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B6B" w:rsidRPr="00E0017C" w:rsidRDefault="003C1B6B" w:rsidP="003C1B6B">
      <w:pPr>
        <w:jc w:val="center"/>
        <w:rPr>
          <w:rFonts w:ascii="Arial" w:hAnsi="Arial" w:cs="Arial"/>
          <w:b/>
          <w:color w:val="003366"/>
          <w:sz w:val="18"/>
          <w:szCs w:val="18"/>
        </w:rPr>
      </w:pPr>
    </w:p>
    <w:p w:rsidR="003C1B6B" w:rsidRDefault="00525F93" w:rsidP="003C1B6B">
      <w:pPr>
        <w:spacing w:before="120"/>
        <w:jc w:val="center"/>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18455" cy="50038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1B7666" w:rsidRPr="003C1B6B" w:rsidRDefault="001B7666"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0;margin-top:0;width:426.65pt;height:39.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AK8yy5NwIAAHQEAAAOAAAAAAAAAAAAAAAA&#10;AC4CAABkcnMvZTJvRG9jLnhtbFBLAQItABQABgAIAAAAIQCrIPDF2wAAAAQBAAAPAAAAAAAAAAAA&#10;AAAAAJEEAABkcnMvZG93bnJldi54bWxQSwUGAAAAAAQABADzAAAAmQUAAAAA&#10;" filled="f" stroked="f">
                <v:path arrowok="t"/>
                <v:textbox style="mso-fit-shape-to-text:t">
                  <w:txbxContent>
                    <w:p w:rsidR="001B7666" w:rsidRPr="003C1B6B" w:rsidRDefault="001B7666"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v:textbox>
                <w10:wrap type="square"/>
              </v:shape>
            </w:pict>
          </mc:Fallback>
        </mc:AlternateContent>
      </w:r>
      <w:r w:rsidR="003C1B6B" w:rsidRPr="000B3E1C">
        <w:rPr>
          <w:rFonts w:ascii="Arial" w:hAnsi="Arial" w:cs="Arial"/>
          <w:b/>
          <w:color w:val="003366"/>
          <w:sz w:val="32"/>
          <w:szCs w:val="18"/>
        </w:rPr>
        <w:t xml:space="preserve">DOCUMENTO BASE DE CONTRATACIÓN </w:t>
      </w:r>
      <w:r w:rsidR="003C1B6B" w:rsidRPr="008F6BA1">
        <w:rPr>
          <w:rFonts w:ascii="Arial" w:hAnsi="Arial" w:cs="Arial"/>
          <w:b/>
          <w:color w:val="003366"/>
          <w:sz w:val="32"/>
          <w:szCs w:val="18"/>
        </w:rPr>
        <w:t>PARA ADQUISICIÓN DE BIENES</w:t>
      </w:r>
    </w:p>
    <w:p w:rsidR="003C1B6B" w:rsidRDefault="003C1B6B" w:rsidP="003C1B6B">
      <w:pPr>
        <w:jc w:val="center"/>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simplePos x="0" y="0"/>
            <wp:positionH relativeFrom="column">
              <wp:posOffset>633039</wp:posOffset>
            </wp:positionH>
            <wp:positionV relativeFrom="paragraph">
              <wp:posOffset>90170</wp:posOffset>
            </wp:positionV>
            <wp:extent cx="4403090" cy="3525520"/>
            <wp:effectExtent l="0" t="0" r="0" b="0"/>
            <wp:wrapNone/>
            <wp:docPr id="10" name="Imagen 10"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anchor>
        </w:drawing>
      </w:r>
    </w:p>
    <w:p w:rsidR="003C1B6B" w:rsidRPr="000B3E1C" w:rsidRDefault="003C1B6B" w:rsidP="003C1B6B">
      <w:pPr>
        <w:jc w:val="center"/>
        <w:outlineLvl w:val="0"/>
        <w:rPr>
          <w:rFonts w:ascii="Arial" w:hAnsi="Arial" w:cs="Arial"/>
          <w:b/>
          <w:color w:val="003366"/>
          <w:szCs w:val="18"/>
        </w:rPr>
      </w:pPr>
    </w:p>
    <w:p w:rsidR="003C1B6B" w:rsidRPr="000B3E1C" w:rsidRDefault="003C1B6B" w:rsidP="003C1B6B">
      <w:pPr>
        <w:rPr>
          <w:rFonts w:ascii="Arial" w:hAnsi="Arial" w:cs="Arial"/>
          <w:b/>
          <w:color w:val="003366"/>
          <w:sz w:val="24"/>
          <w:szCs w:val="18"/>
        </w:rPr>
      </w:pPr>
    </w:p>
    <w:p w:rsidR="003C1B6B" w:rsidRPr="000B3E1C" w:rsidRDefault="003C1B6B" w:rsidP="003C1B6B">
      <w:pPr>
        <w:jc w:val="center"/>
        <w:outlineLvl w:val="0"/>
        <w:rPr>
          <w:rFonts w:ascii="Arial" w:hAnsi="Arial" w:cs="Arial"/>
          <w:b/>
          <w:color w:val="003366"/>
          <w:sz w:val="40"/>
          <w:szCs w:val="18"/>
        </w:rPr>
      </w:pPr>
    </w:p>
    <w:p w:rsidR="003C1B6B" w:rsidRPr="000B3E1C" w:rsidRDefault="003C1B6B" w:rsidP="003C1B6B">
      <w:pPr>
        <w:pStyle w:val="Textoindependiente"/>
        <w:spacing w:after="0"/>
        <w:jc w:val="center"/>
        <w:rPr>
          <w:b/>
          <w:color w:val="003366"/>
          <w:sz w:val="18"/>
          <w:szCs w:val="18"/>
          <w:lang w:val="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3C1B6B" w:rsidRPr="000B3E1C" w:rsidRDefault="003C1B6B" w:rsidP="003C1B6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1B6B" w:rsidRPr="000B3E1C" w:rsidTr="00A42156">
        <w:trPr>
          <w:trHeight w:val="454"/>
          <w:jc w:val="center"/>
        </w:trPr>
        <w:tc>
          <w:tcPr>
            <w:tcW w:w="4583" w:type="dxa"/>
            <w:shd w:val="clear" w:color="auto" w:fill="D6E3BC"/>
            <w:vAlign w:val="center"/>
          </w:tcPr>
          <w:p w:rsidR="003C1B6B" w:rsidRPr="008F6BA1" w:rsidRDefault="003C1B6B" w:rsidP="00A42156">
            <w:pPr>
              <w:pStyle w:val="Ttulo3"/>
              <w:spacing w:before="0"/>
              <w:jc w:val="center"/>
              <w:rPr>
                <w:rFonts w:ascii="Arial" w:hAnsi="Arial" w:cs="Arial"/>
                <w:color w:val="auto"/>
              </w:rPr>
            </w:pPr>
            <w:bookmarkStart w:id="0" w:name="_Toc364241981"/>
            <w:r w:rsidRPr="008F6BA1">
              <w:rPr>
                <w:rFonts w:ascii="Arial" w:hAnsi="Arial" w:cs="Arial"/>
                <w:bCs w:val="0"/>
                <w:color w:val="auto"/>
              </w:rPr>
              <w:t>Código Único de Contratación Estatal</w:t>
            </w:r>
            <w:bookmarkEnd w:id="0"/>
          </w:p>
        </w:tc>
      </w:tr>
      <w:tr w:rsidR="003C1B6B" w:rsidRPr="004D3B83" w:rsidTr="00A42156">
        <w:trPr>
          <w:trHeight w:val="454"/>
          <w:jc w:val="center"/>
        </w:trPr>
        <w:tc>
          <w:tcPr>
            <w:tcW w:w="4583" w:type="dxa"/>
            <w:vAlign w:val="center"/>
          </w:tcPr>
          <w:p w:rsidR="003C1B6B" w:rsidRPr="004D3B83" w:rsidRDefault="003C1B6B" w:rsidP="001E4E92">
            <w:pPr>
              <w:jc w:val="center"/>
              <w:rPr>
                <w:rFonts w:ascii="Arial" w:hAnsi="Arial" w:cs="Arial"/>
                <w:b/>
                <w:bCs/>
                <w:sz w:val="22"/>
              </w:rPr>
            </w:pPr>
            <w:r>
              <w:rPr>
                <w:rFonts w:ascii="Arial" w:hAnsi="Arial" w:cs="Arial"/>
                <w:b/>
                <w:bCs/>
                <w:sz w:val="22"/>
              </w:rPr>
              <w:t>20</w:t>
            </w:r>
            <w:r w:rsidRPr="004D3B83">
              <w:rPr>
                <w:rFonts w:ascii="Arial" w:hAnsi="Arial" w:cs="Arial"/>
                <w:b/>
                <w:bCs/>
                <w:sz w:val="22"/>
              </w:rPr>
              <w:t>-0951-00-</w:t>
            </w:r>
            <w:r w:rsidR="001E4E92">
              <w:rPr>
                <w:rFonts w:ascii="Arial" w:hAnsi="Arial" w:cs="Arial"/>
                <w:b/>
                <w:bCs/>
                <w:sz w:val="22"/>
              </w:rPr>
              <w:t>1043333</w:t>
            </w:r>
            <w:r w:rsidRPr="004D3B83">
              <w:rPr>
                <w:rFonts w:ascii="Arial" w:hAnsi="Arial" w:cs="Arial"/>
                <w:b/>
                <w:bCs/>
                <w:sz w:val="22"/>
              </w:rPr>
              <w:t>-1-1</w:t>
            </w:r>
          </w:p>
        </w:tc>
      </w:tr>
    </w:tbl>
    <w:p w:rsidR="003C1B6B" w:rsidRPr="004D3B83" w:rsidRDefault="003C1B6B" w:rsidP="003C1B6B">
      <w:pPr>
        <w:pStyle w:val="Head1"/>
        <w:suppressAutoHyphens w:val="0"/>
        <w:spacing w:after="0"/>
        <w:rPr>
          <w:rFonts w:ascii="Arial" w:hAnsi="Arial" w:cs="Arial"/>
          <w:bCs/>
          <w:szCs w:val="24"/>
          <w:lang w:val="es-ES" w:eastAsia="es-ES"/>
        </w:rPr>
      </w:pPr>
    </w:p>
    <w:p w:rsidR="003C1B6B" w:rsidRPr="004D3B83" w:rsidRDefault="003C1B6B" w:rsidP="003C1B6B">
      <w:pPr>
        <w:jc w:val="center"/>
        <w:rPr>
          <w:rFonts w:ascii="Arial" w:hAnsi="Arial" w:cs="Arial"/>
          <w:b/>
          <w:bCs/>
          <w:lang w:val="pt-BR"/>
        </w:rPr>
      </w:pPr>
      <w:r w:rsidRPr="004D3B83">
        <w:rPr>
          <w:rFonts w:ascii="Arial" w:hAnsi="Arial" w:cs="Arial"/>
          <w:b/>
          <w:bCs/>
          <w:lang w:val="pt-BR"/>
        </w:rPr>
        <w:t>Código BCB: LPN N° 00</w:t>
      </w:r>
      <w:r w:rsidR="00E41833">
        <w:rPr>
          <w:rFonts w:ascii="Arial" w:hAnsi="Arial" w:cs="Arial"/>
          <w:b/>
          <w:bCs/>
          <w:lang w:val="pt-BR"/>
        </w:rPr>
        <w:t>2</w:t>
      </w:r>
      <w:r w:rsidR="00A42156">
        <w:rPr>
          <w:rFonts w:ascii="Arial" w:hAnsi="Arial" w:cs="Arial"/>
          <w:b/>
          <w:bCs/>
          <w:lang w:val="pt-BR"/>
        </w:rPr>
        <w:t>/2020</w:t>
      </w:r>
      <w:r w:rsidRPr="004D3B83">
        <w:rPr>
          <w:rFonts w:ascii="Arial" w:hAnsi="Arial" w:cs="Arial"/>
          <w:b/>
          <w:bCs/>
          <w:lang w:val="pt-BR"/>
        </w:rPr>
        <w:t>–1C</w:t>
      </w:r>
    </w:p>
    <w:p w:rsidR="003C1B6B" w:rsidRPr="004D3B83" w:rsidRDefault="003C1B6B" w:rsidP="003C1B6B">
      <w:pPr>
        <w:jc w:val="center"/>
        <w:rPr>
          <w:rFonts w:ascii="Arial" w:hAnsi="Arial" w:cs="Arial"/>
          <w:b/>
          <w:bCs/>
          <w:lang w:val="pt-BR"/>
        </w:rPr>
      </w:pPr>
    </w:p>
    <w:p w:rsidR="003C1B6B" w:rsidRPr="004D3B83" w:rsidRDefault="003C1B6B" w:rsidP="003C1B6B">
      <w:pPr>
        <w:pStyle w:val="Head1"/>
        <w:suppressAutoHyphens w:val="0"/>
        <w:spacing w:after="0"/>
        <w:rPr>
          <w:rFonts w:ascii="Arial" w:hAnsi="Arial" w:cs="Arial"/>
          <w:bCs/>
          <w:szCs w:val="24"/>
          <w:lang w:val="es-MX" w:eastAsia="es-ES"/>
        </w:rPr>
      </w:pPr>
      <w:r w:rsidRPr="004D3B83">
        <w:rPr>
          <w:rFonts w:ascii="Arial" w:hAnsi="Arial" w:cs="Arial"/>
          <w:bCs/>
          <w:szCs w:val="24"/>
          <w:lang w:val="es-MX" w:eastAsia="es-ES"/>
        </w:rPr>
        <w:t>PRIMERA CONVOCATORIA</w:t>
      </w:r>
    </w:p>
    <w:p w:rsidR="003C1B6B" w:rsidRPr="004D3B83" w:rsidRDefault="003C1B6B" w:rsidP="003C1B6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1B6B" w:rsidRPr="004D3B83" w:rsidTr="00E0017C">
        <w:trPr>
          <w:trHeight w:val="1003"/>
          <w:jc w:val="center"/>
        </w:trPr>
        <w:tc>
          <w:tcPr>
            <w:tcW w:w="8869" w:type="dxa"/>
            <w:shd w:val="clear" w:color="auto" w:fill="E6E6E6"/>
            <w:vAlign w:val="center"/>
          </w:tcPr>
          <w:p w:rsidR="003C1B6B" w:rsidRPr="00C24225" w:rsidRDefault="00E41833" w:rsidP="00C24225">
            <w:pPr>
              <w:shd w:val="clear" w:color="auto" w:fill="E0E0E0"/>
              <w:ind w:left="-28" w:right="13"/>
              <w:jc w:val="center"/>
              <w:rPr>
                <w:rFonts w:ascii="Arial" w:hAnsi="Arial" w:cs="Arial"/>
                <w:b/>
                <w:bCs/>
                <w:color w:val="003366"/>
                <w:sz w:val="40"/>
                <w:szCs w:val="24"/>
                <w:lang w:eastAsia="es-ES"/>
              </w:rPr>
            </w:pPr>
            <w:r w:rsidRPr="00C12A5D">
              <w:rPr>
                <w:rFonts w:ascii="Arial" w:hAnsi="Arial" w:cs="Arial"/>
                <w:b/>
                <w:bCs/>
                <w:color w:val="003366"/>
                <w:sz w:val="36"/>
                <w:szCs w:val="24"/>
                <w:lang w:eastAsia="es-ES"/>
              </w:rPr>
              <w:t>ADQUISICIÓN DE SERVIDORES BLADE PARA VIRTUALIZACIÓN</w:t>
            </w:r>
          </w:p>
        </w:tc>
      </w:tr>
    </w:tbl>
    <w:p w:rsidR="003C1B6B" w:rsidRPr="004D3B83" w:rsidRDefault="003C1B6B" w:rsidP="003C1B6B">
      <w:pPr>
        <w:jc w:val="center"/>
        <w:rPr>
          <w:rFonts w:ascii="Arial" w:hAnsi="Arial" w:cs="Arial"/>
          <w:b/>
          <w:bCs/>
          <w:sz w:val="32"/>
        </w:rPr>
      </w:pPr>
    </w:p>
    <w:p w:rsidR="003C1B6B" w:rsidRPr="004D3B83" w:rsidRDefault="003C1B6B" w:rsidP="003C1B6B">
      <w:pPr>
        <w:jc w:val="center"/>
        <w:rPr>
          <w:rFonts w:ascii="Arial" w:hAnsi="Arial" w:cs="Arial"/>
          <w:sz w:val="28"/>
          <w:szCs w:val="28"/>
        </w:rPr>
      </w:pPr>
      <w:r w:rsidRPr="004D3B83">
        <w:rPr>
          <w:rFonts w:ascii="Arial" w:hAnsi="Arial" w:cs="Arial"/>
          <w:b/>
          <w:bCs/>
          <w:sz w:val="28"/>
          <w:szCs w:val="28"/>
        </w:rPr>
        <w:t xml:space="preserve">La Paz, </w:t>
      </w:r>
      <w:r w:rsidR="00E41833">
        <w:rPr>
          <w:rFonts w:ascii="Arial" w:hAnsi="Arial" w:cs="Arial"/>
          <w:b/>
          <w:bCs/>
          <w:sz w:val="28"/>
          <w:szCs w:val="28"/>
        </w:rPr>
        <w:t>junio</w:t>
      </w:r>
      <w:r w:rsidR="00FD096B">
        <w:rPr>
          <w:rFonts w:ascii="Arial" w:hAnsi="Arial" w:cs="Arial"/>
          <w:b/>
          <w:bCs/>
          <w:sz w:val="28"/>
          <w:szCs w:val="28"/>
          <w:lang w:val="es-BO"/>
        </w:rPr>
        <w:t xml:space="preserve"> </w:t>
      </w:r>
      <w:r w:rsidRPr="004D3B83">
        <w:rPr>
          <w:rFonts w:ascii="Arial" w:hAnsi="Arial" w:cs="Arial"/>
          <w:b/>
          <w:bCs/>
          <w:sz w:val="28"/>
          <w:szCs w:val="28"/>
        </w:rPr>
        <w:t>20</w:t>
      </w:r>
      <w:r w:rsidR="00A42156">
        <w:rPr>
          <w:rFonts w:ascii="Arial" w:hAnsi="Arial" w:cs="Arial"/>
          <w:b/>
          <w:bCs/>
          <w:sz w:val="28"/>
          <w:szCs w:val="28"/>
        </w:rPr>
        <w:t>20</w:t>
      </w:r>
    </w:p>
    <w:p w:rsidR="00091489" w:rsidRPr="00B002AD" w:rsidRDefault="00091489" w:rsidP="00091489">
      <w:pPr>
        <w:rPr>
          <w:lang w:val="es-BO"/>
        </w:rPr>
      </w:pPr>
    </w:p>
    <w:p w:rsidR="002E4C47" w:rsidRDefault="0018159A" w:rsidP="0018159A">
      <w:pPr>
        <w:jc w:val="center"/>
        <w:rPr>
          <w:rFonts w:cs="Arial"/>
          <w:b/>
          <w:szCs w:val="18"/>
          <w:lang w:val="es-BO"/>
        </w:rPr>
        <w:sectPr w:rsidR="002E4C47" w:rsidSect="00823931">
          <w:pgSz w:w="12240" w:h="15840" w:code="1"/>
          <w:pgMar w:top="1134" w:right="1469" w:bottom="1134" w:left="1701" w:header="709" w:footer="709" w:gutter="0"/>
          <w:pgNumType w:start="1"/>
          <w:cols w:space="708"/>
          <w:titlePg/>
          <w:docGrid w:linePitch="360"/>
        </w:sectPr>
      </w:pPr>
      <w:r w:rsidRPr="00B002AD">
        <w:rPr>
          <w:rFonts w:cs="Arial"/>
          <w:b/>
          <w:szCs w:val="18"/>
          <w:lang w:val="es-BO"/>
        </w:rPr>
        <w:cr/>
      </w:r>
    </w:p>
    <w:p w:rsidR="00F90BB3" w:rsidRPr="00F90BB3" w:rsidRDefault="00A969AD" w:rsidP="00F90BB3">
      <w:pPr>
        <w:pStyle w:val="TtulodeTDC"/>
        <w:spacing w:before="120"/>
        <w:jc w:val="center"/>
        <w:rPr>
          <w:rFonts w:ascii="Verdana" w:hAnsi="Verdana"/>
          <w:color w:val="auto"/>
          <w:sz w:val="20"/>
          <w:szCs w:val="18"/>
          <w:lang w:val="es-BO"/>
        </w:rPr>
      </w:pPr>
      <w:r w:rsidRPr="00F90BB3">
        <w:rPr>
          <w:rFonts w:ascii="Verdana" w:hAnsi="Verdana"/>
          <w:color w:val="auto"/>
          <w:sz w:val="20"/>
          <w:szCs w:val="18"/>
          <w:lang w:val="es-BO"/>
        </w:rPr>
        <w:lastRenderedPageBreak/>
        <w:t>CONTENIDO</w:t>
      </w:r>
    </w:p>
    <w:p w:rsidR="00B865B7" w:rsidRPr="00B002AD" w:rsidRDefault="00082493" w:rsidP="00F90BB3">
      <w:pPr>
        <w:pStyle w:val="TtulodeTDC"/>
        <w:spacing w:before="240"/>
        <w:jc w:val="center"/>
        <w:rPr>
          <w:noProof/>
          <w:lang w:val="es-BO"/>
        </w:rPr>
      </w:pPr>
      <w:r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Pr="00B002AD">
        <w:rPr>
          <w:rFonts w:ascii="Verdana" w:hAnsi="Verdana"/>
          <w:color w:val="auto"/>
          <w:sz w:val="18"/>
          <w:szCs w:val="18"/>
          <w:lang w:val="es-BO"/>
        </w:rPr>
        <w:fldChar w:fldCharType="separate"/>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_Toc517708950 \h </w:instrText>
      </w:r>
      <w:r w:rsidR="00082493" w:rsidRPr="00B002AD">
        <w:rPr>
          <w:noProof/>
          <w:lang w:val="es-BO"/>
        </w:rPr>
      </w:r>
      <w:r w:rsidR="00082493" w:rsidRPr="00B002AD">
        <w:rPr>
          <w:noProof/>
          <w:lang w:val="es-BO"/>
        </w:rPr>
        <w:fldChar w:fldCharType="separate"/>
      </w:r>
      <w:r w:rsidR="00787541">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00082493" w:rsidRPr="00B002AD">
        <w:rPr>
          <w:noProof/>
          <w:lang w:val="es-BO"/>
        </w:rPr>
        <w:fldChar w:fldCharType="begin"/>
      </w:r>
      <w:r w:rsidRPr="00B002AD">
        <w:rPr>
          <w:noProof/>
          <w:lang w:val="es-BO"/>
        </w:rPr>
        <w:instrText xml:space="preserve"> PAGEREF _Toc517708951 \h </w:instrText>
      </w:r>
      <w:r w:rsidR="00082493" w:rsidRPr="00B002AD">
        <w:rPr>
          <w:noProof/>
          <w:lang w:val="es-BO"/>
        </w:rPr>
      </w:r>
      <w:r w:rsidR="00082493" w:rsidRPr="00B002AD">
        <w:rPr>
          <w:noProof/>
          <w:lang w:val="es-BO"/>
        </w:rPr>
        <w:fldChar w:fldCharType="separate"/>
      </w:r>
      <w:r w:rsidR="00787541">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_Toc517708952 \h </w:instrText>
      </w:r>
      <w:r w:rsidR="00082493" w:rsidRPr="00B002AD">
        <w:rPr>
          <w:noProof/>
          <w:lang w:val="es-BO"/>
        </w:rPr>
      </w:r>
      <w:r w:rsidR="00082493" w:rsidRPr="00B002AD">
        <w:rPr>
          <w:noProof/>
          <w:lang w:val="es-BO"/>
        </w:rPr>
        <w:fldChar w:fldCharType="separate"/>
      </w:r>
      <w:r w:rsidR="00787541">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00082493" w:rsidRPr="00B002AD">
        <w:rPr>
          <w:noProof/>
          <w:lang w:val="es-BO"/>
        </w:rPr>
        <w:fldChar w:fldCharType="begin"/>
      </w:r>
      <w:r w:rsidRPr="00B002AD">
        <w:rPr>
          <w:noProof/>
          <w:lang w:val="es-BO"/>
        </w:rPr>
        <w:instrText xml:space="preserve"> PAGEREF _Toc517708953 \h </w:instrText>
      </w:r>
      <w:r w:rsidR="00082493" w:rsidRPr="00B002AD">
        <w:rPr>
          <w:noProof/>
          <w:lang w:val="es-BO"/>
        </w:rPr>
      </w:r>
      <w:r w:rsidR="00082493" w:rsidRPr="00B002AD">
        <w:rPr>
          <w:noProof/>
          <w:lang w:val="es-BO"/>
        </w:rPr>
        <w:fldChar w:fldCharType="separate"/>
      </w:r>
      <w:r w:rsidR="00787541">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_Toc517708954 \h </w:instrText>
      </w:r>
      <w:r w:rsidR="00082493" w:rsidRPr="00B002AD">
        <w:rPr>
          <w:noProof/>
          <w:lang w:val="es-BO"/>
        </w:rPr>
      </w:r>
      <w:r w:rsidR="00082493" w:rsidRPr="00B002AD">
        <w:rPr>
          <w:noProof/>
          <w:lang w:val="es-BO"/>
        </w:rPr>
        <w:fldChar w:fldCharType="separate"/>
      </w:r>
      <w:r w:rsidR="00787541">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00082493" w:rsidRPr="00B002AD">
        <w:rPr>
          <w:noProof/>
          <w:lang w:val="es-BO"/>
        </w:rPr>
        <w:fldChar w:fldCharType="begin"/>
      </w:r>
      <w:r w:rsidRPr="00B002AD">
        <w:rPr>
          <w:noProof/>
          <w:lang w:val="es-BO"/>
        </w:rPr>
        <w:instrText xml:space="preserve"> PAGEREF _Toc517708955 \h </w:instrText>
      </w:r>
      <w:r w:rsidR="00082493" w:rsidRPr="00B002AD">
        <w:rPr>
          <w:noProof/>
          <w:lang w:val="es-BO"/>
        </w:rPr>
      </w:r>
      <w:r w:rsidR="00082493" w:rsidRPr="00B002AD">
        <w:rPr>
          <w:noProof/>
          <w:lang w:val="es-BO"/>
        </w:rPr>
        <w:fldChar w:fldCharType="separate"/>
      </w:r>
      <w:r w:rsidR="00787541">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_Toc517708956 \h </w:instrText>
      </w:r>
      <w:r w:rsidR="00082493" w:rsidRPr="00B002AD">
        <w:rPr>
          <w:noProof/>
          <w:lang w:val="es-BO"/>
        </w:rPr>
      </w:r>
      <w:r w:rsidR="00082493" w:rsidRPr="00B002AD">
        <w:rPr>
          <w:noProof/>
          <w:lang w:val="es-BO"/>
        </w:rPr>
        <w:fldChar w:fldCharType="separate"/>
      </w:r>
      <w:r w:rsidR="00787541">
        <w:rPr>
          <w:noProof/>
          <w:lang w:val="es-BO"/>
        </w:rPr>
        <w:t>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00082493" w:rsidRPr="00B002AD">
        <w:rPr>
          <w:noProof/>
          <w:lang w:val="es-BO"/>
        </w:rPr>
        <w:fldChar w:fldCharType="begin"/>
      </w:r>
      <w:r w:rsidRPr="00B002AD">
        <w:rPr>
          <w:noProof/>
          <w:lang w:val="es-BO"/>
        </w:rPr>
        <w:instrText xml:space="preserve"> PAGEREF _Toc517708957 \h </w:instrText>
      </w:r>
      <w:r w:rsidR="00082493" w:rsidRPr="00B002AD">
        <w:rPr>
          <w:noProof/>
          <w:lang w:val="es-BO"/>
        </w:rPr>
      </w:r>
      <w:r w:rsidR="00082493" w:rsidRPr="00B002AD">
        <w:rPr>
          <w:noProof/>
          <w:lang w:val="es-BO"/>
        </w:rPr>
        <w:fldChar w:fldCharType="separate"/>
      </w:r>
      <w:r w:rsidR="00787541">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_Toc517708958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_Toc517708959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00082493" w:rsidRPr="00B002AD">
        <w:rPr>
          <w:noProof/>
          <w:lang w:val="es-BO"/>
        </w:rPr>
        <w:fldChar w:fldCharType="begin"/>
      </w:r>
      <w:r w:rsidRPr="00B002AD">
        <w:rPr>
          <w:noProof/>
          <w:lang w:val="es-BO"/>
        </w:rPr>
        <w:instrText xml:space="preserve"> PAGEREF _Toc517708960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_Toc517708961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_Toc517708962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_Toc517708963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00082493" w:rsidRPr="00B002AD">
        <w:rPr>
          <w:noProof/>
          <w:lang w:val="es-BO"/>
        </w:rPr>
        <w:fldChar w:fldCharType="begin"/>
      </w:r>
      <w:r w:rsidRPr="00B002AD">
        <w:rPr>
          <w:noProof/>
          <w:lang w:val="es-BO"/>
        </w:rPr>
        <w:instrText xml:space="preserve"> PAGEREF _Toc517708964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_Toc517708965 \h </w:instrText>
      </w:r>
      <w:r w:rsidR="00082493" w:rsidRPr="00B002AD">
        <w:rPr>
          <w:noProof/>
          <w:lang w:val="es-BO"/>
        </w:rPr>
      </w:r>
      <w:r w:rsidR="00082493" w:rsidRPr="00B002AD">
        <w:rPr>
          <w:noProof/>
          <w:lang w:val="es-BO"/>
        </w:rPr>
        <w:fldChar w:fldCharType="separate"/>
      </w:r>
      <w:r w:rsidR="00787541">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_Toc517708966 \h </w:instrText>
      </w:r>
      <w:r w:rsidR="00082493" w:rsidRPr="00B002AD">
        <w:rPr>
          <w:noProof/>
          <w:lang w:val="es-BO"/>
        </w:rPr>
      </w:r>
      <w:r w:rsidR="00082493" w:rsidRPr="00B002AD">
        <w:rPr>
          <w:noProof/>
          <w:lang w:val="es-BO"/>
        </w:rPr>
        <w:fldChar w:fldCharType="separate"/>
      </w:r>
      <w:r w:rsidR="00787541">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00082493" w:rsidRPr="00B002AD">
        <w:rPr>
          <w:noProof/>
          <w:lang w:val="es-BO"/>
        </w:rPr>
        <w:fldChar w:fldCharType="begin"/>
      </w:r>
      <w:r w:rsidRPr="00B002AD">
        <w:rPr>
          <w:noProof/>
          <w:lang w:val="es-BO"/>
        </w:rPr>
        <w:instrText xml:space="preserve"> PAGEREF _Toc517708967 \h </w:instrText>
      </w:r>
      <w:r w:rsidR="00082493" w:rsidRPr="00B002AD">
        <w:rPr>
          <w:noProof/>
          <w:lang w:val="es-BO"/>
        </w:rPr>
      </w:r>
      <w:r w:rsidR="00082493" w:rsidRPr="00B002AD">
        <w:rPr>
          <w:noProof/>
          <w:lang w:val="es-BO"/>
        </w:rPr>
        <w:fldChar w:fldCharType="separate"/>
      </w:r>
      <w:r w:rsidR="00787541">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00082493" w:rsidRPr="00B002AD">
        <w:rPr>
          <w:noProof/>
          <w:lang w:val="es-BO"/>
        </w:rPr>
        <w:fldChar w:fldCharType="begin"/>
      </w:r>
      <w:r w:rsidRPr="00B002AD">
        <w:rPr>
          <w:noProof/>
          <w:lang w:val="es-BO"/>
        </w:rPr>
        <w:instrText xml:space="preserve"> PAGEREF _Toc517708968 \h </w:instrText>
      </w:r>
      <w:r w:rsidR="00082493" w:rsidRPr="00B002AD">
        <w:rPr>
          <w:noProof/>
          <w:lang w:val="es-BO"/>
        </w:rPr>
      </w:r>
      <w:r w:rsidR="00082493" w:rsidRPr="00B002AD">
        <w:rPr>
          <w:noProof/>
          <w:lang w:val="es-BO"/>
        </w:rPr>
        <w:fldChar w:fldCharType="separate"/>
      </w:r>
      <w:r w:rsidR="00787541">
        <w:rPr>
          <w:noProof/>
          <w:lang w:val="es-BO"/>
        </w:rPr>
        <w:t>7</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00082493" w:rsidRPr="00B002AD">
        <w:rPr>
          <w:noProof/>
          <w:lang w:val="es-BO"/>
        </w:rPr>
        <w:fldChar w:fldCharType="begin"/>
      </w:r>
      <w:r w:rsidRPr="00B002AD">
        <w:rPr>
          <w:noProof/>
          <w:lang w:val="es-BO"/>
        </w:rPr>
        <w:instrText xml:space="preserve"> PAGEREF _Toc517708969 \h </w:instrText>
      </w:r>
      <w:r w:rsidR="00082493" w:rsidRPr="00B002AD">
        <w:rPr>
          <w:noProof/>
          <w:lang w:val="es-BO"/>
        </w:rPr>
      </w:r>
      <w:r w:rsidR="00082493" w:rsidRPr="00B002AD">
        <w:rPr>
          <w:noProof/>
          <w:lang w:val="es-BO"/>
        </w:rPr>
        <w:fldChar w:fldCharType="separate"/>
      </w:r>
      <w:r w:rsidR="00787541">
        <w:rPr>
          <w:noProof/>
          <w:lang w:val="es-BO"/>
        </w:rPr>
        <w:t>7</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_Toc517708970 \h </w:instrText>
      </w:r>
      <w:r w:rsidR="00082493" w:rsidRPr="00B002AD">
        <w:rPr>
          <w:noProof/>
          <w:lang w:val="es-BO"/>
        </w:rPr>
      </w:r>
      <w:r w:rsidR="00082493" w:rsidRPr="00B002AD">
        <w:rPr>
          <w:noProof/>
          <w:lang w:val="es-BO"/>
        </w:rPr>
        <w:fldChar w:fldCharType="separate"/>
      </w:r>
      <w:r w:rsidR="00787541">
        <w:rPr>
          <w:noProof/>
          <w:lang w:val="es-BO"/>
        </w:rPr>
        <w:t>7</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_Toc517708971 \h </w:instrText>
      </w:r>
      <w:r w:rsidR="00082493" w:rsidRPr="00B002AD">
        <w:rPr>
          <w:noProof/>
          <w:lang w:val="es-BO"/>
        </w:rPr>
      </w:r>
      <w:r w:rsidR="00082493" w:rsidRPr="00B002AD">
        <w:rPr>
          <w:noProof/>
          <w:lang w:val="es-BO"/>
        </w:rPr>
        <w:fldChar w:fldCharType="separate"/>
      </w:r>
      <w:r w:rsidR="00787541">
        <w:rPr>
          <w:noProof/>
          <w:lang w:val="es-BO"/>
        </w:rPr>
        <w:t>8</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_Toc517708972 \h </w:instrText>
      </w:r>
      <w:r w:rsidR="00082493" w:rsidRPr="00B002AD">
        <w:rPr>
          <w:noProof/>
          <w:lang w:val="es-BO"/>
        </w:rPr>
      </w:r>
      <w:r w:rsidR="00082493" w:rsidRPr="00B002AD">
        <w:rPr>
          <w:noProof/>
          <w:lang w:val="es-BO"/>
        </w:rPr>
        <w:fldChar w:fldCharType="separate"/>
      </w:r>
      <w:r w:rsidR="00787541">
        <w:rPr>
          <w:noProof/>
          <w:lang w:val="es-BO"/>
        </w:rPr>
        <w:t>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00082493" w:rsidRPr="00B002AD">
        <w:rPr>
          <w:noProof/>
          <w:lang w:val="es-BO"/>
        </w:rPr>
        <w:fldChar w:fldCharType="begin"/>
      </w:r>
      <w:r w:rsidRPr="00B002AD">
        <w:rPr>
          <w:noProof/>
          <w:lang w:val="es-BO"/>
        </w:rPr>
        <w:instrText xml:space="preserve"> PAGEREF _Toc517708973 \h </w:instrText>
      </w:r>
      <w:r w:rsidR="00082493" w:rsidRPr="00B002AD">
        <w:rPr>
          <w:noProof/>
          <w:lang w:val="es-BO"/>
        </w:rPr>
      </w:r>
      <w:r w:rsidR="00082493" w:rsidRPr="00B002AD">
        <w:rPr>
          <w:noProof/>
          <w:lang w:val="es-BO"/>
        </w:rPr>
        <w:fldChar w:fldCharType="separate"/>
      </w:r>
      <w:r w:rsidR="00787541">
        <w:rPr>
          <w:noProof/>
          <w:lang w:val="es-BO"/>
        </w:rPr>
        <w:t>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00082493" w:rsidRPr="00B002AD">
        <w:rPr>
          <w:noProof/>
          <w:lang w:val="es-BO"/>
        </w:rPr>
        <w:fldChar w:fldCharType="begin"/>
      </w:r>
      <w:r w:rsidRPr="00B002AD">
        <w:rPr>
          <w:noProof/>
          <w:lang w:val="es-BO"/>
        </w:rPr>
        <w:instrText xml:space="preserve"> PAGEREF _Toc517708974 \h </w:instrText>
      </w:r>
      <w:r w:rsidR="00082493" w:rsidRPr="00B002AD">
        <w:rPr>
          <w:noProof/>
          <w:lang w:val="es-BO"/>
        </w:rPr>
      </w:r>
      <w:r w:rsidR="00082493" w:rsidRPr="00B002AD">
        <w:rPr>
          <w:noProof/>
          <w:lang w:val="es-BO"/>
        </w:rPr>
        <w:fldChar w:fldCharType="separate"/>
      </w:r>
      <w:r w:rsidR="00787541">
        <w:rPr>
          <w:noProof/>
          <w:lang w:val="es-BO"/>
        </w:rPr>
        <w:t>10</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00082493" w:rsidRPr="00B002AD">
        <w:rPr>
          <w:noProof/>
          <w:lang w:val="es-BO"/>
        </w:rPr>
        <w:fldChar w:fldCharType="begin"/>
      </w:r>
      <w:r w:rsidRPr="00B002AD">
        <w:rPr>
          <w:noProof/>
          <w:lang w:val="es-BO"/>
        </w:rPr>
        <w:instrText xml:space="preserve"> PAGEREF _Toc517708975 \h </w:instrText>
      </w:r>
      <w:r w:rsidR="00082493" w:rsidRPr="00B002AD">
        <w:rPr>
          <w:noProof/>
          <w:lang w:val="es-BO"/>
        </w:rPr>
      </w:r>
      <w:r w:rsidR="00082493" w:rsidRPr="00B002AD">
        <w:rPr>
          <w:noProof/>
          <w:lang w:val="es-BO"/>
        </w:rPr>
        <w:fldChar w:fldCharType="separate"/>
      </w:r>
      <w:r w:rsidR="00787541">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00082493" w:rsidRPr="00B002AD">
        <w:rPr>
          <w:noProof/>
          <w:lang w:val="es-BO"/>
        </w:rPr>
        <w:fldChar w:fldCharType="begin"/>
      </w:r>
      <w:r w:rsidRPr="00B002AD">
        <w:rPr>
          <w:noProof/>
          <w:lang w:val="es-BO"/>
        </w:rPr>
        <w:instrText xml:space="preserve"> PAGEREF _Toc517708976 \h </w:instrText>
      </w:r>
      <w:r w:rsidR="00082493" w:rsidRPr="00B002AD">
        <w:rPr>
          <w:noProof/>
          <w:lang w:val="es-BO"/>
        </w:rPr>
      </w:r>
      <w:r w:rsidR="00082493" w:rsidRPr="00B002AD">
        <w:rPr>
          <w:noProof/>
          <w:lang w:val="es-BO"/>
        </w:rPr>
        <w:fldChar w:fldCharType="separate"/>
      </w:r>
      <w:r w:rsidR="00787541">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00082493" w:rsidRPr="00B002AD">
        <w:rPr>
          <w:noProof/>
          <w:lang w:val="es-BO"/>
        </w:rPr>
        <w:fldChar w:fldCharType="begin"/>
      </w:r>
      <w:r w:rsidRPr="00B002AD">
        <w:rPr>
          <w:noProof/>
          <w:lang w:val="es-BO"/>
        </w:rPr>
        <w:instrText xml:space="preserve"> PAGEREF _Toc517708977 \h </w:instrText>
      </w:r>
      <w:r w:rsidR="00082493" w:rsidRPr="00B002AD">
        <w:rPr>
          <w:noProof/>
          <w:lang w:val="es-BO"/>
        </w:rPr>
      </w:r>
      <w:r w:rsidR="00082493" w:rsidRPr="00B002AD">
        <w:rPr>
          <w:noProof/>
          <w:lang w:val="es-BO"/>
        </w:rPr>
        <w:fldChar w:fldCharType="separate"/>
      </w:r>
      <w:r w:rsidR="00787541">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_Toc517708978 \h </w:instrText>
      </w:r>
      <w:r w:rsidR="00082493" w:rsidRPr="00B002AD">
        <w:rPr>
          <w:noProof/>
          <w:lang w:val="es-BO"/>
        </w:rPr>
      </w:r>
      <w:r w:rsidR="00082493" w:rsidRPr="00B002AD">
        <w:rPr>
          <w:noProof/>
          <w:lang w:val="es-BO"/>
        </w:rPr>
        <w:fldChar w:fldCharType="separate"/>
      </w:r>
      <w:r w:rsidR="00787541">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00082493" w:rsidRPr="00B002AD">
        <w:rPr>
          <w:noProof/>
          <w:lang w:val="es-BO"/>
        </w:rPr>
        <w:fldChar w:fldCharType="begin"/>
      </w:r>
      <w:r w:rsidRPr="00B002AD">
        <w:rPr>
          <w:noProof/>
          <w:lang w:val="es-BO"/>
        </w:rPr>
        <w:instrText xml:space="preserve"> PAGEREF _Toc517708979 \h </w:instrText>
      </w:r>
      <w:r w:rsidR="00082493" w:rsidRPr="00B002AD">
        <w:rPr>
          <w:noProof/>
          <w:lang w:val="es-BO"/>
        </w:rPr>
      </w:r>
      <w:r w:rsidR="00082493" w:rsidRPr="00B002AD">
        <w:rPr>
          <w:noProof/>
          <w:lang w:val="es-BO"/>
        </w:rPr>
        <w:fldChar w:fldCharType="separate"/>
      </w:r>
      <w:r w:rsidR="00787541">
        <w:rPr>
          <w:noProof/>
          <w:lang w:val="es-BO"/>
        </w:rPr>
        <w:t>13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00082493" w:rsidRPr="00B002AD">
        <w:rPr>
          <w:noProof/>
          <w:lang w:val="es-BO"/>
        </w:rPr>
        <w:fldChar w:fldCharType="begin"/>
      </w:r>
      <w:r w:rsidRPr="00B002AD">
        <w:rPr>
          <w:noProof/>
          <w:lang w:val="es-BO"/>
        </w:rPr>
        <w:instrText xml:space="preserve"> PAGEREF _Toc517708980 \h </w:instrText>
      </w:r>
      <w:r w:rsidR="00082493" w:rsidRPr="00B002AD">
        <w:rPr>
          <w:noProof/>
          <w:lang w:val="es-BO"/>
        </w:rPr>
      </w:r>
      <w:r w:rsidR="00082493" w:rsidRPr="00B002AD">
        <w:rPr>
          <w:noProof/>
          <w:lang w:val="es-BO"/>
        </w:rPr>
        <w:fldChar w:fldCharType="separate"/>
      </w:r>
      <w:r w:rsidR="00787541">
        <w:rPr>
          <w:noProof/>
          <w:lang w:val="es-BO"/>
        </w:rPr>
        <w:t>13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00082493" w:rsidRPr="00B002AD">
        <w:rPr>
          <w:noProof/>
          <w:lang w:val="es-BO"/>
        </w:rPr>
        <w:fldChar w:fldCharType="begin"/>
      </w:r>
      <w:r w:rsidRPr="00B002AD">
        <w:rPr>
          <w:noProof/>
          <w:lang w:val="es-BO"/>
        </w:rPr>
        <w:instrText xml:space="preserve"> PAGEREF _Toc517708981 \h </w:instrText>
      </w:r>
      <w:r w:rsidR="00082493" w:rsidRPr="00B002AD">
        <w:rPr>
          <w:noProof/>
          <w:lang w:val="es-BO"/>
        </w:rPr>
      </w:r>
      <w:r w:rsidR="00082493" w:rsidRPr="00B002AD">
        <w:rPr>
          <w:noProof/>
          <w:lang w:val="es-BO"/>
        </w:rPr>
        <w:fldChar w:fldCharType="separate"/>
      </w:r>
      <w:r w:rsidR="00787541">
        <w:rPr>
          <w:noProof/>
          <w:lang w:val="es-BO"/>
        </w:rPr>
        <w:t>14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_Toc517708982 \h </w:instrText>
      </w:r>
      <w:r w:rsidR="00082493" w:rsidRPr="00B002AD">
        <w:rPr>
          <w:noProof/>
          <w:lang w:val="es-BO"/>
        </w:rPr>
      </w:r>
      <w:r w:rsidR="00082493" w:rsidRPr="00B002AD">
        <w:rPr>
          <w:noProof/>
          <w:lang w:val="es-BO"/>
        </w:rPr>
        <w:fldChar w:fldCharType="separate"/>
      </w:r>
      <w:r w:rsidR="00787541">
        <w:rPr>
          <w:noProof/>
          <w:lang w:val="es-BO"/>
        </w:rPr>
        <w:t>14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00082493" w:rsidRPr="00B002AD">
        <w:rPr>
          <w:noProof/>
          <w:lang w:val="es-BO"/>
        </w:rPr>
        <w:fldChar w:fldCharType="begin"/>
      </w:r>
      <w:r w:rsidRPr="00B002AD">
        <w:rPr>
          <w:noProof/>
          <w:lang w:val="es-BO"/>
        </w:rPr>
        <w:instrText xml:space="preserve"> PAGEREF _Toc517708983 \h </w:instrText>
      </w:r>
      <w:r w:rsidR="00082493" w:rsidRPr="00B002AD">
        <w:rPr>
          <w:noProof/>
          <w:lang w:val="es-BO"/>
        </w:rPr>
      </w:r>
      <w:r w:rsidR="00082493" w:rsidRPr="00B002AD">
        <w:rPr>
          <w:noProof/>
          <w:lang w:val="es-BO"/>
        </w:rPr>
        <w:fldChar w:fldCharType="separate"/>
      </w:r>
      <w:r w:rsidR="00787541">
        <w:rPr>
          <w:noProof/>
          <w:lang w:val="es-BO"/>
        </w:rPr>
        <w:t>15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00082493" w:rsidRPr="00B002AD">
        <w:rPr>
          <w:noProof/>
          <w:lang w:val="es-BO"/>
        </w:rPr>
        <w:fldChar w:fldCharType="begin"/>
      </w:r>
      <w:r w:rsidRPr="00B002AD">
        <w:rPr>
          <w:noProof/>
          <w:lang w:val="es-BO"/>
        </w:rPr>
        <w:instrText xml:space="preserve"> PAGEREF _Toc517708984 \h </w:instrText>
      </w:r>
      <w:r w:rsidR="00082493" w:rsidRPr="00B002AD">
        <w:rPr>
          <w:noProof/>
          <w:lang w:val="es-BO"/>
        </w:rPr>
      </w:r>
      <w:r w:rsidR="00082493" w:rsidRPr="00B002AD">
        <w:rPr>
          <w:noProof/>
          <w:lang w:val="es-BO"/>
        </w:rPr>
        <w:fldChar w:fldCharType="separate"/>
      </w:r>
      <w:r w:rsidR="00787541">
        <w:rPr>
          <w:noProof/>
          <w:lang w:val="es-BO"/>
        </w:rPr>
        <w:t>15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_Toc517708985 \h </w:instrText>
      </w:r>
      <w:r w:rsidR="00082493" w:rsidRPr="00B002AD">
        <w:rPr>
          <w:noProof/>
          <w:lang w:val="es-BO"/>
        </w:rPr>
      </w:r>
      <w:r w:rsidR="00082493" w:rsidRPr="00B002AD">
        <w:rPr>
          <w:noProof/>
          <w:lang w:val="es-BO"/>
        </w:rPr>
        <w:fldChar w:fldCharType="separate"/>
      </w:r>
      <w:r w:rsidR="00787541">
        <w:rPr>
          <w:noProof/>
          <w:lang w:val="es-BO"/>
        </w:rPr>
        <w:t>16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_Toc517708986 \h </w:instrText>
      </w:r>
      <w:r w:rsidR="00082493" w:rsidRPr="00B002AD">
        <w:rPr>
          <w:noProof/>
          <w:lang w:val="es-BO"/>
        </w:rPr>
      </w:r>
      <w:r w:rsidR="00082493" w:rsidRPr="00B002AD">
        <w:rPr>
          <w:noProof/>
          <w:lang w:val="es-BO"/>
        </w:rPr>
        <w:fldChar w:fldCharType="separate"/>
      </w:r>
      <w:r w:rsidR="00787541">
        <w:rPr>
          <w:noProof/>
          <w:lang w:val="es-BO"/>
        </w:rPr>
        <w:t>18</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00082493" w:rsidRPr="00B002AD">
        <w:rPr>
          <w:noProof/>
          <w:lang w:val="es-BO"/>
        </w:rPr>
        <w:fldChar w:fldCharType="begin"/>
      </w:r>
      <w:r w:rsidRPr="00B002AD">
        <w:rPr>
          <w:noProof/>
          <w:lang w:val="es-BO"/>
        </w:rPr>
        <w:instrText xml:space="preserve"> PAGEREF _Toc517708987 \h </w:instrText>
      </w:r>
      <w:r w:rsidR="00082493" w:rsidRPr="00B002AD">
        <w:rPr>
          <w:noProof/>
          <w:lang w:val="es-BO"/>
        </w:rPr>
      </w:r>
      <w:r w:rsidR="00082493" w:rsidRPr="00B002AD">
        <w:rPr>
          <w:noProof/>
          <w:lang w:val="es-BO"/>
        </w:rPr>
        <w:fldChar w:fldCharType="separate"/>
      </w:r>
      <w:r w:rsidR="00787541">
        <w:rPr>
          <w:noProof/>
          <w:lang w:val="es-BO"/>
        </w:rPr>
        <w:t>19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00082493" w:rsidRPr="00B002AD">
        <w:rPr>
          <w:noProof/>
          <w:lang w:val="es-BO"/>
        </w:rPr>
        <w:fldChar w:fldCharType="begin"/>
      </w:r>
      <w:r w:rsidRPr="00B002AD">
        <w:rPr>
          <w:noProof/>
          <w:lang w:val="es-BO"/>
        </w:rPr>
        <w:instrText xml:space="preserve"> PAGEREF _Toc517708988 \h </w:instrText>
      </w:r>
      <w:r w:rsidR="00082493" w:rsidRPr="00B002AD">
        <w:rPr>
          <w:noProof/>
          <w:lang w:val="es-BO"/>
        </w:rPr>
      </w:r>
      <w:r w:rsidR="00082493" w:rsidRPr="00B002AD">
        <w:rPr>
          <w:noProof/>
          <w:lang w:val="es-BO"/>
        </w:rPr>
        <w:fldChar w:fldCharType="separate"/>
      </w:r>
      <w:r w:rsidR="00787541">
        <w:rPr>
          <w:noProof/>
          <w:lang w:val="es-BO"/>
        </w:rPr>
        <w:t>25</w:t>
      </w:r>
      <w:r w:rsidR="00082493" w:rsidRPr="00B002AD">
        <w:rPr>
          <w:noProof/>
          <w:lang w:val="es-BO"/>
        </w:rPr>
        <w:fldChar w:fldCharType="end"/>
      </w:r>
    </w:p>
    <w:p w:rsidR="003C1B6B" w:rsidRDefault="00082493" w:rsidP="00EB1D05">
      <w:pPr>
        <w:pStyle w:val="TtulodeTDC"/>
        <w:jc w:val="center"/>
        <w:rPr>
          <w:rFonts w:ascii="Verdana" w:hAnsi="Verdana"/>
          <w:color w:val="auto"/>
          <w:sz w:val="18"/>
          <w:szCs w:val="18"/>
          <w:lang w:val="es-BO"/>
        </w:rPr>
        <w:sectPr w:rsidR="003C1B6B" w:rsidSect="00823931">
          <w:headerReference w:type="first" r:id="rId9"/>
          <w:footerReference w:type="first" r:id="rId10"/>
          <w:pgSz w:w="12240" w:h="15840" w:code="1"/>
          <w:pgMar w:top="1134" w:right="1469" w:bottom="1134" w:left="1701" w:header="709" w:footer="709" w:gutter="0"/>
          <w:pgNumType w:start="1"/>
          <w:cols w:space="708"/>
          <w:titlePg/>
          <w:docGrid w:linePitch="360"/>
        </w:sectPr>
      </w:pPr>
      <w:r w:rsidRPr="00B002AD">
        <w:rPr>
          <w:rFonts w:ascii="Verdana" w:hAnsi="Verdana"/>
          <w:color w:val="auto"/>
          <w:sz w:val="18"/>
          <w:szCs w:val="18"/>
          <w:lang w:val="es-BO"/>
        </w:rPr>
        <w:fldChar w:fldCharType="end"/>
      </w:r>
    </w:p>
    <w:p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rsidR="00C779EB" w:rsidRPr="00B002AD" w:rsidRDefault="00C779EB" w:rsidP="00C779EB">
      <w:pPr>
        <w:jc w:val="center"/>
        <w:rPr>
          <w:rFonts w:ascii="Verdana" w:hAnsi="Verdana" w:cs="Arial"/>
          <w:b/>
          <w:sz w:val="18"/>
          <w:szCs w:val="18"/>
          <w:lang w:val="es-BO"/>
        </w:rPr>
      </w:pPr>
    </w:p>
    <w:p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rsidR="00251FB3" w:rsidRPr="00B002AD" w:rsidRDefault="00251FB3" w:rsidP="00CB41EA">
      <w:pPr>
        <w:pStyle w:val="Ttulo10"/>
        <w:numPr>
          <w:ilvl w:val="0"/>
          <w:numId w:val="20"/>
        </w:numPr>
        <w:tabs>
          <w:tab w:val="left" w:pos="567"/>
        </w:tabs>
        <w:ind w:left="567" w:hanging="567"/>
        <w:jc w:val="left"/>
        <w:rPr>
          <w:rFonts w:ascii="Verdana" w:hAnsi="Verdana"/>
          <w:sz w:val="18"/>
          <w:szCs w:val="18"/>
          <w:lang w:val="es-BO"/>
        </w:rPr>
      </w:pPr>
      <w:bookmarkStart w:id="1" w:name="_Toc346780194"/>
      <w:bookmarkStart w:id="2" w:name="_Toc517708950"/>
      <w:r w:rsidRPr="00B002AD">
        <w:rPr>
          <w:rFonts w:ascii="Verdana" w:hAnsi="Verdana"/>
          <w:sz w:val="18"/>
          <w:szCs w:val="18"/>
          <w:lang w:val="es-BO"/>
        </w:rPr>
        <w:t>NORMATIVA APLICABLE AL PROCESO DE CONTRATACIÓN</w:t>
      </w:r>
      <w:bookmarkEnd w:id="1"/>
      <w:bookmarkEnd w:id="2"/>
    </w:p>
    <w:p w:rsidR="00251FB3" w:rsidRPr="00B002AD" w:rsidRDefault="00251FB3" w:rsidP="00251FB3">
      <w:pPr>
        <w:ind w:left="720" w:hanging="720"/>
        <w:jc w:val="both"/>
        <w:rPr>
          <w:rFonts w:ascii="Verdana" w:hAnsi="Verdana" w:cs="Arial"/>
          <w:b/>
          <w:sz w:val="18"/>
          <w:szCs w:val="18"/>
          <w:lang w:val="es-BO"/>
        </w:rPr>
      </w:pPr>
    </w:p>
    <w:p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24225">
        <w:rPr>
          <w:rFonts w:ascii="Verdana" w:hAnsi="Verdana" w:cs="Arial"/>
          <w:sz w:val="18"/>
          <w:szCs w:val="18"/>
          <w:lang w:val="es-BO"/>
        </w:rPr>
        <w:t xml:space="preserve"> </w:t>
      </w:r>
      <w:r w:rsidR="00E03055" w:rsidRPr="00B002AD">
        <w:rPr>
          <w:rFonts w:ascii="Verdana" w:hAnsi="Verdana" w:cs="Arial"/>
          <w:sz w:val="18"/>
          <w:szCs w:val="18"/>
          <w:lang w:val="es-BO"/>
        </w:rPr>
        <w:t>bienes</w:t>
      </w:r>
      <w:r w:rsidR="00C24225">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rsidR="00C779EB" w:rsidRPr="00B002AD" w:rsidRDefault="00C779EB" w:rsidP="00CB41EA">
      <w:pPr>
        <w:pStyle w:val="Ttulo10"/>
        <w:numPr>
          <w:ilvl w:val="0"/>
          <w:numId w:val="20"/>
        </w:numPr>
        <w:tabs>
          <w:tab w:val="left" w:pos="567"/>
        </w:tabs>
        <w:ind w:left="567" w:hanging="567"/>
        <w:jc w:val="left"/>
        <w:rPr>
          <w:rFonts w:ascii="Verdana" w:hAnsi="Verdana"/>
          <w:sz w:val="18"/>
          <w:szCs w:val="18"/>
          <w:lang w:val="es-BO"/>
        </w:rPr>
      </w:pPr>
      <w:bookmarkStart w:id="3" w:name="_Toc346780195"/>
      <w:bookmarkStart w:id="4" w:name="_Toc517708951"/>
      <w:r w:rsidRPr="00B002AD">
        <w:rPr>
          <w:rFonts w:ascii="Verdana" w:hAnsi="Verdana"/>
          <w:sz w:val="18"/>
          <w:szCs w:val="18"/>
          <w:lang w:val="es-BO"/>
        </w:rPr>
        <w:t>PROPONENTES ELEGIBLES</w:t>
      </w:r>
      <w:bookmarkEnd w:id="3"/>
      <w:bookmarkEnd w:id="4"/>
    </w:p>
    <w:p w:rsidR="00C779EB" w:rsidRPr="00B002AD" w:rsidRDefault="00C779EB" w:rsidP="00C779EB">
      <w:pPr>
        <w:ind w:left="705" w:hanging="705"/>
        <w:jc w:val="both"/>
        <w:rPr>
          <w:rFonts w:ascii="Verdana" w:hAnsi="Verdana" w:cs="Arial"/>
          <w:sz w:val="18"/>
          <w:szCs w:val="18"/>
          <w:lang w:val="es-BO"/>
        </w:rPr>
      </w:pPr>
    </w:p>
    <w:p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rsidR="00C779EB" w:rsidRPr="00B002AD" w:rsidRDefault="00C779EB" w:rsidP="00C779EB">
      <w:pPr>
        <w:jc w:val="both"/>
        <w:rPr>
          <w:rFonts w:ascii="Verdana" w:hAnsi="Verdana" w:cs="Arial"/>
          <w:sz w:val="18"/>
          <w:szCs w:val="18"/>
          <w:lang w:val="es-BO"/>
        </w:rPr>
      </w:pPr>
    </w:p>
    <w:p w:rsidR="008A46EF"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rsidR="008A46EF"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30E3C">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rsidR="005E58B7"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proofErr w:type="spellStart"/>
      <w:r w:rsidRPr="00B002AD">
        <w:rPr>
          <w:rFonts w:ascii="Verdana" w:hAnsi="Verdana" w:cs="Arial"/>
          <w:sz w:val="18"/>
          <w:szCs w:val="18"/>
          <w:lang w:val="es-BO"/>
        </w:rPr>
        <w:t>MyPES</w:t>
      </w:r>
      <w:proofErr w:type="spellEnd"/>
      <w:r w:rsidR="00BB0696" w:rsidRPr="00B002AD">
        <w:rPr>
          <w:rFonts w:ascii="Verdana" w:hAnsi="Verdana" w:cs="Arial"/>
          <w:sz w:val="18"/>
          <w:szCs w:val="18"/>
          <w:lang w:val="es-BO"/>
        </w:rPr>
        <w:t>.</w:t>
      </w:r>
    </w:p>
    <w:p w:rsidR="005E58B7"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rsidR="005E58B7" w:rsidRPr="00B002AD" w:rsidRDefault="008A46EF"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rsidR="002435CF" w:rsidRPr="00B002AD" w:rsidRDefault="002435CF" w:rsidP="00CB41EA">
      <w:pPr>
        <w:numPr>
          <w:ilvl w:val="0"/>
          <w:numId w:val="18"/>
        </w:numPr>
        <w:ind w:left="993" w:hanging="426"/>
        <w:jc w:val="both"/>
        <w:rPr>
          <w:rFonts w:ascii="Verdana" w:hAnsi="Verdana" w:cs="Arial"/>
          <w:sz w:val="18"/>
          <w:szCs w:val="18"/>
          <w:lang w:val="es-BO"/>
        </w:rPr>
      </w:pPr>
      <w:bookmarkStart w:id="5" w:name="_Toc346780196"/>
      <w:r w:rsidRPr="00B002AD">
        <w:rPr>
          <w:rFonts w:ascii="Verdana" w:hAnsi="Verdana" w:cs="Arial"/>
          <w:sz w:val="18"/>
          <w:szCs w:val="18"/>
          <w:lang w:val="es-BO"/>
        </w:rPr>
        <w:t>Cooperativas (cuando su documento de constitución establezca su capacidad de ofertar bienes).</w:t>
      </w:r>
    </w:p>
    <w:p w:rsidR="00CF70BD" w:rsidRPr="00B002AD" w:rsidRDefault="00CF70BD" w:rsidP="00CB41EA">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rsidR="002E1947" w:rsidRPr="00353468" w:rsidRDefault="002E1947" w:rsidP="004A30AB">
      <w:pPr>
        <w:pStyle w:val="Ttulo10"/>
        <w:numPr>
          <w:ilvl w:val="0"/>
          <w:numId w:val="20"/>
        </w:numPr>
        <w:tabs>
          <w:tab w:val="left" w:pos="567"/>
        </w:tabs>
        <w:ind w:left="567" w:hanging="567"/>
        <w:jc w:val="both"/>
        <w:rPr>
          <w:rFonts w:ascii="Verdana" w:hAnsi="Verdana"/>
          <w:sz w:val="18"/>
          <w:szCs w:val="18"/>
          <w:lang w:val="es-BO"/>
        </w:rPr>
      </w:pPr>
      <w:bookmarkStart w:id="6" w:name="_Toc517708952"/>
      <w:r w:rsidRPr="00353468">
        <w:rPr>
          <w:rFonts w:ascii="Verdana" w:hAnsi="Verdana"/>
          <w:sz w:val="18"/>
          <w:szCs w:val="18"/>
          <w:lang w:val="es-BO"/>
        </w:rPr>
        <w:t xml:space="preserve">ACTIVIDADES </w:t>
      </w:r>
      <w:r w:rsidR="00E940C4" w:rsidRPr="00353468">
        <w:rPr>
          <w:rFonts w:ascii="Verdana" w:hAnsi="Verdana"/>
          <w:sz w:val="18"/>
          <w:szCs w:val="18"/>
          <w:lang w:val="es-BO"/>
        </w:rPr>
        <w:t xml:space="preserve">ADMINISTRATIVAS </w:t>
      </w:r>
      <w:r w:rsidRPr="00353468">
        <w:rPr>
          <w:rFonts w:ascii="Verdana" w:hAnsi="Verdana"/>
          <w:sz w:val="18"/>
          <w:szCs w:val="18"/>
          <w:lang w:val="es-BO"/>
        </w:rPr>
        <w:t>PREVIAS A LA PRESENTACI</w:t>
      </w:r>
      <w:r w:rsidR="001F4CAD" w:rsidRPr="00353468">
        <w:rPr>
          <w:rFonts w:ascii="Verdana" w:hAnsi="Verdana"/>
          <w:sz w:val="18"/>
          <w:szCs w:val="18"/>
          <w:lang w:val="es-BO"/>
        </w:rPr>
        <w:t>Ó</w:t>
      </w:r>
      <w:r w:rsidRPr="00353468">
        <w:rPr>
          <w:rFonts w:ascii="Verdana" w:hAnsi="Verdana"/>
          <w:sz w:val="18"/>
          <w:szCs w:val="18"/>
          <w:lang w:val="es-BO"/>
        </w:rPr>
        <w:t>N DE PROPUESTAS</w:t>
      </w:r>
      <w:bookmarkEnd w:id="5"/>
      <w:bookmarkEnd w:id="6"/>
    </w:p>
    <w:p w:rsidR="002E1947" w:rsidRPr="00B002AD" w:rsidRDefault="002E1947" w:rsidP="002E1947">
      <w:pPr>
        <w:ind w:left="705" w:hanging="705"/>
        <w:jc w:val="both"/>
        <w:rPr>
          <w:rFonts w:ascii="Verdana" w:hAnsi="Verdana" w:cs="Arial"/>
          <w:b/>
          <w:sz w:val="18"/>
          <w:szCs w:val="18"/>
          <w:lang w:val="es-BO"/>
        </w:rPr>
      </w:pPr>
    </w:p>
    <w:p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rsidR="0010748F" w:rsidRPr="00B002AD" w:rsidRDefault="0010748F" w:rsidP="005F09D6">
      <w:pPr>
        <w:ind w:left="567"/>
        <w:jc w:val="both"/>
        <w:rPr>
          <w:rFonts w:ascii="Verdana" w:hAnsi="Verdana" w:cs="Arial"/>
          <w:sz w:val="18"/>
          <w:szCs w:val="18"/>
          <w:lang w:val="es-BO"/>
        </w:rPr>
      </w:pPr>
    </w:p>
    <w:p w:rsidR="002E1947" w:rsidRPr="00B002AD" w:rsidRDefault="002E1947" w:rsidP="00CB41EA">
      <w:pPr>
        <w:pStyle w:val="Prrafodelista"/>
        <w:numPr>
          <w:ilvl w:val="1"/>
          <w:numId w:val="37"/>
        </w:numPr>
        <w:ind w:left="1276" w:hanging="709"/>
        <w:rPr>
          <w:rFonts w:ascii="Verdana" w:hAnsi="Verdana"/>
          <w:b/>
          <w:sz w:val="18"/>
          <w:lang w:val="es-BO"/>
        </w:rPr>
      </w:pPr>
      <w:bookmarkStart w:id="7" w:name="_Toc346780197"/>
      <w:r w:rsidRPr="00B002AD">
        <w:rPr>
          <w:rFonts w:ascii="Verdana" w:hAnsi="Verdana"/>
          <w:b/>
          <w:sz w:val="18"/>
          <w:lang w:val="es-BO"/>
        </w:rPr>
        <w:t>Inspección Previa</w:t>
      </w:r>
      <w:bookmarkEnd w:id="7"/>
    </w:p>
    <w:p w:rsidR="002E1947" w:rsidRPr="00B002AD" w:rsidRDefault="002E1947" w:rsidP="005F09D6">
      <w:pPr>
        <w:ind w:left="1276" w:hanging="567"/>
        <w:jc w:val="both"/>
        <w:rPr>
          <w:rFonts w:ascii="Verdana" w:hAnsi="Verdana" w:cs="Arial"/>
          <w:sz w:val="18"/>
          <w:szCs w:val="18"/>
          <w:lang w:val="es-BO"/>
        </w:rPr>
      </w:pPr>
    </w:p>
    <w:p w:rsidR="00935FDF" w:rsidRPr="00B002AD" w:rsidRDefault="00935FDF" w:rsidP="00935FDF">
      <w:pPr>
        <w:ind w:left="1276"/>
        <w:jc w:val="both"/>
        <w:rPr>
          <w:rFonts w:ascii="Verdana" w:hAnsi="Verdana" w:cs="Arial"/>
          <w:sz w:val="18"/>
          <w:szCs w:val="18"/>
          <w:lang w:val="es-BO"/>
        </w:rPr>
      </w:pPr>
      <w:r w:rsidRPr="00B002AD">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D55678" w:rsidRPr="00B002AD" w:rsidRDefault="00D55678" w:rsidP="005F09D6">
      <w:pPr>
        <w:ind w:left="1276"/>
        <w:jc w:val="both"/>
        <w:rPr>
          <w:rFonts w:ascii="Verdana" w:hAnsi="Verdana" w:cs="Arial"/>
          <w:sz w:val="18"/>
          <w:szCs w:val="18"/>
          <w:lang w:val="es-BO"/>
        </w:rPr>
      </w:pPr>
    </w:p>
    <w:p w:rsidR="002E1947" w:rsidRPr="00B002AD" w:rsidRDefault="002E1947" w:rsidP="00CB41EA">
      <w:pPr>
        <w:pStyle w:val="Prrafodelista"/>
        <w:numPr>
          <w:ilvl w:val="1"/>
          <w:numId w:val="37"/>
        </w:numPr>
        <w:ind w:left="1276" w:hanging="709"/>
        <w:rPr>
          <w:rFonts w:ascii="Verdana" w:hAnsi="Verdana"/>
          <w:sz w:val="18"/>
          <w:szCs w:val="18"/>
          <w:lang w:val="es-BO"/>
        </w:rPr>
      </w:pPr>
      <w:bookmarkStart w:id="8"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8"/>
    </w:p>
    <w:p w:rsidR="00B715A2" w:rsidRPr="00B002AD" w:rsidRDefault="00B715A2" w:rsidP="00B715A2">
      <w:pPr>
        <w:jc w:val="both"/>
        <w:rPr>
          <w:rFonts w:ascii="Verdana" w:hAnsi="Verdana" w:cs="Arial"/>
          <w:sz w:val="18"/>
          <w:szCs w:val="18"/>
          <w:lang w:val="es-BO"/>
        </w:rPr>
      </w:pPr>
    </w:p>
    <w:p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rsidR="0010748F" w:rsidRPr="00B002AD" w:rsidRDefault="0010748F" w:rsidP="005F09D6">
      <w:pPr>
        <w:ind w:left="1276"/>
        <w:jc w:val="both"/>
        <w:rPr>
          <w:rFonts w:ascii="Verdana" w:hAnsi="Verdana" w:cs="Arial"/>
          <w:sz w:val="18"/>
          <w:szCs w:val="18"/>
          <w:lang w:val="es-BO"/>
        </w:rPr>
      </w:pPr>
    </w:p>
    <w:p w:rsidR="002E1947" w:rsidRPr="00B002AD" w:rsidRDefault="002E1947" w:rsidP="00CB41EA">
      <w:pPr>
        <w:pStyle w:val="Prrafodelista"/>
        <w:numPr>
          <w:ilvl w:val="1"/>
          <w:numId w:val="37"/>
        </w:numPr>
        <w:ind w:left="1276" w:hanging="709"/>
        <w:rPr>
          <w:rFonts w:ascii="Verdana" w:hAnsi="Verdana"/>
          <w:b/>
          <w:sz w:val="18"/>
          <w:lang w:val="es-BO"/>
        </w:rPr>
      </w:pPr>
      <w:bookmarkStart w:id="9" w:name="_Toc346780199"/>
      <w:r w:rsidRPr="00B002AD">
        <w:rPr>
          <w:rFonts w:ascii="Verdana" w:hAnsi="Verdana"/>
          <w:b/>
          <w:sz w:val="18"/>
          <w:lang w:val="es-BO"/>
        </w:rPr>
        <w:t>Reunión de Aclaración</w:t>
      </w:r>
      <w:bookmarkEnd w:id="9"/>
    </w:p>
    <w:p w:rsidR="00B715A2" w:rsidRPr="00B002AD" w:rsidRDefault="00B715A2" w:rsidP="00B715A2">
      <w:pPr>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525F93">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rsidR="0060054C" w:rsidRPr="00B002AD" w:rsidRDefault="0060054C" w:rsidP="0060054C">
      <w:pPr>
        <w:ind w:left="1440" w:hanging="720"/>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p>
    <w:p w:rsidR="0060054C" w:rsidRPr="00B002AD" w:rsidRDefault="0060054C" w:rsidP="005F09D6">
      <w:pPr>
        <w:ind w:left="1276"/>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 xml:space="preserve">representantes de la Unidad </w:t>
      </w:r>
      <w:r w:rsidR="00D55678" w:rsidRPr="00B002AD">
        <w:rPr>
          <w:rFonts w:ascii="Verdana" w:hAnsi="Verdana" w:cs="Arial"/>
          <w:sz w:val="18"/>
          <w:szCs w:val="18"/>
          <w:lang w:val="es-BO"/>
        </w:rPr>
        <w:lastRenderedPageBreak/>
        <w:t>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134439">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rsidR="002E1947" w:rsidRPr="00B002AD" w:rsidRDefault="006C6CE5" w:rsidP="00CB41EA">
      <w:pPr>
        <w:pStyle w:val="Ttulo10"/>
        <w:numPr>
          <w:ilvl w:val="0"/>
          <w:numId w:val="20"/>
        </w:numPr>
        <w:tabs>
          <w:tab w:val="left" w:pos="567"/>
        </w:tabs>
        <w:ind w:left="567" w:hanging="567"/>
        <w:jc w:val="left"/>
        <w:rPr>
          <w:rFonts w:ascii="Verdana" w:hAnsi="Verdana"/>
          <w:sz w:val="18"/>
          <w:szCs w:val="18"/>
          <w:lang w:val="es-BO"/>
        </w:rPr>
      </w:pPr>
      <w:bookmarkStart w:id="10" w:name="_Toc346780200"/>
      <w:bookmarkStart w:id="11" w:name="_Toc517708953"/>
      <w:r w:rsidRPr="00B002AD">
        <w:rPr>
          <w:rFonts w:ascii="Verdana" w:hAnsi="Verdana"/>
          <w:sz w:val="18"/>
          <w:szCs w:val="18"/>
          <w:lang w:val="es-BO"/>
        </w:rPr>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10"/>
      <w:bookmarkEnd w:id="11"/>
    </w:p>
    <w:p w:rsidR="002E1947" w:rsidRPr="00456D6E" w:rsidRDefault="002E1947" w:rsidP="002E1947">
      <w:pPr>
        <w:jc w:val="both"/>
        <w:rPr>
          <w:rFonts w:ascii="Verdana" w:hAnsi="Verdana" w:cs="Arial"/>
          <w:b/>
          <w:sz w:val="16"/>
          <w:szCs w:val="18"/>
          <w:lang w:val="es-BO"/>
        </w:rPr>
      </w:pPr>
    </w:p>
    <w:p w:rsidR="002E1947" w:rsidRPr="00B002AD" w:rsidRDefault="002E1947" w:rsidP="00CB41EA">
      <w:pPr>
        <w:pStyle w:val="Prrafodelista"/>
        <w:numPr>
          <w:ilvl w:val="1"/>
          <w:numId w:val="38"/>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2E1947" w:rsidRPr="00456D6E" w:rsidRDefault="002E1947" w:rsidP="00B715A2">
      <w:pPr>
        <w:tabs>
          <w:tab w:val="left" w:pos="360"/>
        </w:tabs>
        <w:ind w:left="709" w:hanging="709"/>
        <w:jc w:val="both"/>
        <w:rPr>
          <w:rFonts w:ascii="Verdana" w:hAnsi="Verdana" w:cs="Arial"/>
          <w:sz w:val="16"/>
          <w:szCs w:val="18"/>
          <w:lang w:val="es-BO"/>
        </w:rPr>
      </w:pPr>
    </w:p>
    <w:p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rsidR="002E1947" w:rsidRPr="00456D6E" w:rsidRDefault="002E1947" w:rsidP="00B715A2">
      <w:pPr>
        <w:ind w:left="709" w:hanging="709"/>
        <w:jc w:val="both"/>
        <w:rPr>
          <w:rFonts w:ascii="Verdana" w:hAnsi="Verdana" w:cs="Arial"/>
          <w:sz w:val="16"/>
          <w:szCs w:val="18"/>
          <w:lang w:val="es-BO"/>
        </w:rPr>
      </w:pPr>
    </w:p>
    <w:p w:rsidR="002E1947" w:rsidRPr="00B002AD" w:rsidRDefault="002E1947" w:rsidP="00CB41EA">
      <w:pPr>
        <w:pStyle w:val="Prrafodelista"/>
        <w:numPr>
          <w:ilvl w:val="1"/>
          <w:numId w:val="38"/>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12" w:name="_Toc346780201"/>
      <w:bookmarkStart w:id="13" w:name="_Toc517708954"/>
      <w:r w:rsidRPr="00B002AD">
        <w:rPr>
          <w:rFonts w:ascii="Verdana" w:hAnsi="Verdana"/>
          <w:sz w:val="18"/>
          <w:szCs w:val="18"/>
          <w:lang w:val="es-BO"/>
        </w:rPr>
        <w:t>AMPLIACIÓN DE PLAZO PARA LA PRESENTACIÓN DE PROPUESTAS</w:t>
      </w:r>
      <w:bookmarkEnd w:id="12"/>
      <w:bookmarkEnd w:id="13"/>
    </w:p>
    <w:p w:rsidR="002E1947" w:rsidRPr="00456D6E" w:rsidRDefault="002E1947" w:rsidP="002E1947">
      <w:pPr>
        <w:ind w:left="705" w:hanging="705"/>
        <w:jc w:val="both"/>
        <w:rPr>
          <w:rFonts w:ascii="Verdana" w:hAnsi="Verdana" w:cs="Arial"/>
          <w:b/>
          <w:sz w:val="16"/>
          <w:szCs w:val="18"/>
          <w:lang w:val="es-BO"/>
        </w:rPr>
      </w:pPr>
    </w:p>
    <w:p w:rsidR="002E1947" w:rsidRPr="00B002AD" w:rsidRDefault="00876C35" w:rsidP="00176D6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rsidR="002E1947" w:rsidRPr="00456D6E" w:rsidRDefault="002E1947" w:rsidP="00B715A2">
      <w:pPr>
        <w:tabs>
          <w:tab w:val="num" w:pos="709"/>
        </w:tabs>
        <w:ind w:left="709" w:hanging="709"/>
        <w:jc w:val="both"/>
        <w:rPr>
          <w:rFonts w:ascii="Verdana" w:hAnsi="Verdana" w:cs="Arial"/>
          <w:sz w:val="16"/>
          <w:szCs w:val="18"/>
          <w:lang w:val="es-BO"/>
        </w:rPr>
      </w:pPr>
    </w:p>
    <w:p w:rsidR="00AC18C7" w:rsidRPr="00B002AD" w:rsidRDefault="002E1947" w:rsidP="00CB41EA">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rsidR="00AC18C7" w:rsidRPr="00B002AD" w:rsidRDefault="002E1947" w:rsidP="00CB41EA">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rsidR="00C6291D" w:rsidRPr="00B002AD" w:rsidRDefault="002E1947" w:rsidP="00CB41EA">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rsidR="00C6291D" w:rsidRPr="00B002AD" w:rsidRDefault="00C6291D" w:rsidP="00B715A2">
      <w:pPr>
        <w:tabs>
          <w:tab w:val="num" w:pos="709"/>
        </w:tabs>
        <w:ind w:left="709" w:hanging="709"/>
        <w:jc w:val="both"/>
        <w:rPr>
          <w:rFonts w:ascii="Verdana" w:hAnsi="Verdana" w:cs="Arial"/>
          <w:sz w:val="18"/>
          <w:szCs w:val="18"/>
          <w:lang w:val="es-BO"/>
        </w:rPr>
      </w:pPr>
    </w:p>
    <w:p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rsidR="002E1947" w:rsidRPr="00B002AD" w:rsidRDefault="002E1947" w:rsidP="00B715A2">
      <w:pPr>
        <w:tabs>
          <w:tab w:val="num" w:pos="709"/>
        </w:tabs>
        <w:ind w:left="709" w:hanging="709"/>
        <w:jc w:val="both"/>
        <w:rPr>
          <w:rFonts w:ascii="Verdana" w:hAnsi="Verdana" w:cs="Arial"/>
          <w:sz w:val="18"/>
          <w:szCs w:val="18"/>
          <w:lang w:val="es-BO"/>
        </w:rPr>
      </w:pPr>
    </w:p>
    <w:p w:rsidR="002E1947" w:rsidRPr="00B002AD" w:rsidRDefault="002E1947" w:rsidP="00176D6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134439">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rsidR="002E1947" w:rsidRPr="00B002AD" w:rsidRDefault="002E1947" w:rsidP="00B715A2">
      <w:pPr>
        <w:tabs>
          <w:tab w:val="num" w:pos="709"/>
        </w:tabs>
        <w:ind w:left="709" w:hanging="709"/>
        <w:jc w:val="both"/>
        <w:rPr>
          <w:rFonts w:ascii="Verdana" w:hAnsi="Verdana" w:cs="Arial"/>
          <w:sz w:val="18"/>
          <w:szCs w:val="18"/>
          <w:lang w:val="es-BO"/>
        </w:rPr>
      </w:pPr>
    </w:p>
    <w:p w:rsidR="002E1947" w:rsidRPr="00B002AD" w:rsidRDefault="002E1947" w:rsidP="00176D6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14" w:name="_Toc346780202"/>
      <w:bookmarkStart w:id="15" w:name="_Toc517708955"/>
      <w:r w:rsidRPr="00B002AD">
        <w:rPr>
          <w:rFonts w:ascii="Verdana" w:hAnsi="Verdana"/>
          <w:sz w:val="18"/>
          <w:szCs w:val="18"/>
          <w:lang w:val="es-BO"/>
        </w:rPr>
        <w:t>GARANTÍAS</w:t>
      </w:r>
      <w:bookmarkEnd w:id="14"/>
      <w:bookmarkEnd w:id="15"/>
    </w:p>
    <w:p w:rsidR="002002CE" w:rsidRPr="00456D6E" w:rsidRDefault="002002CE" w:rsidP="002002CE">
      <w:pPr>
        <w:rPr>
          <w:sz w:val="18"/>
          <w:lang w:val="es-BO"/>
        </w:rPr>
      </w:pPr>
    </w:p>
    <w:p w:rsidR="002E1947" w:rsidRPr="00B002AD" w:rsidRDefault="002E1947" w:rsidP="00CB41EA">
      <w:pPr>
        <w:pStyle w:val="Prrafodelista"/>
        <w:numPr>
          <w:ilvl w:val="1"/>
          <w:numId w:val="39"/>
        </w:numPr>
        <w:ind w:left="1276" w:hanging="709"/>
        <w:jc w:val="both"/>
        <w:rPr>
          <w:rFonts w:ascii="Verdana" w:hAnsi="Verdana"/>
          <w:b/>
          <w:sz w:val="18"/>
          <w:szCs w:val="18"/>
          <w:lang w:val="es-BO"/>
        </w:rPr>
      </w:pPr>
      <w:bookmarkStart w:id="16"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garantías</w:t>
      </w:r>
      <w:r w:rsidR="006C5452">
        <w:rPr>
          <w:rStyle w:val="Refdenotaalpie"/>
          <w:rFonts w:ascii="Verdana" w:hAnsi="Verdana"/>
          <w:b/>
          <w:sz w:val="18"/>
          <w:szCs w:val="18"/>
          <w:lang w:val="es-BO"/>
        </w:rPr>
        <w:footnoteReference w:id="1"/>
      </w:r>
      <w:r w:rsidR="008A4B16" w:rsidRPr="00B002AD">
        <w:rPr>
          <w:rFonts w:ascii="Verdana" w:hAnsi="Verdana"/>
          <w:b/>
          <w:sz w:val="18"/>
          <w:szCs w:val="18"/>
          <w:lang w:val="es-BO"/>
        </w:rPr>
        <w:t xml:space="preserve"> </w:t>
      </w:r>
      <w:bookmarkEnd w:id="16"/>
    </w:p>
    <w:p w:rsidR="002002CE" w:rsidRPr="00456D6E" w:rsidRDefault="002002CE" w:rsidP="002002CE">
      <w:pPr>
        <w:pStyle w:val="Prrafodelista"/>
        <w:ind w:left="1276"/>
        <w:jc w:val="both"/>
        <w:rPr>
          <w:rFonts w:ascii="Verdana" w:hAnsi="Verdana"/>
          <w:b/>
          <w:sz w:val="16"/>
          <w:szCs w:val="18"/>
          <w:lang w:val="es-BO"/>
        </w:rPr>
      </w:pPr>
    </w:p>
    <w:p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rsidR="00E11B90" w:rsidRPr="00B002AD" w:rsidRDefault="00E11B90" w:rsidP="002002CE">
      <w:pPr>
        <w:ind w:left="1276"/>
        <w:jc w:val="both"/>
        <w:rPr>
          <w:rFonts w:ascii="Verdana" w:hAnsi="Verdana" w:cs="Arial"/>
          <w:sz w:val="18"/>
          <w:szCs w:val="18"/>
          <w:lang w:val="es-BO"/>
        </w:rPr>
      </w:pPr>
    </w:p>
    <w:p w:rsidR="00E1020B" w:rsidRPr="00B002AD" w:rsidRDefault="00E1020B" w:rsidP="00CB41EA">
      <w:pPr>
        <w:pStyle w:val="Prrafodelista"/>
        <w:numPr>
          <w:ilvl w:val="1"/>
          <w:numId w:val="39"/>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rsidR="00E1020B" w:rsidRPr="00B002AD" w:rsidRDefault="00E1020B" w:rsidP="005F09D6">
      <w:pPr>
        <w:tabs>
          <w:tab w:val="num" w:pos="1276"/>
        </w:tabs>
        <w:ind w:left="1276" w:hanging="1276"/>
        <w:jc w:val="both"/>
        <w:rPr>
          <w:rFonts w:ascii="Verdana" w:hAnsi="Verdana" w:cs="Arial"/>
          <w:sz w:val="18"/>
          <w:szCs w:val="18"/>
          <w:lang w:val="es-BO"/>
        </w:rPr>
      </w:pPr>
    </w:p>
    <w:p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rPr>
        <w:t>La Garantía de Seriedad de Propuesta será ejecutada cuando:</w:t>
      </w:r>
    </w:p>
    <w:p w:rsidR="002E1947" w:rsidRPr="00456D6E" w:rsidRDefault="002E1947" w:rsidP="002E1947">
      <w:pPr>
        <w:jc w:val="both"/>
        <w:rPr>
          <w:rFonts w:ascii="Verdana" w:hAnsi="Verdana" w:cs="Arial"/>
          <w:sz w:val="16"/>
          <w:szCs w:val="18"/>
          <w:lang w:val="es-BO"/>
        </w:rPr>
      </w:pPr>
    </w:p>
    <w:p w:rsidR="00527214" w:rsidRPr="00B002AD" w:rsidRDefault="002E1947" w:rsidP="00CB41EA">
      <w:pPr>
        <w:numPr>
          <w:ilvl w:val="0"/>
          <w:numId w:val="22"/>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rsidR="00527214" w:rsidRPr="00B002AD" w:rsidRDefault="000A5F0C"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rsidR="00A12F44" w:rsidRPr="00B002AD" w:rsidRDefault="00A44875"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rsidR="004C1BE1" w:rsidRPr="00B002AD" w:rsidRDefault="002E1947"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134439">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00134439">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C3395E">
        <w:rPr>
          <w:rFonts w:ascii="Verdana" w:hAnsi="Verdana" w:cs="Arial"/>
          <w:sz w:val="18"/>
          <w:szCs w:val="18"/>
          <w:lang w:val="es-BO"/>
        </w:rPr>
        <w:t xml:space="preserve"> </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rsidR="001D409B" w:rsidRPr="00B002AD" w:rsidRDefault="00F020CB" w:rsidP="00456D6E">
      <w:pPr>
        <w:widowControl w:val="0"/>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desista</w:t>
      </w:r>
      <w:r w:rsidR="006163EF" w:rsidRPr="00B002AD">
        <w:rPr>
          <w:rFonts w:ascii="Verdana" w:hAnsi="Verdana" w:cs="Arial"/>
          <w:sz w:val="18"/>
          <w:szCs w:val="18"/>
          <w:lang w:val="es-BO"/>
        </w:rPr>
        <w:t>,</w:t>
      </w:r>
      <w:r w:rsidR="00134439">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134439">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rsidR="002002CE" w:rsidRPr="00B002AD" w:rsidRDefault="002002CE" w:rsidP="00456D6E">
      <w:pPr>
        <w:widowControl w:val="0"/>
        <w:tabs>
          <w:tab w:val="left" w:pos="1276"/>
          <w:tab w:val="left" w:pos="1843"/>
        </w:tabs>
        <w:ind w:left="1843"/>
        <w:jc w:val="both"/>
        <w:rPr>
          <w:rFonts w:ascii="Verdana" w:hAnsi="Verdana" w:cs="Arial"/>
          <w:sz w:val="18"/>
          <w:szCs w:val="18"/>
          <w:lang w:val="es-BO"/>
        </w:rPr>
      </w:pPr>
    </w:p>
    <w:p w:rsidR="002E1947" w:rsidRPr="00B002AD" w:rsidRDefault="002E1947" w:rsidP="00456D6E">
      <w:pPr>
        <w:pStyle w:val="Prrafodelista"/>
        <w:widowControl w:val="0"/>
        <w:numPr>
          <w:ilvl w:val="1"/>
          <w:numId w:val="39"/>
        </w:numPr>
        <w:ind w:left="1276" w:hanging="709"/>
        <w:jc w:val="both"/>
        <w:rPr>
          <w:rFonts w:ascii="Verdana" w:hAnsi="Verdana"/>
          <w:sz w:val="18"/>
          <w:szCs w:val="18"/>
          <w:lang w:val="es-BO"/>
        </w:rPr>
      </w:pPr>
      <w:bookmarkStart w:id="17" w:name="_Toc346780205"/>
      <w:r w:rsidRPr="00B002AD">
        <w:rPr>
          <w:rFonts w:ascii="Verdana" w:hAnsi="Verdana"/>
          <w:b/>
          <w:sz w:val="18"/>
          <w:szCs w:val="18"/>
          <w:lang w:val="es-BO"/>
        </w:rPr>
        <w:t>Devolución de la Garantía de Seriedad de Propuesta</w:t>
      </w:r>
      <w:bookmarkEnd w:id="17"/>
    </w:p>
    <w:p w:rsidR="002E1947" w:rsidRPr="00B002AD" w:rsidRDefault="002E1947" w:rsidP="00456D6E">
      <w:pPr>
        <w:widowControl w:val="0"/>
        <w:jc w:val="both"/>
        <w:rPr>
          <w:rFonts w:ascii="Verdana" w:hAnsi="Verdana" w:cs="Arial"/>
          <w:sz w:val="18"/>
          <w:szCs w:val="18"/>
          <w:lang w:val="es-BO"/>
        </w:rPr>
      </w:pPr>
    </w:p>
    <w:p w:rsidR="002E1947" w:rsidRPr="00B002AD" w:rsidRDefault="002E1947" w:rsidP="00456D6E">
      <w:pPr>
        <w:widowControl w:val="0"/>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p>
    <w:p w:rsidR="002E1947" w:rsidRPr="00456D6E" w:rsidRDefault="002E1947" w:rsidP="002E1947">
      <w:pPr>
        <w:jc w:val="both"/>
        <w:rPr>
          <w:rFonts w:ascii="Verdana" w:hAnsi="Verdana" w:cs="Arial"/>
          <w:sz w:val="14"/>
          <w:szCs w:val="18"/>
          <w:lang w:val="es-BO"/>
        </w:rPr>
      </w:pP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rsidR="00CD5BB5" w:rsidRPr="00B002AD" w:rsidRDefault="00CD5BB5" w:rsidP="00CB41EA">
      <w:pPr>
        <w:pStyle w:val="Prrafodelista"/>
        <w:numPr>
          <w:ilvl w:val="0"/>
          <w:numId w:val="28"/>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rsidR="002002CE" w:rsidRPr="00B002AD" w:rsidRDefault="002002CE" w:rsidP="002002CE">
      <w:pPr>
        <w:pStyle w:val="Prrafodelista"/>
        <w:tabs>
          <w:tab w:val="left" w:pos="3310"/>
        </w:tabs>
        <w:ind w:left="1843"/>
        <w:jc w:val="both"/>
        <w:rPr>
          <w:rFonts w:ascii="Verdana" w:hAnsi="Verdana" w:cs="Arial"/>
          <w:sz w:val="18"/>
          <w:szCs w:val="18"/>
          <w:lang w:val="es-BO"/>
        </w:rPr>
      </w:pPr>
    </w:p>
    <w:p w:rsidR="002E1947" w:rsidRPr="00B002AD" w:rsidRDefault="002E1947" w:rsidP="00CB41EA">
      <w:pPr>
        <w:pStyle w:val="Prrafodelista"/>
        <w:numPr>
          <w:ilvl w:val="1"/>
          <w:numId w:val="39"/>
        </w:numPr>
        <w:ind w:left="1276" w:hanging="709"/>
        <w:jc w:val="both"/>
        <w:rPr>
          <w:rFonts w:ascii="Verdana" w:hAnsi="Verdana"/>
          <w:sz w:val="18"/>
          <w:szCs w:val="18"/>
          <w:lang w:val="es-BO"/>
        </w:rPr>
      </w:pPr>
      <w:bookmarkStart w:id="18" w:name="_Toc346780206"/>
      <w:bookmarkStart w:id="19"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134439">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8"/>
      <w:bookmarkEnd w:id="19"/>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20" w:name="_Toc346780207"/>
      <w:bookmarkStart w:id="21" w:name="_Toc517708956"/>
      <w:r w:rsidRPr="00B002AD">
        <w:rPr>
          <w:rFonts w:ascii="Verdana" w:hAnsi="Verdana"/>
          <w:sz w:val="18"/>
          <w:szCs w:val="18"/>
          <w:lang w:val="es-BO"/>
        </w:rPr>
        <w:t>RECHAZO Y DESCALIFICACIÓN DE PROPUESTAS</w:t>
      </w:r>
      <w:bookmarkEnd w:id="20"/>
      <w:bookmarkEnd w:id="21"/>
    </w:p>
    <w:p w:rsidR="00803372" w:rsidRPr="00E11B90" w:rsidRDefault="00803372" w:rsidP="00803372">
      <w:pPr>
        <w:rPr>
          <w:sz w:val="14"/>
          <w:lang w:val="es-BO"/>
        </w:rPr>
      </w:pPr>
    </w:p>
    <w:p w:rsidR="002E1947" w:rsidRPr="00B002AD" w:rsidRDefault="002E1947" w:rsidP="00CB41EA">
      <w:pPr>
        <w:pStyle w:val="Prrafodelista"/>
        <w:numPr>
          <w:ilvl w:val="1"/>
          <w:numId w:val="40"/>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803372" w:rsidRPr="00E11B90" w:rsidRDefault="00803372" w:rsidP="00803372">
      <w:pPr>
        <w:pStyle w:val="Prrafodelista"/>
        <w:ind w:left="1276"/>
        <w:jc w:val="both"/>
        <w:rPr>
          <w:rFonts w:ascii="Verdana" w:hAnsi="Verdana" w:cs="Arial"/>
          <w:sz w:val="14"/>
          <w:szCs w:val="18"/>
          <w:lang w:val="es-BO"/>
        </w:rPr>
      </w:pPr>
    </w:p>
    <w:p w:rsidR="002E1947" w:rsidRPr="00B002AD" w:rsidRDefault="002E1947" w:rsidP="00CB41EA">
      <w:pPr>
        <w:pStyle w:val="Prrafodelista"/>
        <w:numPr>
          <w:ilvl w:val="1"/>
          <w:numId w:val="40"/>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rsidR="00437A41" w:rsidRPr="00E11B90" w:rsidRDefault="00847D60" w:rsidP="00847D60">
      <w:pPr>
        <w:pStyle w:val="Prrafodelista"/>
        <w:tabs>
          <w:tab w:val="left" w:pos="2045"/>
        </w:tabs>
        <w:ind w:left="709" w:hanging="709"/>
        <w:rPr>
          <w:rFonts w:ascii="Verdana" w:hAnsi="Verdana" w:cs="Arial"/>
          <w:sz w:val="14"/>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rsidR="009E1E51" w:rsidRPr="00B002AD" w:rsidRDefault="00E60DBA"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rsidR="008170E4" w:rsidRPr="00B002AD" w:rsidRDefault="000F1C70"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rsidR="002E1947" w:rsidRPr="00B002AD" w:rsidRDefault="002E1947"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rsidR="004B0ABB" w:rsidRPr="00B002AD" w:rsidRDefault="004B0ABB"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rsidR="00702D16" w:rsidRPr="00B002AD" w:rsidRDefault="00702D16"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134439">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proofErr w:type="spellStart"/>
      <w:r w:rsidR="002346AB" w:rsidRPr="00B002AD">
        <w:rPr>
          <w:rFonts w:ascii="Verdana" w:hAnsi="Verdana" w:cs="Arial"/>
          <w:sz w:val="18"/>
          <w:szCs w:val="18"/>
          <w:lang w:val="es-BO"/>
        </w:rPr>
        <w:t>sub</w:t>
      </w:r>
      <w:r w:rsidR="00C018A9" w:rsidRPr="00B002AD">
        <w:rPr>
          <w:rFonts w:ascii="Verdana" w:hAnsi="Verdana" w:cs="Arial"/>
          <w:sz w:val="18"/>
          <w:szCs w:val="18"/>
          <w:lang w:val="es-BO"/>
        </w:rPr>
        <w:t>numeral</w:t>
      </w:r>
      <w:proofErr w:type="spellEnd"/>
      <w:r w:rsidR="00C018A9" w:rsidRPr="00B002AD">
        <w:rPr>
          <w:rFonts w:ascii="Verdana" w:hAnsi="Verdana" w:cs="Arial"/>
          <w:sz w:val="18"/>
          <w:szCs w:val="18"/>
          <w:lang w:val="es-BO"/>
        </w:rPr>
        <w:t xml:space="preserve">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rsidR="00D71565" w:rsidRPr="00B002AD" w:rsidRDefault="00702D16"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rsidR="009E2DBF" w:rsidRPr="00B002AD" w:rsidRDefault="009E2DBF"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Cuando la Garantía de Seriedad de Propuesta no cumpla con las condiciones establecidas en el presente DBC.</w:t>
      </w:r>
    </w:p>
    <w:p w:rsidR="004734B8" w:rsidRPr="00B002AD" w:rsidRDefault="004734B8"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rsidR="004734B8" w:rsidRPr="00B002AD" w:rsidRDefault="004734B8"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rsidR="00647218" w:rsidRPr="00B002AD" w:rsidRDefault="00647218"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rsidR="00F82517" w:rsidRPr="00B002AD" w:rsidRDefault="00F82517"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lastRenderedPageBreak/>
        <w:t>Cuando la propuesta presente errores no subsanables</w:t>
      </w:r>
      <w:r w:rsidR="00E73C57" w:rsidRPr="00B002AD">
        <w:rPr>
          <w:rFonts w:ascii="Verdana" w:hAnsi="Verdana" w:cs="Arial"/>
          <w:sz w:val="18"/>
          <w:szCs w:val="18"/>
          <w:lang w:val="es-BO"/>
        </w:rPr>
        <w:t>.</w:t>
      </w:r>
    </w:p>
    <w:p w:rsidR="00437A41" w:rsidRPr="00B002AD" w:rsidRDefault="00650BF1"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rsidR="0039217F" w:rsidRPr="00B002AD" w:rsidRDefault="0039217F" w:rsidP="00935FDF">
      <w:pPr>
        <w:numPr>
          <w:ilvl w:val="0"/>
          <w:numId w:val="23"/>
        </w:numPr>
        <w:tabs>
          <w:tab w:val="left" w:pos="1276"/>
          <w:tab w:val="left" w:pos="1843"/>
        </w:tabs>
        <w:spacing w:before="60" w:after="60"/>
        <w:ind w:left="1843" w:hanging="573"/>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134439">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p>
    <w:p w:rsidR="003F005F" w:rsidRPr="00B002AD" w:rsidRDefault="003F005F" w:rsidP="00CB41EA">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rsidR="007C494F" w:rsidRPr="00B002AD"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rsidR="00745D54" w:rsidRPr="00B002AD" w:rsidRDefault="009630C5" w:rsidP="00CB41EA">
      <w:pPr>
        <w:pStyle w:val="Ttulo10"/>
        <w:numPr>
          <w:ilvl w:val="0"/>
          <w:numId w:val="20"/>
        </w:numPr>
        <w:tabs>
          <w:tab w:val="left" w:pos="567"/>
        </w:tabs>
        <w:ind w:left="567" w:hanging="567"/>
        <w:jc w:val="left"/>
        <w:rPr>
          <w:rFonts w:ascii="Verdana" w:hAnsi="Verdana"/>
          <w:sz w:val="18"/>
          <w:szCs w:val="18"/>
          <w:lang w:val="es-BO"/>
        </w:rPr>
      </w:pPr>
      <w:bookmarkStart w:id="22" w:name="_Toc346780208"/>
      <w:bookmarkStart w:id="23" w:name="_Toc517708957"/>
      <w:r w:rsidRPr="00B002AD">
        <w:rPr>
          <w:rFonts w:ascii="Verdana" w:hAnsi="Verdana"/>
          <w:sz w:val="18"/>
          <w:szCs w:val="18"/>
          <w:lang w:val="es-BO"/>
        </w:rPr>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2"/>
      <w:bookmarkEnd w:id="23"/>
    </w:p>
    <w:p w:rsidR="00FA22E1" w:rsidRPr="00E11B90" w:rsidRDefault="00FA22E1" w:rsidP="00FA22E1">
      <w:pPr>
        <w:rPr>
          <w:sz w:val="14"/>
          <w:szCs w:val="14"/>
          <w:lang w:val="es-BO"/>
        </w:rPr>
      </w:pPr>
    </w:p>
    <w:p w:rsidR="000303D2" w:rsidRPr="00B002AD" w:rsidRDefault="00262714" w:rsidP="00CB41EA">
      <w:pPr>
        <w:pStyle w:val="Prrafodelista"/>
        <w:numPr>
          <w:ilvl w:val="1"/>
          <w:numId w:val="41"/>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 xml:space="preserve">e deberán considerar como criterios de </w:t>
      </w:r>
      <w:proofErr w:type="spellStart"/>
      <w:r w:rsidR="000303D2" w:rsidRPr="00B002AD">
        <w:rPr>
          <w:rFonts w:ascii="Verdana" w:hAnsi="Verdana" w:cs="Arial"/>
          <w:b/>
          <w:sz w:val="18"/>
          <w:szCs w:val="18"/>
          <w:lang w:val="es-BO"/>
        </w:rPr>
        <w:t>subsanabilidad</w:t>
      </w:r>
      <w:proofErr w:type="spellEnd"/>
      <w:r w:rsidR="000303D2" w:rsidRPr="00B002AD">
        <w:rPr>
          <w:rFonts w:ascii="Verdana" w:hAnsi="Verdana" w:cs="Arial"/>
          <w:b/>
          <w:sz w:val="18"/>
          <w:szCs w:val="18"/>
          <w:lang w:val="es-BO"/>
        </w:rPr>
        <w:t>, los siguientes:</w:t>
      </w:r>
    </w:p>
    <w:p w:rsidR="000303D2" w:rsidRPr="00E11B90" w:rsidRDefault="000303D2" w:rsidP="002671C3">
      <w:pPr>
        <w:ind w:left="709" w:hanging="709"/>
        <w:jc w:val="both"/>
        <w:rPr>
          <w:rFonts w:ascii="Verdana" w:hAnsi="Verdana" w:cs="Arial"/>
          <w:sz w:val="14"/>
          <w:szCs w:val="14"/>
          <w:lang w:val="es-BO"/>
        </w:rPr>
      </w:pPr>
    </w:p>
    <w:p w:rsidR="00FD2572" w:rsidRPr="00B002AD" w:rsidRDefault="00FD2572"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262714" w:rsidRPr="00B002AD" w:rsidRDefault="000303D2"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134439">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134439">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rsidR="000303D2" w:rsidRPr="00B002AD" w:rsidRDefault="000303D2"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rsidR="008A5CA6" w:rsidRPr="00B002AD" w:rsidRDefault="008A5CA6" w:rsidP="00CB41EA">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134439">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rsidR="00F72B59" w:rsidRPr="00B002AD" w:rsidRDefault="00F72B59" w:rsidP="002671C3">
      <w:pPr>
        <w:ind w:left="709" w:hanging="709"/>
        <w:jc w:val="both"/>
        <w:rPr>
          <w:rFonts w:ascii="Verdana" w:hAnsi="Verdana" w:cs="Arial"/>
          <w:sz w:val="18"/>
          <w:szCs w:val="18"/>
          <w:lang w:val="es-BO"/>
        </w:rPr>
      </w:pPr>
    </w:p>
    <w:p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w:t>
      </w:r>
      <w:proofErr w:type="spellStart"/>
      <w:r w:rsidRPr="00B002AD">
        <w:rPr>
          <w:rFonts w:ascii="Verdana" w:hAnsi="Verdana" w:cs="Arial"/>
          <w:sz w:val="18"/>
          <w:szCs w:val="18"/>
          <w:lang w:val="es-BO"/>
        </w:rPr>
        <w:t>subsanabilidad</w:t>
      </w:r>
      <w:proofErr w:type="spellEnd"/>
      <w:r w:rsidRPr="00B002AD">
        <w:rPr>
          <w:rFonts w:ascii="Verdana" w:hAnsi="Verdana" w:cs="Arial"/>
          <w:sz w:val="18"/>
          <w:szCs w:val="18"/>
          <w:lang w:val="es-BO"/>
        </w:rPr>
        <w:t>.</w:t>
      </w:r>
    </w:p>
    <w:p w:rsidR="00BF566D" w:rsidRPr="00B002AD" w:rsidRDefault="00BF566D" w:rsidP="0040486F">
      <w:pPr>
        <w:ind w:left="1276"/>
        <w:jc w:val="both"/>
        <w:rPr>
          <w:rFonts w:ascii="Verdana" w:hAnsi="Verdana" w:cs="Arial"/>
          <w:sz w:val="18"/>
          <w:szCs w:val="18"/>
          <w:lang w:val="es-BO"/>
        </w:rPr>
      </w:pPr>
    </w:p>
    <w:p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rsidR="00AC5CA4" w:rsidRPr="00B002AD" w:rsidRDefault="00AC5CA4" w:rsidP="00DE1907">
      <w:pPr>
        <w:ind w:left="709"/>
        <w:jc w:val="both"/>
        <w:rPr>
          <w:rFonts w:ascii="Verdana" w:hAnsi="Verdana" w:cs="Arial"/>
          <w:sz w:val="18"/>
          <w:szCs w:val="18"/>
          <w:lang w:val="es-BO"/>
        </w:rPr>
      </w:pPr>
    </w:p>
    <w:p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rsidR="009962AE" w:rsidRPr="00B002AD" w:rsidRDefault="009962AE" w:rsidP="00DE1907">
      <w:pPr>
        <w:ind w:left="709"/>
        <w:jc w:val="both"/>
        <w:rPr>
          <w:rFonts w:ascii="Verdana" w:hAnsi="Verdana" w:cs="Arial"/>
          <w:sz w:val="18"/>
          <w:szCs w:val="18"/>
          <w:lang w:val="es-BO"/>
        </w:rPr>
      </w:pPr>
    </w:p>
    <w:p w:rsidR="002E1947" w:rsidRPr="00B002AD" w:rsidRDefault="00A857F5" w:rsidP="00CB41EA">
      <w:pPr>
        <w:pStyle w:val="Prrafodelista"/>
        <w:numPr>
          <w:ilvl w:val="1"/>
          <w:numId w:val="41"/>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134439">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rsidR="00DA6640" w:rsidRPr="00E11B90" w:rsidRDefault="00DA6640" w:rsidP="00DA6640">
      <w:pPr>
        <w:ind w:left="2124" w:hanging="708"/>
        <w:jc w:val="both"/>
        <w:rPr>
          <w:rFonts w:ascii="Verdana" w:hAnsi="Verdana" w:cs="Arial"/>
          <w:b/>
          <w:sz w:val="14"/>
          <w:szCs w:val="14"/>
          <w:lang w:val="es-BO"/>
        </w:rPr>
      </w:pPr>
    </w:p>
    <w:p w:rsidR="002671C3"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rsidR="008F3259"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rsidR="00DA6640"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rsidR="00DA6640"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rsidR="00DA6640" w:rsidRPr="00B002AD" w:rsidRDefault="002F16D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rsidR="00CC7863" w:rsidRPr="00B002AD" w:rsidRDefault="00CC7863"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rsidR="00DA6640" w:rsidRPr="00B002AD" w:rsidRDefault="00DA664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rsidR="00DA6640" w:rsidRPr="00B002AD" w:rsidRDefault="00DA6640" w:rsidP="00CB41EA">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rsidR="00DA6640" w:rsidRPr="00B002AD" w:rsidRDefault="00DA6640" w:rsidP="00456D6E">
      <w:pPr>
        <w:widowControl w:val="0"/>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rsidR="002E1947" w:rsidRPr="00B002AD" w:rsidRDefault="002E1947" w:rsidP="00456D6E">
      <w:pPr>
        <w:pStyle w:val="Ttulo10"/>
        <w:widowControl w:val="0"/>
        <w:numPr>
          <w:ilvl w:val="0"/>
          <w:numId w:val="20"/>
        </w:numPr>
        <w:tabs>
          <w:tab w:val="left" w:pos="567"/>
        </w:tabs>
        <w:ind w:left="567" w:hanging="567"/>
        <w:jc w:val="left"/>
        <w:rPr>
          <w:rFonts w:ascii="Verdana" w:hAnsi="Verdana"/>
          <w:sz w:val="18"/>
          <w:szCs w:val="18"/>
          <w:lang w:val="es-BO"/>
        </w:rPr>
      </w:pPr>
      <w:bookmarkStart w:id="24" w:name="_Toc346780209"/>
      <w:bookmarkStart w:id="25" w:name="_Toc517708958"/>
      <w:r w:rsidRPr="00B002AD">
        <w:rPr>
          <w:rFonts w:ascii="Verdana" w:hAnsi="Verdana"/>
          <w:sz w:val="18"/>
          <w:szCs w:val="18"/>
          <w:lang w:val="es-BO"/>
        </w:rPr>
        <w:lastRenderedPageBreak/>
        <w:t>DECLARATORIA DESIERTA</w:t>
      </w:r>
      <w:bookmarkEnd w:id="24"/>
      <w:bookmarkEnd w:id="25"/>
    </w:p>
    <w:p w:rsidR="002E1947" w:rsidRPr="00B002AD" w:rsidRDefault="002E1947" w:rsidP="00456D6E">
      <w:pPr>
        <w:widowControl w:val="0"/>
        <w:rPr>
          <w:rFonts w:ascii="Verdana" w:hAnsi="Verdana" w:cs="Arial"/>
          <w:b/>
          <w:sz w:val="18"/>
          <w:szCs w:val="18"/>
          <w:lang w:val="es-BO"/>
        </w:rPr>
      </w:pPr>
    </w:p>
    <w:p w:rsidR="00702D16" w:rsidRPr="00B002AD" w:rsidRDefault="00702D16" w:rsidP="00456D6E">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rsidR="007C1F63" w:rsidRPr="00B002AD" w:rsidRDefault="007C1F63" w:rsidP="00456D6E">
      <w:pPr>
        <w:pStyle w:val="Ttulo10"/>
        <w:widowControl w:val="0"/>
        <w:numPr>
          <w:ilvl w:val="0"/>
          <w:numId w:val="20"/>
        </w:numPr>
        <w:tabs>
          <w:tab w:val="left" w:pos="567"/>
        </w:tabs>
        <w:ind w:left="567" w:hanging="567"/>
        <w:jc w:val="left"/>
        <w:rPr>
          <w:rFonts w:ascii="Verdana" w:hAnsi="Verdana"/>
          <w:sz w:val="18"/>
          <w:szCs w:val="18"/>
          <w:lang w:val="es-BO"/>
        </w:rPr>
      </w:pPr>
      <w:bookmarkStart w:id="26" w:name="_Toc346780210"/>
      <w:bookmarkStart w:id="27" w:name="_Toc517708959"/>
      <w:r w:rsidRPr="00B002AD">
        <w:rPr>
          <w:rFonts w:ascii="Verdana" w:hAnsi="Verdana"/>
          <w:sz w:val="18"/>
          <w:szCs w:val="18"/>
          <w:lang w:val="es-BO"/>
        </w:rPr>
        <w:t>CANCELACIÓN, SUSPENSIÓN Y ANULACIÓN DEL PROCESO DE CONTRATACIÓN</w:t>
      </w:r>
      <w:bookmarkEnd w:id="26"/>
      <w:bookmarkEnd w:id="27"/>
    </w:p>
    <w:p w:rsidR="007C1F63" w:rsidRPr="00B002AD" w:rsidRDefault="007C1F63" w:rsidP="007C1F63">
      <w:pPr>
        <w:ind w:left="360"/>
        <w:jc w:val="both"/>
        <w:rPr>
          <w:rFonts w:ascii="Verdana" w:hAnsi="Verdana" w:cs="Arial"/>
          <w:b/>
          <w:sz w:val="18"/>
          <w:szCs w:val="18"/>
          <w:lang w:val="es-BO"/>
        </w:rPr>
      </w:pPr>
    </w:p>
    <w:p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28" w:name="_Toc346780211"/>
      <w:bookmarkStart w:id="29" w:name="_Toc517708960"/>
      <w:r w:rsidRPr="00B002AD">
        <w:rPr>
          <w:rFonts w:ascii="Verdana" w:hAnsi="Verdana"/>
          <w:sz w:val="18"/>
          <w:szCs w:val="18"/>
          <w:lang w:val="es-BO"/>
        </w:rPr>
        <w:t>RESOLUCIONES RECURRIBLES</w:t>
      </w:r>
      <w:bookmarkEnd w:id="28"/>
      <w:bookmarkEnd w:id="29"/>
    </w:p>
    <w:p w:rsidR="002E1947" w:rsidRPr="00B002AD" w:rsidRDefault="002E1947" w:rsidP="002E1947">
      <w:pPr>
        <w:rPr>
          <w:lang w:val="es-BO"/>
        </w:rPr>
      </w:pPr>
    </w:p>
    <w:p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rsidR="00F208F0" w:rsidRPr="00B002AD" w:rsidRDefault="00F208F0" w:rsidP="002E1947">
      <w:pPr>
        <w:jc w:val="both"/>
        <w:rPr>
          <w:rFonts w:ascii="Verdana" w:hAnsi="Verdana" w:cs="Arial"/>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rsidR="00963F65" w:rsidRPr="00E11B90" w:rsidRDefault="00963F65" w:rsidP="002E1947">
      <w:pPr>
        <w:jc w:val="center"/>
        <w:rPr>
          <w:rFonts w:ascii="Verdana" w:hAnsi="Verdana" w:cs="Arial"/>
          <w:b/>
          <w:sz w:val="14"/>
          <w:szCs w:val="14"/>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0" w:name="_Toc346780212"/>
      <w:bookmarkStart w:id="31" w:name="_Toc517708961"/>
      <w:r w:rsidRPr="00B002AD">
        <w:rPr>
          <w:rFonts w:ascii="Verdana" w:hAnsi="Verdana"/>
          <w:sz w:val="18"/>
          <w:szCs w:val="18"/>
          <w:lang w:val="es-BO"/>
        </w:rPr>
        <w:t>PREPARACIÓN DE PROPUESTAS</w:t>
      </w:r>
      <w:bookmarkEnd w:id="30"/>
      <w:bookmarkEnd w:id="31"/>
    </w:p>
    <w:p w:rsidR="002E1947" w:rsidRPr="00E11B90" w:rsidRDefault="002E1947" w:rsidP="002E1947">
      <w:pPr>
        <w:rPr>
          <w:rFonts w:ascii="Verdana" w:hAnsi="Verdana" w:cs="Arial"/>
          <w:b/>
          <w:sz w:val="12"/>
          <w:szCs w:val="14"/>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134439">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2" w:name="_Toc346780213"/>
      <w:bookmarkStart w:id="33" w:name="_Toc517708962"/>
      <w:r w:rsidRPr="00B002AD">
        <w:rPr>
          <w:rFonts w:ascii="Verdana" w:hAnsi="Verdana"/>
          <w:sz w:val="18"/>
          <w:szCs w:val="18"/>
          <w:lang w:val="es-BO"/>
        </w:rPr>
        <w:t>MONEDA DEL PROCESO DE CONTRATACIÓN</w:t>
      </w:r>
      <w:bookmarkEnd w:id="32"/>
      <w:bookmarkEnd w:id="33"/>
    </w:p>
    <w:p w:rsidR="002E1947" w:rsidRPr="009F3F5E" w:rsidRDefault="002E1947" w:rsidP="002E1947">
      <w:pPr>
        <w:rPr>
          <w:rFonts w:ascii="Verdana" w:hAnsi="Verdana" w:cs="Arial"/>
          <w:b/>
          <w:sz w:val="12"/>
          <w:szCs w:val="12"/>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Todo el proceso de contratación, incluyendo los pagos a realizar, </w:t>
      </w:r>
      <w:r w:rsidR="00A42128" w:rsidRPr="00B002AD">
        <w:rPr>
          <w:rFonts w:ascii="Verdana" w:hAnsi="Verdana" w:cs="Arial"/>
          <w:sz w:val="18"/>
          <w:szCs w:val="18"/>
          <w:lang w:val="es-BO"/>
        </w:rPr>
        <w:t>deberá efectuarse en</w:t>
      </w:r>
      <w:r w:rsidR="00134439">
        <w:rPr>
          <w:rFonts w:ascii="Verdana" w:hAnsi="Verdana" w:cs="Arial"/>
          <w:sz w:val="18"/>
          <w:szCs w:val="18"/>
          <w:lang w:val="es-BO"/>
        </w:rPr>
        <w:t xml:space="preserve"> </w:t>
      </w:r>
      <w:r w:rsidR="00702D16" w:rsidRPr="00B002AD">
        <w:rPr>
          <w:rFonts w:ascii="Verdana" w:hAnsi="Verdana" w:cs="Arial"/>
          <w:sz w:val="18"/>
          <w:szCs w:val="18"/>
          <w:lang w:val="es-BO"/>
        </w:rPr>
        <w:t>bolivianos</w:t>
      </w:r>
      <w:r w:rsidRPr="00B002AD">
        <w:rPr>
          <w:rFonts w:ascii="Verdana" w:hAnsi="Verdana" w:cs="Arial"/>
          <w:sz w:val="18"/>
          <w:szCs w:val="18"/>
          <w:lang w:val="es-BO"/>
        </w:rPr>
        <w:t>.</w:t>
      </w:r>
    </w:p>
    <w:p w:rsidR="002E1947" w:rsidRPr="009F3F5E" w:rsidRDefault="002E1947" w:rsidP="002E1947">
      <w:pPr>
        <w:ind w:left="708"/>
        <w:jc w:val="both"/>
        <w:rPr>
          <w:rFonts w:ascii="Verdana" w:hAnsi="Verdana" w:cs="Arial"/>
          <w:sz w:val="12"/>
          <w:szCs w:val="12"/>
          <w:lang w:val="es-BO"/>
        </w:rPr>
      </w:pPr>
    </w:p>
    <w:p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4" w:name="_Toc346780214"/>
      <w:bookmarkStart w:id="35" w:name="_Toc517708963"/>
      <w:r w:rsidRPr="00B002AD">
        <w:rPr>
          <w:rFonts w:ascii="Verdana" w:hAnsi="Verdana"/>
          <w:sz w:val="18"/>
          <w:szCs w:val="18"/>
          <w:lang w:val="es-BO"/>
        </w:rPr>
        <w:t>COSTOS DE PARTICIPACIÓN EN EL PROCESO DE CONTRATACIÓN</w:t>
      </w:r>
      <w:bookmarkEnd w:id="34"/>
      <w:bookmarkEnd w:id="35"/>
    </w:p>
    <w:p w:rsidR="002E1947" w:rsidRPr="009F3F5E" w:rsidRDefault="002E1947" w:rsidP="002E1947">
      <w:pPr>
        <w:rPr>
          <w:rFonts w:ascii="Verdana" w:hAnsi="Verdana" w:cs="Arial"/>
          <w:b/>
          <w:sz w:val="12"/>
          <w:szCs w:val="12"/>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134439">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rsidR="002E1947" w:rsidRPr="00B002AD" w:rsidRDefault="002E1947" w:rsidP="00CB41EA">
      <w:pPr>
        <w:pStyle w:val="Ttulo10"/>
        <w:widowControl w:val="0"/>
        <w:numPr>
          <w:ilvl w:val="0"/>
          <w:numId w:val="20"/>
        </w:numPr>
        <w:tabs>
          <w:tab w:val="left" w:pos="567"/>
        </w:tabs>
        <w:ind w:left="567" w:hanging="567"/>
        <w:jc w:val="left"/>
        <w:rPr>
          <w:rFonts w:ascii="Verdana" w:hAnsi="Verdana"/>
          <w:sz w:val="18"/>
          <w:szCs w:val="18"/>
          <w:lang w:val="es-BO"/>
        </w:rPr>
      </w:pPr>
      <w:bookmarkStart w:id="36" w:name="_Toc346780215"/>
      <w:bookmarkStart w:id="37" w:name="_Toc517708964"/>
      <w:r w:rsidRPr="00B002AD">
        <w:rPr>
          <w:rFonts w:ascii="Verdana" w:hAnsi="Verdana"/>
          <w:sz w:val="18"/>
          <w:szCs w:val="18"/>
          <w:lang w:val="es-BO"/>
        </w:rPr>
        <w:t>IDIOMA</w:t>
      </w:r>
      <w:bookmarkEnd w:id="36"/>
      <w:bookmarkEnd w:id="37"/>
    </w:p>
    <w:p w:rsidR="002E1947" w:rsidRPr="009F3F5E" w:rsidRDefault="002E1947" w:rsidP="001519CB">
      <w:pPr>
        <w:widowControl w:val="0"/>
        <w:ind w:left="708"/>
        <w:jc w:val="both"/>
        <w:rPr>
          <w:rFonts w:ascii="Verdana" w:hAnsi="Verdana" w:cs="Arial"/>
          <w:sz w:val="12"/>
          <w:szCs w:val="12"/>
          <w:lang w:val="es-BO"/>
        </w:rPr>
      </w:pPr>
    </w:p>
    <w:p w:rsidR="002E1947" w:rsidRPr="00B002AD" w:rsidRDefault="002E1947" w:rsidP="001519CB">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B002AD">
        <w:rPr>
          <w:rFonts w:ascii="Verdana" w:hAnsi="Verdana" w:cs="Arial"/>
          <w:sz w:val="18"/>
          <w:szCs w:val="18"/>
          <w:lang w:val="es-BO"/>
        </w:rPr>
        <w:t>castellano</w:t>
      </w:r>
      <w:r w:rsidRPr="00B002AD">
        <w:rPr>
          <w:rFonts w:ascii="Verdana" w:hAnsi="Verdana" w:cs="Arial"/>
          <w:sz w:val="18"/>
          <w:szCs w:val="18"/>
          <w:lang w:val="es-BO"/>
        </w:rPr>
        <w:t>.</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38" w:name="_Toc346780216"/>
      <w:bookmarkStart w:id="39" w:name="_Toc517708965"/>
      <w:r w:rsidRPr="00B002AD">
        <w:rPr>
          <w:rFonts w:ascii="Verdana" w:hAnsi="Verdana"/>
          <w:sz w:val="18"/>
          <w:szCs w:val="18"/>
          <w:lang w:val="es-BO"/>
        </w:rPr>
        <w:t>VALIDEZ DE LA PROPUESTA</w:t>
      </w:r>
      <w:bookmarkEnd w:id="38"/>
      <w:bookmarkEnd w:id="39"/>
    </w:p>
    <w:p w:rsidR="00812E51" w:rsidRPr="009F3F5E" w:rsidRDefault="00812E51" w:rsidP="00812E51">
      <w:pPr>
        <w:ind w:left="360"/>
        <w:jc w:val="both"/>
        <w:rPr>
          <w:rFonts w:ascii="Verdana" w:hAnsi="Verdana" w:cs="Arial"/>
          <w:b/>
          <w:sz w:val="12"/>
          <w:szCs w:val="12"/>
          <w:lang w:val="es-BO"/>
        </w:rPr>
      </w:pPr>
    </w:p>
    <w:p w:rsidR="004154F5" w:rsidRPr="00B002AD" w:rsidRDefault="002E1947" w:rsidP="00CB41EA">
      <w:pPr>
        <w:pStyle w:val="Prrafodelista"/>
        <w:numPr>
          <w:ilvl w:val="1"/>
          <w:numId w:val="29"/>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134439">
        <w:rPr>
          <w:rFonts w:ascii="Verdana" w:hAnsi="Verdana" w:cs="Arial"/>
          <w:sz w:val="18"/>
          <w:szCs w:val="18"/>
          <w:lang w:val="es-BO"/>
        </w:rPr>
        <w:t xml:space="preserve"> </w:t>
      </w:r>
      <w:r w:rsidR="004154F5" w:rsidRPr="00B002AD">
        <w:rPr>
          <w:rFonts w:ascii="Verdana" w:hAnsi="Verdana" w:cs="Arial"/>
          <w:sz w:val="18"/>
          <w:szCs w:val="18"/>
          <w:lang w:val="es-BO"/>
        </w:rPr>
        <w:t>no menor a:</w:t>
      </w:r>
    </w:p>
    <w:p w:rsidR="003F6614" w:rsidRPr="009F3F5E" w:rsidRDefault="003F6614" w:rsidP="00DE1907">
      <w:pPr>
        <w:pStyle w:val="Prrafodelista"/>
        <w:ind w:left="990"/>
        <w:jc w:val="both"/>
        <w:rPr>
          <w:rFonts w:ascii="Verdana" w:hAnsi="Verdana" w:cs="Arial"/>
          <w:sz w:val="12"/>
          <w:szCs w:val="12"/>
          <w:lang w:val="es-BO"/>
        </w:rPr>
      </w:pPr>
    </w:p>
    <w:p w:rsidR="004154F5" w:rsidRPr="00B002AD" w:rsidRDefault="004154F5" w:rsidP="00CB41EA">
      <w:pPr>
        <w:pStyle w:val="Prrafodelista"/>
        <w:numPr>
          <w:ilvl w:val="0"/>
          <w:numId w:val="30"/>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rsidR="004154F5" w:rsidRPr="00B002AD" w:rsidRDefault="004154F5" w:rsidP="00CB41EA">
      <w:pPr>
        <w:pStyle w:val="Prrafodelista"/>
        <w:numPr>
          <w:ilvl w:val="0"/>
          <w:numId w:val="30"/>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rsidR="003F6614" w:rsidRPr="009F3F5E" w:rsidRDefault="003F6614" w:rsidP="00DE1907">
      <w:pPr>
        <w:pStyle w:val="Prrafodelista"/>
        <w:ind w:left="1493"/>
        <w:jc w:val="both"/>
        <w:rPr>
          <w:rFonts w:ascii="Verdana" w:hAnsi="Verdana" w:cs="Arial"/>
          <w:sz w:val="12"/>
          <w:szCs w:val="12"/>
          <w:lang w:val="es-BO"/>
        </w:rPr>
      </w:pPr>
    </w:p>
    <w:p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lastRenderedPageBreak/>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rsidR="00942059" w:rsidRPr="00B002AD" w:rsidRDefault="00942059" w:rsidP="00DE1907">
      <w:pPr>
        <w:jc w:val="both"/>
        <w:rPr>
          <w:rFonts w:ascii="Verdana" w:hAnsi="Verdana" w:cs="Arial"/>
          <w:sz w:val="18"/>
          <w:szCs w:val="18"/>
          <w:lang w:val="es-BO"/>
        </w:rPr>
      </w:pPr>
    </w:p>
    <w:p w:rsidR="002E1947" w:rsidRPr="00B002AD" w:rsidRDefault="00E908D1" w:rsidP="00CB41EA">
      <w:pPr>
        <w:pStyle w:val="Prrafodelista"/>
        <w:numPr>
          <w:ilvl w:val="1"/>
          <w:numId w:val="29"/>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2E1947" w:rsidRPr="00456D6E" w:rsidRDefault="002E1947" w:rsidP="002E1947">
      <w:pPr>
        <w:ind w:left="1440" w:hanging="720"/>
        <w:jc w:val="both"/>
        <w:rPr>
          <w:rFonts w:ascii="Verdana" w:hAnsi="Verdana" w:cs="Arial"/>
          <w:sz w:val="18"/>
          <w:szCs w:val="12"/>
          <w:lang w:val="es-BO"/>
        </w:rPr>
      </w:pPr>
    </w:p>
    <w:p w:rsidR="00F208F0" w:rsidRPr="00B002AD" w:rsidRDefault="002E1947" w:rsidP="00CB41EA">
      <w:pPr>
        <w:pStyle w:val="Prrafodelista"/>
        <w:numPr>
          <w:ilvl w:val="0"/>
          <w:numId w:val="32"/>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rsidR="002E1947" w:rsidRPr="00B002AD" w:rsidRDefault="002E1947" w:rsidP="00CB41EA">
      <w:pPr>
        <w:pStyle w:val="Prrafodelista"/>
        <w:numPr>
          <w:ilvl w:val="0"/>
          <w:numId w:val="32"/>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rsidR="002E1947" w:rsidRPr="00B002AD" w:rsidRDefault="005D5A2B" w:rsidP="00CB41EA">
      <w:pPr>
        <w:pStyle w:val="Ttulo10"/>
        <w:numPr>
          <w:ilvl w:val="0"/>
          <w:numId w:val="20"/>
        </w:numPr>
        <w:tabs>
          <w:tab w:val="left" w:pos="567"/>
        </w:tabs>
        <w:ind w:left="567" w:hanging="567"/>
        <w:jc w:val="left"/>
        <w:rPr>
          <w:rFonts w:ascii="Verdana" w:hAnsi="Verdana"/>
          <w:sz w:val="18"/>
          <w:szCs w:val="18"/>
          <w:lang w:val="es-BO"/>
        </w:rPr>
      </w:pPr>
      <w:bookmarkStart w:id="40" w:name="_Toc346780217"/>
      <w:bookmarkStart w:id="41" w:name="_Toc517708966"/>
      <w:r w:rsidRPr="00B002AD">
        <w:rPr>
          <w:rFonts w:ascii="Verdana" w:hAnsi="Verdana"/>
          <w:sz w:val="18"/>
          <w:szCs w:val="18"/>
          <w:lang w:val="es-BO"/>
        </w:rPr>
        <w:t>DOCUMENTOS DE LA PROPUESTA</w:t>
      </w:r>
      <w:bookmarkEnd w:id="40"/>
      <w:bookmarkEnd w:id="41"/>
    </w:p>
    <w:p w:rsidR="00913387" w:rsidRPr="009F3F5E" w:rsidRDefault="00913387" w:rsidP="00913387">
      <w:pPr>
        <w:ind w:left="360"/>
        <w:jc w:val="both"/>
        <w:rPr>
          <w:rFonts w:ascii="Verdana" w:hAnsi="Verdana" w:cs="Arial"/>
          <w:b/>
          <w:sz w:val="12"/>
          <w:szCs w:val="12"/>
          <w:lang w:val="es-BO"/>
        </w:rPr>
      </w:pPr>
    </w:p>
    <w:p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rsidR="00056626" w:rsidRPr="00456D6E" w:rsidRDefault="00056626" w:rsidP="00F95357">
      <w:pPr>
        <w:jc w:val="both"/>
        <w:rPr>
          <w:rFonts w:ascii="Verdana" w:hAnsi="Verdana" w:cs="Arial"/>
          <w:szCs w:val="12"/>
          <w:lang w:val="es-BO"/>
        </w:rPr>
      </w:pPr>
    </w:p>
    <w:p w:rsidR="002E1947" w:rsidRPr="00B002AD" w:rsidRDefault="002E1947" w:rsidP="00176D6A">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rsidR="00446C07" w:rsidRPr="00B002AD" w:rsidRDefault="00446C07" w:rsidP="00A80E74">
      <w:pPr>
        <w:tabs>
          <w:tab w:val="num" w:pos="709"/>
        </w:tabs>
        <w:ind w:left="709" w:hanging="709"/>
        <w:jc w:val="both"/>
        <w:rPr>
          <w:rFonts w:ascii="Verdana" w:hAnsi="Verdana" w:cs="Arial"/>
          <w:sz w:val="18"/>
          <w:szCs w:val="18"/>
          <w:lang w:val="es-BO"/>
        </w:rPr>
      </w:pPr>
    </w:p>
    <w:p w:rsidR="00600E04" w:rsidRPr="00B002AD" w:rsidRDefault="00276407" w:rsidP="00CB41EA">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rsidR="00780838" w:rsidRPr="00B002AD" w:rsidRDefault="003C627B" w:rsidP="00935FDF">
      <w:pPr>
        <w:numPr>
          <w:ilvl w:val="0"/>
          <w:numId w:val="13"/>
        </w:numPr>
        <w:tabs>
          <w:tab w:val="left" w:pos="1701"/>
          <w:tab w:val="left" w:pos="1843"/>
        </w:tabs>
        <w:spacing w:before="60" w:after="60"/>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p>
    <w:p w:rsidR="0048064D" w:rsidRPr="00A2412B" w:rsidRDefault="00917101" w:rsidP="00CB41EA">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sz w:val="18"/>
          <w:szCs w:val="18"/>
          <w:lang w:val="es-BO"/>
        </w:rPr>
        <w:t xml:space="preserve">Garantía </w:t>
      </w:r>
      <w:r w:rsidRPr="00B002AD">
        <w:rPr>
          <w:rFonts w:ascii="Verdana" w:hAnsi="Verdana" w:cs="Arial"/>
          <w:sz w:val="18"/>
          <w:szCs w:val="18"/>
          <w:lang w:val="es-BO"/>
        </w:rPr>
        <w:t>de</w:t>
      </w:r>
      <w:r w:rsidRPr="00B002AD">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rsidR="00A2412B" w:rsidRPr="00B002AD" w:rsidRDefault="00A2412B" w:rsidP="00A2412B">
      <w:pPr>
        <w:tabs>
          <w:tab w:val="left" w:pos="1701"/>
          <w:tab w:val="left" w:pos="1843"/>
        </w:tabs>
        <w:ind w:left="1701"/>
        <w:jc w:val="both"/>
        <w:rPr>
          <w:rFonts w:ascii="Verdana" w:hAnsi="Verdana" w:cs="Arial"/>
          <w:sz w:val="18"/>
          <w:szCs w:val="18"/>
          <w:lang w:val="es-BO"/>
        </w:rPr>
      </w:pPr>
    </w:p>
    <w:p w:rsidR="00583C9A" w:rsidRPr="00B002AD" w:rsidRDefault="00583C9A" w:rsidP="00176D6A">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rsidR="00583C9A" w:rsidRPr="009F3F5E" w:rsidRDefault="00583C9A" w:rsidP="00A80E74">
      <w:pPr>
        <w:tabs>
          <w:tab w:val="num" w:pos="1276"/>
          <w:tab w:val="num" w:pos="2160"/>
        </w:tabs>
        <w:ind w:left="1276" w:hanging="567"/>
        <w:jc w:val="both"/>
        <w:rPr>
          <w:rFonts w:ascii="Verdana" w:hAnsi="Verdana" w:cs="Arial"/>
          <w:sz w:val="12"/>
          <w:szCs w:val="12"/>
          <w:lang w:val="es-BO"/>
        </w:rPr>
      </w:pPr>
    </w:p>
    <w:p w:rsidR="00DB4745" w:rsidRPr="00B002AD" w:rsidRDefault="00DB4745" w:rsidP="00176D6A">
      <w:pPr>
        <w:pStyle w:val="Prrafodelista"/>
        <w:numPr>
          <w:ilvl w:val="2"/>
          <w:numId w:val="6"/>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rsidR="00245E15" w:rsidRPr="00456D6E" w:rsidRDefault="00245E15" w:rsidP="00A80E74">
      <w:pPr>
        <w:tabs>
          <w:tab w:val="num" w:pos="1276"/>
        </w:tabs>
        <w:ind w:left="1276" w:hanging="567"/>
        <w:jc w:val="both"/>
        <w:rPr>
          <w:rFonts w:ascii="Verdana" w:hAnsi="Verdana" w:cs="Arial"/>
          <w:sz w:val="18"/>
          <w:szCs w:val="12"/>
          <w:lang w:val="es-BO"/>
        </w:rPr>
      </w:pPr>
    </w:p>
    <w:p w:rsidR="00A1275C" w:rsidRPr="00B002AD" w:rsidRDefault="003C627B" w:rsidP="00CB41EA">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rsidR="00A90884" w:rsidRPr="00B002AD" w:rsidRDefault="003C627B" w:rsidP="00CB41EA">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p>
    <w:p w:rsidR="0058680D" w:rsidRPr="00B002AD" w:rsidRDefault="004154F5" w:rsidP="00CB41EA">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sz w:val="18"/>
          <w:szCs w:val="18"/>
          <w:lang w:val="es-BO"/>
        </w:rPr>
        <w:t>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134439">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p>
    <w:p w:rsidR="00C661C8" w:rsidRPr="009F3F5E" w:rsidRDefault="00C661C8" w:rsidP="00A80E74">
      <w:pPr>
        <w:tabs>
          <w:tab w:val="num" w:pos="1276"/>
          <w:tab w:val="left" w:pos="2410"/>
        </w:tabs>
        <w:ind w:left="1276" w:hanging="567"/>
        <w:jc w:val="both"/>
        <w:rPr>
          <w:rFonts w:ascii="Verdana" w:hAnsi="Verdana" w:cs="Arial"/>
          <w:sz w:val="12"/>
          <w:szCs w:val="12"/>
          <w:lang w:val="es-BO"/>
        </w:rPr>
      </w:pPr>
    </w:p>
    <w:p w:rsidR="00C76BF8" w:rsidRPr="00D60DA2" w:rsidRDefault="00E7572F" w:rsidP="00176D6A">
      <w:pPr>
        <w:pStyle w:val="Prrafodelista"/>
        <w:numPr>
          <w:ilvl w:val="2"/>
          <w:numId w:val="6"/>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00134439">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rsidR="00EA5C6B" w:rsidRPr="00B002AD" w:rsidRDefault="00EA5C6B" w:rsidP="00CB41EA">
      <w:pPr>
        <w:pStyle w:val="Ttulo10"/>
        <w:numPr>
          <w:ilvl w:val="0"/>
          <w:numId w:val="20"/>
        </w:numPr>
        <w:tabs>
          <w:tab w:val="left" w:pos="567"/>
        </w:tabs>
        <w:ind w:left="567" w:hanging="567"/>
        <w:jc w:val="left"/>
        <w:rPr>
          <w:rFonts w:ascii="Verdana" w:hAnsi="Verdana"/>
          <w:sz w:val="18"/>
          <w:szCs w:val="18"/>
          <w:lang w:val="es-BO"/>
        </w:rPr>
      </w:pPr>
      <w:bookmarkStart w:id="42" w:name="_Toc346780218"/>
      <w:bookmarkStart w:id="43" w:name="_Toc517708967"/>
      <w:r w:rsidRPr="00B002AD">
        <w:rPr>
          <w:rFonts w:ascii="Verdana" w:hAnsi="Verdana"/>
          <w:sz w:val="18"/>
          <w:szCs w:val="18"/>
          <w:lang w:val="es-BO"/>
        </w:rPr>
        <w:t>PROPUESTA ECONÓMICA</w:t>
      </w:r>
      <w:bookmarkEnd w:id="42"/>
      <w:bookmarkEnd w:id="43"/>
    </w:p>
    <w:p w:rsidR="004C5E48" w:rsidRPr="009F3F5E" w:rsidRDefault="004C5E48" w:rsidP="004C5E48">
      <w:pPr>
        <w:rPr>
          <w:sz w:val="12"/>
          <w:szCs w:val="12"/>
          <w:lang w:val="es-BO"/>
        </w:rPr>
      </w:pPr>
    </w:p>
    <w:p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44" w:name="_Toc346780219"/>
      <w:bookmarkStart w:id="45" w:name="_Toc517708968"/>
      <w:r w:rsidRPr="00B002AD">
        <w:rPr>
          <w:rFonts w:ascii="Verdana" w:hAnsi="Verdana"/>
          <w:sz w:val="18"/>
          <w:szCs w:val="18"/>
          <w:lang w:val="es-BO"/>
        </w:rPr>
        <w:lastRenderedPageBreak/>
        <w:t>PROPUESTA TÉCNICA</w:t>
      </w:r>
      <w:bookmarkEnd w:id="44"/>
      <w:bookmarkEnd w:id="45"/>
    </w:p>
    <w:p w:rsidR="00456D6E" w:rsidRDefault="00456D6E" w:rsidP="000D6772">
      <w:pPr>
        <w:ind w:firstLine="567"/>
        <w:jc w:val="both"/>
        <w:rPr>
          <w:rFonts w:ascii="Verdana" w:hAnsi="Verdana" w:cs="Arial"/>
          <w:sz w:val="18"/>
          <w:szCs w:val="18"/>
          <w:lang w:val="es-BO"/>
        </w:rPr>
      </w:pPr>
    </w:p>
    <w:p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rsidR="004B457F" w:rsidRPr="009F3F5E" w:rsidRDefault="004B457F" w:rsidP="00C71E85">
      <w:pPr>
        <w:jc w:val="both"/>
        <w:rPr>
          <w:rFonts w:ascii="Verdana" w:hAnsi="Verdana" w:cs="Arial"/>
          <w:sz w:val="12"/>
          <w:szCs w:val="12"/>
          <w:lang w:val="es-BO"/>
        </w:rPr>
      </w:pPr>
    </w:p>
    <w:p w:rsidR="00FD6EDF" w:rsidRPr="00B002AD" w:rsidRDefault="003C627B" w:rsidP="00CB41EA">
      <w:pPr>
        <w:numPr>
          <w:ilvl w:val="0"/>
          <w:numId w:val="26"/>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rsidR="00FD6EDF" w:rsidRPr="00B002AD" w:rsidRDefault="00FD6EDF" w:rsidP="00CB41EA">
      <w:pPr>
        <w:numPr>
          <w:ilvl w:val="0"/>
          <w:numId w:val="26"/>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rsidR="0071525D" w:rsidRPr="00B002AD" w:rsidRDefault="0071525D" w:rsidP="00CB41EA">
      <w:pPr>
        <w:pStyle w:val="Ttulo10"/>
        <w:numPr>
          <w:ilvl w:val="0"/>
          <w:numId w:val="20"/>
        </w:numPr>
        <w:tabs>
          <w:tab w:val="left" w:pos="567"/>
        </w:tabs>
        <w:ind w:left="567" w:hanging="567"/>
        <w:jc w:val="left"/>
        <w:rPr>
          <w:rFonts w:ascii="Verdana" w:hAnsi="Verdana"/>
          <w:sz w:val="18"/>
          <w:szCs w:val="18"/>
          <w:lang w:val="es-BO"/>
        </w:rPr>
      </w:pPr>
      <w:bookmarkStart w:id="46" w:name="_Toc346780220"/>
      <w:bookmarkStart w:id="47" w:name="_Toc517708969"/>
      <w:r w:rsidRPr="00B002AD">
        <w:rPr>
          <w:rFonts w:ascii="Verdana" w:hAnsi="Verdana"/>
          <w:sz w:val="18"/>
          <w:szCs w:val="18"/>
          <w:lang w:val="es-BO"/>
        </w:rPr>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6"/>
      <w:bookmarkEnd w:id="47"/>
    </w:p>
    <w:p w:rsidR="000B0F7B" w:rsidRPr="009F3F5E" w:rsidRDefault="000B0F7B" w:rsidP="000B0F7B">
      <w:pPr>
        <w:ind w:left="567"/>
        <w:jc w:val="both"/>
        <w:rPr>
          <w:rFonts w:ascii="Verdana" w:hAnsi="Verdana" w:cs="Arial"/>
          <w:b/>
          <w:sz w:val="12"/>
          <w:szCs w:val="12"/>
          <w:lang w:val="es-BO"/>
        </w:rPr>
      </w:pPr>
    </w:p>
    <w:p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p>
    <w:p w:rsidR="005D5A2B" w:rsidRPr="009F3F5E" w:rsidRDefault="005D5A2B" w:rsidP="000D6772">
      <w:pPr>
        <w:ind w:left="567"/>
        <w:jc w:val="both"/>
        <w:rPr>
          <w:rFonts w:ascii="Verdana" w:hAnsi="Verdana" w:cs="Arial"/>
          <w:sz w:val="12"/>
          <w:szCs w:val="12"/>
          <w:lang w:val="es-BO"/>
        </w:rPr>
      </w:pPr>
    </w:p>
    <w:p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rsidR="00E44446" w:rsidRPr="00B002AD" w:rsidRDefault="00E44446" w:rsidP="00857430">
      <w:pPr>
        <w:ind w:left="567"/>
        <w:jc w:val="both"/>
        <w:rPr>
          <w:rFonts w:ascii="Verdana" w:hAnsi="Verdana" w:cs="Arial"/>
          <w:b/>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rsidR="00963F65" w:rsidRPr="00935FDF" w:rsidRDefault="00963F65" w:rsidP="002E1947">
      <w:pPr>
        <w:jc w:val="center"/>
        <w:rPr>
          <w:rFonts w:ascii="Verdana" w:hAnsi="Verdana" w:cs="Arial"/>
          <w:b/>
          <w:sz w:val="10"/>
          <w:szCs w:val="10"/>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PRESENTACIÓN Y APERTURA DE PROPUESTAS</w:t>
      </w:r>
    </w:p>
    <w:p w:rsidR="00A2412B" w:rsidRPr="00B002AD" w:rsidRDefault="00A2412B" w:rsidP="002E1947">
      <w:pPr>
        <w:jc w:val="center"/>
        <w:rPr>
          <w:rFonts w:ascii="Verdana" w:hAnsi="Verdana" w:cs="Arial"/>
          <w:sz w:val="18"/>
          <w:szCs w:val="18"/>
          <w:lang w:val="es-BO"/>
        </w:rPr>
      </w:pPr>
    </w:p>
    <w:p w:rsidR="002E1947" w:rsidRDefault="002E1947" w:rsidP="00CB41EA">
      <w:pPr>
        <w:pStyle w:val="Ttulo10"/>
        <w:numPr>
          <w:ilvl w:val="0"/>
          <w:numId w:val="20"/>
        </w:numPr>
        <w:tabs>
          <w:tab w:val="left" w:pos="567"/>
        </w:tabs>
        <w:spacing w:before="0" w:after="0"/>
        <w:ind w:left="567" w:hanging="567"/>
        <w:jc w:val="left"/>
        <w:rPr>
          <w:rFonts w:ascii="Verdana" w:hAnsi="Verdana"/>
          <w:sz w:val="18"/>
          <w:szCs w:val="18"/>
          <w:lang w:val="es-BO"/>
        </w:rPr>
      </w:pPr>
      <w:bookmarkStart w:id="48" w:name="_Toc346780221"/>
      <w:bookmarkStart w:id="49" w:name="_Toc517708970"/>
      <w:r w:rsidRPr="00B002AD">
        <w:rPr>
          <w:rFonts w:ascii="Verdana" w:hAnsi="Verdana"/>
          <w:sz w:val="18"/>
          <w:szCs w:val="18"/>
          <w:lang w:val="es-BO"/>
        </w:rPr>
        <w:t>PRESENTACIÓN DE PROPUESTAS</w:t>
      </w:r>
      <w:bookmarkEnd w:id="48"/>
      <w:bookmarkEnd w:id="49"/>
    </w:p>
    <w:p w:rsidR="00A2412B" w:rsidRPr="00B002AD" w:rsidRDefault="00A2412B" w:rsidP="00A2412B">
      <w:pPr>
        <w:pStyle w:val="Ttulo10"/>
        <w:tabs>
          <w:tab w:val="left" w:pos="567"/>
        </w:tabs>
        <w:spacing w:before="0"/>
        <w:ind w:left="567"/>
        <w:jc w:val="left"/>
        <w:rPr>
          <w:rFonts w:ascii="Verdana" w:hAnsi="Verdana"/>
          <w:sz w:val="18"/>
          <w:szCs w:val="18"/>
          <w:lang w:val="es-BO"/>
        </w:rPr>
      </w:pPr>
    </w:p>
    <w:p w:rsidR="002E1947" w:rsidRPr="00B002AD"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0" w:name="_Toc346780222"/>
      <w:r w:rsidRPr="00B002AD">
        <w:rPr>
          <w:rFonts w:ascii="Verdana" w:hAnsi="Verdana"/>
          <w:b/>
          <w:sz w:val="18"/>
          <w:szCs w:val="18"/>
          <w:lang w:val="es-BO"/>
        </w:rPr>
        <w:t>Forma de presentación</w:t>
      </w:r>
      <w:bookmarkEnd w:id="50"/>
    </w:p>
    <w:p w:rsidR="002E1947" w:rsidRPr="009F3F5E" w:rsidRDefault="002E1947" w:rsidP="000B0F7B">
      <w:pPr>
        <w:rPr>
          <w:rFonts w:ascii="Verdana" w:hAnsi="Verdana" w:cs="Arial"/>
          <w:sz w:val="12"/>
          <w:szCs w:val="12"/>
          <w:lang w:val="es-BO"/>
        </w:rPr>
      </w:pPr>
    </w:p>
    <w:p w:rsidR="00963F65" w:rsidRPr="008D043D" w:rsidRDefault="002E1947" w:rsidP="00176D6A">
      <w:pPr>
        <w:pStyle w:val="Prrafodelista"/>
        <w:numPr>
          <w:ilvl w:val="2"/>
          <w:numId w:val="8"/>
        </w:numPr>
        <w:ind w:left="1932" w:hanging="784"/>
        <w:jc w:val="both"/>
        <w:rPr>
          <w:rFonts w:ascii="Verdana" w:hAnsi="Verdana" w:cs="Arial"/>
          <w:sz w:val="18"/>
          <w:szCs w:val="18"/>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r w:rsidR="00134439">
        <w:rPr>
          <w:rFonts w:ascii="Verdana" w:hAnsi="Verdana" w:cs="Arial"/>
          <w:sz w:val="18"/>
          <w:szCs w:val="18"/>
          <w:lang w:val="es-BO"/>
        </w:rPr>
        <w:t xml:space="preserve"> </w:t>
      </w:r>
      <w:r w:rsidR="00963F65" w:rsidRPr="00963F65">
        <w:rPr>
          <w:rFonts w:ascii="Verdana" w:hAnsi="Verdana" w:cs="Arial"/>
          <w:bCs/>
          <w:color w:val="323E4F" w:themeColor="text2" w:themeShade="BF"/>
          <w:kern w:val="28"/>
          <w:sz w:val="18"/>
          <w:szCs w:val="32"/>
          <w:lang w:val="es-BO" w:eastAsia="es-ES"/>
        </w:rPr>
        <w:t>El rótulo del sobre podrá ser el siguiente.</w:t>
      </w:r>
    </w:p>
    <w:p w:rsidR="00963F65" w:rsidRPr="00935FDF" w:rsidRDefault="00963F65" w:rsidP="00963F65">
      <w:pPr>
        <w:tabs>
          <w:tab w:val="left" w:pos="851"/>
        </w:tabs>
        <w:ind w:left="2127" w:hanging="851"/>
        <w:jc w:val="both"/>
        <w:rPr>
          <w:rFonts w:ascii="Verdana" w:hAnsi="Verdana" w:cs="Arial"/>
          <w:sz w:val="16"/>
          <w:szCs w:val="10"/>
        </w:rPr>
      </w:pPr>
    </w:p>
    <w:tbl>
      <w:tblPr>
        <w:tblW w:w="6664"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4"/>
      </w:tblGrid>
      <w:tr w:rsidR="00963F65" w:rsidRPr="00153D40" w:rsidTr="00935FDF">
        <w:trPr>
          <w:trHeight w:val="3816"/>
        </w:trPr>
        <w:tc>
          <w:tcPr>
            <w:tcW w:w="6664"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63F65" w:rsidRPr="00153D40" w:rsidTr="00A350A7">
              <w:trPr>
                <w:trHeight w:val="231"/>
                <w:jc w:val="center"/>
              </w:trPr>
              <w:tc>
                <w:tcPr>
                  <w:tcW w:w="3609" w:type="dxa"/>
                  <w:shd w:val="clear" w:color="auto" w:fill="548DD4"/>
                  <w:vAlign w:val="center"/>
                </w:tcPr>
                <w:p w:rsidR="00963F65" w:rsidRPr="00153D40" w:rsidRDefault="00963F65" w:rsidP="00A350A7">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963F65" w:rsidRPr="008D043D" w:rsidTr="00A350A7">
              <w:trPr>
                <w:trHeight w:val="203"/>
                <w:jc w:val="center"/>
              </w:trPr>
              <w:tc>
                <w:tcPr>
                  <w:tcW w:w="3609" w:type="dxa"/>
                  <w:vAlign w:val="center"/>
                </w:tcPr>
                <w:p w:rsidR="00963F65" w:rsidRPr="008D043D" w:rsidRDefault="00963F65" w:rsidP="001E4E92">
                  <w:pPr>
                    <w:ind w:right="180"/>
                    <w:jc w:val="center"/>
                    <w:rPr>
                      <w:rFonts w:ascii="Arial Narrow" w:hAnsi="Arial Narrow" w:cs="Arial"/>
                      <w:sz w:val="18"/>
                      <w:szCs w:val="18"/>
                    </w:rPr>
                  </w:pPr>
                  <w:r>
                    <w:rPr>
                      <w:rFonts w:ascii="Arial Narrow" w:hAnsi="Arial Narrow" w:cs="Arial"/>
                      <w:sz w:val="18"/>
                      <w:szCs w:val="18"/>
                    </w:rPr>
                    <w:t>20</w:t>
                  </w:r>
                  <w:r w:rsidRPr="008D043D">
                    <w:rPr>
                      <w:rFonts w:ascii="Arial Narrow" w:hAnsi="Arial Narrow" w:cs="Arial"/>
                      <w:sz w:val="18"/>
                      <w:szCs w:val="18"/>
                    </w:rPr>
                    <w:t>-0951-00-</w:t>
                  </w:r>
                  <w:r w:rsidR="001E4E92">
                    <w:rPr>
                      <w:rFonts w:ascii="Arial Narrow" w:hAnsi="Arial Narrow" w:cs="Arial"/>
                      <w:sz w:val="18"/>
                      <w:szCs w:val="18"/>
                    </w:rPr>
                    <w:t>1043333</w:t>
                  </w:r>
                  <w:r w:rsidRPr="008D043D">
                    <w:rPr>
                      <w:rFonts w:ascii="Arial Narrow" w:hAnsi="Arial Narrow" w:cs="Arial"/>
                      <w:sz w:val="18"/>
                      <w:szCs w:val="18"/>
                    </w:rPr>
                    <w:t>-1-1</w:t>
                  </w:r>
                </w:p>
              </w:tc>
            </w:tr>
          </w:tbl>
          <w:p w:rsidR="00963F65" w:rsidRPr="008D043D" w:rsidRDefault="00963F65" w:rsidP="00A350A7">
            <w:pPr>
              <w:ind w:left="180" w:right="180"/>
              <w:jc w:val="both"/>
              <w:rPr>
                <w:rFonts w:ascii="Arial Narrow" w:hAnsi="Arial Narrow" w:cs="Arial"/>
                <w:sz w:val="10"/>
                <w:szCs w:val="10"/>
              </w:rPr>
            </w:pP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BANCO CENTRAL DE BOLIVIA</w:t>
            </w: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GERENCIA DE ADMINISTRACIÓN</w:t>
            </w: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SUBGERENCIA DE SERVICIOS GENERALES</w:t>
            </w:r>
          </w:p>
          <w:p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DEPARTAMENTO DE COMPRAS Y CONTRATACIONES</w:t>
            </w:r>
          </w:p>
          <w:p w:rsidR="00963F65" w:rsidRPr="008D043D" w:rsidRDefault="00963F65" w:rsidP="00A350A7">
            <w:pPr>
              <w:ind w:left="180" w:right="180"/>
              <w:jc w:val="both"/>
              <w:rPr>
                <w:rFonts w:ascii="Arial Narrow" w:hAnsi="Arial Narrow" w:cs="Arial"/>
                <w:sz w:val="10"/>
                <w:szCs w:val="10"/>
              </w:rPr>
            </w:pPr>
          </w:p>
          <w:p w:rsidR="00963F65" w:rsidRPr="008D043D" w:rsidRDefault="00963F65" w:rsidP="00963F65">
            <w:pPr>
              <w:pStyle w:val="Textoindependiente3"/>
              <w:ind w:left="180" w:right="180"/>
              <w:jc w:val="both"/>
              <w:rPr>
                <w:rFonts w:ascii="Arial Narrow" w:hAnsi="Arial Narrow"/>
                <w:sz w:val="18"/>
              </w:rPr>
            </w:pPr>
            <w:r w:rsidRPr="008D043D">
              <w:rPr>
                <w:rFonts w:ascii="Arial Narrow" w:hAnsi="Arial Narrow"/>
                <w:b/>
                <w:bCs/>
                <w:sz w:val="18"/>
              </w:rPr>
              <w:t>LUGAR DE ENTREGA DE LA PROPUESTA: Ventanilla Única de Correspondencia</w:t>
            </w:r>
            <w:r w:rsidRPr="008D043D">
              <w:rPr>
                <w:rFonts w:ascii="Arial Narrow" w:hAnsi="Arial Narrow"/>
                <w:b/>
                <w:sz w:val="18"/>
              </w:rPr>
              <w:t xml:space="preserve">, </w:t>
            </w:r>
            <w:r w:rsidRPr="008D043D">
              <w:rPr>
                <w:rFonts w:ascii="Arial Narrow" w:hAnsi="Arial Narrow"/>
                <w:sz w:val="18"/>
              </w:rPr>
              <w:t>ubicada en Planta Baja del Edificio Principal del BCB, calle Ayacucho esquina Mercado, La Paz – Bolivia.</w:t>
            </w:r>
          </w:p>
          <w:p w:rsidR="00963F65" w:rsidRPr="008D043D" w:rsidRDefault="00963F65" w:rsidP="00A350A7">
            <w:pPr>
              <w:ind w:left="180" w:right="180"/>
              <w:jc w:val="both"/>
              <w:rPr>
                <w:rFonts w:ascii="Arial Narrow" w:hAnsi="Arial Narrow" w:cs="Arial"/>
                <w:b/>
                <w:bCs/>
                <w:sz w:val="18"/>
                <w:szCs w:val="18"/>
              </w:rPr>
            </w:pPr>
            <w:r w:rsidRPr="008D043D">
              <w:rPr>
                <w:rFonts w:ascii="Arial Narrow" w:hAnsi="Arial Narrow" w:cs="Arial"/>
                <w:b/>
                <w:bCs/>
                <w:sz w:val="18"/>
                <w:szCs w:val="18"/>
              </w:rPr>
              <w:t>RAZÓN SOCIAL O NOMBRE DEL PROPONENTE:_______________________</w:t>
            </w:r>
            <w:r>
              <w:rPr>
                <w:rFonts w:ascii="Arial Narrow" w:hAnsi="Arial Narrow" w:cs="Arial"/>
                <w:b/>
                <w:bCs/>
                <w:sz w:val="18"/>
                <w:szCs w:val="18"/>
              </w:rPr>
              <w:t>_______</w:t>
            </w:r>
          </w:p>
          <w:p w:rsidR="00963F65" w:rsidRPr="008D043D" w:rsidRDefault="00963F65" w:rsidP="00A350A7">
            <w:pPr>
              <w:ind w:left="180" w:right="180"/>
              <w:jc w:val="both"/>
              <w:rPr>
                <w:rFonts w:ascii="Arial Narrow" w:hAnsi="Arial Narrow" w:cs="Arial"/>
                <w:sz w:val="18"/>
                <w:szCs w:val="18"/>
              </w:rPr>
            </w:pPr>
            <w:r w:rsidRPr="008D043D">
              <w:rPr>
                <w:rFonts w:ascii="Arial Narrow" w:hAnsi="Arial Narrow" w:cs="Arial"/>
                <w:sz w:val="18"/>
                <w:szCs w:val="18"/>
              </w:rPr>
              <w:t>(Indicar si es una empresa comercial o asociación accidental u otro tipo de proponente)</w:t>
            </w:r>
          </w:p>
          <w:p w:rsidR="00963F65" w:rsidRPr="008D043D" w:rsidRDefault="00963F65" w:rsidP="00A350A7">
            <w:pPr>
              <w:ind w:left="180" w:right="180"/>
              <w:jc w:val="both"/>
              <w:rPr>
                <w:rFonts w:ascii="Arial Narrow" w:hAnsi="Arial Narrow" w:cs="Arial"/>
                <w:sz w:val="10"/>
                <w:szCs w:val="10"/>
              </w:rPr>
            </w:pPr>
          </w:p>
          <w:p w:rsidR="00963F65" w:rsidRPr="008D043D" w:rsidRDefault="00963F65" w:rsidP="00A350A7">
            <w:pPr>
              <w:pStyle w:val="Ttulo2"/>
              <w:jc w:val="center"/>
              <w:rPr>
                <w:rFonts w:ascii="Arial Narrow" w:hAnsi="Arial Narrow" w:cs="Arial"/>
                <w:bCs/>
                <w:sz w:val="18"/>
                <w:szCs w:val="18"/>
                <w:u w:val="none"/>
                <w:lang w:val="pt-BR"/>
              </w:rPr>
            </w:pPr>
            <w:r w:rsidRPr="008D043D">
              <w:rPr>
                <w:rFonts w:ascii="Arial Narrow" w:hAnsi="Arial Narrow" w:cs="Arial"/>
                <w:bCs/>
                <w:sz w:val="18"/>
                <w:szCs w:val="18"/>
                <w:u w:val="none"/>
                <w:lang w:val="pt-BR"/>
              </w:rPr>
              <w:t>LICITACIÓN PÚBLICA NACIONAL Nº 00</w:t>
            </w:r>
            <w:r w:rsidR="00E41833">
              <w:rPr>
                <w:rFonts w:ascii="Arial Narrow" w:hAnsi="Arial Narrow" w:cs="Arial"/>
                <w:bCs/>
                <w:sz w:val="18"/>
                <w:szCs w:val="18"/>
                <w:u w:val="none"/>
                <w:lang w:val="pt-BR"/>
              </w:rPr>
              <w:t>2</w:t>
            </w:r>
            <w:r>
              <w:rPr>
                <w:rFonts w:ascii="Arial Narrow" w:hAnsi="Arial Narrow" w:cs="Arial"/>
                <w:bCs/>
                <w:sz w:val="18"/>
                <w:szCs w:val="18"/>
                <w:u w:val="none"/>
                <w:lang w:val="pt-BR"/>
              </w:rPr>
              <w:t>/2020</w:t>
            </w:r>
          </w:p>
          <w:p w:rsidR="00963F65" w:rsidRPr="008D043D" w:rsidRDefault="00963F65" w:rsidP="00A350A7">
            <w:pPr>
              <w:ind w:left="180" w:right="180"/>
              <w:jc w:val="center"/>
              <w:rPr>
                <w:rFonts w:ascii="Arial Narrow" w:hAnsi="Arial Narrow" w:cs="Arial"/>
                <w:b/>
                <w:bCs/>
                <w:sz w:val="18"/>
                <w:szCs w:val="18"/>
                <w:lang w:val="pt-BR"/>
              </w:rPr>
            </w:pPr>
            <w:r w:rsidRPr="008D043D">
              <w:rPr>
                <w:rFonts w:ascii="Arial Narrow" w:hAnsi="Arial Narrow" w:cs="Arial"/>
                <w:b/>
                <w:bCs/>
                <w:sz w:val="18"/>
                <w:szCs w:val="18"/>
                <w:lang w:val="pt-BR"/>
              </w:rPr>
              <w:t>CÓDIGO BCB: LPN Nº 00</w:t>
            </w:r>
            <w:r w:rsidR="00E41833">
              <w:rPr>
                <w:rFonts w:ascii="Arial Narrow" w:hAnsi="Arial Narrow" w:cs="Arial"/>
                <w:b/>
                <w:bCs/>
                <w:sz w:val="18"/>
                <w:szCs w:val="18"/>
                <w:lang w:val="pt-BR"/>
              </w:rPr>
              <w:t>2</w:t>
            </w:r>
            <w:r>
              <w:rPr>
                <w:rFonts w:ascii="Arial Narrow" w:hAnsi="Arial Narrow" w:cs="Arial"/>
                <w:b/>
                <w:bCs/>
                <w:sz w:val="18"/>
                <w:szCs w:val="18"/>
                <w:lang w:val="pt-BR"/>
              </w:rPr>
              <w:t>/2020</w:t>
            </w:r>
            <w:r w:rsidRPr="008D043D">
              <w:rPr>
                <w:rFonts w:ascii="Arial Narrow" w:hAnsi="Arial Narrow" w:cs="Arial"/>
                <w:b/>
                <w:bCs/>
                <w:sz w:val="18"/>
                <w:szCs w:val="18"/>
                <w:lang w:val="pt-BR"/>
              </w:rPr>
              <w:t>–1C</w:t>
            </w:r>
          </w:p>
          <w:p w:rsidR="00EB501A" w:rsidRPr="00EB501A" w:rsidRDefault="00E41833" w:rsidP="00EB501A">
            <w:pPr>
              <w:ind w:left="180" w:right="180"/>
              <w:jc w:val="center"/>
              <w:rPr>
                <w:rFonts w:ascii="Arial Narrow" w:hAnsi="Arial Narrow" w:cs="Arial"/>
                <w:b/>
                <w:bCs/>
                <w:color w:val="000099"/>
                <w:sz w:val="18"/>
                <w:szCs w:val="18"/>
              </w:rPr>
            </w:pPr>
            <w:r w:rsidRPr="00E41833">
              <w:rPr>
                <w:rFonts w:ascii="Arial Narrow" w:hAnsi="Arial Narrow" w:cs="Arial"/>
                <w:b/>
                <w:bCs/>
                <w:color w:val="000099"/>
                <w:sz w:val="18"/>
                <w:szCs w:val="18"/>
              </w:rPr>
              <w:t>ADQUISICIÓN DE SERVIDORES BLADE PARA VIRTUALIZACIÓN</w:t>
            </w:r>
            <w:r w:rsidR="00EB501A" w:rsidRPr="00EB501A">
              <w:rPr>
                <w:rFonts w:ascii="Arial Narrow" w:hAnsi="Arial Narrow" w:cs="Arial"/>
                <w:b/>
                <w:bCs/>
                <w:color w:val="000099"/>
                <w:sz w:val="18"/>
                <w:szCs w:val="18"/>
              </w:rPr>
              <w:t xml:space="preserve"> </w:t>
            </w:r>
          </w:p>
          <w:p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 xml:space="preserve"> PRIMERA CONVOCATORIA</w:t>
            </w:r>
          </w:p>
          <w:p w:rsidR="00963F65" w:rsidRPr="00153D40" w:rsidRDefault="00963F65" w:rsidP="00134439">
            <w:pPr>
              <w:ind w:left="180" w:right="180"/>
              <w:jc w:val="center"/>
              <w:rPr>
                <w:rFonts w:ascii="Arial Narrow" w:hAnsi="Arial Narrow" w:cs="Arial"/>
                <w:sz w:val="18"/>
                <w:szCs w:val="18"/>
              </w:rPr>
            </w:pPr>
            <w:r w:rsidRPr="008D043D">
              <w:rPr>
                <w:rFonts w:ascii="Arial Narrow" w:hAnsi="Arial Narrow" w:cs="Arial"/>
                <w:sz w:val="18"/>
                <w:szCs w:val="18"/>
              </w:rPr>
              <w:t xml:space="preserve">No abrir antes de horas </w:t>
            </w:r>
            <w:r w:rsidRPr="008D043D">
              <w:rPr>
                <w:rFonts w:ascii="Arial Narrow" w:hAnsi="Arial Narrow" w:cs="Arial"/>
                <w:b/>
                <w:sz w:val="18"/>
                <w:szCs w:val="18"/>
              </w:rPr>
              <w:t>10:00</w:t>
            </w:r>
            <w:r w:rsidRPr="008D043D">
              <w:rPr>
                <w:rFonts w:ascii="Arial Narrow" w:hAnsi="Arial Narrow" w:cs="Arial"/>
                <w:sz w:val="18"/>
                <w:szCs w:val="18"/>
              </w:rPr>
              <w:t xml:space="preserve"> del día </w:t>
            </w:r>
            <w:r w:rsidR="006B3CA0">
              <w:rPr>
                <w:rFonts w:ascii="Arial Narrow" w:hAnsi="Arial Narrow" w:cs="Arial"/>
                <w:b/>
                <w:sz w:val="18"/>
                <w:szCs w:val="18"/>
              </w:rPr>
              <w:t>mart</w:t>
            </w:r>
            <w:r w:rsidRPr="008D043D">
              <w:rPr>
                <w:rFonts w:ascii="Arial Narrow" w:hAnsi="Arial Narrow" w:cs="Arial"/>
                <w:b/>
                <w:sz w:val="18"/>
                <w:szCs w:val="18"/>
              </w:rPr>
              <w:t xml:space="preserve">es </w:t>
            </w:r>
            <w:r w:rsidR="00134439">
              <w:rPr>
                <w:rFonts w:ascii="Arial Narrow" w:hAnsi="Arial Narrow" w:cs="Arial"/>
                <w:b/>
                <w:sz w:val="18"/>
                <w:szCs w:val="18"/>
              </w:rPr>
              <w:t>3</w:t>
            </w:r>
            <w:r w:rsidR="001A472B">
              <w:rPr>
                <w:rFonts w:ascii="Arial Narrow" w:hAnsi="Arial Narrow" w:cs="Arial"/>
                <w:b/>
                <w:sz w:val="18"/>
                <w:szCs w:val="18"/>
              </w:rPr>
              <w:t>0</w:t>
            </w:r>
            <w:r w:rsidRPr="008D043D">
              <w:rPr>
                <w:rFonts w:ascii="Arial Narrow" w:hAnsi="Arial Narrow" w:cs="Arial"/>
                <w:b/>
                <w:sz w:val="18"/>
                <w:szCs w:val="18"/>
              </w:rPr>
              <w:t xml:space="preserve"> de ju</w:t>
            </w:r>
            <w:r w:rsidR="00A37FAA">
              <w:rPr>
                <w:rFonts w:ascii="Arial Narrow" w:hAnsi="Arial Narrow" w:cs="Arial"/>
                <w:b/>
                <w:sz w:val="18"/>
                <w:szCs w:val="18"/>
              </w:rPr>
              <w:t>n</w:t>
            </w:r>
            <w:r w:rsidRPr="008D043D">
              <w:rPr>
                <w:rFonts w:ascii="Arial Narrow" w:hAnsi="Arial Narrow" w:cs="Arial"/>
                <w:b/>
                <w:sz w:val="18"/>
                <w:szCs w:val="18"/>
              </w:rPr>
              <w:t>io</w:t>
            </w:r>
            <w:r>
              <w:rPr>
                <w:rFonts w:ascii="Arial Narrow" w:hAnsi="Arial Narrow" w:cs="Arial"/>
                <w:b/>
                <w:sz w:val="18"/>
                <w:szCs w:val="18"/>
              </w:rPr>
              <w:t xml:space="preserve"> de 2020</w:t>
            </w:r>
          </w:p>
        </w:tc>
      </w:tr>
    </w:tbl>
    <w:p w:rsidR="002E1947" w:rsidRPr="009F3F5E" w:rsidRDefault="002E1947" w:rsidP="000D6772">
      <w:pPr>
        <w:tabs>
          <w:tab w:val="left" w:pos="851"/>
        </w:tabs>
        <w:ind w:left="2127" w:hanging="851"/>
        <w:jc w:val="both"/>
        <w:rPr>
          <w:rFonts w:ascii="Verdana" w:hAnsi="Verdana" w:cs="Arial"/>
          <w:sz w:val="12"/>
          <w:szCs w:val="12"/>
          <w:lang w:val="es-BO"/>
        </w:rPr>
      </w:pPr>
    </w:p>
    <w:p w:rsidR="00587DB2" w:rsidRPr="00B002AD" w:rsidRDefault="002E1947" w:rsidP="00935FDF">
      <w:pPr>
        <w:pStyle w:val="Prrafodelista"/>
        <w:widowControl w:val="0"/>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rsidR="00587DB2" w:rsidRPr="00B002AD" w:rsidRDefault="00587DB2" w:rsidP="00935FDF">
      <w:pPr>
        <w:pStyle w:val="Prrafodelista"/>
        <w:widowControl w:val="0"/>
        <w:ind w:left="2127" w:hanging="851"/>
        <w:jc w:val="both"/>
        <w:rPr>
          <w:rFonts w:ascii="Verdana" w:hAnsi="Verdana" w:cs="Arial"/>
          <w:sz w:val="18"/>
          <w:szCs w:val="18"/>
          <w:lang w:val="es-BO"/>
        </w:rPr>
      </w:pPr>
    </w:p>
    <w:p w:rsidR="002E1947" w:rsidRPr="00B002AD" w:rsidRDefault="002E1947" w:rsidP="00935FDF">
      <w:pPr>
        <w:pStyle w:val="Prrafodelista"/>
        <w:widowControl w:val="0"/>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rsidR="000B0F7B" w:rsidRPr="009F3F5E" w:rsidRDefault="000B0F7B" w:rsidP="00935FDF">
      <w:pPr>
        <w:pStyle w:val="Prrafodelista"/>
        <w:widowControl w:val="0"/>
        <w:ind w:left="2127" w:hanging="851"/>
        <w:jc w:val="both"/>
        <w:rPr>
          <w:rFonts w:ascii="Verdana" w:hAnsi="Verdana" w:cs="Arial"/>
          <w:sz w:val="12"/>
          <w:szCs w:val="12"/>
          <w:lang w:val="es-BO"/>
        </w:rPr>
      </w:pPr>
    </w:p>
    <w:p w:rsidR="00C811B7" w:rsidRPr="00B002AD" w:rsidRDefault="002E1947" w:rsidP="00935FDF">
      <w:pPr>
        <w:pStyle w:val="Prrafodelista"/>
        <w:widowControl w:val="0"/>
        <w:numPr>
          <w:ilvl w:val="2"/>
          <w:numId w:val="8"/>
        </w:numPr>
        <w:ind w:left="1932" w:hanging="784"/>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134439">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rsidR="002E1947" w:rsidRPr="00B002AD" w:rsidRDefault="002E1947" w:rsidP="00935FDF">
      <w:pPr>
        <w:widowControl w:val="0"/>
        <w:rPr>
          <w:lang w:val="es-BO"/>
        </w:rPr>
      </w:pPr>
    </w:p>
    <w:p w:rsidR="002E1947" w:rsidRPr="00B002AD" w:rsidRDefault="002E1947" w:rsidP="00935FDF">
      <w:pPr>
        <w:pStyle w:val="Prrafodelista"/>
        <w:widowControl w:val="0"/>
        <w:numPr>
          <w:ilvl w:val="1"/>
          <w:numId w:val="8"/>
        </w:numPr>
        <w:tabs>
          <w:tab w:val="left" w:pos="1134"/>
        </w:tabs>
        <w:ind w:left="567" w:firstLine="0"/>
        <w:jc w:val="both"/>
        <w:rPr>
          <w:rFonts w:ascii="Verdana" w:hAnsi="Verdana"/>
          <w:b/>
          <w:sz w:val="18"/>
          <w:szCs w:val="18"/>
          <w:lang w:val="es-BO"/>
        </w:rPr>
      </w:pPr>
      <w:bookmarkStart w:id="51" w:name="_Toc346780223"/>
      <w:r w:rsidRPr="00B002AD">
        <w:rPr>
          <w:rFonts w:ascii="Verdana" w:hAnsi="Verdana"/>
          <w:b/>
          <w:sz w:val="18"/>
          <w:szCs w:val="18"/>
          <w:lang w:val="es-BO"/>
        </w:rPr>
        <w:t>Plazo y lugar de presentación</w:t>
      </w:r>
      <w:bookmarkEnd w:id="51"/>
    </w:p>
    <w:p w:rsidR="002E1947" w:rsidRPr="009F3F5E" w:rsidRDefault="002E1947" w:rsidP="00935FDF">
      <w:pPr>
        <w:widowControl w:val="0"/>
        <w:ind w:left="1413" w:hanging="705"/>
        <w:jc w:val="both"/>
        <w:rPr>
          <w:rFonts w:ascii="Verdana" w:hAnsi="Verdana" w:cs="Arial"/>
          <w:sz w:val="12"/>
          <w:szCs w:val="12"/>
          <w:lang w:val="es-BO"/>
        </w:rPr>
      </w:pPr>
    </w:p>
    <w:p w:rsidR="002E1947" w:rsidRPr="00B002AD" w:rsidRDefault="002E1947" w:rsidP="00176D6A">
      <w:pPr>
        <w:pStyle w:val="Prrafodelista"/>
        <w:numPr>
          <w:ilvl w:val="2"/>
          <w:numId w:val="8"/>
        </w:numPr>
        <w:ind w:left="1946" w:hanging="784"/>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134439">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2E1947" w:rsidRPr="009F3F5E" w:rsidRDefault="002E1947" w:rsidP="00963F65">
      <w:pPr>
        <w:ind w:left="2044" w:hanging="851"/>
        <w:jc w:val="both"/>
        <w:rPr>
          <w:rFonts w:ascii="Verdana" w:hAnsi="Verdana" w:cs="Arial"/>
          <w:sz w:val="12"/>
          <w:szCs w:val="12"/>
          <w:lang w:val="es-BO"/>
        </w:rPr>
      </w:pPr>
    </w:p>
    <w:p w:rsidR="002E1947" w:rsidRPr="00B002AD" w:rsidRDefault="000D6772" w:rsidP="00963F65">
      <w:pPr>
        <w:ind w:left="1946"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rsidR="002E1947" w:rsidRPr="009F3F5E" w:rsidRDefault="002E1947" w:rsidP="000D6772">
      <w:pPr>
        <w:tabs>
          <w:tab w:val="left" w:pos="2127"/>
        </w:tabs>
        <w:ind w:left="2127" w:hanging="851"/>
        <w:jc w:val="both"/>
        <w:rPr>
          <w:rFonts w:ascii="Verdana" w:hAnsi="Verdana" w:cs="Arial"/>
          <w:sz w:val="12"/>
          <w:szCs w:val="12"/>
          <w:lang w:val="es-BO"/>
        </w:rPr>
      </w:pPr>
    </w:p>
    <w:p w:rsidR="002E1947" w:rsidRPr="00B002AD" w:rsidRDefault="002E1947" w:rsidP="00176D6A">
      <w:pPr>
        <w:pStyle w:val="Prrafodelista"/>
        <w:numPr>
          <w:ilvl w:val="2"/>
          <w:numId w:val="8"/>
        </w:numPr>
        <w:ind w:left="1946" w:hanging="784"/>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rsidR="00782B0F" w:rsidRPr="00B002AD" w:rsidRDefault="00782B0F" w:rsidP="00782B0F">
      <w:pPr>
        <w:pStyle w:val="Prrafodelista"/>
        <w:ind w:left="2127"/>
        <w:jc w:val="both"/>
        <w:rPr>
          <w:rFonts w:ascii="Verdana" w:hAnsi="Verdana" w:cs="Arial"/>
          <w:sz w:val="18"/>
          <w:szCs w:val="18"/>
          <w:lang w:val="es-BO"/>
        </w:rPr>
      </w:pPr>
    </w:p>
    <w:p w:rsidR="002E1947" w:rsidRPr="00B002AD"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2" w:name="_Toc346780224"/>
      <w:r w:rsidRPr="00B002AD">
        <w:rPr>
          <w:rFonts w:ascii="Verdana" w:hAnsi="Verdana"/>
          <w:b/>
          <w:sz w:val="18"/>
          <w:szCs w:val="18"/>
          <w:lang w:val="es-BO"/>
        </w:rPr>
        <w:t>Modificaciones</w:t>
      </w:r>
      <w:r w:rsidR="00134439">
        <w:rPr>
          <w:rFonts w:ascii="Verdana" w:hAnsi="Verdana"/>
          <w:b/>
          <w:sz w:val="18"/>
          <w:szCs w:val="18"/>
          <w:lang w:val="es-BO"/>
        </w:rPr>
        <w:t xml:space="preserve"> </w:t>
      </w:r>
      <w:r w:rsidRPr="00B002AD">
        <w:rPr>
          <w:rFonts w:ascii="Verdana" w:hAnsi="Verdana"/>
          <w:b/>
          <w:sz w:val="18"/>
          <w:szCs w:val="18"/>
          <w:lang w:val="es-BO"/>
        </w:rPr>
        <w:t>y retiro de propuestas</w:t>
      </w:r>
      <w:bookmarkEnd w:id="52"/>
    </w:p>
    <w:p w:rsidR="002E1947" w:rsidRPr="009F3F5E" w:rsidRDefault="002E1947" w:rsidP="002E1947">
      <w:pPr>
        <w:jc w:val="both"/>
        <w:rPr>
          <w:rFonts w:ascii="Verdana" w:hAnsi="Verdana" w:cs="Arial"/>
          <w:sz w:val="12"/>
          <w:szCs w:val="12"/>
          <w:lang w:val="es-BO"/>
        </w:rPr>
      </w:pPr>
    </w:p>
    <w:p w:rsidR="002E1947" w:rsidRPr="00B002AD" w:rsidRDefault="002E1947" w:rsidP="00176D6A">
      <w:pPr>
        <w:pStyle w:val="Prrafodelista"/>
        <w:numPr>
          <w:ilvl w:val="2"/>
          <w:numId w:val="8"/>
        </w:numPr>
        <w:ind w:left="1932" w:hanging="770"/>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134439">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B16875" w:rsidP="00963F65">
      <w:pPr>
        <w:ind w:left="1946"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rsidR="002E1947" w:rsidRPr="009F3F5E" w:rsidRDefault="002E1947" w:rsidP="000D6772">
      <w:pPr>
        <w:tabs>
          <w:tab w:val="left" w:pos="2127"/>
        </w:tabs>
        <w:ind w:left="2127" w:hanging="2127"/>
        <w:jc w:val="both"/>
        <w:rPr>
          <w:rFonts w:ascii="Verdana" w:hAnsi="Verdana" w:cs="Arial"/>
          <w:sz w:val="12"/>
          <w:szCs w:val="12"/>
          <w:lang w:val="es-BO"/>
        </w:rPr>
      </w:pPr>
    </w:p>
    <w:p w:rsidR="002E1947" w:rsidRPr="00B002AD" w:rsidRDefault="00B16875" w:rsidP="00963F65">
      <w:pPr>
        <w:ind w:left="1946"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2E1947" w:rsidP="00176D6A">
      <w:pPr>
        <w:pStyle w:val="Prrafodelista"/>
        <w:numPr>
          <w:ilvl w:val="2"/>
          <w:numId w:val="8"/>
        </w:numPr>
        <w:ind w:left="1932" w:hanging="770"/>
        <w:jc w:val="both"/>
        <w:rPr>
          <w:rFonts w:ascii="Verdana" w:hAnsi="Verdana" w:cs="Arial"/>
          <w:sz w:val="18"/>
          <w:szCs w:val="18"/>
          <w:lang w:val="es-BO"/>
        </w:rPr>
      </w:pPr>
      <w:r w:rsidRPr="00B002AD">
        <w:rPr>
          <w:rFonts w:ascii="Verdana" w:hAnsi="Verdana" w:cs="Arial"/>
          <w:sz w:val="18"/>
          <w:szCs w:val="18"/>
          <w:lang w:val="es-BO"/>
        </w:rPr>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C111BD" w:rsidP="00963F65">
      <w:pPr>
        <w:ind w:left="1946"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rsidR="002E1947" w:rsidRPr="009F3F5E" w:rsidRDefault="002E1947" w:rsidP="00B16875">
      <w:pPr>
        <w:tabs>
          <w:tab w:val="left" w:pos="993"/>
        </w:tabs>
        <w:ind w:left="993" w:hanging="993"/>
        <w:jc w:val="both"/>
        <w:rPr>
          <w:rFonts w:ascii="Verdana" w:hAnsi="Verdana" w:cs="Arial"/>
          <w:sz w:val="12"/>
          <w:szCs w:val="12"/>
          <w:lang w:val="es-BO"/>
        </w:rPr>
      </w:pPr>
    </w:p>
    <w:p w:rsidR="002E1947" w:rsidRPr="00B002AD" w:rsidRDefault="002E1947" w:rsidP="00176D6A">
      <w:pPr>
        <w:pStyle w:val="Prrafodelista"/>
        <w:numPr>
          <w:ilvl w:val="2"/>
          <w:numId w:val="8"/>
        </w:numPr>
        <w:ind w:left="1932" w:hanging="770"/>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53" w:name="_Toc346780225"/>
      <w:bookmarkStart w:id="54" w:name="_Toc517708971"/>
      <w:r w:rsidRPr="00B002AD">
        <w:rPr>
          <w:rFonts w:ascii="Verdana" w:hAnsi="Verdana"/>
          <w:sz w:val="18"/>
          <w:szCs w:val="18"/>
          <w:lang w:val="es-BO"/>
        </w:rPr>
        <w:t>APERTURA  DE PROPUESTAS</w:t>
      </w:r>
      <w:bookmarkEnd w:id="53"/>
      <w:bookmarkEnd w:id="54"/>
    </w:p>
    <w:p w:rsidR="002E1947" w:rsidRPr="009F3F5E" w:rsidRDefault="002E1947" w:rsidP="002E1947">
      <w:pPr>
        <w:ind w:left="708"/>
        <w:rPr>
          <w:sz w:val="12"/>
          <w:szCs w:val="12"/>
          <w:lang w:val="es-BO"/>
        </w:rPr>
      </w:pPr>
    </w:p>
    <w:p w:rsidR="002E1947" w:rsidRPr="00B002AD" w:rsidRDefault="00A45C9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rsidR="002E1947" w:rsidRPr="009F3F5E" w:rsidRDefault="002E1947" w:rsidP="000D6772">
      <w:pPr>
        <w:ind w:left="1276" w:hanging="709"/>
        <w:jc w:val="both"/>
        <w:rPr>
          <w:rFonts w:ascii="Verdana" w:hAnsi="Verdana" w:cs="Arial"/>
          <w:sz w:val="12"/>
          <w:szCs w:val="12"/>
          <w:lang w:val="es-BO"/>
        </w:rPr>
      </w:pPr>
      <w:r w:rsidRPr="00B002AD">
        <w:rPr>
          <w:rFonts w:ascii="Verdana" w:hAnsi="Verdana" w:cs="Arial"/>
          <w:sz w:val="18"/>
          <w:szCs w:val="18"/>
          <w:lang w:val="es-BO"/>
        </w:rPr>
        <w:tab/>
      </w:r>
    </w:p>
    <w:p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p>
    <w:p w:rsidR="002E1947" w:rsidRPr="009F3F5E" w:rsidRDefault="002E1947" w:rsidP="000D6772">
      <w:pPr>
        <w:tabs>
          <w:tab w:val="left" w:pos="1418"/>
        </w:tabs>
        <w:ind w:left="1276" w:hanging="709"/>
        <w:jc w:val="both"/>
        <w:rPr>
          <w:rFonts w:ascii="Verdana" w:hAnsi="Verdana" w:cs="Arial"/>
          <w:sz w:val="12"/>
          <w:szCs w:val="12"/>
          <w:lang w:val="es-BO"/>
        </w:rPr>
      </w:pPr>
      <w:r w:rsidRPr="00B002AD">
        <w:rPr>
          <w:rFonts w:ascii="Verdana" w:hAnsi="Verdana" w:cs="Arial"/>
          <w:sz w:val="18"/>
          <w:szCs w:val="18"/>
          <w:lang w:val="es-BO"/>
        </w:rPr>
        <w:tab/>
      </w:r>
    </w:p>
    <w:p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El acto se efectuará </w:t>
      </w:r>
      <w:r w:rsidR="008170E4" w:rsidRPr="00B002AD">
        <w:rPr>
          <w:rFonts w:ascii="Verdana" w:hAnsi="Verdana" w:cs="Arial"/>
          <w:sz w:val="18"/>
          <w:szCs w:val="18"/>
          <w:lang w:val="es-BO"/>
        </w:rPr>
        <w:t>así s</w:t>
      </w:r>
      <w:r w:rsidR="002E1947"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tab/>
      </w:r>
    </w:p>
    <w:p w:rsidR="002E1947" w:rsidRPr="00B002AD" w:rsidRDefault="002E194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rsidR="002E1947" w:rsidRPr="00935FDF" w:rsidRDefault="002E1947" w:rsidP="002E1947">
      <w:pPr>
        <w:ind w:left="1440" w:hanging="720"/>
        <w:jc w:val="both"/>
        <w:rPr>
          <w:rFonts w:ascii="Verdana" w:hAnsi="Verdana" w:cs="Arial"/>
          <w:b/>
          <w:sz w:val="10"/>
          <w:szCs w:val="10"/>
          <w:lang w:val="es-BO"/>
        </w:rPr>
      </w:pPr>
    </w:p>
    <w:p w:rsidR="002E1947" w:rsidRPr="00B002AD" w:rsidRDefault="002E1947" w:rsidP="00176D6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F81FF1" w:rsidRPr="00B002AD" w:rsidRDefault="002E1947" w:rsidP="00176D6A">
      <w:pPr>
        <w:widowControl w:val="0"/>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2E1947" w:rsidP="00176D6A">
      <w:pPr>
        <w:widowControl w:val="0"/>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rsidR="00DE1577" w:rsidRPr="009F3F5E" w:rsidRDefault="00DE1577" w:rsidP="009F3F5E">
      <w:pPr>
        <w:widowControl w:val="0"/>
        <w:tabs>
          <w:tab w:val="left" w:pos="1560"/>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rsidR="00DE1577" w:rsidRPr="009F3F5E" w:rsidRDefault="00DE1577" w:rsidP="009F3F5E">
      <w:pPr>
        <w:widowControl w:val="0"/>
        <w:tabs>
          <w:tab w:val="left" w:pos="1701"/>
        </w:tabs>
        <w:ind w:left="1701" w:hanging="425"/>
        <w:jc w:val="both"/>
        <w:rPr>
          <w:rFonts w:ascii="Verdana" w:hAnsi="Verdana" w:cs="Arial"/>
          <w:sz w:val="12"/>
          <w:szCs w:val="12"/>
          <w:lang w:val="es-BO"/>
        </w:rPr>
      </w:pPr>
    </w:p>
    <w:p w:rsidR="000849C9" w:rsidRPr="00B002AD" w:rsidRDefault="002E1947" w:rsidP="00176D6A">
      <w:pPr>
        <w:widowControl w:val="0"/>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5A5194">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rsidR="00A94334" w:rsidRPr="009F3F5E" w:rsidRDefault="00A94334" w:rsidP="009F3F5E">
      <w:pPr>
        <w:widowControl w:val="0"/>
        <w:tabs>
          <w:tab w:val="left" w:pos="1701"/>
        </w:tabs>
        <w:ind w:left="1701" w:hanging="425"/>
        <w:jc w:val="both"/>
        <w:rPr>
          <w:rFonts w:ascii="Verdana" w:hAnsi="Verdana" w:cs="Arial"/>
          <w:sz w:val="12"/>
          <w:szCs w:val="12"/>
          <w:lang w:val="es-BO"/>
        </w:rPr>
      </w:pPr>
    </w:p>
    <w:p w:rsidR="002E1947" w:rsidRPr="00B002AD" w:rsidRDefault="00E313DE" w:rsidP="009F3F5E">
      <w:pPr>
        <w:widowControl w:val="0"/>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rsidR="00DE1577" w:rsidRPr="009F3F5E" w:rsidRDefault="00DE1577" w:rsidP="000D6772">
      <w:pPr>
        <w:tabs>
          <w:tab w:val="left" w:pos="1701"/>
        </w:tabs>
        <w:ind w:left="1701" w:hanging="425"/>
        <w:jc w:val="both"/>
        <w:rPr>
          <w:rFonts w:ascii="Verdana" w:hAnsi="Verdana" w:cs="Arial"/>
          <w:sz w:val="12"/>
          <w:szCs w:val="12"/>
          <w:lang w:val="es-BO"/>
        </w:rPr>
      </w:pPr>
    </w:p>
    <w:p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rsidR="00DE1577" w:rsidRPr="009F3F5E" w:rsidRDefault="00DE1577" w:rsidP="000D6772">
      <w:pPr>
        <w:tabs>
          <w:tab w:val="left" w:pos="1701"/>
        </w:tabs>
        <w:ind w:left="1701" w:hanging="425"/>
        <w:jc w:val="both"/>
        <w:rPr>
          <w:rFonts w:ascii="Verdana" w:hAnsi="Verdana" w:cs="Arial"/>
          <w:sz w:val="12"/>
          <w:szCs w:val="12"/>
          <w:lang w:val="es-BO"/>
        </w:rPr>
      </w:pPr>
    </w:p>
    <w:p w:rsidR="002E1947" w:rsidRPr="00B002AD" w:rsidRDefault="002E1947" w:rsidP="00176D6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p>
    <w:p w:rsidR="00DE1577" w:rsidRPr="009F3F5E" w:rsidRDefault="00DE1577" w:rsidP="000D6772">
      <w:pPr>
        <w:tabs>
          <w:tab w:val="left" w:pos="1701"/>
        </w:tabs>
        <w:ind w:left="1701" w:hanging="425"/>
        <w:jc w:val="both"/>
        <w:rPr>
          <w:rFonts w:ascii="Verdana" w:hAnsi="Verdana" w:cs="Arial"/>
          <w:sz w:val="12"/>
          <w:szCs w:val="12"/>
          <w:lang w:val="es-BO"/>
        </w:rPr>
      </w:pPr>
    </w:p>
    <w:p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rsidR="002E1947" w:rsidRPr="009F3F5E" w:rsidRDefault="002E1947" w:rsidP="002E1947">
      <w:pPr>
        <w:ind w:left="1440" w:hanging="720"/>
        <w:jc w:val="both"/>
        <w:rPr>
          <w:rFonts w:ascii="Verdana" w:hAnsi="Verdana" w:cs="Arial"/>
          <w:sz w:val="12"/>
          <w:szCs w:val="12"/>
          <w:lang w:val="es-BO"/>
        </w:rPr>
      </w:pPr>
    </w:p>
    <w:p w:rsidR="002E1947" w:rsidRPr="00B002AD" w:rsidRDefault="002E194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rsidR="002E1947" w:rsidRPr="009F3F5E" w:rsidRDefault="002E1947" w:rsidP="00B16875">
      <w:pPr>
        <w:ind w:left="709" w:hanging="709"/>
        <w:jc w:val="both"/>
        <w:rPr>
          <w:rFonts w:ascii="Verdana" w:hAnsi="Verdana" w:cs="Arial"/>
          <w:sz w:val="12"/>
          <w:szCs w:val="12"/>
          <w:lang w:val="es-BO"/>
        </w:rPr>
      </w:pPr>
    </w:p>
    <w:p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134439">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rsidR="002E1947" w:rsidRPr="009F3F5E" w:rsidRDefault="002E1947" w:rsidP="00B16875">
      <w:pPr>
        <w:ind w:left="709" w:hanging="709"/>
        <w:jc w:val="both"/>
        <w:rPr>
          <w:rFonts w:ascii="Verdana" w:hAnsi="Verdana" w:cs="Arial"/>
          <w:sz w:val="12"/>
          <w:szCs w:val="12"/>
          <w:lang w:val="es-BO"/>
        </w:rPr>
      </w:pPr>
    </w:p>
    <w:p w:rsidR="002E1947" w:rsidRPr="00B002AD" w:rsidRDefault="002E1947" w:rsidP="00176D6A">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rsidR="00456D6E" w:rsidRDefault="00456D6E" w:rsidP="002E1947">
      <w:pPr>
        <w:jc w:val="center"/>
        <w:rPr>
          <w:rFonts w:ascii="Verdana" w:hAnsi="Verdana" w:cs="Arial"/>
          <w:b/>
          <w:sz w:val="18"/>
          <w:szCs w:val="18"/>
          <w:lang w:val="es-BO"/>
        </w:rPr>
      </w:pP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rsidR="00D6274D" w:rsidRPr="00B002AD" w:rsidRDefault="00D6274D" w:rsidP="00CB41EA">
      <w:pPr>
        <w:pStyle w:val="Ttulo10"/>
        <w:numPr>
          <w:ilvl w:val="0"/>
          <w:numId w:val="20"/>
        </w:numPr>
        <w:tabs>
          <w:tab w:val="left" w:pos="0"/>
          <w:tab w:val="left" w:pos="567"/>
        </w:tabs>
        <w:spacing w:before="120" w:after="0"/>
        <w:ind w:left="0" w:firstLine="0"/>
        <w:jc w:val="left"/>
        <w:rPr>
          <w:rFonts w:ascii="Verdana" w:hAnsi="Verdana"/>
          <w:sz w:val="18"/>
          <w:szCs w:val="18"/>
          <w:lang w:val="es-BO"/>
        </w:rPr>
      </w:pPr>
      <w:bookmarkStart w:id="55" w:name="_Toc346780226"/>
      <w:bookmarkStart w:id="56" w:name="_Toc517708972"/>
      <w:r w:rsidRPr="00B002AD">
        <w:rPr>
          <w:rFonts w:ascii="Verdana" w:hAnsi="Verdana"/>
          <w:sz w:val="18"/>
          <w:szCs w:val="18"/>
          <w:lang w:val="es-BO"/>
        </w:rPr>
        <w:t>EVALUACIÓN DE PROPUESTAS</w:t>
      </w:r>
      <w:bookmarkEnd w:id="55"/>
      <w:bookmarkEnd w:id="56"/>
    </w:p>
    <w:p w:rsidR="00D6274D" w:rsidRPr="00456D6E" w:rsidRDefault="00D6274D" w:rsidP="00D6274D">
      <w:pPr>
        <w:ind w:left="360"/>
        <w:jc w:val="both"/>
        <w:rPr>
          <w:rFonts w:ascii="Verdana" w:hAnsi="Verdana" w:cs="Arial"/>
          <w:sz w:val="22"/>
          <w:szCs w:val="12"/>
          <w:lang w:val="es-BO"/>
        </w:rPr>
      </w:pPr>
    </w:p>
    <w:p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rsidR="00D6274D" w:rsidRPr="00456D6E" w:rsidRDefault="00D6274D" w:rsidP="00D6274D">
      <w:pPr>
        <w:ind w:left="567"/>
        <w:jc w:val="both"/>
        <w:rPr>
          <w:rFonts w:ascii="Verdana" w:hAnsi="Verdana" w:cs="Arial"/>
          <w:sz w:val="18"/>
          <w:szCs w:val="12"/>
          <w:lang w:val="es-BO"/>
        </w:rPr>
      </w:pPr>
    </w:p>
    <w:p w:rsidR="00D6274D" w:rsidRPr="00B002AD" w:rsidRDefault="00D6274D" w:rsidP="00CB41EA">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Precio Evaluado Más Bajo.</w:t>
      </w:r>
    </w:p>
    <w:p w:rsidR="00D6274D" w:rsidRPr="00B002AD" w:rsidRDefault="00D6274D" w:rsidP="00CB41EA">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rsidR="00D6274D" w:rsidRPr="00B002AD" w:rsidRDefault="00D6274D" w:rsidP="00CB41EA">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rsidR="00D6274D" w:rsidRPr="00B002AD" w:rsidRDefault="00D6274D" w:rsidP="00CB41EA">
      <w:pPr>
        <w:pStyle w:val="Ttulo10"/>
        <w:numPr>
          <w:ilvl w:val="0"/>
          <w:numId w:val="20"/>
        </w:numPr>
        <w:tabs>
          <w:tab w:val="left" w:pos="0"/>
          <w:tab w:val="left" w:pos="567"/>
        </w:tabs>
        <w:ind w:left="0" w:firstLine="0"/>
        <w:jc w:val="left"/>
        <w:rPr>
          <w:rFonts w:ascii="Verdana" w:hAnsi="Verdana"/>
          <w:sz w:val="18"/>
          <w:szCs w:val="18"/>
          <w:lang w:val="es-BO"/>
        </w:rPr>
      </w:pPr>
      <w:bookmarkStart w:id="57" w:name="_Toc346780227"/>
      <w:bookmarkStart w:id="58" w:name="_Toc517708973"/>
      <w:r w:rsidRPr="00B002AD">
        <w:rPr>
          <w:rFonts w:ascii="Verdana" w:hAnsi="Verdana"/>
          <w:sz w:val="18"/>
          <w:szCs w:val="18"/>
          <w:lang w:val="es-BO"/>
        </w:rPr>
        <w:t>EVALUACIÓN PRELIMINAR</w:t>
      </w:r>
      <w:bookmarkEnd w:id="57"/>
      <w:bookmarkEnd w:id="58"/>
    </w:p>
    <w:p w:rsidR="00D6274D" w:rsidRPr="009F3F5E" w:rsidRDefault="00D6274D" w:rsidP="00D6274D">
      <w:pPr>
        <w:tabs>
          <w:tab w:val="left" w:pos="567"/>
        </w:tabs>
        <w:ind w:left="567"/>
        <w:jc w:val="both"/>
        <w:rPr>
          <w:rFonts w:ascii="Verdana" w:hAnsi="Verdana" w:cs="Arial"/>
          <w:sz w:val="12"/>
          <w:szCs w:val="12"/>
          <w:lang w:val="es-BO"/>
        </w:rPr>
      </w:pPr>
    </w:p>
    <w:p w:rsidR="00D6274D" w:rsidRDefault="00D6274D" w:rsidP="00935FDF">
      <w:pPr>
        <w:widowControl w:val="0"/>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134439">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134439">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134439">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134439">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rsidR="00D6274D" w:rsidRPr="00B002AD" w:rsidRDefault="002E72D9" w:rsidP="00935FDF">
      <w:pPr>
        <w:pStyle w:val="Ttulo10"/>
        <w:widowControl w:val="0"/>
        <w:numPr>
          <w:ilvl w:val="0"/>
          <w:numId w:val="20"/>
        </w:numPr>
        <w:tabs>
          <w:tab w:val="left" w:pos="0"/>
          <w:tab w:val="left" w:pos="567"/>
        </w:tabs>
        <w:ind w:left="0" w:firstLine="0"/>
        <w:jc w:val="left"/>
        <w:rPr>
          <w:rFonts w:ascii="Verdana" w:hAnsi="Verdana"/>
          <w:sz w:val="18"/>
          <w:szCs w:val="18"/>
          <w:lang w:val="es-BO"/>
        </w:rPr>
      </w:pPr>
      <w:bookmarkStart w:id="59" w:name="_Toc346780228"/>
      <w:bookmarkStart w:id="60" w:name="_Toc517708974"/>
      <w:r w:rsidRPr="00B002AD">
        <w:rPr>
          <w:rFonts w:ascii="Verdana" w:hAnsi="Verdana"/>
          <w:sz w:val="18"/>
          <w:szCs w:val="18"/>
          <w:lang w:val="es-BO"/>
        </w:rPr>
        <w:lastRenderedPageBreak/>
        <w:t>MÉTODO DE SELECCIÓN Y ADJUDICACIÓ</w:t>
      </w:r>
      <w:r w:rsidR="00D6274D" w:rsidRPr="00B002AD">
        <w:rPr>
          <w:rFonts w:ascii="Verdana" w:hAnsi="Verdana"/>
          <w:sz w:val="18"/>
          <w:szCs w:val="18"/>
          <w:lang w:val="es-BO"/>
        </w:rPr>
        <w:t>N PRECIO EVALUADO MÁS BAJO</w:t>
      </w:r>
      <w:bookmarkEnd w:id="59"/>
      <w:bookmarkEnd w:id="60"/>
    </w:p>
    <w:p w:rsidR="003455D3" w:rsidRPr="009F3F5E" w:rsidRDefault="003455D3" w:rsidP="00935FDF">
      <w:pPr>
        <w:widowControl w:val="0"/>
        <w:rPr>
          <w:sz w:val="12"/>
          <w:szCs w:val="12"/>
          <w:lang w:val="es-BO"/>
        </w:rPr>
      </w:pPr>
    </w:p>
    <w:p w:rsidR="00D6274D" w:rsidRPr="00B002AD" w:rsidRDefault="00D6274D" w:rsidP="00935FDF">
      <w:pPr>
        <w:pStyle w:val="Prrafodelista"/>
        <w:widowControl w:val="0"/>
        <w:numPr>
          <w:ilvl w:val="1"/>
          <w:numId w:val="42"/>
        </w:numPr>
        <w:ind w:left="1276" w:hanging="556"/>
        <w:jc w:val="both"/>
        <w:rPr>
          <w:rFonts w:ascii="Verdana" w:hAnsi="Verdana"/>
          <w:b/>
          <w:sz w:val="18"/>
          <w:szCs w:val="18"/>
          <w:lang w:val="es-BO"/>
        </w:rPr>
      </w:pPr>
      <w:bookmarkStart w:id="61"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1"/>
    </w:p>
    <w:p w:rsidR="00036933" w:rsidRPr="009F3F5E" w:rsidRDefault="00036933" w:rsidP="00935FDF">
      <w:pPr>
        <w:widowControl w:val="0"/>
        <w:tabs>
          <w:tab w:val="left" w:pos="2127"/>
        </w:tabs>
        <w:ind w:left="2127"/>
        <w:jc w:val="both"/>
        <w:rPr>
          <w:rFonts w:ascii="Verdana" w:hAnsi="Verdana"/>
          <w:sz w:val="12"/>
          <w:szCs w:val="12"/>
          <w:lang w:val="es-BO"/>
        </w:rPr>
      </w:pPr>
      <w:bookmarkStart w:id="62" w:name="_Toc346780230"/>
      <w:bookmarkStart w:id="63" w:name="_Toc346784727"/>
    </w:p>
    <w:p w:rsidR="00B16875" w:rsidRPr="00B002AD" w:rsidRDefault="00D6274D" w:rsidP="00935FDF">
      <w:pPr>
        <w:widowControl w:val="0"/>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2"/>
      <w:bookmarkEnd w:id="63"/>
    </w:p>
    <w:p w:rsidR="00B16875" w:rsidRPr="009F3F5E" w:rsidRDefault="00B16875" w:rsidP="00935FDF">
      <w:pPr>
        <w:pStyle w:val="Prrafodelista"/>
        <w:widowControl w:val="0"/>
        <w:tabs>
          <w:tab w:val="left" w:pos="2268"/>
        </w:tabs>
        <w:ind w:left="2268"/>
        <w:jc w:val="both"/>
        <w:rPr>
          <w:rFonts w:ascii="Verdana" w:hAnsi="Verdana" w:cs="Arial"/>
          <w:sz w:val="12"/>
          <w:szCs w:val="12"/>
          <w:lang w:val="es-BO"/>
        </w:rPr>
      </w:pPr>
    </w:p>
    <w:p w:rsidR="00D6274D" w:rsidRPr="00B002AD" w:rsidRDefault="00D6274D" w:rsidP="00935FDF">
      <w:pPr>
        <w:pStyle w:val="Prrafodelista"/>
        <w:widowControl w:val="0"/>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w:t>
      </w:r>
      <w:r w:rsidR="00ED4271" w:rsidRPr="00B002AD">
        <w:rPr>
          <w:rFonts w:ascii="Verdana" w:hAnsi="Verdana" w:cs="Arial"/>
          <w:sz w:val="18"/>
          <w:szCs w:val="18"/>
          <w:lang w:val="es-BO"/>
        </w:rPr>
        <w:t xml:space="preserve">, en </w:t>
      </w:r>
      <w:r w:rsidRPr="00B002AD">
        <w:rPr>
          <w:rFonts w:ascii="Verdana" w:hAnsi="Verdana" w:cs="Arial"/>
          <w:sz w:val="18"/>
          <w:szCs w:val="18"/>
          <w:lang w:val="es-BO"/>
        </w:rPr>
        <w:t>el Formulario B-1 de cada propuesta, considerando lo siguiente:</w:t>
      </w:r>
    </w:p>
    <w:p w:rsidR="00D6274D" w:rsidRPr="009F3F5E" w:rsidRDefault="00D6274D" w:rsidP="00935FDF">
      <w:pPr>
        <w:widowControl w:val="0"/>
        <w:tabs>
          <w:tab w:val="left" w:pos="993"/>
          <w:tab w:val="num" w:pos="1440"/>
        </w:tabs>
        <w:ind w:left="993"/>
        <w:jc w:val="both"/>
        <w:rPr>
          <w:rFonts w:ascii="Verdana" w:hAnsi="Verdana" w:cs="Arial"/>
          <w:sz w:val="12"/>
          <w:szCs w:val="12"/>
          <w:lang w:val="es-BO"/>
        </w:rPr>
      </w:pPr>
    </w:p>
    <w:p w:rsidR="00D6274D" w:rsidRPr="00B002AD" w:rsidRDefault="00D6274D" w:rsidP="00935FDF">
      <w:pPr>
        <w:widowControl w:val="0"/>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exista discrepancia entre los montos indicados en numeral y literal, prevalecerá el literal.</w:t>
      </w:r>
    </w:p>
    <w:p w:rsidR="007D0A8B" w:rsidRPr="00B002AD" w:rsidRDefault="007D0A8B" w:rsidP="00935FDF">
      <w:pPr>
        <w:widowControl w:val="0"/>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el monto</w:t>
      </w:r>
      <w:r w:rsidR="005B5506" w:rsidRPr="00B002AD">
        <w:rPr>
          <w:rFonts w:ascii="Verdana" w:hAnsi="Verdana" w:cs="Arial"/>
          <w:sz w:val="18"/>
          <w:szCs w:val="18"/>
          <w:lang w:val="es-BO"/>
        </w:rPr>
        <w:t>,</w:t>
      </w:r>
      <w:r w:rsidR="00134439">
        <w:rPr>
          <w:rFonts w:ascii="Verdana" w:hAnsi="Verdana" w:cs="Arial"/>
          <w:sz w:val="18"/>
          <w:szCs w:val="18"/>
          <w:lang w:val="es-BO"/>
        </w:rPr>
        <w:t xml:space="preserve"> </w:t>
      </w:r>
      <w:r w:rsidR="005B5506" w:rsidRPr="00B002AD">
        <w:rPr>
          <w:rFonts w:ascii="Verdana" w:hAnsi="Verdana" w:cs="Arial"/>
          <w:sz w:val="18"/>
          <w:szCs w:val="18"/>
          <w:lang w:val="es-BO"/>
        </w:rPr>
        <w:t xml:space="preserve">resultado </w:t>
      </w:r>
      <w:r w:rsidRPr="00B002AD">
        <w:rPr>
          <w:rFonts w:ascii="Verdana" w:hAnsi="Verdana" w:cs="Arial"/>
          <w:sz w:val="18"/>
          <w:szCs w:val="18"/>
          <w:lang w:val="es-BO"/>
        </w:rPr>
        <w:t>de la multiplicación del precio unitario por la cantidad</w:t>
      </w:r>
      <w:r w:rsidR="005B5506" w:rsidRPr="00B002AD">
        <w:rPr>
          <w:rFonts w:ascii="Verdana" w:hAnsi="Verdana" w:cs="Arial"/>
          <w:sz w:val="18"/>
          <w:szCs w:val="18"/>
          <w:lang w:val="es-BO"/>
        </w:rPr>
        <w:t>,</w:t>
      </w:r>
      <w:r w:rsidRPr="00B002AD">
        <w:rPr>
          <w:rFonts w:ascii="Verdana" w:hAnsi="Verdana" w:cs="Arial"/>
          <w:sz w:val="18"/>
          <w:szCs w:val="18"/>
          <w:lang w:val="es-BO"/>
        </w:rPr>
        <w:t xml:space="preserve"> sea incorrecto</w:t>
      </w:r>
      <w:r w:rsidR="005B5506" w:rsidRPr="00B002AD">
        <w:rPr>
          <w:rFonts w:ascii="Verdana" w:hAnsi="Verdana" w:cs="Arial"/>
          <w:sz w:val="18"/>
          <w:szCs w:val="18"/>
          <w:lang w:val="es-BO"/>
        </w:rPr>
        <w:t>,</w:t>
      </w:r>
      <w:r w:rsidRPr="00B002AD">
        <w:rPr>
          <w:rFonts w:ascii="Verdana" w:hAnsi="Verdana" w:cs="Arial"/>
          <w:sz w:val="18"/>
          <w:szCs w:val="18"/>
          <w:lang w:val="es-BO"/>
        </w:rPr>
        <w:t xml:space="preserve"> prevalecerá el precio unitario cotizado para obtener el monto correcto.</w:t>
      </w:r>
    </w:p>
    <w:p w:rsidR="00D6274D" w:rsidRPr="00D60DA2" w:rsidRDefault="00D6274D" w:rsidP="00CB41EA">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p>
    <w:p w:rsidR="005D3FCC" w:rsidRPr="00B002AD" w:rsidRDefault="005D3FCC" w:rsidP="00CB41EA">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el monto ajustado por revisión aritmética superar</w:t>
      </w:r>
      <w:r w:rsidR="008A7732" w:rsidRPr="00B002AD">
        <w:rPr>
          <w:rFonts w:ascii="Verdana" w:hAnsi="Verdana" w:cs="Arial"/>
          <w:sz w:val="18"/>
          <w:szCs w:val="18"/>
          <w:lang w:val="es-BO"/>
        </w:rPr>
        <w:t>a</w:t>
      </w:r>
      <w:r w:rsidRPr="00B002AD">
        <w:rPr>
          <w:rFonts w:ascii="Verdana" w:hAnsi="Verdana" w:cs="Arial"/>
          <w:sz w:val="18"/>
          <w:szCs w:val="18"/>
          <w:lang w:val="es-BO"/>
        </w:rPr>
        <w:t xml:space="preserve"> el precio referencial</w:t>
      </w:r>
      <w:r w:rsidR="00CB7BC5" w:rsidRPr="00B002AD">
        <w:rPr>
          <w:rFonts w:ascii="Verdana" w:hAnsi="Verdana" w:cs="Arial"/>
          <w:sz w:val="18"/>
          <w:szCs w:val="18"/>
          <w:lang w:val="es-BO"/>
        </w:rPr>
        <w:t>,</w:t>
      </w:r>
      <w:r w:rsidRPr="00B002AD">
        <w:rPr>
          <w:rFonts w:ascii="Verdana" w:hAnsi="Verdana" w:cs="Arial"/>
          <w:sz w:val="18"/>
          <w:szCs w:val="18"/>
          <w:lang w:val="es-BO"/>
        </w:rPr>
        <w:t xml:space="preserve"> la propuesta será descalificada. </w:t>
      </w:r>
    </w:p>
    <w:p w:rsidR="00D6274D" w:rsidRPr="009F3F5E" w:rsidRDefault="00D6274D" w:rsidP="00036933">
      <w:pPr>
        <w:tabs>
          <w:tab w:val="left" w:pos="1134"/>
          <w:tab w:val="left" w:pos="2552"/>
        </w:tabs>
        <w:ind w:left="2552" w:hanging="425"/>
        <w:jc w:val="both"/>
        <w:rPr>
          <w:rFonts w:ascii="Verdana" w:hAnsi="Verdana" w:cs="Arial"/>
          <w:sz w:val="12"/>
          <w:szCs w:val="12"/>
          <w:lang w:val="es-BO"/>
        </w:rPr>
      </w:pPr>
      <w:r w:rsidRPr="00B002AD">
        <w:rPr>
          <w:rFonts w:ascii="Verdana" w:hAnsi="Verdana" w:cs="Arial"/>
          <w:sz w:val="18"/>
          <w:szCs w:val="18"/>
          <w:lang w:val="es-BO"/>
        </w:rPr>
        <w:tab/>
      </w:r>
      <w:r w:rsidRPr="00B002AD">
        <w:rPr>
          <w:rFonts w:ascii="Verdana" w:hAnsi="Verdana" w:cs="Arial"/>
          <w:sz w:val="18"/>
          <w:szCs w:val="18"/>
          <w:lang w:val="es-BO"/>
        </w:rPr>
        <w:tab/>
      </w:r>
    </w:p>
    <w:p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w:t>
      </w:r>
      <w:r w:rsidR="00CB7BC5" w:rsidRPr="00B002AD">
        <w:rPr>
          <w:rFonts w:ascii="Verdana" w:hAnsi="Verdana" w:cs="Arial"/>
          <w:sz w:val="18"/>
          <w:szCs w:val="18"/>
          <w:lang w:val="es-BO"/>
        </w:rPr>
        <w:t>,</w:t>
      </w:r>
      <w:r w:rsidRPr="00B002AD">
        <w:rPr>
          <w:rFonts w:ascii="Verdana" w:hAnsi="Verdana" w:cs="Arial"/>
          <w:sz w:val="18"/>
          <w:szCs w:val="18"/>
          <w:lang w:val="es-BO"/>
        </w:rPr>
        <w:t xml:space="preserve"> deberá ser registrado </w:t>
      </w:r>
      <w:r w:rsidR="00326FB0" w:rsidRPr="00B002AD">
        <w:rPr>
          <w:rFonts w:ascii="Verdana" w:hAnsi="Verdana" w:cs="Arial"/>
          <w:sz w:val="18"/>
          <w:szCs w:val="18"/>
          <w:lang w:val="es-BO"/>
        </w:rPr>
        <w:t>en</w:t>
      </w:r>
      <w:r w:rsidRPr="00B002AD">
        <w:rPr>
          <w:rFonts w:ascii="Verdana" w:hAnsi="Verdana" w:cs="Arial"/>
          <w:sz w:val="18"/>
          <w:szCs w:val="18"/>
          <w:lang w:val="es-BO"/>
        </w:rPr>
        <w:t xml:space="preserve">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p>
    <w:p w:rsidR="00D6274D" w:rsidRPr="009F3F5E" w:rsidRDefault="00D6274D" w:rsidP="00036933">
      <w:pPr>
        <w:tabs>
          <w:tab w:val="left" w:pos="2552"/>
        </w:tabs>
        <w:ind w:left="2552" w:hanging="425"/>
        <w:jc w:val="both"/>
        <w:rPr>
          <w:rFonts w:ascii="Verdana" w:hAnsi="Verdana" w:cs="Arial"/>
          <w:sz w:val="12"/>
          <w:szCs w:val="12"/>
          <w:lang w:val="es-BO"/>
        </w:rPr>
      </w:pPr>
    </w:p>
    <w:p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w:t>
      </w:r>
      <w:proofErr w:type="spellStart"/>
      <w:r w:rsidRPr="00B002AD">
        <w:rPr>
          <w:rFonts w:ascii="Verdana" w:hAnsi="Verdana" w:cs="Arial"/>
          <w:sz w:val="18"/>
          <w:szCs w:val="18"/>
          <w:lang w:val="es-BO"/>
        </w:rPr>
        <w:t>pp</w:t>
      </w:r>
      <w:proofErr w:type="spellEnd"/>
      <w:r w:rsidRPr="00B002AD">
        <w:rPr>
          <w:rFonts w:ascii="Verdana" w:hAnsi="Verdana" w:cs="Arial"/>
          <w:sz w:val="18"/>
          <w:szCs w:val="18"/>
          <w:lang w:val="es-BO"/>
        </w:rPr>
        <w:t xml:space="preserve">) deberá ser trasladado a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r w:rsidR="00CB7BC5" w:rsidRPr="00B002AD">
        <w:rPr>
          <w:rFonts w:ascii="Verdana" w:hAnsi="Verdana" w:cs="Arial"/>
          <w:sz w:val="18"/>
          <w:szCs w:val="18"/>
          <w:lang w:val="es-BO"/>
        </w:rPr>
        <w:t>.</w:t>
      </w:r>
    </w:p>
    <w:p w:rsidR="00662645" w:rsidRPr="00B002AD" w:rsidRDefault="00662645" w:rsidP="005924E8">
      <w:pPr>
        <w:tabs>
          <w:tab w:val="left" w:pos="2127"/>
        </w:tabs>
        <w:ind w:left="2127"/>
        <w:jc w:val="both"/>
        <w:rPr>
          <w:rFonts w:ascii="Verdana" w:hAnsi="Verdana" w:cs="Arial"/>
          <w:sz w:val="18"/>
          <w:szCs w:val="18"/>
          <w:lang w:val="es-BO"/>
        </w:rPr>
      </w:pPr>
    </w:p>
    <w:p w:rsidR="00F67B81" w:rsidRPr="00B002AD" w:rsidRDefault="00D6274D" w:rsidP="00CB41EA">
      <w:pPr>
        <w:numPr>
          <w:ilvl w:val="2"/>
          <w:numId w:val="20"/>
        </w:numPr>
        <w:tabs>
          <w:tab w:val="left" w:pos="2127"/>
        </w:tabs>
        <w:ind w:left="2127" w:hanging="851"/>
        <w:jc w:val="both"/>
        <w:rPr>
          <w:rFonts w:ascii="Verdana" w:hAnsi="Verdana"/>
          <w:b/>
          <w:sz w:val="18"/>
          <w:szCs w:val="18"/>
          <w:lang w:val="es-BO"/>
        </w:rPr>
      </w:pPr>
      <w:bookmarkStart w:id="64" w:name="_Toc346784728"/>
      <w:r w:rsidRPr="00B002AD">
        <w:rPr>
          <w:rFonts w:ascii="Verdana" w:hAnsi="Verdana"/>
          <w:b/>
          <w:sz w:val="18"/>
          <w:szCs w:val="18"/>
          <w:lang w:val="es-BO"/>
        </w:rPr>
        <w:t>Margen de Preferencia</w:t>
      </w:r>
      <w:bookmarkEnd w:id="64"/>
    </w:p>
    <w:p w:rsidR="005924E8" w:rsidRPr="009F3F5E" w:rsidRDefault="005924E8" w:rsidP="005924E8">
      <w:pPr>
        <w:tabs>
          <w:tab w:val="left" w:pos="2127"/>
        </w:tabs>
        <w:ind w:left="2127"/>
        <w:jc w:val="both"/>
        <w:rPr>
          <w:rFonts w:ascii="Verdana" w:hAnsi="Verdana"/>
          <w:b/>
          <w:sz w:val="12"/>
          <w:szCs w:val="12"/>
          <w:lang w:val="es-BO"/>
        </w:rPr>
      </w:pPr>
      <w:bookmarkStart w:id="65" w:name="_Toc346784729"/>
    </w:p>
    <w:p w:rsidR="00CC4B01" w:rsidRPr="00B002AD" w:rsidRDefault="00B91C1D" w:rsidP="00CC4B01">
      <w:pPr>
        <w:pStyle w:val="Prrafodelista"/>
        <w:tabs>
          <w:tab w:val="left" w:pos="567"/>
        </w:tabs>
        <w:ind w:left="2127"/>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fuesen descalificadas</w:t>
      </w:r>
      <w:r w:rsidR="00E13A98" w:rsidRPr="00B002AD">
        <w:rPr>
          <w:rFonts w:ascii="Verdana" w:hAnsi="Verdana" w:cs="Arial"/>
          <w:sz w:val="18"/>
          <w:szCs w:val="18"/>
          <w:lang w:val="es-BO"/>
        </w:rPr>
        <w:t>,</w:t>
      </w:r>
      <w:bookmarkEnd w:id="65"/>
      <w:r w:rsidR="00134439">
        <w:rPr>
          <w:rFonts w:ascii="Verdana" w:hAnsi="Verdana" w:cs="Arial"/>
          <w:sz w:val="18"/>
          <w:szCs w:val="18"/>
          <w:lang w:val="es-BO"/>
        </w:rPr>
        <w:t xml:space="preserve"> </w:t>
      </w:r>
      <w:r w:rsidR="00E13A98" w:rsidRPr="00B002AD">
        <w:rPr>
          <w:rFonts w:ascii="Verdana" w:hAnsi="Verdana" w:cs="Arial"/>
          <w:sz w:val="18"/>
          <w:szCs w:val="18"/>
          <w:lang w:val="es-BO"/>
        </w:rPr>
        <w:t xml:space="preserve">cuando corresponda, se </w:t>
      </w:r>
      <w:r w:rsidR="00CC4B01" w:rsidRPr="00B002AD">
        <w:rPr>
          <w:rFonts w:ascii="Verdana" w:hAnsi="Verdana" w:cs="Arial"/>
          <w:sz w:val="18"/>
          <w:szCs w:val="18"/>
          <w:lang w:val="es-BO"/>
        </w:rPr>
        <w:t>aplicará a cada ítem, los márgenes de preferencia,</w:t>
      </w:r>
      <w:r w:rsidR="00E13A98" w:rsidRPr="00B002AD">
        <w:rPr>
          <w:rFonts w:ascii="Verdana" w:hAnsi="Verdana" w:cs="Arial"/>
          <w:sz w:val="18"/>
          <w:szCs w:val="18"/>
          <w:lang w:val="es-BO"/>
        </w:rPr>
        <w:t xml:space="preserve"> independientemente de la forma de adjudicación (ítem, lote o total).</w:t>
      </w:r>
    </w:p>
    <w:p w:rsidR="005924E8" w:rsidRPr="009F3F5E" w:rsidRDefault="005924E8" w:rsidP="005924E8">
      <w:pPr>
        <w:tabs>
          <w:tab w:val="left" w:pos="2127"/>
        </w:tabs>
        <w:ind w:left="2127"/>
        <w:jc w:val="both"/>
        <w:rPr>
          <w:rFonts w:ascii="Verdana" w:hAnsi="Verdana" w:cs="Arial"/>
          <w:sz w:val="12"/>
          <w:szCs w:val="12"/>
          <w:lang w:val="es-BO"/>
        </w:rPr>
      </w:pPr>
    </w:p>
    <w:p w:rsidR="00D6274D" w:rsidRPr="00B002AD" w:rsidRDefault="00D6274D" w:rsidP="00CB41EA">
      <w:pPr>
        <w:numPr>
          <w:ilvl w:val="3"/>
          <w:numId w:val="20"/>
        </w:numPr>
        <w:tabs>
          <w:tab w:val="left" w:pos="2127"/>
          <w:tab w:val="left" w:pos="2977"/>
        </w:tabs>
        <w:ind w:left="3119" w:hanging="992"/>
        <w:jc w:val="both"/>
        <w:rPr>
          <w:rFonts w:ascii="Verdana" w:hAnsi="Verdana"/>
          <w:sz w:val="18"/>
          <w:szCs w:val="18"/>
          <w:lang w:val="es-BO"/>
        </w:rPr>
      </w:pPr>
      <w:bookmarkStart w:id="66" w:name="_Toc346784730"/>
      <w:r w:rsidRPr="00B002AD">
        <w:rPr>
          <w:rFonts w:ascii="Verdana" w:hAnsi="Verdana" w:cs="Arial"/>
          <w:sz w:val="18"/>
          <w:szCs w:val="18"/>
          <w:lang w:val="es-BO"/>
        </w:rPr>
        <w:t>Se aplicará únicamente uno de los dos tipos de márgenes de preferencia</w:t>
      </w:r>
      <w:r w:rsidRPr="00B002AD">
        <w:rPr>
          <w:rFonts w:ascii="Verdana" w:hAnsi="Verdana"/>
          <w:sz w:val="18"/>
          <w:szCs w:val="18"/>
          <w:lang w:val="es-BO"/>
        </w:rPr>
        <w:t xml:space="preserve"> detallados a continuación:</w:t>
      </w:r>
      <w:bookmarkEnd w:id="66"/>
    </w:p>
    <w:p w:rsidR="00BC053D" w:rsidRPr="009F3F5E" w:rsidRDefault="00BC053D" w:rsidP="00BC053D">
      <w:pPr>
        <w:ind w:left="1418" w:hanging="2"/>
        <w:jc w:val="both"/>
        <w:rPr>
          <w:rFonts w:ascii="Verdana" w:hAnsi="Verdana" w:cs="Arial"/>
          <w:sz w:val="12"/>
          <w:szCs w:val="12"/>
          <w:lang w:val="es-BO"/>
        </w:rPr>
      </w:pPr>
      <w:bookmarkStart w:id="67" w:name="_Toc346784731"/>
    </w:p>
    <w:p w:rsidR="00BC053D" w:rsidRPr="00B002AD" w:rsidRDefault="00BC053D" w:rsidP="00CB41EA">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rsidR="00BC053D" w:rsidRPr="00A2412B" w:rsidRDefault="00BC053D" w:rsidP="00BC053D">
      <w:pPr>
        <w:ind w:left="1701"/>
        <w:jc w:val="both"/>
        <w:rPr>
          <w:rFonts w:ascii="Verdana" w:hAnsi="Verdana" w:cs="Arial"/>
          <w:sz w:val="10"/>
          <w:szCs w:val="10"/>
          <w:lang w:val="es-BO"/>
        </w:rPr>
      </w:pPr>
    </w:p>
    <w:tbl>
      <w:tblPr>
        <w:tblW w:w="5753" w:type="dxa"/>
        <w:tblInd w:w="31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77"/>
        <w:gridCol w:w="1224"/>
        <w:gridCol w:w="1752"/>
      </w:tblGrid>
      <w:tr w:rsidR="003A6DC7" w:rsidRPr="00B002AD" w:rsidTr="008767BB">
        <w:tc>
          <w:tcPr>
            <w:tcW w:w="2777" w:type="dxa"/>
            <w:shd w:val="clear" w:color="auto" w:fill="DEEAF6" w:themeFill="accent1" w:themeFillTint="33"/>
          </w:tcPr>
          <w:p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752" w:type="dxa"/>
            <w:shd w:val="clear" w:color="auto" w:fill="DEEAF6" w:themeFill="accent1" w:themeFillTint="33"/>
          </w:tcPr>
          <w:p w:rsidR="003A6DC7" w:rsidRPr="00B002AD" w:rsidRDefault="003A6DC7" w:rsidP="002B3DC5">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3A6DC7" w:rsidRPr="00B002AD" w:rsidTr="008767BB">
        <w:trPr>
          <w:trHeight w:val="291"/>
        </w:trPr>
        <w:tc>
          <w:tcPr>
            <w:tcW w:w="2777" w:type="dxa"/>
            <w:shd w:val="clear" w:color="auto" w:fill="auto"/>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shd w:val="clear" w:color="auto" w:fill="auto"/>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752" w:type="dxa"/>
            <w:shd w:val="clear" w:color="auto" w:fill="auto"/>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rsidTr="008767BB">
        <w:trPr>
          <w:trHeight w:val="282"/>
        </w:trPr>
        <w:tc>
          <w:tcPr>
            <w:tcW w:w="2777" w:type="dxa"/>
            <w:shd w:val="clear" w:color="auto" w:fill="auto"/>
            <w:vAlign w:val="center"/>
          </w:tcPr>
          <w:p w:rsidR="003A6DC7" w:rsidRPr="00B002AD" w:rsidRDefault="003A6DC7" w:rsidP="00692610">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shd w:val="clear" w:color="auto" w:fill="auto"/>
            <w:vAlign w:val="center"/>
          </w:tcPr>
          <w:p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30%</w:t>
            </w:r>
          </w:p>
        </w:tc>
        <w:tc>
          <w:tcPr>
            <w:tcW w:w="1752" w:type="dxa"/>
            <w:shd w:val="clear" w:color="auto" w:fill="auto"/>
            <w:vAlign w:val="center"/>
          </w:tcPr>
          <w:p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0</w:t>
            </w:r>
            <w:r w:rsidR="004252D7" w:rsidRPr="00B002AD">
              <w:rPr>
                <w:rFonts w:ascii="Arial" w:hAnsi="Arial" w:cs="Arial"/>
                <w:sz w:val="16"/>
                <w:szCs w:val="16"/>
                <w:lang w:val="es-BO"/>
              </w:rPr>
              <w:t>.</w:t>
            </w:r>
            <w:r w:rsidRPr="00B002AD">
              <w:rPr>
                <w:rFonts w:ascii="Arial" w:hAnsi="Arial" w:cs="Arial"/>
                <w:sz w:val="16"/>
                <w:szCs w:val="16"/>
                <w:lang w:val="es-BO"/>
              </w:rPr>
              <w:t>70</w:t>
            </w:r>
          </w:p>
        </w:tc>
      </w:tr>
      <w:tr w:rsidR="003A6DC7" w:rsidRPr="00B002AD" w:rsidTr="008767BB">
        <w:trPr>
          <w:trHeight w:val="282"/>
        </w:trPr>
        <w:tc>
          <w:tcPr>
            <w:tcW w:w="2777"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24"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752"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rsidR="00BC053D" w:rsidRPr="00B002AD" w:rsidRDefault="00BC053D" w:rsidP="00BC053D">
      <w:pPr>
        <w:ind w:left="1416"/>
        <w:jc w:val="both"/>
        <w:rPr>
          <w:rFonts w:ascii="Verdana" w:hAnsi="Verdana" w:cs="Arial"/>
          <w:sz w:val="18"/>
          <w:szCs w:val="18"/>
          <w:lang w:val="es-BO"/>
        </w:rPr>
      </w:pPr>
    </w:p>
    <w:p w:rsidR="00BC053D" w:rsidRPr="00B002AD" w:rsidRDefault="00BC053D" w:rsidP="00CB41EA">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w:t>
      </w:r>
      <w:r w:rsidR="000E188D" w:rsidRPr="00B002AD">
        <w:rPr>
          <w:rFonts w:ascii="Verdana" w:hAnsi="Verdana" w:cs="Arial"/>
          <w:sz w:val="18"/>
          <w:szCs w:val="18"/>
          <w:lang w:val="es-BO"/>
        </w:rPr>
        <w:t xml:space="preserve">Margen </w:t>
      </w:r>
      <w:r w:rsidRPr="00B002AD">
        <w:rPr>
          <w:rFonts w:ascii="Verdana" w:hAnsi="Verdana" w:cs="Arial"/>
          <w:sz w:val="18"/>
          <w:szCs w:val="18"/>
          <w:lang w:val="es-BO"/>
        </w:rPr>
        <w:t xml:space="preserve">de </w:t>
      </w:r>
      <w:r w:rsidR="000E188D" w:rsidRPr="00B002AD">
        <w:rPr>
          <w:rFonts w:ascii="Verdana" w:hAnsi="Verdana" w:cs="Arial"/>
          <w:sz w:val="18"/>
          <w:szCs w:val="18"/>
          <w:lang w:val="es-BO"/>
        </w:rPr>
        <w:t xml:space="preserve">Preferencia </w:t>
      </w:r>
      <w:r w:rsidRPr="00B002AD">
        <w:rPr>
          <w:rFonts w:ascii="Verdana" w:hAnsi="Verdana" w:cs="Arial"/>
          <w:sz w:val="18"/>
          <w:szCs w:val="18"/>
          <w:lang w:val="es-BO"/>
        </w:rPr>
        <w:t xml:space="preserve">para aquellos bienes producidos en el país, independientemente del origen de los insumos, de acuerdo a lo siguiente: </w:t>
      </w:r>
    </w:p>
    <w:p w:rsidR="00BC053D" w:rsidRPr="00B002AD" w:rsidRDefault="00BC053D" w:rsidP="00BC053D">
      <w:pPr>
        <w:ind w:left="2127" w:hanging="702"/>
        <w:rPr>
          <w:rFonts w:ascii="Verdana" w:hAnsi="Verdana" w:cs="Arial"/>
          <w:sz w:val="18"/>
          <w:szCs w:val="18"/>
          <w:lang w:val="es-BO"/>
        </w:rPr>
      </w:pPr>
    </w:p>
    <w:tbl>
      <w:tblPr>
        <w:tblW w:w="5788" w:type="dxa"/>
        <w:tblInd w:w="31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53"/>
        <w:gridCol w:w="1276"/>
        <w:gridCol w:w="1559"/>
      </w:tblGrid>
      <w:tr w:rsidR="00D723B6" w:rsidRPr="00B002AD" w:rsidTr="008767BB">
        <w:tc>
          <w:tcPr>
            <w:tcW w:w="2953" w:type="dxa"/>
            <w:shd w:val="clear" w:color="auto" w:fill="DEEAF6" w:themeFill="accent1" w:themeFillTint="33"/>
          </w:tcPr>
          <w:p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6" w:type="dxa"/>
            <w:shd w:val="clear" w:color="auto" w:fill="DEEAF6" w:themeFill="accent1" w:themeFillTint="33"/>
          </w:tcPr>
          <w:p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tcPr>
          <w:p w:rsidR="00D723B6" w:rsidRPr="00B002AD" w:rsidRDefault="00D723B6" w:rsidP="002B3DC5">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D723B6" w:rsidRPr="00B002AD" w:rsidTr="008767BB">
        <w:trPr>
          <w:trHeight w:val="291"/>
        </w:trPr>
        <w:tc>
          <w:tcPr>
            <w:tcW w:w="2953"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w:t>
            </w:r>
          </w:p>
        </w:tc>
        <w:tc>
          <w:tcPr>
            <w:tcW w:w="1559"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0.90</w:t>
            </w:r>
          </w:p>
        </w:tc>
      </w:tr>
      <w:tr w:rsidR="00D723B6" w:rsidRPr="00B002AD" w:rsidTr="008767BB">
        <w:trPr>
          <w:trHeight w:val="291"/>
        </w:trPr>
        <w:tc>
          <w:tcPr>
            <w:tcW w:w="2953"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1.00</w:t>
            </w:r>
          </w:p>
        </w:tc>
      </w:tr>
    </w:tbl>
    <w:p w:rsidR="006C700C" w:rsidRPr="00B002AD" w:rsidRDefault="006C700C" w:rsidP="00935FDF">
      <w:pPr>
        <w:widowControl w:val="0"/>
        <w:tabs>
          <w:tab w:val="left" w:pos="2127"/>
          <w:tab w:val="left" w:pos="2977"/>
        </w:tabs>
        <w:ind w:left="3119"/>
        <w:jc w:val="both"/>
        <w:rPr>
          <w:rFonts w:ascii="Verdana" w:hAnsi="Verdana"/>
          <w:b/>
          <w:sz w:val="18"/>
          <w:szCs w:val="18"/>
          <w:lang w:val="es-BO"/>
        </w:rPr>
      </w:pPr>
    </w:p>
    <w:p w:rsidR="00D6274D" w:rsidRPr="00B002AD" w:rsidRDefault="00D6274D" w:rsidP="00935FDF">
      <w:pPr>
        <w:widowControl w:val="0"/>
        <w:numPr>
          <w:ilvl w:val="3"/>
          <w:numId w:val="20"/>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 xml:space="preserve">Para las Micro y Pequeñas Empresas, Asociaciones de Pequeños </w:t>
      </w:r>
      <w:r w:rsidRPr="00B002AD">
        <w:rPr>
          <w:rFonts w:ascii="Verdana" w:hAnsi="Verdana"/>
          <w:sz w:val="18"/>
          <w:szCs w:val="18"/>
          <w:lang w:val="es-BO"/>
        </w:rPr>
        <w:lastRenderedPageBreak/>
        <w:t>Productores Urbanos y Rurales y Organizaciones Económicas Campesinas, se aplicará un margen de preferencia del veinte por ciento (20%) al precio ofertado.</w:t>
      </w:r>
      <w:bookmarkEnd w:id="67"/>
    </w:p>
    <w:p w:rsidR="00F37E19" w:rsidRPr="00B002AD" w:rsidRDefault="00F37E19" w:rsidP="00F37E19">
      <w:pPr>
        <w:ind w:left="360"/>
        <w:jc w:val="both"/>
        <w:rPr>
          <w:rFonts w:ascii="Verdana" w:hAnsi="Verdana" w:cs="Arial"/>
          <w:sz w:val="18"/>
          <w:szCs w:val="18"/>
          <w:lang w:val="es-BO"/>
        </w:rPr>
      </w:pPr>
      <w:bookmarkStart w:id="68" w:name="_Toc346784732"/>
    </w:p>
    <w:tbl>
      <w:tblPr>
        <w:tblW w:w="6731" w:type="dxa"/>
        <w:tblInd w:w="2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73"/>
        <w:gridCol w:w="1099"/>
        <w:gridCol w:w="1559"/>
      </w:tblGrid>
      <w:tr w:rsidR="00F37E19" w:rsidRPr="00B002AD" w:rsidTr="008767BB">
        <w:tc>
          <w:tcPr>
            <w:tcW w:w="4073"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Al precio ofertado para las Micro y Pequeñas Empresas, Asociaciones de Productores Urbanos y Rurales y Organizaciones Económicas Campesinas</w:t>
            </w:r>
          </w:p>
        </w:tc>
        <w:tc>
          <w:tcPr>
            <w:tcW w:w="1099"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rsidTr="008767BB">
        <w:trPr>
          <w:trHeight w:val="291"/>
        </w:trPr>
        <w:tc>
          <w:tcPr>
            <w:tcW w:w="4073"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09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55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rsidTr="008767BB">
        <w:trPr>
          <w:trHeight w:val="291"/>
        </w:trPr>
        <w:tc>
          <w:tcPr>
            <w:tcW w:w="4073"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09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rsidR="00F37E19" w:rsidRPr="00B002AD" w:rsidRDefault="00F37E19" w:rsidP="00F37E19">
      <w:pPr>
        <w:ind w:left="360"/>
        <w:jc w:val="both"/>
        <w:rPr>
          <w:rFonts w:ascii="Verdana" w:hAnsi="Verdana" w:cs="Arial"/>
          <w:sz w:val="18"/>
          <w:szCs w:val="18"/>
          <w:lang w:val="es-BO"/>
        </w:rPr>
      </w:pPr>
    </w:p>
    <w:p w:rsidR="007975F4" w:rsidRPr="00B002AD" w:rsidRDefault="007975F4"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8"/>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rsidR="007975F4" w:rsidRPr="009F3F5E" w:rsidRDefault="007975F4" w:rsidP="007975F4">
      <w:pPr>
        <w:jc w:val="both"/>
        <w:rPr>
          <w:rFonts w:ascii="Verdana" w:hAnsi="Verdana" w:cs="Arial"/>
          <w:sz w:val="12"/>
          <w:szCs w:val="12"/>
          <w:lang w:val="es-BO"/>
        </w:rPr>
      </w:pPr>
    </w:p>
    <w:p w:rsidR="007975F4" w:rsidRPr="00B002AD" w:rsidRDefault="007975F4" w:rsidP="00F37E19">
      <w:pPr>
        <w:ind w:left="2127"/>
        <w:jc w:val="both"/>
        <w:rPr>
          <w:rFonts w:ascii="Verdana" w:hAnsi="Verdana" w:cs="Arial"/>
          <w:b/>
          <w:sz w:val="18"/>
          <w:szCs w:val="18"/>
          <w:lang w:val="es-BO"/>
        </w:rPr>
      </w:pPr>
      <w:r w:rsidRPr="00B002AD">
        <w:rPr>
          <w:rFonts w:ascii="Verdana" w:hAnsi="Verdana" w:cs="Arial"/>
          <w:sz w:val="18"/>
          <w:szCs w:val="18"/>
          <w:lang w:val="es-BO"/>
        </w:rPr>
        <w:t>Se aplicará cuando se establezca en el DBC</w:t>
      </w:r>
      <w:r w:rsidR="00134439">
        <w:rPr>
          <w:rFonts w:ascii="Verdana" w:hAnsi="Verdana" w:cs="Arial"/>
          <w:sz w:val="18"/>
          <w:szCs w:val="18"/>
          <w:lang w:val="es-BO"/>
        </w:rPr>
        <w:t xml:space="preserve">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0846CA" w:rsidRPr="008767BB">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color w:val="auto"/>
            <w:lang w:val="es-BO"/>
          </w:rPr>
          <m:t>fna)</m:t>
        </m:r>
      </m:oMath>
      <w:r w:rsidR="000846CA"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w:t>
      </w:r>
      <w:r w:rsidR="00662645" w:rsidRPr="00B002AD">
        <w:rPr>
          <w:rFonts w:ascii="Verdana" w:hAnsi="Verdana" w:cs="Arial"/>
          <w:b/>
          <w:i/>
          <w:sz w:val="18"/>
          <w:szCs w:val="18"/>
          <w:lang w:val="es-BO"/>
        </w:rPr>
        <w:t>, de lo contrario el factor es 0</w:t>
      </w:r>
      <w:r w:rsidRPr="00B002AD">
        <w:rPr>
          <w:rFonts w:ascii="Verdana" w:hAnsi="Verdana" w:cs="Arial"/>
          <w:b/>
          <w:sz w:val="18"/>
          <w:szCs w:val="18"/>
          <w:lang w:val="es-BO"/>
        </w:rPr>
        <w:t>):</w:t>
      </w:r>
    </w:p>
    <w:p w:rsidR="007975F4" w:rsidRPr="00B002AD" w:rsidRDefault="007975F4" w:rsidP="007975F4">
      <w:pPr>
        <w:ind w:left="1416"/>
        <w:jc w:val="both"/>
        <w:rPr>
          <w:rFonts w:ascii="Verdana" w:hAnsi="Verdana" w:cs="Arial"/>
          <w:sz w:val="18"/>
          <w:szCs w:val="18"/>
          <w:lang w:val="es-BO"/>
        </w:rPr>
      </w:pPr>
      <w:r w:rsidRPr="00B002AD">
        <w:rPr>
          <w:rFonts w:ascii="Verdana" w:hAnsi="Verdana" w:cs="Arial"/>
          <w:sz w:val="18"/>
          <w:szCs w:val="18"/>
          <w:lang w:val="es-BO"/>
        </w:rPr>
        <w:tab/>
      </w:r>
    </w:p>
    <w:tbl>
      <w:tblPr>
        <w:tblW w:w="6096"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96"/>
      </w:tblGrid>
      <w:tr w:rsidR="007975F4" w:rsidRPr="00B002AD" w:rsidTr="004C5E48">
        <w:tc>
          <w:tcPr>
            <w:tcW w:w="6096" w:type="dxa"/>
            <w:shd w:val="clear" w:color="auto" w:fill="DEEAF6" w:themeFill="accent1" w:themeFillTint="33"/>
          </w:tcPr>
          <w:p w:rsidR="007975F4" w:rsidRPr="00B002AD" w:rsidRDefault="007975F4" w:rsidP="000846CA">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7975F4" w:rsidRPr="00B002AD" w:rsidTr="004C5E48">
        <w:trPr>
          <w:trHeight w:val="282"/>
        </w:trPr>
        <w:tc>
          <w:tcPr>
            <w:tcW w:w="6096" w:type="dxa"/>
            <w:vAlign w:val="center"/>
          </w:tcPr>
          <w:p w:rsidR="007975F4" w:rsidRPr="00A2412B" w:rsidRDefault="000846CA" w:rsidP="00F2649B">
            <w:pPr>
              <w:jc w:val="center"/>
              <w:rPr>
                <w:rFonts w:ascii="Verdana" w:hAnsi="Verdana" w:cs="Arial"/>
                <w:sz w:val="16"/>
                <w:szCs w:val="18"/>
                <w:lang w:val="es-BO"/>
              </w:rPr>
            </w:pPr>
            <w:r w:rsidRPr="00A2412B">
              <w:rPr>
                <w:rFonts w:ascii="Verdana" w:hAnsi="Verdana" w:cs="Arial"/>
                <w:position w:val="-10"/>
                <w:sz w:val="16"/>
                <w:szCs w:val="18"/>
                <w:lang w:val="es-BO"/>
              </w:rPr>
              <w:object w:dxaOrig="20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8.75pt" o:ole="">
                  <v:imagedata r:id="rId11" o:title=""/>
                </v:shape>
                <o:OLEObject Type="Embed" ProgID="Equation.3" ShapeID="_x0000_i1025" DrawAspect="Content" ObjectID="_1652867430" r:id="rId12"/>
              </w:object>
            </w:r>
          </w:p>
          <w:p w:rsidR="000846CA" w:rsidRPr="00A2412B" w:rsidRDefault="000846CA" w:rsidP="00F2649B">
            <w:pPr>
              <w:jc w:val="center"/>
              <w:rPr>
                <w:rFonts w:ascii="Verdana" w:hAnsi="Verdana" w:cs="Arial"/>
                <w:position w:val="-10"/>
                <w:sz w:val="16"/>
                <w:szCs w:val="18"/>
                <w:lang w:val="es-BO"/>
              </w:rPr>
            </w:pPr>
            <m:oMathPara>
              <m:oMath>
                <m:r>
                  <w:rPr>
                    <w:rStyle w:val="Textodelmarcadordeposicin"/>
                    <w:rFonts w:ascii="Cambria Math" w:hAnsi="Cambria Math"/>
                    <w:sz w:val="18"/>
                    <w:lang w:val="es-BO"/>
                  </w:rPr>
                  <m:t>fna=</m:t>
                </m:r>
                <m:d>
                  <m:dPr>
                    <m:ctrlPr>
                      <w:rPr>
                        <w:rStyle w:val="Textodelmarcadordeposicin"/>
                        <w:rFonts w:ascii="Cambria Math" w:hAnsi="Cambria Math"/>
                        <w:i/>
                        <w:sz w:val="18"/>
                        <w:lang w:val="es-BO"/>
                      </w:rPr>
                    </m:ctrlPr>
                  </m:dPr>
                  <m:e>
                    <m:r>
                      <w:rPr>
                        <w:rStyle w:val="Textodelmarcadordeposicin"/>
                        <w:rFonts w:ascii="Cambria Math" w:hAnsi="Cambria Math"/>
                        <w:sz w:val="18"/>
                        <w:lang w:val="es-BO"/>
                      </w:rPr>
                      <m:t>p-r</m:t>
                    </m:r>
                  </m:e>
                </m:d>
                <m:r>
                  <w:rPr>
                    <w:rStyle w:val="Textodelmarcadordeposicin"/>
                    <w:rFonts w:ascii="Cambria Math" w:hAnsi="Cambria Math"/>
                    <w:sz w:val="18"/>
                    <w:lang w:val="es-BO"/>
                  </w:rPr>
                  <m:t>*0.005</m:t>
                </m:r>
              </m:oMath>
            </m:oMathPara>
          </w:p>
          <w:p w:rsidR="007975F4" w:rsidRPr="00B002AD" w:rsidRDefault="00305D61" w:rsidP="00F2649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7975F4" w:rsidRPr="00B002AD">
              <w:rPr>
                <w:rFonts w:ascii="Verdana" w:hAnsi="Verdana" w:cs="Arial"/>
                <w:sz w:val="14"/>
                <w:szCs w:val="14"/>
                <w:lang w:val="es-BO"/>
              </w:rPr>
              <w:t>:</w:t>
            </w:r>
            <w:r w:rsidR="007975F4" w:rsidRPr="00B002AD">
              <w:rPr>
                <w:rFonts w:ascii="Verdana" w:hAnsi="Verdana" w:cs="Arial"/>
                <w:sz w:val="14"/>
                <w:szCs w:val="14"/>
                <w:lang w:val="es-BO"/>
              </w:rPr>
              <w:tab/>
            </w:r>
            <w:proofErr w:type="spellStart"/>
            <w:r w:rsidR="007975F4" w:rsidRPr="00B002AD">
              <w:rPr>
                <w:rFonts w:ascii="Verdana" w:hAnsi="Verdana" w:cs="Arial"/>
                <w:sz w:val="14"/>
                <w:szCs w:val="14"/>
                <w:lang w:val="es-BO"/>
              </w:rPr>
              <w:t>fna</w:t>
            </w:r>
            <w:proofErr w:type="spellEnd"/>
            <w:r w:rsidR="007975F4" w:rsidRPr="00B002AD">
              <w:rPr>
                <w:rFonts w:ascii="Verdana" w:hAnsi="Verdana" w:cs="Arial"/>
                <w:sz w:val="14"/>
                <w:szCs w:val="14"/>
                <w:lang w:val="es-BO"/>
              </w:rPr>
              <w:tab/>
              <w:t>= Factor Numérico de ajuste</w:t>
            </w:r>
          </w:p>
          <w:p w:rsidR="007975F4" w:rsidRPr="00B002AD" w:rsidRDefault="007975F4" w:rsidP="00F2649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rsidR="007975F4" w:rsidRPr="00B002AD" w:rsidRDefault="007975F4"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rsidR="00301C75" w:rsidRPr="00B002AD" w:rsidRDefault="00301C75" w:rsidP="00301C75">
      <w:pPr>
        <w:tabs>
          <w:tab w:val="left" w:pos="2127"/>
        </w:tabs>
        <w:ind w:left="2127"/>
        <w:jc w:val="both"/>
        <w:rPr>
          <w:rFonts w:ascii="Verdana" w:hAnsi="Verdana"/>
          <w:b/>
          <w:sz w:val="18"/>
          <w:szCs w:val="18"/>
          <w:lang w:val="es-BO"/>
        </w:rPr>
      </w:pPr>
      <w:bookmarkStart w:id="69" w:name="_Toc346784733"/>
    </w:p>
    <w:p w:rsidR="007975F4" w:rsidRPr="00B002AD" w:rsidRDefault="007975F4"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Final</w:t>
      </w:r>
      <w:bookmarkEnd w:id="69"/>
    </w:p>
    <w:p w:rsidR="007A3AD3" w:rsidRPr="00B002AD" w:rsidRDefault="007A3AD3" w:rsidP="007A3AD3">
      <w:pPr>
        <w:jc w:val="both"/>
        <w:rPr>
          <w:rFonts w:ascii="Verdana" w:hAnsi="Verdana" w:cs="Arial"/>
          <w:b/>
          <w:sz w:val="18"/>
          <w:szCs w:val="18"/>
          <w:lang w:val="es-BO"/>
        </w:rPr>
      </w:pPr>
    </w:p>
    <w:p w:rsidR="007975F4" w:rsidRPr="00B002AD" w:rsidRDefault="007975F4" w:rsidP="00301C75">
      <w:pPr>
        <w:ind w:left="2127"/>
        <w:jc w:val="both"/>
        <w:rPr>
          <w:rFonts w:ascii="Verdana" w:hAnsi="Verdana" w:cs="Arial"/>
          <w:sz w:val="18"/>
          <w:szCs w:val="18"/>
          <w:lang w:val="es-BO"/>
        </w:rPr>
      </w:pPr>
      <w:r w:rsidRPr="00B002AD">
        <w:rPr>
          <w:rFonts w:ascii="Verdana" w:hAnsi="Verdana" w:cs="Arial"/>
          <w:sz w:val="18"/>
          <w:szCs w:val="18"/>
          <w:lang w:val="es-BO"/>
        </w:rPr>
        <w:t>El factor de ajuste final</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w:t>
      </w:r>
      <w:r w:rsidR="00935892" w:rsidRPr="00B002AD">
        <w:rPr>
          <w:rFonts w:ascii="Verdana" w:hAnsi="Verdana" w:cs="Arial"/>
          <w:sz w:val="18"/>
          <w:szCs w:val="18"/>
          <w:lang w:val="es-BO"/>
        </w:rPr>
        <w:t>á</w:t>
      </w:r>
      <w:r w:rsidRPr="00B002AD">
        <w:rPr>
          <w:rFonts w:ascii="Verdana" w:hAnsi="Verdana" w:cs="Arial"/>
          <w:sz w:val="18"/>
          <w:szCs w:val="18"/>
          <w:lang w:val="es-BO"/>
        </w:rPr>
        <w:t xml:space="preserve"> con la siguiente fórmula</w:t>
      </w:r>
    </w:p>
    <w:p w:rsidR="007975F4" w:rsidRPr="00B002AD" w:rsidRDefault="007975F4" w:rsidP="007975F4">
      <w:pPr>
        <w:ind w:left="1416"/>
        <w:jc w:val="both"/>
        <w:rPr>
          <w:rFonts w:ascii="Verdana" w:hAnsi="Verdana" w:cs="Arial"/>
          <w:b/>
          <w:sz w:val="18"/>
          <w:szCs w:val="18"/>
          <w:lang w:val="es-BO"/>
        </w:rPr>
      </w:pPr>
    </w:p>
    <w:p w:rsidR="007975F4" w:rsidRPr="00B002AD" w:rsidRDefault="004D090A" w:rsidP="007975F4">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m:oMathPara>
    </w:p>
    <w:p w:rsidR="00301C75" w:rsidRPr="00B002AD" w:rsidRDefault="00301C75" w:rsidP="00301C75">
      <w:pPr>
        <w:tabs>
          <w:tab w:val="left" w:pos="2127"/>
        </w:tabs>
        <w:ind w:left="2127"/>
        <w:jc w:val="both"/>
        <w:rPr>
          <w:rFonts w:ascii="Verdana" w:hAnsi="Verdana"/>
          <w:b/>
          <w:sz w:val="18"/>
          <w:szCs w:val="18"/>
          <w:lang w:val="es-BO"/>
        </w:rPr>
      </w:pPr>
      <w:bookmarkStart w:id="70" w:name="_Toc346784734"/>
    </w:p>
    <w:p w:rsidR="007975F4" w:rsidRPr="00B002AD" w:rsidRDefault="007975F4"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70"/>
    </w:p>
    <w:p w:rsidR="007975F4" w:rsidRPr="009F3F5E" w:rsidRDefault="007975F4" w:rsidP="007975F4">
      <w:pPr>
        <w:ind w:left="1416"/>
        <w:jc w:val="both"/>
        <w:rPr>
          <w:rFonts w:ascii="Verdana" w:hAnsi="Verdana" w:cs="Arial"/>
          <w:sz w:val="12"/>
          <w:szCs w:val="12"/>
          <w:lang w:val="es-BO"/>
        </w:rPr>
      </w:pPr>
    </w:p>
    <w:p w:rsidR="007975F4" w:rsidRPr="00B002AD" w:rsidRDefault="00301C75" w:rsidP="00B93CF7">
      <w:pPr>
        <w:ind w:left="709"/>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007975F4" w:rsidRPr="00B002AD">
        <w:rPr>
          <w:rFonts w:ascii="Verdana" w:hAnsi="Verdana" w:cs="Arial"/>
          <w:sz w:val="18"/>
          <w:szCs w:val="18"/>
          <w:lang w:val="es-BO"/>
        </w:rPr>
        <w:t xml:space="preserve">El Precio Ajustado, se determinará </w:t>
      </w:r>
      <w:r w:rsidR="00662645" w:rsidRPr="00B002AD">
        <w:rPr>
          <w:rFonts w:ascii="Verdana" w:hAnsi="Verdana" w:cs="Arial"/>
          <w:sz w:val="18"/>
          <w:szCs w:val="18"/>
          <w:lang w:val="es-BO"/>
        </w:rPr>
        <w:t xml:space="preserve">aplicando </w:t>
      </w:r>
      <w:r w:rsidR="007975F4" w:rsidRPr="00B002AD">
        <w:rPr>
          <w:rFonts w:ascii="Verdana" w:hAnsi="Verdana" w:cs="Arial"/>
          <w:sz w:val="18"/>
          <w:szCs w:val="18"/>
          <w:lang w:val="es-BO"/>
        </w:rPr>
        <w:t>la siguiente fórmula:</w:t>
      </w:r>
    </w:p>
    <w:p w:rsidR="007975F4" w:rsidRPr="009F3F5E" w:rsidRDefault="007975F4" w:rsidP="007975F4">
      <w:pPr>
        <w:jc w:val="both"/>
        <w:rPr>
          <w:rFonts w:cs="Arial"/>
          <w:b/>
          <w:sz w:val="12"/>
          <w:szCs w:val="12"/>
          <w:lang w:val="es-BO"/>
        </w:rPr>
      </w:pPr>
    </w:p>
    <w:p w:rsidR="007975F4" w:rsidRPr="00B002AD" w:rsidRDefault="007975F4" w:rsidP="008767BB">
      <w:pPr>
        <w:jc w:val="center"/>
        <w:rPr>
          <w:rFonts w:cs="Arial"/>
          <w:sz w:val="18"/>
          <w:szCs w:val="18"/>
          <w:lang w:val="es-BO"/>
        </w:rPr>
      </w:pPr>
      <w:r w:rsidRPr="00B002AD">
        <w:rPr>
          <w:rFonts w:cs="Arial"/>
          <w:position w:val="-10"/>
          <w:sz w:val="18"/>
          <w:szCs w:val="18"/>
          <w:lang w:val="es-BO"/>
        </w:rPr>
        <w:object w:dxaOrig="1820" w:dyaOrig="340">
          <v:shape id="_x0000_i1026" type="#_x0000_t75" style="width:102pt;height:18.75pt" o:ole="">
            <v:imagedata r:id="rId13" o:title=""/>
          </v:shape>
          <o:OLEObject Type="Embed" ProgID="Equation.3" ShapeID="_x0000_i1026" DrawAspect="Content" ObjectID="_1652867431" r:id="rId14"/>
        </w:object>
      </w:r>
    </w:p>
    <w:p w:rsidR="007975F4" w:rsidRPr="00B002AD" w:rsidRDefault="007975F4" w:rsidP="00301C75">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rsidR="00301C75" w:rsidRPr="00B002AD" w:rsidRDefault="00301C75" w:rsidP="00301C75">
      <w:pPr>
        <w:ind w:left="1419" w:firstLine="708"/>
        <w:jc w:val="both"/>
        <w:rPr>
          <w:rFonts w:ascii="Verdana" w:hAnsi="Verdana" w:cs="Arial"/>
          <w:i/>
          <w:sz w:val="18"/>
          <w:szCs w:val="18"/>
          <w:lang w:val="es-BO"/>
        </w:rPr>
      </w:pPr>
    </w:p>
    <w:p w:rsidR="007975F4" w:rsidRPr="00B002AD" w:rsidRDefault="007975F4" w:rsidP="002D73AD">
      <w:pPr>
        <w:ind w:left="2444"/>
        <w:jc w:val="both"/>
        <w:rPr>
          <w:rFonts w:ascii="Verdana" w:hAnsi="Verdana" w:cs="Arial"/>
          <w:sz w:val="18"/>
          <w:szCs w:val="18"/>
          <w:lang w:val="es-BO"/>
        </w:rPr>
      </w:pPr>
      <w:r w:rsidRPr="00B002AD">
        <w:rPr>
          <w:rFonts w:ascii="Verdana" w:hAnsi="Verdana"/>
          <w:position w:val="-4"/>
          <w:lang w:val="es-BO"/>
        </w:rPr>
        <w:object w:dxaOrig="380" w:dyaOrig="260">
          <v:shape id="_x0000_i1027" type="#_x0000_t75" style="width:18.75pt;height:12pt" o:ole="">
            <v:imagedata r:id="rId15" o:title=""/>
          </v:shape>
          <o:OLEObject Type="Embed" ProgID="Equation.3" ShapeID="_x0000_i1027" DrawAspect="Content" ObjectID="_1652867432" r:id="rId16"/>
        </w:object>
      </w:r>
      <w:r w:rsidRPr="00B002AD">
        <w:rPr>
          <w:rFonts w:ascii="Verdana" w:hAnsi="Verdana" w:cs="Arial"/>
          <w:sz w:val="18"/>
          <w:szCs w:val="18"/>
          <w:lang w:val="es-BO"/>
        </w:rPr>
        <w:tab/>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rsidR="007975F4" w:rsidRPr="00B002AD" w:rsidRDefault="007975F4" w:rsidP="002D73AD">
      <w:pPr>
        <w:ind w:left="2052" w:firstLine="75"/>
        <w:jc w:val="both"/>
        <w:rPr>
          <w:rFonts w:ascii="Verdana" w:hAnsi="Verdana" w:cs="Arial"/>
          <w:sz w:val="18"/>
          <w:szCs w:val="18"/>
          <w:lang w:val="es-BO"/>
        </w:rPr>
      </w:pPr>
      <w:r w:rsidRPr="00B002AD">
        <w:rPr>
          <w:rFonts w:ascii="Verdana" w:hAnsi="Verdana"/>
          <w:position w:val="-4"/>
          <w:lang w:val="es-BO"/>
        </w:rPr>
        <w:object w:dxaOrig="859" w:dyaOrig="260">
          <v:shape id="_x0000_i1028" type="#_x0000_t75" style="width:44.25pt;height:12pt" o:ole="">
            <v:imagedata r:id="rId17" o:title=""/>
          </v:shape>
          <o:OLEObject Type="Embed" ProgID="Equation.3" ShapeID="_x0000_i1028" DrawAspect="Content" ObjectID="_1652867433"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rsidR="007975F4" w:rsidRPr="00B002AD" w:rsidRDefault="007975F4" w:rsidP="002D73AD">
      <w:pPr>
        <w:ind w:firstLine="567"/>
        <w:jc w:val="both"/>
        <w:rPr>
          <w:rFonts w:ascii="Verdana" w:hAnsi="Verdana" w:cs="Arial"/>
          <w:sz w:val="18"/>
          <w:szCs w:val="18"/>
          <w:lang w:val="es-BO"/>
        </w:rPr>
      </w:pPr>
      <w:r w:rsidRPr="00B002AD">
        <w:rPr>
          <w:rFonts w:ascii="Verdana" w:hAnsi="Verdana" w:cs="Arial"/>
          <w:sz w:val="18"/>
          <w:szCs w:val="18"/>
          <w:lang w:val="es-BO"/>
        </w:rPr>
        <w:tab/>
      </w:r>
      <w:r w:rsidR="00A37FAA">
        <w:rPr>
          <w:rFonts w:ascii="Verdana" w:hAnsi="Verdana" w:cs="Arial"/>
          <w:sz w:val="18"/>
          <w:szCs w:val="18"/>
          <w:lang w:val="es-BO"/>
        </w:rPr>
        <w:tab/>
      </w:r>
      <w:r w:rsidR="00A37FAA">
        <w:rPr>
          <w:rFonts w:ascii="Verdana" w:hAnsi="Verdana" w:cs="Arial"/>
          <w:sz w:val="18"/>
          <w:szCs w:val="18"/>
          <w:lang w:val="es-BO"/>
        </w:rPr>
        <w:tab/>
      </w:r>
      <w:r w:rsidRPr="00B002AD">
        <w:rPr>
          <w:rFonts w:ascii="Verdana" w:hAnsi="Verdana"/>
          <w:position w:val="-10"/>
          <w:lang w:val="es-BO"/>
        </w:rPr>
        <w:object w:dxaOrig="320" w:dyaOrig="340">
          <v:shape id="_x0000_i1029" type="#_x0000_t75" style="width:15pt;height:18.75pt" o:ole="">
            <v:imagedata r:id="rId19" o:title=""/>
          </v:shape>
          <o:OLEObject Type="Embed" ProgID="Equation.3" ShapeID="_x0000_i1029" DrawAspect="Content" ObjectID="_1652867434" r:id="rId20"/>
        </w:object>
      </w:r>
      <w:r w:rsidRPr="00B002AD">
        <w:rPr>
          <w:rFonts w:ascii="Verdana" w:hAnsi="Verdana" w:cs="Arial"/>
          <w:sz w:val="18"/>
          <w:szCs w:val="18"/>
          <w:lang w:val="es-BO"/>
        </w:rPr>
        <w:tab/>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rsidR="005D6D10" w:rsidRPr="00B002AD" w:rsidRDefault="005D6D10" w:rsidP="005D6D10">
      <w:pPr>
        <w:ind w:left="993"/>
        <w:jc w:val="both"/>
        <w:rPr>
          <w:rFonts w:ascii="Verdana" w:hAnsi="Verdana" w:cs="Arial"/>
          <w:sz w:val="18"/>
          <w:szCs w:val="18"/>
          <w:lang w:val="es-BO"/>
        </w:rPr>
      </w:pPr>
      <w:bookmarkStart w:id="71" w:name="_Toc346784735"/>
    </w:p>
    <w:p w:rsidR="005D6D10" w:rsidRPr="00B002AD" w:rsidRDefault="005D6D10" w:rsidP="00301C75">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rsidR="00EC2059" w:rsidRPr="00B002AD" w:rsidRDefault="00EC2059" w:rsidP="00EC2059">
      <w:pPr>
        <w:tabs>
          <w:tab w:val="left" w:pos="2127"/>
        </w:tabs>
        <w:ind w:left="2127"/>
        <w:jc w:val="both"/>
        <w:rPr>
          <w:rFonts w:ascii="Verdana" w:hAnsi="Verdana"/>
          <w:sz w:val="18"/>
          <w:szCs w:val="18"/>
          <w:lang w:val="es-BO"/>
        </w:rPr>
      </w:pPr>
    </w:p>
    <w:p w:rsidR="00B93CF7" w:rsidRPr="00B002AD" w:rsidRDefault="00D6274D" w:rsidP="00CB41EA">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1"/>
    </w:p>
    <w:p w:rsidR="00B93CF7" w:rsidRPr="009F3F5E" w:rsidRDefault="00B93CF7" w:rsidP="00B93CF7">
      <w:pPr>
        <w:pStyle w:val="Prrafodelista"/>
        <w:tabs>
          <w:tab w:val="left" w:pos="2268"/>
        </w:tabs>
        <w:jc w:val="both"/>
        <w:rPr>
          <w:rFonts w:ascii="Verdana" w:hAnsi="Verdana"/>
          <w:sz w:val="12"/>
          <w:szCs w:val="12"/>
          <w:lang w:val="es-BO"/>
        </w:rPr>
      </w:pPr>
    </w:p>
    <w:p w:rsidR="00E778A3" w:rsidRPr="00B002AD" w:rsidRDefault="005866B0" w:rsidP="00EC2059">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660447" w:rsidRPr="00B002AD">
        <w:rPr>
          <w:rFonts w:ascii="Verdana" w:hAnsi="Verdana"/>
          <w:b/>
          <w:sz w:val="18"/>
          <w:szCs w:val="18"/>
          <w:lang w:val="es-BO"/>
        </w:rPr>
        <w:t>:</w:t>
      </w:r>
      <w:r w:rsidR="00134439">
        <w:rPr>
          <w:rFonts w:ascii="Verdana" w:hAnsi="Verdana"/>
          <w:b/>
          <w:sz w:val="18"/>
          <w:szCs w:val="18"/>
          <w:lang w:val="es-BO"/>
        </w:rPr>
        <w:t xml:space="preserve"> </w:t>
      </w:r>
      <w:r w:rsidR="00660447" w:rsidRPr="00B002AD">
        <w:rPr>
          <w:rFonts w:ascii="Verdana" w:hAnsi="Verdana"/>
          <w:sz w:val="18"/>
          <w:szCs w:val="18"/>
          <w:lang w:val="es-BO"/>
        </w:rPr>
        <w:t xml:space="preserve">Una </w:t>
      </w:r>
      <w:r w:rsidR="00E778A3" w:rsidRPr="00B002AD">
        <w:rPr>
          <w:rFonts w:ascii="Verdana" w:hAnsi="Verdana"/>
          <w:sz w:val="18"/>
          <w:szCs w:val="18"/>
          <w:lang w:val="es-BO"/>
        </w:rPr>
        <w:t>vez efectuada la corrección de los errores aritméticos; y cuando corresponda</w:t>
      </w:r>
      <w:r w:rsidR="006D72A2" w:rsidRPr="00B002AD">
        <w:rPr>
          <w:rFonts w:ascii="Verdana" w:hAnsi="Verdana"/>
          <w:sz w:val="18"/>
          <w:szCs w:val="18"/>
          <w:lang w:val="es-BO"/>
        </w:rPr>
        <w:t>,</w:t>
      </w:r>
      <w:r w:rsidR="00E778A3" w:rsidRPr="00B002AD">
        <w:rPr>
          <w:rFonts w:ascii="Verdana" w:hAnsi="Verdana"/>
          <w:sz w:val="18"/>
          <w:szCs w:val="18"/>
          <w:lang w:val="es-BO"/>
        </w:rPr>
        <w:t xml:space="preserve"> aplicado los márgenes de preferencia, de la última columna </w:t>
      </w:r>
      <w:r w:rsidR="00E778A3" w:rsidRPr="00B002AD">
        <w:rPr>
          <w:rFonts w:ascii="Verdana" w:hAnsi="Verdana" w:cs="Arial"/>
          <w:sz w:val="18"/>
          <w:szCs w:val="18"/>
          <w:lang w:val="es-BO"/>
        </w:rPr>
        <w:t xml:space="preserve">del Formulario V-2 </w:t>
      </w:r>
      <w:r w:rsidR="00E778A3" w:rsidRPr="00B002AD">
        <w:rPr>
          <w:rFonts w:ascii="Verdana" w:hAnsi="Verdana"/>
          <w:sz w:val="18"/>
          <w:szCs w:val="18"/>
          <w:lang w:val="es-BO"/>
        </w:rPr>
        <w:t>“</w:t>
      </w:r>
      <w:r w:rsidR="00E778A3" w:rsidRPr="00B002AD">
        <w:rPr>
          <w:rFonts w:ascii="Verdana" w:hAnsi="Verdana" w:cs="Arial"/>
          <w:sz w:val="18"/>
          <w:szCs w:val="18"/>
          <w:lang w:val="es-BO"/>
        </w:rPr>
        <w:t>Precio Ajustado”, se seleccionará la propuesta con el menor valor</w:t>
      </w:r>
      <w:r w:rsidR="006D72A2" w:rsidRPr="00B002AD">
        <w:rPr>
          <w:rFonts w:ascii="Verdana" w:hAnsi="Verdana" w:cs="Arial"/>
          <w:sz w:val="18"/>
          <w:szCs w:val="18"/>
          <w:lang w:val="es-BO"/>
        </w:rPr>
        <w:t>,</w:t>
      </w:r>
      <w:r w:rsidR="00E778A3" w:rsidRPr="00B002AD">
        <w:rPr>
          <w:rFonts w:ascii="Verdana" w:hAnsi="Verdana" w:cs="Arial"/>
          <w:sz w:val="18"/>
          <w:szCs w:val="18"/>
          <w:lang w:val="es-BO"/>
        </w:rPr>
        <w:t xml:space="preserve"> el cual corresponderá al Precio Evaluado Más Bajo.</w:t>
      </w:r>
    </w:p>
    <w:p w:rsidR="005866B0" w:rsidRPr="009F3F5E" w:rsidRDefault="005866B0" w:rsidP="00EC2059">
      <w:pPr>
        <w:pStyle w:val="Prrafodelista"/>
        <w:tabs>
          <w:tab w:val="left" w:pos="2268"/>
        </w:tabs>
        <w:ind w:left="2127"/>
        <w:jc w:val="both"/>
        <w:rPr>
          <w:rFonts w:ascii="Verdana" w:hAnsi="Verdana" w:cs="Arial"/>
          <w:sz w:val="12"/>
          <w:szCs w:val="12"/>
          <w:lang w:val="es-BO"/>
        </w:rPr>
      </w:pPr>
    </w:p>
    <w:p w:rsidR="005866B0" w:rsidRPr="00B002AD" w:rsidRDefault="005866B0" w:rsidP="005866B0">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Lotes</w:t>
      </w:r>
      <w:r w:rsidR="005F7280" w:rsidRPr="00B002AD">
        <w:rPr>
          <w:rFonts w:ascii="Verdana" w:hAnsi="Verdana"/>
          <w:b/>
          <w:sz w:val="18"/>
          <w:szCs w:val="18"/>
          <w:lang w:val="es-BO"/>
        </w:rPr>
        <w:t xml:space="preserve"> o por el Total</w:t>
      </w:r>
      <w:r w:rsidR="00660447" w:rsidRPr="00B002AD">
        <w:rPr>
          <w:rFonts w:ascii="Verdana" w:hAnsi="Verdana"/>
          <w:b/>
          <w:sz w:val="18"/>
          <w:szCs w:val="18"/>
          <w:lang w:val="es-BO"/>
        </w:rPr>
        <w:t>:</w:t>
      </w:r>
      <w:r w:rsidR="00134439">
        <w:rPr>
          <w:rFonts w:ascii="Verdana" w:hAnsi="Verdana"/>
          <w:b/>
          <w:sz w:val="18"/>
          <w:szCs w:val="18"/>
          <w:lang w:val="es-BO"/>
        </w:rPr>
        <w:t xml:space="preserve"> </w:t>
      </w:r>
      <w:r w:rsidR="00660447" w:rsidRPr="00B002AD">
        <w:rPr>
          <w:rFonts w:ascii="Verdana" w:hAnsi="Verdana"/>
          <w:sz w:val="18"/>
          <w:szCs w:val="18"/>
          <w:lang w:val="es-BO"/>
        </w:rPr>
        <w:t xml:space="preserve">Una </w:t>
      </w:r>
      <w:r w:rsidRPr="00B002AD">
        <w:rPr>
          <w:rFonts w:ascii="Verdana" w:hAnsi="Verdana"/>
          <w:sz w:val="18"/>
          <w:szCs w:val="18"/>
          <w:lang w:val="es-BO"/>
        </w:rPr>
        <w:t>vez efectuada la corrección de los errores aritméticos; y cuando corresponda, aplicado los márgenes de preferencia a cada ítem,</w:t>
      </w:r>
      <w:r w:rsidR="001E32D7" w:rsidRPr="00B002AD">
        <w:rPr>
          <w:rFonts w:ascii="Verdana" w:hAnsi="Verdana"/>
          <w:sz w:val="18"/>
          <w:szCs w:val="18"/>
          <w:lang w:val="es-BO"/>
        </w:rPr>
        <w:t xml:space="preserve"> se procede</w:t>
      </w:r>
      <w:r w:rsidR="009F6C7F" w:rsidRPr="00B002AD">
        <w:rPr>
          <w:rFonts w:ascii="Verdana" w:hAnsi="Verdana"/>
          <w:sz w:val="18"/>
          <w:szCs w:val="18"/>
          <w:lang w:val="es-BO"/>
        </w:rPr>
        <w:t>rá</w:t>
      </w:r>
      <w:r w:rsidR="001E32D7" w:rsidRPr="00B002AD">
        <w:rPr>
          <w:rFonts w:ascii="Verdana" w:hAnsi="Verdana"/>
          <w:sz w:val="18"/>
          <w:szCs w:val="18"/>
          <w:lang w:val="es-BO"/>
        </w:rPr>
        <w:t xml:space="preserve"> a la </w:t>
      </w:r>
      <w:r w:rsidR="001E32D7" w:rsidRPr="00B002AD">
        <w:rPr>
          <w:rFonts w:ascii="Verdana" w:hAnsi="Verdana"/>
          <w:sz w:val="18"/>
          <w:szCs w:val="18"/>
          <w:lang w:val="es-BO"/>
        </w:rPr>
        <w:lastRenderedPageBreak/>
        <w:t xml:space="preserve">sumatoria de los </w:t>
      </w:r>
      <w:r w:rsidR="005A48BF" w:rsidRPr="00B002AD">
        <w:rPr>
          <w:rFonts w:ascii="Verdana" w:hAnsi="Verdana"/>
          <w:sz w:val="18"/>
          <w:szCs w:val="18"/>
          <w:lang w:val="es-BO"/>
        </w:rPr>
        <w:t xml:space="preserve">precios ajustados (PA) </w:t>
      </w:r>
      <w:r w:rsidR="001E32D7" w:rsidRPr="00B002AD">
        <w:rPr>
          <w:rFonts w:ascii="Verdana" w:hAnsi="Verdana"/>
          <w:sz w:val="18"/>
          <w:szCs w:val="18"/>
          <w:lang w:val="es-BO"/>
        </w:rPr>
        <w:t xml:space="preserve">de </w:t>
      </w:r>
      <w:r w:rsidRPr="00B002AD">
        <w:rPr>
          <w:rFonts w:ascii="Verdana" w:hAnsi="Verdana"/>
          <w:sz w:val="18"/>
          <w:szCs w:val="18"/>
          <w:lang w:val="es-BO"/>
        </w:rPr>
        <w:t xml:space="preserve">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w:t>
      </w:r>
      <w:r w:rsidR="001E32D7" w:rsidRPr="00B002AD">
        <w:rPr>
          <w:rFonts w:ascii="Verdana" w:hAnsi="Verdana" w:cs="Arial"/>
          <w:sz w:val="18"/>
          <w:szCs w:val="18"/>
          <w:lang w:val="es-BO"/>
        </w:rPr>
        <w:t xml:space="preserve">, trasladando </w:t>
      </w:r>
      <w:r w:rsidR="00DA22F6" w:rsidRPr="00B002AD">
        <w:rPr>
          <w:rFonts w:ascii="Verdana" w:hAnsi="Verdana" w:cs="Arial"/>
          <w:sz w:val="18"/>
          <w:szCs w:val="18"/>
          <w:lang w:val="es-BO"/>
        </w:rPr>
        <w:t xml:space="preserve">el Total del Precio Ajustado </w:t>
      </w:r>
      <w:r w:rsidR="001E32D7" w:rsidRPr="00B002AD">
        <w:rPr>
          <w:rFonts w:ascii="Verdana" w:hAnsi="Verdana" w:cs="Arial"/>
          <w:sz w:val="18"/>
          <w:szCs w:val="18"/>
          <w:lang w:val="es-BO"/>
        </w:rPr>
        <w:t>(TPA) al Formulario V-2a de donde</w:t>
      </w:r>
      <w:r w:rsidRPr="00B002AD">
        <w:rPr>
          <w:rFonts w:ascii="Verdana" w:hAnsi="Verdana" w:cs="Arial"/>
          <w:sz w:val="18"/>
          <w:szCs w:val="18"/>
          <w:lang w:val="es-BO"/>
        </w:rPr>
        <w:t xml:space="preserve"> se seleccionará la propuesta con el menor valor, el cual corresponderá al Precio Evaluado Más Bajo.</w:t>
      </w:r>
    </w:p>
    <w:p w:rsidR="005866B0" w:rsidRPr="00B002AD" w:rsidRDefault="005866B0" w:rsidP="00EC2059">
      <w:pPr>
        <w:pStyle w:val="Prrafodelista"/>
        <w:tabs>
          <w:tab w:val="left" w:pos="2268"/>
        </w:tabs>
        <w:ind w:left="2127"/>
        <w:jc w:val="both"/>
        <w:rPr>
          <w:rFonts w:ascii="Verdana" w:hAnsi="Verdana" w:cs="Arial"/>
          <w:sz w:val="18"/>
          <w:szCs w:val="18"/>
          <w:lang w:val="es-BO"/>
        </w:rPr>
      </w:pPr>
    </w:p>
    <w:p w:rsidR="00D6274D" w:rsidRPr="00B002AD" w:rsidRDefault="00D6274D" w:rsidP="00EC2059">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rsidR="003455D3" w:rsidRPr="009F3F5E" w:rsidRDefault="003455D3" w:rsidP="00EC2059">
      <w:pPr>
        <w:tabs>
          <w:tab w:val="left" w:pos="1418"/>
        </w:tabs>
        <w:ind w:left="2127"/>
        <w:jc w:val="both"/>
        <w:rPr>
          <w:rFonts w:ascii="Verdana" w:hAnsi="Verdana" w:cs="Arial"/>
          <w:sz w:val="12"/>
          <w:szCs w:val="12"/>
          <w:lang w:val="es-BO"/>
        </w:rPr>
      </w:pPr>
    </w:p>
    <w:p w:rsidR="00D6274D" w:rsidRPr="00B002AD" w:rsidRDefault="00D6274D" w:rsidP="00CB41EA">
      <w:pPr>
        <w:pStyle w:val="Prrafodelista"/>
        <w:numPr>
          <w:ilvl w:val="1"/>
          <w:numId w:val="42"/>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rsidR="00D6274D" w:rsidRPr="009F3F5E" w:rsidRDefault="00D6274D" w:rsidP="00D6274D">
      <w:pPr>
        <w:rPr>
          <w:rFonts w:ascii="Verdana" w:hAnsi="Verdana" w:cs="Arial"/>
          <w:b/>
          <w:sz w:val="12"/>
          <w:szCs w:val="12"/>
          <w:lang w:val="es-BO"/>
        </w:rPr>
      </w:pPr>
    </w:p>
    <w:p w:rsidR="00D6274D" w:rsidRPr="00B002AD" w:rsidRDefault="00D6274D" w:rsidP="00EC2059">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w:t>
      </w:r>
      <w:r w:rsidR="006D72A2" w:rsidRPr="00B002AD">
        <w:rPr>
          <w:rFonts w:ascii="Verdana" w:hAnsi="Verdana" w:cs="Arial"/>
          <w:sz w:val="18"/>
          <w:szCs w:val="18"/>
          <w:lang w:val="es-BO"/>
        </w:rPr>
        <w:t>con</w:t>
      </w:r>
      <w:r w:rsidRPr="00B002AD">
        <w:rPr>
          <w:rFonts w:ascii="Verdana" w:hAnsi="Verdana" w:cs="Arial"/>
          <w:sz w:val="18"/>
          <w:szCs w:val="18"/>
          <w:lang w:val="es-BO"/>
        </w:rPr>
        <w:t xml:space="preserve"> el Precio Evaluado Más Bajo, se someterá a la evaluación de la propuesta técnica, verificando </w:t>
      </w:r>
      <w:r w:rsidR="007A3AD3" w:rsidRPr="00B002AD">
        <w:rPr>
          <w:rFonts w:ascii="Verdana" w:hAnsi="Verdana" w:cs="Arial"/>
          <w:sz w:val="18"/>
          <w:szCs w:val="18"/>
          <w:lang w:val="es-BO"/>
        </w:rPr>
        <w:t xml:space="preserve">la </w:t>
      </w:r>
      <w:r w:rsidRPr="00B002AD">
        <w:rPr>
          <w:rFonts w:ascii="Verdana" w:hAnsi="Verdana" w:cs="Arial"/>
          <w:sz w:val="18"/>
          <w:szCs w:val="18"/>
          <w:lang w:val="es-BO"/>
        </w:rPr>
        <w:t xml:space="preserve">información </w:t>
      </w:r>
      <w:r w:rsidR="00DC294E" w:rsidRPr="00B002AD">
        <w:rPr>
          <w:rFonts w:ascii="Verdana" w:hAnsi="Verdana" w:cs="Arial"/>
          <w:sz w:val="18"/>
          <w:szCs w:val="18"/>
          <w:lang w:val="es-BO"/>
        </w:rPr>
        <w:t xml:space="preserve">contenida en el </w:t>
      </w:r>
      <w:r w:rsidRPr="00B002AD">
        <w:rPr>
          <w:rFonts w:ascii="Verdana" w:hAnsi="Verdana" w:cs="Arial"/>
          <w:sz w:val="18"/>
          <w:szCs w:val="18"/>
          <w:lang w:val="es-BO"/>
        </w:rPr>
        <w:t xml:space="preserve">Formulario C-1, aplicando </w:t>
      </w:r>
      <w:r w:rsidR="006D72A2" w:rsidRPr="00B002AD">
        <w:rPr>
          <w:rFonts w:ascii="Verdana" w:hAnsi="Verdana" w:cs="Arial"/>
          <w:sz w:val="18"/>
          <w:szCs w:val="18"/>
          <w:lang w:val="es-BO"/>
        </w:rPr>
        <w:t xml:space="preserve">la metodología </w:t>
      </w:r>
      <w:r w:rsidRPr="00B002AD">
        <w:rPr>
          <w:rFonts w:ascii="Verdana" w:hAnsi="Verdana" w:cs="Arial"/>
          <w:sz w:val="18"/>
          <w:szCs w:val="18"/>
          <w:lang w:val="es-BO"/>
        </w:rPr>
        <w:t>CUMPLE/NO CUMPLE utilizando el Formulario V-3. En caso de cumplir se recomendará su adjudicación</w:t>
      </w:r>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w:t>
      </w:r>
      <w:r w:rsidR="005866B0" w:rsidRPr="00B002AD">
        <w:rPr>
          <w:rFonts w:ascii="Verdana" w:hAnsi="Verdana" w:cs="Arial"/>
          <w:sz w:val="18"/>
          <w:szCs w:val="18"/>
          <w:lang w:val="es-BO"/>
        </w:rPr>
        <w:t>Más</w:t>
      </w:r>
      <w:r w:rsidRPr="00B002AD">
        <w:rPr>
          <w:rFonts w:ascii="Verdana" w:hAnsi="Verdana" w:cs="Arial"/>
          <w:sz w:val="18"/>
          <w:szCs w:val="18"/>
          <w:lang w:val="es-BO"/>
        </w:rPr>
        <w:t xml:space="preserve"> Bajo, incluida en el Formulario V-2 (columna Precio Ajustado), y así sucesivamente.</w:t>
      </w:r>
    </w:p>
    <w:p w:rsidR="00D6274D" w:rsidRPr="009F3F5E" w:rsidRDefault="00D6274D" w:rsidP="00EC2059">
      <w:pPr>
        <w:tabs>
          <w:tab w:val="left" w:pos="1276"/>
        </w:tabs>
        <w:ind w:left="1276"/>
        <w:jc w:val="both"/>
        <w:rPr>
          <w:rFonts w:ascii="Verdana" w:hAnsi="Verdana" w:cs="Arial"/>
          <w:sz w:val="12"/>
          <w:szCs w:val="12"/>
          <w:lang w:val="es-BO"/>
        </w:rPr>
      </w:pPr>
    </w:p>
    <w:p w:rsidR="00D6274D" w:rsidRPr="00B002AD" w:rsidRDefault="00D6274D" w:rsidP="00EC2059">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w:t>
      </w:r>
      <w:r w:rsidR="005942EA" w:rsidRPr="00B002AD">
        <w:rPr>
          <w:rFonts w:ascii="Verdana" w:hAnsi="Verdana" w:cs="Arial"/>
          <w:sz w:val="18"/>
          <w:szCs w:val="18"/>
          <w:lang w:val="es-BO"/>
        </w:rPr>
        <w:t xml:space="preserve">n </w:t>
      </w:r>
      <w:r w:rsidRPr="00B002AD">
        <w:rPr>
          <w:rFonts w:ascii="Verdana" w:hAnsi="Verdana" w:cs="Arial"/>
          <w:sz w:val="18"/>
          <w:szCs w:val="18"/>
          <w:lang w:val="es-BO"/>
        </w:rPr>
        <w:t>caso de existir empate entre dos o más propuestas, la Comisión de Calificación, será responsable de definir el desempate, aspecto que será señalado en el Informe de Evaluación y Recomendación de Adjudicación</w:t>
      </w:r>
      <w:r w:rsidR="00E778A3" w:rsidRPr="00B002AD">
        <w:rPr>
          <w:rFonts w:ascii="Verdana" w:hAnsi="Verdana" w:cs="Arial"/>
          <w:sz w:val="18"/>
          <w:szCs w:val="18"/>
          <w:lang w:val="es-BO"/>
        </w:rPr>
        <w:t xml:space="preserve"> o Declaratoria Desierta</w:t>
      </w:r>
      <w:r w:rsidRPr="00B002AD">
        <w:rPr>
          <w:rFonts w:ascii="Verdana" w:hAnsi="Verdana" w:cs="Arial"/>
          <w:sz w:val="18"/>
          <w:szCs w:val="18"/>
          <w:lang w:val="es-BO"/>
        </w:rPr>
        <w:t>.</w:t>
      </w:r>
    </w:p>
    <w:p w:rsidR="00D6274D" w:rsidRPr="00B002AD" w:rsidRDefault="00D6274D" w:rsidP="00CB41EA">
      <w:pPr>
        <w:pStyle w:val="Ttulo10"/>
        <w:numPr>
          <w:ilvl w:val="0"/>
          <w:numId w:val="20"/>
        </w:numPr>
        <w:tabs>
          <w:tab w:val="left" w:pos="567"/>
        </w:tabs>
        <w:ind w:left="567" w:hanging="567"/>
        <w:jc w:val="both"/>
        <w:rPr>
          <w:rFonts w:ascii="Verdana" w:hAnsi="Verdana"/>
          <w:sz w:val="18"/>
          <w:szCs w:val="18"/>
          <w:lang w:val="es-BO"/>
        </w:rPr>
      </w:pPr>
      <w:bookmarkStart w:id="72" w:name="_Toc517708975"/>
      <w:r w:rsidRPr="00B002AD">
        <w:rPr>
          <w:rFonts w:ascii="Verdana" w:hAnsi="Verdana"/>
          <w:sz w:val="18"/>
          <w:szCs w:val="18"/>
          <w:lang w:val="es-BO"/>
        </w:rPr>
        <w:t>MÉTODO DE SELECCIÓN Y ADJUDICACIÓN CALIDAD, PROPUESTA TÉCNICA Y COSTO</w:t>
      </w:r>
      <w:bookmarkEnd w:id="72"/>
    </w:p>
    <w:p w:rsidR="00D6274D" w:rsidRPr="009F3F5E" w:rsidRDefault="00D6274D" w:rsidP="00D6274D">
      <w:pPr>
        <w:tabs>
          <w:tab w:val="left" w:pos="567"/>
        </w:tabs>
        <w:ind w:left="567"/>
        <w:jc w:val="both"/>
        <w:rPr>
          <w:rFonts w:ascii="Verdana" w:hAnsi="Verdana" w:cs="Arial"/>
          <w:sz w:val="12"/>
          <w:szCs w:val="12"/>
          <w:lang w:val="es-BO"/>
        </w:rPr>
      </w:pPr>
    </w:p>
    <w:p w:rsidR="00A2412B" w:rsidRPr="00A2412B" w:rsidRDefault="00A2412B" w:rsidP="00A2412B">
      <w:pPr>
        <w:ind w:firstLine="567"/>
        <w:jc w:val="both"/>
        <w:rPr>
          <w:rFonts w:ascii="Verdana" w:hAnsi="Verdana" w:cs="Arial"/>
          <w:b/>
          <w:i/>
          <w:sz w:val="18"/>
          <w:szCs w:val="18"/>
          <w:lang w:val="es-BO"/>
        </w:rPr>
      </w:pPr>
      <w:bookmarkStart w:id="73" w:name="_Toc517708976"/>
      <w:r>
        <w:rPr>
          <w:rFonts w:ascii="Verdana" w:hAnsi="Verdana" w:cs="Arial"/>
          <w:b/>
          <w:i/>
          <w:sz w:val="18"/>
          <w:szCs w:val="18"/>
          <w:lang w:val="es-BO"/>
        </w:rPr>
        <w:t>No aplica este Método.</w:t>
      </w:r>
    </w:p>
    <w:p w:rsidR="00D6274D" w:rsidRPr="00B002AD" w:rsidRDefault="00D6274D" w:rsidP="00CB41EA">
      <w:pPr>
        <w:pStyle w:val="Ttulo10"/>
        <w:numPr>
          <w:ilvl w:val="0"/>
          <w:numId w:val="20"/>
        </w:numPr>
        <w:tabs>
          <w:tab w:val="left" w:pos="567"/>
        </w:tabs>
        <w:ind w:left="567" w:hanging="567"/>
        <w:jc w:val="both"/>
        <w:rPr>
          <w:rFonts w:ascii="Verdana" w:hAnsi="Verdana"/>
          <w:sz w:val="18"/>
          <w:szCs w:val="18"/>
          <w:lang w:val="es-BO"/>
        </w:rPr>
      </w:pPr>
      <w:r w:rsidRPr="00B002AD">
        <w:rPr>
          <w:rFonts w:ascii="Verdana" w:hAnsi="Verdana"/>
          <w:sz w:val="18"/>
          <w:szCs w:val="18"/>
          <w:lang w:val="es-BO"/>
        </w:rPr>
        <w:t>MÉTODO DE SELECCIÓN Y ADJUDICACIÓN CALIDAD</w:t>
      </w:r>
      <w:bookmarkEnd w:id="73"/>
    </w:p>
    <w:p w:rsidR="000A69DB" w:rsidRPr="009F3F5E" w:rsidRDefault="000A69DB" w:rsidP="000A69DB">
      <w:pPr>
        <w:ind w:firstLine="567"/>
        <w:jc w:val="both"/>
        <w:rPr>
          <w:rFonts w:ascii="Verdana" w:hAnsi="Verdana" w:cs="Arial"/>
          <w:sz w:val="12"/>
          <w:szCs w:val="12"/>
          <w:lang w:val="es-BO"/>
        </w:rPr>
      </w:pPr>
    </w:p>
    <w:p w:rsidR="00A2412B" w:rsidRPr="00A2412B" w:rsidRDefault="00A2412B" w:rsidP="00A2412B">
      <w:pPr>
        <w:ind w:firstLine="567"/>
        <w:jc w:val="both"/>
        <w:rPr>
          <w:rFonts w:ascii="Verdana" w:hAnsi="Verdana" w:cs="Arial"/>
          <w:b/>
          <w:i/>
          <w:sz w:val="18"/>
          <w:szCs w:val="18"/>
          <w:lang w:val="es-BO"/>
        </w:rPr>
      </w:pPr>
      <w:bookmarkStart w:id="74" w:name="_Toc517708977"/>
      <w:r w:rsidRPr="00A2412B">
        <w:rPr>
          <w:rFonts w:ascii="Verdana" w:hAnsi="Verdana" w:cs="Arial"/>
          <w:b/>
          <w:i/>
          <w:sz w:val="18"/>
          <w:szCs w:val="18"/>
          <w:lang w:val="es-BO"/>
        </w:rPr>
        <w:t>No aplica este Método.</w:t>
      </w:r>
    </w:p>
    <w:p w:rsidR="001B0878" w:rsidRPr="00B002AD" w:rsidRDefault="00CB0245" w:rsidP="00CB41EA">
      <w:pPr>
        <w:pStyle w:val="Ttulo10"/>
        <w:numPr>
          <w:ilvl w:val="0"/>
          <w:numId w:val="20"/>
        </w:numPr>
        <w:tabs>
          <w:tab w:val="left" w:pos="567"/>
        </w:tabs>
        <w:ind w:left="567" w:hanging="567"/>
        <w:jc w:val="left"/>
        <w:rPr>
          <w:rFonts w:ascii="Verdana" w:hAnsi="Verdana"/>
          <w:sz w:val="18"/>
          <w:szCs w:val="18"/>
          <w:lang w:val="es-BO"/>
        </w:rPr>
      </w:pPr>
      <w:r w:rsidRPr="00B002AD">
        <w:rPr>
          <w:rFonts w:ascii="Verdana" w:hAnsi="Verdana"/>
          <w:sz w:val="18"/>
          <w:szCs w:val="18"/>
          <w:lang w:val="es-BO"/>
        </w:rPr>
        <w:t>CONTENIDO DEL INFORME DE EVALUACIÓN Y RECOMENDACIÓN</w:t>
      </w:r>
      <w:bookmarkEnd w:id="74"/>
    </w:p>
    <w:p w:rsidR="001B0878" w:rsidRPr="009F3F5E" w:rsidRDefault="001B0878" w:rsidP="001B0878">
      <w:pPr>
        <w:rPr>
          <w:rFonts w:ascii="Verdana" w:hAnsi="Verdana" w:cs="Arial"/>
          <w:b/>
          <w:sz w:val="12"/>
          <w:szCs w:val="12"/>
          <w:lang w:val="es-BO"/>
        </w:rPr>
      </w:pPr>
    </w:p>
    <w:p w:rsidR="001B0878" w:rsidRPr="00B002AD" w:rsidRDefault="001B0878" w:rsidP="00A2412B">
      <w:pPr>
        <w:ind w:left="567"/>
        <w:jc w:val="both"/>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rsidR="001B0878" w:rsidRPr="009F3F5E" w:rsidRDefault="001B0878" w:rsidP="001B0878">
      <w:pPr>
        <w:ind w:left="709"/>
        <w:rPr>
          <w:rFonts w:ascii="Verdana" w:hAnsi="Verdana" w:cs="Arial"/>
          <w:sz w:val="12"/>
          <w:szCs w:val="12"/>
          <w:lang w:val="es-BO"/>
        </w:rPr>
      </w:pP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Cuadros de evaluación.</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rsidR="001B0878" w:rsidRPr="00B002AD" w:rsidRDefault="001B0878"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rsidR="00092B41" w:rsidRPr="00B002AD" w:rsidRDefault="00092B41" w:rsidP="00176D6A">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bookmarkStart w:id="75" w:name="_Toc517708978"/>
      <w:r w:rsidRPr="00B002AD">
        <w:rPr>
          <w:rFonts w:ascii="Verdana" w:hAnsi="Verdana"/>
          <w:sz w:val="18"/>
          <w:szCs w:val="18"/>
          <w:lang w:val="es-BO"/>
        </w:rPr>
        <w:t>RESOLUCIÓN DE ADJUDICACIÓN O DECLARATORIA DESIERTA</w:t>
      </w:r>
      <w:bookmarkEnd w:id="75"/>
    </w:p>
    <w:p w:rsidR="00F55C40" w:rsidRPr="009F3F5E" w:rsidRDefault="00F55C40" w:rsidP="001519CB">
      <w:pPr>
        <w:widowControl w:val="0"/>
        <w:rPr>
          <w:sz w:val="12"/>
          <w:szCs w:val="12"/>
          <w:lang w:val="es-BO"/>
        </w:rPr>
      </w:pPr>
    </w:p>
    <w:p w:rsidR="002E1947" w:rsidRPr="00B002AD" w:rsidRDefault="002E1947" w:rsidP="00CB41EA">
      <w:pPr>
        <w:pStyle w:val="Prrafodelista"/>
        <w:widowControl w:val="0"/>
        <w:numPr>
          <w:ilvl w:val="1"/>
          <w:numId w:val="43"/>
        </w:numPr>
        <w:ind w:left="1276" w:hanging="709"/>
        <w:jc w:val="both"/>
        <w:rPr>
          <w:rFonts w:ascii="Verdana" w:hAnsi="Verdana"/>
          <w:sz w:val="18"/>
          <w:szCs w:val="18"/>
          <w:lang w:val="es-BO"/>
        </w:rPr>
      </w:pPr>
      <w:bookmarkStart w:id="76"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6"/>
    </w:p>
    <w:p w:rsidR="00F55C40" w:rsidRPr="009F3F5E" w:rsidRDefault="00F55C40" w:rsidP="001519CB">
      <w:pPr>
        <w:pStyle w:val="Prrafodelista"/>
        <w:widowControl w:val="0"/>
        <w:ind w:left="1276"/>
        <w:jc w:val="both"/>
        <w:rPr>
          <w:rFonts w:ascii="Verdana" w:hAnsi="Verdana"/>
          <w:sz w:val="12"/>
          <w:szCs w:val="12"/>
          <w:lang w:val="es-BO"/>
        </w:rPr>
      </w:pPr>
    </w:p>
    <w:p w:rsidR="002E1947" w:rsidRPr="00B002AD" w:rsidRDefault="002E1947" w:rsidP="00CB41EA">
      <w:pPr>
        <w:pStyle w:val="Prrafodelista"/>
        <w:widowControl w:val="0"/>
        <w:numPr>
          <w:ilvl w:val="1"/>
          <w:numId w:val="43"/>
        </w:numPr>
        <w:ind w:left="1276" w:hanging="709"/>
        <w:jc w:val="both"/>
        <w:rPr>
          <w:rFonts w:ascii="Verdana" w:hAnsi="Verdana"/>
          <w:sz w:val="18"/>
          <w:szCs w:val="18"/>
          <w:lang w:val="es-BO"/>
        </w:rPr>
      </w:pPr>
      <w:bookmarkStart w:id="77"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7"/>
    </w:p>
    <w:p w:rsidR="0053054C" w:rsidRPr="009F3F5E" w:rsidRDefault="0053054C" w:rsidP="001519CB">
      <w:pPr>
        <w:widowControl w:val="0"/>
        <w:tabs>
          <w:tab w:val="left" w:pos="1276"/>
          <w:tab w:val="num" w:pos="1440"/>
        </w:tabs>
        <w:ind w:left="1276" w:hanging="709"/>
        <w:jc w:val="both"/>
        <w:rPr>
          <w:rFonts w:ascii="Verdana" w:hAnsi="Verdana" w:cs="Arial"/>
          <w:sz w:val="12"/>
          <w:szCs w:val="12"/>
          <w:lang w:val="es-BO"/>
        </w:rPr>
      </w:pPr>
    </w:p>
    <w:p w:rsidR="00C73680" w:rsidRPr="00B002AD" w:rsidRDefault="00F34B2B" w:rsidP="001519CB">
      <w:pPr>
        <w:widowControl w:val="0"/>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F55C40" w:rsidRPr="009F3F5E" w:rsidRDefault="00F55C40" w:rsidP="001519CB">
      <w:pPr>
        <w:widowControl w:val="0"/>
        <w:tabs>
          <w:tab w:val="left" w:pos="1276"/>
          <w:tab w:val="num" w:pos="1440"/>
        </w:tabs>
        <w:ind w:left="1276" w:hanging="709"/>
        <w:jc w:val="both"/>
        <w:rPr>
          <w:rFonts w:ascii="Verdana" w:hAnsi="Verdana" w:cs="Arial"/>
          <w:sz w:val="12"/>
          <w:szCs w:val="12"/>
          <w:lang w:val="es-BO"/>
        </w:rPr>
      </w:pPr>
    </w:p>
    <w:p w:rsidR="002E1947" w:rsidRPr="00B002AD" w:rsidRDefault="002E1947" w:rsidP="00CB41EA">
      <w:pPr>
        <w:pStyle w:val="Prrafodelista"/>
        <w:widowControl w:val="0"/>
        <w:numPr>
          <w:ilvl w:val="1"/>
          <w:numId w:val="43"/>
        </w:numPr>
        <w:ind w:left="1276" w:hanging="709"/>
        <w:jc w:val="both"/>
        <w:rPr>
          <w:rFonts w:ascii="Verdana" w:hAnsi="Verdana"/>
          <w:sz w:val="18"/>
          <w:szCs w:val="18"/>
          <w:lang w:val="es-BO"/>
        </w:rPr>
      </w:pPr>
      <w:bookmarkStart w:id="78" w:name="_Toc346784757"/>
      <w:r w:rsidRPr="00B002AD">
        <w:rPr>
          <w:rFonts w:ascii="Verdana" w:hAnsi="Verdana"/>
          <w:sz w:val="18"/>
          <w:szCs w:val="18"/>
          <w:lang w:val="es-BO"/>
        </w:rPr>
        <w:lastRenderedPageBreak/>
        <w:t>La Resolución de Adjudicación o Declaratoria Desierta será motivada y contendrá  mínimamente la siguiente información:</w:t>
      </w:r>
      <w:bookmarkEnd w:id="78"/>
    </w:p>
    <w:p w:rsidR="002E1947" w:rsidRPr="009F3F5E" w:rsidRDefault="002E1947" w:rsidP="001519CB">
      <w:pPr>
        <w:widowControl w:val="0"/>
        <w:jc w:val="both"/>
        <w:rPr>
          <w:rFonts w:ascii="Verdana" w:hAnsi="Verdana" w:cs="Arial"/>
          <w:sz w:val="12"/>
          <w:szCs w:val="12"/>
          <w:lang w:val="es-BO"/>
        </w:rPr>
      </w:pP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Los resultados de la calificación.</w:t>
      </w:r>
    </w:p>
    <w:p w:rsidR="00C65930" w:rsidRPr="00B002AD" w:rsidRDefault="00C65930"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rsidR="0000233F" w:rsidRPr="00B002AD" w:rsidRDefault="0000233F"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rsidR="00002AB7" w:rsidRPr="00B002AD" w:rsidRDefault="00002AB7" w:rsidP="00CB41EA">
      <w:pPr>
        <w:pStyle w:val="Prrafodelista"/>
        <w:widowControl w:val="0"/>
        <w:numPr>
          <w:ilvl w:val="0"/>
          <w:numId w:val="31"/>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rsidR="00F55C40" w:rsidRPr="009F3F5E" w:rsidRDefault="00F55C40" w:rsidP="001519CB">
      <w:pPr>
        <w:pStyle w:val="Prrafodelista"/>
        <w:widowControl w:val="0"/>
        <w:ind w:left="1996"/>
        <w:jc w:val="both"/>
        <w:rPr>
          <w:rFonts w:ascii="Verdana" w:hAnsi="Verdana" w:cs="Arial"/>
          <w:sz w:val="12"/>
          <w:szCs w:val="12"/>
          <w:lang w:val="es-BO"/>
        </w:rPr>
      </w:pPr>
    </w:p>
    <w:p w:rsidR="00C048EA" w:rsidRPr="00B002AD" w:rsidRDefault="0000233F" w:rsidP="00CB41EA">
      <w:pPr>
        <w:pStyle w:val="Prrafodelista"/>
        <w:widowControl w:val="0"/>
        <w:numPr>
          <w:ilvl w:val="1"/>
          <w:numId w:val="43"/>
        </w:numPr>
        <w:ind w:left="1276" w:hanging="709"/>
        <w:jc w:val="both"/>
        <w:rPr>
          <w:rFonts w:ascii="Verdana" w:hAnsi="Verdana"/>
          <w:sz w:val="18"/>
          <w:szCs w:val="18"/>
          <w:lang w:val="es-BO"/>
        </w:rPr>
      </w:pPr>
      <w:bookmarkStart w:id="79"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9"/>
    </w:p>
    <w:p w:rsidR="00D34B82" w:rsidRPr="00B002AD" w:rsidRDefault="00D34B82" w:rsidP="00CB41EA">
      <w:pPr>
        <w:pStyle w:val="Ttulo10"/>
        <w:widowControl w:val="0"/>
        <w:numPr>
          <w:ilvl w:val="0"/>
          <w:numId w:val="20"/>
        </w:numPr>
        <w:tabs>
          <w:tab w:val="left" w:pos="567"/>
        </w:tabs>
        <w:ind w:left="567" w:hanging="567"/>
        <w:jc w:val="left"/>
        <w:rPr>
          <w:rFonts w:ascii="Verdana" w:hAnsi="Verdana"/>
          <w:sz w:val="18"/>
          <w:szCs w:val="18"/>
          <w:lang w:val="es-BO"/>
        </w:rPr>
      </w:pPr>
      <w:bookmarkStart w:id="80"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80"/>
    </w:p>
    <w:p w:rsidR="00D34B82" w:rsidRPr="009F3F5E" w:rsidRDefault="00D34B82" w:rsidP="001519CB">
      <w:pPr>
        <w:widowControl w:val="0"/>
        <w:ind w:left="360"/>
        <w:jc w:val="both"/>
        <w:rPr>
          <w:rFonts w:ascii="Verdana" w:hAnsi="Verdana" w:cs="Arial"/>
          <w:b/>
          <w:sz w:val="12"/>
          <w:szCs w:val="12"/>
          <w:lang w:val="es-BO"/>
        </w:rPr>
      </w:pPr>
    </w:p>
    <w:p w:rsidR="00D34B82" w:rsidRPr="00B002AD" w:rsidRDefault="00D34B82" w:rsidP="001519CB">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134439">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rsidR="00F06014" w:rsidRPr="009F3F5E" w:rsidRDefault="00F06014" w:rsidP="00FE2DB6">
      <w:pPr>
        <w:ind w:left="567"/>
        <w:jc w:val="both"/>
        <w:rPr>
          <w:rFonts w:ascii="Verdana" w:hAnsi="Verdana" w:cs="Arial"/>
          <w:sz w:val="12"/>
          <w:szCs w:val="12"/>
          <w:lang w:val="es-BO"/>
        </w:rPr>
      </w:pPr>
    </w:p>
    <w:p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rsidR="00FE2DB6" w:rsidRPr="00B002AD" w:rsidRDefault="00FE2DB6" w:rsidP="00EF3FFA">
      <w:pPr>
        <w:ind w:left="567"/>
        <w:jc w:val="both"/>
        <w:rPr>
          <w:rFonts w:ascii="Verdana" w:hAnsi="Verdana" w:cs="Arial"/>
          <w:sz w:val="18"/>
          <w:szCs w:val="18"/>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w:t>
      </w:r>
    </w:p>
    <w:p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rsidR="00B03486" w:rsidRPr="00B002AD" w:rsidRDefault="002E1947" w:rsidP="00CB41EA">
      <w:pPr>
        <w:pStyle w:val="Ttulo10"/>
        <w:numPr>
          <w:ilvl w:val="0"/>
          <w:numId w:val="20"/>
        </w:numPr>
        <w:tabs>
          <w:tab w:val="left" w:pos="567"/>
        </w:tabs>
        <w:spacing w:before="120" w:after="0"/>
        <w:ind w:left="567" w:hanging="567"/>
        <w:jc w:val="left"/>
        <w:rPr>
          <w:rFonts w:ascii="Verdana" w:hAnsi="Verdana"/>
          <w:sz w:val="18"/>
          <w:szCs w:val="18"/>
          <w:lang w:val="es-BO"/>
        </w:rPr>
      </w:pPr>
      <w:bookmarkStart w:id="81" w:name="_Toc517708980"/>
      <w:r w:rsidRPr="00B002AD">
        <w:rPr>
          <w:rFonts w:ascii="Verdana" w:hAnsi="Verdana"/>
          <w:sz w:val="18"/>
          <w:szCs w:val="18"/>
          <w:lang w:val="es-BO"/>
        </w:rPr>
        <w:t>SUSCRIPCIÓN DE CONTRATO</w:t>
      </w:r>
      <w:bookmarkEnd w:id="81"/>
    </w:p>
    <w:p w:rsidR="00304F81" w:rsidRPr="009F3F5E" w:rsidRDefault="00304F81" w:rsidP="00304F81">
      <w:pPr>
        <w:rPr>
          <w:sz w:val="12"/>
          <w:szCs w:val="12"/>
          <w:lang w:val="es-BO"/>
        </w:rPr>
      </w:pPr>
    </w:p>
    <w:p w:rsidR="00E263B9" w:rsidRPr="00B002AD" w:rsidRDefault="00E263B9" w:rsidP="00CB41EA">
      <w:pPr>
        <w:pStyle w:val="Prrafodelista"/>
        <w:numPr>
          <w:ilvl w:val="1"/>
          <w:numId w:val="44"/>
        </w:numPr>
        <w:ind w:hanging="618"/>
        <w:jc w:val="both"/>
        <w:rPr>
          <w:rFonts w:ascii="Verdana" w:hAnsi="Verdana" w:cs="Arial"/>
          <w:sz w:val="18"/>
          <w:szCs w:val="18"/>
          <w:lang w:val="es-BO"/>
        </w:rPr>
      </w:pPr>
      <w:bookmarkStart w:id="82"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rsidR="00E263B9" w:rsidRPr="009F3F5E" w:rsidRDefault="00E263B9" w:rsidP="00E263B9">
      <w:pPr>
        <w:pStyle w:val="Prrafodelista"/>
        <w:ind w:left="1276"/>
        <w:jc w:val="both"/>
        <w:rPr>
          <w:rFonts w:ascii="Verdana" w:hAnsi="Verdana" w:cs="Arial"/>
          <w:sz w:val="12"/>
          <w:szCs w:val="12"/>
          <w:lang w:val="es-BO"/>
        </w:rPr>
      </w:pPr>
    </w:p>
    <w:p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E263B9" w:rsidRPr="009F3F5E" w:rsidRDefault="00E263B9" w:rsidP="00E263B9">
      <w:pPr>
        <w:ind w:left="1276"/>
        <w:jc w:val="both"/>
        <w:rPr>
          <w:rFonts w:ascii="Verdana" w:hAnsi="Verdana" w:cs="Arial"/>
          <w:sz w:val="12"/>
          <w:szCs w:val="12"/>
          <w:lang w:val="es-BO"/>
        </w:rPr>
      </w:pPr>
    </w:p>
    <w:p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rsidR="00214A95" w:rsidRPr="009F3F5E" w:rsidRDefault="00214A95" w:rsidP="00E263B9">
      <w:pPr>
        <w:ind w:left="1276"/>
        <w:jc w:val="both"/>
        <w:rPr>
          <w:rFonts w:ascii="Verdana" w:hAnsi="Verdana" w:cs="Arial"/>
          <w:sz w:val="12"/>
          <w:szCs w:val="12"/>
          <w:lang w:val="es-BO"/>
        </w:rPr>
      </w:pPr>
    </w:p>
    <w:p w:rsidR="00E263B9" w:rsidRPr="00B002AD" w:rsidRDefault="00E263B9" w:rsidP="004B6738">
      <w:pPr>
        <w:pStyle w:val="Prrafodelista"/>
        <w:widowControl w:val="0"/>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rsidR="00304F81" w:rsidRPr="009F3F5E" w:rsidRDefault="00304F81" w:rsidP="00304F81">
      <w:pPr>
        <w:pStyle w:val="Prrafodelista"/>
        <w:ind w:left="1185"/>
        <w:jc w:val="both"/>
        <w:rPr>
          <w:sz w:val="12"/>
          <w:szCs w:val="12"/>
          <w:lang w:val="es-BO"/>
        </w:rPr>
      </w:pPr>
    </w:p>
    <w:p w:rsidR="007D2995" w:rsidRPr="00D60DA2" w:rsidRDefault="00E47555" w:rsidP="00CB41EA">
      <w:pPr>
        <w:pStyle w:val="Prrafodelista"/>
        <w:numPr>
          <w:ilvl w:val="1"/>
          <w:numId w:val="44"/>
        </w:numPr>
        <w:ind w:hanging="618"/>
        <w:jc w:val="both"/>
        <w:rPr>
          <w:rFonts w:ascii="Verdana" w:hAnsi="Verdana"/>
          <w:sz w:val="18"/>
          <w:szCs w:val="18"/>
          <w:lang w:val="es-BO"/>
        </w:rPr>
      </w:pPr>
      <w:r w:rsidRPr="00B002AD">
        <w:rPr>
          <w:rFonts w:ascii="Verdana" w:hAnsi="Verdana"/>
          <w:sz w:val="18"/>
          <w:szCs w:val="18"/>
          <w:lang w:val="es-BO"/>
        </w:rPr>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5A5194">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82"/>
    </w:p>
    <w:p w:rsidR="00304F81" w:rsidRPr="009F3F5E" w:rsidRDefault="00304F81" w:rsidP="00304F81">
      <w:pPr>
        <w:pStyle w:val="Prrafodelista"/>
        <w:ind w:left="1185"/>
        <w:jc w:val="both"/>
        <w:rPr>
          <w:rFonts w:ascii="Verdana" w:hAnsi="Verdana"/>
          <w:sz w:val="12"/>
          <w:szCs w:val="12"/>
          <w:lang w:val="es-BO"/>
        </w:rPr>
      </w:pPr>
    </w:p>
    <w:p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rsidR="00FD6EDF" w:rsidRPr="009F3F5E" w:rsidRDefault="00FD6EDF" w:rsidP="00304F81">
      <w:pPr>
        <w:pStyle w:val="Prrafodelista"/>
        <w:ind w:left="1185"/>
        <w:jc w:val="both"/>
        <w:rPr>
          <w:rFonts w:ascii="Verdana" w:hAnsi="Verdana" w:cs="Arial"/>
          <w:sz w:val="12"/>
          <w:szCs w:val="12"/>
          <w:lang w:val="es-BO"/>
        </w:rPr>
      </w:pPr>
    </w:p>
    <w:p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lastRenderedPageBreak/>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rsidR="001D7B9E" w:rsidRPr="009F3F5E" w:rsidRDefault="001D7B9E" w:rsidP="00304F81">
      <w:pPr>
        <w:pStyle w:val="Prrafodelista"/>
        <w:ind w:left="1185"/>
        <w:jc w:val="both"/>
        <w:rPr>
          <w:rFonts w:ascii="Verdana" w:hAnsi="Verdana" w:cs="Arial"/>
          <w:sz w:val="12"/>
          <w:szCs w:val="12"/>
          <w:lang w:val="es-BO"/>
        </w:rPr>
      </w:pPr>
    </w:p>
    <w:p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rsidR="00304F81" w:rsidRPr="009F3F5E" w:rsidRDefault="00304F81" w:rsidP="00304F81">
      <w:pPr>
        <w:pStyle w:val="Prrafodelista"/>
        <w:ind w:left="1185"/>
        <w:jc w:val="both"/>
        <w:rPr>
          <w:rFonts w:ascii="Verdana" w:hAnsi="Verdana" w:cs="Arial"/>
          <w:sz w:val="12"/>
          <w:szCs w:val="12"/>
          <w:lang w:val="es-BO"/>
        </w:rPr>
      </w:pPr>
    </w:p>
    <w:p w:rsidR="00795926" w:rsidRPr="00B002AD" w:rsidRDefault="00795926" w:rsidP="00CB41EA">
      <w:pPr>
        <w:pStyle w:val="Prrafodelista"/>
        <w:numPr>
          <w:ilvl w:val="1"/>
          <w:numId w:val="44"/>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p>
    <w:p w:rsidR="00E33832" w:rsidRPr="009F3F5E" w:rsidRDefault="00E33832" w:rsidP="00E33832">
      <w:pPr>
        <w:jc w:val="both"/>
        <w:rPr>
          <w:rFonts w:ascii="Calibri" w:hAnsi="Calibri"/>
          <w:sz w:val="12"/>
          <w:szCs w:val="12"/>
          <w:lang w:val="es-BO"/>
        </w:rPr>
      </w:pPr>
    </w:p>
    <w:p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rsidR="00236209" w:rsidRPr="009F3F5E" w:rsidRDefault="00236209" w:rsidP="00236209">
      <w:pPr>
        <w:pStyle w:val="Prrafodelista"/>
        <w:jc w:val="both"/>
        <w:rPr>
          <w:rFonts w:ascii="Verdana" w:hAnsi="Verdana" w:cs="Arial"/>
          <w:sz w:val="12"/>
          <w:szCs w:val="12"/>
          <w:lang w:val="es-BO"/>
        </w:rPr>
      </w:pPr>
    </w:p>
    <w:p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rsidR="009D4607" w:rsidRPr="009F3F5E" w:rsidRDefault="009D4607" w:rsidP="00304F81">
      <w:pPr>
        <w:pStyle w:val="Prrafodelista"/>
        <w:ind w:left="1185"/>
        <w:jc w:val="both"/>
        <w:rPr>
          <w:rFonts w:ascii="Verdana" w:hAnsi="Verdana" w:cs="Arial"/>
          <w:sz w:val="12"/>
          <w:szCs w:val="12"/>
          <w:lang w:val="es-BO"/>
        </w:rPr>
      </w:pPr>
    </w:p>
    <w:p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rsidR="00304F81" w:rsidRPr="009F3F5E" w:rsidRDefault="00304F81" w:rsidP="00304F81">
      <w:pPr>
        <w:pStyle w:val="Prrafodelista"/>
        <w:ind w:left="1185"/>
        <w:jc w:val="both"/>
        <w:rPr>
          <w:rFonts w:ascii="Calibri" w:hAnsi="Calibri"/>
          <w:sz w:val="12"/>
          <w:szCs w:val="12"/>
          <w:lang w:val="es-BO"/>
        </w:rPr>
      </w:pPr>
    </w:p>
    <w:p w:rsidR="0043113A" w:rsidRPr="00B002AD" w:rsidRDefault="00795926" w:rsidP="00CB41EA">
      <w:pPr>
        <w:pStyle w:val="Prrafodelista"/>
        <w:numPr>
          <w:ilvl w:val="1"/>
          <w:numId w:val="44"/>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rsidR="002E1947" w:rsidRPr="00B002AD" w:rsidRDefault="002E1947" w:rsidP="00CB41EA">
      <w:pPr>
        <w:pStyle w:val="Ttulo10"/>
        <w:numPr>
          <w:ilvl w:val="0"/>
          <w:numId w:val="20"/>
        </w:numPr>
        <w:tabs>
          <w:tab w:val="left" w:pos="567"/>
        </w:tabs>
        <w:spacing w:before="120" w:after="0"/>
        <w:ind w:left="567" w:hanging="567"/>
        <w:jc w:val="left"/>
        <w:rPr>
          <w:rFonts w:ascii="Verdana" w:hAnsi="Verdana"/>
          <w:sz w:val="18"/>
          <w:szCs w:val="18"/>
          <w:lang w:val="es-BO"/>
        </w:rPr>
      </w:pPr>
      <w:bookmarkStart w:id="83" w:name="_Toc517708981"/>
      <w:r w:rsidRPr="00B002AD">
        <w:rPr>
          <w:rFonts w:ascii="Verdana" w:hAnsi="Verdana"/>
          <w:sz w:val="18"/>
          <w:szCs w:val="18"/>
          <w:lang w:val="es-BO"/>
        </w:rPr>
        <w:t>MODIFICACIONES AL CONTRATO</w:t>
      </w:r>
      <w:bookmarkEnd w:id="83"/>
    </w:p>
    <w:p w:rsidR="0093094E" w:rsidRPr="009F3F5E" w:rsidRDefault="0093094E" w:rsidP="0093094E">
      <w:pPr>
        <w:jc w:val="both"/>
        <w:rPr>
          <w:rFonts w:ascii="Verdana" w:hAnsi="Verdana" w:cs="Arial"/>
          <w:b/>
          <w:sz w:val="12"/>
          <w:szCs w:val="12"/>
          <w:lang w:val="es-BO"/>
        </w:rPr>
      </w:pPr>
    </w:p>
    <w:p w:rsidR="008F1152" w:rsidRPr="00B002AD"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134439">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rsidR="00236209" w:rsidRDefault="00236209" w:rsidP="00CB41EA">
      <w:pPr>
        <w:pStyle w:val="Ttulo10"/>
        <w:widowControl w:val="0"/>
        <w:numPr>
          <w:ilvl w:val="0"/>
          <w:numId w:val="20"/>
        </w:numPr>
        <w:tabs>
          <w:tab w:val="left" w:pos="567"/>
        </w:tabs>
        <w:ind w:left="567" w:hanging="567"/>
        <w:jc w:val="left"/>
        <w:rPr>
          <w:rFonts w:ascii="Verdana" w:hAnsi="Verdana"/>
          <w:sz w:val="18"/>
          <w:szCs w:val="18"/>
          <w:lang w:val="es-BO"/>
        </w:rPr>
      </w:pPr>
      <w:bookmarkStart w:id="84" w:name="_Toc517708982"/>
      <w:r w:rsidRPr="00B002AD">
        <w:rPr>
          <w:rFonts w:ascii="Verdana" w:hAnsi="Verdana"/>
          <w:sz w:val="18"/>
          <w:szCs w:val="18"/>
          <w:lang w:val="es-BO"/>
        </w:rPr>
        <w:t>SUBCONTRATACIÓN</w:t>
      </w:r>
      <w:bookmarkEnd w:id="84"/>
    </w:p>
    <w:p w:rsidR="00A2412B" w:rsidRPr="00B002AD" w:rsidRDefault="00A2412B" w:rsidP="001519CB">
      <w:pPr>
        <w:pStyle w:val="Ttulo10"/>
        <w:widowControl w:val="0"/>
        <w:tabs>
          <w:tab w:val="left" w:pos="567"/>
        </w:tabs>
        <w:spacing w:before="0" w:after="0"/>
        <w:ind w:left="567"/>
        <w:jc w:val="left"/>
        <w:rPr>
          <w:rFonts w:ascii="Verdana" w:hAnsi="Verdana"/>
          <w:sz w:val="18"/>
          <w:szCs w:val="18"/>
          <w:lang w:val="es-BO"/>
        </w:rPr>
      </w:pPr>
    </w:p>
    <w:p w:rsidR="00EF7B05" w:rsidRPr="00B002AD" w:rsidRDefault="008E0199" w:rsidP="00CB41EA">
      <w:pPr>
        <w:pStyle w:val="Prrafodelista"/>
        <w:widowControl w:val="0"/>
        <w:numPr>
          <w:ilvl w:val="1"/>
          <w:numId w:val="45"/>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w:t>
      </w:r>
      <w:r w:rsidR="00134439">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5A5194">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rsidR="00BB489A" w:rsidRPr="009F3F5E" w:rsidRDefault="00BB489A" w:rsidP="001519CB">
      <w:pPr>
        <w:pStyle w:val="Prrafodelista"/>
        <w:widowControl w:val="0"/>
        <w:ind w:left="1440"/>
        <w:jc w:val="both"/>
        <w:rPr>
          <w:rFonts w:ascii="Verdana" w:hAnsi="Verdana"/>
          <w:sz w:val="12"/>
          <w:szCs w:val="12"/>
          <w:lang w:val="es-BO"/>
        </w:rPr>
      </w:pPr>
    </w:p>
    <w:p w:rsidR="00F6156D" w:rsidRPr="00B002AD" w:rsidRDefault="001934EF" w:rsidP="00CB41EA">
      <w:pPr>
        <w:pStyle w:val="Prrafodelista"/>
        <w:widowControl w:val="0"/>
        <w:numPr>
          <w:ilvl w:val="1"/>
          <w:numId w:val="45"/>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rsidR="00F6156D" w:rsidRPr="009F3F5E" w:rsidRDefault="00F6156D" w:rsidP="001519CB">
      <w:pPr>
        <w:pStyle w:val="Puesto"/>
        <w:widowControl w:val="0"/>
        <w:spacing w:before="0"/>
        <w:ind w:left="792"/>
        <w:jc w:val="both"/>
        <w:rPr>
          <w:rFonts w:ascii="Verdana" w:hAnsi="Verdana"/>
          <w:sz w:val="12"/>
          <w:szCs w:val="12"/>
          <w:lang w:val="es-BO"/>
        </w:rPr>
      </w:pPr>
    </w:p>
    <w:p w:rsidR="002E1947" w:rsidRPr="00B002AD" w:rsidRDefault="002E1947" w:rsidP="001519CB">
      <w:pPr>
        <w:widowControl w:val="0"/>
        <w:jc w:val="center"/>
        <w:rPr>
          <w:rFonts w:ascii="Verdana" w:hAnsi="Verdana" w:cs="Arial"/>
          <w:b/>
          <w:sz w:val="18"/>
          <w:szCs w:val="18"/>
          <w:lang w:val="es-BO"/>
        </w:rPr>
      </w:pPr>
      <w:r w:rsidRPr="00B002AD">
        <w:rPr>
          <w:rFonts w:ascii="Verdana" w:hAnsi="Verdana" w:cs="Arial"/>
          <w:b/>
          <w:sz w:val="18"/>
          <w:szCs w:val="18"/>
          <w:lang w:val="es-BO"/>
        </w:rPr>
        <w:lastRenderedPageBreak/>
        <w:t>SECCIÓN VI</w:t>
      </w:r>
    </w:p>
    <w:p w:rsidR="002E1947" w:rsidRPr="00B002AD" w:rsidRDefault="00383E1A" w:rsidP="001519CB">
      <w:pPr>
        <w:widowControl w:val="0"/>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rsidR="00383E1A" w:rsidRPr="00B002AD" w:rsidRDefault="002E1947" w:rsidP="00CB41EA">
      <w:pPr>
        <w:pStyle w:val="Ttulo10"/>
        <w:widowControl w:val="0"/>
        <w:numPr>
          <w:ilvl w:val="0"/>
          <w:numId w:val="20"/>
        </w:numPr>
        <w:tabs>
          <w:tab w:val="left" w:pos="567"/>
        </w:tabs>
        <w:spacing w:before="120" w:after="0"/>
        <w:ind w:left="567" w:hanging="567"/>
        <w:jc w:val="left"/>
        <w:rPr>
          <w:rFonts w:ascii="Verdana" w:hAnsi="Verdana"/>
          <w:sz w:val="18"/>
          <w:szCs w:val="18"/>
          <w:lang w:val="es-BO"/>
        </w:rPr>
      </w:pPr>
      <w:bookmarkStart w:id="85"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5"/>
    </w:p>
    <w:p w:rsidR="00383E1A" w:rsidRPr="009F3F5E" w:rsidRDefault="00383E1A" w:rsidP="001519CB">
      <w:pPr>
        <w:widowControl w:val="0"/>
        <w:tabs>
          <w:tab w:val="left" w:pos="567"/>
        </w:tabs>
        <w:ind w:left="567" w:hanging="567"/>
        <w:jc w:val="both"/>
        <w:rPr>
          <w:rFonts w:ascii="Verdana" w:hAnsi="Verdana" w:cs="Arial"/>
          <w:sz w:val="12"/>
          <w:szCs w:val="12"/>
          <w:lang w:val="es-BO"/>
        </w:rPr>
      </w:pPr>
    </w:p>
    <w:p w:rsidR="00BD1E2F" w:rsidRPr="00B002AD" w:rsidRDefault="00FE2DB6" w:rsidP="001519CB">
      <w:pPr>
        <w:widowControl w:val="0"/>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rsidR="00E609DF" w:rsidRPr="00B002AD" w:rsidRDefault="00E609DF" w:rsidP="00CB41EA">
      <w:pPr>
        <w:pStyle w:val="Ttulo10"/>
        <w:numPr>
          <w:ilvl w:val="0"/>
          <w:numId w:val="20"/>
        </w:numPr>
        <w:tabs>
          <w:tab w:val="left" w:pos="567"/>
        </w:tabs>
        <w:spacing w:before="120" w:after="0"/>
        <w:ind w:left="567" w:hanging="567"/>
        <w:jc w:val="left"/>
        <w:rPr>
          <w:rFonts w:ascii="Verdana" w:hAnsi="Verdana"/>
          <w:sz w:val="18"/>
          <w:szCs w:val="18"/>
          <w:lang w:val="es-BO"/>
        </w:rPr>
      </w:pPr>
      <w:bookmarkStart w:id="86" w:name="_Toc517708984"/>
      <w:r w:rsidRPr="00B002AD">
        <w:rPr>
          <w:rFonts w:ascii="Verdana" w:hAnsi="Verdana"/>
          <w:sz w:val="18"/>
          <w:szCs w:val="18"/>
          <w:lang w:val="es-BO"/>
        </w:rPr>
        <w:t>CIERRE DEL CONTRATO</w:t>
      </w:r>
      <w:bookmarkEnd w:id="86"/>
    </w:p>
    <w:p w:rsidR="00E609DF" w:rsidRPr="00B002AD" w:rsidRDefault="00E609DF" w:rsidP="00FE2DB6">
      <w:pPr>
        <w:tabs>
          <w:tab w:val="left" w:pos="567"/>
        </w:tabs>
        <w:ind w:left="567" w:hanging="567"/>
        <w:jc w:val="both"/>
        <w:rPr>
          <w:rFonts w:cs="Arial"/>
          <w:b/>
          <w:sz w:val="18"/>
          <w:szCs w:val="18"/>
          <w:lang w:val="es-BO"/>
        </w:rPr>
      </w:pPr>
    </w:p>
    <w:p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rsidR="00C861DB" w:rsidRPr="009F3F5E" w:rsidRDefault="00C861DB" w:rsidP="00DE1907">
      <w:pPr>
        <w:tabs>
          <w:tab w:val="left" w:pos="567"/>
        </w:tabs>
        <w:ind w:left="567"/>
        <w:jc w:val="both"/>
        <w:rPr>
          <w:rFonts w:ascii="Verdana" w:hAnsi="Verdana" w:cs="Arial"/>
          <w:sz w:val="12"/>
          <w:szCs w:val="12"/>
          <w:lang w:val="es-BO"/>
        </w:rPr>
      </w:pPr>
    </w:p>
    <w:p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00134439">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rsidR="006B2CDC" w:rsidRPr="00B002AD"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rsidR="007C7668" w:rsidRPr="00B002AD" w:rsidRDefault="007C7668" w:rsidP="006B2CDC">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rsidR="00650ACC" w:rsidRPr="00B002AD" w:rsidRDefault="00650ACC" w:rsidP="00650ACC">
      <w:pPr>
        <w:jc w:val="center"/>
        <w:rPr>
          <w:rFonts w:ascii="Verdana" w:hAnsi="Verdana" w:cs="Arial"/>
          <w:b/>
          <w:sz w:val="18"/>
          <w:szCs w:val="16"/>
          <w:lang w:val="es-BO"/>
        </w:rPr>
      </w:pPr>
      <w:r w:rsidRPr="00B002AD">
        <w:rPr>
          <w:rFonts w:ascii="Verdana" w:hAnsi="Verdana" w:cs="Arial"/>
          <w:b/>
          <w:sz w:val="18"/>
          <w:szCs w:val="16"/>
          <w:lang w:val="es-BO"/>
        </w:rPr>
        <w:t>GLOSARIO DE TÉRMINOS</w:t>
      </w:r>
    </w:p>
    <w:p w:rsidR="00650ACC" w:rsidRPr="00B002AD" w:rsidRDefault="00650ACC" w:rsidP="00650ACC">
      <w:pPr>
        <w:rPr>
          <w:rFonts w:ascii="Verdana" w:hAnsi="Verdana" w:cs="Arial"/>
          <w:b/>
          <w:sz w:val="18"/>
          <w:szCs w:val="16"/>
          <w:lang w:val="es-BO"/>
        </w:rPr>
      </w:pPr>
    </w:p>
    <w:p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134439">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00134439">
        <w:rPr>
          <w:rFonts w:ascii="Verdana" w:hAnsi="Verdana" w:cs="Arial"/>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00134439">
        <w:rPr>
          <w:rFonts w:ascii="Verdana" w:hAnsi="Verdana" w:cs="Arial"/>
          <w:sz w:val="18"/>
          <w:szCs w:val="18"/>
          <w:lang w:val="es-BO"/>
        </w:rPr>
        <w:t xml:space="preserve"> </w:t>
      </w:r>
      <w:r w:rsidRPr="00B002AD">
        <w:rPr>
          <w:rFonts w:ascii="Verdana" w:hAnsi="Verdana" w:cs="Arial"/>
          <w:sz w:val="18"/>
          <w:szCs w:val="18"/>
          <w:lang w:val="es-BO"/>
        </w:rPr>
        <w:t>que no cumple con las condiciones para considerarse proponente nacional.</w:t>
      </w:r>
      <w:r w:rsidR="00134439">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rsidR="004C5E48" w:rsidRPr="00B002AD" w:rsidRDefault="004C5E48" w:rsidP="004142DC">
      <w:pPr>
        <w:ind w:left="567"/>
        <w:jc w:val="both"/>
        <w:rPr>
          <w:rFonts w:ascii="Verdana" w:hAnsi="Verdana" w:cs="Arial"/>
          <w:sz w:val="18"/>
          <w:szCs w:val="18"/>
          <w:lang w:val="es-BO"/>
        </w:rPr>
      </w:pPr>
    </w:p>
    <w:p w:rsidR="00A2412B" w:rsidRDefault="00A2412B">
      <w:pPr>
        <w:rPr>
          <w:rFonts w:ascii="Verdana" w:hAnsi="Verdana" w:cs="Arial"/>
          <w:b/>
          <w:sz w:val="18"/>
          <w:szCs w:val="18"/>
          <w:lang w:val="es-BO"/>
        </w:rPr>
      </w:pPr>
    </w:p>
    <w:p w:rsidR="00134439" w:rsidRDefault="00134439">
      <w:pPr>
        <w:rPr>
          <w:rFonts w:ascii="Verdana" w:hAnsi="Verdana" w:cs="Arial"/>
          <w:b/>
          <w:sz w:val="18"/>
          <w:szCs w:val="18"/>
          <w:lang w:val="es-BO"/>
        </w:rPr>
      </w:pPr>
      <w:r>
        <w:rPr>
          <w:rFonts w:ascii="Verdana" w:hAnsi="Verdana" w:cs="Arial"/>
          <w:sz w:val="18"/>
          <w:szCs w:val="18"/>
          <w:lang w:val="es-BO"/>
        </w:rPr>
        <w:br w:type="page"/>
      </w:r>
    </w:p>
    <w:p w:rsidR="002C09D7"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rsidR="001E0C57" w:rsidRPr="001E0C57" w:rsidRDefault="001E0C57" w:rsidP="001E0C57">
      <w:pPr>
        <w:rPr>
          <w:lang w:val="es-BO"/>
        </w:rPr>
      </w:pPr>
    </w:p>
    <w:p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rsidR="002C09D7" w:rsidRPr="00B002AD" w:rsidRDefault="002C09D7" w:rsidP="00CB41EA">
      <w:pPr>
        <w:pStyle w:val="Ttulo10"/>
        <w:numPr>
          <w:ilvl w:val="0"/>
          <w:numId w:val="20"/>
        </w:numPr>
        <w:tabs>
          <w:tab w:val="left" w:pos="709"/>
        </w:tabs>
        <w:ind w:left="709" w:hanging="709"/>
        <w:jc w:val="left"/>
        <w:rPr>
          <w:rFonts w:ascii="Verdana" w:hAnsi="Verdana"/>
          <w:sz w:val="18"/>
          <w:szCs w:val="18"/>
          <w:lang w:val="es-BO"/>
        </w:rPr>
      </w:pPr>
      <w:bookmarkStart w:id="87" w:name="_Toc517708985"/>
      <w:r w:rsidRPr="00B002AD">
        <w:rPr>
          <w:rFonts w:ascii="Verdana" w:hAnsi="Verdana"/>
          <w:sz w:val="18"/>
          <w:szCs w:val="18"/>
          <w:lang w:val="es-BO"/>
        </w:rPr>
        <w:t>DATOS GENERALES DE</w:t>
      </w:r>
      <w:r w:rsidR="007C7668" w:rsidRPr="00B002AD">
        <w:rPr>
          <w:rFonts w:ascii="Verdana" w:hAnsi="Verdana"/>
          <w:sz w:val="18"/>
          <w:szCs w:val="18"/>
          <w:lang w:val="es-BO"/>
        </w:rPr>
        <w:t xml:space="preserve">L PROCESO DE </w:t>
      </w:r>
      <w:r w:rsidR="007C7668" w:rsidRPr="00A967EA">
        <w:rPr>
          <w:rFonts w:ascii="Verdana" w:hAnsi="Verdana"/>
          <w:szCs w:val="18"/>
          <w:lang w:val="es-BO"/>
        </w:rPr>
        <w:t>CONTRATACIÓN</w:t>
      </w:r>
      <w:bookmarkEnd w:id="87"/>
    </w:p>
    <w:p w:rsidR="00D60259" w:rsidRPr="00A967EA" w:rsidRDefault="00D60259" w:rsidP="00A2412B">
      <w:pPr>
        <w:rPr>
          <w:sz w:val="8"/>
          <w:szCs w:val="2"/>
          <w:lang w:val="es-BO"/>
        </w:rPr>
      </w:pPr>
    </w:p>
    <w:tbl>
      <w:tblPr>
        <w:tblStyle w:val="Tablaconcuadrcula"/>
        <w:tblW w:w="96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305"/>
        <w:gridCol w:w="305"/>
        <w:gridCol w:w="272"/>
        <w:gridCol w:w="7"/>
        <w:gridCol w:w="305"/>
        <w:gridCol w:w="305"/>
        <w:gridCol w:w="305"/>
        <w:gridCol w:w="305"/>
        <w:gridCol w:w="275"/>
        <w:gridCol w:w="305"/>
        <w:gridCol w:w="305"/>
        <w:gridCol w:w="272"/>
        <w:gridCol w:w="259"/>
        <w:gridCol w:w="259"/>
        <w:gridCol w:w="259"/>
        <w:gridCol w:w="236"/>
        <w:gridCol w:w="23"/>
        <w:gridCol w:w="213"/>
        <w:gridCol w:w="46"/>
        <w:gridCol w:w="213"/>
        <w:gridCol w:w="46"/>
        <w:gridCol w:w="213"/>
        <w:gridCol w:w="59"/>
        <w:gridCol w:w="213"/>
        <w:gridCol w:w="92"/>
        <w:gridCol w:w="213"/>
        <w:gridCol w:w="59"/>
        <w:gridCol w:w="140"/>
        <w:gridCol w:w="73"/>
        <w:gridCol w:w="92"/>
        <w:gridCol w:w="213"/>
        <w:gridCol w:w="46"/>
        <w:gridCol w:w="271"/>
        <w:gridCol w:w="268"/>
        <w:gridCol w:w="183"/>
        <w:gridCol w:w="83"/>
        <w:gridCol w:w="259"/>
        <w:gridCol w:w="259"/>
        <w:gridCol w:w="257"/>
      </w:tblGrid>
      <w:tr w:rsidR="00E91293" w:rsidRPr="00B002AD" w:rsidTr="001E0C57">
        <w:trPr>
          <w:trHeight w:val="284"/>
          <w:jc w:val="center"/>
        </w:trPr>
        <w:tc>
          <w:tcPr>
            <w:tcW w:w="9644" w:type="dxa"/>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1E0C57" w:rsidRPr="00B002AD"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b/>
                <w:sz w:val="8"/>
                <w:szCs w:val="2"/>
                <w:lang w:val="es-BO"/>
              </w:rPr>
            </w:pPr>
          </w:p>
        </w:tc>
      </w:tr>
      <w:tr w:rsidR="004842CB" w:rsidRPr="00B002AD" w:rsidTr="001E0C57">
        <w:trPr>
          <w:trHeight w:val="291"/>
          <w:jc w:val="center"/>
        </w:trPr>
        <w:tc>
          <w:tcPr>
            <w:tcW w:w="1831" w:type="dxa"/>
            <w:tcBorders>
              <w:left w:val="single" w:sz="12" w:space="0" w:color="1F4E79" w:themeColor="accent1" w:themeShade="80"/>
              <w:right w:val="single" w:sz="4" w:space="0" w:color="auto"/>
            </w:tcBorders>
            <w:vAlign w:val="center"/>
          </w:tcPr>
          <w:p w:rsidR="004842CB" w:rsidRPr="00B002AD" w:rsidRDefault="004842CB"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9" w:type="dxa"/>
            <w:gridSpan w:val="2"/>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275" w:type="dxa"/>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E4E92" w:rsidP="001E0C57">
            <w:pPr>
              <w:jc w:val="center"/>
              <w:rPr>
                <w:rFonts w:ascii="Arial" w:hAnsi="Arial" w:cs="Arial"/>
                <w:sz w:val="16"/>
                <w:szCs w:val="16"/>
                <w:lang w:val="es-BO"/>
              </w:rPr>
            </w:pPr>
            <w:r>
              <w:rPr>
                <w:rFonts w:ascii="Arial" w:hAnsi="Arial" w:cs="Arial"/>
                <w:sz w:val="16"/>
                <w:szCs w:val="16"/>
                <w:lang w:val="es-BO"/>
              </w:rPr>
              <w:t>1</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E4E92" w:rsidP="001E0C57">
            <w:pPr>
              <w:jc w:val="center"/>
              <w:rPr>
                <w:rFonts w:ascii="Arial" w:hAnsi="Arial" w:cs="Arial"/>
                <w:sz w:val="16"/>
                <w:szCs w:val="16"/>
                <w:lang w:val="es-BO"/>
              </w:rPr>
            </w:pPr>
            <w:r>
              <w:rPr>
                <w:rFonts w:ascii="Arial" w:hAnsi="Arial" w:cs="Arial"/>
                <w:sz w:val="16"/>
                <w:szCs w:val="16"/>
                <w:lang w:val="es-BO"/>
              </w:rPr>
              <w:t>0</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E4E92" w:rsidP="001E0C57">
            <w:pPr>
              <w:jc w:val="center"/>
              <w:rPr>
                <w:rFonts w:ascii="Arial" w:hAnsi="Arial" w:cs="Arial"/>
                <w:sz w:val="16"/>
                <w:szCs w:val="16"/>
                <w:lang w:val="es-BO"/>
              </w:rPr>
            </w:pPr>
            <w:r>
              <w:rPr>
                <w:rFonts w:ascii="Arial" w:hAnsi="Arial" w:cs="Arial"/>
                <w:sz w:val="16"/>
                <w:szCs w:val="16"/>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E4E92" w:rsidP="001E0C57">
            <w:pPr>
              <w:jc w:val="center"/>
              <w:rPr>
                <w:rFonts w:ascii="Arial" w:hAnsi="Arial" w:cs="Arial"/>
                <w:sz w:val="16"/>
                <w:szCs w:val="16"/>
                <w:lang w:val="es-BO"/>
              </w:rPr>
            </w:pPr>
            <w:r>
              <w:rPr>
                <w:rFonts w:ascii="Arial" w:hAnsi="Arial" w:cs="Arial"/>
                <w:sz w:val="16"/>
                <w:szCs w:val="16"/>
                <w:lang w:val="es-BO"/>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E4E92" w:rsidP="001E0C57">
            <w:pPr>
              <w:jc w:val="center"/>
              <w:rPr>
                <w:rFonts w:ascii="Arial" w:hAnsi="Arial" w:cs="Arial"/>
                <w:sz w:val="16"/>
                <w:szCs w:val="16"/>
                <w:lang w:val="es-BO"/>
              </w:rPr>
            </w:pPr>
            <w:r>
              <w:rPr>
                <w:rFonts w:ascii="Arial" w:hAnsi="Arial" w:cs="Arial"/>
                <w:sz w:val="16"/>
                <w:szCs w:val="16"/>
                <w:lang w:val="es-BO"/>
              </w:rPr>
              <w:t>3</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E4E92" w:rsidP="001E0C57">
            <w:pPr>
              <w:jc w:val="center"/>
              <w:rPr>
                <w:rFonts w:ascii="Arial" w:hAnsi="Arial" w:cs="Arial"/>
                <w:sz w:val="16"/>
                <w:szCs w:val="16"/>
                <w:lang w:val="es-BO"/>
              </w:rPr>
            </w:pPr>
            <w:r>
              <w:rPr>
                <w:rFonts w:ascii="Arial" w:hAnsi="Arial" w:cs="Arial"/>
                <w:sz w:val="16"/>
                <w:szCs w:val="16"/>
                <w:lang w:val="es-BO"/>
              </w:rPr>
              <w:t>3</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E4E92" w:rsidP="001E0C57">
            <w:pPr>
              <w:jc w:val="center"/>
              <w:rPr>
                <w:rFonts w:ascii="Arial" w:hAnsi="Arial" w:cs="Arial"/>
                <w:sz w:val="16"/>
                <w:szCs w:val="16"/>
                <w:lang w:val="es-BO"/>
              </w:rPr>
            </w:pPr>
            <w:r>
              <w:rPr>
                <w:rFonts w:ascii="Arial" w:hAnsi="Arial" w:cs="Arial"/>
                <w:sz w:val="16"/>
                <w:szCs w:val="16"/>
                <w:lang w:val="es-BO"/>
              </w:rPr>
              <w:t>3</w:t>
            </w:r>
          </w:p>
        </w:tc>
        <w:tc>
          <w:tcPr>
            <w:tcW w:w="272" w:type="dxa"/>
            <w:gridSpan w:val="2"/>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272" w:type="dxa"/>
            <w:gridSpan w:val="3"/>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768" w:type="dxa"/>
            <w:gridSpan w:val="4"/>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Gestión</w:t>
            </w:r>
          </w:p>
        </w:tc>
        <w:tc>
          <w:tcPr>
            <w:tcW w:w="601" w:type="dxa"/>
            <w:gridSpan w:val="3"/>
            <w:tcBorders>
              <w:top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2020</w:t>
            </w:r>
          </w:p>
        </w:tc>
        <w:tc>
          <w:tcPr>
            <w:tcW w:w="257" w:type="dxa"/>
            <w:tcBorders>
              <w:left w:val="single" w:sz="4" w:space="0" w:color="auto"/>
              <w:right w:val="single" w:sz="12" w:space="0" w:color="1F4E79" w:themeColor="accent1" w:themeShade="80"/>
            </w:tcBorders>
          </w:tcPr>
          <w:p w:rsidR="004842CB" w:rsidRPr="00B002AD" w:rsidRDefault="004842CB"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E91293" w:rsidRPr="00B002AD" w:rsidTr="00EB501A">
        <w:trPr>
          <w:trHeight w:val="45"/>
          <w:jc w:val="center"/>
        </w:trPr>
        <w:tc>
          <w:tcPr>
            <w:tcW w:w="1831" w:type="dxa"/>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Objeto de la contratación</w:t>
            </w:r>
          </w:p>
        </w:tc>
        <w:tc>
          <w:tcPr>
            <w:tcW w:w="7556" w:type="dxa"/>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EB501A" w:rsidRDefault="001A472B" w:rsidP="00EB501A">
            <w:pPr>
              <w:jc w:val="center"/>
              <w:rPr>
                <w:rFonts w:ascii="Arial" w:hAnsi="Arial" w:cs="Arial"/>
                <w:b/>
                <w:color w:val="0000CC"/>
                <w:sz w:val="16"/>
                <w:szCs w:val="16"/>
                <w:lang w:val="es-BO"/>
              </w:rPr>
            </w:pPr>
            <w:r>
              <w:rPr>
                <w:rFonts w:ascii="Arial" w:hAnsi="Arial" w:cs="Arial"/>
                <w:b/>
                <w:color w:val="0000CC"/>
                <w:sz w:val="16"/>
                <w:szCs w:val="16"/>
                <w:lang w:val="es-BO"/>
              </w:rPr>
              <w:t>A</w:t>
            </w:r>
            <w:r w:rsidRPr="001A472B">
              <w:rPr>
                <w:rFonts w:ascii="Arial" w:hAnsi="Arial" w:cs="Arial"/>
                <w:b/>
                <w:color w:val="0000CC"/>
                <w:sz w:val="16"/>
                <w:szCs w:val="16"/>
                <w:lang w:val="es-BO"/>
              </w:rPr>
              <w:t>DQUISICIÓN DE SERVIDORES BLADE PARA VIRTUALIZACIÓN</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6F11EB" w:rsidRPr="00B002AD" w:rsidTr="001E0C57">
        <w:trPr>
          <w:trHeight w:val="289"/>
          <w:jc w:val="center"/>
        </w:trPr>
        <w:tc>
          <w:tcPr>
            <w:tcW w:w="1831" w:type="dxa"/>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Modalidad</w:t>
            </w:r>
          </w:p>
        </w:tc>
        <w:tc>
          <w:tcPr>
            <w:tcW w:w="18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E91293" w:rsidP="001E0C57">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5" w:type="dxa"/>
            <w:tcBorders>
              <w:left w:val="single" w:sz="4" w:space="0" w:color="auto"/>
            </w:tcBorders>
          </w:tcPr>
          <w:p w:rsidR="00E91293" w:rsidRPr="00B002AD" w:rsidRDefault="00E91293" w:rsidP="00E91293">
            <w:pPr>
              <w:rPr>
                <w:rFonts w:ascii="Arial" w:hAnsi="Arial" w:cs="Arial"/>
                <w:sz w:val="16"/>
                <w:szCs w:val="16"/>
                <w:lang w:val="es-BO"/>
              </w:rPr>
            </w:pPr>
          </w:p>
        </w:tc>
        <w:tc>
          <w:tcPr>
            <w:tcW w:w="3700" w:type="dxa"/>
            <w:gridSpan w:val="20"/>
            <w:tcBorders>
              <w:right w:val="single" w:sz="4" w:space="0" w:color="auto"/>
            </w:tcBorders>
            <w:vAlign w:val="center"/>
          </w:tcPr>
          <w:p w:rsidR="00E91293" w:rsidRPr="00B002AD" w:rsidRDefault="00E91293" w:rsidP="001E0C57">
            <w:pPr>
              <w:jc w:val="right"/>
              <w:rPr>
                <w:rFonts w:ascii="Arial" w:hAnsi="Arial" w:cs="Arial"/>
                <w:sz w:val="16"/>
                <w:szCs w:val="16"/>
                <w:lang w:val="es-BO"/>
              </w:rPr>
            </w:pPr>
            <w:r w:rsidRPr="00B002AD">
              <w:rPr>
                <w:rFonts w:ascii="Arial" w:eastAsia="Times New Roman" w:hAnsi="Arial" w:cs="Arial"/>
                <w:sz w:val="16"/>
                <w:szCs w:val="16"/>
                <w:lang w:val="es-BO"/>
              </w:rPr>
              <w:t>Código de la entidad para identificar al proceso</w:t>
            </w:r>
          </w:p>
        </w:tc>
        <w:tc>
          <w:tcPr>
            <w:tcW w:w="174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1E0C57" w:rsidRDefault="001E0C57" w:rsidP="001A472B">
            <w:pPr>
              <w:jc w:val="center"/>
              <w:rPr>
                <w:rFonts w:ascii="Arial" w:hAnsi="Arial" w:cs="Arial"/>
                <w:color w:val="0000CC"/>
                <w:sz w:val="16"/>
                <w:szCs w:val="16"/>
                <w:lang w:val="es-BO"/>
              </w:rPr>
            </w:pPr>
            <w:r w:rsidRPr="001E0C57">
              <w:rPr>
                <w:rFonts w:ascii="Arial" w:hAnsi="Arial" w:cs="Arial"/>
                <w:color w:val="0000CC"/>
                <w:sz w:val="16"/>
                <w:szCs w:val="16"/>
                <w:lang w:val="es-BO"/>
              </w:rPr>
              <w:t>LPN Nº 00</w:t>
            </w:r>
            <w:r w:rsidR="001A472B">
              <w:rPr>
                <w:rFonts w:ascii="Arial" w:hAnsi="Arial" w:cs="Arial"/>
                <w:color w:val="0000CC"/>
                <w:sz w:val="16"/>
                <w:szCs w:val="16"/>
                <w:lang w:val="es-BO"/>
              </w:rPr>
              <w:t>2</w:t>
            </w:r>
            <w:r w:rsidRPr="001E0C57">
              <w:rPr>
                <w:rFonts w:ascii="Arial" w:hAnsi="Arial" w:cs="Arial"/>
                <w:color w:val="0000CC"/>
                <w:sz w:val="16"/>
                <w:szCs w:val="16"/>
                <w:lang w:val="es-BO"/>
              </w:rPr>
              <w:t>/2020-1C</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E91293" w:rsidRPr="00B002AD" w:rsidTr="001E0C57">
        <w:trPr>
          <w:jc w:val="center"/>
        </w:trPr>
        <w:tc>
          <w:tcPr>
            <w:tcW w:w="1831" w:type="dxa"/>
            <w:vMerge w:val="restart"/>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Precio Referencial</w:t>
            </w:r>
          </w:p>
        </w:tc>
        <w:tc>
          <w:tcPr>
            <w:tcW w:w="7556" w:type="dxa"/>
            <w:gridSpan w:val="3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B4413E" w:rsidP="00B4413E">
            <w:pPr>
              <w:rPr>
                <w:rFonts w:ascii="Arial" w:hAnsi="Arial" w:cs="Arial"/>
                <w:sz w:val="16"/>
                <w:szCs w:val="16"/>
                <w:lang w:val="es-BO"/>
              </w:rPr>
            </w:pPr>
            <w:r w:rsidRPr="00B4413E">
              <w:rPr>
                <w:rFonts w:ascii="Arial" w:eastAsia="Times New Roman" w:hAnsi="Arial" w:cs="Arial"/>
                <w:i/>
                <w:sz w:val="16"/>
                <w:szCs w:val="16"/>
                <w:lang w:val="es-BO"/>
              </w:rPr>
              <w:t>Bs1</w:t>
            </w:r>
            <w:r w:rsidR="00456D6E" w:rsidRPr="00B4413E">
              <w:rPr>
                <w:rFonts w:ascii="Arial" w:eastAsia="Times New Roman" w:hAnsi="Arial" w:cs="Arial"/>
                <w:i/>
                <w:sz w:val="16"/>
                <w:szCs w:val="16"/>
                <w:lang w:val="es-BO"/>
              </w:rPr>
              <w:t>.</w:t>
            </w:r>
            <w:r w:rsidRPr="00B4413E">
              <w:rPr>
                <w:rFonts w:ascii="Arial" w:eastAsia="Times New Roman" w:hAnsi="Arial" w:cs="Arial"/>
                <w:i/>
                <w:sz w:val="16"/>
                <w:szCs w:val="16"/>
                <w:lang w:val="es-BO"/>
              </w:rPr>
              <w:t>199</w:t>
            </w:r>
            <w:r w:rsidR="00456D6E" w:rsidRPr="00B4413E">
              <w:rPr>
                <w:rFonts w:ascii="Arial" w:eastAsia="Times New Roman" w:hAnsi="Arial" w:cs="Arial"/>
                <w:i/>
                <w:sz w:val="16"/>
                <w:szCs w:val="16"/>
                <w:lang w:val="es-BO"/>
              </w:rPr>
              <w:t>.</w:t>
            </w:r>
            <w:r w:rsidRPr="00B4413E">
              <w:rPr>
                <w:rFonts w:ascii="Arial" w:eastAsia="Times New Roman" w:hAnsi="Arial" w:cs="Arial"/>
                <w:i/>
                <w:sz w:val="16"/>
                <w:szCs w:val="16"/>
                <w:lang w:val="es-BO"/>
              </w:rPr>
              <w:t>520</w:t>
            </w:r>
            <w:r w:rsidR="00456D6E" w:rsidRPr="00B4413E">
              <w:rPr>
                <w:rFonts w:ascii="Arial" w:eastAsia="Times New Roman" w:hAnsi="Arial" w:cs="Arial"/>
                <w:i/>
                <w:sz w:val="16"/>
                <w:szCs w:val="16"/>
                <w:lang w:val="es-BO"/>
              </w:rPr>
              <w:t>,00 (</w:t>
            </w:r>
            <w:r w:rsidRPr="00B4413E">
              <w:rPr>
                <w:rFonts w:ascii="Arial" w:eastAsia="Times New Roman" w:hAnsi="Arial" w:cs="Arial"/>
                <w:i/>
                <w:sz w:val="16"/>
                <w:szCs w:val="16"/>
                <w:lang w:val="es-BO"/>
              </w:rPr>
              <w:t>Un milló</w:t>
            </w:r>
            <w:r w:rsidR="00456D6E" w:rsidRPr="00B4413E">
              <w:rPr>
                <w:rFonts w:ascii="Arial" w:eastAsia="Times New Roman" w:hAnsi="Arial" w:cs="Arial"/>
                <w:i/>
                <w:sz w:val="16"/>
                <w:szCs w:val="16"/>
                <w:lang w:val="es-BO"/>
              </w:rPr>
              <w:t xml:space="preserve">n </w:t>
            </w:r>
            <w:r w:rsidRPr="00B4413E">
              <w:rPr>
                <w:rFonts w:ascii="Arial" w:eastAsia="Times New Roman" w:hAnsi="Arial" w:cs="Arial"/>
                <w:i/>
                <w:sz w:val="16"/>
                <w:szCs w:val="16"/>
                <w:lang w:val="es-BO"/>
              </w:rPr>
              <w:t>ciento noventa y nueve mil quinientos veinte</w:t>
            </w:r>
            <w:r w:rsidR="00456D6E" w:rsidRPr="00B4413E">
              <w:rPr>
                <w:rFonts w:ascii="Arial" w:eastAsia="Times New Roman" w:hAnsi="Arial" w:cs="Arial"/>
                <w:i/>
                <w:sz w:val="16"/>
                <w:szCs w:val="16"/>
                <w:lang w:val="es-BO"/>
              </w:rPr>
              <w:t xml:space="preserve"> 00/100 Bolivianos)</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E91293" w:rsidRPr="00B002AD" w:rsidTr="001E0C57">
        <w:trPr>
          <w:jc w:val="center"/>
        </w:trPr>
        <w:tc>
          <w:tcPr>
            <w:tcW w:w="1831" w:type="dxa"/>
            <w:vMerge/>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p>
        </w:tc>
        <w:tc>
          <w:tcPr>
            <w:tcW w:w="7556" w:type="dxa"/>
            <w:gridSpan w:val="38"/>
            <w:vMerge/>
            <w:tcBorders>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D50CB8" w:rsidRPr="00B002AD" w:rsidTr="001E0C57">
        <w:trPr>
          <w:jc w:val="center"/>
        </w:trPr>
        <w:tc>
          <w:tcPr>
            <w:tcW w:w="1831" w:type="dxa"/>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Plazo de Entrega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EB501A" w:rsidRDefault="00EB501A" w:rsidP="00E91293">
            <w:pPr>
              <w:rPr>
                <w:rFonts w:ascii="Arial" w:hAnsi="Arial" w:cs="Arial"/>
                <w:b/>
                <w:sz w:val="16"/>
                <w:szCs w:val="2"/>
                <w:lang w:val="es-BO"/>
              </w:rPr>
            </w:pPr>
            <w:r w:rsidRPr="00EB501A">
              <w:rPr>
                <w:rFonts w:ascii="Arial" w:hAnsi="Arial" w:cs="Arial"/>
                <w:b/>
                <w:sz w:val="16"/>
                <w:szCs w:val="2"/>
                <w:lang w:val="es-BO"/>
              </w:rPr>
              <w:t>X</w:t>
            </w:r>
          </w:p>
        </w:tc>
        <w:tc>
          <w:tcPr>
            <w:tcW w:w="1194" w:type="dxa"/>
            <w:gridSpan w:val="5"/>
            <w:tcBorders>
              <w:left w:val="single" w:sz="4" w:space="0" w:color="auto"/>
              <w:right w:val="single" w:sz="4" w:space="0" w:color="auto"/>
            </w:tcBorders>
          </w:tcPr>
          <w:p w:rsidR="00D50CB8" w:rsidRPr="00B002AD" w:rsidRDefault="00D50CB8" w:rsidP="00E91293">
            <w:pPr>
              <w:jc w:val="both"/>
              <w:rPr>
                <w:rFonts w:ascii="Arial" w:hAnsi="Arial" w:cs="Arial"/>
                <w:sz w:val="16"/>
                <w:szCs w:val="2"/>
                <w:lang w:val="es-BO"/>
              </w:rPr>
            </w:pPr>
            <w:r w:rsidRPr="00B002AD">
              <w:rPr>
                <w:rFonts w:ascii="Arial" w:hAnsi="Arial" w:cs="Arial"/>
                <w:sz w:val="16"/>
                <w:szCs w:val="16"/>
                <w:lang w:val="es-BO"/>
              </w:rPr>
              <w:t>Obligatorio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1462" w:type="dxa"/>
            <w:gridSpan w:val="5"/>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2"/>
                <w:lang w:val="es-BO"/>
              </w:rPr>
              <w:t>Referencial</w:t>
            </w:r>
          </w:p>
        </w:tc>
        <w:tc>
          <w:tcPr>
            <w:tcW w:w="2131" w:type="dxa"/>
            <w:gridSpan w:val="13"/>
            <w:tcBorders>
              <w:right w:val="single" w:sz="4" w:space="0" w:color="auto"/>
            </w:tcBorders>
          </w:tcPr>
          <w:p w:rsidR="00D50CB8" w:rsidRPr="00B002AD" w:rsidRDefault="00D50CB8" w:rsidP="00E91293">
            <w:pPr>
              <w:jc w:val="right"/>
              <w:rPr>
                <w:rFonts w:ascii="Arial" w:hAnsi="Arial" w:cs="Arial"/>
                <w:sz w:val="16"/>
                <w:szCs w:val="2"/>
                <w:lang w:val="es-BO"/>
              </w:rPr>
            </w:pPr>
            <w:r w:rsidRPr="00B002AD">
              <w:rPr>
                <w:rFonts w:ascii="Arial" w:hAnsi="Arial" w:cs="Arial"/>
                <w:sz w:val="16"/>
                <w:szCs w:val="2"/>
                <w:lang w:val="es-BO"/>
              </w:rPr>
              <w:t>Plazo en días calendario</w:t>
            </w:r>
          </w:p>
        </w:tc>
        <w:tc>
          <w:tcPr>
            <w:tcW w:w="57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59" w:type="dxa"/>
            <w:gridSpan w:val="2"/>
            <w:tcBorders>
              <w:left w:val="single" w:sz="4" w:space="0" w:color="auto"/>
            </w:tcBorders>
          </w:tcPr>
          <w:p w:rsidR="00D50CB8" w:rsidRPr="00B002AD" w:rsidRDefault="00D50CB8" w:rsidP="00E91293">
            <w:pPr>
              <w:rPr>
                <w:rFonts w:ascii="Arial" w:hAnsi="Arial" w:cs="Arial"/>
                <w:sz w:val="16"/>
                <w:szCs w:val="2"/>
                <w:lang w:val="es-BO"/>
              </w:rPr>
            </w:pPr>
          </w:p>
        </w:tc>
        <w:tc>
          <w:tcPr>
            <w:tcW w:w="271" w:type="dxa"/>
          </w:tcPr>
          <w:p w:rsidR="00D50CB8" w:rsidRPr="00B002AD" w:rsidRDefault="00D50CB8" w:rsidP="00E91293">
            <w:pPr>
              <w:rPr>
                <w:rFonts w:ascii="Arial" w:hAnsi="Arial" w:cs="Arial"/>
                <w:sz w:val="16"/>
                <w:szCs w:val="2"/>
                <w:lang w:val="es-BO"/>
              </w:rPr>
            </w:pPr>
          </w:p>
        </w:tc>
        <w:tc>
          <w:tcPr>
            <w:tcW w:w="268" w:type="dxa"/>
          </w:tcPr>
          <w:p w:rsidR="00D50CB8" w:rsidRPr="00B002AD" w:rsidRDefault="00D50CB8" w:rsidP="00E91293">
            <w:pPr>
              <w:rPr>
                <w:rFonts w:ascii="Arial" w:hAnsi="Arial" w:cs="Arial"/>
                <w:sz w:val="16"/>
                <w:szCs w:val="2"/>
                <w:lang w:val="es-BO"/>
              </w:rPr>
            </w:pPr>
          </w:p>
        </w:tc>
        <w:tc>
          <w:tcPr>
            <w:tcW w:w="266" w:type="dxa"/>
            <w:gridSpan w:val="2"/>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516" w:type="dxa"/>
            <w:gridSpan w:val="2"/>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B002AD"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1E0C57" w:rsidRPr="001E0C5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2"/>
                <w:lang w:val="es-BO"/>
              </w:rPr>
            </w:pPr>
          </w:p>
        </w:tc>
      </w:tr>
      <w:tr w:rsidR="00963F65" w:rsidRPr="00B002AD" w:rsidTr="001E0C57">
        <w:trPr>
          <w:jc w:val="center"/>
        </w:trPr>
        <w:tc>
          <w:tcPr>
            <w:tcW w:w="1831" w:type="dxa"/>
            <w:vMerge w:val="restart"/>
            <w:tcBorders>
              <w:left w:val="single" w:sz="12" w:space="0" w:color="1F4E79" w:themeColor="accent1" w:themeShade="80"/>
              <w:right w:val="single" w:sz="4" w:space="0" w:color="auto"/>
            </w:tcBorders>
            <w:vAlign w:val="center"/>
          </w:tcPr>
          <w:p w:rsidR="00963F65" w:rsidRPr="00B002AD" w:rsidRDefault="00963F65"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3F65" w:rsidRPr="00CF1C15" w:rsidRDefault="00CF1C15" w:rsidP="00E91293">
            <w:pPr>
              <w:rPr>
                <w:rFonts w:ascii="Arial" w:hAnsi="Arial" w:cs="Arial"/>
                <w:b/>
                <w:sz w:val="16"/>
                <w:szCs w:val="2"/>
                <w:lang w:val="es-BO"/>
              </w:rPr>
            </w:pPr>
            <w:r w:rsidRPr="00CF1C15">
              <w:rPr>
                <w:rFonts w:ascii="Arial" w:hAnsi="Arial" w:cs="Arial"/>
                <w:b/>
                <w:sz w:val="16"/>
                <w:szCs w:val="2"/>
                <w:lang w:val="es-BO"/>
              </w:rPr>
              <w:t>X</w:t>
            </w:r>
          </w:p>
        </w:tc>
        <w:tc>
          <w:tcPr>
            <w:tcW w:w="2384" w:type="dxa"/>
            <w:gridSpan w:val="9"/>
            <w:tcBorders>
              <w:left w:val="single" w:sz="4" w:space="0" w:color="auto"/>
              <w:right w:val="single" w:sz="4" w:space="0" w:color="auto"/>
            </w:tcBorders>
          </w:tcPr>
          <w:p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3F65" w:rsidRPr="00B002AD" w:rsidRDefault="00963F65" w:rsidP="00E91293">
            <w:pPr>
              <w:rPr>
                <w:rFonts w:ascii="Arial" w:hAnsi="Arial" w:cs="Arial"/>
                <w:sz w:val="16"/>
                <w:szCs w:val="2"/>
                <w:lang w:val="es-BO"/>
              </w:rPr>
            </w:pPr>
          </w:p>
        </w:tc>
        <w:tc>
          <w:tcPr>
            <w:tcW w:w="3778" w:type="dxa"/>
            <w:gridSpan w:val="23"/>
            <w:tcBorders>
              <w:left w:val="single" w:sz="4" w:space="0" w:color="auto"/>
            </w:tcBorders>
          </w:tcPr>
          <w:p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Calidad Propuesta Técnica y Costo</w:t>
            </w:r>
          </w:p>
        </w:tc>
        <w:tc>
          <w:tcPr>
            <w:tcW w:w="266" w:type="dxa"/>
            <w:gridSpan w:val="2"/>
          </w:tcPr>
          <w:p w:rsidR="00963F65" w:rsidRPr="00B002AD" w:rsidRDefault="00963F65" w:rsidP="00E91293">
            <w:pPr>
              <w:rPr>
                <w:rFonts w:ascii="Arial" w:hAnsi="Arial" w:cs="Arial"/>
                <w:sz w:val="16"/>
                <w:szCs w:val="2"/>
                <w:lang w:val="es-BO"/>
              </w:rPr>
            </w:pPr>
          </w:p>
        </w:tc>
        <w:tc>
          <w:tcPr>
            <w:tcW w:w="259" w:type="dxa"/>
          </w:tcPr>
          <w:p w:rsidR="00963F65" w:rsidRPr="00B002AD" w:rsidRDefault="00963F65" w:rsidP="00E91293">
            <w:pPr>
              <w:rPr>
                <w:rFonts w:ascii="Arial" w:hAnsi="Arial" w:cs="Arial"/>
                <w:sz w:val="16"/>
                <w:szCs w:val="2"/>
                <w:lang w:val="es-BO"/>
              </w:rPr>
            </w:pPr>
          </w:p>
        </w:tc>
        <w:tc>
          <w:tcPr>
            <w:tcW w:w="259" w:type="dxa"/>
          </w:tcPr>
          <w:p w:rsidR="00963F65" w:rsidRPr="00B002AD" w:rsidRDefault="00963F65" w:rsidP="00E91293">
            <w:pPr>
              <w:rPr>
                <w:rFonts w:ascii="Arial" w:hAnsi="Arial" w:cs="Arial"/>
                <w:sz w:val="16"/>
                <w:szCs w:val="2"/>
                <w:lang w:val="es-BO"/>
              </w:rPr>
            </w:pPr>
          </w:p>
        </w:tc>
        <w:tc>
          <w:tcPr>
            <w:tcW w:w="257" w:type="dxa"/>
            <w:tcBorders>
              <w:right w:val="single" w:sz="12" w:space="0" w:color="1F4E79" w:themeColor="accent1" w:themeShade="80"/>
            </w:tcBorders>
          </w:tcPr>
          <w:p w:rsidR="00963F65" w:rsidRPr="00B002AD" w:rsidRDefault="00963F65" w:rsidP="00E91293">
            <w:pPr>
              <w:rPr>
                <w:rFonts w:ascii="Arial" w:hAnsi="Arial" w:cs="Arial"/>
                <w:sz w:val="16"/>
                <w:szCs w:val="2"/>
                <w:lang w:val="es-BO"/>
              </w:rPr>
            </w:pPr>
          </w:p>
        </w:tc>
      </w:tr>
      <w:tr w:rsidR="00D50CB8" w:rsidRPr="00B002AD" w:rsidTr="001E0C57">
        <w:trPr>
          <w:jc w:val="center"/>
        </w:trPr>
        <w:tc>
          <w:tcPr>
            <w:tcW w:w="1831" w:type="dxa"/>
            <w:vMerge/>
            <w:tcBorders>
              <w:left w:val="single" w:sz="12" w:space="0" w:color="1F4E79" w:themeColor="accent1" w:themeShade="80"/>
            </w:tcBorders>
            <w:vAlign w:val="center"/>
          </w:tcPr>
          <w:p w:rsidR="00D50CB8" w:rsidRPr="00B002AD" w:rsidRDefault="00D50CB8" w:rsidP="00E91293">
            <w:pPr>
              <w:jc w:val="right"/>
              <w:rPr>
                <w:rFonts w:ascii="Arial" w:eastAsia="Times New Roman" w:hAnsi="Arial" w:cs="Arial"/>
                <w:sz w:val="16"/>
                <w:szCs w:val="2"/>
                <w:lang w:val="es-BO"/>
              </w:rPr>
            </w:pPr>
          </w:p>
        </w:tc>
        <w:tc>
          <w:tcPr>
            <w:tcW w:w="7813" w:type="dxa"/>
            <w:gridSpan w:val="39"/>
            <w:tcBorders>
              <w:right w:val="single" w:sz="12" w:space="0" w:color="1F4E79" w:themeColor="accent1" w:themeShade="80"/>
            </w:tcBorders>
          </w:tcPr>
          <w:p w:rsidR="00D50CB8" w:rsidRPr="00B002AD" w:rsidRDefault="00D50CB8" w:rsidP="00E91293">
            <w:pPr>
              <w:rPr>
                <w:rFonts w:ascii="Arial" w:hAnsi="Arial" w:cs="Arial"/>
                <w:sz w:val="8"/>
                <w:szCs w:val="8"/>
                <w:lang w:val="es-BO"/>
              </w:rPr>
            </w:pPr>
          </w:p>
        </w:tc>
      </w:tr>
      <w:tr w:rsidR="00D50CB8" w:rsidRPr="00B002AD" w:rsidTr="001E0C57">
        <w:trPr>
          <w:jc w:val="center"/>
        </w:trPr>
        <w:tc>
          <w:tcPr>
            <w:tcW w:w="1831" w:type="dxa"/>
            <w:vMerge/>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eastAsia="Times New Roman"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384" w:type="dxa"/>
            <w:gridSpan w:val="9"/>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Calidad</w:t>
            </w:r>
          </w:p>
        </w:tc>
        <w:tc>
          <w:tcPr>
            <w:tcW w:w="305" w:type="dxa"/>
          </w:tcPr>
          <w:p w:rsidR="00D50CB8" w:rsidRPr="00B002AD" w:rsidRDefault="00D50CB8" w:rsidP="00E91293">
            <w:pPr>
              <w:rPr>
                <w:rFonts w:ascii="Arial" w:hAnsi="Arial" w:cs="Arial"/>
                <w:sz w:val="16"/>
                <w:szCs w:val="2"/>
                <w:lang w:val="es-BO"/>
              </w:rPr>
            </w:pPr>
          </w:p>
        </w:tc>
        <w:tc>
          <w:tcPr>
            <w:tcW w:w="272"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72" w:type="dxa"/>
            <w:gridSpan w:val="2"/>
          </w:tcPr>
          <w:p w:rsidR="00D50CB8" w:rsidRPr="00B002AD" w:rsidRDefault="00D50CB8" w:rsidP="00E91293">
            <w:pPr>
              <w:rPr>
                <w:rFonts w:ascii="Arial" w:hAnsi="Arial" w:cs="Arial"/>
                <w:sz w:val="16"/>
                <w:szCs w:val="2"/>
                <w:lang w:val="es-BO"/>
              </w:rPr>
            </w:pPr>
          </w:p>
        </w:tc>
        <w:tc>
          <w:tcPr>
            <w:tcW w:w="305" w:type="dxa"/>
            <w:gridSpan w:val="2"/>
          </w:tcPr>
          <w:p w:rsidR="00D50CB8" w:rsidRPr="00B002AD" w:rsidRDefault="00D50CB8" w:rsidP="00E91293">
            <w:pPr>
              <w:rPr>
                <w:rFonts w:ascii="Arial" w:hAnsi="Arial" w:cs="Arial"/>
                <w:sz w:val="16"/>
                <w:szCs w:val="2"/>
                <w:lang w:val="es-BO"/>
              </w:rPr>
            </w:pPr>
          </w:p>
        </w:tc>
        <w:tc>
          <w:tcPr>
            <w:tcW w:w="272" w:type="dxa"/>
            <w:gridSpan w:val="2"/>
          </w:tcPr>
          <w:p w:rsidR="00D50CB8" w:rsidRPr="00B002AD" w:rsidRDefault="00D50CB8" w:rsidP="00E91293">
            <w:pPr>
              <w:rPr>
                <w:rFonts w:ascii="Arial" w:hAnsi="Arial" w:cs="Arial"/>
                <w:sz w:val="16"/>
                <w:szCs w:val="2"/>
                <w:lang w:val="es-BO"/>
              </w:rPr>
            </w:pPr>
          </w:p>
        </w:tc>
        <w:tc>
          <w:tcPr>
            <w:tcW w:w="305" w:type="dxa"/>
            <w:gridSpan w:val="3"/>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71" w:type="dxa"/>
          </w:tcPr>
          <w:p w:rsidR="00D50CB8" w:rsidRPr="00B002AD" w:rsidRDefault="00D50CB8" w:rsidP="00E91293">
            <w:pPr>
              <w:rPr>
                <w:rFonts w:ascii="Arial" w:hAnsi="Arial" w:cs="Arial"/>
                <w:sz w:val="16"/>
                <w:szCs w:val="2"/>
                <w:lang w:val="es-BO"/>
              </w:rPr>
            </w:pPr>
          </w:p>
        </w:tc>
        <w:tc>
          <w:tcPr>
            <w:tcW w:w="268" w:type="dxa"/>
          </w:tcPr>
          <w:p w:rsidR="00D50CB8" w:rsidRPr="00B002AD" w:rsidRDefault="00D50CB8" w:rsidP="00E91293">
            <w:pPr>
              <w:rPr>
                <w:rFonts w:ascii="Arial" w:hAnsi="Arial" w:cs="Arial"/>
                <w:sz w:val="16"/>
                <w:szCs w:val="2"/>
                <w:lang w:val="es-BO"/>
              </w:rPr>
            </w:pPr>
          </w:p>
        </w:tc>
        <w:tc>
          <w:tcPr>
            <w:tcW w:w="266" w:type="dxa"/>
            <w:gridSpan w:val="2"/>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7" w:type="dxa"/>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1E0C57"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4"/>
                <w:lang w:val="es-BO"/>
              </w:rPr>
            </w:pPr>
          </w:p>
        </w:tc>
      </w:tr>
      <w:tr w:rsidR="001E0C57" w:rsidRPr="00B002AD"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D50CB8" w:rsidRPr="00B002AD" w:rsidTr="00353468">
        <w:trPr>
          <w:trHeight w:val="263"/>
          <w:jc w:val="center"/>
        </w:trPr>
        <w:tc>
          <w:tcPr>
            <w:tcW w:w="1831" w:type="dxa"/>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353468" w:rsidRDefault="00353468" w:rsidP="00353468">
            <w:pPr>
              <w:jc w:val="center"/>
              <w:rPr>
                <w:rFonts w:ascii="Arial" w:hAnsi="Arial" w:cs="Arial"/>
                <w:b/>
                <w:sz w:val="16"/>
                <w:szCs w:val="2"/>
                <w:lang w:val="es-BO"/>
              </w:rPr>
            </w:pPr>
            <w:r w:rsidRPr="00353468">
              <w:rPr>
                <w:rFonts w:ascii="Arial" w:hAnsi="Arial" w:cs="Arial"/>
                <w:b/>
                <w:sz w:val="16"/>
                <w:szCs w:val="2"/>
                <w:lang w:val="es-BO"/>
              </w:rPr>
              <w:t>X</w:t>
            </w:r>
          </w:p>
        </w:tc>
        <w:tc>
          <w:tcPr>
            <w:tcW w:w="3479" w:type="dxa"/>
            <w:gridSpan w:val="13"/>
            <w:tcBorders>
              <w:left w:val="single" w:sz="4" w:space="0" w:color="auto"/>
              <w:righ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Convocatoria Pública Nacional</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995" w:type="dxa"/>
            <w:gridSpan w:val="21"/>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Convocatoria Pública Internacional</w:t>
            </w: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7" w:type="dxa"/>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1E0C57" w:rsidTr="00E90BDC">
        <w:trPr>
          <w:trHeight w:val="96"/>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2"/>
                <w:lang w:val="es-BO"/>
              </w:rPr>
            </w:pPr>
          </w:p>
        </w:tc>
      </w:tr>
      <w:tr w:rsidR="001E0C57" w:rsidRPr="00B002AD"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10"/>
                <w:szCs w:val="10"/>
                <w:lang w:val="es-BO"/>
              </w:rPr>
            </w:pPr>
          </w:p>
        </w:tc>
      </w:tr>
      <w:tr w:rsidR="00D50CB8" w:rsidRPr="00B002AD" w:rsidTr="008767BB">
        <w:trPr>
          <w:jc w:val="center"/>
        </w:trPr>
        <w:tc>
          <w:tcPr>
            <w:tcW w:w="1831" w:type="dxa"/>
            <w:tcBorders>
              <w:left w:val="single" w:sz="12" w:space="0" w:color="1F4E79" w:themeColor="accent1" w:themeShade="80"/>
              <w:right w:val="single" w:sz="4" w:space="0" w:color="auto"/>
            </w:tcBorders>
            <w:shd w:val="clear" w:color="auto" w:fill="auto"/>
            <w:vAlign w:val="center"/>
          </w:tcPr>
          <w:p w:rsidR="00D50CB8" w:rsidRPr="00B002AD" w:rsidRDefault="00D50CB8"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1499" w:type="dxa"/>
            <w:gridSpan w:val="6"/>
            <w:tcBorders>
              <w:left w:val="single" w:sz="4" w:space="0" w:color="auto"/>
              <w:righ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B002AD" w:rsidRDefault="00D50CB8" w:rsidP="001E0C57">
            <w:pPr>
              <w:jc w:val="center"/>
              <w:rPr>
                <w:rFonts w:ascii="Arial" w:hAnsi="Arial" w:cs="Arial"/>
                <w:sz w:val="16"/>
                <w:szCs w:val="16"/>
                <w:lang w:val="es-BO"/>
              </w:rPr>
            </w:pPr>
          </w:p>
        </w:tc>
        <w:tc>
          <w:tcPr>
            <w:tcW w:w="1416" w:type="dxa"/>
            <w:gridSpan w:val="5"/>
            <w:tcBorders>
              <w:left w:val="single" w:sz="4" w:space="0" w:color="auto"/>
              <w:righ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Ítems</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B002AD" w:rsidRDefault="00D50CB8" w:rsidP="001E0C57">
            <w:pPr>
              <w:jc w:val="center"/>
              <w:rPr>
                <w:rFonts w:ascii="Arial" w:hAnsi="Arial" w:cs="Arial"/>
                <w:sz w:val="16"/>
                <w:szCs w:val="16"/>
                <w:lang w:val="es-BO"/>
              </w:rPr>
            </w:pPr>
          </w:p>
        </w:tc>
        <w:tc>
          <w:tcPr>
            <w:tcW w:w="1613" w:type="dxa"/>
            <w:gridSpan w:val="11"/>
            <w:tcBorders>
              <w:lef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Lotes</w:t>
            </w:r>
          </w:p>
        </w:tc>
        <w:tc>
          <w:tcPr>
            <w:tcW w:w="272" w:type="dxa"/>
            <w:gridSpan w:val="2"/>
            <w:tcBorders>
              <w:left w:val="nil"/>
            </w:tcBorders>
            <w:shd w:val="clear" w:color="auto" w:fill="auto"/>
          </w:tcPr>
          <w:p w:rsidR="00D50CB8" w:rsidRPr="00B002AD" w:rsidRDefault="00D50CB8" w:rsidP="00E91293">
            <w:pPr>
              <w:rPr>
                <w:rFonts w:ascii="Arial" w:hAnsi="Arial" w:cs="Arial"/>
                <w:sz w:val="16"/>
                <w:szCs w:val="16"/>
                <w:lang w:val="es-BO"/>
              </w:rPr>
            </w:pPr>
          </w:p>
        </w:tc>
        <w:tc>
          <w:tcPr>
            <w:tcW w:w="305" w:type="dxa"/>
            <w:gridSpan w:val="3"/>
            <w:tcBorders>
              <w:left w:val="nil"/>
            </w:tcBorders>
            <w:shd w:val="clear" w:color="auto" w:fill="auto"/>
          </w:tcPr>
          <w:p w:rsidR="00D50CB8" w:rsidRPr="00B002AD" w:rsidRDefault="00D50CB8" w:rsidP="00E91293">
            <w:pPr>
              <w:rPr>
                <w:rFonts w:ascii="Arial" w:hAnsi="Arial" w:cs="Arial"/>
                <w:sz w:val="16"/>
                <w:szCs w:val="16"/>
                <w:lang w:val="es-BO"/>
              </w:rPr>
            </w:pPr>
          </w:p>
        </w:tc>
        <w:tc>
          <w:tcPr>
            <w:tcW w:w="259" w:type="dxa"/>
            <w:gridSpan w:val="2"/>
            <w:tcBorders>
              <w:left w:val="nil"/>
            </w:tcBorders>
            <w:shd w:val="clear" w:color="auto" w:fill="auto"/>
          </w:tcPr>
          <w:p w:rsidR="00D50CB8" w:rsidRPr="00B002AD" w:rsidRDefault="00D50CB8" w:rsidP="00E91293">
            <w:pPr>
              <w:rPr>
                <w:rFonts w:ascii="Arial" w:hAnsi="Arial" w:cs="Arial"/>
                <w:sz w:val="16"/>
                <w:szCs w:val="16"/>
                <w:lang w:val="es-BO"/>
              </w:rPr>
            </w:pPr>
          </w:p>
        </w:tc>
        <w:tc>
          <w:tcPr>
            <w:tcW w:w="271" w:type="dxa"/>
          </w:tcPr>
          <w:p w:rsidR="00D50CB8" w:rsidRPr="00B002AD" w:rsidRDefault="00D50CB8" w:rsidP="00E91293">
            <w:pPr>
              <w:rPr>
                <w:rFonts w:ascii="Arial" w:hAnsi="Arial" w:cs="Arial"/>
                <w:sz w:val="16"/>
                <w:szCs w:val="16"/>
                <w:lang w:val="es-BO"/>
              </w:rPr>
            </w:pPr>
          </w:p>
        </w:tc>
        <w:tc>
          <w:tcPr>
            <w:tcW w:w="268" w:type="dxa"/>
            <w:tcBorders>
              <w:left w:val="nil"/>
            </w:tcBorders>
          </w:tcPr>
          <w:p w:rsidR="00D50CB8" w:rsidRPr="00B002AD" w:rsidRDefault="00D50CB8" w:rsidP="00E91293">
            <w:pPr>
              <w:rPr>
                <w:rFonts w:ascii="Arial" w:hAnsi="Arial" w:cs="Arial"/>
                <w:sz w:val="16"/>
                <w:szCs w:val="16"/>
                <w:lang w:val="es-BO"/>
              </w:rPr>
            </w:pPr>
          </w:p>
        </w:tc>
        <w:tc>
          <w:tcPr>
            <w:tcW w:w="266" w:type="dxa"/>
            <w:gridSpan w:val="2"/>
          </w:tcPr>
          <w:p w:rsidR="00D50CB8" w:rsidRPr="00B002AD" w:rsidRDefault="00D50CB8" w:rsidP="00E91293">
            <w:pPr>
              <w:rPr>
                <w:rFonts w:ascii="Arial" w:hAnsi="Arial" w:cs="Arial"/>
                <w:sz w:val="16"/>
                <w:szCs w:val="16"/>
                <w:lang w:val="es-BO"/>
              </w:rPr>
            </w:pPr>
          </w:p>
        </w:tc>
        <w:tc>
          <w:tcPr>
            <w:tcW w:w="259" w:type="dxa"/>
          </w:tcPr>
          <w:p w:rsidR="00D50CB8" w:rsidRPr="00B002AD" w:rsidRDefault="00D50CB8" w:rsidP="00E91293">
            <w:pPr>
              <w:rPr>
                <w:rFonts w:ascii="Arial" w:hAnsi="Arial" w:cs="Arial"/>
                <w:sz w:val="16"/>
                <w:szCs w:val="16"/>
                <w:lang w:val="es-BO"/>
              </w:rPr>
            </w:pPr>
          </w:p>
        </w:tc>
        <w:tc>
          <w:tcPr>
            <w:tcW w:w="516" w:type="dxa"/>
            <w:gridSpan w:val="2"/>
            <w:vMerge w:val="restart"/>
            <w:tcBorders>
              <w:right w:val="single" w:sz="12" w:space="0" w:color="1F4E79" w:themeColor="accent1" w:themeShade="80"/>
            </w:tcBorders>
          </w:tcPr>
          <w:p w:rsidR="00D50CB8" w:rsidRPr="00B002AD" w:rsidRDefault="00D50CB8" w:rsidP="00E91293">
            <w:pPr>
              <w:rPr>
                <w:rFonts w:ascii="Arial" w:hAnsi="Arial" w:cs="Arial"/>
                <w:sz w:val="16"/>
                <w:szCs w:val="16"/>
                <w:lang w:val="es-BO"/>
              </w:rPr>
            </w:pPr>
          </w:p>
        </w:tc>
      </w:tr>
      <w:tr w:rsidR="00D50CB8" w:rsidRPr="001E0C57" w:rsidTr="00E90BDC">
        <w:trPr>
          <w:trHeight w:val="109"/>
          <w:jc w:val="center"/>
        </w:trPr>
        <w:tc>
          <w:tcPr>
            <w:tcW w:w="1831" w:type="dxa"/>
            <w:tcBorders>
              <w:left w:val="single" w:sz="12" w:space="0" w:color="1F4E79" w:themeColor="accent1" w:themeShade="80"/>
              <w:bottom w:val="dotted" w:sz="4" w:space="0" w:color="1F4E79" w:themeColor="accent1" w:themeShade="80"/>
            </w:tcBorders>
            <w:shd w:val="clear" w:color="auto" w:fill="auto"/>
            <w:vAlign w:val="center"/>
          </w:tcPr>
          <w:p w:rsidR="00D50CB8" w:rsidRPr="001E0C57" w:rsidRDefault="00D50CB8" w:rsidP="00E91293">
            <w:pPr>
              <w:jc w:val="right"/>
              <w:rPr>
                <w:rFonts w:ascii="Arial" w:eastAsia="Times New Roman" w:hAnsi="Arial" w:cs="Arial"/>
                <w:b/>
                <w:sz w:val="2"/>
                <w:szCs w:val="2"/>
                <w:lang w:val="es-BO"/>
              </w:rPr>
            </w:pPr>
          </w:p>
        </w:tc>
        <w:tc>
          <w:tcPr>
            <w:tcW w:w="305" w:type="dxa"/>
            <w:tcBorders>
              <w:top w:val="single" w:sz="4" w:space="0" w:color="auto"/>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12" w:type="dxa"/>
            <w:gridSpan w:val="2"/>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gridSpan w:val="3"/>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1"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68"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66" w:type="dxa"/>
            <w:gridSpan w:val="2"/>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516" w:type="dxa"/>
            <w:gridSpan w:val="2"/>
            <w:vMerge/>
            <w:tcBorders>
              <w:bottom w:val="dotted" w:sz="4" w:space="0" w:color="1F4E79" w:themeColor="accent1" w:themeShade="80"/>
              <w:right w:val="single" w:sz="12"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r>
      <w:tr w:rsidR="001E0C57" w:rsidRPr="001E0C5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rsidR="001E0C57" w:rsidRPr="001E0C57" w:rsidRDefault="001E0C57" w:rsidP="00E91293">
            <w:pPr>
              <w:jc w:val="right"/>
              <w:rPr>
                <w:rFonts w:ascii="Arial" w:hAnsi="Arial" w:cs="Arial"/>
                <w:b/>
                <w:sz w:val="2"/>
                <w:szCs w:val="2"/>
                <w:lang w:val="es-BO"/>
              </w:rPr>
            </w:pPr>
          </w:p>
        </w:tc>
        <w:tc>
          <w:tcPr>
            <w:tcW w:w="305" w:type="dxa"/>
            <w:tcBorders>
              <w:top w:val="dotted" w:sz="4" w:space="0" w:color="1F4E79" w:themeColor="accent1" w:themeShade="80"/>
              <w:bottom w:val="single" w:sz="4" w:space="0" w:color="auto"/>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12" w:type="dxa"/>
            <w:gridSpan w:val="2"/>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305"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305" w:type="dxa"/>
            <w:gridSpan w:val="3"/>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1"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68"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66" w:type="dxa"/>
            <w:gridSpan w:val="2"/>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516" w:type="dxa"/>
            <w:gridSpan w:val="2"/>
            <w:tcBorders>
              <w:top w:val="dotted" w:sz="4" w:space="0" w:color="1F4E79" w:themeColor="accent1" w:themeShade="80"/>
              <w:right w:val="single" w:sz="12"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r>
      <w:tr w:rsidR="008767BB" w:rsidRPr="00B002AD" w:rsidTr="008767BB">
        <w:trPr>
          <w:jc w:val="center"/>
        </w:trPr>
        <w:tc>
          <w:tcPr>
            <w:tcW w:w="1831" w:type="dxa"/>
            <w:vMerge w:val="restart"/>
            <w:tcBorders>
              <w:left w:val="single" w:sz="12" w:space="0" w:color="1F4E79" w:themeColor="accent1" w:themeShade="80"/>
              <w:right w:val="single" w:sz="4" w:space="0" w:color="auto"/>
            </w:tcBorders>
            <w:shd w:val="clear" w:color="auto" w:fill="auto"/>
            <w:vAlign w:val="center"/>
          </w:tcPr>
          <w:p w:rsidR="008767BB" w:rsidRPr="00B002AD" w:rsidRDefault="008767BB" w:rsidP="008767BB">
            <w:pPr>
              <w:jc w:val="right"/>
              <w:rPr>
                <w:rFonts w:ascii="Arial" w:eastAsia="Times New Roman" w:hAnsi="Arial" w:cs="Arial"/>
                <w:sz w:val="16"/>
                <w:szCs w:val="16"/>
                <w:lang w:val="es-BO"/>
              </w:rPr>
            </w:pPr>
            <w:r w:rsidRPr="00B002AD">
              <w:rPr>
                <w:rFonts w:ascii="Arial" w:eastAsia="Times New Roman" w:hAnsi="Arial" w:cs="Arial"/>
                <w:sz w:val="16"/>
                <w:szCs w:val="16"/>
                <w:lang w:val="es-BO"/>
              </w:rPr>
              <w:t>Señalar para cuando es el requerimiento del bien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767BB"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7251" w:type="dxa"/>
            <w:gridSpan w:val="37"/>
            <w:tcBorders>
              <w:left w:val="single" w:sz="4" w:space="0" w:color="auto"/>
            </w:tcBorders>
            <w:shd w:val="clear" w:color="auto" w:fill="auto"/>
          </w:tcPr>
          <w:p w:rsidR="008767BB" w:rsidRPr="00B002AD" w:rsidRDefault="008767BB" w:rsidP="008767BB">
            <w:pPr>
              <w:rPr>
                <w:rFonts w:ascii="Arial" w:hAnsi="Arial" w:cs="Arial"/>
                <w:sz w:val="16"/>
                <w:szCs w:val="16"/>
                <w:lang w:val="es-BO"/>
              </w:rPr>
            </w:pPr>
            <w:r w:rsidRPr="00B002AD">
              <w:rPr>
                <w:rFonts w:ascii="Arial" w:hAnsi="Arial" w:cs="Arial"/>
                <w:sz w:val="16"/>
                <w:szCs w:val="16"/>
                <w:lang w:val="es-BO"/>
              </w:rPr>
              <w:t>Bienes para la gestión en curso</w:t>
            </w:r>
          </w:p>
        </w:tc>
        <w:tc>
          <w:tcPr>
            <w:tcW w:w="257" w:type="dxa"/>
            <w:tcBorders>
              <w:right w:val="single" w:sz="12" w:space="0" w:color="1F4E79" w:themeColor="accent1" w:themeShade="80"/>
            </w:tcBorders>
          </w:tcPr>
          <w:p w:rsidR="008767BB" w:rsidRPr="00B002AD" w:rsidRDefault="008767BB" w:rsidP="008767BB">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8"/>
                <w:szCs w:val="8"/>
                <w:lang w:val="es-BO"/>
              </w:rPr>
            </w:pPr>
          </w:p>
        </w:tc>
        <w:tc>
          <w:tcPr>
            <w:tcW w:w="305" w:type="dxa"/>
            <w:tcBorders>
              <w:top w:val="single" w:sz="4" w:space="0" w:color="auto"/>
              <w:bottom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2" w:type="dxa"/>
            <w:shd w:val="clear" w:color="auto" w:fill="auto"/>
          </w:tcPr>
          <w:p w:rsidR="001E0C57" w:rsidRPr="00B002AD" w:rsidRDefault="001E0C57" w:rsidP="00E91293">
            <w:pPr>
              <w:rPr>
                <w:rFonts w:ascii="Arial" w:hAnsi="Arial" w:cs="Arial"/>
                <w:sz w:val="8"/>
                <w:szCs w:val="8"/>
                <w:lang w:val="es-BO"/>
              </w:rPr>
            </w:pPr>
          </w:p>
        </w:tc>
        <w:tc>
          <w:tcPr>
            <w:tcW w:w="312" w:type="dxa"/>
            <w:gridSpan w:val="2"/>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2" w:type="dxa"/>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305"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305" w:type="dxa"/>
            <w:gridSpan w:val="3"/>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1" w:type="dxa"/>
          </w:tcPr>
          <w:p w:rsidR="001E0C57" w:rsidRPr="00B002AD" w:rsidRDefault="001E0C57" w:rsidP="00E91293">
            <w:pPr>
              <w:rPr>
                <w:rFonts w:ascii="Arial" w:hAnsi="Arial" w:cs="Arial"/>
                <w:sz w:val="8"/>
                <w:szCs w:val="8"/>
                <w:lang w:val="es-BO"/>
              </w:rPr>
            </w:pPr>
          </w:p>
        </w:tc>
        <w:tc>
          <w:tcPr>
            <w:tcW w:w="268" w:type="dxa"/>
            <w:tcBorders>
              <w:left w:val="nil"/>
            </w:tcBorders>
          </w:tcPr>
          <w:p w:rsidR="001E0C57" w:rsidRPr="00B002AD" w:rsidRDefault="001E0C57" w:rsidP="00E91293">
            <w:pPr>
              <w:rPr>
                <w:rFonts w:ascii="Arial" w:hAnsi="Arial" w:cs="Arial"/>
                <w:sz w:val="8"/>
                <w:szCs w:val="8"/>
                <w:lang w:val="es-BO"/>
              </w:rPr>
            </w:pPr>
          </w:p>
        </w:tc>
        <w:tc>
          <w:tcPr>
            <w:tcW w:w="1041" w:type="dxa"/>
            <w:gridSpan w:val="5"/>
            <w:tcBorders>
              <w:right w:val="single" w:sz="12" w:space="0" w:color="1F4E79" w:themeColor="accent1" w:themeShade="80"/>
            </w:tcBorders>
          </w:tcPr>
          <w:p w:rsidR="001E0C57" w:rsidRPr="00B002AD" w:rsidRDefault="001E0C57" w:rsidP="00E91293">
            <w:pPr>
              <w:rPr>
                <w:rFonts w:ascii="Arial" w:hAnsi="Arial" w:cs="Arial"/>
                <w:sz w:val="8"/>
                <w:szCs w:val="8"/>
                <w:lang w:val="es-BO"/>
              </w:rPr>
            </w:pPr>
          </w:p>
        </w:tc>
      </w:tr>
      <w:tr w:rsidR="001E0C57" w:rsidRPr="00B002AD"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57" w:type="dxa"/>
            <w:vMerge w:val="restart"/>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bottom w:val="single" w:sz="4" w:space="0" w:color="auto"/>
            </w:tcBorders>
            <w:shd w:val="clear" w:color="auto" w:fill="auto"/>
          </w:tcPr>
          <w:p w:rsidR="001E0C57" w:rsidRPr="00B002AD" w:rsidRDefault="001E0C57" w:rsidP="00E91293">
            <w:pPr>
              <w:rPr>
                <w:rFonts w:ascii="Arial" w:hAnsi="Arial" w:cs="Arial"/>
                <w:sz w:val="16"/>
                <w:szCs w:val="16"/>
                <w:lang w:val="es-BO"/>
              </w:rPr>
            </w:pPr>
          </w:p>
        </w:tc>
        <w:tc>
          <w:tcPr>
            <w:tcW w:w="7251" w:type="dxa"/>
            <w:gridSpan w:val="37"/>
            <w:vMerge/>
            <w:tcBorders>
              <w:left w:val="nil"/>
            </w:tcBorders>
            <w:shd w:val="clear" w:color="auto" w:fill="auto"/>
          </w:tcPr>
          <w:p w:rsidR="001E0C57" w:rsidRPr="00B002AD" w:rsidRDefault="001E0C57" w:rsidP="001E0C57">
            <w:pPr>
              <w:jc w:val="both"/>
              <w:rPr>
                <w:rFonts w:ascii="Arial" w:hAnsi="Arial" w:cs="Arial"/>
                <w:sz w:val="16"/>
                <w:szCs w:val="16"/>
                <w:lang w:val="es-BO"/>
              </w:rPr>
            </w:pP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rsidR="001E0C57" w:rsidRPr="00B002AD" w:rsidRDefault="001E0C57" w:rsidP="001E0C57">
            <w:pPr>
              <w:jc w:val="both"/>
              <w:rPr>
                <w:rFonts w:ascii="Arial" w:hAnsi="Arial" w:cs="Arial"/>
                <w:sz w:val="16"/>
                <w:szCs w:val="16"/>
                <w:lang w:val="es-BO"/>
              </w:rPr>
            </w:pPr>
            <w:r w:rsidRPr="00B002AD">
              <w:rPr>
                <w:rFonts w:ascii="Arial" w:eastAsia="Times New Roman" w:hAnsi="Arial" w:cs="Arial"/>
                <w:sz w:val="16"/>
                <w:szCs w:val="16"/>
                <w:lang w:val="es-BO"/>
              </w:rPr>
              <w:t xml:space="preserve">Bienes para la próxima gestión </w:t>
            </w:r>
            <w:r w:rsidRPr="00B002AD">
              <w:rPr>
                <w:rFonts w:ascii="Arial" w:eastAsia="Times New Roman" w:hAnsi="Arial" w:cs="Arial"/>
                <w:sz w:val="14"/>
                <w:szCs w:val="14"/>
                <w:lang w:val="es-BO"/>
              </w:rPr>
              <w:t>(el proceso se  iniciara una vez promulgada la Ley del Presupuesto General del Estado la siguiente gestión)</w:t>
            </w: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53706">
        <w:trPr>
          <w:jc w:val="center"/>
        </w:trPr>
        <w:tc>
          <w:tcPr>
            <w:tcW w:w="1831" w:type="dxa"/>
            <w:vMerge/>
            <w:tcBorders>
              <w:left w:val="single" w:sz="12" w:space="0" w:color="1F4E79" w:themeColor="accent1" w:themeShade="80"/>
              <w:bottom w:val="dotted" w:sz="4"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16"/>
                <w:szCs w:val="16"/>
                <w:lang w:val="es-BO"/>
              </w:rPr>
            </w:pPr>
          </w:p>
        </w:tc>
        <w:tc>
          <w:tcPr>
            <w:tcW w:w="305" w:type="dxa"/>
            <w:tcBorders>
              <w:top w:val="single" w:sz="4" w:space="0" w:color="auto"/>
              <w:bottom w:val="dotted" w:sz="4" w:space="0" w:color="1F4E79" w:themeColor="accent1" w:themeShade="80"/>
            </w:tcBorders>
            <w:shd w:val="clear" w:color="auto" w:fill="auto"/>
          </w:tcPr>
          <w:p w:rsidR="001E0C57" w:rsidRPr="00B002AD" w:rsidRDefault="001E0C57" w:rsidP="00E91293">
            <w:pPr>
              <w:rPr>
                <w:rFonts w:ascii="Arial" w:hAnsi="Arial" w:cs="Arial"/>
                <w:sz w:val="16"/>
                <w:szCs w:val="16"/>
                <w:lang w:val="es-BO"/>
              </w:rPr>
            </w:pPr>
          </w:p>
        </w:tc>
        <w:tc>
          <w:tcPr>
            <w:tcW w:w="7251" w:type="dxa"/>
            <w:gridSpan w:val="37"/>
            <w:vMerge/>
            <w:tcBorders>
              <w:left w:val="nil"/>
              <w:bottom w:val="dotted" w:sz="4" w:space="0" w:color="1F4E79" w:themeColor="accent1" w:themeShade="80"/>
            </w:tcBorders>
            <w:shd w:val="clear" w:color="auto" w:fill="auto"/>
          </w:tcPr>
          <w:p w:rsidR="001E0C57" w:rsidRPr="00B002AD" w:rsidRDefault="001E0C57" w:rsidP="00E91293">
            <w:pPr>
              <w:rPr>
                <w:rFonts w:ascii="Arial" w:hAnsi="Arial" w:cs="Arial"/>
                <w:sz w:val="16"/>
                <w:szCs w:val="16"/>
                <w:lang w:val="es-BO"/>
              </w:rPr>
            </w:pP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1E0C5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rsidR="001E0C57" w:rsidRPr="001E0C57" w:rsidRDefault="001E0C57" w:rsidP="00E91293">
            <w:pPr>
              <w:jc w:val="right"/>
              <w:rPr>
                <w:rFonts w:ascii="Arial" w:eastAsia="Times New Roman" w:hAnsi="Arial" w:cs="Arial"/>
                <w:sz w:val="4"/>
                <w:szCs w:val="4"/>
                <w:lang w:val="es-BO"/>
              </w:rPr>
            </w:pPr>
          </w:p>
        </w:tc>
        <w:tc>
          <w:tcPr>
            <w:tcW w:w="305" w:type="dxa"/>
            <w:tcBorders>
              <w:top w:val="dotted" w:sz="4" w:space="0" w:color="1F4E79" w:themeColor="accent1" w:themeShade="80"/>
            </w:tcBorders>
            <w:shd w:val="clear" w:color="auto" w:fill="auto"/>
            <w:vAlign w:val="center"/>
          </w:tcPr>
          <w:p w:rsidR="001E0C57" w:rsidRPr="001E0C57" w:rsidRDefault="001E0C57" w:rsidP="00E91293">
            <w:pPr>
              <w:rPr>
                <w:rFonts w:ascii="Arial" w:hAnsi="Arial" w:cs="Arial"/>
                <w:sz w:val="4"/>
                <w:szCs w:val="4"/>
                <w:lang w:val="es-BO"/>
              </w:rPr>
            </w:pPr>
          </w:p>
        </w:tc>
        <w:tc>
          <w:tcPr>
            <w:tcW w:w="5364" w:type="dxa"/>
            <w:gridSpan w:val="26"/>
            <w:tcBorders>
              <w:top w:val="dotted" w:sz="4" w:space="0" w:color="1F4E79" w:themeColor="accent1" w:themeShade="80"/>
            </w:tcBorders>
            <w:shd w:val="clear" w:color="auto" w:fill="auto"/>
          </w:tcPr>
          <w:p w:rsidR="001E0C57" w:rsidRPr="001E0C57" w:rsidRDefault="001E0C57" w:rsidP="00E91293">
            <w:pPr>
              <w:jc w:val="center"/>
              <w:rPr>
                <w:rFonts w:ascii="Arial" w:hAnsi="Arial" w:cs="Arial"/>
                <w:sz w:val="4"/>
                <w:szCs w:val="4"/>
                <w:lang w:val="es-BO"/>
              </w:rPr>
            </w:pPr>
          </w:p>
        </w:tc>
        <w:tc>
          <w:tcPr>
            <w:tcW w:w="305" w:type="dxa"/>
            <w:gridSpan w:val="3"/>
            <w:tcBorders>
              <w:top w:val="dotted" w:sz="4" w:space="0" w:color="1F4E79" w:themeColor="accent1" w:themeShade="80"/>
            </w:tcBorders>
            <w:shd w:val="clear" w:color="auto" w:fill="auto"/>
          </w:tcPr>
          <w:p w:rsidR="001E0C57" w:rsidRPr="001E0C57" w:rsidRDefault="001E0C57" w:rsidP="00E91293">
            <w:pPr>
              <w:jc w:val="center"/>
              <w:rPr>
                <w:rFonts w:ascii="Arial" w:hAnsi="Arial" w:cs="Arial"/>
                <w:sz w:val="4"/>
                <w:szCs w:val="4"/>
                <w:lang w:val="es-BO"/>
              </w:rPr>
            </w:pPr>
          </w:p>
        </w:tc>
        <w:tc>
          <w:tcPr>
            <w:tcW w:w="1582" w:type="dxa"/>
            <w:gridSpan w:val="8"/>
            <w:tcBorders>
              <w:top w:val="dotted" w:sz="4" w:space="0" w:color="1F4E79" w:themeColor="accent1" w:themeShade="80"/>
              <w:left w:val="nil"/>
            </w:tcBorders>
            <w:shd w:val="clear" w:color="auto" w:fill="auto"/>
            <w:vAlign w:val="center"/>
          </w:tcPr>
          <w:p w:rsidR="001E0C57" w:rsidRPr="001E0C57" w:rsidRDefault="001E0C57" w:rsidP="00E91293">
            <w:pPr>
              <w:jc w:val="center"/>
              <w:rPr>
                <w:rFonts w:ascii="Arial" w:hAnsi="Arial" w:cs="Arial"/>
                <w:sz w:val="4"/>
                <w:szCs w:val="4"/>
                <w:lang w:val="es-BO"/>
              </w:rPr>
            </w:pPr>
          </w:p>
        </w:tc>
        <w:tc>
          <w:tcPr>
            <w:tcW w:w="257" w:type="dxa"/>
            <w:vMerge w:val="restart"/>
            <w:tcBorders>
              <w:right w:val="single" w:sz="12" w:space="0" w:color="1F4E79" w:themeColor="accent1" w:themeShade="80"/>
            </w:tcBorders>
          </w:tcPr>
          <w:p w:rsidR="001E0C57" w:rsidRPr="001E0C57" w:rsidRDefault="001E0C57" w:rsidP="00E91293">
            <w:pPr>
              <w:rPr>
                <w:rFonts w:ascii="Arial" w:hAnsi="Arial" w:cs="Arial"/>
                <w:sz w:val="4"/>
                <w:szCs w:val="4"/>
                <w:lang w:val="es-BO"/>
              </w:rPr>
            </w:pPr>
          </w:p>
        </w:tc>
      </w:tr>
      <w:tr w:rsidR="001E0C57" w:rsidRPr="00B002AD" w:rsidTr="00353468">
        <w:trPr>
          <w:trHeight w:val="441"/>
          <w:jc w:val="center"/>
        </w:trPr>
        <w:tc>
          <w:tcPr>
            <w:tcW w:w="1831" w:type="dxa"/>
            <w:vMerge w:val="restart"/>
            <w:tcBorders>
              <w:left w:val="single" w:sz="12" w:space="0" w:color="1F4E79" w:themeColor="accent1" w:themeShade="80"/>
              <w:bottom w:val="nil"/>
            </w:tcBorders>
            <w:vAlign w:val="center"/>
          </w:tcPr>
          <w:p w:rsidR="001E0C57" w:rsidRPr="00B002AD" w:rsidRDefault="001E0C57"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Organismos Financiadores</w:t>
            </w:r>
          </w:p>
        </w:tc>
        <w:tc>
          <w:tcPr>
            <w:tcW w:w="305" w:type="dxa"/>
            <w:tcBorders>
              <w:bottom w:val="nil"/>
            </w:tcBorders>
            <w:vAlign w:val="center"/>
          </w:tcPr>
          <w:p w:rsidR="001E0C57" w:rsidRPr="00B002AD" w:rsidRDefault="001E0C57" w:rsidP="00E91293">
            <w:pPr>
              <w:rPr>
                <w:rFonts w:ascii="Arial" w:hAnsi="Arial" w:cs="Arial"/>
                <w:sz w:val="16"/>
                <w:szCs w:val="16"/>
                <w:lang w:val="es-BO"/>
              </w:rPr>
            </w:pPr>
            <w:r w:rsidRPr="00B002AD">
              <w:rPr>
                <w:rFonts w:ascii="Arial" w:hAnsi="Arial" w:cs="Arial"/>
                <w:sz w:val="12"/>
                <w:szCs w:val="16"/>
                <w:lang w:val="es-BO"/>
              </w:rPr>
              <w:t>#</w:t>
            </w:r>
          </w:p>
        </w:tc>
        <w:tc>
          <w:tcPr>
            <w:tcW w:w="5364" w:type="dxa"/>
            <w:gridSpan w:val="26"/>
            <w:tcBorders>
              <w:bottom w:val="nil"/>
            </w:tcBorders>
            <w:vAlign w:val="center"/>
          </w:tcPr>
          <w:p w:rsidR="001E0C57" w:rsidRPr="00B002AD" w:rsidRDefault="001E0C57" w:rsidP="00EC1E39">
            <w:pPr>
              <w:jc w:val="center"/>
              <w:rPr>
                <w:rFonts w:ascii="Arial" w:hAnsi="Arial" w:cs="Arial"/>
                <w:b/>
                <w:sz w:val="16"/>
                <w:szCs w:val="16"/>
                <w:lang w:val="es-BO"/>
              </w:rPr>
            </w:pPr>
            <w:r w:rsidRPr="00B002AD">
              <w:rPr>
                <w:rFonts w:ascii="Arial" w:hAnsi="Arial" w:cs="Arial"/>
                <w:sz w:val="16"/>
                <w:szCs w:val="16"/>
                <w:lang w:val="es-BO"/>
              </w:rPr>
              <w:t>Nombre del Organismo Financiador</w:t>
            </w:r>
          </w:p>
          <w:p w:rsidR="001E0C57" w:rsidRPr="00B002AD" w:rsidRDefault="001E0C57" w:rsidP="00EC1E39">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gridSpan w:val="3"/>
            <w:tcBorders>
              <w:bottom w:val="nil"/>
            </w:tcBorders>
          </w:tcPr>
          <w:p w:rsidR="001E0C57" w:rsidRPr="00B002AD" w:rsidRDefault="001E0C57" w:rsidP="00E91293">
            <w:pPr>
              <w:jc w:val="center"/>
              <w:rPr>
                <w:rFonts w:ascii="Arial" w:hAnsi="Arial" w:cs="Arial"/>
                <w:sz w:val="16"/>
                <w:szCs w:val="16"/>
                <w:lang w:val="es-BO"/>
              </w:rPr>
            </w:pPr>
          </w:p>
        </w:tc>
        <w:tc>
          <w:tcPr>
            <w:tcW w:w="1582" w:type="dxa"/>
            <w:gridSpan w:val="8"/>
            <w:tcBorders>
              <w:left w:val="nil"/>
              <w:bottom w:val="single" w:sz="4" w:space="0" w:color="auto"/>
            </w:tcBorders>
            <w:vAlign w:val="center"/>
          </w:tcPr>
          <w:p w:rsidR="001E0C57" w:rsidRPr="00B002AD" w:rsidRDefault="001E0C57" w:rsidP="00E91293">
            <w:pPr>
              <w:jc w:val="center"/>
              <w:rPr>
                <w:rFonts w:ascii="Arial" w:hAnsi="Arial" w:cs="Arial"/>
                <w:sz w:val="16"/>
                <w:szCs w:val="16"/>
                <w:lang w:val="es-BO"/>
              </w:rPr>
            </w:pPr>
            <w:r w:rsidRPr="00B002AD">
              <w:rPr>
                <w:rFonts w:ascii="Arial" w:hAnsi="Arial" w:cs="Arial"/>
                <w:sz w:val="16"/>
                <w:szCs w:val="16"/>
                <w:lang w:val="es-BO"/>
              </w:rPr>
              <w:t>% de Financiamiento</w:t>
            </w: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EC1E39" w:rsidRPr="00B002AD" w:rsidTr="00353468">
        <w:trPr>
          <w:trHeight w:val="285"/>
          <w:jc w:val="center"/>
        </w:trPr>
        <w:tc>
          <w:tcPr>
            <w:tcW w:w="1831" w:type="dxa"/>
            <w:vMerge/>
            <w:tcBorders>
              <w:left w:val="single" w:sz="12" w:space="0" w:color="1F4E79" w:themeColor="accent1" w:themeShade="80"/>
            </w:tcBorders>
            <w:vAlign w:val="center"/>
          </w:tcPr>
          <w:p w:rsidR="00EC1E39" w:rsidRPr="00B002AD" w:rsidRDefault="00EC1E39" w:rsidP="00EC1E39">
            <w:pPr>
              <w:jc w:val="right"/>
              <w:rPr>
                <w:rFonts w:ascii="Arial" w:eastAsia="Times New Roman" w:hAnsi="Arial" w:cs="Arial"/>
                <w:b/>
                <w:sz w:val="16"/>
                <w:szCs w:val="16"/>
                <w:lang w:val="es-BO"/>
              </w:rPr>
            </w:pPr>
          </w:p>
        </w:tc>
        <w:tc>
          <w:tcPr>
            <w:tcW w:w="305" w:type="dxa"/>
            <w:tcBorders>
              <w:right w:val="single" w:sz="4" w:space="0" w:color="auto"/>
            </w:tcBorders>
            <w:vAlign w:val="center"/>
          </w:tcPr>
          <w:p w:rsidR="00EC1E39" w:rsidRPr="00B002AD" w:rsidRDefault="00EC1E39" w:rsidP="00EC1E39">
            <w:pPr>
              <w:rPr>
                <w:rFonts w:ascii="Arial" w:hAnsi="Arial" w:cs="Arial"/>
                <w:sz w:val="12"/>
                <w:szCs w:val="16"/>
                <w:lang w:val="es-BO"/>
              </w:rPr>
            </w:pPr>
            <w:r w:rsidRPr="00B002AD">
              <w:rPr>
                <w:rFonts w:ascii="Arial" w:hAnsi="Arial" w:cs="Arial"/>
                <w:sz w:val="12"/>
                <w:szCs w:val="16"/>
                <w:lang w:val="es-BO"/>
              </w:rPr>
              <w:t>1</w:t>
            </w:r>
          </w:p>
        </w:tc>
        <w:tc>
          <w:tcPr>
            <w:tcW w:w="5364"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Banco Central de Bolivia</w:t>
            </w:r>
          </w:p>
        </w:tc>
        <w:tc>
          <w:tcPr>
            <w:tcW w:w="305" w:type="dxa"/>
            <w:gridSpan w:val="3"/>
            <w:tcBorders>
              <w:left w:val="single" w:sz="4" w:space="0" w:color="auto"/>
              <w:right w:val="single" w:sz="4" w:space="0" w:color="auto"/>
            </w:tcBorders>
            <w:vAlign w:val="center"/>
          </w:tcPr>
          <w:p w:rsidR="00EC1E39" w:rsidRPr="00EC1E39" w:rsidRDefault="00EC1E39" w:rsidP="00EC1E39">
            <w:pPr>
              <w:rPr>
                <w:rFonts w:ascii="Arial" w:hAnsi="Arial" w:cs="Arial"/>
                <w:color w:val="0000CC"/>
                <w:sz w:val="16"/>
                <w:szCs w:val="16"/>
              </w:rPr>
            </w:pPr>
          </w:p>
        </w:tc>
        <w:tc>
          <w:tcPr>
            <w:tcW w:w="158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100</w:t>
            </w:r>
          </w:p>
        </w:tc>
        <w:tc>
          <w:tcPr>
            <w:tcW w:w="257" w:type="dxa"/>
            <w:vMerge/>
            <w:tcBorders>
              <w:left w:val="single" w:sz="4" w:space="0" w:color="auto"/>
              <w:right w:val="single" w:sz="12" w:space="0" w:color="1F4E79" w:themeColor="accent1" w:themeShade="80"/>
            </w:tcBorders>
          </w:tcPr>
          <w:p w:rsidR="00EC1E39" w:rsidRPr="00B002AD" w:rsidRDefault="00EC1E39" w:rsidP="00EC1E39">
            <w:pPr>
              <w:rPr>
                <w:rFonts w:ascii="Arial" w:hAnsi="Arial" w:cs="Arial"/>
                <w:sz w:val="16"/>
                <w:szCs w:val="16"/>
                <w:lang w:val="es-BO"/>
              </w:rPr>
            </w:pPr>
          </w:p>
        </w:tc>
      </w:tr>
      <w:tr w:rsidR="001E0C57" w:rsidRPr="00B002AD" w:rsidTr="00353468">
        <w:trPr>
          <w:jc w:val="center"/>
        </w:trPr>
        <w:tc>
          <w:tcPr>
            <w:tcW w:w="1831" w:type="dxa"/>
            <w:tcBorders>
              <w:left w:val="single" w:sz="12" w:space="0" w:color="1F4E79" w:themeColor="accent1" w:themeShade="80"/>
            </w:tcBorders>
            <w:shd w:val="clear" w:color="auto" w:fill="auto"/>
            <w:vAlign w:val="center"/>
          </w:tcPr>
          <w:p w:rsidR="001E0C57" w:rsidRPr="00B002AD" w:rsidRDefault="001E0C57" w:rsidP="00E91293">
            <w:pPr>
              <w:jc w:val="right"/>
              <w:rPr>
                <w:rFonts w:ascii="Arial" w:eastAsia="Times New Roman" w:hAnsi="Arial" w:cs="Arial"/>
                <w:b/>
                <w:sz w:val="8"/>
                <w:szCs w:val="8"/>
                <w:lang w:val="es-BO"/>
              </w:rPr>
            </w:pPr>
          </w:p>
        </w:tc>
        <w:tc>
          <w:tcPr>
            <w:tcW w:w="305" w:type="dxa"/>
            <w:shd w:val="clear" w:color="auto" w:fill="auto"/>
            <w:vAlign w:val="center"/>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gridSpan w:val="3"/>
            <w:shd w:val="clear" w:color="auto" w:fill="auto"/>
          </w:tcPr>
          <w:p w:rsidR="001E0C57" w:rsidRPr="00B002AD" w:rsidRDefault="001E0C57" w:rsidP="00E91293">
            <w:pPr>
              <w:rPr>
                <w:rFonts w:ascii="Arial" w:hAnsi="Arial" w:cs="Arial"/>
                <w:sz w:val="8"/>
                <w:szCs w:val="8"/>
                <w:lang w:val="es-BO"/>
              </w:rPr>
            </w:pPr>
          </w:p>
        </w:tc>
        <w:tc>
          <w:tcPr>
            <w:tcW w:w="1582" w:type="dxa"/>
            <w:gridSpan w:val="8"/>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7" w:type="dxa"/>
            <w:vMerge/>
            <w:tcBorders>
              <w:right w:val="single" w:sz="12" w:space="0" w:color="1F4E79" w:themeColor="accent1" w:themeShade="80"/>
            </w:tcBorders>
            <w:shd w:val="clear" w:color="auto" w:fill="auto"/>
          </w:tcPr>
          <w:p w:rsidR="001E0C57" w:rsidRPr="00B002AD" w:rsidRDefault="001E0C57" w:rsidP="00E91293">
            <w:pPr>
              <w:rPr>
                <w:rFonts w:ascii="Arial" w:hAnsi="Arial" w:cs="Arial"/>
                <w:sz w:val="8"/>
                <w:szCs w:val="8"/>
                <w:lang w:val="es-BO"/>
              </w:rPr>
            </w:pPr>
          </w:p>
        </w:tc>
      </w:tr>
    </w:tbl>
    <w:p w:rsidR="004842CB" w:rsidRPr="004842CB" w:rsidRDefault="004842CB">
      <w:pPr>
        <w:rPr>
          <w:sz w:val="2"/>
          <w:szCs w:val="2"/>
        </w:rPr>
      </w:pPr>
    </w:p>
    <w:tbl>
      <w:tblPr>
        <w:tblStyle w:val="Tablaconcuadrcula"/>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1807"/>
        <w:gridCol w:w="242"/>
        <w:gridCol w:w="63"/>
        <w:gridCol w:w="483"/>
        <w:gridCol w:w="868"/>
        <w:gridCol w:w="65"/>
        <w:gridCol w:w="236"/>
        <w:gridCol w:w="650"/>
        <w:gridCol w:w="3145"/>
        <w:gridCol w:w="243"/>
      </w:tblGrid>
      <w:tr w:rsidR="00E91293" w:rsidRPr="00B002AD" w:rsidTr="00EC1E39">
        <w:trPr>
          <w:trHeight w:val="284"/>
          <w:jc w:val="center"/>
        </w:trPr>
        <w:tc>
          <w:tcPr>
            <w:tcW w:w="9630" w:type="dxa"/>
            <w:gridSpan w:val="11"/>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CC18AE" w:rsidRPr="00B002AD" w:rsidTr="00EC1E39">
        <w:trPr>
          <w:trHeight w:val="263"/>
          <w:jc w:val="center"/>
        </w:trPr>
        <w:tc>
          <w:tcPr>
            <w:tcW w:w="1828" w:type="dxa"/>
            <w:tcBorders>
              <w:left w:val="single" w:sz="12" w:space="0" w:color="1F4E79" w:themeColor="accent1" w:themeShade="80"/>
              <w:right w:val="single" w:sz="4" w:space="0" w:color="auto"/>
            </w:tcBorders>
            <w:vAlign w:val="center"/>
          </w:tcPr>
          <w:p w:rsidR="00CC18AE" w:rsidRPr="00B002AD" w:rsidRDefault="00CC18AE"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Nombre de la Entidad</w:t>
            </w:r>
          </w:p>
        </w:tc>
        <w:tc>
          <w:tcPr>
            <w:tcW w:w="7559"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C18AE" w:rsidRPr="00B002AD" w:rsidRDefault="0085434F" w:rsidP="0085434F">
            <w:pPr>
              <w:jc w:val="center"/>
              <w:rPr>
                <w:rFonts w:ascii="Arial" w:hAnsi="Arial" w:cs="Arial"/>
                <w:sz w:val="16"/>
                <w:szCs w:val="16"/>
                <w:lang w:val="es-BO"/>
              </w:rPr>
            </w:pPr>
            <w:r w:rsidRPr="0085434F">
              <w:rPr>
                <w:rFonts w:ascii="Arial" w:hAnsi="Arial" w:cs="Arial"/>
                <w:color w:val="0000CC"/>
                <w:sz w:val="16"/>
                <w:szCs w:val="16"/>
                <w:lang w:val="es-BO"/>
              </w:rPr>
              <w:t>Banco Central de Bolivia</w:t>
            </w:r>
          </w:p>
        </w:tc>
        <w:tc>
          <w:tcPr>
            <w:tcW w:w="243" w:type="dxa"/>
            <w:tcBorders>
              <w:left w:val="single" w:sz="4" w:space="0" w:color="auto"/>
              <w:right w:val="single" w:sz="12" w:space="0" w:color="1F4E79" w:themeColor="accent1" w:themeShade="80"/>
            </w:tcBorders>
          </w:tcPr>
          <w:p w:rsidR="00CC18AE" w:rsidRPr="00B002AD" w:rsidRDefault="00CC18AE" w:rsidP="00E91293">
            <w:pPr>
              <w:rPr>
                <w:rFonts w:ascii="Arial" w:hAnsi="Arial" w:cs="Arial"/>
                <w:sz w:val="16"/>
                <w:szCs w:val="16"/>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85434F" w:rsidRPr="00B002AD" w:rsidTr="00EC1E39">
        <w:trPr>
          <w:jc w:val="center"/>
        </w:trPr>
        <w:tc>
          <w:tcPr>
            <w:tcW w:w="1828" w:type="dxa"/>
            <w:vMerge w:val="restart"/>
            <w:tcBorders>
              <w:left w:val="single" w:sz="12" w:space="0" w:color="1F4E79" w:themeColor="accent1" w:themeShade="80"/>
            </w:tcBorders>
            <w:vAlign w:val="center"/>
          </w:tcPr>
          <w:p w:rsidR="0085434F" w:rsidRPr="00B002AD" w:rsidRDefault="0085434F" w:rsidP="0085434F">
            <w:pPr>
              <w:jc w:val="right"/>
              <w:rPr>
                <w:rFonts w:ascii="Arial" w:eastAsia="Times New Roman" w:hAnsi="Arial" w:cs="Arial"/>
                <w:sz w:val="16"/>
                <w:szCs w:val="16"/>
                <w:lang w:val="es-BO"/>
              </w:rPr>
            </w:pPr>
            <w:r w:rsidRPr="00B002AD">
              <w:rPr>
                <w:rFonts w:ascii="Arial" w:eastAsia="Times New Roman" w:hAnsi="Arial" w:cs="Arial"/>
                <w:sz w:val="16"/>
                <w:szCs w:val="16"/>
                <w:lang w:val="es-BO"/>
              </w:rPr>
              <w:t>Domicilio</w:t>
            </w:r>
          </w:p>
          <w:p w:rsidR="0085434F" w:rsidRPr="00B002AD" w:rsidRDefault="0085434F" w:rsidP="0085434F">
            <w:pPr>
              <w:jc w:val="right"/>
              <w:rPr>
                <w:rFonts w:ascii="Arial" w:hAnsi="Arial" w:cs="Arial"/>
                <w:sz w:val="16"/>
                <w:szCs w:val="16"/>
                <w:lang w:val="es-BO"/>
              </w:rPr>
            </w:pPr>
            <w:r w:rsidRPr="00B002AD">
              <w:rPr>
                <w:rFonts w:ascii="Arial" w:eastAsia="Times New Roman" w:hAnsi="Arial" w:cs="Arial"/>
                <w:sz w:val="14"/>
                <w:szCs w:val="16"/>
                <w:lang w:val="es-BO"/>
              </w:rPr>
              <w:t>(fijado para el proceso de contratación)</w:t>
            </w:r>
          </w:p>
        </w:tc>
        <w:tc>
          <w:tcPr>
            <w:tcW w:w="1807" w:type="dxa"/>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Ciudad</w:t>
            </w:r>
          </w:p>
        </w:tc>
        <w:tc>
          <w:tcPr>
            <w:tcW w:w="305" w:type="dxa"/>
            <w:gridSpan w:val="2"/>
          </w:tcPr>
          <w:p w:rsidR="0085434F" w:rsidRPr="00B002AD" w:rsidRDefault="0085434F" w:rsidP="00E91293">
            <w:pPr>
              <w:rPr>
                <w:rFonts w:ascii="Arial" w:hAnsi="Arial" w:cs="Arial"/>
                <w:sz w:val="16"/>
                <w:szCs w:val="16"/>
                <w:lang w:val="es-BO"/>
              </w:rPr>
            </w:pPr>
          </w:p>
        </w:tc>
        <w:tc>
          <w:tcPr>
            <w:tcW w:w="1416" w:type="dxa"/>
            <w:gridSpan w:val="3"/>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Zona</w:t>
            </w:r>
          </w:p>
        </w:tc>
        <w:tc>
          <w:tcPr>
            <w:tcW w:w="236" w:type="dxa"/>
          </w:tcPr>
          <w:p w:rsidR="0085434F" w:rsidRPr="00B002AD" w:rsidRDefault="0085434F" w:rsidP="00E91293">
            <w:pPr>
              <w:rPr>
                <w:rFonts w:ascii="Arial" w:hAnsi="Arial" w:cs="Arial"/>
                <w:sz w:val="16"/>
                <w:szCs w:val="16"/>
                <w:lang w:val="es-BO"/>
              </w:rPr>
            </w:pPr>
          </w:p>
        </w:tc>
        <w:tc>
          <w:tcPr>
            <w:tcW w:w="3795" w:type="dxa"/>
            <w:gridSpan w:val="2"/>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Dirección</w:t>
            </w:r>
          </w:p>
        </w:tc>
        <w:tc>
          <w:tcPr>
            <w:tcW w:w="243" w:type="dxa"/>
            <w:tcBorders>
              <w:right w:val="single" w:sz="12" w:space="0" w:color="1F4E79" w:themeColor="accent1" w:themeShade="80"/>
            </w:tcBorders>
          </w:tcPr>
          <w:p w:rsidR="0085434F" w:rsidRPr="00B002AD" w:rsidRDefault="0085434F" w:rsidP="00E91293">
            <w:pPr>
              <w:rPr>
                <w:rFonts w:ascii="Arial" w:hAnsi="Arial" w:cs="Arial"/>
                <w:sz w:val="16"/>
                <w:szCs w:val="16"/>
                <w:lang w:val="es-BO"/>
              </w:rPr>
            </w:pPr>
          </w:p>
        </w:tc>
      </w:tr>
      <w:tr w:rsidR="00316C43" w:rsidRPr="00B002AD" w:rsidTr="00EC1E39">
        <w:trPr>
          <w:trHeight w:val="240"/>
          <w:jc w:val="center"/>
        </w:trPr>
        <w:tc>
          <w:tcPr>
            <w:tcW w:w="1828" w:type="dxa"/>
            <w:vMerge/>
            <w:tcBorders>
              <w:left w:val="single" w:sz="12" w:space="0" w:color="1F4E79" w:themeColor="accent1" w:themeShade="80"/>
              <w:right w:val="single" w:sz="2" w:space="0" w:color="auto"/>
            </w:tcBorders>
            <w:vAlign w:val="center"/>
          </w:tcPr>
          <w:p w:rsidR="00316C43" w:rsidRPr="00B002AD" w:rsidRDefault="00316C43" w:rsidP="00316C43">
            <w:pPr>
              <w:rPr>
                <w:rFonts w:ascii="Arial" w:hAnsi="Arial" w:cs="Arial"/>
                <w:sz w:val="16"/>
                <w:szCs w:val="16"/>
                <w:lang w:val="es-BO"/>
              </w:rPr>
            </w:pPr>
          </w:p>
        </w:tc>
        <w:tc>
          <w:tcPr>
            <w:tcW w:w="1807"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La Paz</w:t>
            </w:r>
          </w:p>
        </w:tc>
        <w:tc>
          <w:tcPr>
            <w:tcW w:w="305" w:type="dxa"/>
            <w:gridSpan w:val="2"/>
            <w:tcBorders>
              <w:left w:val="single" w:sz="2" w:space="0" w:color="auto"/>
              <w:bottom w:val="nil"/>
              <w:right w:val="single" w:sz="2" w:space="0" w:color="auto"/>
            </w:tcBorders>
            <w:vAlign w:val="center"/>
          </w:tcPr>
          <w:p w:rsidR="00316C43" w:rsidRPr="00316C43" w:rsidRDefault="00316C43" w:rsidP="00316C43">
            <w:pPr>
              <w:jc w:val="center"/>
              <w:rPr>
                <w:rFonts w:ascii="Arial" w:hAnsi="Arial" w:cs="Arial"/>
                <w:color w:val="0000CC"/>
                <w:sz w:val="16"/>
                <w:szCs w:val="16"/>
              </w:rPr>
            </w:pPr>
          </w:p>
        </w:tc>
        <w:tc>
          <w:tcPr>
            <w:tcW w:w="1416"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Central</w:t>
            </w:r>
          </w:p>
        </w:tc>
        <w:tc>
          <w:tcPr>
            <w:tcW w:w="236" w:type="dxa"/>
            <w:tcBorders>
              <w:left w:val="single" w:sz="2" w:space="0" w:color="auto"/>
              <w:bottom w:val="nil"/>
              <w:right w:val="single" w:sz="2" w:space="0" w:color="auto"/>
            </w:tcBorders>
            <w:vAlign w:val="center"/>
          </w:tcPr>
          <w:p w:rsidR="00316C43" w:rsidRPr="00316C43" w:rsidRDefault="00316C43" w:rsidP="00316C43">
            <w:pPr>
              <w:rPr>
                <w:rFonts w:ascii="Arial" w:hAnsi="Arial" w:cs="Arial"/>
                <w:color w:val="0000CC"/>
                <w:sz w:val="16"/>
                <w:szCs w:val="16"/>
              </w:rPr>
            </w:pPr>
          </w:p>
        </w:tc>
        <w:tc>
          <w:tcPr>
            <w:tcW w:w="3795"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Pr>
                <w:rFonts w:ascii="Arial" w:hAnsi="Arial" w:cs="Arial"/>
                <w:color w:val="0000CC"/>
                <w:sz w:val="17"/>
                <w:szCs w:val="17"/>
              </w:rPr>
              <w:t>Calle Ayacucho, E</w:t>
            </w:r>
            <w:r w:rsidRPr="00316C43">
              <w:rPr>
                <w:rFonts w:ascii="Arial" w:hAnsi="Arial" w:cs="Arial"/>
                <w:color w:val="0000CC"/>
                <w:sz w:val="17"/>
                <w:szCs w:val="17"/>
              </w:rPr>
              <w:t>sq. Mercado</w:t>
            </w:r>
          </w:p>
        </w:tc>
        <w:tc>
          <w:tcPr>
            <w:tcW w:w="243" w:type="dxa"/>
            <w:tcBorders>
              <w:left w:val="single" w:sz="2" w:space="0" w:color="auto"/>
              <w:bottom w:val="nil"/>
              <w:right w:val="single" w:sz="12" w:space="0" w:color="1F4E79" w:themeColor="accent1" w:themeShade="80"/>
            </w:tcBorders>
          </w:tcPr>
          <w:p w:rsidR="00316C43" w:rsidRPr="0085434F" w:rsidRDefault="00316C43" w:rsidP="00316C43">
            <w:pPr>
              <w:rPr>
                <w:rFonts w:ascii="Arial" w:hAnsi="Arial" w:cs="Arial"/>
                <w:color w:val="0000CC"/>
                <w:sz w:val="16"/>
                <w:szCs w:val="16"/>
                <w:lang w:val="es-BO"/>
              </w:rPr>
            </w:pPr>
          </w:p>
        </w:tc>
      </w:tr>
      <w:tr w:rsidR="0085434F" w:rsidRPr="00B002AD" w:rsidTr="00EC1E39">
        <w:trPr>
          <w:jc w:val="center"/>
        </w:trPr>
        <w:tc>
          <w:tcPr>
            <w:tcW w:w="1828" w:type="dxa"/>
            <w:vMerge/>
            <w:tcBorders>
              <w:left w:val="single" w:sz="12" w:space="0" w:color="1F4E79" w:themeColor="accent1" w:themeShade="80"/>
            </w:tcBorders>
            <w:vAlign w:val="center"/>
          </w:tcPr>
          <w:p w:rsidR="0085434F" w:rsidRPr="00B002AD" w:rsidRDefault="0085434F" w:rsidP="00E91293">
            <w:pPr>
              <w:rPr>
                <w:rFonts w:ascii="Arial" w:hAnsi="Arial" w:cs="Arial"/>
                <w:sz w:val="8"/>
                <w:szCs w:val="8"/>
                <w:lang w:val="es-BO"/>
              </w:rPr>
            </w:pPr>
          </w:p>
        </w:tc>
        <w:tc>
          <w:tcPr>
            <w:tcW w:w="7802" w:type="dxa"/>
            <w:gridSpan w:val="10"/>
            <w:tcBorders>
              <w:right w:val="single" w:sz="12" w:space="0" w:color="auto"/>
            </w:tcBorders>
          </w:tcPr>
          <w:p w:rsidR="0085434F" w:rsidRPr="0085434F" w:rsidRDefault="0085434F" w:rsidP="00E91293">
            <w:pPr>
              <w:rPr>
                <w:rFonts w:ascii="Arial" w:hAnsi="Arial" w:cs="Arial"/>
                <w:color w:val="0000CC"/>
                <w:sz w:val="8"/>
                <w:szCs w:val="8"/>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C46ACA" w:rsidRPr="00B002AD" w:rsidTr="00456D6E">
        <w:trPr>
          <w:trHeight w:val="892"/>
          <w:jc w:val="center"/>
        </w:trPr>
        <w:tc>
          <w:tcPr>
            <w:tcW w:w="1828" w:type="dxa"/>
            <w:tcBorders>
              <w:left w:val="single" w:sz="12" w:space="0" w:color="1F4E79" w:themeColor="accent1" w:themeShade="80"/>
              <w:right w:val="single" w:sz="4" w:space="0" w:color="auto"/>
            </w:tcBorders>
            <w:vAlign w:val="center"/>
          </w:tcPr>
          <w:p w:rsidR="0085434F" w:rsidRPr="00B002AD" w:rsidRDefault="0085434F"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Teléfono</w:t>
            </w:r>
          </w:p>
        </w:tc>
        <w:tc>
          <w:tcPr>
            <w:tcW w:w="204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46ACA"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2409090:</w:t>
            </w:r>
          </w:p>
          <w:p w:rsidR="00316C43" w:rsidRPr="00456D6E" w:rsidRDefault="0085434F"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Pr="00456D6E">
              <w:rPr>
                <w:rFonts w:ascii="Arial" w:hAnsi="Arial" w:cs="Arial"/>
                <w:color w:val="0000CC"/>
                <w:sz w:val="14"/>
                <w:szCs w:val="16"/>
                <w:lang w:val="es-BO"/>
              </w:rPr>
              <w:t>Int</w:t>
            </w:r>
            <w:proofErr w:type="spellEnd"/>
            <w:r w:rsidRPr="00456D6E">
              <w:rPr>
                <w:rFonts w:ascii="Arial" w:hAnsi="Arial" w:cs="Arial"/>
                <w:color w:val="0000CC"/>
                <w:sz w:val="14"/>
                <w:szCs w:val="16"/>
                <w:lang w:val="es-BO"/>
              </w:rPr>
              <w:t xml:space="preserve">. 4709–4708 </w:t>
            </w:r>
          </w:p>
          <w:p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 xml:space="preserve">(Consultas Administrativas) </w:t>
            </w:r>
          </w:p>
          <w:p w:rsidR="00316C43"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0085434F" w:rsidRPr="00456D6E">
              <w:rPr>
                <w:rFonts w:ascii="Arial" w:hAnsi="Arial" w:cs="Arial"/>
                <w:color w:val="0000CC"/>
                <w:sz w:val="14"/>
                <w:szCs w:val="16"/>
                <w:lang w:val="es-BO"/>
              </w:rPr>
              <w:t>Int</w:t>
            </w:r>
            <w:proofErr w:type="spellEnd"/>
            <w:r w:rsidR="0085434F" w:rsidRPr="00456D6E">
              <w:rPr>
                <w:rFonts w:ascii="Arial" w:hAnsi="Arial" w:cs="Arial"/>
                <w:color w:val="0000CC"/>
                <w:sz w:val="14"/>
                <w:szCs w:val="16"/>
                <w:lang w:val="es-BO"/>
              </w:rPr>
              <w:t>. 11</w:t>
            </w:r>
            <w:r w:rsidR="001A472B">
              <w:rPr>
                <w:rFonts w:ascii="Arial" w:hAnsi="Arial" w:cs="Arial"/>
                <w:color w:val="0000CC"/>
                <w:sz w:val="14"/>
                <w:szCs w:val="16"/>
                <w:lang w:val="es-BO"/>
              </w:rPr>
              <w:t>36</w:t>
            </w:r>
            <w:r w:rsidR="0085434F" w:rsidRPr="00456D6E">
              <w:rPr>
                <w:rFonts w:ascii="Arial" w:hAnsi="Arial" w:cs="Arial"/>
                <w:color w:val="0000CC"/>
                <w:sz w:val="14"/>
                <w:szCs w:val="16"/>
                <w:lang w:val="es-BO"/>
              </w:rPr>
              <w:t xml:space="preserve"> </w:t>
            </w:r>
          </w:p>
          <w:p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(Consultas Técnicas)</w:t>
            </w:r>
          </w:p>
        </w:tc>
        <w:tc>
          <w:tcPr>
            <w:tcW w:w="546" w:type="dxa"/>
            <w:gridSpan w:val="2"/>
            <w:tcBorders>
              <w:left w:val="single" w:sz="4" w:space="0" w:color="auto"/>
              <w:right w:val="single" w:sz="4" w:space="0" w:color="auto"/>
            </w:tcBorders>
            <w:vAlign w:val="center"/>
          </w:tcPr>
          <w:p w:rsidR="0085434F" w:rsidRPr="00456D6E" w:rsidRDefault="0085434F" w:rsidP="00E91293">
            <w:pPr>
              <w:rPr>
                <w:rFonts w:ascii="Arial" w:hAnsi="Arial" w:cs="Arial"/>
                <w:sz w:val="16"/>
                <w:szCs w:val="16"/>
                <w:lang w:val="es-BO"/>
              </w:rPr>
            </w:pPr>
            <w:r w:rsidRPr="00456D6E">
              <w:rPr>
                <w:rFonts w:ascii="Arial" w:hAnsi="Arial" w:cs="Arial"/>
                <w:sz w:val="16"/>
                <w:szCs w:val="16"/>
                <w:lang w:val="es-BO"/>
              </w:rPr>
              <w:t>Fax</w:t>
            </w:r>
          </w:p>
        </w:tc>
        <w:tc>
          <w:tcPr>
            <w:tcW w:w="8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5434F" w:rsidRPr="00456D6E" w:rsidRDefault="00316C43" w:rsidP="00316C43">
            <w:pPr>
              <w:jc w:val="center"/>
              <w:rPr>
                <w:rFonts w:ascii="Arial" w:hAnsi="Arial" w:cs="Arial"/>
                <w:color w:val="0000CC"/>
                <w:sz w:val="16"/>
                <w:szCs w:val="16"/>
                <w:lang w:val="es-BO"/>
              </w:rPr>
            </w:pPr>
            <w:r w:rsidRPr="00456D6E">
              <w:rPr>
                <w:rFonts w:ascii="Arial" w:hAnsi="Arial" w:cs="Arial"/>
                <w:color w:val="0000CC"/>
                <w:sz w:val="16"/>
                <w:szCs w:val="16"/>
                <w:lang w:val="es-BO"/>
              </w:rPr>
              <w:t>2664790</w:t>
            </w:r>
          </w:p>
        </w:tc>
        <w:tc>
          <w:tcPr>
            <w:tcW w:w="951" w:type="dxa"/>
            <w:gridSpan w:val="3"/>
            <w:tcBorders>
              <w:left w:val="single" w:sz="4" w:space="0" w:color="auto"/>
              <w:right w:val="single" w:sz="4" w:space="0" w:color="auto"/>
            </w:tcBorders>
            <w:vAlign w:val="center"/>
          </w:tcPr>
          <w:p w:rsidR="0085434F" w:rsidRPr="00456D6E" w:rsidRDefault="0085434F" w:rsidP="00C46ACA">
            <w:pPr>
              <w:jc w:val="right"/>
              <w:rPr>
                <w:rFonts w:ascii="Arial" w:hAnsi="Arial" w:cs="Arial"/>
                <w:sz w:val="14"/>
                <w:szCs w:val="16"/>
                <w:lang w:val="es-BO"/>
              </w:rPr>
            </w:pPr>
            <w:r w:rsidRPr="00456D6E">
              <w:rPr>
                <w:rFonts w:ascii="Arial" w:hAnsi="Arial" w:cs="Arial"/>
                <w:sz w:val="14"/>
                <w:szCs w:val="16"/>
                <w:lang w:val="es-BO"/>
              </w:rPr>
              <w:t>Correo Electrónico</w:t>
            </w:r>
          </w:p>
        </w:tc>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oflores</w:t>
            </w:r>
            <w:hyperlink r:id="rId21" w:history="1">
              <w:r w:rsidRPr="00456D6E">
                <w:rPr>
                  <w:rFonts w:ascii="Arial" w:hAnsi="Arial" w:cs="Arial"/>
                  <w:color w:val="0000CC"/>
                  <w:sz w:val="14"/>
                  <w:szCs w:val="14"/>
                  <w:lang w:val="es-BO"/>
                </w:rPr>
                <w:t>@bcb.gob.bo</w:t>
              </w:r>
            </w:hyperlink>
            <w:r w:rsidRPr="00456D6E">
              <w:rPr>
                <w:rFonts w:ascii="Arial" w:hAnsi="Arial" w:cs="Arial"/>
                <w:color w:val="0000CC"/>
                <w:sz w:val="14"/>
                <w:szCs w:val="14"/>
                <w:lang w:val="es-BO"/>
              </w:rPr>
              <w:t>; gzavala</w:t>
            </w:r>
            <w:hyperlink r:id="rId22" w:history="1">
              <w:r w:rsidRPr="00456D6E">
                <w:rPr>
                  <w:rFonts w:ascii="Arial" w:hAnsi="Arial" w:cs="Arial"/>
                  <w:color w:val="0000CC"/>
                  <w:sz w:val="14"/>
                  <w:szCs w:val="14"/>
                  <w:lang w:val="es-BO"/>
                </w:rPr>
                <w:t>@bcb.gob.bo</w:t>
              </w:r>
            </w:hyperlink>
          </w:p>
          <w:p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(Consultas Administrativas)</w:t>
            </w:r>
          </w:p>
          <w:p w:rsidR="00C46ACA" w:rsidRPr="00456D6E" w:rsidRDefault="00C46ACA" w:rsidP="00C46ACA">
            <w:pPr>
              <w:rPr>
                <w:rFonts w:ascii="Arial" w:hAnsi="Arial" w:cs="Arial"/>
                <w:color w:val="0000CC"/>
                <w:sz w:val="4"/>
                <w:szCs w:val="4"/>
                <w:lang w:val="es-BO"/>
              </w:rPr>
            </w:pPr>
          </w:p>
          <w:p w:rsidR="0085434F" w:rsidRPr="00456D6E" w:rsidRDefault="004D090A" w:rsidP="001A472B">
            <w:pPr>
              <w:rPr>
                <w:rFonts w:ascii="Arial" w:hAnsi="Arial" w:cs="Arial"/>
                <w:color w:val="0000CC"/>
                <w:sz w:val="12"/>
                <w:szCs w:val="12"/>
                <w:lang w:val="es-BO"/>
              </w:rPr>
            </w:pPr>
            <w:hyperlink r:id="rId23" w:history="1">
              <w:r w:rsidR="001A472B" w:rsidRPr="007F7AF4">
                <w:rPr>
                  <w:rStyle w:val="Hipervnculo"/>
                  <w:rFonts w:ascii="Arial" w:hAnsi="Arial" w:cs="Arial"/>
                  <w:sz w:val="14"/>
                  <w:szCs w:val="14"/>
                  <w:lang w:val="es-BO"/>
                </w:rPr>
                <w:t>bandrade@bcb.gob.bo</w:t>
              </w:r>
            </w:hyperlink>
            <w:r w:rsidR="00316C43" w:rsidRPr="00456D6E">
              <w:rPr>
                <w:rFonts w:ascii="Arial" w:hAnsi="Arial" w:cs="Arial"/>
                <w:color w:val="0000CC"/>
                <w:sz w:val="14"/>
                <w:szCs w:val="14"/>
                <w:lang w:val="es-BO"/>
              </w:rPr>
              <w:t>(Consultas Técnicas)</w:t>
            </w:r>
          </w:p>
        </w:tc>
        <w:tc>
          <w:tcPr>
            <w:tcW w:w="243" w:type="dxa"/>
            <w:tcBorders>
              <w:left w:val="single" w:sz="4" w:space="0" w:color="auto"/>
              <w:right w:val="single" w:sz="12" w:space="0" w:color="1F4E79" w:themeColor="accent1" w:themeShade="80"/>
            </w:tcBorders>
          </w:tcPr>
          <w:p w:rsidR="0085434F" w:rsidRPr="00B002AD" w:rsidRDefault="0085434F" w:rsidP="00E91293">
            <w:pPr>
              <w:rPr>
                <w:rFonts w:ascii="Arial" w:hAnsi="Arial" w:cs="Arial"/>
                <w:sz w:val="16"/>
                <w:szCs w:val="16"/>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bl>
    <w:p w:rsidR="004842CB" w:rsidRPr="004842CB" w:rsidRDefault="004842CB">
      <w:pPr>
        <w:rPr>
          <w:sz w:val="2"/>
          <w:szCs w:val="2"/>
        </w:rPr>
      </w:pPr>
    </w:p>
    <w:tbl>
      <w:tblPr>
        <w:tblStyle w:val="Tablaconcuadrcula"/>
        <w:tblW w:w="96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305"/>
        <w:gridCol w:w="305"/>
        <w:gridCol w:w="279"/>
        <w:gridCol w:w="242"/>
        <w:gridCol w:w="1213"/>
        <w:gridCol w:w="236"/>
        <w:gridCol w:w="1134"/>
        <w:gridCol w:w="236"/>
        <w:gridCol w:w="1276"/>
        <w:gridCol w:w="236"/>
        <w:gridCol w:w="2074"/>
        <w:gridCol w:w="236"/>
      </w:tblGrid>
      <w:tr w:rsidR="00E91293" w:rsidRPr="00B002AD" w:rsidTr="004842CB">
        <w:trPr>
          <w:trHeight w:val="284"/>
          <w:jc w:val="center"/>
        </w:trPr>
        <w:tc>
          <w:tcPr>
            <w:tcW w:w="9603" w:type="dxa"/>
            <w:gridSpan w:val="13"/>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4842CB" w:rsidRPr="00B002AD" w:rsidTr="00EC1E39">
        <w:trPr>
          <w:trHeight w:val="147"/>
          <w:jc w:val="center"/>
        </w:trPr>
        <w:tc>
          <w:tcPr>
            <w:tcW w:w="1831" w:type="dxa"/>
            <w:tcBorders>
              <w:left w:val="single" w:sz="12" w:space="0" w:color="1F4E79" w:themeColor="accent1" w:themeShade="80"/>
            </w:tcBorders>
            <w:vAlign w:val="center"/>
          </w:tcPr>
          <w:p w:rsidR="004842CB" w:rsidRPr="00B002AD" w:rsidRDefault="004842CB" w:rsidP="00E91293">
            <w:pPr>
              <w:jc w:val="right"/>
              <w:rPr>
                <w:rFonts w:ascii="Arial" w:eastAsia="Times New Roman" w:hAnsi="Arial" w:cs="Arial"/>
                <w:b/>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826" w:type="dxa"/>
            <w:gridSpan w:val="3"/>
          </w:tcPr>
          <w:p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rsidR="004842CB" w:rsidRPr="00B002AD" w:rsidRDefault="004842CB" w:rsidP="004842CB">
            <w:pPr>
              <w:jc w:val="center"/>
              <w:rPr>
                <w:rFonts w:ascii="Arial" w:hAnsi="Arial" w:cs="Arial"/>
                <w:sz w:val="10"/>
                <w:szCs w:val="8"/>
                <w:lang w:val="es-BO"/>
              </w:rPr>
            </w:pPr>
          </w:p>
        </w:tc>
      </w:tr>
      <w:tr w:rsidR="004842CB" w:rsidRPr="00B002AD" w:rsidTr="00F27F91">
        <w:trPr>
          <w:trHeight w:val="277"/>
          <w:jc w:val="center"/>
        </w:trPr>
        <w:tc>
          <w:tcPr>
            <w:tcW w:w="2962" w:type="dxa"/>
            <w:gridSpan w:val="5"/>
            <w:tcBorders>
              <w:left w:val="single" w:sz="12" w:space="0" w:color="1F4E79" w:themeColor="accent1" w:themeShade="80"/>
              <w:right w:val="single" w:sz="4" w:space="0" w:color="auto"/>
            </w:tcBorders>
            <w:vAlign w:val="center"/>
          </w:tcPr>
          <w:p w:rsidR="004842CB" w:rsidRPr="00B002AD" w:rsidRDefault="004842CB" w:rsidP="006F11EB">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Aponte</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Reyes Ortiz</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Guillermo</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sidRPr="00351D48">
              <w:rPr>
                <w:rFonts w:ascii="Arial" w:hAnsi="Arial" w:cs="Arial"/>
                <w:sz w:val="16"/>
                <w:szCs w:val="16"/>
              </w:rPr>
              <w:t xml:space="preserve">Presidente del BCB </w:t>
            </w:r>
            <w:proofErr w:type="spellStart"/>
            <w:r w:rsidRPr="00351D48">
              <w:rPr>
                <w:rFonts w:ascii="Arial" w:hAnsi="Arial" w:cs="Arial"/>
                <w:sz w:val="16"/>
                <w:szCs w:val="16"/>
              </w:rPr>
              <w:t>a.i.</w:t>
            </w:r>
            <w:proofErr w:type="spellEnd"/>
          </w:p>
        </w:tc>
        <w:tc>
          <w:tcPr>
            <w:tcW w:w="236" w:type="dxa"/>
            <w:vMerge/>
            <w:tcBorders>
              <w:left w:val="single" w:sz="4" w:space="0" w:color="auto"/>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4842CB">
        <w:trPr>
          <w:trHeight w:val="119"/>
          <w:jc w:val="center"/>
        </w:trPr>
        <w:tc>
          <w:tcPr>
            <w:tcW w:w="2720" w:type="dxa"/>
            <w:gridSpan w:val="4"/>
            <w:tcBorders>
              <w:left w:val="single" w:sz="12" w:space="0" w:color="1F4E79" w:themeColor="accent1" w:themeShade="80"/>
            </w:tcBorders>
            <w:vAlign w:val="center"/>
          </w:tcPr>
          <w:p w:rsidR="004842CB" w:rsidRPr="00B002AD" w:rsidRDefault="004842CB" w:rsidP="00E91293">
            <w:pPr>
              <w:rPr>
                <w:rFonts w:ascii="Arial" w:hAnsi="Arial" w:cs="Arial"/>
                <w:b/>
                <w:sz w:val="6"/>
                <w:szCs w:val="8"/>
                <w:lang w:val="es-BO"/>
              </w:rPr>
            </w:pPr>
          </w:p>
          <w:p w:rsidR="004842CB" w:rsidRPr="00B002AD" w:rsidRDefault="004842CB" w:rsidP="00E91293">
            <w:pPr>
              <w:rPr>
                <w:rFonts w:ascii="Arial" w:hAnsi="Arial" w:cs="Arial"/>
                <w:b/>
                <w:sz w:val="6"/>
                <w:szCs w:val="8"/>
                <w:lang w:val="es-BO"/>
              </w:rPr>
            </w:pPr>
          </w:p>
        </w:tc>
        <w:tc>
          <w:tcPr>
            <w:tcW w:w="242" w:type="dxa"/>
          </w:tcPr>
          <w:p w:rsidR="004842CB" w:rsidRPr="00B002AD" w:rsidRDefault="004842CB" w:rsidP="00E91293">
            <w:pPr>
              <w:rPr>
                <w:rFonts w:ascii="Arial" w:hAnsi="Arial" w:cs="Arial"/>
                <w:sz w:val="6"/>
                <w:szCs w:val="8"/>
                <w:lang w:val="es-BO"/>
              </w:rPr>
            </w:pPr>
          </w:p>
        </w:tc>
        <w:tc>
          <w:tcPr>
            <w:tcW w:w="6641" w:type="dxa"/>
            <w:gridSpan w:val="8"/>
            <w:tcBorders>
              <w:left w:val="nil"/>
              <w:right w:val="single" w:sz="12" w:space="0" w:color="1F4E79" w:themeColor="accent1" w:themeShade="80"/>
            </w:tcBorders>
          </w:tcPr>
          <w:p w:rsidR="004842CB" w:rsidRPr="00B002AD" w:rsidRDefault="004842CB" w:rsidP="004842CB">
            <w:pPr>
              <w:jc w:val="center"/>
              <w:rPr>
                <w:rFonts w:ascii="Arial" w:hAnsi="Arial" w:cs="Arial"/>
                <w:sz w:val="6"/>
                <w:szCs w:val="8"/>
                <w:lang w:val="es-BO"/>
              </w:rPr>
            </w:pPr>
          </w:p>
        </w:tc>
      </w:tr>
      <w:tr w:rsidR="00D50CB8" w:rsidRPr="00B002AD" w:rsidTr="00EC1E39">
        <w:trPr>
          <w:jc w:val="center"/>
        </w:trPr>
        <w:tc>
          <w:tcPr>
            <w:tcW w:w="2962" w:type="dxa"/>
            <w:gridSpan w:val="5"/>
            <w:vMerge w:val="restart"/>
            <w:tcBorders>
              <w:left w:val="single" w:sz="12" w:space="0" w:color="1F4E79" w:themeColor="accent1" w:themeShade="80"/>
            </w:tcBorders>
            <w:vAlign w:val="center"/>
          </w:tcPr>
          <w:p w:rsidR="00E91293" w:rsidRPr="00B002AD" w:rsidRDefault="00E91293" w:rsidP="00E91293">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213" w:type="dxa"/>
            <w:tcBorders>
              <w:bottom w:val="single" w:sz="4" w:space="0" w:color="auto"/>
            </w:tcBorders>
            <w:vAlign w:val="center"/>
          </w:tcPr>
          <w:p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Paterno</w:t>
            </w:r>
          </w:p>
        </w:tc>
        <w:tc>
          <w:tcPr>
            <w:tcW w:w="236" w:type="dxa"/>
            <w:vAlign w:val="center"/>
          </w:tcPr>
          <w:p w:rsidR="00E91293" w:rsidRPr="00B002AD" w:rsidRDefault="00E91293" w:rsidP="00EC1E39">
            <w:pPr>
              <w:jc w:val="center"/>
              <w:rPr>
                <w:rFonts w:ascii="Arial" w:hAnsi="Arial" w:cs="Arial"/>
                <w:sz w:val="10"/>
                <w:szCs w:val="10"/>
                <w:lang w:val="es-BO"/>
              </w:rPr>
            </w:pPr>
          </w:p>
        </w:tc>
        <w:tc>
          <w:tcPr>
            <w:tcW w:w="1134" w:type="dxa"/>
            <w:tcBorders>
              <w:bottom w:val="single" w:sz="4" w:space="0" w:color="auto"/>
            </w:tcBorders>
            <w:vAlign w:val="center"/>
          </w:tcPr>
          <w:p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Materno</w:t>
            </w:r>
          </w:p>
        </w:tc>
        <w:tc>
          <w:tcPr>
            <w:tcW w:w="236" w:type="dxa"/>
            <w:vAlign w:val="center"/>
          </w:tcPr>
          <w:p w:rsidR="00E91293" w:rsidRPr="00B002AD" w:rsidRDefault="00E91293" w:rsidP="00EC1E39">
            <w:pPr>
              <w:jc w:val="center"/>
              <w:rPr>
                <w:rFonts w:ascii="Arial" w:hAnsi="Arial" w:cs="Arial"/>
                <w:sz w:val="10"/>
                <w:szCs w:val="10"/>
                <w:lang w:val="es-BO"/>
              </w:rPr>
            </w:pPr>
          </w:p>
        </w:tc>
        <w:tc>
          <w:tcPr>
            <w:tcW w:w="1276" w:type="dxa"/>
            <w:tcBorders>
              <w:bottom w:val="single" w:sz="4" w:space="0" w:color="auto"/>
            </w:tcBorders>
            <w:vAlign w:val="center"/>
          </w:tcPr>
          <w:p w:rsidR="00E91293" w:rsidRPr="00B002AD" w:rsidRDefault="00E91293" w:rsidP="00EC1E39">
            <w:pPr>
              <w:jc w:val="center"/>
              <w:rPr>
                <w:rFonts w:ascii="Arial" w:hAnsi="Arial" w:cs="Arial"/>
                <w:sz w:val="10"/>
                <w:szCs w:val="10"/>
                <w:lang w:val="es-BO"/>
              </w:rPr>
            </w:pPr>
            <w:r w:rsidRPr="00B002AD">
              <w:rPr>
                <w:i/>
                <w:sz w:val="10"/>
                <w:szCs w:val="10"/>
                <w:lang w:val="es-BO"/>
              </w:rPr>
              <w:t>Nombre(s)</w:t>
            </w:r>
          </w:p>
        </w:tc>
        <w:tc>
          <w:tcPr>
            <w:tcW w:w="236" w:type="dxa"/>
            <w:vAlign w:val="center"/>
          </w:tcPr>
          <w:p w:rsidR="00E91293" w:rsidRPr="00B002AD" w:rsidRDefault="00E91293" w:rsidP="00EC1E39">
            <w:pPr>
              <w:jc w:val="center"/>
              <w:rPr>
                <w:rFonts w:ascii="Arial" w:hAnsi="Arial" w:cs="Arial"/>
                <w:sz w:val="10"/>
                <w:szCs w:val="10"/>
                <w:lang w:val="es-BO"/>
              </w:rPr>
            </w:pPr>
          </w:p>
        </w:tc>
        <w:tc>
          <w:tcPr>
            <w:tcW w:w="2074" w:type="dxa"/>
            <w:tcBorders>
              <w:bottom w:val="single" w:sz="4" w:space="0" w:color="auto"/>
            </w:tcBorders>
            <w:vAlign w:val="center"/>
          </w:tcPr>
          <w:p w:rsidR="00E91293" w:rsidRPr="00B002AD" w:rsidRDefault="00E91293" w:rsidP="00EC1E39">
            <w:pPr>
              <w:jc w:val="center"/>
              <w:rPr>
                <w:rFonts w:ascii="Arial" w:hAnsi="Arial" w:cs="Arial"/>
                <w:sz w:val="10"/>
                <w:szCs w:val="10"/>
                <w:lang w:val="es-BO"/>
              </w:rPr>
            </w:pPr>
            <w:r w:rsidRPr="00B002AD">
              <w:rPr>
                <w:i/>
                <w:sz w:val="10"/>
                <w:szCs w:val="10"/>
                <w:lang w:val="es-BO"/>
              </w:rPr>
              <w:t>Cargo</w:t>
            </w:r>
          </w:p>
        </w:tc>
        <w:tc>
          <w:tcPr>
            <w:tcW w:w="236" w:type="dxa"/>
            <w:tcBorders>
              <w:right w:val="single" w:sz="12" w:space="0" w:color="1F4E79" w:themeColor="accent1" w:themeShade="80"/>
            </w:tcBorders>
          </w:tcPr>
          <w:p w:rsidR="00E91293" w:rsidRPr="00B002AD" w:rsidRDefault="00E91293" w:rsidP="004842CB">
            <w:pPr>
              <w:jc w:val="center"/>
              <w:rPr>
                <w:rFonts w:ascii="Arial" w:hAnsi="Arial" w:cs="Arial"/>
                <w:sz w:val="10"/>
                <w:szCs w:val="10"/>
                <w:lang w:val="es-BO"/>
              </w:rPr>
            </w:pPr>
          </w:p>
        </w:tc>
      </w:tr>
      <w:tr w:rsidR="006F11EB" w:rsidRPr="00B002AD" w:rsidTr="00EC1E39">
        <w:trPr>
          <w:trHeight w:val="291"/>
          <w:jc w:val="center"/>
        </w:trPr>
        <w:tc>
          <w:tcPr>
            <w:tcW w:w="2962" w:type="dxa"/>
            <w:gridSpan w:val="5"/>
            <w:vMerge/>
            <w:tcBorders>
              <w:left w:val="single" w:sz="12" w:space="0" w:color="1F4E79" w:themeColor="accent1" w:themeShade="80"/>
            </w:tcBorders>
            <w:vAlign w:val="center"/>
          </w:tcPr>
          <w:p w:rsidR="006F11EB" w:rsidRPr="00B002AD" w:rsidRDefault="006F11EB" w:rsidP="006F11EB">
            <w:pPr>
              <w:rPr>
                <w:rFonts w:ascii="Arial" w:hAnsi="Arial" w:cs="Arial"/>
                <w:sz w:val="16"/>
                <w:szCs w:val="16"/>
                <w:lang w:val="es-BO"/>
              </w:rPr>
            </w:pP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Sanjinés</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Álvarez</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Abel F.</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6F11EB" w:rsidP="00782C5B">
            <w:pPr>
              <w:jc w:val="center"/>
              <w:rPr>
                <w:rFonts w:ascii="Arial" w:hAnsi="Arial" w:cs="Arial"/>
                <w:sz w:val="16"/>
                <w:szCs w:val="16"/>
                <w:lang w:val="es-BO"/>
              </w:rPr>
            </w:pPr>
            <w:r w:rsidRPr="00351D48">
              <w:rPr>
                <w:rFonts w:ascii="Arial" w:hAnsi="Arial" w:cs="Arial"/>
                <w:sz w:val="16"/>
                <w:szCs w:val="16"/>
              </w:rPr>
              <w:t>Gerente General</w:t>
            </w:r>
            <w:r w:rsidR="008E4AE6">
              <w:rPr>
                <w:rFonts w:ascii="Arial" w:hAnsi="Arial" w:cs="Arial"/>
                <w:sz w:val="16"/>
                <w:szCs w:val="16"/>
              </w:rPr>
              <w:t xml:space="preserve"> </w:t>
            </w:r>
            <w:proofErr w:type="spellStart"/>
            <w:r w:rsidR="008E4AE6">
              <w:rPr>
                <w:rFonts w:ascii="Arial" w:hAnsi="Arial" w:cs="Arial"/>
                <w:sz w:val="16"/>
                <w:szCs w:val="16"/>
              </w:rPr>
              <w:t>a.i.</w:t>
            </w:r>
            <w:proofErr w:type="spellEnd"/>
          </w:p>
        </w:tc>
        <w:tc>
          <w:tcPr>
            <w:tcW w:w="236" w:type="dxa"/>
            <w:tcBorders>
              <w:left w:val="single" w:sz="4" w:space="0" w:color="auto"/>
              <w:right w:val="single" w:sz="12" w:space="0" w:color="1F4E79" w:themeColor="accent1" w:themeShade="80"/>
            </w:tcBorders>
          </w:tcPr>
          <w:p w:rsidR="006F11EB" w:rsidRPr="00B002AD" w:rsidRDefault="006F11EB" w:rsidP="004842CB">
            <w:pPr>
              <w:jc w:val="center"/>
              <w:rPr>
                <w:rFonts w:ascii="Arial" w:hAnsi="Arial" w:cs="Arial"/>
                <w:sz w:val="16"/>
                <w:szCs w:val="16"/>
                <w:lang w:val="es-BO"/>
              </w:rPr>
            </w:pPr>
          </w:p>
        </w:tc>
      </w:tr>
      <w:tr w:rsidR="004842CB" w:rsidRPr="00B002AD" w:rsidTr="001A472B">
        <w:trPr>
          <w:trHeight w:val="151"/>
          <w:jc w:val="center"/>
        </w:trPr>
        <w:tc>
          <w:tcPr>
            <w:tcW w:w="1831" w:type="dxa"/>
            <w:tcBorders>
              <w:left w:val="single" w:sz="12" w:space="0" w:color="1F4E79" w:themeColor="accent1" w:themeShade="80"/>
            </w:tcBorders>
            <w:vAlign w:val="center"/>
          </w:tcPr>
          <w:p w:rsidR="004842CB" w:rsidRPr="00B002AD" w:rsidRDefault="004842CB" w:rsidP="00E91293">
            <w:pPr>
              <w:jc w:val="right"/>
              <w:rPr>
                <w:rFonts w:ascii="Arial" w:eastAsia="Times New Roman" w:hAnsi="Arial" w:cs="Arial"/>
                <w:b/>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279" w:type="dxa"/>
          </w:tcPr>
          <w:p w:rsidR="004842CB" w:rsidRPr="00B002AD" w:rsidRDefault="004842CB" w:rsidP="00E91293">
            <w:pPr>
              <w:rPr>
                <w:rFonts w:ascii="Arial" w:hAnsi="Arial" w:cs="Arial"/>
                <w:sz w:val="10"/>
                <w:szCs w:val="8"/>
                <w:lang w:val="es-BO"/>
              </w:rPr>
            </w:pPr>
          </w:p>
        </w:tc>
        <w:tc>
          <w:tcPr>
            <w:tcW w:w="242" w:type="dxa"/>
          </w:tcPr>
          <w:p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rsidR="004842CB" w:rsidRPr="00B002AD" w:rsidRDefault="004842CB" w:rsidP="004842CB">
            <w:pPr>
              <w:jc w:val="center"/>
              <w:rPr>
                <w:rFonts w:ascii="Arial" w:hAnsi="Arial" w:cs="Arial"/>
                <w:sz w:val="10"/>
                <w:szCs w:val="8"/>
                <w:lang w:val="es-BO"/>
              </w:rPr>
            </w:pPr>
          </w:p>
        </w:tc>
      </w:tr>
      <w:tr w:rsidR="004842CB" w:rsidRPr="00B002AD" w:rsidTr="001A472B">
        <w:trPr>
          <w:trHeight w:val="430"/>
          <w:jc w:val="center"/>
        </w:trPr>
        <w:tc>
          <w:tcPr>
            <w:tcW w:w="2962" w:type="dxa"/>
            <w:gridSpan w:val="5"/>
            <w:tcBorders>
              <w:left w:val="single" w:sz="12" w:space="0" w:color="1F4E79" w:themeColor="accent1" w:themeShade="80"/>
              <w:right w:val="single" w:sz="4" w:space="0" w:color="auto"/>
            </w:tcBorders>
            <w:vAlign w:val="center"/>
          </w:tcPr>
          <w:p w:rsidR="004842CB" w:rsidRDefault="004842CB" w:rsidP="00E91293">
            <w:pPr>
              <w:jc w:val="right"/>
              <w:rPr>
                <w:rFonts w:ascii="Arial" w:hAnsi="Arial" w:cs="Arial"/>
                <w:sz w:val="16"/>
                <w:szCs w:val="16"/>
                <w:lang w:val="es-BO"/>
              </w:rPr>
            </w:pPr>
            <w:r w:rsidRPr="00B002AD">
              <w:rPr>
                <w:rFonts w:ascii="Arial" w:hAnsi="Arial" w:cs="Arial"/>
                <w:sz w:val="16"/>
                <w:szCs w:val="16"/>
                <w:lang w:val="es-BO"/>
              </w:rPr>
              <w:t>Encargado de atender consultas</w:t>
            </w:r>
          </w:p>
          <w:p w:rsidR="004842CB" w:rsidRPr="00B002AD" w:rsidRDefault="004842CB" w:rsidP="004842CB">
            <w:pPr>
              <w:jc w:val="right"/>
              <w:rPr>
                <w:rFonts w:ascii="Arial" w:hAnsi="Arial" w:cs="Arial"/>
                <w:sz w:val="16"/>
                <w:szCs w:val="16"/>
                <w:lang w:val="es-BO"/>
              </w:rPr>
            </w:pPr>
            <w:r>
              <w:rPr>
                <w:rFonts w:ascii="Arial" w:hAnsi="Arial" w:cs="Arial"/>
                <w:sz w:val="16"/>
                <w:szCs w:val="16"/>
                <w:lang w:val="es-BO"/>
              </w:rPr>
              <w:t>Administrativas: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Flores</w:t>
            </w:r>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proofErr w:type="spellStart"/>
            <w:r>
              <w:rPr>
                <w:rFonts w:ascii="Arial" w:hAnsi="Arial" w:cs="Arial"/>
                <w:sz w:val="16"/>
                <w:szCs w:val="16"/>
                <w:lang w:val="es-BO"/>
              </w:rPr>
              <w:t>Villca</w:t>
            </w:r>
            <w:proofErr w:type="spellEnd"/>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Olga</w:t>
            </w:r>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36" w:type="dxa"/>
            <w:vMerge/>
            <w:tcBorders>
              <w:left w:val="single" w:sz="4" w:space="0" w:color="auto"/>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1A472B">
        <w:trPr>
          <w:trHeight w:val="473"/>
          <w:jc w:val="center"/>
        </w:trPr>
        <w:tc>
          <w:tcPr>
            <w:tcW w:w="2962" w:type="dxa"/>
            <w:gridSpan w:val="5"/>
            <w:tcBorders>
              <w:left w:val="single" w:sz="12" w:space="0" w:color="1F4E79" w:themeColor="accent1" w:themeShade="80"/>
              <w:right w:val="single" w:sz="4" w:space="0" w:color="auto"/>
            </w:tcBorders>
            <w:vAlign w:val="center"/>
          </w:tcPr>
          <w:p w:rsidR="004842CB" w:rsidRPr="00B002AD" w:rsidRDefault="004842CB" w:rsidP="00E91293">
            <w:pPr>
              <w:jc w:val="right"/>
              <w:rPr>
                <w:rFonts w:ascii="Arial" w:hAnsi="Arial" w:cs="Arial"/>
                <w:sz w:val="16"/>
                <w:szCs w:val="16"/>
                <w:lang w:val="es-BO"/>
              </w:rPr>
            </w:pPr>
            <w:r>
              <w:rPr>
                <w:rFonts w:ascii="Arial" w:hAnsi="Arial" w:cs="Arial"/>
                <w:sz w:val="16"/>
                <w:szCs w:val="16"/>
                <w:lang w:val="es-BO"/>
              </w:rPr>
              <w:t>Técnicas: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1A472B" w:rsidP="004842CB">
            <w:pPr>
              <w:jc w:val="center"/>
              <w:rPr>
                <w:rFonts w:ascii="Arial" w:hAnsi="Arial" w:cs="Arial"/>
                <w:sz w:val="16"/>
                <w:szCs w:val="16"/>
                <w:lang w:val="es-BO"/>
              </w:rPr>
            </w:pPr>
            <w:r>
              <w:rPr>
                <w:rFonts w:ascii="Arial" w:hAnsi="Arial" w:cs="Arial"/>
                <w:sz w:val="16"/>
                <w:szCs w:val="16"/>
                <w:lang w:val="es-BO"/>
              </w:rPr>
              <w:t>Andrade</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1A472B" w:rsidP="004842CB">
            <w:pPr>
              <w:jc w:val="center"/>
              <w:rPr>
                <w:rFonts w:ascii="Arial" w:hAnsi="Arial" w:cs="Arial"/>
                <w:sz w:val="16"/>
                <w:szCs w:val="16"/>
                <w:lang w:val="es-BO"/>
              </w:rPr>
            </w:pPr>
            <w:r>
              <w:rPr>
                <w:rFonts w:ascii="Arial" w:hAnsi="Arial" w:cs="Arial"/>
                <w:sz w:val="16"/>
                <w:szCs w:val="16"/>
                <w:lang w:val="es-BO"/>
              </w:rPr>
              <w:t>Zurita</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1A472B" w:rsidP="004842CB">
            <w:pPr>
              <w:jc w:val="center"/>
              <w:rPr>
                <w:rFonts w:ascii="Arial" w:hAnsi="Arial" w:cs="Arial"/>
                <w:sz w:val="16"/>
                <w:szCs w:val="16"/>
                <w:lang w:val="es-BO"/>
              </w:rPr>
            </w:pPr>
            <w:r>
              <w:rPr>
                <w:rFonts w:ascii="Arial" w:hAnsi="Arial" w:cs="Arial"/>
                <w:sz w:val="16"/>
                <w:szCs w:val="16"/>
                <w:lang w:val="es-BO"/>
              </w:rPr>
              <w:t>Brigner</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456D6E" w:rsidP="001A472B">
            <w:pPr>
              <w:jc w:val="center"/>
              <w:rPr>
                <w:rFonts w:ascii="Arial" w:hAnsi="Arial" w:cs="Arial"/>
                <w:sz w:val="16"/>
                <w:szCs w:val="16"/>
                <w:lang w:val="es-BO"/>
              </w:rPr>
            </w:pPr>
            <w:r w:rsidRPr="00456D6E">
              <w:rPr>
                <w:rFonts w:ascii="Arial" w:hAnsi="Arial" w:cs="Arial"/>
                <w:sz w:val="16"/>
                <w:szCs w:val="16"/>
                <w:lang w:val="es-BO"/>
              </w:rPr>
              <w:t xml:space="preserve">Administrador de </w:t>
            </w:r>
            <w:r w:rsidR="001A472B">
              <w:rPr>
                <w:rFonts w:ascii="Arial" w:hAnsi="Arial" w:cs="Arial"/>
                <w:sz w:val="16"/>
                <w:szCs w:val="16"/>
                <w:lang w:val="es-BO"/>
              </w:rPr>
              <w:t>Sitios Web</w:t>
            </w:r>
          </w:p>
        </w:tc>
        <w:tc>
          <w:tcPr>
            <w:tcW w:w="236" w:type="dxa"/>
            <w:vMerge/>
            <w:tcBorders>
              <w:left w:val="single" w:sz="4" w:space="0" w:color="auto"/>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EC1E39">
        <w:trPr>
          <w:jc w:val="center"/>
        </w:trPr>
        <w:tc>
          <w:tcPr>
            <w:tcW w:w="9603" w:type="dxa"/>
            <w:gridSpan w:val="13"/>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4842CB" w:rsidRPr="00B002AD" w:rsidRDefault="004842CB" w:rsidP="00E91293">
            <w:pPr>
              <w:rPr>
                <w:rFonts w:ascii="Arial" w:hAnsi="Arial" w:cs="Arial"/>
                <w:sz w:val="2"/>
                <w:szCs w:val="2"/>
                <w:lang w:val="es-BO"/>
              </w:rPr>
            </w:pPr>
          </w:p>
        </w:tc>
      </w:tr>
    </w:tbl>
    <w:p w:rsidR="004842CB" w:rsidRPr="004842CB" w:rsidRDefault="004842CB">
      <w:pPr>
        <w:rPr>
          <w:sz w:val="2"/>
          <w:szCs w:val="2"/>
        </w:rPr>
      </w:pPr>
    </w:p>
    <w:tbl>
      <w:tblPr>
        <w:tblStyle w:val="Tablaconcuadrcula"/>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1569"/>
        <w:gridCol w:w="305"/>
        <w:gridCol w:w="1804"/>
        <w:gridCol w:w="275"/>
        <w:gridCol w:w="2433"/>
        <w:gridCol w:w="305"/>
        <w:gridCol w:w="2418"/>
        <w:gridCol w:w="259"/>
      </w:tblGrid>
      <w:tr w:rsidR="00E91293" w:rsidRPr="00B002AD" w:rsidTr="004842CB">
        <w:trPr>
          <w:trHeight w:val="567"/>
          <w:jc w:val="center"/>
        </w:trPr>
        <w:tc>
          <w:tcPr>
            <w:tcW w:w="963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jc w:val="both"/>
              <w:rPr>
                <w:rFonts w:ascii="Arial" w:hAnsi="Arial" w:cs="Arial"/>
                <w:sz w:val="16"/>
                <w:szCs w:val="16"/>
                <w:lang w:val="es-BO"/>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p>
        </w:tc>
      </w:tr>
      <w:tr w:rsidR="004842CB" w:rsidRPr="00B002AD" w:rsidTr="004842CB">
        <w:trPr>
          <w:jc w:val="center"/>
        </w:trPr>
        <w:tc>
          <w:tcPr>
            <w:tcW w:w="9630" w:type="dxa"/>
            <w:gridSpan w:val="9"/>
            <w:tcBorders>
              <w:left w:val="single" w:sz="12" w:space="0" w:color="1F4E79" w:themeColor="accent1" w:themeShade="80"/>
              <w:right w:val="single" w:sz="12" w:space="0" w:color="1F4E79" w:themeColor="accent1" w:themeShade="80"/>
            </w:tcBorders>
            <w:vAlign w:val="center"/>
          </w:tcPr>
          <w:p w:rsidR="004842CB" w:rsidRPr="00B002AD" w:rsidRDefault="004842CB" w:rsidP="00E91293">
            <w:pPr>
              <w:rPr>
                <w:rFonts w:ascii="Arial" w:hAnsi="Arial" w:cs="Arial"/>
                <w:sz w:val="2"/>
                <w:szCs w:val="2"/>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E91293" w:rsidRPr="00B002AD" w:rsidRDefault="00E91293"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E91293" w:rsidRPr="00B002AD" w:rsidRDefault="008802D8" w:rsidP="00A350A7">
            <w:pPr>
              <w:jc w:val="center"/>
              <w:rPr>
                <w:rFonts w:ascii="Arial" w:eastAsia="Times New Roman" w:hAnsi="Arial" w:cs="Arial"/>
                <w:b/>
                <w:sz w:val="10"/>
                <w:szCs w:val="10"/>
                <w:lang w:val="es-BO"/>
              </w:rPr>
            </w:pPr>
            <w:r w:rsidRPr="00B002AD">
              <w:rPr>
                <w:i/>
                <w:sz w:val="10"/>
                <w:szCs w:val="10"/>
                <w:lang w:val="es-BO"/>
              </w:rPr>
              <w:t xml:space="preserve">Apellido </w:t>
            </w:r>
            <w:r w:rsidR="00E91293" w:rsidRPr="00B002AD">
              <w:rPr>
                <w:i/>
                <w:sz w:val="10"/>
                <w:szCs w:val="10"/>
                <w:lang w:val="es-BO"/>
              </w:rPr>
              <w:t>Paterno</w:t>
            </w:r>
          </w:p>
        </w:tc>
        <w:tc>
          <w:tcPr>
            <w:tcW w:w="305" w:type="dxa"/>
          </w:tcPr>
          <w:p w:rsidR="00E91293" w:rsidRPr="00B002AD" w:rsidRDefault="00E91293" w:rsidP="00A350A7">
            <w:pPr>
              <w:jc w:val="center"/>
              <w:rPr>
                <w:rFonts w:ascii="Arial" w:hAnsi="Arial" w:cs="Arial"/>
                <w:sz w:val="10"/>
                <w:szCs w:val="10"/>
                <w:lang w:val="es-BO"/>
              </w:rPr>
            </w:pPr>
          </w:p>
        </w:tc>
        <w:tc>
          <w:tcPr>
            <w:tcW w:w="1804" w:type="dxa"/>
            <w:tcBorders>
              <w:bottom w:val="single" w:sz="4" w:space="0" w:color="auto"/>
            </w:tcBorders>
          </w:tcPr>
          <w:p w:rsidR="00E91293" w:rsidRPr="00B002AD" w:rsidRDefault="008802D8" w:rsidP="00A350A7">
            <w:pPr>
              <w:jc w:val="center"/>
              <w:rPr>
                <w:rFonts w:ascii="Arial" w:hAnsi="Arial" w:cs="Arial"/>
                <w:sz w:val="10"/>
                <w:szCs w:val="10"/>
                <w:lang w:val="es-BO"/>
              </w:rPr>
            </w:pPr>
            <w:r w:rsidRPr="00B002AD">
              <w:rPr>
                <w:i/>
                <w:sz w:val="10"/>
                <w:szCs w:val="10"/>
                <w:lang w:val="es-BO"/>
              </w:rPr>
              <w:t xml:space="preserve">Apellido </w:t>
            </w:r>
            <w:r w:rsidR="00E91293" w:rsidRPr="00B002AD">
              <w:rPr>
                <w:i/>
                <w:sz w:val="10"/>
                <w:szCs w:val="10"/>
                <w:lang w:val="es-BO"/>
              </w:rPr>
              <w:t>Materno</w:t>
            </w:r>
          </w:p>
        </w:tc>
        <w:tc>
          <w:tcPr>
            <w:tcW w:w="275" w:type="dxa"/>
          </w:tcPr>
          <w:p w:rsidR="00E91293" w:rsidRPr="00B002AD" w:rsidRDefault="00E91293" w:rsidP="00A350A7">
            <w:pPr>
              <w:jc w:val="center"/>
              <w:rPr>
                <w:rFonts w:ascii="Arial" w:hAnsi="Arial" w:cs="Arial"/>
                <w:sz w:val="10"/>
                <w:szCs w:val="10"/>
                <w:lang w:val="es-BO"/>
              </w:rPr>
            </w:pPr>
          </w:p>
        </w:tc>
        <w:tc>
          <w:tcPr>
            <w:tcW w:w="2433" w:type="dxa"/>
            <w:tcBorders>
              <w:bottom w:val="single" w:sz="4" w:space="0" w:color="auto"/>
            </w:tcBorders>
          </w:tcPr>
          <w:p w:rsidR="00E91293" w:rsidRPr="00B002AD" w:rsidRDefault="00E91293" w:rsidP="00A350A7">
            <w:pPr>
              <w:jc w:val="center"/>
              <w:rPr>
                <w:rFonts w:ascii="Arial" w:hAnsi="Arial" w:cs="Arial"/>
                <w:sz w:val="10"/>
                <w:szCs w:val="10"/>
                <w:lang w:val="es-BO"/>
              </w:rPr>
            </w:pPr>
            <w:r w:rsidRPr="00B002AD">
              <w:rPr>
                <w:i/>
                <w:sz w:val="10"/>
                <w:szCs w:val="10"/>
                <w:lang w:val="es-BO"/>
              </w:rPr>
              <w:t>Nombre(s)</w:t>
            </w:r>
          </w:p>
        </w:tc>
        <w:tc>
          <w:tcPr>
            <w:tcW w:w="305" w:type="dxa"/>
          </w:tcPr>
          <w:p w:rsidR="00E91293" w:rsidRPr="00B002AD" w:rsidRDefault="00E91293" w:rsidP="00A350A7">
            <w:pPr>
              <w:jc w:val="center"/>
              <w:rPr>
                <w:rFonts w:ascii="Arial" w:hAnsi="Arial" w:cs="Arial"/>
                <w:sz w:val="10"/>
                <w:szCs w:val="10"/>
                <w:lang w:val="es-BO"/>
              </w:rPr>
            </w:pPr>
          </w:p>
        </w:tc>
        <w:tc>
          <w:tcPr>
            <w:tcW w:w="2418" w:type="dxa"/>
            <w:tcBorders>
              <w:bottom w:val="single" w:sz="4" w:space="0" w:color="auto"/>
            </w:tcBorders>
          </w:tcPr>
          <w:p w:rsidR="00E91293" w:rsidRPr="00B002AD" w:rsidRDefault="00E91293"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E91293" w:rsidRPr="00B002AD" w:rsidRDefault="00E91293" w:rsidP="00A350A7">
            <w:pPr>
              <w:jc w:val="center"/>
              <w:rPr>
                <w:rFonts w:ascii="Arial" w:hAnsi="Arial" w:cs="Arial"/>
                <w:sz w:val="10"/>
                <w:szCs w:val="10"/>
                <w:lang w:val="es-BO"/>
              </w:rPr>
            </w:pPr>
          </w:p>
        </w:tc>
      </w:tr>
      <w:tr w:rsidR="00A350A7" w:rsidRPr="008E4AE6" w:rsidTr="00B40539">
        <w:trPr>
          <w:trHeight w:val="306"/>
          <w:jc w:val="center"/>
        </w:trPr>
        <w:tc>
          <w:tcPr>
            <w:tcW w:w="262" w:type="dxa"/>
            <w:tcBorders>
              <w:left w:val="single" w:sz="12" w:space="0" w:color="1F4E79" w:themeColor="accent1" w:themeShade="80"/>
              <w:right w:val="single" w:sz="4" w:space="0" w:color="auto"/>
            </w:tcBorders>
            <w:vAlign w:val="center"/>
          </w:tcPr>
          <w:p w:rsidR="00A350A7" w:rsidRPr="008E4AE6"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eastAsia="Times New Roman" w:hAnsi="Arial" w:cs="Arial"/>
                <w:b/>
                <w:color w:val="2F5496" w:themeColor="accent5" w:themeShade="BF"/>
                <w:sz w:val="16"/>
                <w:szCs w:val="16"/>
                <w:lang w:val="es-BO"/>
              </w:rPr>
            </w:pPr>
            <w:r w:rsidRPr="008E4AE6">
              <w:rPr>
                <w:rFonts w:ascii="Arial" w:hAnsi="Arial" w:cs="Arial"/>
                <w:color w:val="2F5496" w:themeColor="accent5" w:themeShade="BF"/>
                <w:sz w:val="16"/>
                <w:szCs w:val="16"/>
              </w:rPr>
              <w:t>Aponte</w:t>
            </w:r>
          </w:p>
        </w:tc>
        <w:tc>
          <w:tcPr>
            <w:tcW w:w="305" w:type="dxa"/>
            <w:tcBorders>
              <w:left w:val="single" w:sz="4" w:space="0" w:color="auto"/>
              <w:right w:val="single" w:sz="4" w:space="0" w:color="auto"/>
            </w:tcBorders>
            <w:vAlign w:val="center"/>
          </w:tcPr>
          <w:p w:rsidR="00A350A7" w:rsidRPr="008E4AE6"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Reyes Ortiz</w:t>
            </w:r>
          </w:p>
        </w:tc>
        <w:tc>
          <w:tcPr>
            <w:tcW w:w="275" w:type="dxa"/>
            <w:tcBorders>
              <w:left w:val="single" w:sz="4" w:space="0" w:color="auto"/>
              <w:right w:val="single" w:sz="4" w:space="0" w:color="auto"/>
            </w:tcBorders>
            <w:vAlign w:val="center"/>
          </w:tcPr>
          <w:p w:rsidR="00A350A7" w:rsidRPr="008E4AE6"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Guillermo</w:t>
            </w:r>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B40539">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 xml:space="preserve">Presidente del BCB </w:t>
            </w:r>
            <w:proofErr w:type="spellStart"/>
            <w:r w:rsidRPr="008E4AE6">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8E4AE6" w:rsidRDefault="00A350A7" w:rsidP="00A350A7">
            <w:pPr>
              <w:jc w:val="center"/>
              <w:rPr>
                <w:rFonts w:ascii="Arial" w:hAnsi="Arial" w:cs="Arial"/>
                <w:color w:val="2F5496" w:themeColor="accent5" w:themeShade="BF"/>
                <w:sz w:val="16"/>
                <w:szCs w:val="16"/>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6F11EB" w:rsidRPr="00B002AD" w:rsidRDefault="006F11EB"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6F11EB" w:rsidRPr="00B002AD" w:rsidRDefault="006F11EB"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6F11EB" w:rsidRPr="00B002AD" w:rsidRDefault="006F11EB" w:rsidP="00A350A7">
            <w:pPr>
              <w:jc w:val="center"/>
              <w:rPr>
                <w:rFonts w:ascii="Arial" w:hAnsi="Arial" w:cs="Arial"/>
                <w:sz w:val="10"/>
                <w:szCs w:val="10"/>
                <w:lang w:val="es-BO"/>
              </w:rPr>
            </w:pPr>
          </w:p>
        </w:tc>
      </w:tr>
      <w:tr w:rsidR="00A350A7" w:rsidRPr="008E4AE6" w:rsidTr="00B61393">
        <w:trPr>
          <w:trHeight w:val="277"/>
          <w:jc w:val="center"/>
        </w:trPr>
        <w:tc>
          <w:tcPr>
            <w:tcW w:w="262" w:type="dxa"/>
            <w:tcBorders>
              <w:left w:val="single" w:sz="12" w:space="0" w:color="1F4E79" w:themeColor="accent1" w:themeShade="80"/>
              <w:right w:val="single" w:sz="4" w:space="0" w:color="auto"/>
            </w:tcBorders>
            <w:vAlign w:val="center"/>
          </w:tcPr>
          <w:p w:rsidR="00A350A7" w:rsidRPr="008E4AE6"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8E4AE6" w:rsidRDefault="00A350A7" w:rsidP="00A350A7">
            <w:pPr>
              <w:jc w:val="center"/>
              <w:rPr>
                <w:rFonts w:ascii="Arial" w:eastAsia="Times New Roman" w:hAnsi="Arial" w:cs="Arial"/>
                <w:b/>
                <w:color w:val="2F5496" w:themeColor="accent5" w:themeShade="BF"/>
                <w:sz w:val="16"/>
                <w:szCs w:val="16"/>
                <w:lang w:val="es-BO"/>
              </w:rPr>
            </w:pPr>
            <w:proofErr w:type="spellStart"/>
            <w:r w:rsidRPr="008E4AE6">
              <w:rPr>
                <w:rFonts w:ascii="Arial" w:hAnsi="Arial" w:cs="Arial"/>
                <w:color w:val="2F5496" w:themeColor="accent5" w:themeShade="BF"/>
                <w:sz w:val="16"/>
                <w:szCs w:val="16"/>
              </w:rPr>
              <w:t>Banegas</w:t>
            </w:r>
            <w:proofErr w:type="spellEnd"/>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Rivero</w:t>
            </w:r>
          </w:p>
        </w:tc>
        <w:tc>
          <w:tcPr>
            <w:tcW w:w="27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Roger Alejandro</w:t>
            </w:r>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 xml:space="preserve">Director </w:t>
            </w:r>
            <w:proofErr w:type="spellStart"/>
            <w:r w:rsidRPr="008E4AE6">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8E4AE6" w:rsidRDefault="00A350A7" w:rsidP="00A350A7">
            <w:pPr>
              <w:jc w:val="center"/>
              <w:rPr>
                <w:rFonts w:ascii="Arial" w:hAnsi="Arial" w:cs="Arial"/>
                <w:color w:val="2F5496" w:themeColor="accent5" w:themeShade="BF"/>
                <w:sz w:val="16"/>
                <w:szCs w:val="16"/>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6F11EB" w:rsidRPr="00B002AD" w:rsidRDefault="006F11EB"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6F11EB" w:rsidRPr="00B002AD" w:rsidRDefault="006F11EB"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6F11EB" w:rsidRPr="00B002AD" w:rsidRDefault="006F11EB" w:rsidP="00A350A7">
            <w:pPr>
              <w:jc w:val="center"/>
              <w:rPr>
                <w:rFonts w:ascii="Arial" w:hAnsi="Arial" w:cs="Arial"/>
                <w:sz w:val="10"/>
                <w:szCs w:val="10"/>
                <w:lang w:val="es-BO"/>
              </w:rPr>
            </w:pPr>
          </w:p>
        </w:tc>
      </w:tr>
      <w:tr w:rsidR="00A350A7" w:rsidRPr="004B6738" w:rsidTr="00B61393">
        <w:trPr>
          <w:trHeight w:val="263"/>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eastAsia="Times New Roman" w:hAnsi="Arial" w:cs="Arial"/>
                <w:b/>
                <w:color w:val="2F5496" w:themeColor="accent5" w:themeShade="BF"/>
                <w:sz w:val="16"/>
                <w:szCs w:val="16"/>
                <w:lang w:val="es-BO"/>
              </w:rPr>
            </w:pPr>
            <w:r w:rsidRPr="004B6738">
              <w:rPr>
                <w:rFonts w:ascii="Arial" w:hAnsi="Arial" w:cs="Arial"/>
                <w:color w:val="2F5496" w:themeColor="accent5" w:themeShade="BF"/>
                <w:sz w:val="16"/>
                <w:szCs w:val="16"/>
              </w:rPr>
              <w:t>Espinoza</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proofErr w:type="spellStart"/>
            <w:r w:rsidRPr="004B6738">
              <w:rPr>
                <w:rFonts w:ascii="Arial" w:hAnsi="Arial" w:cs="Arial"/>
                <w:color w:val="2F5496" w:themeColor="accent5" w:themeShade="BF"/>
                <w:sz w:val="16"/>
                <w:szCs w:val="16"/>
              </w:rPr>
              <w:t>Yañez</w:t>
            </w:r>
            <w:proofErr w:type="spellEnd"/>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Jose Gabriel</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 xml:space="preserve">Director </w:t>
            </w:r>
            <w:proofErr w:type="spellStart"/>
            <w:r w:rsidRPr="004B6738">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4B6738"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eastAsia="Times New Roman" w:hAnsi="Arial" w:cs="Arial"/>
                <w:b/>
                <w:color w:val="2F5496" w:themeColor="accent5" w:themeShade="BF"/>
                <w:sz w:val="16"/>
                <w:szCs w:val="16"/>
                <w:lang w:val="es-BO"/>
              </w:rPr>
            </w:pPr>
            <w:r w:rsidRPr="004B6738">
              <w:rPr>
                <w:rFonts w:ascii="Arial" w:hAnsi="Arial" w:cs="Arial"/>
                <w:color w:val="2F5496" w:themeColor="accent5" w:themeShade="BF"/>
                <w:sz w:val="16"/>
                <w:szCs w:val="16"/>
              </w:rPr>
              <w:t>Morales</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Carrasco</w:t>
            </w:r>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Walter Erwin</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 xml:space="preserve">Director </w:t>
            </w:r>
            <w:proofErr w:type="spellStart"/>
            <w:r w:rsidRPr="004B6738">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4B6738" w:rsidTr="004147C9">
        <w:trPr>
          <w:trHeight w:val="291"/>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eastAsia="Times New Roman" w:hAnsi="Arial" w:cs="Arial"/>
                <w:b/>
                <w:color w:val="2F5496" w:themeColor="accent5" w:themeShade="BF"/>
                <w:sz w:val="16"/>
                <w:szCs w:val="16"/>
                <w:lang w:val="es-BO"/>
              </w:rPr>
            </w:pPr>
            <w:proofErr w:type="spellStart"/>
            <w:r w:rsidRPr="004B6738">
              <w:rPr>
                <w:rFonts w:ascii="Arial" w:hAnsi="Arial" w:cs="Arial"/>
                <w:color w:val="2F5496" w:themeColor="accent5" w:themeShade="BF"/>
                <w:sz w:val="16"/>
                <w:szCs w:val="16"/>
              </w:rPr>
              <w:t>Pinell</w:t>
            </w:r>
            <w:proofErr w:type="spellEnd"/>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Siles</w:t>
            </w:r>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Luis Armando</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 xml:space="preserve">Director </w:t>
            </w:r>
            <w:proofErr w:type="spellStart"/>
            <w:r w:rsidRPr="004B6738">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263"/>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744DD0" w:rsidRDefault="00744DD0"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Sanjinés</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Álvarez</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Abel F.</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General</w:t>
            </w:r>
            <w:r w:rsidR="00744DD0" w:rsidRPr="00744DD0">
              <w:rPr>
                <w:rFonts w:ascii="Arial" w:hAnsi="Arial" w:cs="Arial"/>
                <w:color w:val="2F5496" w:themeColor="accent5" w:themeShade="BF"/>
                <w:sz w:val="16"/>
                <w:szCs w:val="16"/>
              </w:rPr>
              <w:t xml:space="preserve"> </w:t>
            </w:r>
            <w:proofErr w:type="spellStart"/>
            <w:r w:rsidR="00744DD0" w:rsidRPr="00744DD0">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Mendoza</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Patiño</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Raúl Sixto</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Asesor de Política Económica</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744DD0" w:rsidRDefault="00A350A7" w:rsidP="00A350A7">
            <w:pPr>
              <w:jc w:val="center"/>
              <w:rPr>
                <w:rFonts w:ascii="Arial" w:eastAsia="Times New Roman" w:hAnsi="Arial" w:cs="Arial"/>
                <w:b/>
                <w:sz w:val="10"/>
                <w:szCs w:val="10"/>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E2416E" w:rsidRDefault="00A350A7" w:rsidP="00A350A7">
            <w:pPr>
              <w:jc w:val="center"/>
              <w:rPr>
                <w:rFonts w:ascii="Arial" w:eastAsia="Times New Roman" w:hAnsi="Arial" w:cs="Arial"/>
                <w:b/>
                <w:color w:val="2F5496" w:themeColor="accent5" w:themeShade="BF"/>
                <w:sz w:val="16"/>
                <w:szCs w:val="16"/>
                <w:lang w:val="es-BO"/>
              </w:rPr>
            </w:pPr>
            <w:r w:rsidRPr="00E2416E">
              <w:rPr>
                <w:rFonts w:ascii="Arial" w:hAnsi="Arial" w:cs="Arial"/>
                <w:color w:val="2F5496" w:themeColor="accent5" w:themeShade="BF"/>
                <w:sz w:val="16"/>
                <w:szCs w:val="16"/>
              </w:rPr>
              <w:t>Nina</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proofErr w:type="spellStart"/>
            <w:r w:rsidRPr="00E2416E">
              <w:rPr>
                <w:rFonts w:ascii="Arial" w:hAnsi="Arial" w:cs="Arial"/>
                <w:color w:val="2F5496" w:themeColor="accent5" w:themeShade="BF"/>
                <w:sz w:val="16"/>
                <w:szCs w:val="16"/>
              </w:rPr>
              <w:t>Acarapi</w:t>
            </w:r>
            <w:proofErr w:type="spellEnd"/>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Juan Maxi</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Auditoria Interna</w:t>
            </w:r>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8F0639"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r w:rsidRPr="008F0639">
              <w:rPr>
                <w:rFonts w:ascii="Arial" w:hAnsi="Arial" w:cs="Arial"/>
                <w:color w:val="2F5496" w:themeColor="accent5" w:themeShade="BF"/>
                <w:sz w:val="16"/>
                <w:szCs w:val="16"/>
              </w:rPr>
              <w:t>Cordero</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Crespo</w:t>
            </w:r>
          </w:p>
        </w:tc>
        <w:tc>
          <w:tcPr>
            <w:tcW w:w="27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Gaston E.</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Gerente de Administración</w:t>
            </w:r>
          </w:p>
        </w:tc>
        <w:tc>
          <w:tcPr>
            <w:tcW w:w="259" w:type="dxa"/>
            <w:tcBorders>
              <w:left w:val="single" w:sz="4" w:space="0" w:color="auto"/>
              <w:right w:val="single" w:sz="12" w:space="0" w:color="1F4E79" w:themeColor="accent1" w:themeShade="80"/>
            </w:tcBorders>
          </w:tcPr>
          <w:p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473"/>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Dávila</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Corrales</w:t>
            </w:r>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Sergio B.</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 xml:space="preserve">Gerente de Asuntos Legales </w:t>
            </w:r>
            <w:proofErr w:type="spellStart"/>
            <w:r w:rsidRPr="00E2416E">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487"/>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Guzmán</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proofErr w:type="spellStart"/>
            <w:r w:rsidRPr="00744DD0">
              <w:rPr>
                <w:rFonts w:ascii="Arial" w:hAnsi="Arial" w:cs="Arial"/>
                <w:color w:val="2F5496" w:themeColor="accent5" w:themeShade="BF"/>
                <w:sz w:val="16"/>
                <w:szCs w:val="16"/>
              </w:rPr>
              <w:t>Tordoya</w:t>
            </w:r>
            <w:proofErr w:type="spellEnd"/>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Walter E.</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Internacionales</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8F0639" w:rsidTr="00B61393">
        <w:trPr>
          <w:trHeight w:val="515"/>
          <w:jc w:val="center"/>
        </w:trPr>
        <w:tc>
          <w:tcPr>
            <w:tcW w:w="262" w:type="dxa"/>
            <w:tcBorders>
              <w:left w:val="single" w:sz="12" w:space="0" w:color="1F4E79" w:themeColor="accent1" w:themeShade="80"/>
              <w:right w:val="single" w:sz="4" w:space="0" w:color="auto"/>
            </w:tcBorders>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eastAsia="Times New Roman" w:hAnsi="Arial" w:cs="Arial"/>
                <w:b/>
                <w:color w:val="2F5496" w:themeColor="accent5" w:themeShade="BF"/>
                <w:sz w:val="16"/>
                <w:szCs w:val="16"/>
                <w:lang w:val="es-BO"/>
              </w:rPr>
            </w:pPr>
            <w:proofErr w:type="spellStart"/>
            <w:r w:rsidRPr="008F0639">
              <w:rPr>
                <w:rFonts w:ascii="Arial" w:hAnsi="Arial" w:cs="Arial"/>
                <w:color w:val="2F5496" w:themeColor="accent5" w:themeShade="BF"/>
                <w:sz w:val="16"/>
                <w:szCs w:val="16"/>
              </w:rPr>
              <w:t>Revollo</w:t>
            </w:r>
            <w:proofErr w:type="spellEnd"/>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Palacios</w:t>
            </w:r>
          </w:p>
        </w:tc>
        <w:tc>
          <w:tcPr>
            <w:tcW w:w="27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Karina J.</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 xml:space="preserve">Gerente de Recursos Humanos </w:t>
            </w:r>
            <w:proofErr w:type="spellStart"/>
            <w:r w:rsidRPr="008F0639">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389"/>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E2416E" w:rsidRDefault="00E2416E" w:rsidP="00A350A7">
            <w:pPr>
              <w:jc w:val="center"/>
              <w:rPr>
                <w:rFonts w:ascii="Arial" w:eastAsia="Times New Roman" w:hAnsi="Arial" w:cs="Arial"/>
                <w:b/>
                <w:color w:val="2F5496" w:themeColor="accent5" w:themeShade="BF"/>
                <w:sz w:val="16"/>
                <w:szCs w:val="16"/>
                <w:lang w:val="es-BO"/>
              </w:rPr>
            </w:pPr>
            <w:r w:rsidRPr="00E2416E">
              <w:rPr>
                <w:rFonts w:ascii="Arial" w:hAnsi="Arial" w:cs="Arial"/>
                <w:color w:val="2F5496" w:themeColor="accent5" w:themeShade="BF"/>
                <w:sz w:val="16"/>
                <w:szCs w:val="16"/>
              </w:rPr>
              <w:t>Rassit</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Duran</w:t>
            </w:r>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Jesús C. R.</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Sistemas</w:t>
            </w:r>
            <w:r w:rsidR="00E2416E" w:rsidRPr="00E2416E">
              <w:rPr>
                <w:rFonts w:ascii="Arial" w:hAnsi="Arial" w:cs="Arial"/>
                <w:color w:val="2F5496" w:themeColor="accent5" w:themeShade="BF"/>
                <w:sz w:val="16"/>
                <w:szCs w:val="16"/>
              </w:rPr>
              <w:t xml:space="preserve"> </w:t>
            </w:r>
            <w:proofErr w:type="spellStart"/>
            <w:r w:rsidR="00E2416E" w:rsidRPr="00E2416E">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528"/>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eastAsia="Times New Roman" w:hAnsi="Arial" w:cs="Arial"/>
                <w:b/>
                <w:color w:val="2F5496" w:themeColor="accent5" w:themeShade="BF"/>
                <w:sz w:val="16"/>
                <w:szCs w:val="16"/>
                <w:lang w:val="es-BO"/>
              </w:rPr>
            </w:pPr>
            <w:r w:rsidRPr="00744DD0">
              <w:rPr>
                <w:rFonts w:ascii="Arial" w:hAnsi="Arial" w:cs="Arial"/>
                <w:color w:val="2F5496" w:themeColor="accent5" w:themeShade="BF"/>
                <w:sz w:val="16"/>
                <w:szCs w:val="16"/>
              </w:rPr>
              <w:t>Cernadas</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Miranda</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744DD0">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 xml:space="preserve">Luis </w:t>
            </w:r>
            <w:r w:rsidR="00A350A7" w:rsidRPr="00744DD0">
              <w:rPr>
                <w:rFonts w:ascii="Arial" w:hAnsi="Arial" w:cs="Arial"/>
                <w:color w:val="2F5496" w:themeColor="accent5" w:themeShade="BF"/>
                <w:sz w:val="16"/>
                <w:szCs w:val="16"/>
              </w:rPr>
              <w:t>F</w:t>
            </w:r>
            <w:r w:rsidRPr="00744DD0">
              <w:rPr>
                <w:rFonts w:ascii="Arial" w:hAnsi="Arial" w:cs="Arial"/>
                <w:color w:val="2F5496" w:themeColor="accent5" w:themeShade="BF"/>
                <w:sz w:val="16"/>
                <w:szCs w:val="16"/>
              </w:rPr>
              <w:t>.</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Monetarias</w:t>
            </w:r>
            <w:r w:rsidR="00744DD0" w:rsidRPr="00744DD0">
              <w:rPr>
                <w:rFonts w:ascii="Arial" w:hAnsi="Arial" w:cs="Arial"/>
                <w:color w:val="2F5496" w:themeColor="accent5" w:themeShade="BF"/>
                <w:sz w:val="16"/>
                <w:szCs w:val="16"/>
              </w:rPr>
              <w:t xml:space="preserve"> </w:t>
            </w:r>
            <w:proofErr w:type="spellStart"/>
            <w:r w:rsidR="00744DD0" w:rsidRPr="00744DD0">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eastAsia="Times New Roman" w:hAnsi="Arial" w:cs="Arial"/>
                <w:b/>
                <w:sz w:val="10"/>
                <w:szCs w:val="10"/>
                <w:lang w:val="es-BO"/>
              </w:rPr>
            </w:pPr>
          </w:p>
        </w:tc>
        <w:tc>
          <w:tcPr>
            <w:tcW w:w="1569" w:type="dxa"/>
            <w:tcBorders>
              <w:top w:val="single" w:sz="4" w:space="0" w:color="auto"/>
              <w:bottom w:val="single" w:sz="4" w:space="0" w:color="auto"/>
            </w:tcBorders>
            <w:vAlign w:val="center"/>
          </w:tcPr>
          <w:p w:rsidR="00A350A7" w:rsidRPr="00B002AD" w:rsidRDefault="00A350A7" w:rsidP="00A350A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456D6E" w:rsidTr="00B61393">
        <w:trPr>
          <w:trHeight w:val="375"/>
          <w:jc w:val="center"/>
        </w:trPr>
        <w:tc>
          <w:tcPr>
            <w:tcW w:w="262" w:type="dxa"/>
            <w:tcBorders>
              <w:left w:val="single" w:sz="12" w:space="0" w:color="1F4E79" w:themeColor="accent1" w:themeShade="80"/>
              <w:right w:val="single" w:sz="4" w:space="0" w:color="auto"/>
            </w:tcBorders>
            <w:vAlign w:val="center"/>
          </w:tcPr>
          <w:p w:rsidR="00A350A7" w:rsidRPr="00456D6E" w:rsidRDefault="00A350A7" w:rsidP="00A350A7">
            <w:pPr>
              <w:jc w:val="center"/>
              <w:rPr>
                <w:rFonts w:ascii="Arial" w:eastAsia="Times New Roman" w:hAnsi="Arial" w:cs="Arial"/>
                <w:b/>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eastAsia="Times New Roman" w:hAnsi="Arial" w:cs="Arial"/>
                <w:b/>
                <w:sz w:val="16"/>
                <w:szCs w:val="16"/>
                <w:lang w:val="es-BO"/>
              </w:rPr>
            </w:pPr>
            <w:r w:rsidRPr="00456D6E">
              <w:rPr>
                <w:rFonts w:ascii="Arial" w:hAnsi="Arial" w:cs="Arial"/>
                <w:sz w:val="16"/>
                <w:szCs w:val="16"/>
              </w:rPr>
              <w:t>Espejo</w:t>
            </w:r>
          </w:p>
        </w:tc>
        <w:tc>
          <w:tcPr>
            <w:tcW w:w="30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hAnsi="Arial" w:cs="Arial"/>
                <w:sz w:val="16"/>
                <w:szCs w:val="16"/>
                <w:lang w:val="es-BO"/>
              </w:rPr>
            </w:pPr>
            <w:r w:rsidRPr="00456D6E">
              <w:rPr>
                <w:rFonts w:ascii="Arial" w:hAnsi="Arial" w:cs="Arial"/>
                <w:sz w:val="16"/>
                <w:szCs w:val="16"/>
              </w:rPr>
              <w:t>Terrazas</w:t>
            </w:r>
          </w:p>
        </w:tc>
        <w:tc>
          <w:tcPr>
            <w:tcW w:w="27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hAnsi="Arial" w:cs="Arial"/>
                <w:sz w:val="16"/>
                <w:szCs w:val="16"/>
                <w:lang w:val="es-BO"/>
              </w:rPr>
            </w:pPr>
            <w:r w:rsidRPr="00456D6E">
              <w:rPr>
                <w:rFonts w:ascii="Arial" w:hAnsi="Arial" w:cs="Arial"/>
                <w:sz w:val="16"/>
                <w:szCs w:val="16"/>
              </w:rPr>
              <w:t>Teddy</w:t>
            </w:r>
          </w:p>
        </w:tc>
        <w:tc>
          <w:tcPr>
            <w:tcW w:w="30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A350A7" w:rsidP="00A350A7">
            <w:pPr>
              <w:jc w:val="center"/>
              <w:rPr>
                <w:rFonts w:ascii="Arial" w:hAnsi="Arial" w:cs="Arial"/>
                <w:sz w:val="16"/>
                <w:szCs w:val="16"/>
                <w:lang w:val="es-BO"/>
              </w:rPr>
            </w:pPr>
            <w:r w:rsidRPr="00456D6E">
              <w:rPr>
                <w:rFonts w:ascii="Arial" w:hAnsi="Arial" w:cs="Arial"/>
                <w:sz w:val="16"/>
                <w:szCs w:val="16"/>
              </w:rPr>
              <w:t>Gerente de Tesorería</w:t>
            </w:r>
            <w:r w:rsidR="008F0639" w:rsidRPr="00456D6E">
              <w:rPr>
                <w:rFonts w:ascii="Arial" w:hAnsi="Arial" w:cs="Arial"/>
                <w:sz w:val="16"/>
                <w:szCs w:val="16"/>
              </w:rPr>
              <w:t xml:space="preserve"> </w:t>
            </w:r>
            <w:proofErr w:type="spellStart"/>
            <w:r w:rsidR="00BC5076" w:rsidRPr="00456D6E">
              <w:rPr>
                <w:rFonts w:ascii="Arial" w:hAnsi="Arial" w:cs="Arial"/>
                <w:sz w:val="16"/>
                <w:szCs w:val="16"/>
              </w:rPr>
              <w:t>a.i.</w:t>
            </w:r>
            <w:proofErr w:type="spellEnd"/>
          </w:p>
        </w:tc>
        <w:tc>
          <w:tcPr>
            <w:tcW w:w="259" w:type="dxa"/>
            <w:tcBorders>
              <w:left w:val="single" w:sz="4" w:space="0" w:color="auto"/>
              <w:right w:val="single" w:sz="12" w:space="0" w:color="1F4E79" w:themeColor="accent1" w:themeShade="80"/>
            </w:tcBorders>
          </w:tcPr>
          <w:p w:rsidR="00A350A7" w:rsidRPr="00456D6E" w:rsidRDefault="00A350A7" w:rsidP="00A350A7">
            <w:pPr>
              <w:jc w:val="center"/>
              <w:rPr>
                <w:rFonts w:ascii="Arial" w:hAnsi="Arial" w:cs="Arial"/>
                <w:sz w:val="16"/>
                <w:szCs w:val="16"/>
                <w:lang w:val="es-BO"/>
              </w:rPr>
            </w:pPr>
          </w:p>
        </w:tc>
      </w:tr>
      <w:tr w:rsidR="004842CB" w:rsidRPr="00B002AD" w:rsidTr="004842CB">
        <w:trPr>
          <w:jc w:val="center"/>
        </w:trPr>
        <w:tc>
          <w:tcPr>
            <w:tcW w:w="963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4842CB" w:rsidRPr="00B002AD" w:rsidRDefault="004842CB" w:rsidP="00A350A7">
            <w:pPr>
              <w:rPr>
                <w:rFonts w:ascii="Arial" w:hAnsi="Arial" w:cs="Arial"/>
                <w:sz w:val="8"/>
                <w:szCs w:val="8"/>
                <w:lang w:val="es-BO"/>
              </w:rPr>
            </w:pPr>
          </w:p>
        </w:tc>
      </w:tr>
    </w:tbl>
    <w:p w:rsidR="00DE385A" w:rsidRPr="00B002AD" w:rsidRDefault="00DE385A">
      <w:pPr>
        <w:rPr>
          <w:lang w:val="es-BO"/>
        </w:rPr>
      </w:pPr>
      <w:r w:rsidRPr="00B002AD">
        <w:rPr>
          <w:lang w:val="es-BO"/>
        </w:rPr>
        <w:br w:type="page"/>
      </w:r>
    </w:p>
    <w:p w:rsidR="00D60259" w:rsidRPr="00B002AD" w:rsidRDefault="00D60259" w:rsidP="006B531E">
      <w:pPr>
        <w:ind w:left="420"/>
        <w:rPr>
          <w:sz w:val="2"/>
          <w:szCs w:val="2"/>
          <w:lang w:val="es-BO"/>
        </w:rPr>
      </w:pPr>
    </w:p>
    <w:p w:rsidR="00236209" w:rsidRPr="00B002AD" w:rsidRDefault="002C09D7" w:rsidP="00CB41EA">
      <w:pPr>
        <w:pStyle w:val="Ttulo10"/>
        <w:numPr>
          <w:ilvl w:val="0"/>
          <w:numId w:val="20"/>
        </w:numPr>
        <w:tabs>
          <w:tab w:val="left" w:pos="709"/>
        </w:tabs>
        <w:spacing w:before="0"/>
        <w:ind w:left="709" w:hanging="709"/>
        <w:jc w:val="left"/>
        <w:rPr>
          <w:rFonts w:ascii="Verdana" w:hAnsi="Verdana"/>
          <w:sz w:val="18"/>
          <w:szCs w:val="18"/>
          <w:lang w:val="es-BO"/>
        </w:rPr>
      </w:pPr>
      <w:bookmarkStart w:id="88" w:name="_Toc517708986"/>
      <w:r w:rsidRPr="00B002AD">
        <w:rPr>
          <w:rFonts w:ascii="Verdana" w:hAnsi="Verdana"/>
          <w:sz w:val="18"/>
          <w:szCs w:val="18"/>
          <w:lang w:val="es-BO"/>
        </w:rPr>
        <w:t>CRONOGRAMA DE PLAZOS DEL PROCESO DE CONTRATACIÓN</w:t>
      </w:r>
      <w:bookmarkEnd w:id="88"/>
    </w:p>
    <w:p w:rsidR="002C09D7" w:rsidRPr="00D07CFF" w:rsidRDefault="002C09D7" w:rsidP="002C09D7">
      <w:pPr>
        <w:rPr>
          <w:rFonts w:ascii="Verdana" w:hAnsi="Verdana" w:cs="Arial"/>
          <w:b/>
          <w:sz w:val="10"/>
          <w:szCs w:val="16"/>
          <w:lang w:val="es-BO"/>
        </w:rPr>
      </w:pPr>
    </w:p>
    <w:tbl>
      <w:tblPr>
        <w:tblStyle w:val="Tablaconcuadrcula"/>
        <w:tblW w:w="8898" w:type="dxa"/>
        <w:jc w:val="center"/>
        <w:tblLook w:val="04A0" w:firstRow="1" w:lastRow="0" w:firstColumn="1" w:lastColumn="0" w:noHBand="0" w:noVBand="1"/>
      </w:tblPr>
      <w:tblGrid>
        <w:gridCol w:w="8898"/>
      </w:tblGrid>
      <w:tr w:rsidR="00236209" w:rsidRPr="00D07CFF" w:rsidTr="00D07CFF">
        <w:trPr>
          <w:jc w:val="center"/>
        </w:trPr>
        <w:tc>
          <w:tcPr>
            <w:tcW w:w="8898" w:type="dxa"/>
          </w:tcPr>
          <w:p w:rsidR="00236209" w:rsidRPr="00D07CFF" w:rsidRDefault="00236209" w:rsidP="00015563">
            <w:pPr>
              <w:jc w:val="both"/>
              <w:rPr>
                <w:b/>
                <w:i/>
                <w:sz w:val="18"/>
                <w:lang w:val="es-BO"/>
              </w:rPr>
            </w:pPr>
            <w:r w:rsidRPr="00D07CFF">
              <w:rPr>
                <w:b/>
                <w:i/>
                <w:sz w:val="18"/>
                <w:lang w:val="es-BO"/>
              </w:rPr>
              <w:t xml:space="preserve">(De acuerdo con lo establecido en el Artículo 47 de las NB-SABS, los siguientes plazos son de cumplimiento obligatorio:  </w:t>
            </w:r>
          </w:p>
          <w:p w:rsidR="00236209" w:rsidRPr="00D07CFF" w:rsidRDefault="00236209" w:rsidP="00CB41EA">
            <w:pPr>
              <w:pStyle w:val="Prrafodelista"/>
              <w:numPr>
                <w:ilvl w:val="0"/>
                <w:numId w:val="46"/>
              </w:numPr>
              <w:ind w:left="454" w:hanging="283"/>
              <w:jc w:val="both"/>
              <w:rPr>
                <w:b/>
                <w:i/>
                <w:sz w:val="18"/>
                <w:lang w:val="es-BO"/>
              </w:rPr>
            </w:pPr>
            <w:r w:rsidRPr="00D07CFF">
              <w:rPr>
                <w:b/>
                <w:i/>
                <w:sz w:val="18"/>
                <w:lang w:val="es-BO"/>
              </w:rPr>
              <w:t>Presentación de propuestas (</w:t>
            </w:r>
            <w:r w:rsidR="00F511B8" w:rsidRPr="00D07CFF">
              <w:rPr>
                <w:b/>
                <w:i/>
                <w:sz w:val="18"/>
                <w:lang w:val="es-BO"/>
              </w:rPr>
              <w:t xml:space="preserve">para convocatoria pública nacional </w:t>
            </w:r>
            <w:r w:rsidRPr="00D07CFF">
              <w:rPr>
                <w:b/>
                <w:i/>
                <w:sz w:val="18"/>
                <w:lang w:val="es-BO"/>
              </w:rPr>
              <w:t>plazo mínimo quince (15) días hábiles</w:t>
            </w:r>
            <w:r w:rsidR="00F511B8" w:rsidRPr="00D07CFF">
              <w:rPr>
                <w:b/>
                <w:i/>
                <w:sz w:val="18"/>
                <w:lang w:val="es-BO"/>
              </w:rPr>
              <w:t xml:space="preserve">, para convocatoria pública internacional plazo mínimo veinte (20) días hábiles, ambos </w:t>
            </w:r>
            <w:r w:rsidRPr="00D07CFF">
              <w:rPr>
                <w:b/>
                <w:i/>
                <w:sz w:val="18"/>
                <w:lang w:val="es-BO"/>
              </w:rPr>
              <w:t xml:space="preserve">computables </w:t>
            </w:r>
            <w:r w:rsidR="00F511B8" w:rsidRPr="00D07CFF">
              <w:rPr>
                <w:b/>
                <w:i/>
                <w:sz w:val="18"/>
                <w:lang w:val="es-BO"/>
              </w:rPr>
              <w:t>a partir de</w:t>
            </w:r>
            <w:r w:rsidR="00533B2A" w:rsidRPr="00D07CFF">
              <w:rPr>
                <w:b/>
                <w:i/>
                <w:sz w:val="18"/>
                <w:lang w:val="es-BO"/>
              </w:rPr>
              <w:t>l día siguiente</w:t>
            </w:r>
            <w:r w:rsidR="00456D6E">
              <w:rPr>
                <w:b/>
                <w:i/>
                <w:sz w:val="18"/>
                <w:lang w:val="es-BO"/>
              </w:rPr>
              <w:t xml:space="preserve"> </w:t>
            </w:r>
            <w:r w:rsidR="0085636F" w:rsidRPr="00D07CFF">
              <w:rPr>
                <w:b/>
                <w:i/>
                <w:sz w:val="18"/>
                <w:lang w:val="es-BO"/>
              </w:rPr>
              <w:t xml:space="preserve">hábil de </w:t>
            </w:r>
            <w:r w:rsidRPr="00D07CFF">
              <w:rPr>
                <w:b/>
                <w:i/>
                <w:sz w:val="18"/>
                <w:lang w:val="es-BO"/>
              </w:rPr>
              <w:t xml:space="preserve">la publicación </w:t>
            </w:r>
            <w:r w:rsidR="00F511B8" w:rsidRPr="00D07CFF">
              <w:rPr>
                <w:b/>
                <w:i/>
                <w:sz w:val="18"/>
                <w:lang w:val="es-BO"/>
              </w:rPr>
              <w:t>de la convocatoria</w:t>
            </w:r>
            <w:r w:rsidRPr="00D07CFF">
              <w:rPr>
                <w:b/>
                <w:i/>
                <w:sz w:val="18"/>
                <w:lang w:val="es-BO"/>
              </w:rPr>
              <w:t>);</w:t>
            </w:r>
          </w:p>
          <w:p w:rsidR="00236209" w:rsidRPr="00D07CFF" w:rsidRDefault="00236209" w:rsidP="00CB41EA">
            <w:pPr>
              <w:pStyle w:val="Prrafodelista"/>
              <w:numPr>
                <w:ilvl w:val="0"/>
                <w:numId w:val="46"/>
              </w:numPr>
              <w:ind w:left="454" w:hanging="283"/>
              <w:jc w:val="both"/>
              <w:rPr>
                <w:b/>
                <w:i/>
                <w:sz w:val="18"/>
                <w:lang w:val="es-BO"/>
              </w:rPr>
            </w:pPr>
            <w:r w:rsidRPr="00D07CFF">
              <w:rPr>
                <w:b/>
                <w:i/>
                <w:sz w:val="18"/>
                <w:lang w:val="es-BO"/>
              </w:rPr>
              <w:t>Presentación de documentos para la suscripción del contrato (plazo de entrega de documentos, no menor a diez (10) días hábiles para proponentes nacionales y no menor a quince (15) días hábiles para proponentes extranjeros.);</w:t>
            </w:r>
          </w:p>
          <w:p w:rsidR="00236209" w:rsidRPr="00D07CFF" w:rsidRDefault="00236209" w:rsidP="00CB41EA">
            <w:pPr>
              <w:pStyle w:val="Prrafodelista"/>
              <w:numPr>
                <w:ilvl w:val="0"/>
                <w:numId w:val="46"/>
              </w:numPr>
              <w:ind w:left="454" w:hanging="283"/>
              <w:jc w:val="both"/>
              <w:rPr>
                <w:b/>
                <w:i/>
                <w:sz w:val="18"/>
                <w:lang w:val="es-BO"/>
              </w:rPr>
            </w:pPr>
            <w:r w:rsidRPr="00D07CFF">
              <w:rPr>
                <w:b/>
                <w:i/>
                <w:sz w:val="18"/>
                <w:lang w:val="es-BO"/>
              </w:rPr>
              <w:t xml:space="preserve">Plazo para la presentación del Recurso Administrativo de Impugnación (en el cronograma deberá considerar tres (3) días hábiles computables a partir </w:t>
            </w:r>
            <w:r w:rsidR="00AC0682" w:rsidRPr="00D07CFF">
              <w:rPr>
                <w:b/>
                <w:i/>
                <w:sz w:val="18"/>
                <w:lang w:val="es-BO"/>
              </w:rPr>
              <w:t xml:space="preserve">del día siguiente hábil de </w:t>
            </w:r>
            <w:r w:rsidRPr="00D07CFF">
              <w:rPr>
                <w:b/>
                <w:i/>
                <w:sz w:val="18"/>
                <w:lang w:val="es-BO"/>
              </w:rPr>
              <w:t>la notificación de la Resolución Impugnable).</w:t>
            </w:r>
          </w:p>
          <w:p w:rsidR="00236209" w:rsidRPr="00D07CFF" w:rsidRDefault="00236209" w:rsidP="00015563">
            <w:pPr>
              <w:jc w:val="both"/>
              <w:rPr>
                <w:b/>
                <w:i/>
                <w:sz w:val="18"/>
                <w:lang w:val="es-BO"/>
              </w:rPr>
            </w:pPr>
            <w:r w:rsidRPr="00D07CFF">
              <w:rPr>
                <w:b/>
                <w:i/>
                <w:sz w:val="18"/>
                <w:lang w:val="es-BO"/>
              </w:rPr>
              <w:t>El incumplimiento a los plazos señalados serán considerados como inobservancia a la normativa)</w:t>
            </w:r>
          </w:p>
        </w:tc>
      </w:tr>
    </w:tbl>
    <w:p w:rsidR="00236209" w:rsidRPr="00B002AD" w:rsidRDefault="00236209" w:rsidP="006D0559">
      <w:pPr>
        <w:ind w:firstLine="709"/>
        <w:rPr>
          <w:rFonts w:ascii="Verdana" w:hAnsi="Verdana" w:cs="Arial"/>
          <w:sz w:val="18"/>
          <w:szCs w:val="18"/>
          <w:lang w:val="es-BO"/>
        </w:rPr>
      </w:pPr>
    </w:p>
    <w:p w:rsidR="002C09D7" w:rsidRPr="00B002AD" w:rsidRDefault="002C09D7" w:rsidP="006D0559">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rsidR="006808CA" w:rsidRPr="00D07CFF" w:rsidRDefault="006808CA" w:rsidP="006D0559">
      <w:pPr>
        <w:ind w:firstLine="709"/>
        <w:rPr>
          <w:rFonts w:ascii="Verdana" w:hAnsi="Verdana" w:cs="Arial"/>
          <w:sz w:val="10"/>
          <w:szCs w:val="18"/>
          <w:lang w:val="es-BO"/>
        </w:rPr>
      </w:pPr>
    </w:p>
    <w:tbl>
      <w:tblPr>
        <w:tblW w:w="50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3"/>
        <w:gridCol w:w="2653"/>
        <w:gridCol w:w="135"/>
        <w:gridCol w:w="332"/>
        <w:gridCol w:w="135"/>
        <w:gridCol w:w="382"/>
        <w:gridCol w:w="135"/>
        <w:gridCol w:w="553"/>
        <w:gridCol w:w="148"/>
        <w:gridCol w:w="135"/>
        <w:gridCol w:w="315"/>
        <w:gridCol w:w="135"/>
        <w:gridCol w:w="380"/>
        <w:gridCol w:w="140"/>
        <w:gridCol w:w="140"/>
        <w:gridCol w:w="2760"/>
        <w:gridCol w:w="165"/>
      </w:tblGrid>
      <w:tr w:rsidR="006808CA" w:rsidRPr="00B002AD" w:rsidTr="00935FDF">
        <w:trPr>
          <w:trHeight w:val="215"/>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CRONOGRAMADE PLAZOS</w:t>
            </w:r>
          </w:p>
        </w:tc>
      </w:tr>
      <w:tr w:rsidR="0084428E" w:rsidRPr="00D07CFF" w:rsidTr="00935FDF">
        <w:trPr>
          <w:trHeight w:val="215"/>
        </w:trPr>
        <w:tc>
          <w:tcPr>
            <w:tcW w:w="162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6808CA" w:rsidRPr="00D07CFF" w:rsidRDefault="006808CA" w:rsidP="00D07CFF">
            <w:pPr>
              <w:adjustRightInd w:val="0"/>
              <w:snapToGrid w:val="0"/>
              <w:jc w:val="center"/>
              <w:rPr>
                <w:rFonts w:ascii="Arial" w:hAnsi="Arial" w:cs="Arial"/>
                <w:b/>
                <w:sz w:val="16"/>
                <w:szCs w:val="16"/>
                <w:lang w:val="es-BO"/>
              </w:rPr>
            </w:pPr>
            <w:r w:rsidRPr="00D07CFF">
              <w:rPr>
                <w:rFonts w:ascii="Arial" w:hAnsi="Arial" w:cs="Arial"/>
                <w:b/>
                <w:sz w:val="16"/>
                <w:szCs w:val="16"/>
                <w:lang w:val="es-BO"/>
              </w:rPr>
              <w:t>ACTIVIDAD</w:t>
            </w:r>
          </w:p>
        </w:tc>
        <w:tc>
          <w:tcPr>
            <w:tcW w:w="102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FECHA</w:t>
            </w:r>
          </w:p>
        </w:tc>
        <w:tc>
          <w:tcPr>
            <w:tcW w:w="6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HORA</w:t>
            </w:r>
          </w:p>
        </w:tc>
        <w:tc>
          <w:tcPr>
            <w:tcW w:w="172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D07CFF" w:rsidRDefault="006808CA" w:rsidP="00D07CFF">
            <w:pPr>
              <w:adjustRightInd w:val="0"/>
              <w:snapToGrid w:val="0"/>
              <w:jc w:val="center"/>
              <w:rPr>
                <w:rFonts w:ascii="Arial" w:hAnsi="Arial" w:cs="Arial"/>
                <w:sz w:val="16"/>
                <w:szCs w:val="16"/>
                <w:lang w:val="es-BO"/>
              </w:rPr>
            </w:pPr>
            <w:r w:rsidRPr="00D07CFF">
              <w:rPr>
                <w:rFonts w:ascii="Arial" w:hAnsi="Arial" w:cs="Arial"/>
                <w:b/>
                <w:sz w:val="16"/>
                <w:szCs w:val="16"/>
                <w:lang w:val="es-BO"/>
              </w:rPr>
              <w:t>LUGAR</w:t>
            </w:r>
          </w:p>
        </w:tc>
      </w:tr>
      <w:tr w:rsidR="0084428E" w:rsidRPr="00B002AD" w:rsidTr="0084428E">
        <w:trPr>
          <w:trHeight w:val="130"/>
        </w:trPr>
        <w:tc>
          <w:tcPr>
            <w:tcW w:w="1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49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val="restart"/>
            <w:tcBorders>
              <w:top w:val="single" w:sz="12" w:space="0" w:color="000000" w:themeColor="text1"/>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single" w:sz="12" w:space="0" w:color="000000" w:themeColor="text1"/>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single" w:sz="12" w:space="0" w:color="000000" w:themeColor="text1"/>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val="restart"/>
            <w:tcBorders>
              <w:top w:val="single" w:sz="12" w:space="0" w:color="000000" w:themeColor="text1"/>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val="restart"/>
            <w:tcBorders>
              <w:top w:val="single" w:sz="12" w:space="0" w:color="000000" w:themeColor="text1"/>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B760F" w:rsidP="007B760F">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D15F19">
            <w:pPr>
              <w:adjustRightInd w:val="0"/>
              <w:snapToGrid w:val="0"/>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7B760F">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B760F">
              <w:rPr>
                <w:rFonts w:ascii="Arial" w:hAnsi="Arial" w:cs="Arial"/>
                <w:color w:val="1C01BF"/>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E0C4B" w:rsidRPr="00935FDF" w:rsidRDefault="00CE0C4B" w:rsidP="00F44100">
            <w:pPr>
              <w:adjustRightInd w:val="0"/>
              <w:snapToGrid w:val="0"/>
              <w:jc w:val="center"/>
              <w:rPr>
                <w:rFonts w:ascii="Arial" w:hAnsi="Arial" w:cs="Arial"/>
                <w:sz w:val="14"/>
                <w:szCs w:val="14"/>
                <w:lang w:val="es-BO"/>
              </w:rPr>
            </w:pPr>
            <w:r w:rsidRPr="00935FDF">
              <w:rPr>
                <w:rFonts w:ascii="Arial" w:hAnsi="Arial" w:cs="Arial"/>
                <w:sz w:val="14"/>
                <w:szCs w:val="14"/>
                <w:lang w:val="es-BO"/>
              </w:rPr>
              <w:t>2</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CE0C4B" w:rsidRPr="00935FDF" w:rsidRDefault="00CE0C4B" w:rsidP="00C51702">
            <w:pPr>
              <w:adjustRightInd w:val="0"/>
              <w:snapToGrid w:val="0"/>
              <w:ind w:left="113" w:right="113"/>
              <w:rPr>
                <w:rFonts w:ascii="Arial" w:hAnsi="Arial" w:cs="Arial"/>
                <w:b/>
                <w:sz w:val="16"/>
                <w:szCs w:val="16"/>
                <w:lang w:val="es-BO"/>
              </w:rPr>
            </w:pPr>
            <w:r w:rsidRPr="00935FDF">
              <w:rPr>
                <w:rFonts w:ascii="Arial" w:hAnsi="Arial" w:cs="Arial"/>
                <w:sz w:val="16"/>
                <w:szCs w:val="16"/>
                <w:lang w:val="es-BO"/>
              </w:rPr>
              <w:t xml:space="preserve">Inspección previa </w:t>
            </w:r>
          </w:p>
        </w:tc>
        <w:tc>
          <w:tcPr>
            <w:tcW w:w="76" w:type="pct"/>
            <w:tcBorders>
              <w:top w:val="nil"/>
              <w:left w:val="single" w:sz="12" w:space="0" w:color="auto"/>
              <w:bottom w:val="nil"/>
              <w:right w:val="nil"/>
            </w:tcBorders>
            <w:shd w:val="clear" w:color="auto" w:fill="auto"/>
            <w:tcMar>
              <w:left w:w="0" w:type="dxa"/>
              <w:right w:w="0" w:type="dxa"/>
            </w:tcMar>
            <w:vAlign w:val="center"/>
          </w:tcPr>
          <w:p w:rsidR="00CE0C4B" w:rsidRPr="00935FDF" w:rsidRDefault="00CE0C4B"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CE0C4B" w:rsidRPr="00935FDF" w:rsidRDefault="00CE0C4B" w:rsidP="000D5AD0">
            <w:pPr>
              <w:adjustRightInd w:val="0"/>
              <w:snapToGrid w:val="0"/>
              <w:jc w:val="center"/>
              <w:rPr>
                <w:i/>
                <w:sz w:val="14"/>
                <w:szCs w:val="14"/>
                <w:lang w:val="es-BO"/>
              </w:rPr>
            </w:pPr>
            <w:r w:rsidRPr="00935FDF">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CE0C4B" w:rsidRPr="00935FDF" w:rsidRDefault="00CE0C4B"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CE0C4B" w:rsidRPr="00935FDF" w:rsidRDefault="00CE0C4B" w:rsidP="000D5AD0">
            <w:pPr>
              <w:adjustRightInd w:val="0"/>
              <w:snapToGrid w:val="0"/>
              <w:jc w:val="center"/>
              <w:rPr>
                <w:i/>
                <w:sz w:val="14"/>
                <w:szCs w:val="14"/>
                <w:lang w:val="es-BO"/>
              </w:rPr>
            </w:pPr>
            <w:r w:rsidRPr="00935FDF">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CE0C4B" w:rsidRPr="00935FDF" w:rsidRDefault="00CE0C4B"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CE0C4B" w:rsidRPr="00935FDF" w:rsidRDefault="00CE0C4B" w:rsidP="000D5AD0">
            <w:pPr>
              <w:adjustRightInd w:val="0"/>
              <w:snapToGrid w:val="0"/>
              <w:jc w:val="center"/>
              <w:rPr>
                <w:i/>
                <w:sz w:val="14"/>
                <w:szCs w:val="14"/>
                <w:lang w:val="es-BO"/>
              </w:rPr>
            </w:pPr>
            <w:r w:rsidRPr="00935FDF">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CE0C4B" w:rsidRPr="00935FDF"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CE0C4B" w:rsidRPr="00935FDF" w:rsidRDefault="00CE0C4B"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CE0C4B" w:rsidRPr="00935FDF" w:rsidRDefault="00CE0C4B" w:rsidP="00F44100">
            <w:pPr>
              <w:adjustRightInd w:val="0"/>
              <w:snapToGrid w:val="0"/>
              <w:jc w:val="center"/>
              <w:rPr>
                <w:i/>
                <w:sz w:val="14"/>
                <w:szCs w:val="14"/>
                <w:lang w:val="es-BO"/>
              </w:rPr>
            </w:pPr>
            <w:r w:rsidRPr="00935FDF">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rsidR="00CE0C4B" w:rsidRPr="00935FDF" w:rsidRDefault="00CE0C4B"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935FDF">
              <w:rPr>
                <w:i/>
                <w:sz w:val="14"/>
                <w:szCs w:val="14"/>
                <w:lang w:val="es-BO"/>
              </w:rPr>
              <w:t>Min.</w:t>
            </w:r>
          </w:p>
        </w:tc>
        <w:tc>
          <w:tcPr>
            <w:tcW w:w="79" w:type="pct"/>
            <w:tcBorders>
              <w:top w:val="nil"/>
              <w:left w:val="nil"/>
              <w:bottom w:val="nil"/>
              <w:right w:val="single" w:sz="12" w:space="0" w:color="auto"/>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1553" w:type="pct"/>
            <w:vMerge/>
            <w:tcBorders>
              <w:left w:val="nil"/>
              <w:bottom w:val="single" w:sz="4" w:space="0" w:color="auto"/>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CE0C4B" w:rsidRPr="00B002AD" w:rsidRDefault="00CE0C4B" w:rsidP="00F44100">
            <w:pPr>
              <w:adjustRightInd w:val="0"/>
              <w:snapToGrid w:val="0"/>
              <w:rPr>
                <w:rFonts w:ascii="Arial" w:hAnsi="Arial" w:cs="Arial"/>
                <w:sz w:val="16"/>
                <w:szCs w:val="16"/>
                <w:lang w:val="es-BO"/>
              </w:rPr>
            </w:pPr>
          </w:p>
        </w:tc>
      </w:tr>
      <w:tr w:rsidR="0084428E" w:rsidRPr="00B002AD" w:rsidTr="0084428E">
        <w:trPr>
          <w:trHeight w:val="249"/>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935FDF"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935FDF" w:rsidP="00F4410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935FDF" w:rsidP="00F44100">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tcPr>
          <w:p w:rsidR="006808CA" w:rsidRPr="00B002AD" w:rsidRDefault="006808CA" w:rsidP="00F44100">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935FDF"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935FDF" w:rsidP="00F4410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935FDF" w:rsidP="00935FDF">
            <w:pPr>
              <w:adjustRightInd w:val="0"/>
              <w:snapToGrid w:val="0"/>
              <w:jc w:val="both"/>
              <w:rPr>
                <w:rFonts w:ascii="Arial" w:hAnsi="Arial" w:cs="Arial"/>
                <w:sz w:val="16"/>
                <w:szCs w:val="16"/>
                <w:lang w:val="es-BO"/>
              </w:rPr>
            </w:pPr>
            <w:r w:rsidRPr="008D043D">
              <w:rPr>
                <w:rFonts w:ascii="Arial" w:hAnsi="Arial" w:cs="Arial"/>
                <w:sz w:val="16"/>
                <w:szCs w:val="16"/>
                <w:lang w:eastAsia="es-ES"/>
              </w:rPr>
              <w:t xml:space="preserve">Piso 11, Edif. Principal del BCB – Calle Ayacucho esq. Mercado, coordinar con </w:t>
            </w:r>
            <w:r>
              <w:rPr>
                <w:rFonts w:ascii="Arial" w:hAnsi="Arial" w:cs="Arial"/>
                <w:sz w:val="16"/>
                <w:szCs w:val="16"/>
                <w:lang w:eastAsia="es-ES"/>
              </w:rPr>
              <w:t>Brigner Andrade Zurita</w:t>
            </w:r>
            <w:r w:rsidRPr="008D043D">
              <w:rPr>
                <w:rFonts w:ascii="Arial" w:hAnsi="Arial" w:cs="Arial"/>
                <w:sz w:val="16"/>
                <w:szCs w:val="16"/>
                <w:lang w:eastAsia="es-ES"/>
              </w:rPr>
              <w:t xml:space="preserve">, teléfono 2409090 - </w:t>
            </w:r>
            <w:proofErr w:type="spellStart"/>
            <w:r w:rsidRPr="008D043D">
              <w:rPr>
                <w:rFonts w:ascii="Arial" w:hAnsi="Arial" w:cs="Arial"/>
                <w:sz w:val="16"/>
                <w:szCs w:val="16"/>
                <w:lang w:eastAsia="es-ES"/>
              </w:rPr>
              <w:t>Int</w:t>
            </w:r>
            <w:proofErr w:type="spellEnd"/>
            <w:r w:rsidRPr="008D043D">
              <w:rPr>
                <w:rFonts w:ascii="Arial" w:hAnsi="Arial" w:cs="Arial"/>
                <w:sz w:val="16"/>
                <w:szCs w:val="16"/>
                <w:lang w:eastAsia="es-ES"/>
              </w:rPr>
              <w:t>. 11</w:t>
            </w:r>
            <w:r>
              <w:rPr>
                <w:rFonts w:ascii="Arial" w:hAnsi="Arial" w:cs="Arial"/>
                <w:sz w:val="16"/>
                <w:szCs w:val="16"/>
                <w:lang w:eastAsia="es-ES"/>
              </w:rPr>
              <w:t>36.</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553"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7B760F" w:rsidP="007B760F">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12</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606FB0" w:rsidRPr="00EC62F7">
              <w:rPr>
                <w:rFonts w:ascii="Arial" w:hAnsi="Arial" w:cs="Arial"/>
                <w:color w:val="1C01BF"/>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6"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B94EFA">
            <w:pPr>
              <w:adjustRightInd w:val="0"/>
              <w:snapToGrid w:val="0"/>
              <w:jc w:val="center"/>
              <w:rPr>
                <w:rFonts w:ascii="Arial" w:hAnsi="Arial" w:cs="Arial"/>
                <w:color w:val="1C01BF"/>
                <w:sz w:val="16"/>
                <w:szCs w:val="16"/>
                <w:lang w:val="es-BO"/>
              </w:rPr>
            </w:pPr>
            <w:r w:rsidRPr="00456D6E">
              <w:rPr>
                <w:rFonts w:ascii="Arial" w:hAnsi="Arial" w:cs="Arial"/>
                <w:sz w:val="16"/>
                <w:szCs w:val="16"/>
                <w:lang w:val="es-BO"/>
              </w:rPr>
              <w:t>1</w:t>
            </w:r>
            <w:r w:rsidR="00B94EFA" w:rsidRPr="00456D6E">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D07CFF" w:rsidP="00D07CFF">
            <w:pPr>
              <w:adjustRightInd w:val="0"/>
              <w:snapToGrid w:val="0"/>
              <w:jc w:val="both"/>
              <w:rPr>
                <w:rFonts w:ascii="Arial" w:hAnsi="Arial" w:cs="Arial"/>
                <w:sz w:val="16"/>
                <w:szCs w:val="16"/>
                <w:lang w:val="es-BO"/>
              </w:rPr>
            </w:pPr>
            <w:r w:rsidRPr="008D043D">
              <w:rPr>
                <w:rFonts w:ascii="Arial" w:hAnsi="Arial" w:cs="Arial"/>
                <w:sz w:val="16"/>
                <w:szCs w:val="16"/>
              </w:rPr>
              <w:t xml:space="preserve">Planta Baja, Ventanilla Única de Correspondencia del Edif. Principal del BCB. (Nota dirigida al Gerente General </w:t>
            </w:r>
            <w:proofErr w:type="spellStart"/>
            <w:r w:rsidRPr="008D043D">
              <w:rPr>
                <w:rFonts w:ascii="Arial" w:hAnsi="Arial" w:cs="Arial"/>
                <w:sz w:val="16"/>
                <w:szCs w:val="16"/>
              </w:rPr>
              <w:t>a.i.</w:t>
            </w:r>
            <w:proofErr w:type="spellEnd"/>
            <w:r w:rsidRPr="008D043D">
              <w:rPr>
                <w:rFonts w:ascii="Arial" w:hAnsi="Arial" w:cs="Arial"/>
                <w:sz w:val="16"/>
                <w:szCs w:val="16"/>
              </w:rPr>
              <w:t xml:space="preserve"> del BCB - RPC).</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B211E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7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79"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553"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B211E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7B760F" w:rsidP="007B760F">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16</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6"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D07CFF" w:rsidP="00D07CFF">
            <w:pPr>
              <w:adjustRightInd w:val="0"/>
              <w:snapToGrid w:val="0"/>
              <w:jc w:val="both"/>
              <w:rPr>
                <w:rFonts w:ascii="Arial" w:hAnsi="Arial" w:cs="Arial"/>
                <w:sz w:val="16"/>
                <w:szCs w:val="16"/>
                <w:lang w:val="es-BO"/>
              </w:rPr>
            </w:pPr>
            <w:r w:rsidRPr="008D043D">
              <w:rPr>
                <w:rFonts w:ascii="Arial" w:hAnsi="Arial" w:cs="Arial"/>
                <w:sz w:val="16"/>
                <w:szCs w:val="16"/>
              </w:rPr>
              <w:t>Piso 7, Edif. Principal del BCB – Calle Ayacucho esq. Mercado, La Paz - Bolivia.</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B211E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val="restart"/>
            <w:tcBorders>
              <w:top w:val="nil"/>
              <w:left w:val="nil"/>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val="restar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73"/>
        </w:trPr>
        <w:tc>
          <w:tcPr>
            <w:tcW w:w="136"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B760F" w:rsidP="00606FB0">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w:t>
            </w:r>
            <w:r w:rsidR="00606FB0" w:rsidRPr="00EC62F7">
              <w:rPr>
                <w:rFonts w:ascii="Arial" w:hAnsi="Arial" w:cs="Arial"/>
                <w:color w:val="1C01BF"/>
                <w:sz w:val="16"/>
                <w:szCs w:val="16"/>
                <w:lang w:val="es-BO"/>
              </w:rPr>
              <w:t>2</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4"/>
                <w:szCs w:val="14"/>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42"/>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nil"/>
              <w:bottom w:val="nil"/>
              <w:right w:val="nil"/>
            </w:tcBorders>
            <w:shd w:val="clear" w:color="auto" w:fill="auto"/>
            <w:vAlign w:val="center"/>
          </w:tcPr>
          <w:p w:rsidR="00734DE9" w:rsidRPr="00D07CFF" w:rsidRDefault="00734DE9" w:rsidP="00D07CFF">
            <w:pPr>
              <w:adjustRightInd w:val="0"/>
              <w:snapToGrid w:val="0"/>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215" w:type="pct"/>
            <w:tcBorders>
              <w:top w:val="single" w:sz="4" w:space="0" w:color="auto"/>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311" w:type="pct"/>
            <w:tcBorders>
              <w:top w:val="single" w:sz="4" w:space="0" w:color="auto"/>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83" w:type="pct"/>
            <w:vMerge/>
            <w:tcBorders>
              <w:left w:val="nil"/>
              <w:bottom w:val="nil"/>
              <w:right w:val="single" w:sz="12" w:space="0" w:color="auto"/>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76" w:type="pct"/>
            <w:vMerge/>
            <w:tcBorders>
              <w:left w:val="single" w:sz="12" w:space="0" w:color="auto"/>
              <w:bottom w:val="nil"/>
              <w:right w:val="nil"/>
            </w:tcBorders>
          </w:tcPr>
          <w:p w:rsidR="00734DE9" w:rsidRPr="00D07CFF" w:rsidRDefault="00734DE9" w:rsidP="00F44100">
            <w:pPr>
              <w:adjustRightInd w:val="0"/>
              <w:snapToGrid w:val="0"/>
              <w:jc w:val="center"/>
              <w:rPr>
                <w:rFonts w:ascii="Arial" w:hAnsi="Arial" w:cs="Arial"/>
                <w:sz w:val="2"/>
                <w:szCs w:val="2"/>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6"/>
                <w:szCs w:val="16"/>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6"/>
                <w:szCs w:val="16"/>
                <w:lang w:val="es-BO"/>
              </w:rPr>
            </w:pPr>
          </w:p>
        </w:tc>
        <w:tc>
          <w:tcPr>
            <w:tcW w:w="467" w:type="pct"/>
            <w:gridSpan w:val="3"/>
            <w:vMerge w:val="restart"/>
            <w:tcBorders>
              <w:top w:val="nil"/>
              <w:left w:val="nil"/>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1553" w:type="pct"/>
            <w:vMerge w:val="restart"/>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94" w:type="pct"/>
            <w:vMerge w:val="restart"/>
            <w:tcBorders>
              <w:top w:val="nil"/>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73"/>
        </w:trPr>
        <w:tc>
          <w:tcPr>
            <w:tcW w:w="136"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493"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B760F" w:rsidP="007B760F">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24</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top w:val="single" w:sz="4" w:space="0" w:color="auto"/>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15"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311"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83"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top w:val="single" w:sz="4" w:space="0" w:color="auto"/>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E0C4B" w:rsidRPr="00B002AD" w:rsidRDefault="00CE0C4B"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CE0C4B" w:rsidRPr="00B002AD" w:rsidRDefault="00CE0C4B"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CE0C4B" w:rsidRPr="00B002AD" w:rsidRDefault="00CE0C4B"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CE0C4B" w:rsidRPr="00B002AD" w:rsidRDefault="00CE0C4B" w:rsidP="00F44100">
            <w:pPr>
              <w:adjustRightInd w:val="0"/>
              <w:snapToGrid w:val="0"/>
              <w:jc w:val="center"/>
              <w:rPr>
                <w:i/>
                <w:sz w:val="14"/>
                <w:szCs w:val="14"/>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B002AD">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B002AD">
              <w:rPr>
                <w:i/>
                <w:sz w:val="14"/>
                <w:szCs w:val="14"/>
                <w:lang w:val="es-BO"/>
              </w:rPr>
              <w:t>Min.</w:t>
            </w:r>
          </w:p>
        </w:tc>
        <w:tc>
          <w:tcPr>
            <w:tcW w:w="79" w:type="pct"/>
            <w:tcBorders>
              <w:top w:val="nil"/>
              <w:left w:val="nil"/>
              <w:bottom w:val="nil"/>
              <w:right w:val="single" w:sz="12" w:space="0" w:color="auto"/>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1553" w:type="pct"/>
            <w:vMerge/>
            <w:tcBorders>
              <w:top w:val="nil"/>
              <w:left w:val="nil"/>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94" w:type="pct"/>
            <w:vMerge w:val="restart"/>
            <w:tcBorders>
              <w:top w:val="nil"/>
              <w:left w:val="nil"/>
            </w:tcBorders>
            <w:shd w:val="clear" w:color="auto" w:fill="auto"/>
            <w:vAlign w:val="center"/>
          </w:tcPr>
          <w:p w:rsidR="00CE0C4B" w:rsidRPr="00B002AD" w:rsidRDefault="00CE0C4B" w:rsidP="00F44100">
            <w:pPr>
              <w:adjustRightInd w:val="0"/>
              <w:snapToGrid w:val="0"/>
              <w:rPr>
                <w:rFonts w:ascii="Arial" w:hAnsi="Arial" w:cs="Arial"/>
                <w:sz w:val="16"/>
                <w:szCs w:val="16"/>
                <w:lang w:val="es-BO"/>
              </w:rPr>
            </w:pPr>
          </w:p>
        </w:tc>
      </w:tr>
      <w:tr w:rsidR="0084428E" w:rsidRPr="00B002AD" w:rsidTr="0084428E">
        <w:trPr>
          <w:trHeight w:val="177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606FB0" w:rsidP="00606FB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3</w:t>
            </w:r>
            <w:r w:rsidR="007B760F">
              <w:rPr>
                <w:rFonts w:ascii="Arial" w:hAnsi="Arial" w:cs="Arial"/>
                <w:color w:val="1C01BF"/>
                <w:sz w:val="16"/>
                <w:szCs w:val="16"/>
                <w:lang w:val="es-BO"/>
              </w:rPr>
              <w:t>0</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6"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9"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553"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D07CFF" w:rsidRPr="008D043D" w:rsidRDefault="00D07CFF" w:rsidP="00D07CFF">
            <w:pPr>
              <w:jc w:val="both"/>
              <w:rPr>
                <w:rFonts w:ascii="Arial" w:hAnsi="Arial" w:cs="Arial"/>
                <w:b/>
                <w:sz w:val="16"/>
                <w:szCs w:val="16"/>
              </w:rPr>
            </w:pPr>
            <w:r w:rsidRPr="008D043D">
              <w:rPr>
                <w:rFonts w:ascii="Arial" w:hAnsi="Arial" w:cs="Arial"/>
                <w:b/>
                <w:sz w:val="16"/>
                <w:szCs w:val="16"/>
              </w:rPr>
              <w:t xml:space="preserve">Presentación de Propuestas: </w:t>
            </w:r>
          </w:p>
          <w:p w:rsidR="00D07CFF" w:rsidRPr="0087446E" w:rsidRDefault="00D07CFF" w:rsidP="00D07CFF">
            <w:pPr>
              <w:jc w:val="both"/>
              <w:rPr>
                <w:rFonts w:ascii="Arial" w:hAnsi="Arial" w:cs="Arial"/>
                <w:sz w:val="8"/>
                <w:szCs w:val="8"/>
              </w:rPr>
            </w:pPr>
          </w:p>
          <w:p w:rsidR="00D07CFF" w:rsidRPr="008D043D" w:rsidRDefault="00D07CFF" w:rsidP="00D07CFF">
            <w:pPr>
              <w:jc w:val="both"/>
              <w:rPr>
                <w:rFonts w:ascii="Arial" w:hAnsi="Arial" w:cs="Arial"/>
                <w:sz w:val="16"/>
                <w:szCs w:val="16"/>
              </w:rPr>
            </w:pPr>
            <w:r w:rsidRPr="008D043D">
              <w:rPr>
                <w:rFonts w:ascii="Arial" w:hAnsi="Arial" w:cs="Arial"/>
                <w:sz w:val="16"/>
                <w:szCs w:val="16"/>
              </w:rPr>
              <w:t>Planta Baja, Edif. Principal del BCB, Ventanilla Única de Correspondencia – Calle Ayacucho esq. Mercado.</w:t>
            </w:r>
          </w:p>
          <w:p w:rsidR="00D07CFF" w:rsidRPr="0087446E" w:rsidRDefault="00D07CFF" w:rsidP="00D07CFF">
            <w:pPr>
              <w:jc w:val="both"/>
              <w:rPr>
                <w:rFonts w:ascii="Arial" w:hAnsi="Arial" w:cs="Arial"/>
                <w:sz w:val="10"/>
                <w:szCs w:val="10"/>
              </w:rPr>
            </w:pPr>
          </w:p>
          <w:p w:rsidR="00D07CFF" w:rsidRPr="008D043D" w:rsidRDefault="00D07CFF" w:rsidP="00D07CFF">
            <w:pPr>
              <w:jc w:val="both"/>
              <w:rPr>
                <w:rFonts w:ascii="Arial" w:hAnsi="Arial" w:cs="Arial"/>
                <w:b/>
                <w:sz w:val="16"/>
                <w:szCs w:val="16"/>
              </w:rPr>
            </w:pPr>
            <w:r w:rsidRPr="008D043D">
              <w:rPr>
                <w:rFonts w:ascii="Arial" w:hAnsi="Arial" w:cs="Arial"/>
                <w:b/>
                <w:sz w:val="16"/>
                <w:szCs w:val="16"/>
              </w:rPr>
              <w:t xml:space="preserve">Apertura de Propuestas: </w:t>
            </w:r>
          </w:p>
          <w:p w:rsidR="00D07CFF" w:rsidRPr="0087446E" w:rsidRDefault="00D07CFF" w:rsidP="00D07CFF">
            <w:pPr>
              <w:jc w:val="both"/>
              <w:rPr>
                <w:rFonts w:ascii="Arial" w:hAnsi="Arial" w:cs="Arial"/>
                <w:sz w:val="8"/>
                <w:szCs w:val="8"/>
              </w:rPr>
            </w:pPr>
          </w:p>
          <w:p w:rsidR="006808CA" w:rsidRPr="00B002AD" w:rsidRDefault="00D07CFF" w:rsidP="009569A5">
            <w:pPr>
              <w:adjustRightInd w:val="0"/>
              <w:snapToGrid w:val="0"/>
              <w:jc w:val="both"/>
              <w:rPr>
                <w:rFonts w:ascii="Arial" w:hAnsi="Arial" w:cs="Arial"/>
                <w:sz w:val="16"/>
                <w:szCs w:val="16"/>
                <w:lang w:val="es-BO"/>
              </w:rPr>
            </w:pPr>
            <w:r w:rsidRPr="008D043D">
              <w:rPr>
                <w:rFonts w:ascii="Arial" w:hAnsi="Arial" w:cs="Arial"/>
                <w:sz w:val="16"/>
                <w:szCs w:val="16"/>
              </w:rPr>
              <w:t xml:space="preserve">Piso 7, Edif. Principal del BCB – Calle Ayacucho </w:t>
            </w:r>
            <w:r w:rsidR="009569A5">
              <w:rPr>
                <w:rFonts w:ascii="Arial" w:hAnsi="Arial" w:cs="Arial"/>
                <w:sz w:val="16"/>
                <w:szCs w:val="16"/>
              </w:rPr>
              <w:t>E</w:t>
            </w:r>
            <w:r w:rsidRPr="008D043D">
              <w:rPr>
                <w:rFonts w:ascii="Arial" w:hAnsi="Arial" w:cs="Arial"/>
                <w:sz w:val="16"/>
                <w:szCs w:val="16"/>
              </w:rPr>
              <w:t>sq. Mercado.</w:t>
            </w:r>
          </w:p>
        </w:tc>
        <w:tc>
          <w:tcPr>
            <w:tcW w:w="94"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val="restart"/>
            <w:tcBorders>
              <w:top w:val="nil"/>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val="restart"/>
            <w:tcBorders>
              <w:top w:val="nil"/>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B760F" w:rsidP="007B760F">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31</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77"/>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493" w:type="pct"/>
            <w:vMerge w:val="restart"/>
            <w:tcBorders>
              <w:top w:val="nil"/>
              <w:left w:val="single" w:sz="12" w:space="0" w:color="auto"/>
              <w:right w:val="single" w:sz="12" w:space="0" w:color="auto"/>
            </w:tcBorders>
            <w:shd w:val="clear" w:color="auto" w:fill="auto"/>
            <w:vAlign w:val="center"/>
          </w:tcPr>
          <w:p w:rsidR="00734DE9" w:rsidRPr="00B002AD" w:rsidRDefault="00734DE9" w:rsidP="00F44100">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87"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vAlign w:val="center"/>
          </w:tcPr>
          <w:p w:rsidR="00734DE9" w:rsidRPr="00D07CFF"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Pr>
          <w:p w:rsidR="00734DE9" w:rsidRPr="00D07CFF"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94"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rPr>
                <w:rFonts w:ascii="Arial" w:hAnsi="Arial" w:cs="Arial"/>
                <w:sz w:val="14"/>
                <w:szCs w:val="14"/>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B760F" w:rsidP="007B760F">
            <w:pPr>
              <w:adjustRightInd w:val="0"/>
              <w:snapToGrid w:val="0"/>
              <w:rPr>
                <w:rFonts w:ascii="Arial" w:hAnsi="Arial" w:cs="Arial"/>
                <w:color w:val="1C01BF"/>
                <w:sz w:val="16"/>
                <w:szCs w:val="16"/>
                <w:lang w:val="es-BO"/>
              </w:rPr>
            </w:pPr>
            <w:r>
              <w:rPr>
                <w:rFonts w:ascii="Arial" w:hAnsi="Arial" w:cs="Arial"/>
                <w:color w:val="1C01BF"/>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7B760F">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B760F">
              <w:rPr>
                <w:rFonts w:ascii="Arial" w:hAnsi="Arial" w:cs="Arial"/>
                <w:color w:val="1C01BF"/>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49"/>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val="restart"/>
            <w:tcBorders>
              <w:top w:val="nil"/>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73"/>
        </w:trPr>
        <w:tc>
          <w:tcPr>
            <w:tcW w:w="136"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B760F" w:rsidP="00082F30">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082F3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082F30" w:rsidRPr="00EC62F7">
              <w:rPr>
                <w:rFonts w:ascii="Arial" w:hAnsi="Arial" w:cs="Arial"/>
                <w:color w:val="1C01BF"/>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53"/>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15"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311"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83"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35"/>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7B760F">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w:t>
            </w:r>
            <w:r w:rsidR="007B760F">
              <w:rPr>
                <w:rFonts w:ascii="Arial" w:hAnsi="Arial" w:cs="Arial"/>
                <w:color w:val="1C01BF"/>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235"/>
        </w:trPr>
        <w:tc>
          <w:tcPr>
            <w:tcW w:w="1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493"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1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311"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3"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67"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553"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rPr>
          <w:trHeight w:val="190"/>
        </w:trPr>
        <w:tc>
          <w:tcPr>
            <w:tcW w:w="136" w:type="pct"/>
            <w:vMerge/>
            <w:tcBorders>
              <w:left w:val="single" w:sz="12" w:space="0" w:color="auto"/>
              <w:bottom w:val="nil"/>
              <w:right w:val="single" w:sz="12" w:space="0" w:color="auto"/>
            </w:tcBorders>
            <w:shd w:val="clear" w:color="auto" w:fill="auto"/>
            <w:tcMar>
              <w:left w:w="0" w:type="dxa"/>
              <w:right w:w="0" w:type="dxa"/>
            </w:tcMar>
            <w:tcFitText/>
            <w:vAlign w:val="bottom"/>
          </w:tcPr>
          <w:p w:rsidR="00734DE9" w:rsidRPr="00B002AD" w:rsidRDefault="00734DE9" w:rsidP="00F44100">
            <w:pPr>
              <w:adjustRightInd w:val="0"/>
              <w:snapToGrid w:val="0"/>
              <w:jc w:val="right"/>
              <w:rPr>
                <w:rFonts w:ascii="Arial" w:hAnsi="Arial" w:cs="Arial"/>
                <w:sz w:val="16"/>
                <w:szCs w:val="16"/>
                <w:lang w:val="es-BO"/>
              </w:rPr>
            </w:pPr>
          </w:p>
        </w:tc>
        <w:tc>
          <w:tcPr>
            <w:tcW w:w="1493"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jc w:val="right"/>
              <w:rPr>
                <w:rFonts w:ascii="Arial" w:hAnsi="Arial" w:cs="Arial"/>
                <w:b/>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B760F" w:rsidP="007B760F">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11</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1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EC750A">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EC750A" w:rsidRPr="00EC62F7">
              <w:rPr>
                <w:rFonts w:ascii="Arial" w:hAnsi="Arial" w:cs="Arial"/>
                <w:color w:val="1C01BF"/>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3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3"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67" w:type="pct"/>
            <w:gridSpan w:val="3"/>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9"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553"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94"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84428E">
        <w:tc>
          <w:tcPr>
            <w:tcW w:w="1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4428E" w:rsidRPr="00B002AD" w:rsidRDefault="0084428E" w:rsidP="00F44100">
            <w:pPr>
              <w:adjustRightInd w:val="0"/>
              <w:snapToGrid w:val="0"/>
              <w:jc w:val="right"/>
              <w:rPr>
                <w:rFonts w:ascii="Arial" w:hAnsi="Arial" w:cs="Arial"/>
                <w:sz w:val="4"/>
                <w:szCs w:val="4"/>
                <w:lang w:val="es-BO"/>
              </w:rPr>
            </w:pPr>
          </w:p>
        </w:tc>
        <w:tc>
          <w:tcPr>
            <w:tcW w:w="1493" w:type="pct"/>
            <w:tcBorders>
              <w:top w:val="nil"/>
              <w:left w:val="single" w:sz="12" w:space="0" w:color="auto"/>
              <w:bottom w:val="single" w:sz="12" w:space="0" w:color="auto"/>
              <w:right w:val="single" w:sz="12" w:space="0" w:color="auto"/>
            </w:tcBorders>
            <w:shd w:val="clear" w:color="auto" w:fill="auto"/>
            <w:vAlign w:val="bottom"/>
          </w:tcPr>
          <w:p w:rsidR="0084428E" w:rsidRPr="00B002AD" w:rsidRDefault="0084428E" w:rsidP="00F44100">
            <w:pPr>
              <w:adjustRightInd w:val="0"/>
              <w:snapToGrid w:val="0"/>
              <w:jc w:val="right"/>
              <w:rPr>
                <w:rFonts w:ascii="Arial" w:hAnsi="Arial" w:cs="Arial"/>
                <w:b/>
                <w:sz w:val="4"/>
                <w:szCs w:val="4"/>
                <w:lang w:val="es-BO"/>
              </w:rPr>
            </w:pPr>
          </w:p>
        </w:tc>
        <w:tc>
          <w:tcPr>
            <w:tcW w:w="1024" w:type="pct"/>
            <w:gridSpan w:val="7"/>
            <w:tcBorders>
              <w:top w:val="nil"/>
              <w:left w:val="single" w:sz="12" w:space="0" w:color="auto"/>
              <w:bottom w:val="single" w:sz="12" w:space="0" w:color="auto"/>
              <w:right w:val="single" w:sz="12" w:space="0" w:color="auto"/>
            </w:tcBorders>
            <w:shd w:val="clear" w:color="auto" w:fill="auto"/>
            <w:vAlign w:val="center"/>
          </w:tcPr>
          <w:p w:rsidR="0084428E" w:rsidRPr="00B002AD" w:rsidRDefault="0084428E" w:rsidP="00F44100">
            <w:pPr>
              <w:adjustRightInd w:val="0"/>
              <w:snapToGrid w:val="0"/>
              <w:jc w:val="center"/>
              <w:rPr>
                <w:rFonts w:ascii="Arial" w:hAnsi="Arial" w:cs="Arial"/>
                <w:sz w:val="4"/>
                <w:szCs w:val="4"/>
                <w:lang w:val="es-BO"/>
              </w:rPr>
            </w:pPr>
          </w:p>
        </w:tc>
        <w:tc>
          <w:tcPr>
            <w:tcW w:w="622" w:type="pct"/>
            <w:gridSpan w:val="5"/>
            <w:tcBorders>
              <w:top w:val="nil"/>
              <w:left w:val="single" w:sz="12" w:space="0" w:color="auto"/>
              <w:bottom w:val="single" w:sz="12" w:space="0" w:color="auto"/>
              <w:right w:val="single" w:sz="12" w:space="0" w:color="auto"/>
            </w:tcBorders>
          </w:tcPr>
          <w:p w:rsidR="0084428E" w:rsidRPr="00B002AD" w:rsidRDefault="0084428E" w:rsidP="00F44100">
            <w:pPr>
              <w:adjustRightInd w:val="0"/>
              <w:snapToGrid w:val="0"/>
              <w:jc w:val="center"/>
              <w:rPr>
                <w:rFonts w:ascii="Arial" w:hAnsi="Arial" w:cs="Arial"/>
                <w:sz w:val="4"/>
                <w:szCs w:val="4"/>
                <w:lang w:val="es-BO"/>
              </w:rPr>
            </w:pPr>
          </w:p>
        </w:tc>
        <w:tc>
          <w:tcPr>
            <w:tcW w:w="1725" w:type="pct"/>
            <w:gridSpan w:val="3"/>
            <w:tcBorders>
              <w:top w:val="nil"/>
              <w:left w:val="single" w:sz="12" w:space="0" w:color="auto"/>
              <w:bottom w:val="single" w:sz="12" w:space="0" w:color="auto"/>
            </w:tcBorders>
            <w:shd w:val="clear" w:color="auto" w:fill="auto"/>
            <w:vAlign w:val="center"/>
          </w:tcPr>
          <w:p w:rsidR="0084428E" w:rsidRPr="0084428E" w:rsidRDefault="0084428E" w:rsidP="00F44100">
            <w:pPr>
              <w:adjustRightInd w:val="0"/>
              <w:snapToGrid w:val="0"/>
              <w:rPr>
                <w:rFonts w:ascii="Arial" w:hAnsi="Arial" w:cs="Arial"/>
                <w:sz w:val="10"/>
                <w:szCs w:val="4"/>
                <w:lang w:val="es-BO"/>
              </w:rPr>
            </w:pPr>
          </w:p>
        </w:tc>
      </w:tr>
    </w:tbl>
    <w:p w:rsidR="002C09D7" w:rsidRPr="00935FDF" w:rsidRDefault="002C09D7" w:rsidP="002C09D7">
      <w:pPr>
        <w:rPr>
          <w:rFonts w:ascii="Verdana" w:hAnsi="Verdana" w:cs="Arial"/>
          <w:b/>
          <w:sz w:val="2"/>
          <w:szCs w:val="2"/>
          <w:lang w:val="es-BO"/>
        </w:rPr>
      </w:pPr>
    </w:p>
    <w:p w:rsidR="00203893" w:rsidRPr="00B002AD" w:rsidRDefault="00203893" w:rsidP="00CB41EA">
      <w:pPr>
        <w:pStyle w:val="Ttulo10"/>
        <w:numPr>
          <w:ilvl w:val="0"/>
          <w:numId w:val="20"/>
        </w:numPr>
        <w:tabs>
          <w:tab w:val="left" w:pos="709"/>
        </w:tabs>
        <w:ind w:left="709" w:hanging="709"/>
        <w:jc w:val="both"/>
        <w:rPr>
          <w:rFonts w:ascii="Verdana" w:hAnsi="Verdana"/>
          <w:sz w:val="18"/>
          <w:szCs w:val="18"/>
          <w:lang w:val="es-BO"/>
        </w:rPr>
      </w:pPr>
      <w:bookmarkStart w:id="89"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9"/>
    </w:p>
    <w:p w:rsidR="00203893" w:rsidRPr="00B002AD" w:rsidRDefault="00203893" w:rsidP="00203893">
      <w:pPr>
        <w:rPr>
          <w:rFonts w:ascii="Verdana" w:hAnsi="Verdana"/>
          <w:sz w:val="18"/>
          <w:szCs w:val="18"/>
          <w:lang w:val="es-BO"/>
        </w:rPr>
      </w:pPr>
    </w:p>
    <w:p w:rsidR="00203893"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rsidR="00734DE9" w:rsidRDefault="00734DE9" w:rsidP="006D0559">
      <w:pPr>
        <w:ind w:firstLine="709"/>
        <w:rPr>
          <w:rFonts w:ascii="Verdana" w:hAnsi="Verdana"/>
          <w:sz w:val="18"/>
          <w:szCs w:val="18"/>
          <w:lang w:val="es-BO"/>
        </w:rPr>
      </w:pPr>
    </w:p>
    <w:p w:rsidR="00397BC7" w:rsidRDefault="00397BC7" w:rsidP="00397BC7">
      <w:pPr>
        <w:ind w:firstLine="709"/>
        <w:jc w:val="center"/>
        <w:rPr>
          <w:rFonts w:ascii="Verdana" w:hAnsi="Verdana"/>
          <w:b/>
          <w:bCs/>
          <w:kern w:val="28"/>
          <w:sz w:val="18"/>
          <w:szCs w:val="18"/>
          <w:lang w:val="es-BO"/>
        </w:rPr>
      </w:pPr>
      <w:r w:rsidRPr="00397BC7">
        <w:rPr>
          <w:rFonts w:ascii="Verdana" w:hAnsi="Verdana"/>
          <w:b/>
          <w:bCs/>
          <w:kern w:val="28"/>
          <w:sz w:val="18"/>
          <w:szCs w:val="18"/>
          <w:lang w:val="es-BO"/>
        </w:rPr>
        <w:t>FORMULARIO C-1</w:t>
      </w:r>
      <w:r w:rsidR="00456D6E">
        <w:rPr>
          <w:rFonts w:ascii="Verdana" w:hAnsi="Verdana"/>
          <w:b/>
          <w:bCs/>
          <w:kern w:val="28"/>
          <w:sz w:val="18"/>
          <w:szCs w:val="18"/>
          <w:lang w:val="es-BO"/>
        </w:rPr>
        <w:t>: ESPECIFICACIONES TÉCNICAS</w:t>
      </w:r>
    </w:p>
    <w:p w:rsidR="00397BC7" w:rsidRPr="00397BC7" w:rsidRDefault="00397BC7" w:rsidP="00397BC7">
      <w:pPr>
        <w:ind w:firstLine="709"/>
        <w:jc w:val="center"/>
        <w:rPr>
          <w:rFonts w:ascii="Verdana" w:hAnsi="Verdana"/>
          <w:b/>
          <w:bCs/>
          <w:kern w:val="28"/>
          <w:sz w:val="18"/>
          <w:szCs w:val="18"/>
          <w:lang w:val="es-BO"/>
        </w:rPr>
      </w:pPr>
    </w:p>
    <w:tbl>
      <w:tblPr>
        <w:tblW w:w="901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77"/>
        <w:gridCol w:w="2340"/>
      </w:tblGrid>
      <w:tr w:rsidR="007B760F" w:rsidRPr="007B760F" w:rsidTr="007B760F">
        <w:trPr>
          <w:cantSplit/>
          <w:trHeight w:val="477"/>
          <w:tblHeader/>
        </w:trPr>
        <w:tc>
          <w:tcPr>
            <w:tcW w:w="6677" w:type="dxa"/>
            <w:vMerge w:val="restart"/>
            <w:shd w:val="clear" w:color="auto" w:fill="D9D9D9"/>
            <w:vAlign w:val="center"/>
          </w:tcPr>
          <w:p w:rsidR="007B760F" w:rsidRPr="007B760F" w:rsidRDefault="007B760F" w:rsidP="007B760F">
            <w:pPr>
              <w:pStyle w:val="Textoindependiente32"/>
              <w:ind w:left="-70"/>
              <w:jc w:val="center"/>
              <w:rPr>
                <w:rFonts w:ascii="Arial" w:hAnsi="Arial" w:cs="Arial"/>
                <w:sz w:val="18"/>
                <w:szCs w:val="18"/>
              </w:rPr>
            </w:pPr>
            <w:r w:rsidRPr="007B760F">
              <w:rPr>
                <w:rFonts w:ascii="Arial" w:hAnsi="Arial" w:cs="Arial"/>
                <w:bCs/>
                <w:sz w:val="18"/>
                <w:szCs w:val="18"/>
              </w:rPr>
              <w:t>REQUISITOS NECESARIOS DE LOS BIENES Y LAS CONDICIONES COMPLEMENTARIAS</w:t>
            </w:r>
          </w:p>
        </w:tc>
        <w:tc>
          <w:tcPr>
            <w:tcW w:w="2340" w:type="dxa"/>
            <w:shd w:val="clear" w:color="auto" w:fill="D9D9D9"/>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7B760F">
              <w:rPr>
                <w:rFonts w:ascii="Arial" w:hAnsi="Arial" w:cs="Arial"/>
                <w:sz w:val="18"/>
                <w:szCs w:val="18"/>
              </w:rPr>
              <w:t>Para ser llenado por el proponente</w:t>
            </w:r>
          </w:p>
        </w:tc>
      </w:tr>
      <w:tr w:rsidR="007B760F" w:rsidRPr="007B760F" w:rsidTr="007B760F">
        <w:trPr>
          <w:cantSplit/>
          <w:trHeight w:val="247"/>
          <w:tblHeader/>
        </w:trPr>
        <w:tc>
          <w:tcPr>
            <w:tcW w:w="6677" w:type="dxa"/>
            <w:vMerge/>
            <w:shd w:val="clear" w:color="auto" w:fill="D9D9D9"/>
            <w:vAlign w:val="center"/>
          </w:tcPr>
          <w:p w:rsidR="007B760F" w:rsidRPr="007B760F" w:rsidRDefault="007B760F" w:rsidP="007B760F">
            <w:pPr>
              <w:snapToGrid w:val="0"/>
              <w:jc w:val="both"/>
              <w:rPr>
                <w:rFonts w:ascii="Arial" w:hAnsi="Arial" w:cs="Arial"/>
                <w:sz w:val="18"/>
                <w:szCs w:val="18"/>
              </w:rPr>
            </w:pPr>
          </w:p>
        </w:tc>
        <w:tc>
          <w:tcPr>
            <w:tcW w:w="2340" w:type="dxa"/>
            <w:vMerge w:val="restart"/>
            <w:shd w:val="clear" w:color="auto" w:fill="D9D9D9"/>
            <w:vAlign w:val="center"/>
          </w:tcPr>
          <w:p w:rsidR="007B760F" w:rsidRPr="007B760F" w:rsidRDefault="007B760F" w:rsidP="007B760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18"/>
                <w:szCs w:val="18"/>
              </w:rPr>
            </w:pPr>
            <w:r w:rsidRPr="007B760F">
              <w:rPr>
                <w:rFonts w:ascii="Arial" w:hAnsi="Arial" w:cs="Arial"/>
                <w:b/>
                <w:bCs/>
                <w:iCs/>
                <w:sz w:val="18"/>
                <w:szCs w:val="18"/>
                <w:lang w:val="es-ES_tradnl"/>
              </w:rPr>
              <w:t>CARACTERÍSTICAS DE LA PROPUESTA</w:t>
            </w:r>
          </w:p>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8"/>
                <w:szCs w:val="18"/>
              </w:rPr>
            </w:pPr>
            <w:r w:rsidRPr="001A3962">
              <w:rPr>
                <w:rFonts w:ascii="Arial" w:hAnsi="Arial" w:cs="Arial"/>
                <w:sz w:val="16"/>
                <w:szCs w:val="18"/>
              </w:rPr>
              <w:t>(Manifestar aceptación, especificar y/o adjuntar lo requerido, según el instructivo específico de cada requisito)</w:t>
            </w:r>
          </w:p>
        </w:tc>
      </w:tr>
      <w:tr w:rsidR="007B760F" w:rsidRPr="007B760F" w:rsidTr="007B760F">
        <w:trPr>
          <w:cantSplit/>
          <w:trHeight w:val="953"/>
          <w:tblHeader/>
        </w:trPr>
        <w:tc>
          <w:tcPr>
            <w:tcW w:w="6677" w:type="dxa"/>
            <w:vMerge/>
            <w:shd w:val="clear" w:color="auto" w:fill="D9D9D9"/>
            <w:vAlign w:val="center"/>
          </w:tcPr>
          <w:p w:rsidR="007B760F" w:rsidRPr="007B760F" w:rsidRDefault="007B760F" w:rsidP="007B760F">
            <w:pPr>
              <w:snapToGrid w:val="0"/>
              <w:jc w:val="both"/>
              <w:rPr>
                <w:rFonts w:ascii="Arial" w:hAnsi="Arial" w:cs="Arial"/>
                <w:sz w:val="18"/>
                <w:szCs w:val="18"/>
              </w:rPr>
            </w:pPr>
          </w:p>
        </w:tc>
        <w:tc>
          <w:tcPr>
            <w:tcW w:w="2340" w:type="dxa"/>
            <w:vMerge/>
            <w:shd w:val="clear" w:color="auto" w:fill="D9D9D9"/>
            <w:vAlign w:val="center"/>
          </w:tcPr>
          <w:p w:rsidR="007B760F" w:rsidRPr="007B760F" w:rsidRDefault="007B760F" w:rsidP="007B760F">
            <w:pPr>
              <w:snapToGrid w:val="0"/>
              <w:rPr>
                <w:rFonts w:ascii="Arial" w:hAnsi="Arial" w:cs="Arial"/>
                <w:sz w:val="18"/>
                <w:szCs w:val="18"/>
              </w:rPr>
            </w:pPr>
          </w:p>
        </w:tc>
      </w:tr>
      <w:tr w:rsidR="007B760F" w:rsidRPr="007B760F" w:rsidTr="007B760F">
        <w:trPr>
          <w:cantSplit/>
          <w:trHeight w:val="397"/>
        </w:trPr>
        <w:tc>
          <w:tcPr>
            <w:tcW w:w="6677" w:type="dxa"/>
            <w:shd w:val="clear" w:color="auto" w:fill="339966"/>
            <w:vAlign w:val="center"/>
          </w:tcPr>
          <w:p w:rsidR="007B760F" w:rsidRPr="007B760F" w:rsidRDefault="007B760F" w:rsidP="00B4413E">
            <w:pPr>
              <w:pStyle w:val="Textoindependiente32"/>
              <w:ind w:left="290" w:hanging="290"/>
              <w:rPr>
                <w:rFonts w:ascii="Arial" w:hAnsi="Arial" w:cs="Arial"/>
                <w:sz w:val="18"/>
                <w:szCs w:val="18"/>
              </w:rPr>
            </w:pPr>
            <w:r w:rsidRPr="007B760F">
              <w:rPr>
                <w:rFonts w:ascii="Arial" w:hAnsi="Arial" w:cs="Arial"/>
                <w:bCs/>
                <w:color w:val="FFFFFF"/>
                <w:sz w:val="18"/>
                <w:szCs w:val="18"/>
              </w:rPr>
              <w:t xml:space="preserve">I. </w:t>
            </w:r>
            <w:r w:rsidRPr="00151024">
              <w:rPr>
                <w:rFonts w:ascii="Arial" w:hAnsi="Arial" w:cs="Arial"/>
                <w:bCs/>
                <w:color w:val="FFFFFF" w:themeColor="background1"/>
                <w:sz w:val="18"/>
                <w:szCs w:val="18"/>
              </w:rPr>
              <w:t xml:space="preserve">OBJETO </w:t>
            </w:r>
            <w:r w:rsidR="00B4413E" w:rsidRPr="00151024">
              <w:rPr>
                <w:rFonts w:ascii="Arial" w:hAnsi="Arial" w:cs="Arial"/>
                <w:bCs/>
                <w:color w:val="FFFFFF" w:themeColor="background1"/>
                <w:sz w:val="18"/>
                <w:szCs w:val="18"/>
              </w:rPr>
              <w:t xml:space="preserve">Y CAUSA </w:t>
            </w:r>
            <w:r w:rsidRPr="00151024">
              <w:rPr>
                <w:rFonts w:ascii="Arial" w:hAnsi="Arial" w:cs="Arial"/>
                <w:bCs/>
                <w:color w:val="FFFFFF" w:themeColor="background1"/>
                <w:sz w:val="18"/>
                <w:szCs w:val="18"/>
              </w:rPr>
              <w:t>DE</w:t>
            </w:r>
            <w:r w:rsidR="00B4413E" w:rsidRPr="00151024">
              <w:rPr>
                <w:rFonts w:ascii="Arial" w:hAnsi="Arial" w:cs="Arial"/>
                <w:bCs/>
                <w:color w:val="FFFFFF" w:themeColor="background1"/>
                <w:sz w:val="18"/>
                <w:szCs w:val="18"/>
              </w:rPr>
              <w:t xml:space="preserve"> </w:t>
            </w:r>
            <w:r w:rsidRPr="00151024">
              <w:rPr>
                <w:rFonts w:ascii="Arial" w:hAnsi="Arial" w:cs="Arial"/>
                <w:bCs/>
                <w:color w:val="FFFFFF" w:themeColor="background1"/>
                <w:sz w:val="18"/>
                <w:szCs w:val="18"/>
              </w:rPr>
              <w:t>L</w:t>
            </w:r>
            <w:r w:rsidR="00B4413E" w:rsidRPr="00151024">
              <w:rPr>
                <w:rFonts w:ascii="Arial" w:hAnsi="Arial" w:cs="Arial"/>
                <w:bCs/>
                <w:color w:val="FFFFFF" w:themeColor="background1"/>
                <w:sz w:val="18"/>
                <w:szCs w:val="18"/>
              </w:rPr>
              <w:t>A</w:t>
            </w:r>
            <w:r w:rsidRPr="00151024">
              <w:rPr>
                <w:rFonts w:ascii="Arial" w:hAnsi="Arial" w:cs="Arial"/>
                <w:bCs/>
                <w:color w:val="FFFFFF" w:themeColor="background1"/>
                <w:sz w:val="18"/>
                <w:szCs w:val="18"/>
              </w:rPr>
              <w:t xml:space="preserve"> CONTRAT</w:t>
            </w:r>
            <w:r w:rsidR="00B4413E" w:rsidRPr="00151024">
              <w:rPr>
                <w:rFonts w:ascii="Arial" w:hAnsi="Arial" w:cs="Arial"/>
                <w:bCs/>
                <w:color w:val="FFFFFF" w:themeColor="background1"/>
                <w:sz w:val="18"/>
                <w:szCs w:val="18"/>
              </w:rPr>
              <w:t>ACIÓN</w:t>
            </w:r>
            <w:r w:rsidRPr="00151024">
              <w:rPr>
                <w:rFonts w:ascii="Arial" w:hAnsi="Arial" w:cs="Arial"/>
                <w:bCs/>
                <w:color w:val="FFFFFF" w:themeColor="background1"/>
                <w:sz w:val="18"/>
                <w:szCs w:val="18"/>
              </w:rPr>
              <w:t xml:space="preserve"> </w:t>
            </w:r>
          </w:p>
        </w:tc>
        <w:tc>
          <w:tcPr>
            <w:tcW w:w="2340" w:type="dxa"/>
            <w:shd w:val="clear" w:color="auto" w:fill="339966"/>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7B760F" w:rsidRPr="007B760F" w:rsidTr="001A3962">
        <w:trPr>
          <w:cantSplit/>
          <w:trHeight w:val="655"/>
        </w:trPr>
        <w:tc>
          <w:tcPr>
            <w:tcW w:w="6677" w:type="dxa"/>
            <w:shd w:val="clear" w:color="auto" w:fill="auto"/>
            <w:vAlign w:val="center"/>
          </w:tcPr>
          <w:p w:rsidR="007B760F" w:rsidRPr="007B760F" w:rsidRDefault="007B760F" w:rsidP="007B760F">
            <w:pPr>
              <w:pStyle w:val="Textoindependiente32"/>
              <w:rPr>
                <w:rFonts w:ascii="Arial" w:hAnsi="Arial" w:cs="Arial"/>
                <w:sz w:val="18"/>
                <w:szCs w:val="18"/>
              </w:rPr>
            </w:pPr>
            <w:r w:rsidRPr="007B760F">
              <w:rPr>
                <w:rFonts w:ascii="Arial" w:hAnsi="Arial" w:cs="Arial"/>
                <w:bCs/>
                <w:iCs/>
                <w:caps/>
                <w:sz w:val="18"/>
                <w:szCs w:val="18"/>
              </w:rPr>
              <w:t>ADQUISICIÓN DE SERVIDORES BLADE PARA VIRTUALIZACIÓN DE SERVICIOS Y APLICACIONES DEL BANCO CENTRAL DE BOLIVIA (BCB), ASÍ COMO LA INSTALACIÓN Y PUESTA EN FUNCIONAMIENTO.</w:t>
            </w:r>
          </w:p>
        </w:tc>
        <w:tc>
          <w:tcPr>
            <w:tcW w:w="2340" w:type="dxa"/>
            <w:shd w:val="clear" w:color="auto" w:fill="A6A6A6" w:themeFill="background1" w:themeFillShade="A6"/>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aps/>
                <w:color w:val="FFFFFF"/>
                <w:sz w:val="18"/>
                <w:szCs w:val="18"/>
                <w:lang w:val="es-ES_tradnl"/>
              </w:rPr>
            </w:pPr>
          </w:p>
        </w:tc>
      </w:tr>
      <w:tr w:rsidR="007B760F" w:rsidRPr="007B760F" w:rsidTr="007B760F">
        <w:trPr>
          <w:cantSplit/>
          <w:trHeight w:val="397"/>
        </w:trPr>
        <w:tc>
          <w:tcPr>
            <w:tcW w:w="6677" w:type="dxa"/>
            <w:shd w:val="clear" w:color="auto" w:fill="339966"/>
            <w:vAlign w:val="center"/>
          </w:tcPr>
          <w:p w:rsidR="007B760F" w:rsidRPr="007B760F" w:rsidRDefault="007B760F" w:rsidP="007B760F">
            <w:pPr>
              <w:pStyle w:val="Textoindependiente32"/>
              <w:ind w:left="290" w:hanging="290"/>
              <w:rPr>
                <w:rFonts w:ascii="Arial" w:hAnsi="Arial" w:cs="Arial"/>
                <w:sz w:val="18"/>
                <w:szCs w:val="18"/>
              </w:rPr>
            </w:pPr>
            <w:r w:rsidRPr="007B760F">
              <w:rPr>
                <w:rFonts w:ascii="Arial" w:hAnsi="Arial" w:cs="Arial"/>
                <w:bCs/>
                <w:color w:val="FFFFFF"/>
                <w:sz w:val="18"/>
                <w:szCs w:val="18"/>
              </w:rPr>
              <w:t>II. CARACTERÍSTICAS DE LOS BIENES</w:t>
            </w:r>
          </w:p>
        </w:tc>
        <w:tc>
          <w:tcPr>
            <w:tcW w:w="2340" w:type="dxa"/>
            <w:shd w:val="clear" w:color="auto" w:fill="339966"/>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7B760F" w:rsidRPr="007B760F" w:rsidTr="007B760F">
        <w:trPr>
          <w:cantSplit/>
          <w:trHeight w:val="397"/>
        </w:trPr>
        <w:tc>
          <w:tcPr>
            <w:tcW w:w="6677" w:type="dxa"/>
            <w:shd w:val="clear" w:color="auto" w:fill="CCFFCC"/>
            <w:vAlign w:val="center"/>
          </w:tcPr>
          <w:p w:rsidR="007B760F" w:rsidRPr="007B760F" w:rsidRDefault="007B760F" w:rsidP="005D6788">
            <w:pPr>
              <w:numPr>
                <w:ilvl w:val="0"/>
                <w:numId w:val="59"/>
              </w:numPr>
              <w:suppressAutoHyphens/>
              <w:jc w:val="both"/>
              <w:rPr>
                <w:rFonts w:ascii="Arial" w:hAnsi="Arial" w:cs="Arial"/>
                <w:sz w:val="18"/>
                <w:szCs w:val="18"/>
              </w:rPr>
            </w:pPr>
            <w:r w:rsidRPr="007B760F">
              <w:rPr>
                <w:rFonts w:ascii="Arial" w:hAnsi="Arial" w:cs="Arial"/>
                <w:b/>
                <w:bCs/>
                <w:sz w:val="18"/>
                <w:szCs w:val="18"/>
              </w:rPr>
              <w:t>CARACTERÍSTICAS ESPECIFICAS DE CADA EQUIPO</w:t>
            </w:r>
          </w:p>
        </w:tc>
        <w:tc>
          <w:tcPr>
            <w:tcW w:w="2340" w:type="dxa"/>
            <w:shd w:val="clear" w:color="auto" w:fill="CCFFCC"/>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BO"/>
              </w:rPr>
            </w:pPr>
          </w:p>
        </w:tc>
      </w:tr>
      <w:tr w:rsidR="007B760F" w:rsidRPr="007B760F" w:rsidTr="001A3962">
        <w:trPr>
          <w:cantSplit/>
          <w:trHeight w:val="2275"/>
        </w:trPr>
        <w:tc>
          <w:tcPr>
            <w:tcW w:w="6677" w:type="dxa"/>
            <w:shd w:val="clear" w:color="auto" w:fill="auto"/>
            <w:vAlign w:val="center"/>
          </w:tcPr>
          <w:p w:rsidR="007B760F" w:rsidRPr="007B760F" w:rsidRDefault="007B760F" w:rsidP="005D6788">
            <w:pPr>
              <w:pStyle w:val="Textoindependiente32"/>
              <w:widowControl/>
              <w:numPr>
                <w:ilvl w:val="0"/>
                <w:numId w:val="54"/>
              </w:numPr>
              <w:suppressAutoHyphens/>
              <w:rPr>
                <w:rFonts w:ascii="Arial" w:hAnsi="Arial" w:cs="Arial"/>
                <w:sz w:val="18"/>
                <w:szCs w:val="18"/>
              </w:rPr>
            </w:pPr>
            <w:r w:rsidRPr="007B760F">
              <w:rPr>
                <w:rFonts w:ascii="Arial" w:hAnsi="Arial" w:cs="Arial"/>
                <w:bCs/>
                <w:sz w:val="18"/>
                <w:szCs w:val="18"/>
              </w:rPr>
              <w:t>Servidor BLADE.</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iCs/>
                <w:sz w:val="18"/>
                <w:szCs w:val="18"/>
              </w:rPr>
              <w:t>Cantidad: seis (6) Servidores.</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iCs/>
                <w:sz w:val="18"/>
                <w:szCs w:val="18"/>
              </w:rPr>
              <w:t>Compatibilidad con chasis: Los servidores ofertados deberán ser 100% (cien por ciento) compatibles con el chasis CISCO UCS 5108 instalados en el BCB.</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iCs/>
                <w:sz w:val="18"/>
                <w:szCs w:val="18"/>
              </w:rPr>
              <w:t xml:space="preserve">La solución deberá contemplar la ampliación de conexión a la red SAN: 8 puertos de </w:t>
            </w:r>
            <w:proofErr w:type="spellStart"/>
            <w:r w:rsidRPr="007B760F">
              <w:rPr>
                <w:rFonts w:ascii="Arial" w:hAnsi="Arial" w:cs="Arial"/>
                <w:iCs/>
                <w:sz w:val="18"/>
                <w:szCs w:val="18"/>
              </w:rPr>
              <w:t>Fibre</w:t>
            </w:r>
            <w:proofErr w:type="spellEnd"/>
            <w:r w:rsidRPr="007B760F">
              <w:rPr>
                <w:rFonts w:ascii="Arial" w:hAnsi="Arial" w:cs="Arial"/>
                <w:iCs/>
                <w:sz w:val="18"/>
                <w:szCs w:val="18"/>
              </w:rPr>
              <w:t xml:space="preserve"> </w:t>
            </w:r>
            <w:proofErr w:type="spellStart"/>
            <w:r w:rsidRPr="007B760F">
              <w:rPr>
                <w:rFonts w:ascii="Arial" w:hAnsi="Arial" w:cs="Arial"/>
                <w:iCs/>
                <w:sz w:val="18"/>
                <w:szCs w:val="18"/>
              </w:rPr>
              <w:t>Channel</w:t>
            </w:r>
            <w:proofErr w:type="spellEnd"/>
            <w:r w:rsidRPr="007B760F">
              <w:rPr>
                <w:rFonts w:ascii="Arial" w:hAnsi="Arial" w:cs="Arial"/>
                <w:iCs/>
                <w:sz w:val="18"/>
                <w:szCs w:val="18"/>
              </w:rPr>
              <w:t xml:space="preserve"> de al menos 8Gbps para </w:t>
            </w:r>
            <w:proofErr w:type="spellStart"/>
            <w:r w:rsidRPr="007B760F">
              <w:rPr>
                <w:rFonts w:ascii="Arial" w:hAnsi="Arial" w:cs="Arial"/>
                <w:iCs/>
                <w:sz w:val="18"/>
                <w:szCs w:val="18"/>
              </w:rPr>
              <w:t>Fabric</w:t>
            </w:r>
            <w:proofErr w:type="spellEnd"/>
            <w:r w:rsidRPr="007B760F">
              <w:rPr>
                <w:rFonts w:ascii="Arial" w:hAnsi="Arial" w:cs="Arial"/>
                <w:iCs/>
                <w:sz w:val="18"/>
                <w:szCs w:val="18"/>
              </w:rPr>
              <w:t xml:space="preserve"> </w:t>
            </w:r>
            <w:proofErr w:type="spellStart"/>
            <w:r w:rsidRPr="007B760F">
              <w:rPr>
                <w:rFonts w:ascii="Arial" w:hAnsi="Arial" w:cs="Arial"/>
                <w:iCs/>
                <w:sz w:val="18"/>
                <w:szCs w:val="18"/>
              </w:rPr>
              <w:t>Interconect</w:t>
            </w:r>
            <w:proofErr w:type="spellEnd"/>
            <w:r w:rsidRPr="007B760F">
              <w:rPr>
                <w:rFonts w:ascii="Arial" w:hAnsi="Arial" w:cs="Arial"/>
                <w:iCs/>
                <w:sz w:val="18"/>
                <w:szCs w:val="18"/>
              </w:rPr>
              <w:t xml:space="preserve"> ucs-fi-6248 instalado en el BCB.</w:t>
            </w:r>
          </w:p>
          <w:p w:rsidR="007B760F" w:rsidRPr="007B760F" w:rsidRDefault="00B4413E" w:rsidP="005D6788">
            <w:pPr>
              <w:numPr>
                <w:ilvl w:val="0"/>
                <w:numId w:val="51"/>
              </w:numPr>
              <w:suppressAutoHyphens/>
              <w:ind w:left="660"/>
              <w:jc w:val="both"/>
              <w:rPr>
                <w:rFonts w:ascii="Arial" w:hAnsi="Arial" w:cs="Arial"/>
                <w:sz w:val="18"/>
                <w:szCs w:val="18"/>
              </w:rPr>
            </w:pPr>
            <w:r>
              <w:rPr>
                <w:rFonts w:ascii="Arial" w:hAnsi="Arial" w:cs="Arial"/>
                <w:iCs/>
                <w:sz w:val="18"/>
                <w:szCs w:val="18"/>
              </w:rPr>
              <w:t xml:space="preserve">El </w:t>
            </w:r>
            <w:r w:rsidR="00353468" w:rsidRPr="00353468">
              <w:rPr>
                <w:rFonts w:ascii="Arial" w:hAnsi="Arial" w:cs="Arial"/>
                <w:iCs/>
                <w:sz w:val="18"/>
                <w:szCs w:val="18"/>
              </w:rPr>
              <w:t>s</w:t>
            </w:r>
            <w:r w:rsidR="007B760F" w:rsidRPr="007B760F">
              <w:rPr>
                <w:rFonts w:ascii="Arial" w:hAnsi="Arial" w:cs="Arial"/>
                <w:iCs/>
                <w:sz w:val="18"/>
                <w:szCs w:val="18"/>
              </w:rPr>
              <w:t xml:space="preserve">ervidor </w:t>
            </w:r>
            <w:proofErr w:type="spellStart"/>
            <w:r w:rsidR="007B760F" w:rsidRPr="007B760F">
              <w:rPr>
                <w:rFonts w:ascii="Arial" w:hAnsi="Arial" w:cs="Arial"/>
                <w:iCs/>
                <w:sz w:val="18"/>
                <w:szCs w:val="18"/>
              </w:rPr>
              <w:t>Blade</w:t>
            </w:r>
            <w:proofErr w:type="spellEnd"/>
            <w:r w:rsidR="007B760F" w:rsidRPr="007B760F">
              <w:rPr>
                <w:rFonts w:ascii="Arial" w:hAnsi="Arial" w:cs="Arial"/>
                <w:iCs/>
                <w:sz w:val="18"/>
                <w:szCs w:val="18"/>
              </w:rPr>
              <w:t xml:space="preserve"> deberá ser compatible con Software Libre.</w:t>
            </w:r>
          </w:p>
          <w:p w:rsidR="007B760F" w:rsidRPr="001A3962" w:rsidRDefault="007B760F" w:rsidP="007B760F">
            <w:pPr>
              <w:pStyle w:val="Textoindependiente32"/>
              <w:ind w:left="360"/>
              <w:rPr>
                <w:rFonts w:ascii="Arial" w:hAnsi="Arial" w:cs="Arial"/>
                <w:bCs/>
                <w:i/>
                <w:sz w:val="12"/>
                <w:szCs w:val="12"/>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 y especificar modelo)</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7B760F" w:rsidRPr="007B760F" w:rsidTr="007B760F">
        <w:trPr>
          <w:cantSplit/>
          <w:trHeight w:val="1968"/>
        </w:trPr>
        <w:tc>
          <w:tcPr>
            <w:tcW w:w="6677" w:type="dxa"/>
            <w:shd w:val="clear" w:color="auto" w:fill="auto"/>
            <w:vAlign w:val="center"/>
          </w:tcPr>
          <w:p w:rsidR="007B760F" w:rsidRPr="007B760F" w:rsidRDefault="007B760F" w:rsidP="005D6788">
            <w:pPr>
              <w:pStyle w:val="Textoindependiente32"/>
              <w:widowControl/>
              <w:numPr>
                <w:ilvl w:val="0"/>
                <w:numId w:val="54"/>
              </w:numPr>
              <w:suppressAutoHyphens/>
              <w:rPr>
                <w:rFonts w:ascii="Arial" w:hAnsi="Arial" w:cs="Arial"/>
                <w:sz w:val="18"/>
                <w:szCs w:val="18"/>
              </w:rPr>
            </w:pPr>
            <w:r w:rsidRPr="007B760F">
              <w:rPr>
                <w:rFonts w:ascii="Arial" w:hAnsi="Arial" w:cs="Arial"/>
                <w:bCs/>
                <w:sz w:val="18"/>
                <w:szCs w:val="18"/>
              </w:rPr>
              <w:t xml:space="preserve">Procesador. Cada servidor </w:t>
            </w:r>
            <w:proofErr w:type="spellStart"/>
            <w:r w:rsidRPr="007B760F">
              <w:rPr>
                <w:rFonts w:ascii="Arial" w:hAnsi="Arial" w:cs="Arial"/>
                <w:bCs/>
                <w:sz w:val="18"/>
                <w:szCs w:val="18"/>
              </w:rPr>
              <w:t>Blade</w:t>
            </w:r>
            <w:proofErr w:type="spellEnd"/>
            <w:r w:rsidRPr="007B760F">
              <w:rPr>
                <w:rFonts w:ascii="Arial" w:hAnsi="Arial" w:cs="Arial"/>
                <w:bCs/>
                <w:sz w:val="18"/>
                <w:szCs w:val="18"/>
              </w:rPr>
              <w:t xml:space="preserve"> deberá tener al menos las siguientes características:</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sz w:val="18"/>
                <w:szCs w:val="18"/>
              </w:rPr>
              <w:t xml:space="preserve">Procesadores de la familia Intel </w:t>
            </w:r>
            <w:proofErr w:type="spellStart"/>
            <w:r w:rsidRPr="007B760F">
              <w:rPr>
                <w:rFonts w:ascii="Arial" w:hAnsi="Arial" w:cs="Arial"/>
                <w:sz w:val="18"/>
                <w:szCs w:val="18"/>
              </w:rPr>
              <w:t>Xeon</w:t>
            </w:r>
            <w:proofErr w:type="spellEnd"/>
            <w:r w:rsidRPr="007B760F">
              <w:rPr>
                <w:rFonts w:ascii="Arial" w:hAnsi="Arial" w:cs="Arial"/>
                <w:sz w:val="18"/>
                <w:szCs w:val="18"/>
              </w:rPr>
              <w:t xml:space="preserve"> 6248 </w:t>
            </w:r>
            <w:proofErr w:type="spellStart"/>
            <w:r w:rsidRPr="007B760F">
              <w:rPr>
                <w:rFonts w:ascii="Arial" w:hAnsi="Arial" w:cs="Arial"/>
                <w:sz w:val="18"/>
                <w:szCs w:val="18"/>
              </w:rPr>
              <w:t>Processor</w:t>
            </w:r>
            <w:proofErr w:type="spellEnd"/>
            <w:r w:rsidRPr="007B760F">
              <w:rPr>
                <w:rFonts w:ascii="Arial" w:hAnsi="Arial" w:cs="Arial"/>
                <w:sz w:val="18"/>
                <w:szCs w:val="18"/>
              </w:rPr>
              <w:t xml:space="preserve"> (2.5 GHz. o superior).</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sz w:val="18"/>
                <w:szCs w:val="18"/>
              </w:rPr>
              <w:t>Al menos dos procesadores físicos instalados.</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sz w:val="18"/>
                <w:szCs w:val="18"/>
              </w:rPr>
              <w:t xml:space="preserve">Al menos veinte (20) </w:t>
            </w:r>
            <w:proofErr w:type="spellStart"/>
            <w:r w:rsidRPr="007B760F">
              <w:rPr>
                <w:rFonts w:ascii="Arial" w:hAnsi="Arial" w:cs="Arial"/>
                <w:sz w:val="18"/>
                <w:szCs w:val="18"/>
              </w:rPr>
              <w:t>cores</w:t>
            </w:r>
            <w:proofErr w:type="spellEnd"/>
            <w:r w:rsidRPr="007B760F">
              <w:rPr>
                <w:rFonts w:ascii="Arial" w:hAnsi="Arial" w:cs="Arial"/>
                <w:sz w:val="18"/>
                <w:szCs w:val="18"/>
              </w:rPr>
              <w:t xml:space="preserve"> por procesador físico.</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sz w:val="18"/>
                <w:szCs w:val="18"/>
              </w:rPr>
              <w:t>Controlador RAID de al menos 2 Gb de caché.</w:t>
            </w:r>
          </w:p>
          <w:p w:rsidR="007B760F" w:rsidRPr="001A3962" w:rsidRDefault="007B760F" w:rsidP="007B760F">
            <w:pPr>
              <w:pStyle w:val="Textoindependiente32"/>
              <w:rPr>
                <w:rFonts w:ascii="Arial" w:hAnsi="Arial" w:cs="Arial"/>
                <w:bCs/>
                <w:i/>
                <w:sz w:val="12"/>
                <w:szCs w:val="12"/>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 y especificar características)</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7B760F" w:rsidRPr="007B760F" w:rsidTr="007B760F">
        <w:trPr>
          <w:cantSplit/>
          <w:trHeight w:val="397"/>
        </w:trPr>
        <w:tc>
          <w:tcPr>
            <w:tcW w:w="6677" w:type="dxa"/>
            <w:shd w:val="clear" w:color="auto" w:fill="auto"/>
            <w:vAlign w:val="center"/>
          </w:tcPr>
          <w:p w:rsidR="007B760F" w:rsidRPr="00151024" w:rsidRDefault="007B760F" w:rsidP="005D6788">
            <w:pPr>
              <w:pStyle w:val="Textoindependiente32"/>
              <w:widowControl/>
              <w:numPr>
                <w:ilvl w:val="0"/>
                <w:numId w:val="54"/>
              </w:numPr>
              <w:suppressAutoHyphens/>
              <w:rPr>
                <w:rFonts w:ascii="Arial" w:hAnsi="Arial" w:cs="Arial"/>
                <w:b w:val="0"/>
                <w:sz w:val="18"/>
                <w:szCs w:val="18"/>
              </w:rPr>
            </w:pPr>
            <w:r w:rsidRPr="00151024">
              <w:rPr>
                <w:rFonts w:ascii="Arial" w:hAnsi="Arial" w:cs="Arial"/>
                <w:bCs/>
                <w:sz w:val="18"/>
                <w:szCs w:val="18"/>
              </w:rPr>
              <w:t xml:space="preserve">Memoria RAM. </w:t>
            </w:r>
            <w:r w:rsidRPr="00151024">
              <w:rPr>
                <w:rFonts w:ascii="Arial" w:hAnsi="Arial" w:cs="Arial"/>
                <w:b w:val="0"/>
                <w:bCs/>
                <w:sz w:val="18"/>
                <w:szCs w:val="18"/>
              </w:rPr>
              <w:t xml:space="preserve">Cada servidor </w:t>
            </w:r>
            <w:proofErr w:type="spellStart"/>
            <w:r w:rsidRPr="00151024">
              <w:rPr>
                <w:rFonts w:ascii="Arial" w:hAnsi="Arial" w:cs="Arial"/>
                <w:b w:val="0"/>
                <w:bCs/>
                <w:sz w:val="18"/>
                <w:szCs w:val="18"/>
              </w:rPr>
              <w:t>Blade</w:t>
            </w:r>
            <w:proofErr w:type="spellEnd"/>
            <w:r w:rsidRPr="00151024">
              <w:rPr>
                <w:rFonts w:ascii="Arial" w:hAnsi="Arial" w:cs="Arial"/>
                <w:b w:val="0"/>
                <w:bCs/>
                <w:sz w:val="18"/>
                <w:szCs w:val="18"/>
              </w:rPr>
              <w:t xml:space="preserve"> deberá contar con:</w:t>
            </w:r>
          </w:p>
          <w:p w:rsidR="007B760F" w:rsidRPr="00151024" w:rsidRDefault="007B760F" w:rsidP="005D6788">
            <w:pPr>
              <w:numPr>
                <w:ilvl w:val="0"/>
                <w:numId w:val="51"/>
              </w:numPr>
              <w:suppressAutoHyphens/>
              <w:ind w:left="660"/>
              <w:jc w:val="both"/>
              <w:rPr>
                <w:rFonts w:ascii="Arial" w:hAnsi="Arial" w:cs="Arial"/>
                <w:sz w:val="18"/>
                <w:szCs w:val="18"/>
              </w:rPr>
            </w:pPr>
            <w:r w:rsidRPr="00151024">
              <w:rPr>
                <w:rFonts w:ascii="Arial" w:hAnsi="Arial" w:cs="Arial"/>
                <w:bCs/>
                <w:sz w:val="18"/>
                <w:szCs w:val="18"/>
              </w:rPr>
              <w:t>Al menos</w:t>
            </w:r>
            <w:r w:rsidRPr="00151024">
              <w:rPr>
                <w:rFonts w:ascii="Arial" w:hAnsi="Arial" w:cs="Arial"/>
                <w:b/>
                <w:bCs/>
                <w:sz w:val="18"/>
                <w:szCs w:val="18"/>
              </w:rPr>
              <w:t xml:space="preserve"> </w:t>
            </w:r>
            <w:r w:rsidRPr="00151024">
              <w:rPr>
                <w:rFonts w:ascii="Arial" w:hAnsi="Arial" w:cs="Arial"/>
                <w:sz w:val="18"/>
                <w:szCs w:val="18"/>
              </w:rPr>
              <w:t>512 Gb. de RAM instaladas.</w:t>
            </w:r>
          </w:p>
          <w:p w:rsidR="007B760F" w:rsidRPr="00151024" w:rsidRDefault="007B760F" w:rsidP="005D6788">
            <w:pPr>
              <w:numPr>
                <w:ilvl w:val="0"/>
                <w:numId w:val="51"/>
              </w:numPr>
              <w:suppressAutoHyphens/>
              <w:ind w:left="660"/>
              <w:jc w:val="both"/>
              <w:rPr>
                <w:rFonts w:ascii="Arial" w:hAnsi="Arial" w:cs="Arial"/>
                <w:sz w:val="18"/>
                <w:szCs w:val="18"/>
              </w:rPr>
            </w:pPr>
            <w:r w:rsidRPr="00151024">
              <w:rPr>
                <w:rFonts w:ascii="Arial" w:hAnsi="Arial" w:cs="Arial"/>
                <w:sz w:val="18"/>
                <w:szCs w:val="18"/>
              </w:rPr>
              <w:t>Las memorias deben ser del tipo DDR4 de 2933 MHz o superior.</w:t>
            </w:r>
          </w:p>
          <w:p w:rsidR="007B760F" w:rsidRPr="00151024" w:rsidRDefault="007B760F" w:rsidP="007B760F">
            <w:pPr>
              <w:pStyle w:val="Textoindependiente32"/>
              <w:rPr>
                <w:rFonts w:ascii="Arial" w:hAnsi="Arial" w:cs="Arial"/>
                <w:bCs/>
                <w:i/>
                <w:sz w:val="12"/>
                <w:szCs w:val="12"/>
              </w:rPr>
            </w:pPr>
          </w:p>
          <w:p w:rsidR="007B760F" w:rsidRPr="00151024" w:rsidRDefault="007B760F" w:rsidP="007B760F">
            <w:pPr>
              <w:pStyle w:val="Textoindependiente32"/>
              <w:rPr>
                <w:rFonts w:ascii="Arial" w:hAnsi="Arial" w:cs="Arial"/>
                <w:sz w:val="18"/>
                <w:szCs w:val="18"/>
              </w:rPr>
            </w:pPr>
            <w:r w:rsidRPr="00151024">
              <w:rPr>
                <w:rFonts w:ascii="Arial" w:hAnsi="Arial" w:cs="Arial"/>
                <w:bCs/>
                <w:i/>
                <w:sz w:val="18"/>
                <w:szCs w:val="18"/>
              </w:rPr>
              <w:t>(Manifestar aceptación y especificar características)</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7B760F" w:rsidRPr="007B760F" w:rsidTr="007B760F">
        <w:trPr>
          <w:cantSplit/>
          <w:trHeight w:val="397"/>
        </w:trPr>
        <w:tc>
          <w:tcPr>
            <w:tcW w:w="6677" w:type="dxa"/>
            <w:shd w:val="clear" w:color="auto" w:fill="auto"/>
            <w:vAlign w:val="center"/>
          </w:tcPr>
          <w:p w:rsidR="007B760F" w:rsidRPr="00151024" w:rsidRDefault="007B760F" w:rsidP="005D6788">
            <w:pPr>
              <w:pStyle w:val="Textoindependiente32"/>
              <w:widowControl/>
              <w:numPr>
                <w:ilvl w:val="0"/>
                <w:numId w:val="54"/>
              </w:numPr>
              <w:suppressAutoHyphens/>
              <w:rPr>
                <w:rFonts w:ascii="Arial" w:hAnsi="Arial" w:cs="Arial"/>
                <w:b w:val="0"/>
                <w:sz w:val="18"/>
                <w:szCs w:val="18"/>
              </w:rPr>
            </w:pPr>
            <w:r w:rsidRPr="00151024">
              <w:rPr>
                <w:rFonts w:ascii="Arial" w:hAnsi="Arial" w:cs="Arial"/>
                <w:bCs/>
                <w:sz w:val="18"/>
                <w:szCs w:val="18"/>
              </w:rPr>
              <w:t xml:space="preserve">Discos Duros. </w:t>
            </w:r>
            <w:r w:rsidRPr="00151024">
              <w:rPr>
                <w:rFonts w:ascii="Arial" w:hAnsi="Arial" w:cs="Arial"/>
                <w:b w:val="0"/>
                <w:bCs/>
                <w:sz w:val="18"/>
                <w:szCs w:val="18"/>
              </w:rPr>
              <w:t xml:space="preserve">Cada servidor </w:t>
            </w:r>
            <w:proofErr w:type="spellStart"/>
            <w:r w:rsidRPr="00151024">
              <w:rPr>
                <w:rFonts w:ascii="Arial" w:hAnsi="Arial" w:cs="Arial"/>
                <w:b w:val="0"/>
                <w:bCs/>
                <w:sz w:val="18"/>
                <w:szCs w:val="18"/>
              </w:rPr>
              <w:t>Blade</w:t>
            </w:r>
            <w:proofErr w:type="spellEnd"/>
            <w:r w:rsidRPr="00151024">
              <w:rPr>
                <w:rFonts w:ascii="Arial" w:hAnsi="Arial" w:cs="Arial"/>
                <w:b w:val="0"/>
                <w:bCs/>
                <w:sz w:val="18"/>
                <w:szCs w:val="18"/>
              </w:rPr>
              <w:t xml:space="preserve"> deberá contar con:</w:t>
            </w:r>
          </w:p>
          <w:p w:rsidR="007B760F" w:rsidRPr="00151024" w:rsidRDefault="007B760F" w:rsidP="005D6788">
            <w:pPr>
              <w:numPr>
                <w:ilvl w:val="0"/>
                <w:numId w:val="51"/>
              </w:numPr>
              <w:suppressAutoHyphens/>
              <w:ind w:left="660"/>
              <w:jc w:val="both"/>
              <w:rPr>
                <w:rFonts w:ascii="Arial" w:hAnsi="Arial" w:cs="Arial"/>
                <w:sz w:val="18"/>
                <w:szCs w:val="18"/>
              </w:rPr>
            </w:pPr>
            <w:r w:rsidRPr="00151024">
              <w:rPr>
                <w:rFonts w:ascii="Arial" w:hAnsi="Arial" w:cs="Arial"/>
                <w:bCs/>
                <w:sz w:val="18"/>
                <w:szCs w:val="18"/>
              </w:rPr>
              <w:t>Al menos dos (2) discos duros.</w:t>
            </w:r>
          </w:p>
          <w:p w:rsidR="007B760F" w:rsidRPr="00151024" w:rsidRDefault="007B760F" w:rsidP="005D6788">
            <w:pPr>
              <w:numPr>
                <w:ilvl w:val="0"/>
                <w:numId w:val="51"/>
              </w:numPr>
              <w:suppressAutoHyphens/>
              <w:ind w:left="660"/>
              <w:jc w:val="both"/>
              <w:rPr>
                <w:rFonts w:ascii="Arial" w:hAnsi="Arial" w:cs="Arial"/>
                <w:sz w:val="18"/>
                <w:szCs w:val="18"/>
              </w:rPr>
            </w:pPr>
            <w:r w:rsidRPr="00151024">
              <w:rPr>
                <w:rFonts w:ascii="Arial" w:hAnsi="Arial" w:cs="Arial"/>
                <w:bCs/>
                <w:sz w:val="18"/>
                <w:szCs w:val="18"/>
              </w:rPr>
              <w:t>Cada disco con capacidad de 300GB del tipo SAS de 10K rpm o superior.</w:t>
            </w:r>
          </w:p>
          <w:p w:rsidR="007B760F" w:rsidRPr="00151024" w:rsidRDefault="007B760F" w:rsidP="005D6788">
            <w:pPr>
              <w:numPr>
                <w:ilvl w:val="0"/>
                <w:numId w:val="51"/>
              </w:numPr>
              <w:suppressAutoHyphens/>
              <w:ind w:left="660"/>
              <w:jc w:val="both"/>
              <w:rPr>
                <w:rFonts w:ascii="Arial" w:hAnsi="Arial" w:cs="Arial"/>
                <w:sz w:val="18"/>
                <w:szCs w:val="18"/>
              </w:rPr>
            </w:pPr>
            <w:r w:rsidRPr="00151024">
              <w:rPr>
                <w:rFonts w:ascii="Arial" w:hAnsi="Arial" w:cs="Arial"/>
                <w:bCs/>
                <w:sz w:val="18"/>
                <w:szCs w:val="18"/>
              </w:rPr>
              <w:t>Permitir la configuración de discos en al menos RAID1.</w:t>
            </w:r>
          </w:p>
          <w:p w:rsidR="007B760F" w:rsidRPr="00151024" w:rsidRDefault="007B760F" w:rsidP="007B760F">
            <w:pPr>
              <w:pStyle w:val="Textoindependiente32"/>
              <w:ind w:left="360"/>
              <w:rPr>
                <w:rFonts w:ascii="Arial" w:hAnsi="Arial" w:cs="Arial"/>
                <w:bCs/>
                <w:sz w:val="12"/>
                <w:szCs w:val="12"/>
              </w:rPr>
            </w:pPr>
          </w:p>
          <w:p w:rsidR="007B760F" w:rsidRPr="00151024" w:rsidRDefault="007B760F" w:rsidP="007B760F">
            <w:pPr>
              <w:pStyle w:val="Textoindependiente32"/>
              <w:rPr>
                <w:rFonts w:ascii="Arial" w:hAnsi="Arial" w:cs="Arial"/>
                <w:sz w:val="18"/>
                <w:szCs w:val="18"/>
              </w:rPr>
            </w:pPr>
            <w:r w:rsidRPr="00151024">
              <w:rPr>
                <w:rFonts w:ascii="Arial" w:hAnsi="Arial" w:cs="Arial"/>
                <w:bCs/>
                <w:i/>
                <w:sz w:val="18"/>
                <w:szCs w:val="18"/>
              </w:rPr>
              <w:t xml:space="preserve">(Manifestar aceptación y especificar </w:t>
            </w:r>
            <w:r w:rsidR="001A3962" w:rsidRPr="00151024">
              <w:rPr>
                <w:rFonts w:ascii="Arial" w:hAnsi="Arial" w:cs="Arial"/>
                <w:bCs/>
                <w:i/>
                <w:sz w:val="18"/>
                <w:szCs w:val="18"/>
              </w:rPr>
              <w:t>características</w:t>
            </w:r>
            <w:r w:rsidRPr="00151024">
              <w:rPr>
                <w:rFonts w:ascii="Arial" w:hAnsi="Arial" w:cs="Arial"/>
                <w:bCs/>
                <w:i/>
                <w:sz w:val="18"/>
                <w:szCs w:val="18"/>
              </w:rPr>
              <w:t>)</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pStyle w:val="Textoindependiente32"/>
              <w:widowControl/>
              <w:numPr>
                <w:ilvl w:val="0"/>
                <w:numId w:val="54"/>
              </w:numPr>
              <w:suppressAutoHyphens/>
              <w:rPr>
                <w:rFonts w:ascii="Arial" w:hAnsi="Arial" w:cs="Arial"/>
                <w:sz w:val="18"/>
                <w:szCs w:val="18"/>
              </w:rPr>
            </w:pPr>
            <w:proofErr w:type="spellStart"/>
            <w:r w:rsidRPr="00B4413E">
              <w:rPr>
                <w:rFonts w:ascii="Arial" w:hAnsi="Arial" w:cs="Arial"/>
                <w:iCs/>
                <w:sz w:val="18"/>
                <w:szCs w:val="18"/>
                <w:lang w:val="es-ES_tradnl"/>
              </w:rPr>
              <w:t>Boot</w:t>
            </w:r>
            <w:proofErr w:type="spellEnd"/>
            <w:r w:rsidRPr="00B4413E">
              <w:rPr>
                <w:rFonts w:ascii="Arial" w:hAnsi="Arial" w:cs="Arial"/>
                <w:iCs/>
                <w:sz w:val="18"/>
                <w:szCs w:val="18"/>
                <w:lang w:val="es-ES_tradnl"/>
              </w:rPr>
              <w:t xml:space="preserve"> </w:t>
            </w:r>
            <w:proofErr w:type="spellStart"/>
            <w:r w:rsidRPr="00B4413E">
              <w:rPr>
                <w:rFonts w:ascii="Arial" w:hAnsi="Arial" w:cs="Arial"/>
                <w:iCs/>
                <w:sz w:val="18"/>
                <w:szCs w:val="18"/>
                <w:lang w:val="es-ES_tradnl"/>
              </w:rPr>
              <w:t>On</w:t>
            </w:r>
            <w:proofErr w:type="spellEnd"/>
            <w:r w:rsidRPr="00B4413E">
              <w:rPr>
                <w:rFonts w:ascii="Arial" w:hAnsi="Arial" w:cs="Arial"/>
                <w:iCs/>
                <w:sz w:val="18"/>
                <w:szCs w:val="18"/>
                <w:lang w:val="es-ES_tradnl"/>
              </w:rPr>
              <w:t xml:space="preserve"> SAN.</w:t>
            </w:r>
            <w:r w:rsidRPr="001A3962">
              <w:rPr>
                <w:rFonts w:ascii="Arial" w:hAnsi="Arial" w:cs="Arial"/>
                <w:b w:val="0"/>
                <w:iCs/>
                <w:sz w:val="18"/>
                <w:szCs w:val="18"/>
                <w:lang w:val="es-ES_tradnl"/>
              </w:rPr>
              <w:t xml:space="preserve"> Cada servidor </w:t>
            </w:r>
            <w:proofErr w:type="spellStart"/>
            <w:r w:rsidRPr="001A3962">
              <w:rPr>
                <w:rFonts w:ascii="Arial" w:hAnsi="Arial" w:cs="Arial"/>
                <w:b w:val="0"/>
                <w:iCs/>
                <w:sz w:val="18"/>
                <w:szCs w:val="18"/>
                <w:lang w:val="es-ES_tradnl"/>
              </w:rPr>
              <w:t>Blade</w:t>
            </w:r>
            <w:proofErr w:type="spellEnd"/>
            <w:r w:rsidRPr="001A3962">
              <w:rPr>
                <w:rFonts w:ascii="Arial" w:hAnsi="Arial" w:cs="Arial"/>
                <w:b w:val="0"/>
                <w:iCs/>
                <w:sz w:val="18"/>
                <w:szCs w:val="18"/>
                <w:lang w:val="es-ES_tradnl"/>
              </w:rPr>
              <w:t xml:space="preserve"> deberá permitir la posibilidad de   realizar la configuración </w:t>
            </w:r>
            <w:proofErr w:type="spellStart"/>
            <w:r w:rsidRPr="001A3962">
              <w:rPr>
                <w:rFonts w:ascii="Arial" w:hAnsi="Arial" w:cs="Arial"/>
                <w:b w:val="0"/>
                <w:iCs/>
                <w:sz w:val="18"/>
                <w:szCs w:val="18"/>
                <w:lang w:val="es-ES_tradnl"/>
              </w:rPr>
              <w:t>Boot</w:t>
            </w:r>
            <w:proofErr w:type="spellEnd"/>
            <w:r w:rsidRPr="001A3962">
              <w:rPr>
                <w:rFonts w:ascii="Arial" w:hAnsi="Arial" w:cs="Arial"/>
                <w:b w:val="0"/>
                <w:iCs/>
                <w:sz w:val="18"/>
                <w:szCs w:val="18"/>
                <w:lang w:val="es-ES_tradnl"/>
              </w:rPr>
              <w:t xml:space="preserve"> </w:t>
            </w:r>
            <w:proofErr w:type="spellStart"/>
            <w:r w:rsidRPr="001A3962">
              <w:rPr>
                <w:rFonts w:ascii="Arial" w:hAnsi="Arial" w:cs="Arial"/>
                <w:b w:val="0"/>
                <w:iCs/>
                <w:sz w:val="18"/>
                <w:szCs w:val="18"/>
                <w:lang w:val="es-ES_tradnl"/>
              </w:rPr>
              <w:t>On</w:t>
            </w:r>
            <w:proofErr w:type="spellEnd"/>
            <w:r w:rsidRPr="001A3962">
              <w:rPr>
                <w:rFonts w:ascii="Arial" w:hAnsi="Arial" w:cs="Arial"/>
                <w:b w:val="0"/>
                <w:iCs/>
                <w:sz w:val="18"/>
                <w:szCs w:val="18"/>
                <w:lang w:val="es-ES_tradnl"/>
              </w:rPr>
              <w:t xml:space="preserve"> SAN, sin la necesidad de adquirir ningún componente adicional a los bienes ofertados.</w:t>
            </w:r>
          </w:p>
          <w:p w:rsidR="007B760F" w:rsidRPr="007B760F" w:rsidRDefault="007B760F" w:rsidP="007B760F">
            <w:pPr>
              <w:pStyle w:val="Textoindependiente32"/>
              <w:rPr>
                <w:rFonts w:ascii="Arial" w:hAnsi="Arial" w:cs="Arial"/>
                <w:bCs/>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7B760F" w:rsidRPr="007B760F" w:rsidTr="001B4E0E">
        <w:trPr>
          <w:cantSplit/>
          <w:trHeight w:val="1643"/>
        </w:trPr>
        <w:tc>
          <w:tcPr>
            <w:tcW w:w="6677" w:type="dxa"/>
            <w:shd w:val="clear" w:color="auto" w:fill="auto"/>
            <w:vAlign w:val="center"/>
          </w:tcPr>
          <w:p w:rsidR="007B760F" w:rsidRPr="007B760F" w:rsidRDefault="007B760F" w:rsidP="005D6788">
            <w:pPr>
              <w:pStyle w:val="Textoindependiente32"/>
              <w:widowControl/>
              <w:numPr>
                <w:ilvl w:val="0"/>
                <w:numId w:val="54"/>
              </w:numPr>
              <w:suppressAutoHyphens/>
              <w:rPr>
                <w:rFonts w:ascii="Arial" w:hAnsi="Arial" w:cs="Arial"/>
                <w:sz w:val="18"/>
                <w:szCs w:val="18"/>
              </w:rPr>
            </w:pPr>
            <w:r w:rsidRPr="00B4413E">
              <w:rPr>
                <w:rFonts w:ascii="Arial" w:hAnsi="Arial" w:cs="Arial"/>
                <w:iCs/>
                <w:sz w:val="18"/>
                <w:szCs w:val="18"/>
                <w:lang w:val="es-ES_tradnl"/>
              </w:rPr>
              <w:lastRenderedPageBreak/>
              <w:t>Puertos Internos:</w:t>
            </w:r>
            <w:r w:rsidR="00B4413E">
              <w:rPr>
                <w:rFonts w:ascii="Arial" w:hAnsi="Arial" w:cs="Arial"/>
                <w:b w:val="0"/>
                <w:iCs/>
                <w:sz w:val="18"/>
                <w:szCs w:val="18"/>
                <w:lang w:val="es-ES_tradnl"/>
              </w:rPr>
              <w:t xml:space="preserve"> Cada </w:t>
            </w:r>
            <w:r w:rsidR="00710F60" w:rsidRPr="00710F60">
              <w:rPr>
                <w:rFonts w:ascii="Arial" w:hAnsi="Arial" w:cs="Arial"/>
                <w:b w:val="0"/>
                <w:iCs/>
                <w:sz w:val="18"/>
                <w:szCs w:val="18"/>
                <w:lang w:val="es-ES_tradnl"/>
              </w:rPr>
              <w:t>s</w:t>
            </w:r>
            <w:r w:rsidRPr="001A3962">
              <w:rPr>
                <w:rFonts w:ascii="Arial" w:hAnsi="Arial" w:cs="Arial"/>
                <w:b w:val="0"/>
                <w:iCs/>
                <w:sz w:val="18"/>
                <w:szCs w:val="18"/>
                <w:lang w:val="es-ES_tradnl"/>
              </w:rPr>
              <w:t xml:space="preserve">ervidor </w:t>
            </w:r>
            <w:proofErr w:type="spellStart"/>
            <w:r w:rsidRPr="001A3962">
              <w:rPr>
                <w:rFonts w:ascii="Arial" w:hAnsi="Arial" w:cs="Arial"/>
                <w:b w:val="0"/>
                <w:iCs/>
                <w:sz w:val="18"/>
                <w:szCs w:val="18"/>
                <w:lang w:val="es-ES_tradnl"/>
              </w:rPr>
              <w:t>Blade</w:t>
            </w:r>
            <w:proofErr w:type="spellEnd"/>
            <w:r w:rsidRPr="001A3962">
              <w:rPr>
                <w:rFonts w:ascii="Arial" w:hAnsi="Arial" w:cs="Arial"/>
                <w:b w:val="0"/>
                <w:iCs/>
                <w:sz w:val="18"/>
                <w:szCs w:val="18"/>
                <w:lang w:val="es-ES_tradnl"/>
              </w:rPr>
              <w:t xml:space="preserve"> deberá incluir al menos ocho (8) puertos de 10 Gb </w:t>
            </w:r>
            <w:proofErr w:type="spellStart"/>
            <w:r w:rsidRPr="001A3962">
              <w:rPr>
                <w:rFonts w:ascii="Arial" w:hAnsi="Arial" w:cs="Arial"/>
                <w:b w:val="0"/>
                <w:iCs/>
                <w:sz w:val="18"/>
                <w:szCs w:val="18"/>
                <w:lang w:val="es-ES_tradnl"/>
              </w:rPr>
              <w:t>FCoE</w:t>
            </w:r>
            <w:proofErr w:type="spellEnd"/>
            <w:r w:rsidRPr="001A3962">
              <w:rPr>
                <w:rFonts w:ascii="Arial" w:hAnsi="Arial" w:cs="Arial"/>
                <w:b w:val="0"/>
                <w:iCs/>
                <w:sz w:val="18"/>
                <w:szCs w:val="18"/>
                <w:lang w:val="es-ES_tradnl"/>
              </w:rPr>
              <w:t xml:space="preserve"> internos o su equivalente en ancho de banda, distribuidos en al menos dos tarjetas de red. Cada puerto debe contar con la capacidad de </w:t>
            </w:r>
            <w:proofErr w:type="spellStart"/>
            <w:r w:rsidRPr="001A3962">
              <w:rPr>
                <w:rFonts w:ascii="Arial" w:hAnsi="Arial" w:cs="Arial"/>
                <w:b w:val="0"/>
                <w:iCs/>
                <w:sz w:val="18"/>
                <w:szCs w:val="18"/>
                <w:lang w:val="es-ES_tradnl"/>
              </w:rPr>
              <w:t>virtualizarse</w:t>
            </w:r>
            <w:proofErr w:type="spellEnd"/>
            <w:r w:rsidRPr="001A3962">
              <w:rPr>
                <w:rFonts w:ascii="Arial" w:hAnsi="Arial" w:cs="Arial"/>
                <w:b w:val="0"/>
                <w:iCs/>
                <w:sz w:val="18"/>
                <w:szCs w:val="18"/>
                <w:lang w:val="es-ES_tradnl"/>
              </w:rPr>
              <w:t xml:space="preserve"> en al menos cuatro (4) interfaces virtuales (</w:t>
            </w:r>
            <w:proofErr w:type="spellStart"/>
            <w:r w:rsidRPr="001A3962">
              <w:rPr>
                <w:rFonts w:ascii="Arial" w:hAnsi="Arial" w:cs="Arial"/>
                <w:b w:val="0"/>
                <w:iCs/>
                <w:sz w:val="18"/>
                <w:szCs w:val="18"/>
                <w:lang w:val="es-ES_tradnl"/>
              </w:rPr>
              <w:t>vNIC</w:t>
            </w:r>
            <w:proofErr w:type="spellEnd"/>
            <w:r w:rsidRPr="001A3962">
              <w:rPr>
                <w:rFonts w:ascii="Arial" w:hAnsi="Arial" w:cs="Arial"/>
                <w:b w:val="0"/>
                <w:iCs/>
                <w:sz w:val="18"/>
                <w:szCs w:val="18"/>
                <w:lang w:val="es-ES_tradnl"/>
              </w:rPr>
              <w:t>/</w:t>
            </w:r>
            <w:proofErr w:type="spellStart"/>
            <w:r w:rsidRPr="001A3962">
              <w:rPr>
                <w:rFonts w:ascii="Arial" w:hAnsi="Arial" w:cs="Arial"/>
                <w:b w:val="0"/>
                <w:iCs/>
                <w:sz w:val="18"/>
                <w:szCs w:val="18"/>
                <w:lang w:val="es-ES_tradnl"/>
              </w:rPr>
              <w:t>vHBA</w:t>
            </w:r>
            <w:proofErr w:type="spellEnd"/>
            <w:r w:rsidRPr="001A3962">
              <w:rPr>
                <w:rFonts w:ascii="Arial" w:hAnsi="Arial" w:cs="Arial"/>
                <w:b w:val="0"/>
                <w:iCs/>
                <w:sz w:val="18"/>
                <w:szCs w:val="18"/>
                <w:lang w:val="es-ES_tradnl"/>
              </w:rPr>
              <w:t>).</w:t>
            </w:r>
          </w:p>
          <w:p w:rsidR="007B760F" w:rsidRPr="007B760F" w:rsidRDefault="007B760F" w:rsidP="007B760F">
            <w:pPr>
              <w:pStyle w:val="Textoindependiente32"/>
              <w:ind w:left="360"/>
              <w:rPr>
                <w:rFonts w:ascii="Arial" w:hAnsi="Arial" w:cs="Arial"/>
                <w:bCs/>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 e indicar número de puertos)</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
                <w:iCs/>
                <w:color w:val="FF0000"/>
                <w:sz w:val="18"/>
                <w:szCs w:val="18"/>
                <w:lang w:val="es-ES_tradnl"/>
              </w:rPr>
            </w:pPr>
          </w:p>
        </w:tc>
      </w:tr>
      <w:tr w:rsidR="007B760F" w:rsidRPr="007B760F" w:rsidTr="001B4E0E">
        <w:trPr>
          <w:cantSplit/>
          <w:trHeight w:val="4104"/>
        </w:trPr>
        <w:tc>
          <w:tcPr>
            <w:tcW w:w="6677" w:type="dxa"/>
            <w:shd w:val="clear" w:color="auto" w:fill="auto"/>
            <w:vAlign w:val="center"/>
          </w:tcPr>
          <w:p w:rsidR="007B760F" w:rsidRPr="007B760F" w:rsidRDefault="007B760F" w:rsidP="005D6788">
            <w:pPr>
              <w:pStyle w:val="Textoindependiente32"/>
              <w:widowControl/>
              <w:numPr>
                <w:ilvl w:val="0"/>
                <w:numId w:val="54"/>
              </w:numPr>
              <w:suppressAutoHyphens/>
              <w:rPr>
                <w:rFonts w:ascii="Arial" w:hAnsi="Arial" w:cs="Arial"/>
                <w:sz w:val="18"/>
                <w:szCs w:val="18"/>
              </w:rPr>
            </w:pPr>
            <w:r w:rsidRPr="007B760F">
              <w:rPr>
                <w:rFonts w:ascii="Arial" w:eastAsia="Arial" w:hAnsi="Arial" w:cs="Arial"/>
                <w:iCs/>
                <w:sz w:val="18"/>
                <w:szCs w:val="18"/>
                <w:lang w:val="es-ES_tradnl"/>
              </w:rPr>
              <w:t xml:space="preserve">  </w:t>
            </w:r>
            <w:r w:rsidRPr="007B760F">
              <w:rPr>
                <w:rFonts w:ascii="Arial" w:hAnsi="Arial" w:cs="Arial"/>
                <w:iCs/>
                <w:sz w:val="18"/>
                <w:szCs w:val="18"/>
                <w:lang w:val="es-ES_tradnl"/>
              </w:rPr>
              <w:t xml:space="preserve">Accesorios y Soporte: </w:t>
            </w:r>
          </w:p>
          <w:p w:rsidR="007B760F" w:rsidRPr="007B760F" w:rsidRDefault="007B760F" w:rsidP="005D6788">
            <w:pPr>
              <w:numPr>
                <w:ilvl w:val="0"/>
                <w:numId w:val="51"/>
              </w:numPr>
              <w:suppressAutoHyphens/>
              <w:ind w:left="660"/>
              <w:jc w:val="both"/>
              <w:rPr>
                <w:rFonts w:ascii="Arial" w:hAnsi="Arial" w:cs="Arial"/>
                <w:sz w:val="18"/>
                <w:szCs w:val="18"/>
              </w:rPr>
            </w:pPr>
            <w:r w:rsidRPr="007B760F">
              <w:rPr>
                <w:rFonts w:ascii="Arial" w:hAnsi="Arial" w:cs="Arial"/>
                <w:bCs/>
                <w:iCs/>
                <w:sz w:val="18"/>
                <w:szCs w:val="18"/>
              </w:rPr>
              <w:t xml:space="preserve">Los equipos ofertados deben incluir todos los accesorios necesarios para la correcta implementación de los bienes ofertados: tuercas, tornillos, rieles de montaje, cables de poder, </w:t>
            </w:r>
            <w:proofErr w:type="spellStart"/>
            <w:r w:rsidRPr="007B760F">
              <w:rPr>
                <w:rFonts w:ascii="Arial" w:hAnsi="Arial" w:cs="Arial"/>
                <w:bCs/>
                <w:iCs/>
                <w:sz w:val="18"/>
                <w:szCs w:val="18"/>
              </w:rPr>
              <w:t>patch</w:t>
            </w:r>
            <w:proofErr w:type="spellEnd"/>
            <w:r w:rsidRPr="007B760F">
              <w:rPr>
                <w:rFonts w:ascii="Arial" w:hAnsi="Arial" w:cs="Arial"/>
                <w:bCs/>
                <w:iCs/>
                <w:sz w:val="18"/>
                <w:szCs w:val="18"/>
              </w:rPr>
              <w:t xml:space="preserve"> </w:t>
            </w:r>
            <w:proofErr w:type="spellStart"/>
            <w:r w:rsidRPr="007B760F">
              <w:rPr>
                <w:rFonts w:ascii="Arial" w:hAnsi="Arial" w:cs="Arial"/>
                <w:bCs/>
                <w:iCs/>
                <w:sz w:val="18"/>
                <w:szCs w:val="18"/>
              </w:rPr>
              <w:t>cords</w:t>
            </w:r>
            <w:proofErr w:type="spellEnd"/>
            <w:r w:rsidRPr="007B760F">
              <w:rPr>
                <w:rFonts w:ascii="Arial" w:hAnsi="Arial" w:cs="Arial"/>
                <w:bCs/>
                <w:iCs/>
                <w:sz w:val="18"/>
                <w:szCs w:val="18"/>
              </w:rPr>
              <w:t xml:space="preserve">, </w:t>
            </w:r>
            <w:proofErr w:type="spellStart"/>
            <w:r w:rsidRPr="007B760F">
              <w:rPr>
                <w:rFonts w:ascii="Arial" w:hAnsi="Arial" w:cs="Arial"/>
                <w:bCs/>
                <w:iCs/>
                <w:sz w:val="18"/>
                <w:szCs w:val="18"/>
              </w:rPr>
              <w:t>pdu</w:t>
            </w:r>
            <w:proofErr w:type="spellEnd"/>
            <w:r w:rsidRPr="007B760F">
              <w:rPr>
                <w:rFonts w:ascii="Arial" w:hAnsi="Arial" w:cs="Arial"/>
                <w:bCs/>
                <w:iCs/>
                <w:sz w:val="18"/>
                <w:szCs w:val="18"/>
              </w:rPr>
              <w:t xml:space="preserve"> y otros que requiera los bienes ofertados.</w:t>
            </w:r>
          </w:p>
          <w:p w:rsidR="007B760F" w:rsidRPr="007B760F" w:rsidRDefault="007B760F" w:rsidP="005D6788">
            <w:pPr>
              <w:numPr>
                <w:ilvl w:val="0"/>
                <w:numId w:val="51"/>
              </w:numPr>
              <w:suppressAutoHyphens/>
              <w:ind w:left="680" w:hanging="340"/>
              <w:jc w:val="both"/>
              <w:rPr>
                <w:rFonts w:ascii="Arial" w:hAnsi="Arial" w:cs="Arial"/>
                <w:bCs/>
                <w:iCs/>
                <w:sz w:val="18"/>
                <w:szCs w:val="18"/>
              </w:rPr>
            </w:pPr>
            <w:r w:rsidRPr="007B760F">
              <w:rPr>
                <w:rFonts w:ascii="Arial" w:hAnsi="Arial" w:cs="Arial"/>
                <w:bCs/>
                <w:iCs/>
                <w:sz w:val="18"/>
                <w:szCs w:val="18"/>
              </w:rPr>
              <w:t xml:space="preserve">Los equipos deben estar provistos de licencias </w:t>
            </w:r>
            <w:proofErr w:type="spellStart"/>
            <w:r w:rsidRPr="007B760F">
              <w:rPr>
                <w:rFonts w:ascii="Arial" w:hAnsi="Arial" w:cs="Arial"/>
                <w:bCs/>
                <w:iCs/>
                <w:sz w:val="18"/>
                <w:szCs w:val="18"/>
              </w:rPr>
              <w:t>VMware</w:t>
            </w:r>
            <w:proofErr w:type="spellEnd"/>
            <w:r w:rsidRPr="007B760F">
              <w:rPr>
                <w:rFonts w:ascii="Arial" w:hAnsi="Arial" w:cs="Arial"/>
                <w:bCs/>
                <w:iCs/>
                <w:sz w:val="18"/>
                <w:szCs w:val="18"/>
              </w:rPr>
              <w:t xml:space="preserve"> </w:t>
            </w:r>
            <w:proofErr w:type="spellStart"/>
            <w:r w:rsidRPr="00111507">
              <w:rPr>
                <w:rFonts w:ascii="Arial" w:hAnsi="Arial" w:cs="Arial"/>
                <w:bCs/>
                <w:iCs/>
                <w:sz w:val="18"/>
                <w:szCs w:val="18"/>
              </w:rPr>
              <w:t>vS</w:t>
            </w:r>
            <w:r w:rsidRPr="007B760F">
              <w:rPr>
                <w:rFonts w:ascii="Arial" w:hAnsi="Arial" w:cs="Arial"/>
                <w:bCs/>
                <w:iCs/>
                <w:sz w:val="18"/>
                <w:szCs w:val="18"/>
              </w:rPr>
              <w:t>phere</w:t>
            </w:r>
            <w:proofErr w:type="spellEnd"/>
            <w:r w:rsidRPr="007B760F">
              <w:rPr>
                <w:rFonts w:ascii="Arial" w:hAnsi="Arial" w:cs="Arial"/>
                <w:bCs/>
                <w:iCs/>
                <w:sz w:val="18"/>
                <w:szCs w:val="18"/>
              </w:rPr>
              <w:t xml:space="preserve"> 6 Enterprise Plus OEM o superior, con soporte y mantenimiento de versiones de tal forma que todos los procesadores ofertados queden licenciados.</w:t>
            </w:r>
          </w:p>
          <w:p w:rsidR="007B760F" w:rsidRPr="007B760F" w:rsidRDefault="007B760F" w:rsidP="005D6788">
            <w:pPr>
              <w:numPr>
                <w:ilvl w:val="0"/>
                <w:numId w:val="51"/>
              </w:numPr>
              <w:suppressAutoHyphens/>
              <w:ind w:left="680" w:hanging="340"/>
              <w:jc w:val="both"/>
              <w:rPr>
                <w:rFonts w:ascii="Arial" w:hAnsi="Arial" w:cs="Arial"/>
                <w:bCs/>
                <w:iCs/>
                <w:sz w:val="18"/>
                <w:szCs w:val="18"/>
              </w:rPr>
            </w:pPr>
            <w:r w:rsidRPr="007B760F">
              <w:rPr>
                <w:rFonts w:ascii="Arial" w:hAnsi="Arial" w:cs="Arial"/>
                <w:bCs/>
                <w:iCs/>
                <w:sz w:val="18"/>
                <w:szCs w:val="18"/>
              </w:rPr>
              <w:t>El proveedor deberá entregar la documentación respectiva que permita verificar las licencias y la vigencia del servic</w:t>
            </w:r>
            <w:bookmarkStart w:id="90" w:name="_GoBack"/>
            <w:bookmarkEnd w:id="90"/>
            <w:r w:rsidRPr="007B760F">
              <w:rPr>
                <w:rFonts w:ascii="Arial" w:hAnsi="Arial" w:cs="Arial"/>
                <w:bCs/>
                <w:iCs/>
                <w:sz w:val="18"/>
                <w:szCs w:val="18"/>
              </w:rPr>
              <w:t>io de soporte y mantenimiento de versiones. El registro de las licencias debe estar a nombre del Banco Central de Bolivia.</w:t>
            </w:r>
          </w:p>
          <w:p w:rsidR="007B760F" w:rsidRPr="007B760F" w:rsidRDefault="007B760F" w:rsidP="005D6788">
            <w:pPr>
              <w:numPr>
                <w:ilvl w:val="0"/>
                <w:numId w:val="51"/>
              </w:numPr>
              <w:suppressAutoHyphens/>
              <w:ind w:left="680" w:hanging="340"/>
              <w:jc w:val="both"/>
              <w:rPr>
                <w:rFonts w:ascii="Arial" w:hAnsi="Arial" w:cs="Arial"/>
                <w:sz w:val="18"/>
                <w:szCs w:val="18"/>
              </w:rPr>
            </w:pPr>
            <w:r w:rsidRPr="007B760F">
              <w:rPr>
                <w:rFonts w:ascii="Arial" w:hAnsi="Arial" w:cs="Arial"/>
                <w:bCs/>
                <w:iCs/>
                <w:sz w:val="18"/>
                <w:szCs w:val="18"/>
              </w:rPr>
              <w:t>Un (1) año calendario de soporte, a partir de la firma del acta de recepción.</w:t>
            </w:r>
          </w:p>
          <w:p w:rsidR="007B760F" w:rsidRPr="007B760F" w:rsidRDefault="007B760F" w:rsidP="005D6788">
            <w:pPr>
              <w:numPr>
                <w:ilvl w:val="0"/>
                <w:numId w:val="51"/>
              </w:numPr>
              <w:suppressAutoHyphens/>
              <w:ind w:left="680" w:hanging="340"/>
              <w:jc w:val="both"/>
              <w:rPr>
                <w:rFonts w:ascii="Arial" w:hAnsi="Arial" w:cs="Arial"/>
                <w:sz w:val="18"/>
                <w:szCs w:val="18"/>
              </w:rPr>
            </w:pPr>
            <w:r w:rsidRPr="007B760F">
              <w:rPr>
                <w:rFonts w:ascii="Arial" w:hAnsi="Arial" w:cs="Arial"/>
                <w:bCs/>
                <w:iCs/>
                <w:sz w:val="18"/>
                <w:szCs w:val="18"/>
              </w:rPr>
              <w:t>Por demanda y en coordinación con el personal del DBDC en la modalidad 24x7 o superior, durante la vigencia del soporte y mantenimiento de la versión.</w:t>
            </w:r>
          </w:p>
          <w:p w:rsidR="007B760F" w:rsidRPr="007B760F" w:rsidRDefault="007B760F" w:rsidP="007B760F">
            <w:pPr>
              <w:ind w:left="1416"/>
              <w:jc w:val="both"/>
              <w:rPr>
                <w:rFonts w:ascii="Arial" w:hAnsi="Arial" w:cs="Arial"/>
                <w:bCs/>
                <w:iCs/>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i/>
                <w:iCs/>
                <w:sz w:val="18"/>
                <w:szCs w:val="18"/>
              </w:rPr>
              <w:t>(Manifestar aceptación)</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iCs/>
                <w:color w:val="FF0000"/>
                <w:sz w:val="18"/>
                <w:szCs w:val="18"/>
                <w:lang w:val="es-ES_tradnl"/>
              </w:rPr>
            </w:pPr>
          </w:p>
        </w:tc>
      </w:tr>
      <w:tr w:rsidR="007B760F" w:rsidRPr="007B760F" w:rsidTr="007B760F">
        <w:trPr>
          <w:cantSplit/>
          <w:trHeight w:val="397"/>
        </w:trPr>
        <w:tc>
          <w:tcPr>
            <w:tcW w:w="6677" w:type="dxa"/>
            <w:shd w:val="clear" w:color="auto" w:fill="339966"/>
            <w:vAlign w:val="center"/>
          </w:tcPr>
          <w:p w:rsidR="007B760F" w:rsidRPr="007B760F" w:rsidRDefault="007B760F" w:rsidP="007B760F">
            <w:pPr>
              <w:pStyle w:val="Textoindependiente32"/>
              <w:ind w:left="290" w:hanging="290"/>
              <w:rPr>
                <w:rFonts w:ascii="Arial" w:hAnsi="Arial" w:cs="Arial"/>
                <w:sz w:val="18"/>
                <w:szCs w:val="18"/>
              </w:rPr>
            </w:pPr>
            <w:r w:rsidRPr="007B760F">
              <w:rPr>
                <w:rFonts w:ascii="Arial" w:hAnsi="Arial" w:cs="Arial"/>
                <w:bCs/>
                <w:color w:val="FFFFFF"/>
                <w:sz w:val="18"/>
                <w:szCs w:val="18"/>
              </w:rPr>
              <w:t>III. CONDICIONES COMPLEMENTARIAS</w:t>
            </w:r>
          </w:p>
        </w:tc>
        <w:tc>
          <w:tcPr>
            <w:tcW w:w="2340" w:type="dxa"/>
            <w:shd w:val="clear" w:color="auto" w:fill="339966"/>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7B760F" w:rsidRPr="007B760F" w:rsidTr="007B760F">
        <w:trPr>
          <w:cantSplit/>
          <w:trHeight w:val="397"/>
        </w:trPr>
        <w:tc>
          <w:tcPr>
            <w:tcW w:w="6677" w:type="dxa"/>
            <w:shd w:val="clear" w:color="auto" w:fill="CCFFCC"/>
            <w:vAlign w:val="center"/>
          </w:tcPr>
          <w:p w:rsidR="007B760F" w:rsidRPr="007B760F" w:rsidRDefault="007B760F" w:rsidP="005D6788">
            <w:pPr>
              <w:pStyle w:val="Textoindependiente32"/>
              <w:widowControl/>
              <w:numPr>
                <w:ilvl w:val="0"/>
                <w:numId w:val="62"/>
              </w:numPr>
              <w:suppressAutoHyphens/>
              <w:rPr>
                <w:rFonts w:ascii="Arial" w:hAnsi="Arial" w:cs="Arial"/>
                <w:sz w:val="18"/>
                <w:szCs w:val="18"/>
              </w:rPr>
            </w:pPr>
            <w:r w:rsidRPr="007B760F">
              <w:rPr>
                <w:rFonts w:ascii="Arial" w:hAnsi="Arial" w:cs="Arial"/>
                <w:bCs/>
                <w:sz w:val="18"/>
                <w:szCs w:val="18"/>
              </w:rPr>
              <w:t>GARANTÍA</w:t>
            </w:r>
          </w:p>
        </w:tc>
        <w:tc>
          <w:tcPr>
            <w:tcW w:w="2340" w:type="dxa"/>
            <w:shd w:val="clear" w:color="auto" w:fill="CCFFCC"/>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1B4E0E">
        <w:trPr>
          <w:cantSplit/>
          <w:trHeight w:val="1439"/>
        </w:trPr>
        <w:tc>
          <w:tcPr>
            <w:tcW w:w="6677" w:type="dxa"/>
            <w:shd w:val="clear" w:color="auto" w:fill="FFFFFF"/>
            <w:vAlign w:val="center"/>
          </w:tcPr>
          <w:p w:rsidR="007B760F" w:rsidRPr="00151024" w:rsidRDefault="007B760F" w:rsidP="005D6788">
            <w:pPr>
              <w:numPr>
                <w:ilvl w:val="0"/>
                <w:numId w:val="55"/>
              </w:numPr>
              <w:suppressAutoHyphens/>
              <w:jc w:val="both"/>
              <w:rPr>
                <w:rFonts w:ascii="Arial" w:hAnsi="Arial" w:cs="Arial"/>
                <w:sz w:val="18"/>
                <w:szCs w:val="18"/>
              </w:rPr>
            </w:pPr>
            <w:r w:rsidRPr="00151024">
              <w:rPr>
                <w:rFonts w:ascii="Arial" w:hAnsi="Arial" w:cs="Arial"/>
                <w:b/>
                <w:bCs/>
                <w:sz w:val="18"/>
                <w:szCs w:val="18"/>
                <w:lang w:val="es-ES_tradnl"/>
              </w:rPr>
              <w:t xml:space="preserve">Garantía de </w:t>
            </w:r>
            <w:r w:rsidR="00040BEC" w:rsidRPr="00151024">
              <w:rPr>
                <w:rFonts w:ascii="Arial" w:hAnsi="Arial" w:cs="Arial"/>
                <w:b/>
                <w:bCs/>
                <w:sz w:val="18"/>
                <w:szCs w:val="18"/>
                <w:lang w:val="es-ES_tradnl"/>
              </w:rPr>
              <w:t>C</w:t>
            </w:r>
            <w:r w:rsidRPr="00151024">
              <w:rPr>
                <w:rFonts w:ascii="Arial" w:hAnsi="Arial" w:cs="Arial"/>
                <w:b/>
                <w:bCs/>
                <w:sz w:val="18"/>
                <w:szCs w:val="18"/>
                <w:lang w:val="es-ES_tradnl"/>
              </w:rPr>
              <w:t xml:space="preserve">umplimiento de </w:t>
            </w:r>
            <w:r w:rsidR="00040BEC" w:rsidRPr="00151024">
              <w:rPr>
                <w:rFonts w:ascii="Arial" w:hAnsi="Arial" w:cs="Arial"/>
                <w:b/>
                <w:bCs/>
                <w:sz w:val="18"/>
                <w:szCs w:val="18"/>
                <w:lang w:val="es-ES_tradnl"/>
              </w:rPr>
              <w:t>C</w:t>
            </w:r>
            <w:r w:rsidRPr="00151024">
              <w:rPr>
                <w:rFonts w:ascii="Arial" w:hAnsi="Arial" w:cs="Arial"/>
                <w:b/>
                <w:bCs/>
                <w:sz w:val="18"/>
                <w:szCs w:val="18"/>
                <w:lang w:val="es-ES_tradnl"/>
              </w:rPr>
              <w:t>ontrato:</w:t>
            </w:r>
            <w:r w:rsidRPr="00151024">
              <w:rPr>
                <w:rFonts w:ascii="Arial" w:hAnsi="Arial" w:cs="Arial"/>
                <w:bCs/>
                <w:sz w:val="18"/>
                <w:szCs w:val="18"/>
                <w:lang w:val="es-ES_tradnl"/>
              </w:rPr>
              <w:t xml:space="preserve"> Para garantizar el cumplimiento del contrato, el proveedor adjudicado deberá presentar una garantía por el siete por ciento (7%) del valor total del contrato </w:t>
            </w:r>
            <w:r w:rsidRPr="00151024">
              <w:rPr>
                <w:rFonts w:ascii="Arial" w:hAnsi="Arial" w:cs="Arial"/>
                <w:sz w:val="18"/>
                <w:szCs w:val="18"/>
              </w:rPr>
              <w:t>de acuerdo al Artículo 20 (Tipos de Garantía) del DS No. 0181.</w:t>
            </w:r>
          </w:p>
          <w:p w:rsidR="007B760F" w:rsidRPr="00151024" w:rsidRDefault="007B760F" w:rsidP="007B760F">
            <w:pPr>
              <w:pStyle w:val="Textoindependiente32"/>
              <w:rPr>
                <w:rFonts w:ascii="Arial" w:hAnsi="Arial" w:cs="Arial"/>
                <w:sz w:val="18"/>
                <w:szCs w:val="18"/>
              </w:rPr>
            </w:pPr>
          </w:p>
          <w:p w:rsidR="007B760F" w:rsidRPr="00151024" w:rsidRDefault="007B760F" w:rsidP="007B760F">
            <w:pPr>
              <w:pStyle w:val="Textoindependiente32"/>
              <w:ind w:right="216"/>
              <w:rPr>
                <w:rFonts w:ascii="Arial" w:hAnsi="Arial" w:cs="Arial"/>
                <w:sz w:val="18"/>
                <w:szCs w:val="18"/>
              </w:rPr>
            </w:pPr>
            <w:r w:rsidRPr="00151024">
              <w:rPr>
                <w:rFonts w:ascii="Arial" w:hAnsi="Arial" w:cs="Arial"/>
                <w:i/>
                <w:iCs/>
                <w:sz w:val="18"/>
                <w:szCs w:val="18"/>
              </w:rPr>
              <w:t>(Manifestar aceptación)</w:t>
            </w:r>
          </w:p>
        </w:tc>
        <w:tc>
          <w:tcPr>
            <w:tcW w:w="2340" w:type="dxa"/>
            <w:shd w:val="clear" w:color="auto" w:fill="FFFFFF"/>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1B4E0E">
        <w:trPr>
          <w:cantSplit/>
          <w:trHeight w:val="1970"/>
        </w:trPr>
        <w:tc>
          <w:tcPr>
            <w:tcW w:w="6677" w:type="dxa"/>
            <w:shd w:val="clear" w:color="auto" w:fill="FFFFFF"/>
            <w:vAlign w:val="center"/>
          </w:tcPr>
          <w:p w:rsidR="007B760F" w:rsidRPr="00151024" w:rsidRDefault="00040BEC" w:rsidP="005D6788">
            <w:pPr>
              <w:numPr>
                <w:ilvl w:val="0"/>
                <w:numId w:val="55"/>
              </w:numPr>
              <w:suppressAutoHyphens/>
              <w:jc w:val="both"/>
              <w:rPr>
                <w:rFonts w:ascii="Arial" w:hAnsi="Arial" w:cs="Arial"/>
                <w:sz w:val="18"/>
                <w:szCs w:val="18"/>
              </w:rPr>
            </w:pPr>
            <w:r w:rsidRPr="00151024">
              <w:rPr>
                <w:rFonts w:ascii="Arial" w:hAnsi="Arial" w:cs="Arial"/>
                <w:b/>
                <w:bCs/>
                <w:sz w:val="18"/>
                <w:szCs w:val="18"/>
                <w:lang w:val="es-ES_tradnl"/>
              </w:rPr>
              <w:t>Garantía de Fábrica de los E</w:t>
            </w:r>
            <w:r w:rsidR="007B760F" w:rsidRPr="00151024">
              <w:rPr>
                <w:rFonts w:ascii="Arial" w:hAnsi="Arial" w:cs="Arial"/>
                <w:b/>
                <w:bCs/>
                <w:sz w:val="18"/>
                <w:szCs w:val="18"/>
                <w:lang w:val="es-ES_tradnl"/>
              </w:rPr>
              <w:t xml:space="preserve">quipos: </w:t>
            </w:r>
            <w:r w:rsidR="007B760F" w:rsidRPr="00151024">
              <w:rPr>
                <w:rFonts w:ascii="Arial" w:hAnsi="Arial" w:cs="Arial"/>
                <w:bCs/>
                <w:sz w:val="18"/>
                <w:szCs w:val="18"/>
                <w:lang w:val="es-ES_tradnl"/>
              </w:rPr>
              <w:t>El proveedor debe presentar durante el periodo de pruebas una garantía de fábrica vigente y válida de todos los equipos por un periodo</w:t>
            </w:r>
            <w:r w:rsidRPr="00151024">
              <w:rPr>
                <w:rFonts w:ascii="Arial" w:hAnsi="Arial" w:cs="Arial"/>
                <w:bCs/>
                <w:sz w:val="18"/>
                <w:szCs w:val="18"/>
                <w:lang w:val="es-ES_tradnl"/>
              </w:rPr>
              <w:t xml:space="preserve"> de un (1) año, la misma entrará</w:t>
            </w:r>
            <w:r w:rsidR="007B760F" w:rsidRPr="00151024">
              <w:rPr>
                <w:rFonts w:ascii="Arial" w:hAnsi="Arial" w:cs="Arial"/>
                <w:bCs/>
                <w:sz w:val="18"/>
                <w:szCs w:val="18"/>
                <w:lang w:val="es-ES_tradnl"/>
              </w:rPr>
              <w:t xml:space="preserve"> en vigencia a partir de una fecha posterior a las pruebas ATP </w:t>
            </w:r>
            <w:r w:rsidR="007B760F" w:rsidRPr="00151024">
              <w:rPr>
                <w:rFonts w:ascii="Arial" w:hAnsi="Arial" w:cs="Arial"/>
                <w:sz w:val="18"/>
                <w:szCs w:val="18"/>
              </w:rPr>
              <w:t>(</w:t>
            </w:r>
            <w:proofErr w:type="spellStart"/>
            <w:r w:rsidR="007B760F" w:rsidRPr="00151024">
              <w:rPr>
                <w:rFonts w:ascii="Arial" w:hAnsi="Arial" w:cs="Arial"/>
                <w:sz w:val="18"/>
                <w:szCs w:val="18"/>
              </w:rPr>
              <w:t>Acceptance</w:t>
            </w:r>
            <w:proofErr w:type="spellEnd"/>
            <w:r w:rsidR="007B760F" w:rsidRPr="00151024">
              <w:rPr>
                <w:rFonts w:ascii="Arial" w:hAnsi="Arial" w:cs="Arial"/>
                <w:sz w:val="18"/>
                <w:szCs w:val="18"/>
              </w:rPr>
              <w:t xml:space="preserve"> Test Plan)</w:t>
            </w:r>
            <w:r w:rsidR="007B760F" w:rsidRPr="00151024">
              <w:rPr>
                <w:rFonts w:ascii="Arial" w:hAnsi="Arial" w:cs="Arial"/>
                <w:bCs/>
                <w:sz w:val="18"/>
                <w:szCs w:val="18"/>
                <w:lang w:val="es-ES_tradnl"/>
              </w:rPr>
              <w:t>, esta debe incluir el reemplazo de partes y/o equipos, así como los servicios asociados, sin costo adicional para el BCB.</w:t>
            </w:r>
          </w:p>
          <w:p w:rsidR="007B760F" w:rsidRPr="00151024" w:rsidRDefault="007B760F" w:rsidP="007B760F">
            <w:pPr>
              <w:ind w:left="360"/>
              <w:jc w:val="both"/>
              <w:rPr>
                <w:rFonts w:ascii="Arial" w:hAnsi="Arial" w:cs="Arial"/>
                <w:bCs/>
                <w:sz w:val="18"/>
                <w:szCs w:val="18"/>
                <w:lang w:val="es-ES_tradnl"/>
              </w:rPr>
            </w:pPr>
          </w:p>
          <w:p w:rsidR="007B760F" w:rsidRPr="00151024" w:rsidRDefault="007B760F" w:rsidP="007B760F">
            <w:pPr>
              <w:pStyle w:val="Textoindependiente32"/>
              <w:ind w:right="216"/>
              <w:rPr>
                <w:rFonts w:ascii="Arial" w:hAnsi="Arial" w:cs="Arial"/>
                <w:sz w:val="18"/>
                <w:szCs w:val="18"/>
              </w:rPr>
            </w:pPr>
            <w:r w:rsidRPr="00151024">
              <w:rPr>
                <w:rFonts w:ascii="Arial" w:hAnsi="Arial" w:cs="Arial"/>
                <w:i/>
                <w:iCs/>
                <w:sz w:val="18"/>
                <w:szCs w:val="18"/>
              </w:rPr>
              <w:t>(Manifestar aceptación)</w:t>
            </w:r>
          </w:p>
        </w:tc>
        <w:tc>
          <w:tcPr>
            <w:tcW w:w="2340" w:type="dxa"/>
            <w:shd w:val="clear" w:color="auto" w:fill="FFFFFF"/>
            <w:vAlign w:val="center"/>
          </w:tcPr>
          <w:p w:rsidR="007B760F" w:rsidRPr="007B760F" w:rsidRDefault="007B760F" w:rsidP="007B760F">
            <w:pPr>
              <w:pStyle w:val="Textoindependiente32"/>
              <w:snapToGrid w:val="0"/>
              <w:ind w:left="290" w:hanging="290"/>
              <w:rPr>
                <w:rFonts w:ascii="Arial" w:hAnsi="Arial" w:cs="Arial"/>
                <w:bCs/>
                <w:sz w:val="18"/>
                <w:szCs w:val="18"/>
                <w:lang w:val="es-ES_tradnl"/>
              </w:rPr>
            </w:pPr>
          </w:p>
        </w:tc>
      </w:tr>
      <w:tr w:rsidR="007B760F" w:rsidRPr="007B760F" w:rsidTr="00935FDF">
        <w:trPr>
          <w:cantSplit/>
          <w:trHeight w:val="2807"/>
        </w:trPr>
        <w:tc>
          <w:tcPr>
            <w:tcW w:w="6677" w:type="dxa"/>
            <w:shd w:val="clear" w:color="auto" w:fill="FFFFFF"/>
            <w:vAlign w:val="center"/>
          </w:tcPr>
          <w:p w:rsidR="007B760F" w:rsidRPr="00151024" w:rsidRDefault="007B760F" w:rsidP="005D6788">
            <w:pPr>
              <w:pStyle w:val="Textoindependiente31"/>
              <w:widowControl/>
              <w:numPr>
                <w:ilvl w:val="0"/>
                <w:numId w:val="55"/>
              </w:numPr>
              <w:suppressAutoHyphens/>
              <w:ind w:left="214" w:hanging="214"/>
              <w:rPr>
                <w:rFonts w:ascii="Arial" w:hAnsi="Arial" w:cs="Arial"/>
                <w:sz w:val="18"/>
                <w:szCs w:val="18"/>
              </w:rPr>
            </w:pPr>
            <w:r w:rsidRPr="00151024">
              <w:rPr>
                <w:rFonts w:ascii="Arial" w:hAnsi="Arial" w:cs="Arial"/>
                <w:bCs/>
                <w:sz w:val="18"/>
                <w:szCs w:val="18"/>
              </w:rPr>
              <w:lastRenderedPageBreak/>
              <w:t xml:space="preserve">Garantía de </w:t>
            </w:r>
            <w:r w:rsidR="00040BEC" w:rsidRPr="00151024">
              <w:rPr>
                <w:rFonts w:ascii="Arial" w:hAnsi="Arial" w:cs="Arial"/>
                <w:bCs/>
                <w:sz w:val="18"/>
                <w:szCs w:val="18"/>
              </w:rPr>
              <w:t>Funcionamiento de M</w:t>
            </w:r>
            <w:r w:rsidRPr="00151024">
              <w:rPr>
                <w:rFonts w:ascii="Arial" w:hAnsi="Arial" w:cs="Arial"/>
                <w:bCs/>
                <w:sz w:val="18"/>
                <w:szCs w:val="18"/>
              </w:rPr>
              <w:t xml:space="preserve">aquinaria y/o </w:t>
            </w:r>
            <w:r w:rsidR="00040BEC" w:rsidRPr="00151024">
              <w:rPr>
                <w:rFonts w:ascii="Arial" w:hAnsi="Arial" w:cs="Arial"/>
                <w:bCs/>
                <w:sz w:val="18"/>
                <w:szCs w:val="18"/>
              </w:rPr>
              <w:t>E</w:t>
            </w:r>
            <w:r w:rsidRPr="00151024">
              <w:rPr>
                <w:rFonts w:ascii="Arial" w:hAnsi="Arial" w:cs="Arial"/>
                <w:bCs/>
                <w:sz w:val="18"/>
                <w:szCs w:val="18"/>
              </w:rPr>
              <w:t>quipo:</w:t>
            </w:r>
            <w:r w:rsidRPr="00151024">
              <w:rPr>
                <w:rFonts w:ascii="Arial" w:hAnsi="Arial" w:cs="Arial"/>
                <w:b w:val="0"/>
                <w:bCs/>
                <w:sz w:val="18"/>
                <w:szCs w:val="18"/>
              </w:rPr>
              <w:t xml:space="preserve"> El proveedor  debe presentar una garantía de funcionamiento de maquinaria y/o equipo vigente por un periodo de un (1) año,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w:t>
            </w:r>
            <w:r w:rsidRPr="00151024">
              <w:rPr>
                <w:rFonts w:ascii="Arial" w:hAnsi="Arial" w:cs="Arial"/>
                <w:bCs/>
                <w:sz w:val="18"/>
                <w:szCs w:val="18"/>
              </w:rPr>
              <w:t xml:space="preserve"> </w:t>
            </w:r>
          </w:p>
          <w:p w:rsidR="007B760F" w:rsidRPr="00151024" w:rsidRDefault="007B760F" w:rsidP="007B760F">
            <w:pPr>
              <w:pStyle w:val="Textoindependiente31"/>
              <w:ind w:left="290" w:right="216"/>
              <w:rPr>
                <w:rFonts w:ascii="Arial" w:hAnsi="Arial" w:cs="Arial"/>
                <w:sz w:val="10"/>
                <w:szCs w:val="10"/>
              </w:rPr>
            </w:pPr>
          </w:p>
          <w:p w:rsidR="007B760F" w:rsidRPr="00151024" w:rsidRDefault="007B760F" w:rsidP="00CA4FD7">
            <w:pPr>
              <w:pStyle w:val="Textoindependiente31"/>
              <w:ind w:left="238"/>
              <w:rPr>
                <w:rFonts w:ascii="Arial" w:hAnsi="Arial" w:cs="Arial"/>
                <w:sz w:val="18"/>
                <w:szCs w:val="18"/>
              </w:rPr>
            </w:pPr>
            <w:r w:rsidRPr="00151024">
              <w:rPr>
                <w:rFonts w:ascii="Arial" w:hAnsi="Arial" w:cs="Arial"/>
                <w:b w:val="0"/>
                <w:bCs/>
                <w:sz w:val="18"/>
                <w:szCs w:val="18"/>
              </w:rPr>
              <w:t>El personal designado por la Gerencia de Sistemas será el encargado de hacer seguimiento a los servicios cubiertos por esta garantía y emitirá el informe de conformidad a la conclusión.</w:t>
            </w:r>
          </w:p>
          <w:p w:rsidR="007B760F" w:rsidRPr="00151024" w:rsidRDefault="007B760F" w:rsidP="007B760F">
            <w:pPr>
              <w:pStyle w:val="Textoindependiente31"/>
              <w:ind w:right="216"/>
              <w:rPr>
                <w:rFonts w:ascii="Arial" w:hAnsi="Arial" w:cs="Arial"/>
                <w:bCs/>
                <w:i/>
                <w:sz w:val="10"/>
                <w:szCs w:val="10"/>
              </w:rPr>
            </w:pPr>
          </w:p>
          <w:p w:rsidR="007B760F" w:rsidRPr="00151024" w:rsidRDefault="007B760F" w:rsidP="007B760F">
            <w:pPr>
              <w:jc w:val="both"/>
              <w:rPr>
                <w:rFonts w:ascii="Arial" w:hAnsi="Arial" w:cs="Arial"/>
                <w:sz w:val="18"/>
                <w:szCs w:val="18"/>
              </w:rPr>
            </w:pPr>
            <w:r w:rsidRPr="00151024">
              <w:rPr>
                <w:rFonts w:ascii="Arial" w:hAnsi="Arial" w:cs="Arial"/>
                <w:b/>
                <w:bCs/>
                <w:i/>
                <w:sz w:val="18"/>
                <w:szCs w:val="18"/>
              </w:rPr>
              <w:t>(Manifestar aceptación)</w:t>
            </w:r>
          </w:p>
        </w:tc>
        <w:tc>
          <w:tcPr>
            <w:tcW w:w="2340" w:type="dxa"/>
            <w:shd w:val="clear" w:color="auto" w:fill="FFFFFF"/>
            <w:vAlign w:val="center"/>
          </w:tcPr>
          <w:p w:rsidR="007B760F" w:rsidRPr="007B760F" w:rsidRDefault="007B760F" w:rsidP="007B760F">
            <w:pPr>
              <w:pStyle w:val="Textoindependiente32"/>
              <w:snapToGrid w:val="0"/>
              <w:ind w:left="290" w:hanging="290"/>
              <w:rPr>
                <w:rFonts w:ascii="Arial" w:hAnsi="Arial" w:cs="Arial"/>
                <w:bCs/>
                <w:sz w:val="18"/>
                <w:szCs w:val="18"/>
                <w:lang w:val="es-ES_tradnl"/>
              </w:rPr>
            </w:pPr>
          </w:p>
        </w:tc>
      </w:tr>
      <w:tr w:rsidR="007B760F" w:rsidRPr="007B760F" w:rsidTr="00935FDF">
        <w:trPr>
          <w:cantSplit/>
          <w:trHeight w:val="1451"/>
        </w:trPr>
        <w:tc>
          <w:tcPr>
            <w:tcW w:w="6677" w:type="dxa"/>
            <w:shd w:val="clear" w:color="auto" w:fill="FFFFFF"/>
            <w:vAlign w:val="center"/>
          </w:tcPr>
          <w:p w:rsidR="007B760F" w:rsidRPr="00151024" w:rsidRDefault="00040BEC" w:rsidP="005D6788">
            <w:pPr>
              <w:pStyle w:val="Textoindependiente31"/>
              <w:widowControl/>
              <w:numPr>
                <w:ilvl w:val="0"/>
                <w:numId w:val="55"/>
              </w:numPr>
              <w:suppressAutoHyphens/>
              <w:ind w:hanging="214"/>
              <w:rPr>
                <w:rFonts w:ascii="Arial" w:hAnsi="Arial" w:cs="Arial"/>
                <w:sz w:val="18"/>
                <w:szCs w:val="18"/>
              </w:rPr>
            </w:pPr>
            <w:r w:rsidRPr="00151024">
              <w:rPr>
                <w:rFonts w:ascii="Arial" w:hAnsi="Arial" w:cs="Arial"/>
                <w:bCs/>
                <w:sz w:val="18"/>
                <w:szCs w:val="18"/>
              </w:rPr>
              <w:t>Ejecución de la Garantía de F</w:t>
            </w:r>
            <w:r w:rsidR="007B760F" w:rsidRPr="00151024">
              <w:rPr>
                <w:rFonts w:ascii="Arial" w:hAnsi="Arial" w:cs="Arial"/>
                <w:bCs/>
                <w:sz w:val="18"/>
                <w:szCs w:val="18"/>
              </w:rPr>
              <w:t xml:space="preserve">uncionamiento de </w:t>
            </w:r>
            <w:r w:rsidRPr="00151024">
              <w:rPr>
                <w:rFonts w:ascii="Arial" w:hAnsi="Arial" w:cs="Arial"/>
                <w:bCs/>
                <w:sz w:val="18"/>
                <w:szCs w:val="18"/>
              </w:rPr>
              <w:t>M</w:t>
            </w:r>
            <w:r w:rsidR="007B760F" w:rsidRPr="00151024">
              <w:rPr>
                <w:rFonts w:ascii="Arial" w:hAnsi="Arial" w:cs="Arial"/>
                <w:bCs/>
                <w:sz w:val="18"/>
                <w:szCs w:val="18"/>
              </w:rPr>
              <w:t>aquinaria y/o</w:t>
            </w:r>
            <w:r w:rsidR="001A3962" w:rsidRPr="00151024">
              <w:rPr>
                <w:rFonts w:ascii="Arial" w:hAnsi="Arial" w:cs="Arial"/>
                <w:bCs/>
                <w:sz w:val="18"/>
                <w:szCs w:val="18"/>
              </w:rPr>
              <w:t xml:space="preserve"> </w:t>
            </w:r>
            <w:r w:rsidR="007B760F" w:rsidRPr="00151024">
              <w:rPr>
                <w:rFonts w:ascii="Arial" w:hAnsi="Arial" w:cs="Arial"/>
                <w:bCs/>
                <w:sz w:val="18"/>
                <w:szCs w:val="18"/>
              </w:rPr>
              <w:t>equipo:</w:t>
            </w:r>
            <w:r w:rsidR="007B760F" w:rsidRPr="00151024">
              <w:rPr>
                <w:rFonts w:ascii="Arial" w:hAnsi="Arial" w:cs="Arial"/>
                <w:b w:val="0"/>
                <w:bCs/>
                <w:sz w:val="18"/>
                <w:szCs w:val="18"/>
              </w:rPr>
              <w:t xml:space="preserve"> Cuando el proveedor incumpla sin justificación alguna de las siguientes condiciones:</w:t>
            </w:r>
          </w:p>
          <w:p w:rsidR="007B760F" w:rsidRPr="00151024" w:rsidRDefault="007B760F" w:rsidP="00F17E41">
            <w:pPr>
              <w:pStyle w:val="Textoindependiente32"/>
              <w:widowControl/>
              <w:numPr>
                <w:ilvl w:val="1"/>
                <w:numId w:val="60"/>
              </w:numPr>
              <w:suppressAutoHyphens/>
              <w:ind w:left="767" w:hanging="284"/>
              <w:rPr>
                <w:rFonts w:ascii="Arial" w:hAnsi="Arial" w:cs="Arial"/>
                <w:b w:val="0"/>
                <w:bCs/>
                <w:sz w:val="18"/>
                <w:szCs w:val="18"/>
              </w:rPr>
            </w:pPr>
            <w:r w:rsidRPr="00151024">
              <w:rPr>
                <w:rFonts w:ascii="Arial" w:hAnsi="Arial" w:cs="Arial"/>
                <w:b w:val="0"/>
                <w:bCs/>
                <w:sz w:val="18"/>
                <w:szCs w:val="18"/>
              </w:rPr>
              <w:t>Demora de la solución o diagnóstico definitivo.</w:t>
            </w:r>
          </w:p>
          <w:p w:rsidR="007B760F" w:rsidRPr="00151024" w:rsidRDefault="007B760F" w:rsidP="00F17E41">
            <w:pPr>
              <w:pStyle w:val="Textoindependiente32"/>
              <w:widowControl/>
              <w:numPr>
                <w:ilvl w:val="1"/>
                <w:numId w:val="60"/>
              </w:numPr>
              <w:suppressAutoHyphens/>
              <w:ind w:left="767" w:hanging="284"/>
              <w:rPr>
                <w:rFonts w:ascii="Arial" w:hAnsi="Arial" w:cs="Arial"/>
                <w:b w:val="0"/>
                <w:sz w:val="18"/>
                <w:szCs w:val="18"/>
              </w:rPr>
            </w:pPr>
            <w:r w:rsidRPr="00151024">
              <w:rPr>
                <w:rFonts w:ascii="Arial" w:hAnsi="Arial" w:cs="Arial"/>
                <w:b w:val="0"/>
                <w:bCs/>
                <w:sz w:val="18"/>
                <w:szCs w:val="18"/>
              </w:rPr>
              <w:t>Demora en el reemplazo definitivo de partes o equipo.</w:t>
            </w:r>
          </w:p>
          <w:p w:rsidR="007B760F" w:rsidRPr="00151024" w:rsidRDefault="007B760F" w:rsidP="007B760F">
            <w:pPr>
              <w:pStyle w:val="Textoindependiente31"/>
              <w:tabs>
                <w:tab w:val="left" w:pos="290"/>
              </w:tabs>
              <w:ind w:right="216"/>
              <w:rPr>
                <w:rFonts w:ascii="Arial" w:hAnsi="Arial" w:cs="Arial"/>
                <w:bCs/>
                <w:sz w:val="10"/>
                <w:szCs w:val="10"/>
              </w:rPr>
            </w:pPr>
          </w:p>
          <w:p w:rsidR="007B760F" w:rsidRPr="00151024" w:rsidRDefault="007B760F" w:rsidP="007B760F">
            <w:pPr>
              <w:pStyle w:val="Textoindependiente31"/>
              <w:tabs>
                <w:tab w:val="left" w:pos="290"/>
              </w:tabs>
              <w:ind w:right="216"/>
              <w:rPr>
                <w:rFonts w:ascii="Arial" w:hAnsi="Arial" w:cs="Arial"/>
                <w:sz w:val="18"/>
                <w:szCs w:val="18"/>
              </w:rPr>
            </w:pPr>
            <w:r w:rsidRPr="00151024">
              <w:rPr>
                <w:rFonts w:ascii="Arial" w:hAnsi="Arial" w:cs="Arial"/>
                <w:bCs/>
                <w:i/>
                <w:sz w:val="18"/>
                <w:szCs w:val="18"/>
              </w:rPr>
              <w:t>(Manifestar aceptación)</w:t>
            </w:r>
          </w:p>
        </w:tc>
        <w:tc>
          <w:tcPr>
            <w:tcW w:w="2340" w:type="dxa"/>
            <w:shd w:val="clear" w:color="auto" w:fill="FFFFFF"/>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7B760F">
        <w:trPr>
          <w:cantSplit/>
          <w:trHeight w:val="397"/>
        </w:trPr>
        <w:tc>
          <w:tcPr>
            <w:tcW w:w="6677" w:type="dxa"/>
            <w:shd w:val="clear" w:color="auto" w:fill="CCFFCC"/>
            <w:vAlign w:val="center"/>
          </w:tcPr>
          <w:p w:rsidR="007B760F" w:rsidRPr="007B760F" w:rsidRDefault="007B760F" w:rsidP="005D6788">
            <w:pPr>
              <w:pStyle w:val="Textoindependiente32"/>
              <w:widowControl/>
              <w:numPr>
                <w:ilvl w:val="0"/>
                <w:numId w:val="62"/>
              </w:numPr>
              <w:suppressAutoHyphens/>
              <w:rPr>
                <w:rFonts w:ascii="Arial" w:hAnsi="Arial" w:cs="Arial"/>
                <w:sz w:val="18"/>
                <w:szCs w:val="18"/>
              </w:rPr>
            </w:pPr>
            <w:r w:rsidRPr="007B760F">
              <w:rPr>
                <w:rFonts w:ascii="Arial" w:hAnsi="Arial" w:cs="Arial"/>
                <w:bCs/>
                <w:sz w:val="18"/>
                <w:szCs w:val="18"/>
              </w:rPr>
              <w:t>SERVICIOS ASOCIADOS A LA GARANTÍA DE FUNCIONAMIENTO DE MAQUINARIA Y/O EQUIPO</w:t>
            </w:r>
          </w:p>
        </w:tc>
        <w:tc>
          <w:tcPr>
            <w:tcW w:w="2340" w:type="dxa"/>
            <w:shd w:val="clear" w:color="auto" w:fill="CCFFCC"/>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numPr>
                <w:ilvl w:val="1"/>
                <w:numId w:val="62"/>
              </w:numPr>
              <w:suppressAutoHyphens/>
              <w:ind w:left="360"/>
              <w:jc w:val="both"/>
              <w:rPr>
                <w:rFonts w:ascii="Arial" w:hAnsi="Arial" w:cs="Arial"/>
                <w:sz w:val="18"/>
                <w:szCs w:val="18"/>
              </w:rPr>
            </w:pPr>
            <w:r w:rsidRPr="007B760F">
              <w:rPr>
                <w:rFonts w:ascii="Arial" w:hAnsi="Arial" w:cs="Arial"/>
                <w:b/>
                <w:bCs/>
                <w:sz w:val="18"/>
                <w:szCs w:val="18"/>
              </w:rPr>
              <w:t xml:space="preserve">Mantenimiento correctivo: </w:t>
            </w:r>
            <w:r w:rsidRPr="007B760F">
              <w:rPr>
                <w:rFonts w:ascii="Arial" w:hAnsi="Arial" w:cs="Arial"/>
                <w:bCs/>
                <w:sz w:val="18"/>
                <w:szCs w:val="18"/>
              </w:rPr>
              <w:t>Por demanda y sin límite de casos en la modalidad 7x24. El proveedor debe realizar el mantenimiento correctivo de cualquier componente de los equipos, mientras dure el periodo de la garantía de funcionamiento de maquinaria y/o equipo, en coordinación con la Gerencia de Sistemas y sin costo adicional para el BCB bajo las siguientes condiciones:</w:t>
            </w:r>
          </w:p>
          <w:p w:rsidR="007B760F" w:rsidRPr="007B760F" w:rsidRDefault="007B760F" w:rsidP="005D6788">
            <w:pPr>
              <w:pStyle w:val="Textoindependiente32"/>
              <w:widowControl/>
              <w:numPr>
                <w:ilvl w:val="1"/>
                <w:numId w:val="60"/>
              </w:numPr>
              <w:suppressAutoHyphens/>
              <w:ind w:left="767" w:hanging="284"/>
              <w:rPr>
                <w:rFonts w:ascii="Arial" w:hAnsi="Arial" w:cs="Arial"/>
                <w:sz w:val="18"/>
                <w:szCs w:val="18"/>
              </w:rPr>
            </w:pPr>
            <w:r w:rsidRPr="004C369E">
              <w:rPr>
                <w:rFonts w:ascii="Arial" w:hAnsi="Arial" w:cs="Arial"/>
                <w:bCs/>
                <w:sz w:val="18"/>
                <w:szCs w:val="18"/>
              </w:rPr>
              <w:t xml:space="preserve">Notificación del incidente: </w:t>
            </w:r>
            <w:r w:rsidRPr="00CA4FD7">
              <w:rPr>
                <w:rFonts w:ascii="Arial" w:hAnsi="Arial" w:cs="Arial"/>
                <w:b w:val="0"/>
                <w:bCs/>
                <w:sz w:val="18"/>
                <w:szCs w:val="18"/>
              </w:rPr>
              <w:t>A través del personal del Departamento de Base de Datos y Comunicaciones de la Gerencia de Sistemas. La notificación se realizará vía teléfono, correo electrónico u otro medio.</w:t>
            </w:r>
          </w:p>
          <w:p w:rsidR="007B760F" w:rsidRPr="007B760F" w:rsidRDefault="007B760F" w:rsidP="005D6788">
            <w:pPr>
              <w:pStyle w:val="Textoindependiente32"/>
              <w:widowControl/>
              <w:numPr>
                <w:ilvl w:val="1"/>
                <w:numId w:val="60"/>
              </w:numPr>
              <w:suppressAutoHyphens/>
              <w:ind w:left="767" w:hanging="284"/>
              <w:rPr>
                <w:rFonts w:ascii="Arial" w:hAnsi="Arial" w:cs="Arial"/>
                <w:sz w:val="18"/>
                <w:szCs w:val="18"/>
              </w:rPr>
            </w:pPr>
            <w:r w:rsidRPr="004C369E">
              <w:rPr>
                <w:rFonts w:ascii="Arial" w:hAnsi="Arial" w:cs="Arial"/>
                <w:bCs/>
                <w:sz w:val="18"/>
                <w:szCs w:val="18"/>
              </w:rPr>
              <w:t xml:space="preserve">Atención del incidente: </w:t>
            </w:r>
            <w:r w:rsidRPr="00CA4FD7">
              <w:rPr>
                <w:rFonts w:ascii="Arial" w:hAnsi="Arial" w:cs="Arial"/>
                <w:b w:val="0"/>
                <w:bCs/>
                <w:sz w:val="18"/>
                <w:szCs w:val="18"/>
              </w:rPr>
              <w:t>A cargo de un técnico del proveedor y en sitio donde se encuentren instalados los equipos.</w:t>
            </w:r>
          </w:p>
          <w:p w:rsidR="007B760F" w:rsidRPr="007B760F" w:rsidRDefault="007B760F" w:rsidP="005D6788">
            <w:pPr>
              <w:pStyle w:val="Textoindependiente32"/>
              <w:widowControl/>
              <w:numPr>
                <w:ilvl w:val="1"/>
                <w:numId w:val="60"/>
              </w:numPr>
              <w:suppressAutoHyphens/>
              <w:ind w:left="767" w:hanging="284"/>
              <w:rPr>
                <w:rFonts w:ascii="Arial" w:hAnsi="Arial" w:cs="Arial"/>
                <w:sz w:val="18"/>
                <w:szCs w:val="18"/>
              </w:rPr>
            </w:pPr>
            <w:r w:rsidRPr="004C369E">
              <w:rPr>
                <w:rFonts w:ascii="Arial" w:hAnsi="Arial" w:cs="Arial"/>
                <w:bCs/>
                <w:sz w:val="18"/>
                <w:szCs w:val="18"/>
              </w:rPr>
              <w:t>Tiempo máximo de diagnóstico y solución   del incidente reportado:</w:t>
            </w:r>
            <w:r w:rsidRPr="00CA4FD7">
              <w:rPr>
                <w:rFonts w:ascii="Arial" w:hAnsi="Arial" w:cs="Arial"/>
                <w:b w:val="0"/>
                <w:bCs/>
                <w:sz w:val="18"/>
                <w:szCs w:val="18"/>
              </w:rPr>
              <w:t xml:space="preserve"> El proveedor tendrá un plazo máximo de ocho (8) horas posteriores a la notificación, para poder realizar el diagnóstico y solucionar el problema.</w:t>
            </w:r>
          </w:p>
          <w:p w:rsidR="007B760F" w:rsidRPr="007B760F" w:rsidRDefault="007B760F" w:rsidP="005D6788">
            <w:pPr>
              <w:pStyle w:val="Textoindependiente32"/>
              <w:widowControl/>
              <w:numPr>
                <w:ilvl w:val="1"/>
                <w:numId w:val="60"/>
              </w:numPr>
              <w:suppressAutoHyphens/>
              <w:ind w:left="767" w:hanging="284"/>
              <w:rPr>
                <w:rFonts w:ascii="Arial" w:hAnsi="Arial" w:cs="Arial"/>
                <w:sz w:val="18"/>
                <w:szCs w:val="18"/>
              </w:rPr>
            </w:pPr>
            <w:r w:rsidRPr="004C369E">
              <w:rPr>
                <w:rFonts w:ascii="Arial" w:hAnsi="Arial" w:cs="Arial"/>
                <w:bCs/>
                <w:sz w:val="18"/>
                <w:szCs w:val="18"/>
              </w:rPr>
              <w:t>Tiempo máximo de reemplazo de componentes y/o equipos afectados:</w:t>
            </w:r>
            <w:r w:rsidRPr="00CA4FD7">
              <w:rPr>
                <w:rFonts w:ascii="Arial" w:hAnsi="Arial" w:cs="Arial"/>
                <w:b w:val="0"/>
                <w:bCs/>
                <w:sz w:val="18"/>
                <w:szCs w:val="18"/>
              </w:rPr>
              <w:t xml:space="preserve"> En caso de no poder solucionar el incidente reportado, el proveedor tendrá tres (3) días hábiles para el reemplazo de nuevos componentes y/o equipos. </w:t>
            </w:r>
          </w:p>
          <w:p w:rsidR="007B760F" w:rsidRPr="00CA4FD7" w:rsidRDefault="007B760F" w:rsidP="007B760F">
            <w:pPr>
              <w:pStyle w:val="Textoindependiente32"/>
              <w:ind w:left="1800"/>
              <w:rPr>
                <w:rFonts w:ascii="Arial" w:hAnsi="Arial" w:cs="Arial"/>
                <w:bCs/>
                <w:sz w:val="10"/>
                <w:szCs w:val="10"/>
              </w:rPr>
            </w:pPr>
          </w:p>
          <w:p w:rsidR="007B760F" w:rsidRPr="007B760F" w:rsidRDefault="007B760F" w:rsidP="007B760F">
            <w:pPr>
              <w:pStyle w:val="Textoindependiente32"/>
              <w:rPr>
                <w:rFonts w:ascii="Arial" w:hAnsi="Arial" w:cs="Arial"/>
                <w:sz w:val="18"/>
                <w:szCs w:val="18"/>
              </w:rPr>
            </w:pPr>
            <w:r w:rsidRPr="007B760F">
              <w:rPr>
                <w:rFonts w:ascii="Arial" w:eastAsia="Arial" w:hAnsi="Arial" w:cs="Arial"/>
                <w:bCs/>
                <w:i/>
                <w:sz w:val="18"/>
                <w:szCs w:val="18"/>
              </w:rPr>
              <w:t xml:space="preserve"> </w:t>
            </w: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7B760F">
        <w:trPr>
          <w:cantSplit/>
          <w:trHeight w:val="397"/>
        </w:trPr>
        <w:tc>
          <w:tcPr>
            <w:tcW w:w="6677" w:type="dxa"/>
            <w:shd w:val="clear" w:color="auto" w:fill="CCFFCC"/>
            <w:vAlign w:val="center"/>
          </w:tcPr>
          <w:p w:rsidR="007B760F" w:rsidRPr="007B760F" w:rsidRDefault="007B760F" w:rsidP="005D6788">
            <w:pPr>
              <w:pStyle w:val="Textoindependiente32"/>
              <w:widowControl/>
              <w:numPr>
                <w:ilvl w:val="0"/>
                <w:numId w:val="62"/>
              </w:numPr>
              <w:suppressAutoHyphens/>
              <w:rPr>
                <w:rFonts w:ascii="Arial" w:hAnsi="Arial" w:cs="Arial"/>
                <w:sz w:val="18"/>
                <w:szCs w:val="18"/>
              </w:rPr>
            </w:pPr>
            <w:r w:rsidRPr="007B760F">
              <w:rPr>
                <w:rFonts w:ascii="Arial" w:hAnsi="Arial" w:cs="Arial"/>
                <w:bCs/>
                <w:sz w:val="18"/>
                <w:szCs w:val="18"/>
              </w:rPr>
              <w:t>DOCUMENTACIÓN</w:t>
            </w:r>
          </w:p>
        </w:tc>
        <w:tc>
          <w:tcPr>
            <w:tcW w:w="2340" w:type="dxa"/>
            <w:shd w:val="clear" w:color="auto" w:fill="CCFFCC"/>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CA4FD7">
        <w:trPr>
          <w:cantSplit/>
          <w:trHeight w:val="1828"/>
        </w:trPr>
        <w:tc>
          <w:tcPr>
            <w:tcW w:w="6677" w:type="dxa"/>
            <w:shd w:val="clear" w:color="auto" w:fill="auto"/>
            <w:vAlign w:val="center"/>
          </w:tcPr>
          <w:p w:rsidR="007B760F" w:rsidRPr="007B760F" w:rsidRDefault="007B760F" w:rsidP="005D6788">
            <w:pPr>
              <w:pStyle w:val="Textoindependiente32"/>
              <w:widowControl/>
              <w:numPr>
                <w:ilvl w:val="1"/>
                <w:numId w:val="62"/>
              </w:numPr>
              <w:suppressAutoHyphens/>
              <w:ind w:left="360"/>
              <w:rPr>
                <w:rFonts w:ascii="Arial" w:hAnsi="Arial" w:cs="Arial"/>
                <w:sz w:val="18"/>
                <w:szCs w:val="18"/>
              </w:rPr>
            </w:pPr>
            <w:r w:rsidRPr="00CA4FD7">
              <w:rPr>
                <w:rFonts w:ascii="Arial" w:hAnsi="Arial" w:cs="Arial"/>
                <w:bCs/>
                <w:sz w:val="18"/>
                <w:szCs w:val="18"/>
              </w:rPr>
              <w:t>Documentación de la instalación:</w:t>
            </w:r>
            <w:r w:rsidRPr="00CA4FD7">
              <w:rPr>
                <w:rFonts w:ascii="Arial" w:hAnsi="Arial" w:cs="Arial"/>
                <w:b w:val="0"/>
                <w:bCs/>
                <w:sz w:val="18"/>
                <w:szCs w:val="18"/>
              </w:rPr>
              <w:t xml:space="preserve"> El proveedor entregará en medio digital e impreso a la Gerencia de Sistemas del BCB toda la documentación generada en el proceso de instalación de los equipos, documentación técnica.</w:t>
            </w:r>
          </w:p>
          <w:p w:rsidR="007B760F" w:rsidRPr="007B760F" w:rsidRDefault="007B760F" w:rsidP="007B760F">
            <w:pPr>
              <w:pStyle w:val="Textoindependiente32"/>
              <w:ind w:left="360"/>
              <w:rPr>
                <w:rFonts w:ascii="Arial" w:hAnsi="Arial" w:cs="Arial"/>
                <w:bCs/>
                <w:sz w:val="18"/>
                <w:szCs w:val="18"/>
              </w:rPr>
            </w:pPr>
          </w:p>
          <w:p w:rsidR="007B760F" w:rsidRPr="007B760F" w:rsidRDefault="007B760F" w:rsidP="007B760F">
            <w:pPr>
              <w:pStyle w:val="Textoindependiente32"/>
              <w:ind w:left="360"/>
              <w:rPr>
                <w:rFonts w:ascii="Arial" w:hAnsi="Arial" w:cs="Arial"/>
                <w:sz w:val="18"/>
                <w:szCs w:val="18"/>
              </w:rPr>
            </w:pPr>
            <w:r w:rsidRPr="00CA4FD7">
              <w:rPr>
                <w:rFonts w:ascii="Arial" w:hAnsi="Arial" w:cs="Arial"/>
                <w:b w:val="0"/>
                <w:bCs/>
                <w:sz w:val="18"/>
                <w:szCs w:val="18"/>
              </w:rPr>
              <w:t>Esta documentación debe ser entregada máximo en cinco (5) días hábiles de concluida la etapa de pruebas integrales de todos los equipos.</w:t>
            </w:r>
          </w:p>
          <w:p w:rsidR="007B760F" w:rsidRPr="007B760F" w:rsidRDefault="007B760F" w:rsidP="007B760F">
            <w:pPr>
              <w:pStyle w:val="Textoindependiente32"/>
              <w:ind w:left="1080"/>
              <w:rPr>
                <w:rFonts w:ascii="Arial" w:hAnsi="Arial" w:cs="Arial"/>
                <w:bCs/>
                <w:i/>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935FDF">
        <w:trPr>
          <w:cantSplit/>
          <w:trHeight w:val="277"/>
        </w:trPr>
        <w:tc>
          <w:tcPr>
            <w:tcW w:w="6677" w:type="dxa"/>
            <w:shd w:val="clear" w:color="auto" w:fill="CCFFCC"/>
            <w:vAlign w:val="center"/>
          </w:tcPr>
          <w:p w:rsidR="007B760F" w:rsidRPr="007B760F" w:rsidRDefault="007B760F" w:rsidP="005D6788">
            <w:pPr>
              <w:pStyle w:val="Textoindependiente32"/>
              <w:widowControl/>
              <w:numPr>
                <w:ilvl w:val="0"/>
                <w:numId w:val="62"/>
              </w:numPr>
              <w:suppressAutoHyphens/>
              <w:rPr>
                <w:rFonts w:ascii="Arial" w:hAnsi="Arial" w:cs="Arial"/>
                <w:sz w:val="18"/>
                <w:szCs w:val="18"/>
              </w:rPr>
            </w:pPr>
            <w:r w:rsidRPr="007B760F">
              <w:rPr>
                <w:rFonts w:ascii="Arial" w:hAnsi="Arial" w:cs="Arial"/>
                <w:bCs/>
                <w:sz w:val="18"/>
                <w:szCs w:val="18"/>
              </w:rPr>
              <w:lastRenderedPageBreak/>
              <w:t>OTROS</w:t>
            </w:r>
          </w:p>
        </w:tc>
        <w:tc>
          <w:tcPr>
            <w:tcW w:w="2340" w:type="dxa"/>
            <w:shd w:val="clear" w:color="auto" w:fill="CCFFCC"/>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pStyle w:val="Textoindependiente32"/>
              <w:widowControl/>
              <w:numPr>
                <w:ilvl w:val="1"/>
                <w:numId w:val="62"/>
              </w:numPr>
              <w:suppressAutoHyphens/>
              <w:ind w:left="360"/>
              <w:rPr>
                <w:rFonts w:ascii="Arial" w:hAnsi="Arial" w:cs="Arial"/>
                <w:sz w:val="18"/>
                <w:szCs w:val="18"/>
              </w:rPr>
            </w:pPr>
            <w:r w:rsidRPr="00CA4FD7">
              <w:rPr>
                <w:rFonts w:ascii="Arial" w:hAnsi="Arial" w:cs="Arial"/>
                <w:bCs/>
                <w:sz w:val="18"/>
                <w:szCs w:val="18"/>
              </w:rPr>
              <w:t>Confidencialidad:</w:t>
            </w:r>
            <w:r w:rsidRPr="00CA4FD7">
              <w:rPr>
                <w:rFonts w:ascii="Arial" w:hAnsi="Arial" w:cs="Arial"/>
                <w:b w:val="0"/>
                <w:bCs/>
                <w:sz w:val="18"/>
                <w:szCs w:val="18"/>
              </w:rPr>
              <w:t xml:space="preserve"> El proveedor debe garantizar la integridad y confidencialidad de la información institucional que se genere o a la que tenga acceso, de manera directa o mediante terceros.</w:t>
            </w:r>
          </w:p>
          <w:p w:rsidR="007B760F" w:rsidRPr="00CA4FD7" w:rsidRDefault="007B760F" w:rsidP="007B760F">
            <w:pPr>
              <w:pStyle w:val="Textoindependiente32"/>
              <w:ind w:left="360"/>
              <w:rPr>
                <w:rFonts w:ascii="Arial" w:hAnsi="Arial" w:cs="Arial"/>
                <w:bCs/>
                <w:sz w:val="12"/>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pStyle w:val="Textoindependiente32"/>
              <w:widowControl/>
              <w:numPr>
                <w:ilvl w:val="1"/>
                <w:numId w:val="62"/>
              </w:numPr>
              <w:suppressAutoHyphens/>
              <w:ind w:left="360"/>
              <w:rPr>
                <w:rFonts w:ascii="Arial" w:hAnsi="Arial" w:cs="Arial"/>
                <w:sz w:val="18"/>
                <w:szCs w:val="18"/>
              </w:rPr>
            </w:pPr>
            <w:r w:rsidRPr="007B760F">
              <w:rPr>
                <w:rFonts w:ascii="Arial" w:hAnsi="Arial" w:cs="Arial"/>
                <w:bCs/>
                <w:sz w:val="18"/>
                <w:szCs w:val="18"/>
              </w:rPr>
              <w:t xml:space="preserve">Seguros: </w:t>
            </w:r>
            <w:r w:rsidRPr="00CA4FD7">
              <w:rPr>
                <w:rFonts w:ascii="Arial" w:hAnsi="Arial" w:cs="Arial"/>
                <w:b w:val="0"/>
                <w:bCs/>
                <w:sz w:val="18"/>
                <w:szCs w:val="18"/>
              </w:rPr>
              <w:t>No aplica ningún seguro específico.</w:t>
            </w:r>
          </w:p>
          <w:p w:rsidR="007B760F" w:rsidRPr="00CA4FD7" w:rsidRDefault="007B760F" w:rsidP="007B760F">
            <w:pPr>
              <w:pStyle w:val="Textoindependiente32"/>
              <w:rPr>
                <w:rFonts w:ascii="Arial" w:hAnsi="Arial" w:cs="Arial"/>
                <w:bCs/>
                <w:sz w:val="12"/>
                <w:szCs w:val="12"/>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pStyle w:val="Textoindependiente32"/>
              <w:widowControl/>
              <w:numPr>
                <w:ilvl w:val="1"/>
                <w:numId w:val="62"/>
              </w:numPr>
              <w:suppressAutoHyphens/>
              <w:ind w:left="360"/>
              <w:rPr>
                <w:rFonts w:ascii="Arial" w:hAnsi="Arial" w:cs="Arial"/>
                <w:sz w:val="18"/>
                <w:szCs w:val="18"/>
              </w:rPr>
            </w:pPr>
            <w:r w:rsidRPr="007B760F">
              <w:rPr>
                <w:rFonts w:ascii="Arial" w:hAnsi="Arial" w:cs="Arial"/>
                <w:bCs/>
                <w:sz w:val="18"/>
                <w:szCs w:val="18"/>
              </w:rPr>
              <w:t xml:space="preserve">Subcontratación: </w:t>
            </w:r>
            <w:r w:rsidRPr="00CA4FD7">
              <w:rPr>
                <w:rFonts w:ascii="Arial" w:hAnsi="Arial" w:cs="Arial"/>
                <w:b w:val="0"/>
                <w:bCs/>
                <w:sz w:val="18"/>
                <w:szCs w:val="18"/>
              </w:rPr>
              <w:t>Para la provisión de los bienes no se aceptará la subcontratación.</w:t>
            </w:r>
            <w:r w:rsidRPr="007B760F">
              <w:rPr>
                <w:rFonts w:ascii="Arial" w:hAnsi="Arial" w:cs="Arial"/>
                <w:bCs/>
                <w:sz w:val="18"/>
                <w:szCs w:val="18"/>
              </w:rPr>
              <w:t xml:space="preserve"> </w:t>
            </w:r>
          </w:p>
          <w:p w:rsidR="007B760F" w:rsidRPr="00CA4FD7" w:rsidRDefault="007B760F" w:rsidP="007B760F">
            <w:pPr>
              <w:pStyle w:val="Textoindependiente32"/>
              <w:ind w:left="360"/>
              <w:rPr>
                <w:rFonts w:ascii="Arial" w:hAnsi="Arial" w:cs="Arial"/>
                <w:bCs/>
                <w:sz w:val="12"/>
                <w:szCs w:val="12"/>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pStyle w:val="Textoindependiente32"/>
              <w:widowControl/>
              <w:numPr>
                <w:ilvl w:val="1"/>
                <w:numId w:val="62"/>
              </w:numPr>
              <w:suppressAutoHyphens/>
              <w:ind w:left="360"/>
              <w:rPr>
                <w:rFonts w:ascii="Arial" w:hAnsi="Arial" w:cs="Arial"/>
                <w:sz w:val="18"/>
                <w:szCs w:val="18"/>
              </w:rPr>
            </w:pPr>
            <w:r w:rsidRPr="007B760F">
              <w:rPr>
                <w:rFonts w:ascii="Arial" w:hAnsi="Arial" w:cs="Arial"/>
                <w:bCs/>
                <w:sz w:val="18"/>
                <w:szCs w:val="18"/>
              </w:rPr>
              <w:t xml:space="preserve">Traslado de Equipos: </w:t>
            </w:r>
            <w:r w:rsidRPr="00CA4FD7">
              <w:rPr>
                <w:rFonts w:ascii="Arial" w:hAnsi="Arial" w:cs="Arial"/>
                <w:b w:val="0"/>
                <w:sz w:val="18"/>
                <w:szCs w:val="18"/>
              </w:rPr>
              <w:t>En caso que el BCB lo requiera, el proveedor realizará el traslado físico de los equipos ofertados dentro el radio urbano, sin perder la garantía de fábrica y sin costo adicional para el BCB.</w:t>
            </w:r>
          </w:p>
          <w:p w:rsidR="007B760F" w:rsidRPr="00CA4FD7" w:rsidRDefault="007B760F" w:rsidP="007B760F">
            <w:pPr>
              <w:pStyle w:val="Textoindependiente32"/>
              <w:ind w:left="360"/>
              <w:rPr>
                <w:rFonts w:ascii="Arial" w:hAnsi="Arial" w:cs="Arial"/>
                <w:bCs/>
                <w:sz w:val="12"/>
                <w:szCs w:val="12"/>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935FDF">
        <w:trPr>
          <w:cantSplit/>
          <w:trHeight w:val="277"/>
        </w:trPr>
        <w:tc>
          <w:tcPr>
            <w:tcW w:w="6677" w:type="dxa"/>
            <w:shd w:val="clear" w:color="auto" w:fill="CCFFCC"/>
            <w:vAlign w:val="center"/>
          </w:tcPr>
          <w:p w:rsidR="007B760F" w:rsidRPr="007B760F" w:rsidRDefault="007B760F" w:rsidP="005D6788">
            <w:pPr>
              <w:pStyle w:val="Textoindependiente32"/>
              <w:widowControl/>
              <w:numPr>
                <w:ilvl w:val="0"/>
                <w:numId w:val="62"/>
              </w:numPr>
              <w:suppressAutoHyphens/>
              <w:rPr>
                <w:rFonts w:ascii="Arial" w:hAnsi="Arial" w:cs="Arial"/>
                <w:sz w:val="18"/>
                <w:szCs w:val="18"/>
              </w:rPr>
            </w:pPr>
            <w:r w:rsidRPr="007B760F">
              <w:rPr>
                <w:rFonts w:ascii="Arial" w:hAnsi="Arial" w:cs="Arial"/>
                <w:bCs/>
                <w:sz w:val="18"/>
                <w:szCs w:val="18"/>
              </w:rPr>
              <w:t>INSTALACIÓN DE LOS BIENES</w:t>
            </w:r>
          </w:p>
        </w:tc>
        <w:tc>
          <w:tcPr>
            <w:tcW w:w="2340" w:type="dxa"/>
            <w:shd w:val="clear" w:color="auto" w:fill="CCFFCC"/>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7B760F">
        <w:trPr>
          <w:cantSplit/>
          <w:trHeight w:val="397"/>
        </w:trPr>
        <w:tc>
          <w:tcPr>
            <w:tcW w:w="6677" w:type="dxa"/>
            <w:shd w:val="clear" w:color="auto" w:fill="FFFFFF"/>
            <w:vAlign w:val="center"/>
          </w:tcPr>
          <w:p w:rsidR="007B760F" w:rsidRPr="004C369E" w:rsidRDefault="007B760F" w:rsidP="005D6788">
            <w:pPr>
              <w:pStyle w:val="Textoindependiente32"/>
              <w:widowControl/>
              <w:numPr>
                <w:ilvl w:val="1"/>
                <w:numId w:val="62"/>
              </w:numPr>
              <w:suppressAutoHyphens/>
              <w:ind w:left="360"/>
              <w:rPr>
                <w:rFonts w:ascii="Arial" w:hAnsi="Arial" w:cs="Arial"/>
                <w:b w:val="0"/>
                <w:sz w:val="18"/>
                <w:szCs w:val="18"/>
              </w:rPr>
            </w:pPr>
            <w:r w:rsidRPr="007B760F">
              <w:rPr>
                <w:rFonts w:ascii="Arial" w:hAnsi="Arial" w:cs="Arial"/>
                <w:bCs/>
                <w:sz w:val="18"/>
                <w:szCs w:val="18"/>
              </w:rPr>
              <w:t xml:space="preserve">Lugar de la instalación: </w:t>
            </w:r>
            <w:r w:rsidRPr="004C369E">
              <w:rPr>
                <w:rFonts w:ascii="Arial" w:hAnsi="Arial" w:cs="Arial"/>
                <w:b w:val="0"/>
                <w:bCs/>
                <w:sz w:val="18"/>
                <w:szCs w:val="18"/>
              </w:rPr>
              <w:t>Los bienes ofertados se instalarán de la siguiente forma:</w:t>
            </w:r>
          </w:p>
          <w:p w:rsidR="007B760F" w:rsidRPr="007B760F" w:rsidRDefault="007B760F" w:rsidP="005D6788">
            <w:pPr>
              <w:pStyle w:val="Prrafodelista2"/>
              <w:numPr>
                <w:ilvl w:val="0"/>
                <w:numId w:val="53"/>
              </w:numPr>
              <w:tabs>
                <w:tab w:val="left" w:pos="470"/>
              </w:tabs>
              <w:ind w:left="470"/>
              <w:jc w:val="both"/>
              <w:rPr>
                <w:rFonts w:ascii="Arial" w:hAnsi="Arial" w:cs="Arial"/>
                <w:sz w:val="18"/>
                <w:szCs w:val="18"/>
              </w:rPr>
            </w:pPr>
            <w:r w:rsidRPr="007B760F">
              <w:rPr>
                <w:rFonts w:ascii="Arial" w:hAnsi="Arial" w:cs="Arial"/>
                <w:sz w:val="18"/>
                <w:szCs w:val="18"/>
              </w:rPr>
              <w:t xml:space="preserve">Tres (3) servidores </w:t>
            </w:r>
            <w:r w:rsidRPr="007B760F">
              <w:rPr>
                <w:rFonts w:ascii="Arial" w:hAnsi="Arial" w:cs="Arial"/>
                <w:bCs/>
                <w:sz w:val="18"/>
                <w:szCs w:val="18"/>
              </w:rPr>
              <w:t>en el edificio principal del BCB ubicado en la calle Ayacucho esquina Mercado.</w:t>
            </w:r>
          </w:p>
          <w:p w:rsidR="007B760F" w:rsidRPr="007B760F" w:rsidRDefault="007B760F" w:rsidP="005D6788">
            <w:pPr>
              <w:numPr>
                <w:ilvl w:val="0"/>
                <w:numId w:val="53"/>
              </w:numPr>
              <w:tabs>
                <w:tab w:val="left" w:pos="470"/>
              </w:tabs>
              <w:suppressAutoHyphens/>
              <w:ind w:left="470"/>
              <w:jc w:val="both"/>
              <w:rPr>
                <w:rFonts w:ascii="Arial" w:hAnsi="Arial" w:cs="Arial"/>
                <w:sz w:val="18"/>
                <w:szCs w:val="18"/>
              </w:rPr>
            </w:pPr>
            <w:r w:rsidRPr="007B760F">
              <w:rPr>
                <w:rFonts w:ascii="Arial" w:hAnsi="Arial" w:cs="Arial"/>
                <w:sz w:val="18"/>
                <w:szCs w:val="18"/>
              </w:rPr>
              <w:t>Tres (3) servidores en el Sitio Alterno de Procesamiento (SAP).</w:t>
            </w:r>
          </w:p>
          <w:p w:rsidR="007B760F" w:rsidRPr="00CA4FD7" w:rsidRDefault="007B760F" w:rsidP="007B760F">
            <w:pPr>
              <w:pStyle w:val="Textoindependiente32"/>
              <w:ind w:left="360"/>
              <w:rPr>
                <w:rFonts w:ascii="Arial" w:hAnsi="Arial" w:cs="Arial"/>
                <w:iCs/>
                <w:sz w:val="12"/>
                <w:szCs w:val="12"/>
              </w:rPr>
            </w:pPr>
          </w:p>
          <w:p w:rsidR="007B760F" w:rsidRPr="007B760F" w:rsidRDefault="007B760F" w:rsidP="007B760F">
            <w:pPr>
              <w:pStyle w:val="Textoindependiente32"/>
              <w:ind w:left="290" w:hanging="290"/>
              <w:rPr>
                <w:rFonts w:ascii="Arial" w:hAnsi="Arial" w:cs="Arial"/>
                <w:sz w:val="18"/>
                <w:szCs w:val="18"/>
              </w:rPr>
            </w:pPr>
            <w:r w:rsidRPr="007B760F">
              <w:rPr>
                <w:rFonts w:ascii="Arial" w:hAnsi="Arial" w:cs="Arial"/>
                <w:i/>
                <w:iCs/>
                <w:sz w:val="18"/>
                <w:szCs w:val="18"/>
              </w:rPr>
              <w:t>(Manifestar aceptación)</w:t>
            </w:r>
          </w:p>
        </w:tc>
        <w:tc>
          <w:tcPr>
            <w:tcW w:w="2340" w:type="dxa"/>
            <w:shd w:val="clear" w:color="auto" w:fill="FFFFFF"/>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935FDF">
        <w:trPr>
          <w:cantSplit/>
          <w:trHeight w:val="291"/>
        </w:trPr>
        <w:tc>
          <w:tcPr>
            <w:tcW w:w="6677" w:type="dxa"/>
            <w:shd w:val="clear" w:color="auto" w:fill="CCFFCC"/>
            <w:vAlign w:val="center"/>
          </w:tcPr>
          <w:p w:rsidR="007B760F" w:rsidRPr="007B760F" w:rsidRDefault="007B760F" w:rsidP="005D6788">
            <w:pPr>
              <w:pStyle w:val="Textoindependiente32"/>
              <w:widowControl/>
              <w:numPr>
                <w:ilvl w:val="0"/>
                <w:numId w:val="62"/>
              </w:numPr>
              <w:suppressAutoHyphens/>
              <w:rPr>
                <w:rFonts w:ascii="Arial" w:hAnsi="Arial" w:cs="Arial"/>
                <w:sz w:val="18"/>
                <w:szCs w:val="18"/>
              </w:rPr>
            </w:pPr>
            <w:r w:rsidRPr="007B760F">
              <w:rPr>
                <w:rFonts w:ascii="Arial" w:eastAsia="Arial" w:hAnsi="Arial" w:cs="Arial"/>
                <w:bCs/>
                <w:sz w:val="18"/>
                <w:szCs w:val="18"/>
              </w:rPr>
              <w:t xml:space="preserve"> </w:t>
            </w:r>
            <w:r w:rsidRPr="007B760F">
              <w:rPr>
                <w:rFonts w:ascii="Arial" w:hAnsi="Arial" w:cs="Arial"/>
                <w:bCs/>
                <w:sz w:val="18"/>
                <w:szCs w:val="18"/>
              </w:rPr>
              <w:t>PLAZOS Y CARACTERÍSTICAS DE LA PROVISIÓN</w:t>
            </w:r>
          </w:p>
        </w:tc>
        <w:tc>
          <w:tcPr>
            <w:tcW w:w="2340" w:type="dxa"/>
            <w:shd w:val="clear" w:color="auto" w:fill="CCFFCC"/>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pStyle w:val="Textoindependiente32"/>
              <w:widowControl/>
              <w:numPr>
                <w:ilvl w:val="0"/>
                <w:numId w:val="57"/>
              </w:numPr>
              <w:suppressAutoHyphens/>
              <w:rPr>
                <w:rFonts w:ascii="Arial" w:hAnsi="Arial" w:cs="Arial"/>
                <w:sz w:val="18"/>
                <w:szCs w:val="18"/>
              </w:rPr>
            </w:pPr>
            <w:r w:rsidRPr="007B760F">
              <w:rPr>
                <w:rFonts w:ascii="Arial" w:hAnsi="Arial" w:cs="Arial"/>
                <w:sz w:val="18"/>
                <w:szCs w:val="18"/>
              </w:rPr>
              <w:t xml:space="preserve">Recepción de bienes sujeta a verificación: </w:t>
            </w:r>
            <w:r w:rsidRPr="00CA4FD7">
              <w:rPr>
                <w:rFonts w:ascii="Arial" w:hAnsi="Arial" w:cs="Arial"/>
                <w:b w:val="0"/>
                <w:sz w:val="18"/>
                <w:szCs w:val="18"/>
              </w:rPr>
              <w:t>Se realizará en la Unidad de Activos Fijos en coordinación con el Departamento de Base de Datos y Comunicaciones del BCB y deberá ser en un plazo menor o igual a sesenta (60) días calendario a partir de la firma del contrato.</w:t>
            </w:r>
          </w:p>
          <w:p w:rsidR="007B760F" w:rsidRPr="00CA4FD7" w:rsidRDefault="007B760F" w:rsidP="007B760F">
            <w:pPr>
              <w:pStyle w:val="Textoindependiente32"/>
              <w:ind w:left="360"/>
              <w:rPr>
                <w:rFonts w:ascii="Arial" w:hAnsi="Arial" w:cs="Arial"/>
                <w:sz w:val="12"/>
                <w:szCs w:val="12"/>
              </w:rPr>
            </w:pPr>
          </w:p>
          <w:p w:rsidR="007B760F" w:rsidRPr="00CA4FD7" w:rsidRDefault="007B760F" w:rsidP="007B760F">
            <w:pPr>
              <w:pStyle w:val="Textoindependiente32"/>
              <w:ind w:left="360"/>
              <w:rPr>
                <w:rFonts w:ascii="Arial" w:hAnsi="Arial" w:cs="Arial"/>
                <w:b w:val="0"/>
                <w:sz w:val="18"/>
                <w:szCs w:val="18"/>
              </w:rPr>
            </w:pPr>
            <w:r w:rsidRPr="00CA4FD7">
              <w:rPr>
                <w:rFonts w:ascii="Arial" w:hAnsi="Arial" w:cs="Arial"/>
                <w:b w:val="0"/>
                <w:sz w:val="18"/>
                <w:szCs w:val="18"/>
              </w:rPr>
              <w:t xml:space="preserve">De así requerirse, se aceptará el cambio de modelo de los equipos entregados con relación a los ofertados previa evaluación de los siguientes aspectos: </w:t>
            </w:r>
          </w:p>
          <w:p w:rsidR="007B760F" w:rsidRPr="00935FDF" w:rsidRDefault="007B760F" w:rsidP="007B760F">
            <w:pPr>
              <w:pStyle w:val="Textoindependiente32"/>
              <w:ind w:left="360"/>
              <w:rPr>
                <w:rFonts w:ascii="Arial" w:hAnsi="Arial" w:cs="Arial"/>
                <w:sz w:val="6"/>
                <w:szCs w:val="6"/>
              </w:rPr>
            </w:pPr>
          </w:p>
          <w:p w:rsidR="007B760F" w:rsidRPr="00CA4FD7" w:rsidRDefault="007B760F" w:rsidP="00935FDF">
            <w:pPr>
              <w:pStyle w:val="Textoindependiente32"/>
              <w:widowControl/>
              <w:numPr>
                <w:ilvl w:val="0"/>
                <w:numId w:val="56"/>
              </w:numPr>
              <w:suppressAutoHyphens/>
              <w:ind w:left="767" w:hanging="284"/>
              <w:rPr>
                <w:rFonts w:ascii="Arial" w:hAnsi="Arial" w:cs="Arial"/>
                <w:b w:val="0"/>
                <w:sz w:val="18"/>
                <w:szCs w:val="18"/>
              </w:rPr>
            </w:pPr>
            <w:r w:rsidRPr="00CA4FD7">
              <w:rPr>
                <w:rFonts w:ascii="Arial" w:hAnsi="Arial" w:cs="Arial"/>
                <w:b w:val="0"/>
                <w:sz w:val="18"/>
                <w:szCs w:val="18"/>
              </w:rPr>
              <w:t>Justificación escrita por parte del PROVEEDOR, explicando las razones del cambio del modelo de los bienes ofertados.</w:t>
            </w:r>
          </w:p>
          <w:p w:rsidR="007B760F" w:rsidRPr="00CA4FD7" w:rsidRDefault="007B760F" w:rsidP="00935FDF">
            <w:pPr>
              <w:pStyle w:val="Textoindependiente32"/>
              <w:widowControl/>
              <w:numPr>
                <w:ilvl w:val="0"/>
                <w:numId w:val="56"/>
              </w:numPr>
              <w:suppressAutoHyphens/>
              <w:ind w:left="767" w:hanging="284"/>
              <w:rPr>
                <w:rFonts w:ascii="Arial" w:hAnsi="Arial" w:cs="Arial"/>
                <w:b w:val="0"/>
                <w:sz w:val="18"/>
                <w:szCs w:val="18"/>
              </w:rPr>
            </w:pPr>
            <w:r w:rsidRPr="00CA4FD7">
              <w:rPr>
                <w:rFonts w:ascii="Arial" w:hAnsi="Arial" w:cs="Arial"/>
                <w:b w:val="0"/>
                <w:sz w:val="18"/>
                <w:szCs w:val="18"/>
              </w:rPr>
              <w:t>Los bienes entregados deberán cumplir o superar las características técnicas ofertadas.</w:t>
            </w:r>
          </w:p>
          <w:p w:rsidR="007B760F" w:rsidRPr="00CA4FD7" w:rsidRDefault="007B760F" w:rsidP="00935FDF">
            <w:pPr>
              <w:pStyle w:val="Textoindependiente32"/>
              <w:widowControl/>
              <w:numPr>
                <w:ilvl w:val="0"/>
                <w:numId w:val="56"/>
              </w:numPr>
              <w:suppressAutoHyphens/>
              <w:ind w:left="767" w:hanging="284"/>
              <w:rPr>
                <w:rFonts w:ascii="Arial" w:hAnsi="Arial" w:cs="Arial"/>
                <w:b w:val="0"/>
                <w:sz w:val="18"/>
                <w:szCs w:val="18"/>
              </w:rPr>
            </w:pPr>
            <w:r w:rsidRPr="00CA4FD7">
              <w:rPr>
                <w:rFonts w:ascii="Arial" w:hAnsi="Arial" w:cs="Arial"/>
                <w:b w:val="0"/>
                <w:sz w:val="18"/>
                <w:szCs w:val="18"/>
              </w:rPr>
              <w:t xml:space="preserve">Informe técnico elaborado por el Departamento de Base de Datos y Comunicaciones del BCB, evaluando las características técnicas del modelo recibido en relación a las características del modelo ofertado. </w:t>
            </w:r>
          </w:p>
          <w:p w:rsidR="007B760F" w:rsidRPr="00935FDF" w:rsidRDefault="007B760F" w:rsidP="007B760F">
            <w:pPr>
              <w:pStyle w:val="Textoindependiente32"/>
              <w:ind w:left="360"/>
              <w:rPr>
                <w:rFonts w:ascii="Arial" w:hAnsi="Arial" w:cs="Arial"/>
                <w:b w:val="0"/>
                <w:sz w:val="6"/>
                <w:szCs w:val="6"/>
              </w:rPr>
            </w:pPr>
          </w:p>
          <w:p w:rsidR="007B760F" w:rsidRPr="00CA4FD7" w:rsidRDefault="007B760F" w:rsidP="007B760F">
            <w:pPr>
              <w:pStyle w:val="Textoindependiente32"/>
              <w:ind w:left="360"/>
              <w:rPr>
                <w:rFonts w:ascii="Arial" w:hAnsi="Arial" w:cs="Arial"/>
                <w:b w:val="0"/>
                <w:sz w:val="18"/>
                <w:szCs w:val="18"/>
              </w:rPr>
            </w:pPr>
            <w:r w:rsidRPr="00CA4FD7">
              <w:rPr>
                <w:rFonts w:ascii="Arial" w:hAnsi="Arial" w:cs="Arial"/>
                <w:b w:val="0"/>
                <w:sz w:val="18"/>
                <w:szCs w:val="18"/>
              </w:rPr>
              <w:t>Si el cambio es aceptado, el mismo no deberá implicará ningún costo adicional para el BCB.</w:t>
            </w:r>
          </w:p>
          <w:p w:rsidR="007B760F" w:rsidRPr="00935FDF" w:rsidRDefault="007B760F" w:rsidP="007B760F">
            <w:pPr>
              <w:pStyle w:val="Textoindependiente32"/>
              <w:ind w:left="360"/>
              <w:rPr>
                <w:rFonts w:ascii="Arial" w:hAnsi="Arial" w:cs="Arial"/>
                <w:sz w:val="12"/>
                <w:szCs w:val="12"/>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7B760F">
        <w:trPr>
          <w:cantSplit/>
          <w:trHeight w:val="397"/>
        </w:trPr>
        <w:tc>
          <w:tcPr>
            <w:tcW w:w="6677" w:type="dxa"/>
            <w:shd w:val="clear" w:color="auto" w:fill="auto"/>
            <w:vAlign w:val="center"/>
          </w:tcPr>
          <w:p w:rsidR="007B760F" w:rsidRPr="007B760F" w:rsidRDefault="007B760F" w:rsidP="005D6788">
            <w:pPr>
              <w:pStyle w:val="Textoindependiente32"/>
              <w:widowControl/>
              <w:numPr>
                <w:ilvl w:val="0"/>
                <w:numId w:val="57"/>
              </w:numPr>
              <w:suppressAutoHyphens/>
              <w:rPr>
                <w:rFonts w:ascii="Arial" w:hAnsi="Arial" w:cs="Arial"/>
                <w:sz w:val="18"/>
                <w:szCs w:val="18"/>
              </w:rPr>
            </w:pPr>
            <w:r w:rsidRPr="007B760F">
              <w:rPr>
                <w:rFonts w:ascii="Arial" w:hAnsi="Arial" w:cs="Arial"/>
                <w:sz w:val="18"/>
                <w:szCs w:val="18"/>
              </w:rPr>
              <w:t xml:space="preserve">Verificación de características técnicas. </w:t>
            </w:r>
            <w:r w:rsidRPr="00CA4FD7">
              <w:rPr>
                <w:rFonts w:ascii="Arial" w:hAnsi="Arial" w:cs="Arial"/>
                <w:b w:val="0"/>
                <w:sz w:val="18"/>
                <w:szCs w:val="18"/>
              </w:rPr>
              <w:t>Posterior a la recepción de bienes sujeta a verificación, en un plazo máximo de diez (10) días hábiles, la comisión de recepción debe emitir el informe que emane de la verificación de características técnicas de los bienes entregados por el proveedor.</w:t>
            </w:r>
          </w:p>
          <w:p w:rsidR="007B760F" w:rsidRPr="00935FDF" w:rsidRDefault="007B760F" w:rsidP="007B760F">
            <w:pPr>
              <w:pStyle w:val="Textoindependiente32"/>
              <w:ind w:left="360"/>
              <w:rPr>
                <w:rFonts w:ascii="Arial" w:hAnsi="Arial" w:cs="Arial"/>
                <w:sz w:val="12"/>
                <w:szCs w:val="12"/>
              </w:rPr>
            </w:pPr>
          </w:p>
          <w:p w:rsidR="007B760F" w:rsidRPr="007B760F" w:rsidRDefault="007B760F" w:rsidP="007B760F">
            <w:pPr>
              <w:pStyle w:val="Textoindependiente32"/>
              <w:rPr>
                <w:rFonts w:ascii="Arial" w:hAnsi="Arial" w:cs="Arial"/>
                <w:sz w:val="18"/>
                <w:szCs w:val="18"/>
              </w:rPr>
            </w:pPr>
            <w:r w:rsidRPr="007B760F">
              <w:rPr>
                <w:rFonts w:ascii="Arial" w:hAnsi="Arial" w:cs="Arial"/>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935FDF">
        <w:trPr>
          <w:cantSplit/>
          <w:trHeight w:val="1982"/>
        </w:trPr>
        <w:tc>
          <w:tcPr>
            <w:tcW w:w="6677" w:type="dxa"/>
            <w:shd w:val="clear" w:color="auto" w:fill="auto"/>
            <w:vAlign w:val="center"/>
          </w:tcPr>
          <w:p w:rsidR="007B760F" w:rsidRPr="007B760F" w:rsidRDefault="007B760F" w:rsidP="005D6788">
            <w:pPr>
              <w:pStyle w:val="Textoindependiente32"/>
              <w:widowControl/>
              <w:numPr>
                <w:ilvl w:val="0"/>
                <w:numId w:val="57"/>
              </w:numPr>
              <w:suppressAutoHyphens/>
              <w:rPr>
                <w:rFonts w:ascii="Arial" w:hAnsi="Arial" w:cs="Arial"/>
                <w:sz w:val="18"/>
                <w:szCs w:val="18"/>
              </w:rPr>
            </w:pPr>
            <w:r w:rsidRPr="007B760F">
              <w:rPr>
                <w:rFonts w:ascii="Arial" w:hAnsi="Arial" w:cs="Arial"/>
                <w:bCs/>
                <w:sz w:val="18"/>
                <w:szCs w:val="18"/>
              </w:rPr>
              <w:lastRenderedPageBreak/>
              <w:t xml:space="preserve">Instalación y puesta en funcionamiento: </w:t>
            </w:r>
            <w:r w:rsidRPr="007B760F">
              <w:rPr>
                <w:rFonts w:ascii="Arial" w:hAnsi="Arial" w:cs="Arial"/>
                <w:b w:val="0"/>
                <w:sz w:val="18"/>
                <w:szCs w:val="18"/>
              </w:rPr>
              <w:t>La instalación y puesta en funcionamiento será realizada en instalaciones del Banco Central de Bolivia, la misma será coordinada con el Departamento de Base de Datos y Comunicaciones sin costo adicional para el BCB.</w:t>
            </w:r>
          </w:p>
          <w:p w:rsidR="007B760F" w:rsidRPr="007B760F" w:rsidRDefault="007B760F" w:rsidP="007B760F">
            <w:pPr>
              <w:pStyle w:val="Textoindependiente32"/>
              <w:ind w:left="360"/>
              <w:rPr>
                <w:rFonts w:ascii="Arial" w:hAnsi="Arial" w:cs="Arial"/>
                <w:sz w:val="18"/>
                <w:szCs w:val="18"/>
              </w:rPr>
            </w:pPr>
          </w:p>
          <w:p w:rsidR="007B760F" w:rsidRPr="007B760F" w:rsidRDefault="007B760F" w:rsidP="007B760F">
            <w:pPr>
              <w:pStyle w:val="Textoindependiente32"/>
              <w:ind w:left="360"/>
              <w:rPr>
                <w:rFonts w:ascii="Arial" w:hAnsi="Arial" w:cs="Arial"/>
                <w:sz w:val="18"/>
                <w:szCs w:val="18"/>
              </w:rPr>
            </w:pPr>
            <w:r w:rsidRPr="007B760F">
              <w:rPr>
                <w:rFonts w:ascii="Arial" w:hAnsi="Arial" w:cs="Arial"/>
                <w:b w:val="0"/>
                <w:sz w:val="18"/>
                <w:szCs w:val="18"/>
              </w:rPr>
              <w:t>Esta actividad deberá estar finalizada en un máximo de diez (10) días hábiles posterior a la emisión del Informe de verificación de características técnicas</w:t>
            </w:r>
          </w:p>
          <w:p w:rsidR="007B760F" w:rsidRPr="007B760F" w:rsidRDefault="007B760F" w:rsidP="007B760F">
            <w:pPr>
              <w:pStyle w:val="Textoindependiente32"/>
              <w:ind w:left="360"/>
              <w:rPr>
                <w:rFonts w:ascii="Arial" w:hAnsi="Arial" w:cs="Arial"/>
                <w:bCs/>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935FDF">
        <w:trPr>
          <w:cantSplit/>
          <w:trHeight w:val="3254"/>
        </w:trPr>
        <w:tc>
          <w:tcPr>
            <w:tcW w:w="6677" w:type="dxa"/>
            <w:shd w:val="clear" w:color="auto" w:fill="auto"/>
            <w:vAlign w:val="center"/>
          </w:tcPr>
          <w:p w:rsidR="007B760F" w:rsidRPr="007B760F" w:rsidRDefault="007B760F" w:rsidP="005D6788">
            <w:pPr>
              <w:pStyle w:val="Textoindependiente32"/>
              <w:widowControl/>
              <w:numPr>
                <w:ilvl w:val="0"/>
                <w:numId w:val="57"/>
              </w:numPr>
              <w:suppressAutoHyphens/>
              <w:rPr>
                <w:rFonts w:ascii="Arial" w:hAnsi="Arial" w:cs="Arial"/>
                <w:sz w:val="18"/>
                <w:szCs w:val="18"/>
              </w:rPr>
            </w:pPr>
            <w:r w:rsidRPr="007B760F">
              <w:rPr>
                <w:rFonts w:ascii="Arial" w:hAnsi="Arial" w:cs="Arial"/>
                <w:sz w:val="18"/>
                <w:szCs w:val="18"/>
              </w:rPr>
              <w:t xml:space="preserve">Pruebas: </w:t>
            </w:r>
            <w:r w:rsidRPr="00CA4FD7">
              <w:rPr>
                <w:rFonts w:ascii="Arial" w:hAnsi="Arial" w:cs="Arial"/>
                <w:b w:val="0"/>
                <w:sz w:val="18"/>
                <w:szCs w:val="18"/>
              </w:rPr>
              <w:t>El periodo de pruebas comprenderá al menos siete (7) días calendario concluida la instalación y puesta en funcionamiento, el seguimiento correspondiente será realizado por el personal técnico del Departamento de Base de Datos y Comunicaciones.</w:t>
            </w:r>
            <w:r w:rsidRPr="007B760F">
              <w:rPr>
                <w:rFonts w:ascii="Arial" w:hAnsi="Arial" w:cs="Arial"/>
                <w:sz w:val="18"/>
                <w:szCs w:val="18"/>
              </w:rPr>
              <w:t xml:space="preserve"> </w:t>
            </w:r>
          </w:p>
          <w:p w:rsidR="007B760F" w:rsidRPr="007B760F" w:rsidRDefault="007B760F" w:rsidP="007B760F">
            <w:pPr>
              <w:pStyle w:val="Textoindependiente32"/>
              <w:ind w:left="720"/>
              <w:rPr>
                <w:rFonts w:ascii="Arial" w:hAnsi="Arial" w:cs="Arial"/>
                <w:color w:val="FF0000"/>
                <w:sz w:val="18"/>
                <w:szCs w:val="18"/>
              </w:rPr>
            </w:pPr>
          </w:p>
          <w:p w:rsidR="007B760F" w:rsidRPr="00CA4FD7" w:rsidRDefault="007B760F" w:rsidP="00CA4FD7">
            <w:pPr>
              <w:pStyle w:val="Textoindependiente32"/>
              <w:ind w:left="350"/>
              <w:rPr>
                <w:rFonts w:ascii="Arial" w:hAnsi="Arial" w:cs="Arial"/>
                <w:b w:val="0"/>
                <w:sz w:val="18"/>
                <w:szCs w:val="18"/>
              </w:rPr>
            </w:pPr>
            <w:r w:rsidRPr="00CA4FD7">
              <w:rPr>
                <w:rFonts w:ascii="Arial" w:hAnsi="Arial" w:cs="Arial"/>
                <w:b w:val="0"/>
                <w:sz w:val="18"/>
                <w:szCs w:val="18"/>
              </w:rPr>
              <w:t>De forma previa a este periodo, el proveedor hará llegar al BCB la documentación respectiva de las pruebas ATP (</w:t>
            </w:r>
            <w:proofErr w:type="spellStart"/>
            <w:r w:rsidRPr="00CA4FD7">
              <w:rPr>
                <w:rFonts w:ascii="Arial" w:hAnsi="Arial" w:cs="Arial"/>
                <w:b w:val="0"/>
                <w:sz w:val="18"/>
                <w:szCs w:val="18"/>
              </w:rPr>
              <w:t>Acceptance</w:t>
            </w:r>
            <w:proofErr w:type="spellEnd"/>
            <w:r w:rsidRPr="00CA4FD7">
              <w:rPr>
                <w:rFonts w:ascii="Arial" w:hAnsi="Arial" w:cs="Arial"/>
                <w:b w:val="0"/>
                <w:sz w:val="18"/>
                <w:szCs w:val="18"/>
              </w:rPr>
              <w:t xml:space="preserve"> Test Plan) misma que serán coordinadas con el Departamento de Base de Datos y Comunicaciones. </w:t>
            </w:r>
          </w:p>
          <w:p w:rsidR="007B760F" w:rsidRPr="007B760F" w:rsidRDefault="007B760F" w:rsidP="00CA4FD7">
            <w:pPr>
              <w:pStyle w:val="Textoindependiente32"/>
              <w:ind w:left="350"/>
              <w:rPr>
                <w:rFonts w:ascii="Arial" w:hAnsi="Arial" w:cs="Arial"/>
                <w:color w:val="FF0000"/>
                <w:sz w:val="18"/>
                <w:szCs w:val="18"/>
              </w:rPr>
            </w:pPr>
          </w:p>
          <w:p w:rsidR="007B760F" w:rsidRPr="007B760F" w:rsidRDefault="007B760F" w:rsidP="00CA4FD7">
            <w:pPr>
              <w:pStyle w:val="Textoindependiente32"/>
              <w:ind w:left="350"/>
              <w:rPr>
                <w:rFonts w:ascii="Arial" w:hAnsi="Arial" w:cs="Arial"/>
                <w:sz w:val="18"/>
                <w:szCs w:val="18"/>
              </w:rPr>
            </w:pPr>
            <w:r w:rsidRPr="007B760F">
              <w:rPr>
                <w:rFonts w:ascii="Arial" w:hAnsi="Arial" w:cs="Arial"/>
                <w:b w:val="0"/>
                <w:sz w:val="18"/>
                <w:szCs w:val="18"/>
              </w:rPr>
              <w:t>Una vez concluido este periodo, realizadas las pruebas ATP y subsanado cualquier observación que existiera, la Comisión de Recepción emitirá el Informe de pruebas.</w:t>
            </w:r>
          </w:p>
          <w:p w:rsidR="007B760F" w:rsidRPr="007B760F" w:rsidRDefault="007B760F" w:rsidP="007B760F">
            <w:pPr>
              <w:pStyle w:val="Textoindependiente32"/>
              <w:ind w:left="360"/>
              <w:rPr>
                <w:rFonts w:ascii="Arial" w:hAnsi="Arial" w:cs="Arial"/>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935FDF">
        <w:trPr>
          <w:cantSplit/>
          <w:trHeight w:val="1172"/>
        </w:trPr>
        <w:tc>
          <w:tcPr>
            <w:tcW w:w="6677" w:type="dxa"/>
            <w:shd w:val="clear" w:color="auto" w:fill="auto"/>
            <w:vAlign w:val="center"/>
          </w:tcPr>
          <w:p w:rsidR="007B760F" w:rsidRPr="007B760F" w:rsidRDefault="007B760F" w:rsidP="005D6788">
            <w:pPr>
              <w:pStyle w:val="Textoindependiente32"/>
              <w:widowControl/>
              <w:numPr>
                <w:ilvl w:val="0"/>
                <w:numId w:val="57"/>
              </w:numPr>
              <w:suppressAutoHyphens/>
              <w:rPr>
                <w:rFonts w:ascii="Arial" w:hAnsi="Arial" w:cs="Arial"/>
                <w:sz w:val="18"/>
                <w:szCs w:val="18"/>
              </w:rPr>
            </w:pPr>
            <w:r w:rsidRPr="007B760F">
              <w:rPr>
                <w:rFonts w:ascii="Arial" w:hAnsi="Arial" w:cs="Arial"/>
                <w:sz w:val="18"/>
                <w:szCs w:val="18"/>
              </w:rPr>
              <w:t>Acta de recepción:</w:t>
            </w:r>
            <w:r w:rsidRPr="007B760F">
              <w:rPr>
                <w:rFonts w:ascii="Arial" w:hAnsi="Arial" w:cs="Arial"/>
                <w:bCs/>
                <w:sz w:val="18"/>
                <w:szCs w:val="18"/>
              </w:rPr>
              <w:t xml:space="preserve"> </w:t>
            </w:r>
            <w:r w:rsidRPr="00CA4FD7">
              <w:rPr>
                <w:rFonts w:ascii="Arial" w:hAnsi="Arial" w:cs="Arial"/>
                <w:b w:val="0"/>
                <w:bCs/>
                <w:sz w:val="18"/>
                <w:szCs w:val="18"/>
              </w:rPr>
              <w:t>El acta de recepción será emitida por la comisión de recepción en un plazo máximo de cinco (5) días hábiles posterior a la emisión del Informe de pruebas</w:t>
            </w:r>
            <w:r w:rsidR="00CA4FD7">
              <w:rPr>
                <w:rFonts w:ascii="Arial" w:hAnsi="Arial" w:cs="Arial"/>
                <w:b w:val="0"/>
                <w:bCs/>
                <w:sz w:val="18"/>
                <w:szCs w:val="18"/>
              </w:rPr>
              <w:t>.</w:t>
            </w:r>
          </w:p>
          <w:p w:rsidR="007B760F" w:rsidRPr="007B760F" w:rsidRDefault="007B760F" w:rsidP="007B760F">
            <w:pPr>
              <w:pStyle w:val="Textoindependiente32"/>
              <w:ind w:left="360"/>
              <w:rPr>
                <w:rFonts w:ascii="Arial" w:hAnsi="Arial" w:cs="Arial"/>
                <w:sz w:val="18"/>
                <w:szCs w:val="18"/>
              </w:rPr>
            </w:pPr>
          </w:p>
          <w:p w:rsidR="007B760F" w:rsidRPr="007B760F" w:rsidRDefault="007B760F" w:rsidP="007B760F">
            <w:pPr>
              <w:pStyle w:val="Textoindependiente32"/>
              <w:rPr>
                <w:rFonts w:ascii="Arial" w:hAnsi="Arial" w:cs="Arial"/>
                <w:sz w:val="18"/>
                <w:szCs w:val="18"/>
              </w:rPr>
            </w:pPr>
            <w:r w:rsidRPr="007B760F">
              <w:rPr>
                <w:rFonts w:ascii="Arial" w:eastAsia="Arial" w:hAnsi="Arial" w:cs="Arial"/>
                <w:i/>
                <w:sz w:val="18"/>
                <w:szCs w:val="18"/>
              </w:rPr>
              <w:t xml:space="preserve"> </w:t>
            </w:r>
            <w:r w:rsidRPr="007B760F">
              <w:rPr>
                <w:rFonts w:ascii="Arial" w:hAnsi="Arial" w:cs="Arial"/>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935FDF">
        <w:trPr>
          <w:cantSplit/>
          <w:trHeight w:val="1409"/>
        </w:trPr>
        <w:tc>
          <w:tcPr>
            <w:tcW w:w="6677" w:type="dxa"/>
            <w:shd w:val="clear" w:color="auto" w:fill="auto"/>
            <w:vAlign w:val="center"/>
          </w:tcPr>
          <w:p w:rsidR="007B760F" w:rsidRPr="007B760F" w:rsidRDefault="007B760F" w:rsidP="005D6788">
            <w:pPr>
              <w:pStyle w:val="Textoindependiente32"/>
              <w:widowControl/>
              <w:numPr>
                <w:ilvl w:val="0"/>
                <w:numId w:val="57"/>
              </w:numPr>
              <w:suppressAutoHyphens/>
              <w:rPr>
                <w:rFonts w:ascii="Arial" w:hAnsi="Arial" w:cs="Arial"/>
                <w:sz w:val="18"/>
                <w:szCs w:val="18"/>
              </w:rPr>
            </w:pPr>
            <w:r w:rsidRPr="007B760F">
              <w:rPr>
                <w:rFonts w:ascii="Arial" w:hAnsi="Arial" w:cs="Arial"/>
                <w:bCs/>
                <w:sz w:val="18"/>
                <w:szCs w:val="18"/>
              </w:rPr>
              <w:t xml:space="preserve">Multas por retraso en la entrega provisional: </w:t>
            </w:r>
            <w:r w:rsidRPr="00CA4FD7">
              <w:rPr>
                <w:rFonts w:ascii="Arial" w:hAnsi="Arial" w:cs="Arial"/>
                <w:b w:val="0"/>
                <w:sz w:val="18"/>
                <w:szCs w:val="18"/>
              </w:rPr>
              <w:t>Por cada día hábil de retraso en el plazo de la entrega de los bienes sujeta a verificación y/o en subsanación de observaciones se multará con el 5 por 1.000 en relación al monto de los bienes entregados con retraso.</w:t>
            </w:r>
          </w:p>
          <w:p w:rsidR="007B760F" w:rsidRPr="007B760F" w:rsidRDefault="007B760F" w:rsidP="007B760F">
            <w:pPr>
              <w:pStyle w:val="Textoindependiente32"/>
              <w:ind w:left="360"/>
              <w:rPr>
                <w:rFonts w:ascii="Arial" w:hAnsi="Arial" w:cs="Arial"/>
                <w:bCs/>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935FDF">
        <w:trPr>
          <w:cantSplit/>
          <w:trHeight w:val="2764"/>
        </w:trPr>
        <w:tc>
          <w:tcPr>
            <w:tcW w:w="6677" w:type="dxa"/>
            <w:shd w:val="clear" w:color="auto" w:fill="auto"/>
            <w:vAlign w:val="center"/>
          </w:tcPr>
          <w:p w:rsidR="007B760F" w:rsidRPr="007B760F" w:rsidRDefault="007B760F" w:rsidP="005D6788">
            <w:pPr>
              <w:pStyle w:val="Textoindependiente32"/>
              <w:widowControl/>
              <w:numPr>
                <w:ilvl w:val="0"/>
                <w:numId w:val="57"/>
              </w:numPr>
              <w:suppressAutoHyphens/>
              <w:rPr>
                <w:rFonts w:ascii="Arial" w:hAnsi="Arial" w:cs="Arial"/>
                <w:sz w:val="18"/>
                <w:szCs w:val="18"/>
              </w:rPr>
            </w:pPr>
            <w:r w:rsidRPr="007B760F">
              <w:rPr>
                <w:rFonts w:ascii="Arial" w:hAnsi="Arial" w:cs="Arial"/>
                <w:bCs/>
                <w:sz w:val="18"/>
                <w:szCs w:val="18"/>
              </w:rPr>
              <w:t xml:space="preserve">Observaciones a la entrega de bienes: </w:t>
            </w:r>
            <w:r w:rsidRPr="00CA4FD7">
              <w:rPr>
                <w:rFonts w:ascii="Arial" w:hAnsi="Arial" w:cs="Arial"/>
                <w:b w:val="0"/>
                <w:bCs/>
                <w:sz w:val="18"/>
                <w:szCs w:val="18"/>
              </w:rPr>
              <w:t>Si durante las etapas de:</w:t>
            </w:r>
            <w:r w:rsidRPr="007B760F">
              <w:rPr>
                <w:rFonts w:ascii="Arial" w:hAnsi="Arial" w:cs="Arial"/>
                <w:bCs/>
                <w:sz w:val="18"/>
                <w:szCs w:val="18"/>
              </w:rPr>
              <w:t xml:space="preserve"> </w:t>
            </w:r>
          </w:p>
          <w:p w:rsidR="007B760F" w:rsidRPr="00CA4FD7" w:rsidRDefault="007B760F" w:rsidP="005D6788">
            <w:pPr>
              <w:pStyle w:val="Textoindependiente32"/>
              <w:widowControl/>
              <w:numPr>
                <w:ilvl w:val="0"/>
                <w:numId w:val="58"/>
              </w:numPr>
              <w:suppressAutoHyphens/>
              <w:rPr>
                <w:rFonts w:ascii="Arial" w:hAnsi="Arial" w:cs="Arial"/>
                <w:b w:val="0"/>
                <w:sz w:val="18"/>
                <w:szCs w:val="18"/>
              </w:rPr>
            </w:pPr>
            <w:r w:rsidRPr="00CA4FD7">
              <w:rPr>
                <w:rFonts w:ascii="Arial" w:hAnsi="Arial" w:cs="Arial"/>
                <w:b w:val="0"/>
                <w:bCs/>
                <w:sz w:val="18"/>
                <w:szCs w:val="18"/>
              </w:rPr>
              <w:t>Recepción de bienes sujeta a verificación</w:t>
            </w:r>
          </w:p>
          <w:p w:rsidR="007B760F" w:rsidRPr="00CA4FD7" w:rsidRDefault="007B760F" w:rsidP="005D6788">
            <w:pPr>
              <w:pStyle w:val="Textoindependiente32"/>
              <w:widowControl/>
              <w:numPr>
                <w:ilvl w:val="0"/>
                <w:numId w:val="58"/>
              </w:numPr>
              <w:suppressAutoHyphens/>
              <w:rPr>
                <w:rFonts w:ascii="Arial" w:hAnsi="Arial" w:cs="Arial"/>
                <w:b w:val="0"/>
                <w:sz w:val="18"/>
                <w:szCs w:val="18"/>
              </w:rPr>
            </w:pPr>
            <w:r w:rsidRPr="00CA4FD7">
              <w:rPr>
                <w:rFonts w:ascii="Arial" w:hAnsi="Arial" w:cs="Arial"/>
                <w:b w:val="0"/>
                <w:bCs/>
                <w:sz w:val="18"/>
                <w:szCs w:val="18"/>
              </w:rPr>
              <w:t>Verificación de características técnicas</w:t>
            </w:r>
          </w:p>
          <w:p w:rsidR="007B760F" w:rsidRPr="00CA4FD7" w:rsidRDefault="007B760F" w:rsidP="005D6788">
            <w:pPr>
              <w:pStyle w:val="Textoindependiente32"/>
              <w:widowControl/>
              <w:numPr>
                <w:ilvl w:val="0"/>
                <w:numId w:val="58"/>
              </w:numPr>
              <w:suppressAutoHyphens/>
              <w:rPr>
                <w:rFonts w:ascii="Arial" w:hAnsi="Arial" w:cs="Arial"/>
                <w:b w:val="0"/>
                <w:sz w:val="18"/>
                <w:szCs w:val="18"/>
              </w:rPr>
            </w:pPr>
            <w:r w:rsidRPr="00CA4FD7">
              <w:rPr>
                <w:rFonts w:ascii="Arial" w:hAnsi="Arial" w:cs="Arial"/>
                <w:b w:val="0"/>
                <w:bCs/>
                <w:sz w:val="18"/>
                <w:szCs w:val="18"/>
              </w:rPr>
              <w:t>Instalación y puesta en funcionamiento</w:t>
            </w:r>
          </w:p>
          <w:p w:rsidR="007B760F" w:rsidRPr="00CA4FD7" w:rsidRDefault="007B760F" w:rsidP="005D6788">
            <w:pPr>
              <w:pStyle w:val="Textoindependiente32"/>
              <w:widowControl/>
              <w:numPr>
                <w:ilvl w:val="0"/>
                <w:numId w:val="58"/>
              </w:numPr>
              <w:suppressAutoHyphens/>
              <w:rPr>
                <w:rFonts w:ascii="Arial" w:hAnsi="Arial" w:cs="Arial"/>
                <w:b w:val="0"/>
                <w:sz w:val="18"/>
                <w:szCs w:val="18"/>
              </w:rPr>
            </w:pPr>
            <w:r w:rsidRPr="00CA4FD7">
              <w:rPr>
                <w:rFonts w:ascii="Arial" w:hAnsi="Arial" w:cs="Arial"/>
                <w:b w:val="0"/>
                <w:bCs/>
                <w:sz w:val="18"/>
                <w:szCs w:val="18"/>
              </w:rPr>
              <w:t>Pruebas</w:t>
            </w:r>
          </w:p>
          <w:p w:rsidR="007B760F" w:rsidRPr="00CA4FD7" w:rsidRDefault="007B760F" w:rsidP="007B760F">
            <w:pPr>
              <w:pStyle w:val="Textoindependiente32"/>
              <w:ind w:left="360"/>
              <w:rPr>
                <w:rFonts w:ascii="Arial" w:hAnsi="Arial" w:cs="Arial"/>
                <w:b w:val="0"/>
                <w:sz w:val="18"/>
                <w:szCs w:val="18"/>
              </w:rPr>
            </w:pPr>
            <w:r w:rsidRPr="00CA4FD7">
              <w:rPr>
                <w:rFonts w:ascii="Arial" w:hAnsi="Arial" w:cs="Arial"/>
                <w:b w:val="0"/>
                <w:bCs/>
                <w:sz w:val="18"/>
                <w:szCs w:val="18"/>
              </w:rPr>
              <w:t>Existiera observaciones a los bienes entregados, el proveedor tiene la obligación de subsanar dicha observación en un plazo máximo de treinta (30) días calendario a partir de la notificación, caso contrario se procederá a la resolución del contrato y ejecución de la garantía de Cumplimiento de Contrato.</w:t>
            </w:r>
          </w:p>
          <w:p w:rsidR="007B760F" w:rsidRPr="007B760F" w:rsidRDefault="007B760F" w:rsidP="007B760F">
            <w:pPr>
              <w:pStyle w:val="Textoindependiente32"/>
              <w:ind w:left="360"/>
              <w:rPr>
                <w:rFonts w:ascii="Arial" w:hAnsi="Arial" w:cs="Arial"/>
                <w:bCs/>
                <w:sz w:val="18"/>
                <w:szCs w:val="18"/>
              </w:rPr>
            </w:pPr>
          </w:p>
          <w:p w:rsidR="007B760F" w:rsidRPr="007B760F" w:rsidRDefault="007B760F" w:rsidP="007B760F">
            <w:pPr>
              <w:pStyle w:val="Textoindependiente32"/>
              <w:rPr>
                <w:rFonts w:ascii="Arial" w:hAnsi="Arial" w:cs="Arial"/>
                <w:sz w:val="18"/>
                <w:szCs w:val="18"/>
              </w:rPr>
            </w:pPr>
            <w:r w:rsidRPr="007B760F">
              <w:rPr>
                <w:rFonts w:ascii="Arial" w:hAnsi="Arial" w:cs="Arial"/>
                <w:bCs/>
                <w:i/>
                <w:sz w:val="18"/>
                <w:szCs w:val="18"/>
              </w:rPr>
              <w:t>(Manifestar aceptación)</w:t>
            </w:r>
          </w:p>
        </w:tc>
        <w:tc>
          <w:tcPr>
            <w:tcW w:w="2340" w:type="dxa"/>
            <w:shd w:val="clear" w:color="auto" w:fill="auto"/>
            <w:vAlign w:val="center"/>
          </w:tcPr>
          <w:p w:rsidR="007B760F" w:rsidRPr="007B760F" w:rsidRDefault="007B760F" w:rsidP="007B760F">
            <w:pPr>
              <w:pStyle w:val="Textoindependiente32"/>
              <w:snapToGrid w:val="0"/>
              <w:ind w:left="290" w:hanging="290"/>
              <w:rPr>
                <w:rFonts w:ascii="Arial" w:hAnsi="Arial" w:cs="Arial"/>
                <w:bCs/>
                <w:i/>
                <w:sz w:val="18"/>
                <w:szCs w:val="18"/>
              </w:rPr>
            </w:pPr>
          </w:p>
        </w:tc>
      </w:tr>
      <w:tr w:rsidR="007B760F" w:rsidRPr="007B760F" w:rsidTr="007B760F">
        <w:trPr>
          <w:cantSplit/>
          <w:trHeight w:val="397"/>
        </w:trPr>
        <w:tc>
          <w:tcPr>
            <w:tcW w:w="6677" w:type="dxa"/>
            <w:shd w:val="clear" w:color="auto" w:fill="CCFFCC"/>
            <w:vAlign w:val="center"/>
          </w:tcPr>
          <w:p w:rsidR="007B760F" w:rsidRPr="007B760F" w:rsidRDefault="007B760F" w:rsidP="005D6788">
            <w:pPr>
              <w:pStyle w:val="Textoindependiente32"/>
              <w:widowControl/>
              <w:numPr>
                <w:ilvl w:val="0"/>
                <w:numId w:val="62"/>
              </w:numPr>
              <w:suppressAutoHyphens/>
              <w:rPr>
                <w:rFonts w:ascii="Arial" w:hAnsi="Arial" w:cs="Arial"/>
                <w:sz w:val="18"/>
                <w:szCs w:val="18"/>
              </w:rPr>
            </w:pPr>
            <w:r w:rsidRPr="007B760F">
              <w:rPr>
                <w:rFonts w:ascii="Arial" w:eastAsia="Arial" w:hAnsi="Arial" w:cs="Arial"/>
                <w:bCs/>
                <w:sz w:val="18"/>
                <w:szCs w:val="18"/>
              </w:rPr>
              <w:lastRenderedPageBreak/>
              <w:t xml:space="preserve"> </w:t>
            </w:r>
            <w:r w:rsidRPr="007B760F">
              <w:rPr>
                <w:rFonts w:ascii="Arial" w:hAnsi="Arial" w:cs="Arial"/>
                <w:bCs/>
                <w:sz w:val="18"/>
                <w:szCs w:val="18"/>
              </w:rPr>
              <w:t xml:space="preserve">FORMA DE PAGO Y ANTICIPO </w:t>
            </w:r>
          </w:p>
        </w:tc>
        <w:tc>
          <w:tcPr>
            <w:tcW w:w="2340" w:type="dxa"/>
            <w:shd w:val="clear" w:color="auto" w:fill="CCFFCC"/>
            <w:vAlign w:val="center"/>
          </w:tcPr>
          <w:p w:rsidR="007B760F" w:rsidRPr="007B760F" w:rsidRDefault="007B760F" w:rsidP="007B760F">
            <w:pPr>
              <w:pStyle w:val="Textoindependiente32"/>
              <w:snapToGrid w:val="0"/>
              <w:ind w:left="290" w:hanging="290"/>
              <w:rPr>
                <w:rFonts w:ascii="Arial" w:hAnsi="Arial" w:cs="Arial"/>
                <w:bCs/>
                <w:sz w:val="18"/>
                <w:szCs w:val="18"/>
              </w:rPr>
            </w:pPr>
          </w:p>
        </w:tc>
      </w:tr>
      <w:tr w:rsidR="007B760F" w:rsidRPr="007B760F" w:rsidTr="007B760F">
        <w:trPr>
          <w:cantSplit/>
          <w:trHeight w:val="413"/>
        </w:trPr>
        <w:tc>
          <w:tcPr>
            <w:tcW w:w="6677" w:type="dxa"/>
            <w:shd w:val="clear" w:color="auto" w:fill="auto"/>
            <w:vAlign w:val="center"/>
          </w:tcPr>
          <w:p w:rsidR="007B760F" w:rsidRPr="00CA4FD7" w:rsidRDefault="007B760F" w:rsidP="007B760F">
            <w:pPr>
              <w:pStyle w:val="Textoindependiente32"/>
              <w:rPr>
                <w:rFonts w:ascii="Arial" w:hAnsi="Arial" w:cs="Arial"/>
                <w:b w:val="0"/>
                <w:sz w:val="18"/>
                <w:szCs w:val="18"/>
              </w:rPr>
            </w:pPr>
            <w:r w:rsidRPr="00CA4FD7">
              <w:rPr>
                <w:rFonts w:ascii="Arial" w:hAnsi="Arial" w:cs="Arial"/>
                <w:b w:val="0"/>
                <w:iCs/>
                <w:sz w:val="18"/>
                <w:szCs w:val="18"/>
                <w:lang w:val="es-ES_tradnl"/>
              </w:rPr>
              <w:t>El pago total se efectuará una vez emitida el Acta de Recepción elaborada por la comisión de la recepción y la emisión de la factura correspondiente por parte del proveedor.</w:t>
            </w:r>
          </w:p>
          <w:p w:rsidR="007B760F" w:rsidRPr="00CA4FD7" w:rsidRDefault="007B760F" w:rsidP="007B760F">
            <w:pPr>
              <w:pStyle w:val="Textoindependiente32"/>
              <w:rPr>
                <w:rFonts w:ascii="Arial" w:hAnsi="Arial" w:cs="Arial"/>
                <w:b w:val="0"/>
                <w:sz w:val="12"/>
                <w:szCs w:val="12"/>
              </w:rPr>
            </w:pPr>
          </w:p>
          <w:p w:rsidR="007B760F" w:rsidRPr="00CA4FD7" w:rsidRDefault="007B760F" w:rsidP="007B760F">
            <w:pPr>
              <w:pStyle w:val="Textoindependiente32"/>
              <w:rPr>
                <w:rFonts w:ascii="Arial" w:hAnsi="Arial" w:cs="Arial"/>
                <w:b w:val="0"/>
                <w:sz w:val="18"/>
                <w:szCs w:val="18"/>
              </w:rPr>
            </w:pPr>
            <w:r w:rsidRPr="00CA4FD7">
              <w:rPr>
                <w:rFonts w:ascii="Arial" w:hAnsi="Arial" w:cs="Arial"/>
                <w:b w:val="0"/>
                <w:iCs/>
                <w:sz w:val="18"/>
                <w:szCs w:val="18"/>
                <w:lang w:val="es-ES_tradnl"/>
              </w:rPr>
              <w:t>Para el presente proceso no se otorgará ningún tipo de anticipo.</w:t>
            </w:r>
          </w:p>
          <w:p w:rsidR="007B760F" w:rsidRPr="00CA4FD7" w:rsidRDefault="007B760F" w:rsidP="007B760F">
            <w:pPr>
              <w:pStyle w:val="Textoindependiente32"/>
              <w:rPr>
                <w:rFonts w:ascii="Arial" w:hAnsi="Arial" w:cs="Arial"/>
                <w:iCs/>
                <w:sz w:val="12"/>
                <w:szCs w:val="12"/>
                <w:lang w:val="es-ES_tradnl"/>
              </w:rPr>
            </w:pPr>
          </w:p>
          <w:p w:rsidR="007B760F" w:rsidRPr="007B760F" w:rsidRDefault="007B760F" w:rsidP="007B760F">
            <w:pPr>
              <w:pStyle w:val="Textoindependiente32"/>
              <w:rPr>
                <w:rFonts w:ascii="Arial" w:hAnsi="Arial" w:cs="Arial"/>
                <w:sz w:val="18"/>
                <w:szCs w:val="18"/>
              </w:rPr>
            </w:pPr>
            <w:r w:rsidRPr="007B760F">
              <w:rPr>
                <w:rFonts w:ascii="Arial" w:hAnsi="Arial" w:cs="Arial"/>
                <w:i/>
                <w:iCs/>
                <w:sz w:val="18"/>
                <w:szCs w:val="18"/>
              </w:rPr>
              <w:t>(Manifestar aceptación)</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
                <w:iCs/>
                <w:sz w:val="18"/>
                <w:szCs w:val="18"/>
                <w:lang w:val="es-ES_tradnl"/>
              </w:rPr>
            </w:pPr>
          </w:p>
        </w:tc>
      </w:tr>
      <w:tr w:rsidR="007B760F" w:rsidRPr="007B760F" w:rsidTr="007B760F">
        <w:trPr>
          <w:cantSplit/>
          <w:trHeight w:val="413"/>
        </w:trPr>
        <w:tc>
          <w:tcPr>
            <w:tcW w:w="6677" w:type="dxa"/>
            <w:shd w:val="clear" w:color="auto" w:fill="00B050"/>
            <w:vAlign w:val="center"/>
          </w:tcPr>
          <w:p w:rsidR="007B760F" w:rsidRPr="007B760F" w:rsidRDefault="007B760F" w:rsidP="007B760F">
            <w:pPr>
              <w:pStyle w:val="Textoindependiente32"/>
              <w:rPr>
                <w:rFonts w:ascii="Arial" w:hAnsi="Arial" w:cs="Arial"/>
                <w:sz w:val="18"/>
                <w:szCs w:val="18"/>
              </w:rPr>
            </w:pPr>
            <w:r w:rsidRPr="007B760F">
              <w:rPr>
                <w:rFonts w:ascii="Arial" w:hAnsi="Arial" w:cs="Arial"/>
                <w:iCs/>
                <w:color w:val="FFFFFF"/>
                <w:sz w:val="18"/>
                <w:szCs w:val="18"/>
                <w:lang w:val="es-ES_tradnl"/>
              </w:rPr>
              <w:t>IV. CARACTERISTICAS GENERALES DE LA EMPRESA Y DEL PERSONAL</w:t>
            </w:r>
          </w:p>
        </w:tc>
        <w:tc>
          <w:tcPr>
            <w:tcW w:w="2340" w:type="dxa"/>
            <w:shd w:val="clear" w:color="auto" w:fill="00B050"/>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iCs/>
                <w:color w:val="FFFFFF"/>
                <w:sz w:val="18"/>
                <w:szCs w:val="18"/>
                <w:lang w:val="es-ES_tradnl"/>
              </w:rPr>
            </w:pPr>
          </w:p>
        </w:tc>
      </w:tr>
      <w:tr w:rsidR="007B760F" w:rsidRPr="007B760F" w:rsidTr="007B760F">
        <w:trPr>
          <w:cantSplit/>
          <w:trHeight w:val="413"/>
        </w:trPr>
        <w:tc>
          <w:tcPr>
            <w:tcW w:w="6677" w:type="dxa"/>
            <w:shd w:val="clear" w:color="auto" w:fill="auto"/>
            <w:vAlign w:val="center"/>
          </w:tcPr>
          <w:p w:rsidR="007B760F" w:rsidRPr="007B760F" w:rsidRDefault="007B760F" w:rsidP="005D6788">
            <w:pPr>
              <w:numPr>
                <w:ilvl w:val="0"/>
                <w:numId w:val="52"/>
              </w:numPr>
              <w:suppressAutoHyphens/>
              <w:jc w:val="both"/>
              <w:rPr>
                <w:rFonts w:ascii="Arial" w:hAnsi="Arial" w:cs="Arial"/>
                <w:sz w:val="18"/>
                <w:szCs w:val="18"/>
              </w:rPr>
            </w:pPr>
            <w:r w:rsidRPr="007B760F">
              <w:rPr>
                <w:rFonts w:ascii="Arial" w:hAnsi="Arial" w:cs="Arial"/>
                <w:b/>
                <w:bCs/>
                <w:sz w:val="18"/>
                <w:szCs w:val="18"/>
                <w:lang w:val="es-ES_tradnl"/>
              </w:rPr>
              <w:t>Experiencia del proponente</w:t>
            </w:r>
            <w:r w:rsidRPr="007B760F">
              <w:rPr>
                <w:rFonts w:ascii="Arial" w:hAnsi="Arial" w:cs="Arial"/>
                <w:b/>
                <w:bCs/>
                <w:sz w:val="18"/>
                <w:szCs w:val="18"/>
              </w:rPr>
              <w:t xml:space="preserve">: </w:t>
            </w:r>
            <w:r w:rsidRPr="007B760F">
              <w:rPr>
                <w:rFonts w:ascii="Arial" w:hAnsi="Arial" w:cs="Arial"/>
                <w:bCs/>
                <w:sz w:val="18"/>
                <w:szCs w:val="18"/>
              </w:rPr>
              <w:t>El proponente deberá ser representante o socio (</w:t>
            </w:r>
            <w:proofErr w:type="spellStart"/>
            <w:r w:rsidRPr="007B760F">
              <w:rPr>
                <w:rFonts w:ascii="Arial" w:hAnsi="Arial" w:cs="Arial"/>
                <w:bCs/>
                <w:sz w:val="18"/>
                <w:szCs w:val="18"/>
              </w:rPr>
              <w:t>Partner</w:t>
            </w:r>
            <w:proofErr w:type="spellEnd"/>
            <w:r w:rsidRPr="007B760F">
              <w:rPr>
                <w:rFonts w:ascii="Arial" w:hAnsi="Arial" w:cs="Arial"/>
                <w:bCs/>
                <w:sz w:val="18"/>
                <w:szCs w:val="18"/>
              </w:rPr>
              <w:t>) para Bolivia de la marca ofertada, con una antigüedad de al menos tres (3) años.</w:t>
            </w:r>
          </w:p>
          <w:p w:rsidR="007B760F" w:rsidRPr="007B760F" w:rsidRDefault="007B760F" w:rsidP="007B760F">
            <w:pPr>
              <w:ind w:left="360"/>
              <w:jc w:val="both"/>
              <w:rPr>
                <w:rFonts w:ascii="Arial" w:hAnsi="Arial" w:cs="Arial"/>
                <w:b/>
                <w:bCs/>
                <w:sz w:val="18"/>
                <w:szCs w:val="18"/>
                <w:lang w:val="es-ES_tradnl"/>
              </w:rPr>
            </w:pPr>
          </w:p>
          <w:p w:rsidR="007B760F" w:rsidRPr="007B760F" w:rsidRDefault="007B760F" w:rsidP="007B760F">
            <w:pPr>
              <w:jc w:val="both"/>
              <w:rPr>
                <w:rFonts w:ascii="Arial" w:hAnsi="Arial" w:cs="Arial"/>
                <w:sz w:val="18"/>
                <w:szCs w:val="18"/>
              </w:rPr>
            </w:pPr>
            <w:r w:rsidRPr="007B760F">
              <w:rPr>
                <w:rFonts w:ascii="Arial" w:hAnsi="Arial" w:cs="Arial"/>
                <w:b/>
                <w:i/>
                <w:iCs/>
                <w:sz w:val="18"/>
                <w:szCs w:val="18"/>
              </w:rPr>
              <w:t>(Manifestar aceptación y adjuntar documentación de respaldo del fabricante del servidor en copia simple o especificar URL)</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r w:rsidR="007B760F" w:rsidRPr="007B760F" w:rsidTr="007B760F">
        <w:trPr>
          <w:cantSplit/>
          <w:trHeight w:val="413"/>
        </w:trPr>
        <w:tc>
          <w:tcPr>
            <w:tcW w:w="6677" w:type="dxa"/>
            <w:shd w:val="clear" w:color="auto" w:fill="auto"/>
            <w:vAlign w:val="center"/>
          </w:tcPr>
          <w:p w:rsidR="007B760F" w:rsidRPr="007B760F" w:rsidRDefault="007B760F" w:rsidP="005D6788">
            <w:pPr>
              <w:numPr>
                <w:ilvl w:val="0"/>
                <w:numId w:val="52"/>
              </w:numPr>
              <w:suppressAutoHyphens/>
              <w:jc w:val="both"/>
              <w:rPr>
                <w:rFonts w:ascii="Arial" w:hAnsi="Arial" w:cs="Arial"/>
                <w:sz w:val="18"/>
                <w:szCs w:val="18"/>
              </w:rPr>
            </w:pPr>
            <w:r w:rsidRPr="007B760F">
              <w:rPr>
                <w:rFonts w:ascii="Arial" w:hAnsi="Arial" w:cs="Arial"/>
                <w:b/>
                <w:bCs/>
                <w:sz w:val="18"/>
                <w:szCs w:val="18"/>
                <w:lang w:val="es-ES_tradnl"/>
              </w:rPr>
              <w:t xml:space="preserve">Personal: </w:t>
            </w:r>
            <w:r w:rsidRPr="007B760F">
              <w:rPr>
                <w:rFonts w:ascii="Arial" w:hAnsi="Arial" w:cs="Arial"/>
                <w:bCs/>
                <w:sz w:val="18"/>
                <w:szCs w:val="18"/>
                <w:lang w:val="es-ES_tradnl"/>
              </w:rPr>
              <w:t>El proponente debe contar con dos (2) empleados de planta, certificados en la marca ofertada, deben tener la especialidad de manejo de Data Center a nivel básico o asociado. Esta certificación se verificará en línea, en la página web del fabricante.</w:t>
            </w:r>
          </w:p>
          <w:p w:rsidR="007B760F" w:rsidRPr="007B760F" w:rsidRDefault="007B760F" w:rsidP="007B760F">
            <w:pPr>
              <w:ind w:left="360"/>
              <w:jc w:val="both"/>
              <w:rPr>
                <w:rFonts w:ascii="Arial" w:hAnsi="Arial" w:cs="Arial"/>
                <w:sz w:val="18"/>
                <w:szCs w:val="18"/>
              </w:rPr>
            </w:pPr>
          </w:p>
          <w:p w:rsidR="007B760F" w:rsidRPr="007B760F" w:rsidRDefault="007B760F" w:rsidP="007B760F">
            <w:pPr>
              <w:jc w:val="both"/>
              <w:rPr>
                <w:rFonts w:ascii="Arial" w:hAnsi="Arial" w:cs="Arial"/>
                <w:sz w:val="18"/>
                <w:szCs w:val="18"/>
              </w:rPr>
            </w:pPr>
            <w:r w:rsidRPr="007B760F">
              <w:rPr>
                <w:rFonts w:ascii="Arial" w:hAnsi="Arial" w:cs="Arial"/>
                <w:b/>
                <w:bCs/>
                <w:i/>
                <w:iCs/>
                <w:sz w:val="18"/>
                <w:szCs w:val="18"/>
                <w:lang w:val="es-ES_tradnl"/>
              </w:rPr>
              <w:t>(Manifestar aceptación y especificar URL para la verificación)</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r w:rsidR="007B760F" w:rsidRPr="007B760F" w:rsidTr="007B760F">
        <w:trPr>
          <w:cantSplit/>
          <w:trHeight w:val="413"/>
        </w:trPr>
        <w:tc>
          <w:tcPr>
            <w:tcW w:w="6677" w:type="dxa"/>
            <w:shd w:val="clear" w:color="auto" w:fill="auto"/>
            <w:vAlign w:val="center"/>
          </w:tcPr>
          <w:p w:rsidR="007B760F" w:rsidRPr="007B760F" w:rsidRDefault="007B760F" w:rsidP="005D6788">
            <w:pPr>
              <w:numPr>
                <w:ilvl w:val="0"/>
                <w:numId w:val="52"/>
              </w:numPr>
              <w:suppressAutoHyphens/>
              <w:jc w:val="both"/>
              <w:rPr>
                <w:rFonts w:ascii="Arial" w:hAnsi="Arial" w:cs="Arial"/>
                <w:sz w:val="18"/>
                <w:szCs w:val="18"/>
              </w:rPr>
            </w:pPr>
            <w:r w:rsidRPr="007B760F">
              <w:rPr>
                <w:rFonts w:ascii="Arial" w:hAnsi="Arial" w:cs="Arial"/>
                <w:b/>
                <w:bCs/>
                <w:sz w:val="18"/>
                <w:szCs w:val="18"/>
                <w:lang w:val="es-ES_tradnl"/>
              </w:rPr>
              <w:t>Domicilio legal del proponente</w:t>
            </w:r>
            <w:r w:rsidRPr="007B760F">
              <w:rPr>
                <w:rFonts w:ascii="Arial" w:hAnsi="Arial" w:cs="Arial"/>
                <w:b/>
                <w:bCs/>
                <w:sz w:val="18"/>
                <w:szCs w:val="18"/>
              </w:rPr>
              <w:t xml:space="preserve">: </w:t>
            </w:r>
            <w:r w:rsidRPr="007B760F">
              <w:rPr>
                <w:rFonts w:ascii="Arial" w:hAnsi="Arial" w:cs="Arial"/>
                <w:bCs/>
                <w:sz w:val="18"/>
                <w:szCs w:val="18"/>
              </w:rPr>
              <w:t xml:space="preserve">El proponente deberá tener oficinas en la ciudad de La Paz, con el fin de cubrir efectivamente las garantías de fábrica y </w:t>
            </w:r>
            <w:r w:rsidRPr="007B760F">
              <w:rPr>
                <w:rFonts w:ascii="Arial" w:hAnsi="Arial" w:cs="Arial"/>
                <w:bCs/>
                <w:sz w:val="18"/>
                <w:szCs w:val="18"/>
                <w:lang w:eastAsia="zh-CN"/>
              </w:rPr>
              <w:t>funcionamiento de maquinaria y/o equipo</w:t>
            </w:r>
            <w:r w:rsidRPr="007B760F">
              <w:rPr>
                <w:rFonts w:ascii="Arial" w:hAnsi="Arial" w:cs="Arial"/>
                <w:bCs/>
                <w:sz w:val="18"/>
                <w:szCs w:val="18"/>
              </w:rPr>
              <w:t>.</w:t>
            </w:r>
          </w:p>
          <w:p w:rsidR="007B760F" w:rsidRPr="007B760F" w:rsidRDefault="007B760F" w:rsidP="007B760F">
            <w:pPr>
              <w:ind w:left="720"/>
              <w:jc w:val="both"/>
              <w:rPr>
                <w:rFonts w:ascii="Arial" w:hAnsi="Arial" w:cs="Arial"/>
                <w:b/>
                <w:bCs/>
                <w:sz w:val="18"/>
                <w:szCs w:val="18"/>
                <w:lang w:val="es-ES_tradnl"/>
              </w:rPr>
            </w:pPr>
          </w:p>
          <w:p w:rsidR="007B760F" w:rsidRPr="007B760F" w:rsidRDefault="007B760F" w:rsidP="007B760F">
            <w:pPr>
              <w:jc w:val="both"/>
              <w:rPr>
                <w:rFonts w:ascii="Arial" w:hAnsi="Arial" w:cs="Arial"/>
                <w:sz w:val="18"/>
                <w:szCs w:val="18"/>
              </w:rPr>
            </w:pPr>
            <w:r w:rsidRPr="007B760F">
              <w:rPr>
                <w:rFonts w:ascii="Arial" w:hAnsi="Arial" w:cs="Arial"/>
                <w:b/>
                <w:bCs/>
                <w:i/>
                <w:iCs/>
                <w:sz w:val="18"/>
                <w:szCs w:val="18"/>
                <w:lang w:val="es-ES_tradnl"/>
              </w:rPr>
              <w:t>(</w:t>
            </w:r>
            <w:r w:rsidRPr="007B760F">
              <w:rPr>
                <w:rFonts w:ascii="Arial" w:hAnsi="Arial" w:cs="Arial"/>
                <w:b/>
                <w:bCs/>
                <w:i/>
                <w:iCs/>
                <w:sz w:val="18"/>
                <w:szCs w:val="18"/>
              </w:rPr>
              <w:t>Manifestar aceptación y proporcionar dirección en la ciudad de La Paz)</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r w:rsidR="007B760F" w:rsidRPr="007B760F" w:rsidTr="007B760F">
        <w:trPr>
          <w:cantSplit/>
          <w:trHeight w:val="413"/>
        </w:trPr>
        <w:tc>
          <w:tcPr>
            <w:tcW w:w="6677" w:type="dxa"/>
            <w:shd w:val="clear" w:color="auto" w:fill="auto"/>
            <w:vAlign w:val="center"/>
          </w:tcPr>
          <w:p w:rsidR="007B760F" w:rsidRPr="007B760F" w:rsidRDefault="007B760F" w:rsidP="005D6788">
            <w:pPr>
              <w:numPr>
                <w:ilvl w:val="0"/>
                <w:numId w:val="52"/>
              </w:numPr>
              <w:suppressAutoHyphens/>
              <w:jc w:val="both"/>
              <w:rPr>
                <w:rFonts w:ascii="Arial" w:hAnsi="Arial" w:cs="Arial"/>
                <w:sz w:val="18"/>
                <w:szCs w:val="18"/>
              </w:rPr>
            </w:pPr>
            <w:r w:rsidRPr="007B760F">
              <w:rPr>
                <w:rFonts w:ascii="Arial" w:hAnsi="Arial" w:cs="Arial"/>
                <w:b/>
                <w:sz w:val="18"/>
                <w:szCs w:val="18"/>
              </w:rPr>
              <w:t>Verificación de la información y documentación presentada:</w:t>
            </w:r>
            <w:r w:rsidRPr="007B760F">
              <w:rPr>
                <w:rFonts w:ascii="Arial" w:hAnsi="Arial" w:cs="Arial"/>
                <w:sz w:val="18"/>
                <w:szCs w:val="18"/>
              </w:rPr>
              <w:t xml:space="preserve"> </w:t>
            </w:r>
            <w:r w:rsidRPr="007B760F">
              <w:rPr>
                <w:rFonts w:ascii="Arial" w:hAnsi="Arial" w:cs="Arial"/>
                <w:bCs/>
                <w:sz w:val="18"/>
                <w:szCs w:val="18"/>
              </w:rPr>
              <w:t>El BCB se reserva el derecho de verificar cualquier aspecto que considere pertinente de la documentación e información presentada por el proponente.</w:t>
            </w:r>
          </w:p>
          <w:p w:rsidR="007B760F" w:rsidRPr="007B760F" w:rsidRDefault="007B760F" w:rsidP="007B760F">
            <w:pPr>
              <w:ind w:left="720"/>
              <w:jc w:val="both"/>
              <w:rPr>
                <w:rFonts w:ascii="Arial" w:hAnsi="Arial" w:cs="Arial"/>
                <w:bCs/>
                <w:sz w:val="18"/>
                <w:szCs w:val="18"/>
              </w:rPr>
            </w:pPr>
          </w:p>
          <w:p w:rsidR="007B760F" w:rsidRPr="007B760F" w:rsidRDefault="007B760F" w:rsidP="007B760F">
            <w:pPr>
              <w:pStyle w:val="Prrafodelista2"/>
              <w:ind w:left="0"/>
              <w:jc w:val="both"/>
              <w:rPr>
                <w:rFonts w:ascii="Arial" w:hAnsi="Arial" w:cs="Arial"/>
                <w:sz w:val="18"/>
                <w:szCs w:val="18"/>
              </w:rPr>
            </w:pPr>
            <w:r w:rsidRPr="007B760F">
              <w:rPr>
                <w:rFonts w:ascii="Arial" w:hAnsi="Arial" w:cs="Arial"/>
                <w:b/>
                <w:bCs/>
                <w:i/>
                <w:iCs/>
                <w:sz w:val="18"/>
                <w:szCs w:val="18"/>
              </w:rPr>
              <w:t>(Manifestar aceptación)</w:t>
            </w:r>
          </w:p>
        </w:tc>
        <w:tc>
          <w:tcPr>
            <w:tcW w:w="2340" w:type="dxa"/>
            <w:shd w:val="clear" w:color="auto" w:fill="auto"/>
            <w:vAlign w:val="center"/>
          </w:tcPr>
          <w:p w:rsidR="007B760F" w:rsidRPr="007B760F" w:rsidRDefault="007B760F" w:rsidP="007B76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bl>
    <w:p w:rsidR="007B760F" w:rsidRDefault="007B760F" w:rsidP="002F4C4B">
      <w:pPr>
        <w:ind w:left="720"/>
        <w:jc w:val="both"/>
        <w:rPr>
          <w:rFonts w:ascii="Verdana" w:hAnsi="Verdana" w:cs="Arial"/>
          <w:sz w:val="18"/>
          <w:szCs w:val="16"/>
          <w:lang w:val="es-BO"/>
        </w:rPr>
      </w:pPr>
    </w:p>
    <w:tbl>
      <w:tblPr>
        <w:tblStyle w:val="Tablaconcuadrcula"/>
        <w:tblW w:w="9043" w:type="dxa"/>
        <w:tblInd w:w="-5" w:type="dxa"/>
        <w:tblLook w:val="04A0" w:firstRow="1" w:lastRow="0" w:firstColumn="1" w:lastColumn="0" w:noHBand="0" w:noVBand="1"/>
      </w:tblPr>
      <w:tblGrid>
        <w:gridCol w:w="9043"/>
      </w:tblGrid>
      <w:tr w:rsidR="00537A85" w:rsidTr="00CA4FD7">
        <w:tc>
          <w:tcPr>
            <w:tcW w:w="9043" w:type="dxa"/>
          </w:tcPr>
          <w:p w:rsidR="00537A85" w:rsidRDefault="00537A85" w:rsidP="00537A85">
            <w:pPr>
              <w:jc w:val="both"/>
              <w:rPr>
                <w:rFonts w:ascii="Verdana" w:hAnsi="Verdana"/>
                <w:sz w:val="18"/>
                <w:szCs w:val="18"/>
                <w:lang w:val="es-BO"/>
              </w:rPr>
            </w:pPr>
            <w:r w:rsidRPr="002F4C4B">
              <w:rPr>
                <w:rFonts w:ascii="Arial" w:hAnsi="Arial" w:cs="Arial"/>
                <w:sz w:val="18"/>
                <w:szCs w:val="18"/>
              </w:rPr>
              <w:t>El proponente podrá ofertar características superiores a las solicitadas en el presente Formulario, que mejoren la calidad del(los) bien (es) requeridos, siempre que estas características fuesen beneficiosas para la entidad y/o no afecten para el fin que fue requerido los bienes</w:t>
            </w:r>
          </w:p>
        </w:tc>
      </w:tr>
    </w:tbl>
    <w:p w:rsidR="00675FD4" w:rsidRPr="00B002AD" w:rsidRDefault="00675FD4" w:rsidP="006D0559">
      <w:pPr>
        <w:ind w:firstLine="709"/>
        <w:rPr>
          <w:rFonts w:ascii="Verdana" w:hAnsi="Verdana"/>
          <w:sz w:val="18"/>
          <w:szCs w:val="18"/>
          <w:lang w:val="es-BO"/>
        </w:rPr>
      </w:pPr>
    </w:p>
    <w:p w:rsidR="002C09D7" w:rsidRPr="00B002AD" w:rsidRDefault="00CF6579" w:rsidP="00CB41EA">
      <w:pPr>
        <w:pStyle w:val="Ttulo10"/>
        <w:numPr>
          <w:ilvl w:val="0"/>
          <w:numId w:val="20"/>
        </w:numPr>
        <w:tabs>
          <w:tab w:val="left" w:pos="709"/>
        </w:tabs>
        <w:spacing w:before="120"/>
        <w:ind w:left="709" w:hanging="709"/>
        <w:jc w:val="left"/>
        <w:rPr>
          <w:rFonts w:ascii="Verdana" w:hAnsi="Verdana"/>
          <w:sz w:val="18"/>
          <w:szCs w:val="16"/>
          <w:lang w:val="es-BO"/>
        </w:rPr>
      </w:pPr>
      <w:r w:rsidRPr="00B002AD">
        <w:rPr>
          <w:rFonts w:ascii="Verdana" w:hAnsi="Verdana"/>
          <w:sz w:val="18"/>
          <w:szCs w:val="18"/>
          <w:lang w:val="es-BO"/>
        </w:rPr>
        <w:br w:type="page"/>
      </w:r>
      <w:bookmarkStart w:id="91" w:name="_Toc517708988"/>
      <w:r w:rsidR="00203893" w:rsidRPr="00B002AD">
        <w:rPr>
          <w:rFonts w:ascii="Verdana" w:hAnsi="Verdana"/>
          <w:sz w:val="18"/>
          <w:szCs w:val="18"/>
          <w:lang w:val="es-BO"/>
        </w:rPr>
        <w:lastRenderedPageBreak/>
        <w:t>FORMA DE PAGO</w:t>
      </w:r>
      <w:bookmarkEnd w:id="91"/>
    </w:p>
    <w:p w:rsidR="002C09D7" w:rsidRPr="00B002AD" w:rsidRDefault="002C09D7" w:rsidP="002C09D7">
      <w:pPr>
        <w:jc w:val="both"/>
        <w:rPr>
          <w:rFonts w:ascii="Verdana" w:hAnsi="Verdana" w:cs="Arial"/>
          <w:b/>
          <w:sz w:val="18"/>
          <w:szCs w:val="16"/>
          <w:lang w:val="es-BO"/>
        </w:rPr>
      </w:pPr>
    </w:p>
    <w:p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rsidR="002C09D7" w:rsidRPr="00B002AD" w:rsidRDefault="002C09D7" w:rsidP="002C09D7">
      <w:pPr>
        <w:jc w:val="both"/>
        <w:rPr>
          <w:rFonts w:ascii="Verdana" w:hAnsi="Verdana" w:cs="Arial"/>
          <w:b/>
          <w:sz w:val="16"/>
          <w:szCs w:val="16"/>
          <w:lang w:val="es-BO"/>
        </w:rPr>
      </w:pPr>
    </w:p>
    <w:tbl>
      <w:tblPr>
        <w:tblW w:w="49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1"/>
        <w:gridCol w:w="231"/>
        <w:gridCol w:w="231"/>
        <w:gridCol w:w="213"/>
        <w:gridCol w:w="213"/>
        <w:gridCol w:w="213"/>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30"/>
        <w:gridCol w:w="219"/>
        <w:gridCol w:w="274"/>
      </w:tblGrid>
      <w:tr w:rsidR="00203893" w:rsidRPr="00B002AD" w:rsidTr="00153706">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rsidTr="0015370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203893" w:rsidRPr="00B002AD" w:rsidRDefault="00203893"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153706" w:rsidRDefault="00153706" w:rsidP="00153706">
            <w:pPr>
              <w:jc w:val="center"/>
              <w:rPr>
                <w:rFonts w:ascii="Arial" w:hAnsi="Arial" w:cs="Arial"/>
                <w:b/>
                <w:szCs w:val="4"/>
                <w:lang w:val="es-BO"/>
              </w:rPr>
            </w:pPr>
            <w:r w:rsidRPr="00153706">
              <w:rPr>
                <w:rFonts w:ascii="Arial" w:hAnsi="Arial" w:cs="Arial"/>
                <w:b/>
                <w:szCs w:val="4"/>
                <w:lang w:val="es-BO"/>
              </w:rPr>
              <w:t>X</w:t>
            </w:r>
          </w:p>
        </w:tc>
        <w:tc>
          <w:tcPr>
            <w:tcW w:w="4442"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rPr>
                <w:rFonts w:ascii="Arial" w:hAnsi="Arial" w:cs="Arial"/>
                <w:sz w:val="16"/>
                <w:szCs w:val="16"/>
                <w:lang w:val="es-BO"/>
              </w:rPr>
            </w:pPr>
            <w:r w:rsidRPr="00B002AD">
              <w:rPr>
                <w:rFonts w:ascii="Arial" w:hAnsi="Arial" w:cs="Arial"/>
                <w:b/>
                <w:sz w:val="16"/>
                <w:szCs w:val="16"/>
                <w:lang w:val="es-BO"/>
              </w:rPr>
              <w:t>Pagos contra entrega para BIENES con más de una entrega</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 xml:space="preserve">El contratante realizará pagos de los bienes de acuerdo </w:t>
            </w:r>
            <w:r w:rsidR="00276EBB" w:rsidRPr="00B002AD">
              <w:rPr>
                <w:rFonts w:ascii="Arial" w:hAnsi="Arial" w:cs="Arial"/>
                <w:sz w:val="16"/>
                <w:szCs w:val="16"/>
                <w:lang w:val="es-BO"/>
              </w:rPr>
              <w:t>al</w:t>
            </w:r>
            <w:r w:rsidRPr="00B002AD">
              <w:rPr>
                <w:rFonts w:ascii="Arial" w:hAnsi="Arial" w:cs="Arial"/>
                <w:sz w:val="16"/>
                <w:szCs w:val="16"/>
                <w:lang w:val="es-BO"/>
              </w:rPr>
              <w:t xml:space="preserve"> cronograma de entregas.</w:t>
            </w: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15" w:type="pct"/>
            <w:gridSpan w:val="35"/>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15" w:type="pct"/>
            <w:gridSpan w:val="35"/>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val="restart"/>
            <w:tcBorders>
              <w:top w:val="nil"/>
              <w:left w:val="single" w:sz="12" w:space="0" w:color="1F4E79" w:themeColor="accent1" w:themeShade="80"/>
              <w:bottom w:val="nil"/>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 con carta de crédito</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 xml:space="preserve">Se podrá aplicar en procesos de contratación de bienes importados. </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DE6C5A" w:rsidRPr="00B002AD" w:rsidRDefault="00DE6C5A"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La forma de pago será la siguiente:</w:t>
            </w:r>
          </w:p>
          <w:p w:rsidR="00ED51E6" w:rsidRPr="00B002AD" w:rsidRDefault="00ED51E6" w:rsidP="00ED51E6">
            <w:pPr>
              <w:jc w:val="both"/>
              <w:rPr>
                <w:rFonts w:ascii="Arial" w:hAnsi="Arial" w:cs="Arial"/>
                <w:sz w:val="16"/>
                <w:szCs w:val="16"/>
                <w:lang w:val="es-BO"/>
              </w:rPr>
            </w:pPr>
          </w:p>
          <w:p w:rsidR="00ED51E6" w:rsidRPr="00B002AD" w:rsidRDefault="00ED51E6" w:rsidP="00CB41EA">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rsidR="00ED51E6" w:rsidRPr="00B002AD" w:rsidRDefault="00ED51E6" w:rsidP="00ED51E6">
            <w:pPr>
              <w:ind w:left="360"/>
              <w:jc w:val="both"/>
              <w:rPr>
                <w:rFonts w:ascii="Arial" w:hAnsi="Arial" w:cs="Arial"/>
                <w:sz w:val="16"/>
                <w:szCs w:val="16"/>
                <w:lang w:val="es-BO"/>
              </w:rPr>
            </w:pPr>
          </w:p>
          <w:p w:rsidR="00ED51E6" w:rsidRPr="00B002AD" w:rsidRDefault="00ED51E6" w:rsidP="00CB41EA">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El cuarenta por ciento (40%) restante se pagará cuando el proveedor presente al banco del exterior el Acta de Recepción Satisfactoria suscrita por el contratante.</w:t>
            </w:r>
          </w:p>
          <w:p w:rsidR="00ED51E6" w:rsidRPr="00B002AD" w:rsidRDefault="00ED51E6" w:rsidP="00ED51E6">
            <w:pPr>
              <w:ind w:left="360"/>
              <w:jc w:val="both"/>
              <w:rPr>
                <w:rFonts w:ascii="Arial" w:hAnsi="Arial" w:cs="Arial"/>
                <w:sz w:val="16"/>
                <w:szCs w:val="16"/>
                <w:lang w:val="es-BO"/>
              </w:rPr>
            </w:pPr>
          </w:p>
          <w:p w:rsidR="00ED51E6" w:rsidRPr="00B002AD" w:rsidRDefault="00ED51E6" w:rsidP="00CB41EA">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6"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153706">
        <w:trPr>
          <w:trHeight w:val="49"/>
        </w:trPr>
        <w:tc>
          <w:tcPr>
            <w:tcW w:w="133"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3"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442"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59"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043D89" w:rsidRPr="00B002AD" w:rsidTr="00153706">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rsidR="00043D89" w:rsidRPr="00B002AD" w:rsidRDefault="00043D89" w:rsidP="00324D18">
            <w:pPr>
              <w:jc w:val="center"/>
              <w:rPr>
                <w:rFonts w:ascii="Arial" w:hAnsi="Arial" w:cs="Arial"/>
                <w:sz w:val="4"/>
                <w:szCs w:val="4"/>
                <w:lang w:val="es-BO"/>
              </w:rPr>
            </w:pPr>
          </w:p>
        </w:tc>
      </w:tr>
    </w:tbl>
    <w:p w:rsidR="001703C4" w:rsidRPr="00B002AD" w:rsidRDefault="001703C4" w:rsidP="00DE1907">
      <w:pPr>
        <w:jc w:val="both"/>
        <w:rPr>
          <w:rFonts w:ascii="Arial" w:hAnsi="Arial" w:cs="Arial"/>
          <w:b/>
          <w:sz w:val="16"/>
          <w:szCs w:val="16"/>
          <w:lang w:val="es-BO"/>
        </w:rPr>
      </w:pPr>
    </w:p>
    <w:p w:rsidR="00043D89" w:rsidRPr="00B002AD" w:rsidRDefault="00043D89" w:rsidP="00DE1907">
      <w:pPr>
        <w:jc w:val="both"/>
        <w:rPr>
          <w:rFonts w:ascii="Arial" w:hAnsi="Arial" w:cs="Arial"/>
          <w:sz w:val="16"/>
          <w:szCs w:val="16"/>
          <w:lang w:val="es-BO"/>
        </w:rPr>
      </w:pPr>
    </w:p>
    <w:p w:rsidR="000B2DEC" w:rsidRPr="00B002AD" w:rsidRDefault="000B2DEC" w:rsidP="00E555A2">
      <w:pPr>
        <w:rPr>
          <w:rFonts w:ascii="Verdana" w:hAnsi="Verdana" w:cs="Arial"/>
          <w:b/>
          <w:sz w:val="18"/>
          <w:szCs w:val="18"/>
          <w:lang w:val="es-BO"/>
        </w:rPr>
      </w:pPr>
    </w:p>
    <w:p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rsidR="006D6DA2" w:rsidRDefault="006D6DA2" w:rsidP="00A21BE4">
      <w:pPr>
        <w:jc w:val="center"/>
        <w:rPr>
          <w:rFonts w:ascii="Verdana" w:hAnsi="Verdana" w:cs="Arial"/>
          <w:b/>
          <w:sz w:val="18"/>
          <w:szCs w:val="18"/>
          <w:lang w:val="es-BO"/>
        </w:rPr>
      </w:pPr>
    </w:p>
    <w:p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PARTE III</w:t>
      </w:r>
    </w:p>
    <w:p w:rsidR="006D6DA2" w:rsidRPr="00B002AD" w:rsidRDefault="006D6DA2" w:rsidP="00A21BE4">
      <w:pPr>
        <w:jc w:val="center"/>
        <w:rPr>
          <w:rFonts w:ascii="Verdana" w:hAnsi="Verdana" w:cs="Arial"/>
          <w:b/>
          <w:sz w:val="18"/>
          <w:szCs w:val="18"/>
          <w:lang w:val="es-BO"/>
        </w:rPr>
      </w:pPr>
    </w:p>
    <w:p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rsidR="006D6DA2" w:rsidRPr="00B002AD" w:rsidRDefault="006D6DA2" w:rsidP="00A21BE4">
      <w:pPr>
        <w:jc w:val="center"/>
        <w:rPr>
          <w:rFonts w:ascii="Verdana" w:hAnsi="Verdana" w:cs="Arial"/>
          <w:b/>
          <w:sz w:val="18"/>
          <w:szCs w:val="18"/>
          <w:lang w:val="es-BO"/>
        </w:rPr>
      </w:pPr>
    </w:p>
    <w:p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rsidR="006D6DA2" w:rsidRDefault="006D6DA2" w:rsidP="006D6DA2">
      <w:pPr>
        <w:jc w:val="center"/>
        <w:rPr>
          <w:rFonts w:ascii="Verdana" w:hAnsi="Verdana"/>
          <w:b/>
          <w:i/>
          <w:sz w:val="18"/>
          <w:szCs w:val="16"/>
        </w:rPr>
      </w:pPr>
    </w:p>
    <w:p w:rsidR="006D6DA2" w:rsidRPr="008D043D" w:rsidRDefault="006D6DA2" w:rsidP="006D6DA2">
      <w:pPr>
        <w:jc w:val="center"/>
        <w:rPr>
          <w:rFonts w:ascii="Verdana" w:hAnsi="Verdana"/>
          <w:b/>
          <w:i/>
          <w:sz w:val="16"/>
          <w:szCs w:val="16"/>
        </w:rPr>
      </w:pPr>
      <w:r w:rsidRPr="008D043D">
        <w:rPr>
          <w:rFonts w:ascii="Verdana" w:hAnsi="Verdana"/>
          <w:b/>
          <w:i/>
          <w:sz w:val="18"/>
          <w:szCs w:val="16"/>
        </w:rPr>
        <w:t>(En cumplimiento a Instructivo del Modelo de DBC para la Contratación de Bienes, este Anexo fue eliminado)</w:t>
      </w:r>
    </w:p>
    <w:p w:rsidR="00A21BE4" w:rsidRPr="00B002AD" w:rsidRDefault="00A21BE4" w:rsidP="00A21BE4">
      <w:pPr>
        <w:jc w:val="center"/>
        <w:rPr>
          <w:rFonts w:ascii="Verdana" w:hAnsi="Verdana"/>
          <w:sz w:val="18"/>
          <w:szCs w:val="18"/>
          <w:lang w:val="es-BO"/>
        </w:rPr>
      </w:pPr>
    </w:p>
    <w:p w:rsidR="00BF37DA" w:rsidRPr="00B002AD" w:rsidRDefault="00BF37DA">
      <w:pPr>
        <w:rPr>
          <w:rFonts w:ascii="Verdana" w:hAnsi="Verdana"/>
          <w:sz w:val="18"/>
          <w:szCs w:val="18"/>
          <w:lang w:val="es-BO"/>
        </w:rPr>
      </w:pPr>
      <w:r w:rsidRPr="00B002AD">
        <w:rPr>
          <w:rFonts w:ascii="Verdana" w:hAnsi="Verdana"/>
          <w:sz w:val="18"/>
          <w:szCs w:val="18"/>
          <w:lang w:val="es-BO"/>
        </w:rPr>
        <w:br w:type="page"/>
      </w:r>
    </w:p>
    <w:p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rsidR="00C761AB" w:rsidRPr="00B002AD" w:rsidRDefault="00C761AB" w:rsidP="00C761AB">
      <w:pPr>
        <w:pStyle w:val="Normal2"/>
        <w:ind w:left="2124" w:hanging="2124"/>
        <w:rPr>
          <w:rFonts w:ascii="Verdana" w:hAnsi="Verdana" w:cs="Arial"/>
          <w:b/>
          <w:sz w:val="18"/>
          <w:szCs w:val="18"/>
          <w:lang w:val="es-BO"/>
        </w:rPr>
      </w:pPr>
    </w:p>
    <w:p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rsidR="002C09D7" w:rsidRPr="00B002AD" w:rsidRDefault="002C09D7" w:rsidP="002C09D7">
      <w:pPr>
        <w:rPr>
          <w:rFonts w:ascii="Verdana" w:hAnsi="Verdana" w:cs="Arial"/>
          <w:sz w:val="18"/>
          <w:szCs w:val="16"/>
          <w:lang w:val="es-BO"/>
        </w:rPr>
      </w:pPr>
    </w:p>
    <w:p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rsidR="00F03C4C" w:rsidRPr="00B002AD" w:rsidRDefault="00F03C4C" w:rsidP="004D1413">
      <w:pPr>
        <w:ind w:left="2124" w:hanging="2124"/>
        <w:jc w:val="both"/>
        <w:rPr>
          <w:rFonts w:ascii="Verdana" w:hAnsi="Verdana" w:cs="Arial"/>
          <w:sz w:val="18"/>
          <w:szCs w:val="16"/>
          <w:lang w:val="es-BO"/>
        </w:rPr>
      </w:pPr>
    </w:p>
    <w:p w:rsidR="00203D5A" w:rsidRPr="00B002AD" w:rsidRDefault="00203D5A" w:rsidP="00F23D26">
      <w:pPr>
        <w:rPr>
          <w:rFonts w:ascii="Verdana" w:hAnsi="Verdana" w:cs="Arial"/>
          <w:sz w:val="18"/>
          <w:szCs w:val="16"/>
          <w:lang w:val="es-BO"/>
        </w:rPr>
      </w:pPr>
    </w:p>
    <w:p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rsidR="00015A45" w:rsidRPr="00B002AD" w:rsidRDefault="00015A45" w:rsidP="00015A45">
      <w:pPr>
        <w:pStyle w:val="Normal2"/>
        <w:rPr>
          <w:rFonts w:ascii="Verdana" w:hAnsi="Verdana" w:cs="Arial"/>
          <w:sz w:val="18"/>
          <w:szCs w:val="18"/>
          <w:lang w:val="es-BO"/>
        </w:rPr>
      </w:pPr>
    </w:p>
    <w:p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rsidR="00015A45" w:rsidRPr="00B002AD" w:rsidRDefault="00015A45" w:rsidP="00015A45">
      <w:pPr>
        <w:jc w:val="center"/>
        <w:rPr>
          <w:rFonts w:ascii="Verdana" w:hAnsi="Verdana" w:cs="Arial"/>
          <w:b/>
          <w:sz w:val="18"/>
          <w:szCs w:val="18"/>
          <w:lang w:val="es-BO"/>
        </w:rPr>
      </w:pPr>
    </w:p>
    <w:p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rsidR="00015A45" w:rsidRPr="00B002AD" w:rsidRDefault="00015A45" w:rsidP="00015A45">
      <w:pPr>
        <w:jc w:val="both"/>
        <w:rPr>
          <w:rFonts w:ascii="Verdana" w:hAnsi="Verdana" w:cs="Arial"/>
          <w:sz w:val="18"/>
          <w:szCs w:val="18"/>
          <w:lang w:val="es-BO"/>
        </w:rPr>
      </w:pPr>
    </w:p>
    <w:p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p>
    <w:p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p>
    <w:p w:rsidR="00015A45" w:rsidRPr="00B002AD" w:rsidRDefault="00015A45" w:rsidP="00015A45">
      <w:pPr>
        <w:jc w:val="both"/>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50466C" w:rsidRPr="00F20D75" w:rsidRDefault="0050466C" w:rsidP="002C7D12">
      <w:pPr>
        <w:jc w:val="center"/>
        <w:rPr>
          <w:rFonts w:ascii="Verdana" w:hAnsi="Verdana" w:cs="Arial"/>
          <w:b/>
          <w:sz w:val="12"/>
          <w:szCs w:val="16"/>
          <w:lang w:val="es-BO"/>
        </w:rPr>
      </w:pPr>
    </w:p>
    <w:p w:rsidR="002C7D12" w:rsidRDefault="002C7D12" w:rsidP="002C7D12">
      <w:pPr>
        <w:jc w:val="center"/>
        <w:rPr>
          <w:rFonts w:ascii="Verdana" w:hAnsi="Verdana" w:cs="Arial"/>
          <w:b/>
          <w:sz w:val="18"/>
          <w:szCs w:val="16"/>
          <w:lang w:val="es-BO"/>
        </w:rPr>
      </w:pPr>
      <w:r w:rsidRPr="00B002AD">
        <w:rPr>
          <w:rFonts w:ascii="Verdana" w:hAnsi="Verdana" w:cs="Arial"/>
          <w:b/>
          <w:sz w:val="18"/>
          <w:szCs w:val="16"/>
          <w:lang w:val="es-BO"/>
        </w:rPr>
        <w:t>FORMULARIO A-1</w:t>
      </w:r>
    </w:p>
    <w:p w:rsidR="00C15EBA" w:rsidRPr="00B002AD" w:rsidRDefault="00C15EBA" w:rsidP="002C7D12">
      <w:pPr>
        <w:jc w:val="center"/>
        <w:rPr>
          <w:rFonts w:ascii="Verdana" w:hAnsi="Verdana" w:cs="Arial"/>
          <w:b/>
          <w:sz w:val="18"/>
          <w:szCs w:val="16"/>
          <w:lang w:val="es-BO"/>
        </w:rPr>
      </w:pP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rsidR="00187285" w:rsidRPr="00F20D75" w:rsidRDefault="00187285" w:rsidP="00187285">
      <w:pPr>
        <w:jc w:val="center"/>
        <w:rPr>
          <w:rFonts w:cs="Arial"/>
          <w:b/>
          <w:sz w:val="14"/>
          <w:szCs w:val="18"/>
          <w:lang w:val="es-BO"/>
        </w:rPr>
      </w:pPr>
    </w:p>
    <w:tbl>
      <w:tblPr>
        <w:tblW w:w="9018" w:type="dxa"/>
        <w:jc w:val="center"/>
        <w:tblLayout w:type="fixed"/>
        <w:tblLook w:val="04A0" w:firstRow="1" w:lastRow="0" w:firstColumn="1" w:lastColumn="0" w:noHBand="0" w:noVBand="1"/>
      </w:tblPr>
      <w:tblGrid>
        <w:gridCol w:w="1366"/>
        <w:gridCol w:w="355"/>
        <w:gridCol w:w="348"/>
        <w:gridCol w:w="386"/>
        <w:gridCol w:w="392"/>
        <w:gridCol w:w="357"/>
        <w:gridCol w:w="334"/>
        <w:gridCol w:w="383"/>
        <w:gridCol w:w="270"/>
        <w:gridCol w:w="308"/>
        <w:gridCol w:w="316"/>
        <w:gridCol w:w="236"/>
        <w:gridCol w:w="381"/>
        <w:gridCol w:w="392"/>
        <w:gridCol w:w="378"/>
        <w:gridCol w:w="350"/>
        <w:gridCol w:w="358"/>
        <w:gridCol w:w="304"/>
        <w:gridCol w:w="350"/>
        <w:gridCol w:w="245"/>
        <w:gridCol w:w="408"/>
        <w:gridCol w:w="238"/>
        <w:gridCol w:w="326"/>
        <w:gridCol w:w="237"/>
      </w:tblGrid>
      <w:tr w:rsidR="00187285" w:rsidRPr="00B002AD" w:rsidTr="00C12602">
        <w:trPr>
          <w:trHeight w:val="284"/>
          <w:jc w:val="center"/>
        </w:trPr>
        <w:tc>
          <w:tcPr>
            <w:tcW w:w="9018" w:type="dxa"/>
            <w:gridSpan w:val="24"/>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87285" w:rsidRPr="00B002AD" w:rsidRDefault="00187285" w:rsidP="00CB41EA">
            <w:pPr>
              <w:pStyle w:val="Prrafodelista"/>
              <w:numPr>
                <w:ilvl w:val="0"/>
                <w:numId w:val="27"/>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rsidTr="00C12602">
        <w:trPr>
          <w:trHeight w:val="33"/>
          <w:jc w:val="center"/>
        </w:trPr>
        <w:tc>
          <w:tcPr>
            <w:tcW w:w="9018" w:type="dxa"/>
            <w:gridSpan w:val="24"/>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53706" w:rsidRPr="00B002AD" w:rsidTr="00C12602">
        <w:trPr>
          <w:trHeight w:val="284"/>
          <w:jc w:val="center"/>
        </w:trPr>
        <w:tc>
          <w:tcPr>
            <w:tcW w:w="1366" w:type="dxa"/>
            <w:tcBorders>
              <w:top w:val="nil"/>
              <w:left w:val="single" w:sz="12" w:space="0" w:color="1F4E79" w:themeColor="accent1" w:themeShade="80"/>
              <w:bottom w:val="nil"/>
              <w:right w:val="single" w:sz="8" w:space="0" w:color="auto"/>
            </w:tcBorders>
            <w:shd w:val="clear" w:color="auto" w:fill="auto"/>
            <w:vAlign w:val="center"/>
            <w:hideMark/>
          </w:tcPr>
          <w:p w:rsidR="00153706" w:rsidRPr="00B002AD" w:rsidRDefault="00153706"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2</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86"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57"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9</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5</w:t>
            </w:r>
          </w:p>
        </w:tc>
        <w:tc>
          <w:tcPr>
            <w:tcW w:w="383"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70"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236"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1E4E92"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1E4E92"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0</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1E4E92"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4</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1E4E92"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3</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1E4E92"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3</w:t>
            </w:r>
          </w:p>
        </w:tc>
        <w:tc>
          <w:tcPr>
            <w:tcW w:w="304"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1E4E92"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3</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1E4E92"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3</w:t>
            </w:r>
          </w:p>
        </w:tc>
        <w:tc>
          <w:tcPr>
            <w:tcW w:w="245"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40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8"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7" w:type="dxa"/>
            <w:tcBorders>
              <w:top w:val="nil"/>
              <w:left w:val="single" w:sz="8" w:space="0" w:color="auto"/>
              <w:bottom w:val="nil"/>
              <w:right w:val="single" w:sz="12" w:space="0" w:color="1F4E79" w:themeColor="accent1" w:themeShade="80"/>
            </w:tcBorders>
            <w:shd w:val="clear" w:color="auto" w:fill="auto"/>
            <w:vAlign w:val="center"/>
          </w:tcPr>
          <w:p w:rsidR="00153706" w:rsidRPr="00B002AD" w:rsidRDefault="00153706" w:rsidP="004C219C">
            <w:pPr>
              <w:rPr>
                <w:rFonts w:ascii="Arial" w:hAnsi="Arial" w:cs="Arial"/>
                <w:sz w:val="16"/>
                <w:szCs w:val="16"/>
                <w:lang w:val="es-BO"/>
              </w:rPr>
            </w:pPr>
          </w:p>
        </w:tc>
      </w:tr>
      <w:tr w:rsidR="00153706" w:rsidRPr="00153706" w:rsidTr="00C12602">
        <w:trPr>
          <w:trHeight w:val="71"/>
          <w:jc w:val="center"/>
        </w:trPr>
        <w:tc>
          <w:tcPr>
            <w:tcW w:w="9018" w:type="dxa"/>
            <w:gridSpan w:val="24"/>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153706" w:rsidRPr="00153706" w:rsidRDefault="00153706" w:rsidP="004C219C">
            <w:pPr>
              <w:rPr>
                <w:sz w:val="2"/>
                <w:szCs w:val="16"/>
                <w:lang w:val="es-BO"/>
              </w:rPr>
            </w:pPr>
          </w:p>
        </w:tc>
      </w:tr>
      <w:tr w:rsidR="00187285" w:rsidRPr="00B002AD" w:rsidTr="00C12602">
        <w:trPr>
          <w:trHeight w:val="463"/>
          <w:jc w:val="center"/>
        </w:trPr>
        <w:tc>
          <w:tcPr>
            <w:tcW w:w="2455" w:type="dxa"/>
            <w:gridSpan w:val="4"/>
            <w:tcBorders>
              <w:top w:val="nil"/>
              <w:left w:val="single" w:sz="12" w:space="0" w:color="1F4E79" w:themeColor="accent1" w:themeShade="80"/>
              <w:bottom w:val="nil"/>
              <w:right w:val="single" w:sz="8" w:space="0" w:color="000000"/>
            </w:tcBorders>
            <w:shd w:val="clear" w:color="auto" w:fill="auto"/>
            <w:vAlign w:val="center"/>
            <w:hideMark/>
          </w:tcPr>
          <w:p w:rsidR="00187285" w:rsidRPr="00B002AD" w:rsidRDefault="00187285" w:rsidP="00153706">
            <w:pPr>
              <w:jc w:val="right"/>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326"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E2675B" w:rsidRDefault="00CA4FD7" w:rsidP="00CA4FD7">
            <w:pPr>
              <w:jc w:val="center"/>
              <w:rPr>
                <w:rFonts w:ascii="Arial" w:hAnsi="Arial" w:cs="Arial"/>
                <w:b/>
                <w:color w:val="2F5496" w:themeColor="accent5" w:themeShade="BF"/>
                <w:sz w:val="16"/>
                <w:szCs w:val="16"/>
                <w:lang w:val="es-BO"/>
              </w:rPr>
            </w:pPr>
            <w:r w:rsidRPr="00CA4FD7">
              <w:rPr>
                <w:rFonts w:ascii="Arial" w:hAnsi="Arial" w:cs="Arial"/>
                <w:b/>
                <w:color w:val="2F5496" w:themeColor="accent5" w:themeShade="BF"/>
                <w:sz w:val="16"/>
                <w:szCs w:val="16"/>
                <w:lang w:val="es-BO"/>
              </w:rPr>
              <w:t>ADQUISICIÓN DE SERVIDORES BLADE PARA VIRTUALIZACIÓN</w:t>
            </w:r>
          </w:p>
        </w:tc>
        <w:tc>
          <w:tcPr>
            <w:tcW w:w="237" w:type="dxa"/>
            <w:tcBorders>
              <w:top w:val="nil"/>
              <w:left w:val="nil"/>
              <w:bottom w:val="nil"/>
              <w:right w:val="single" w:sz="12" w:space="0" w:color="1F4E79" w:themeColor="accent1" w:themeShade="80"/>
            </w:tcBorders>
            <w:shd w:val="clear" w:color="auto" w:fill="auto"/>
            <w:vAlign w:val="center"/>
            <w:hideMark/>
          </w:tcPr>
          <w:p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rsidTr="00C12602">
        <w:trPr>
          <w:trHeight w:val="43"/>
          <w:jc w:val="center"/>
        </w:trPr>
        <w:tc>
          <w:tcPr>
            <w:tcW w:w="9018" w:type="dxa"/>
            <w:gridSpan w:val="24"/>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306086" w:rsidRPr="00B002AD" w:rsidRDefault="00306086" w:rsidP="00306086">
            <w:pPr>
              <w:rPr>
                <w:rFonts w:ascii="Arial" w:hAnsi="Arial" w:cs="Arial"/>
                <w:sz w:val="8"/>
                <w:szCs w:val="16"/>
                <w:lang w:val="es-BO"/>
              </w:rPr>
            </w:pPr>
          </w:p>
        </w:tc>
      </w:tr>
    </w:tbl>
    <w:p w:rsidR="00153706" w:rsidRPr="00153706" w:rsidRDefault="00153706">
      <w:pPr>
        <w:rPr>
          <w:sz w:val="2"/>
          <w:szCs w:val="2"/>
        </w:rPr>
      </w:pPr>
    </w:p>
    <w:tbl>
      <w:tblPr>
        <w:tblW w:w="8976" w:type="dxa"/>
        <w:jc w:val="center"/>
        <w:tblLayout w:type="fixed"/>
        <w:tblLook w:val="04A0" w:firstRow="1" w:lastRow="0" w:firstColumn="1" w:lastColumn="0" w:noHBand="0" w:noVBand="1"/>
      </w:tblPr>
      <w:tblGrid>
        <w:gridCol w:w="253"/>
        <w:gridCol w:w="3618"/>
        <w:gridCol w:w="238"/>
        <w:gridCol w:w="2044"/>
        <w:gridCol w:w="237"/>
        <w:gridCol w:w="955"/>
        <w:gridCol w:w="238"/>
        <w:gridCol w:w="1157"/>
        <w:gridCol w:w="236"/>
      </w:tblGrid>
      <w:tr w:rsidR="00306086" w:rsidRPr="00B002AD" w:rsidTr="00C12602">
        <w:trPr>
          <w:trHeight w:val="284"/>
          <w:jc w:val="center"/>
        </w:trPr>
        <w:tc>
          <w:tcPr>
            <w:tcW w:w="8976" w:type="dxa"/>
            <w:gridSpan w:val="9"/>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306086" w:rsidRPr="00B002AD" w:rsidRDefault="00306086" w:rsidP="00CB41EA">
            <w:pPr>
              <w:pStyle w:val="Prrafodelista"/>
              <w:numPr>
                <w:ilvl w:val="0"/>
                <w:numId w:val="27"/>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p>
        </w:tc>
      </w:tr>
      <w:tr w:rsidR="00153706" w:rsidRPr="00153706" w:rsidTr="00C12602">
        <w:trPr>
          <w:trHeight w:val="313"/>
          <w:jc w:val="center"/>
        </w:trPr>
        <w:tc>
          <w:tcPr>
            <w:tcW w:w="8976" w:type="dxa"/>
            <w:gridSpan w:val="9"/>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153706" w:rsidRPr="00153706" w:rsidRDefault="00153706" w:rsidP="0015370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 y el plazo de validez de la propuesta)</w:t>
            </w:r>
          </w:p>
        </w:tc>
      </w:tr>
      <w:tr w:rsidR="00CC76A7" w:rsidRPr="00B002AD" w:rsidTr="00E31F24">
        <w:trPr>
          <w:trHeight w:val="930"/>
          <w:jc w:val="center"/>
        </w:trPr>
        <w:tc>
          <w:tcPr>
            <w:tcW w:w="253" w:type="dxa"/>
            <w:tcBorders>
              <w:top w:val="nil"/>
              <w:left w:val="single" w:sz="12" w:space="0" w:color="1F4E79" w:themeColor="accent1" w:themeShade="80"/>
              <w:right w:val="single" w:sz="8" w:space="0" w:color="auto"/>
            </w:tcBorders>
            <w:shd w:val="clear" w:color="auto" w:fill="auto"/>
            <w:noWrap/>
            <w:vAlign w:val="center"/>
            <w:hideMark/>
          </w:tcPr>
          <w:p w:rsidR="00CC76A7" w:rsidRPr="00B002AD" w:rsidRDefault="00CC76A7" w:rsidP="00153706">
            <w:pPr>
              <w:jc w:val="center"/>
              <w:rPr>
                <w:rFonts w:ascii="Calibri" w:hAnsi="Calibri" w:cs="Calibri"/>
                <w:sz w:val="16"/>
                <w:szCs w:val="16"/>
                <w:lang w:val="es-BO"/>
              </w:rPr>
            </w:pPr>
          </w:p>
        </w:tc>
        <w:tc>
          <w:tcPr>
            <w:tcW w:w="3618" w:type="dxa"/>
            <w:tcBorders>
              <w:top w:val="single" w:sz="8" w:space="0" w:color="auto"/>
              <w:left w:val="single" w:sz="8" w:space="0" w:color="auto"/>
              <w:right w:val="single" w:sz="8" w:space="0" w:color="auto"/>
            </w:tcBorders>
            <w:shd w:val="clear" w:color="auto" w:fill="0F243E"/>
            <w:noWrap/>
            <w:vAlign w:val="center"/>
            <w:hideMark/>
          </w:tcPr>
          <w:p w:rsidR="00CC76A7" w:rsidRPr="00B002AD" w:rsidRDefault="00CC76A7" w:rsidP="00E2675B">
            <w:pPr>
              <w:jc w:val="center"/>
              <w:rPr>
                <w:rFonts w:ascii="Arial" w:hAnsi="Arial" w:cs="Arial"/>
                <w:sz w:val="16"/>
                <w:szCs w:val="16"/>
                <w:lang w:val="es-BO"/>
              </w:rPr>
            </w:pPr>
            <w:r w:rsidRPr="00B002AD">
              <w:rPr>
                <w:rFonts w:ascii="Arial" w:hAnsi="Arial" w:cs="Arial"/>
                <w:b/>
                <w:bCs/>
                <w:sz w:val="16"/>
                <w:szCs w:val="16"/>
                <w:lang w:val="es-BO"/>
              </w:rPr>
              <w:t>DESCRIPCIÓN</w:t>
            </w:r>
          </w:p>
        </w:tc>
        <w:tc>
          <w:tcPr>
            <w:tcW w:w="238" w:type="dxa"/>
            <w:tcBorders>
              <w:top w:val="nil"/>
              <w:left w:val="single" w:sz="8" w:space="0" w:color="auto"/>
              <w:right w:val="nil"/>
            </w:tcBorders>
            <w:shd w:val="clear" w:color="auto" w:fill="auto"/>
            <w:vAlign w:val="center"/>
          </w:tcPr>
          <w:p w:rsidR="00CC76A7" w:rsidRPr="00B002AD" w:rsidRDefault="00CC76A7" w:rsidP="00153706">
            <w:pPr>
              <w:jc w:val="center"/>
              <w:rPr>
                <w:rFonts w:ascii="Arial" w:hAnsi="Arial" w:cs="Arial"/>
                <w:sz w:val="16"/>
                <w:szCs w:val="16"/>
                <w:lang w:val="es-BO"/>
              </w:rPr>
            </w:pPr>
          </w:p>
        </w:tc>
        <w:tc>
          <w:tcPr>
            <w:tcW w:w="2044" w:type="dxa"/>
            <w:tcBorders>
              <w:top w:val="single" w:sz="8" w:space="0" w:color="auto"/>
              <w:left w:val="single" w:sz="8" w:space="0" w:color="auto"/>
              <w:right w:val="single" w:sz="8" w:space="0" w:color="auto"/>
            </w:tcBorders>
            <w:shd w:val="clear" w:color="auto" w:fill="0F243E"/>
            <w:vAlign w:val="center"/>
          </w:tcPr>
          <w:p w:rsidR="00CC76A7" w:rsidRDefault="00CC76A7" w:rsidP="00153706">
            <w:pPr>
              <w:jc w:val="center"/>
              <w:rPr>
                <w:rFonts w:ascii="Arial" w:hAnsi="Arial" w:cs="Arial"/>
                <w:b/>
                <w:bCs/>
                <w:sz w:val="16"/>
                <w:szCs w:val="16"/>
                <w:lang w:val="es-BO"/>
              </w:rPr>
            </w:pPr>
            <w:r w:rsidRPr="00EC62F7">
              <w:rPr>
                <w:rFonts w:ascii="Arial" w:hAnsi="Arial" w:cs="Arial"/>
                <w:b/>
                <w:bCs/>
                <w:sz w:val="16"/>
                <w:szCs w:val="16"/>
                <w:lang w:val="es-BO"/>
              </w:rPr>
              <w:t>MONTO NUMERAL</w:t>
            </w:r>
            <w:r>
              <w:rPr>
                <w:rFonts w:ascii="Arial" w:hAnsi="Arial" w:cs="Arial"/>
                <w:b/>
                <w:bCs/>
                <w:sz w:val="16"/>
                <w:szCs w:val="16"/>
                <w:lang w:val="es-BO"/>
              </w:rPr>
              <w:t xml:space="preserve"> TOTAL</w:t>
            </w:r>
          </w:p>
          <w:p w:rsidR="00CC76A7" w:rsidRPr="00EC62F7" w:rsidRDefault="00CC76A7" w:rsidP="00153706">
            <w:pPr>
              <w:jc w:val="center"/>
              <w:rPr>
                <w:rFonts w:ascii="Arial" w:hAnsi="Arial" w:cs="Arial"/>
                <w:sz w:val="16"/>
                <w:szCs w:val="16"/>
                <w:lang w:val="es-BO"/>
              </w:rPr>
            </w:pPr>
            <w:r w:rsidRPr="00EC62F7">
              <w:rPr>
                <w:rFonts w:ascii="Arial" w:hAnsi="Arial" w:cs="Arial"/>
                <w:b/>
                <w:bCs/>
                <w:sz w:val="16"/>
                <w:szCs w:val="16"/>
                <w:lang w:val="es-BO"/>
              </w:rPr>
              <w:t>(Bs.)</w:t>
            </w:r>
          </w:p>
        </w:tc>
        <w:tc>
          <w:tcPr>
            <w:tcW w:w="237" w:type="dxa"/>
            <w:tcBorders>
              <w:left w:val="single" w:sz="8" w:space="0" w:color="auto"/>
              <w:right w:val="single" w:sz="8" w:space="0" w:color="auto"/>
            </w:tcBorders>
            <w:shd w:val="clear" w:color="auto" w:fill="auto"/>
            <w:vAlign w:val="center"/>
          </w:tcPr>
          <w:p w:rsidR="00CC76A7" w:rsidRPr="00EC62F7" w:rsidRDefault="00CC76A7" w:rsidP="00153706">
            <w:pPr>
              <w:jc w:val="center"/>
              <w:rPr>
                <w:rFonts w:ascii="Arial" w:hAnsi="Arial" w:cs="Arial"/>
                <w:sz w:val="16"/>
                <w:szCs w:val="16"/>
                <w:lang w:val="es-BO"/>
              </w:rPr>
            </w:pPr>
          </w:p>
        </w:tc>
        <w:tc>
          <w:tcPr>
            <w:tcW w:w="955" w:type="dxa"/>
            <w:tcBorders>
              <w:top w:val="single" w:sz="8" w:space="0" w:color="auto"/>
              <w:left w:val="single" w:sz="8" w:space="0" w:color="auto"/>
              <w:right w:val="single" w:sz="8" w:space="0" w:color="auto"/>
            </w:tcBorders>
            <w:shd w:val="clear" w:color="auto" w:fill="0F243E"/>
            <w:vAlign w:val="center"/>
          </w:tcPr>
          <w:p w:rsidR="00CC76A7" w:rsidRPr="00EC62F7" w:rsidRDefault="00CC76A7" w:rsidP="00153706">
            <w:pPr>
              <w:jc w:val="center"/>
              <w:rPr>
                <w:rFonts w:ascii="Arial" w:hAnsi="Arial" w:cs="Arial"/>
                <w:b/>
                <w:bCs/>
                <w:sz w:val="16"/>
                <w:szCs w:val="16"/>
                <w:lang w:val="es-BO"/>
              </w:rPr>
            </w:pPr>
            <w:r w:rsidRPr="00EC62F7">
              <w:rPr>
                <w:rFonts w:ascii="Arial" w:hAnsi="Arial" w:cs="Arial"/>
                <w:b/>
                <w:bCs/>
                <w:sz w:val="16"/>
                <w:szCs w:val="16"/>
                <w:lang w:val="es-BO"/>
              </w:rPr>
              <w:t>MONTO LITERAL</w:t>
            </w:r>
          </w:p>
          <w:p w:rsidR="00CC76A7" w:rsidRPr="00EC62F7" w:rsidRDefault="00CC76A7" w:rsidP="00153706">
            <w:pPr>
              <w:jc w:val="center"/>
              <w:rPr>
                <w:rFonts w:ascii="Arial" w:hAnsi="Arial" w:cs="Arial"/>
                <w:sz w:val="16"/>
                <w:szCs w:val="16"/>
                <w:lang w:val="es-BO"/>
              </w:rPr>
            </w:pPr>
            <w:r w:rsidRPr="00EC62F7">
              <w:rPr>
                <w:rFonts w:ascii="Arial" w:hAnsi="Arial" w:cs="Arial"/>
                <w:b/>
                <w:bCs/>
                <w:sz w:val="16"/>
                <w:szCs w:val="16"/>
                <w:lang w:val="es-BO"/>
              </w:rPr>
              <w:t>TOTAL</w:t>
            </w:r>
          </w:p>
        </w:tc>
        <w:tc>
          <w:tcPr>
            <w:tcW w:w="238" w:type="dxa"/>
            <w:tcBorders>
              <w:top w:val="nil"/>
              <w:left w:val="single" w:sz="8" w:space="0" w:color="auto"/>
              <w:right w:val="nil"/>
            </w:tcBorders>
            <w:shd w:val="clear" w:color="auto" w:fill="auto"/>
            <w:vAlign w:val="center"/>
          </w:tcPr>
          <w:p w:rsidR="00CC76A7" w:rsidRPr="00B002AD" w:rsidRDefault="00CC76A7" w:rsidP="00153706">
            <w:pPr>
              <w:jc w:val="center"/>
              <w:rPr>
                <w:rFonts w:ascii="Arial" w:hAnsi="Arial" w:cs="Arial"/>
                <w:sz w:val="16"/>
                <w:szCs w:val="16"/>
                <w:lang w:val="es-BO"/>
              </w:rPr>
            </w:pPr>
          </w:p>
        </w:tc>
        <w:tc>
          <w:tcPr>
            <w:tcW w:w="1157" w:type="dxa"/>
            <w:tcBorders>
              <w:top w:val="single" w:sz="8" w:space="0" w:color="auto"/>
              <w:left w:val="single" w:sz="8" w:space="0" w:color="auto"/>
              <w:right w:val="single" w:sz="8" w:space="0" w:color="auto"/>
            </w:tcBorders>
            <w:shd w:val="clear" w:color="auto" w:fill="0F243E"/>
            <w:vAlign w:val="center"/>
          </w:tcPr>
          <w:p w:rsidR="00CC76A7" w:rsidRDefault="00CC76A7" w:rsidP="00153706">
            <w:pPr>
              <w:jc w:val="center"/>
              <w:rPr>
                <w:rFonts w:ascii="Arial" w:hAnsi="Arial" w:cs="Arial"/>
                <w:b/>
                <w:bCs/>
                <w:sz w:val="16"/>
                <w:szCs w:val="16"/>
                <w:lang w:val="es-BO"/>
              </w:rPr>
            </w:pPr>
            <w:r w:rsidRPr="00B002AD">
              <w:rPr>
                <w:rFonts w:ascii="Arial" w:hAnsi="Arial" w:cs="Arial"/>
                <w:b/>
                <w:bCs/>
                <w:sz w:val="16"/>
                <w:szCs w:val="16"/>
                <w:lang w:val="es-BO"/>
              </w:rPr>
              <w:t>PLAZO DE VALIDEZ</w:t>
            </w:r>
          </w:p>
          <w:p w:rsidR="00CC76A7" w:rsidRPr="00B002AD" w:rsidRDefault="00CC76A7" w:rsidP="00153706">
            <w:pPr>
              <w:jc w:val="center"/>
              <w:rPr>
                <w:rFonts w:ascii="Arial" w:hAnsi="Arial" w:cs="Arial"/>
                <w:sz w:val="16"/>
                <w:szCs w:val="16"/>
                <w:lang w:val="es-BO"/>
              </w:rPr>
            </w:pPr>
            <w:r w:rsidRPr="00C12602">
              <w:rPr>
                <w:rFonts w:ascii="Arial" w:hAnsi="Arial" w:cs="Arial"/>
                <w:b/>
                <w:bCs/>
                <w:sz w:val="14"/>
                <w:szCs w:val="16"/>
                <w:lang w:val="es-BO"/>
              </w:rPr>
              <w:t>(Mínimo 60 días calendario)</w:t>
            </w:r>
          </w:p>
        </w:tc>
        <w:tc>
          <w:tcPr>
            <w:tcW w:w="236" w:type="dxa"/>
            <w:tcBorders>
              <w:top w:val="nil"/>
              <w:left w:val="single" w:sz="8" w:space="0" w:color="auto"/>
              <w:right w:val="single" w:sz="12" w:space="0" w:color="1F4E79" w:themeColor="accent1" w:themeShade="80"/>
            </w:tcBorders>
            <w:shd w:val="clear" w:color="auto" w:fill="auto"/>
            <w:vAlign w:val="center"/>
            <w:hideMark/>
          </w:tcPr>
          <w:p w:rsidR="00CC76A7" w:rsidRPr="00B002AD" w:rsidRDefault="00CC76A7" w:rsidP="00153706">
            <w:pPr>
              <w:jc w:val="center"/>
              <w:rPr>
                <w:rFonts w:ascii="Arial" w:hAnsi="Arial" w:cs="Arial"/>
                <w:sz w:val="16"/>
                <w:szCs w:val="16"/>
                <w:lang w:val="es-BO"/>
              </w:rPr>
            </w:pPr>
          </w:p>
        </w:tc>
      </w:tr>
      <w:tr w:rsidR="00CC76A7" w:rsidRPr="00B002AD" w:rsidTr="00C15EBA">
        <w:trPr>
          <w:trHeight w:val="93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rsidR="00CC76A7" w:rsidRPr="00B002AD" w:rsidRDefault="00CC76A7" w:rsidP="00153706">
            <w:pPr>
              <w:jc w:val="center"/>
              <w:rPr>
                <w:rFonts w:ascii="Calibri" w:hAnsi="Calibri" w:cs="Calibri"/>
                <w:sz w:val="16"/>
                <w:szCs w:val="16"/>
                <w:lang w:val="es-BO"/>
              </w:rPr>
            </w:pPr>
          </w:p>
        </w:tc>
        <w:tc>
          <w:tcPr>
            <w:tcW w:w="3618"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C76A7" w:rsidRPr="00E2675B" w:rsidRDefault="00CC76A7" w:rsidP="00CC76A7">
            <w:pPr>
              <w:jc w:val="both"/>
              <w:rPr>
                <w:rFonts w:ascii="Arial" w:hAnsi="Arial" w:cs="Arial"/>
                <w:b/>
                <w:color w:val="2F5496" w:themeColor="accent5" w:themeShade="BF"/>
                <w:sz w:val="16"/>
                <w:szCs w:val="16"/>
                <w:lang w:val="es-BO"/>
              </w:rPr>
            </w:pPr>
            <w:r w:rsidRPr="00CC76A7">
              <w:rPr>
                <w:rFonts w:ascii="Arial" w:hAnsi="Arial" w:cs="Arial"/>
                <w:b/>
                <w:color w:val="2F5496" w:themeColor="accent5" w:themeShade="BF"/>
                <w:sz w:val="16"/>
                <w:szCs w:val="16"/>
                <w:lang w:val="es-BO"/>
              </w:rPr>
              <w:t>ADQUISICIÓN DE SERVIDORES BLADE PARA VIRTUALIZACIÓN, SEGÚN ESPECIFICACIONES TÉCNICAS.</w:t>
            </w:r>
          </w:p>
        </w:tc>
        <w:tc>
          <w:tcPr>
            <w:tcW w:w="238" w:type="dxa"/>
            <w:tcBorders>
              <w:top w:val="nil"/>
              <w:left w:val="single" w:sz="8" w:space="0" w:color="auto"/>
              <w:bottom w:val="nil"/>
              <w:right w:val="nil"/>
            </w:tcBorders>
            <w:shd w:val="clear" w:color="auto" w:fill="auto"/>
            <w:vAlign w:val="center"/>
          </w:tcPr>
          <w:p w:rsidR="00CC76A7" w:rsidRPr="00E2675B" w:rsidRDefault="00CC76A7" w:rsidP="00153706">
            <w:pPr>
              <w:jc w:val="center"/>
              <w:rPr>
                <w:rFonts w:ascii="Arial" w:hAnsi="Arial" w:cs="Arial"/>
                <w:b/>
                <w:color w:val="2F5496" w:themeColor="accent5" w:themeShade="BF"/>
                <w:sz w:val="16"/>
                <w:szCs w:val="16"/>
                <w:lang w:val="es-BO"/>
              </w:rPr>
            </w:pPr>
          </w:p>
        </w:tc>
        <w:tc>
          <w:tcPr>
            <w:tcW w:w="2044" w:type="dxa"/>
            <w:tcBorders>
              <w:top w:val="single" w:sz="8" w:space="0" w:color="auto"/>
              <w:left w:val="single" w:sz="8" w:space="0" w:color="auto"/>
              <w:bottom w:val="single" w:sz="8" w:space="0" w:color="auto"/>
              <w:right w:val="single" w:sz="8" w:space="0" w:color="auto"/>
            </w:tcBorders>
            <w:shd w:val="clear" w:color="auto" w:fill="DBE5F1"/>
            <w:vAlign w:val="center"/>
          </w:tcPr>
          <w:p w:rsidR="00CC76A7" w:rsidRPr="00E2675B" w:rsidRDefault="00CC76A7" w:rsidP="00153706">
            <w:pPr>
              <w:jc w:val="center"/>
              <w:rPr>
                <w:rFonts w:ascii="Arial" w:hAnsi="Arial" w:cs="Arial"/>
                <w:b/>
                <w:color w:val="2F5496" w:themeColor="accent5" w:themeShade="BF"/>
                <w:sz w:val="16"/>
                <w:szCs w:val="16"/>
                <w:lang w:val="es-BO"/>
              </w:rPr>
            </w:pPr>
          </w:p>
        </w:tc>
        <w:tc>
          <w:tcPr>
            <w:tcW w:w="237" w:type="dxa"/>
            <w:tcBorders>
              <w:left w:val="single" w:sz="8" w:space="0" w:color="auto"/>
              <w:right w:val="single" w:sz="8" w:space="0" w:color="auto"/>
            </w:tcBorders>
            <w:shd w:val="clear" w:color="auto" w:fill="auto"/>
            <w:vAlign w:val="center"/>
          </w:tcPr>
          <w:p w:rsidR="00CC76A7" w:rsidRPr="00E2675B" w:rsidRDefault="00CC76A7" w:rsidP="00153706">
            <w:pPr>
              <w:jc w:val="center"/>
              <w:rPr>
                <w:rFonts w:ascii="Arial" w:hAnsi="Arial" w:cs="Arial"/>
                <w:b/>
                <w:color w:val="2F5496" w:themeColor="accent5" w:themeShade="BF"/>
                <w:sz w:val="16"/>
                <w:szCs w:val="16"/>
                <w:lang w:val="es-BO"/>
              </w:rPr>
            </w:pPr>
          </w:p>
        </w:tc>
        <w:tc>
          <w:tcPr>
            <w:tcW w:w="955" w:type="dxa"/>
            <w:tcBorders>
              <w:top w:val="single" w:sz="8" w:space="0" w:color="auto"/>
              <w:left w:val="single" w:sz="8" w:space="0" w:color="auto"/>
              <w:bottom w:val="single" w:sz="8" w:space="0" w:color="auto"/>
              <w:right w:val="single" w:sz="8" w:space="0" w:color="auto"/>
            </w:tcBorders>
            <w:shd w:val="clear" w:color="auto" w:fill="DBE5F1"/>
            <w:vAlign w:val="center"/>
          </w:tcPr>
          <w:p w:rsidR="00CC76A7" w:rsidRPr="00E2675B" w:rsidRDefault="00CC76A7" w:rsidP="00153706">
            <w:pPr>
              <w:jc w:val="center"/>
              <w:rPr>
                <w:rFonts w:ascii="Arial" w:hAnsi="Arial" w:cs="Arial"/>
                <w:b/>
                <w:color w:val="2F5496" w:themeColor="accent5" w:themeShade="BF"/>
                <w:sz w:val="16"/>
                <w:szCs w:val="16"/>
                <w:lang w:val="es-BO"/>
              </w:rPr>
            </w:pPr>
          </w:p>
        </w:tc>
        <w:tc>
          <w:tcPr>
            <w:tcW w:w="238" w:type="dxa"/>
            <w:tcBorders>
              <w:top w:val="nil"/>
              <w:left w:val="single" w:sz="8" w:space="0" w:color="auto"/>
              <w:bottom w:val="nil"/>
              <w:right w:val="nil"/>
            </w:tcBorders>
            <w:shd w:val="clear" w:color="auto" w:fill="auto"/>
            <w:vAlign w:val="center"/>
          </w:tcPr>
          <w:p w:rsidR="00CC76A7" w:rsidRPr="00E2675B" w:rsidRDefault="00CC76A7" w:rsidP="00153706">
            <w:pPr>
              <w:jc w:val="center"/>
              <w:rPr>
                <w:rFonts w:ascii="Arial" w:hAnsi="Arial" w:cs="Arial"/>
                <w:b/>
                <w:color w:val="2F5496" w:themeColor="accent5" w:themeShade="BF"/>
                <w:sz w:val="16"/>
                <w:szCs w:val="16"/>
                <w:lang w:val="es-BO"/>
              </w:rPr>
            </w:pPr>
          </w:p>
        </w:tc>
        <w:tc>
          <w:tcPr>
            <w:tcW w:w="1157" w:type="dxa"/>
            <w:tcBorders>
              <w:top w:val="single" w:sz="8" w:space="0" w:color="auto"/>
              <w:left w:val="single" w:sz="8" w:space="0" w:color="auto"/>
              <w:bottom w:val="single" w:sz="8" w:space="0" w:color="auto"/>
              <w:right w:val="single" w:sz="8" w:space="0" w:color="auto"/>
            </w:tcBorders>
            <w:shd w:val="clear" w:color="auto" w:fill="DBE5F1"/>
            <w:vAlign w:val="center"/>
          </w:tcPr>
          <w:p w:rsidR="00CC76A7" w:rsidRPr="00E2675B" w:rsidRDefault="00CC76A7" w:rsidP="00153706">
            <w:pPr>
              <w:jc w:val="center"/>
              <w:rPr>
                <w:rFonts w:ascii="Arial" w:hAnsi="Arial" w:cs="Arial"/>
                <w:b/>
                <w:color w:val="2F5496" w:themeColor="accent5" w:themeShade="BF"/>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rsidR="00CC76A7" w:rsidRPr="00B002AD" w:rsidRDefault="00CC76A7" w:rsidP="00153706">
            <w:pPr>
              <w:jc w:val="center"/>
              <w:rPr>
                <w:rFonts w:ascii="Arial" w:hAnsi="Arial" w:cs="Arial"/>
                <w:sz w:val="16"/>
                <w:szCs w:val="16"/>
                <w:lang w:val="es-BO"/>
              </w:rPr>
            </w:pPr>
          </w:p>
        </w:tc>
      </w:tr>
      <w:tr w:rsidR="00153706" w:rsidRPr="00153706" w:rsidTr="00C12602">
        <w:trPr>
          <w:trHeight w:val="111"/>
          <w:jc w:val="center"/>
        </w:trPr>
        <w:tc>
          <w:tcPr>
            <w:tcW w:w="8976"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153706" w:rsidRPr="00153706" w:rsidRDefault="00153706" w:rsidP="00153706">
            <w:pPr>
              <w:jc w:val="both"/>
              <w:rPr>
                <w:b/>
                <w:strike/>
                <w:sz w:val="2"/>
                <w:szCs w:val="2"/>
                <w:lang w:val="es-BO"/>
              </w:rPr>
            </w:pPr>
          </w:p>
        </w:tc>
      </w:tr>
    </w:tbl>
    <w:p w:rsidR="00AF5E77" w:rsidRPr="00B002AD" w:rsidRDefault="00AF5E77" w:rsidP="007B3F6F">
      <w:pPr>
        <w:jc w:val="both"/>
        <w:rPr>
          <w:rFonts w:ascii="Verdana" w:hAnsi="Verdana" w:cs="Arial"/>
          <w:sz w:val="18"/>
          <w:szCs w:val="18"/>
          <w:lang w:val="es-BO"/>
        </w:rPr>
      </w:pPr>
    </w:p>
    <w:p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rsidR="007B3F6F" w:rsidRPr="00B002AD" w:rsidRDefault="007B3F6F" w:rsidP="00187285">
      <w:pPr>
        <w:rPr>
          <w:lang w:val="es-BO"/>
        </w:rPr>
      </w:pPr>
    </w:p>
    <w:p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rsidR="002C7D12" w:rsidRPr="00B002AD" w:rsidRDefault="002C7D12" w:rsidP="002C7D12">
      <w:pPr>
        <w:suppressAutoHyphens/>
        <w:ind w:left="360"/>
        <w:jc w:val="both"/>
        <w:rPr>
          <w:rFonts w:ascii="Verdana" w:hAnsi="Verdana" w:cs="Arial"/>
          <w:b/>
          <w:sz w:val="18"/>
          <w:szCs w:val="18"/>
          <w:lang w:val="es-BO"/>
        </w:rPr>
      </w:pPr>
    </w:p>
    <w:p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rsidR="001C7CE4" w:rsidRPr="00B002AD" w:rsidRDefault="001C7CE4" w:rsidP="00C15EBA">
      <w:pPr>
        <w:numPr>
          <w:ilvl w:val="0"/>
          <w:numId w:val="2"/>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rsidR="001C7CE4" w:rsidRPr="00B002AD" w:rsidRDefault="001C7CE4" w:rsidP="00C15EBA">
      <w:pPr>
        <w:numPr>
          <w:ilvl w:val="0"/>
          <w:numId w:val="2"/>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1C7CE4" w:rsidRPr="00B002AD" w:rsidRDefault="001C7CE4" w:rsidP="00C15EBA">
      <w:pPr>
        <w:numPr>
          <w:ilvl w:val="0"/>
          <w:numId w:val="2"/>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D04E85" w:rsidRPr="00B002AD" w:rsidRDefault="00D04E85" w:rsidP="00C15EBA">
      <w:pPr>
        <w:numPr>
          <w:ilvl w:val="0"/>
          <w:numId w:val="2"/>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EC62F7">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7CE4" w:rsidRPr="00B002AD" w:rsidRDefault="001C7CE4" w:rsidP="00C15EBA">
      <w:pPr>
        <w:numPr>
          <w:ilvl w:val="0"/>
          <w:numId w:val="2"/>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1C7CE4" w:rsidRPr="00B002AD" w:rsidRDefault="001C7CE4" w:rsidP="00C15EBA">
      <w:pPr>
        <w:numPr>
          <w:ilvl w:val="0"/>
          <w:numId w:val="2"/>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rsidR="007466D3" w:rsidRPr="00B002AD" w:rsidRDefault="007466D3" w:rsidP="00C15EBA">
      <w:pPr>
        <w:numPr>
          <w:ilvl w:val="0"/>
          <w:numId w:val="2"/>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rsidR="00111E7D" w:rsidRPr="00B002AD" w:rsidRDefault="00111E7D" w:rsidP="00BA6803">
      <w:pPr>
        <w:widowControl w:val="0"/>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00EC62F7">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rsidR="005E2383" w:rsidRPr="00D60DA2" w:rsidRDefault="005E2383" w:rsidP="00BA6803">
      <w:pPr>
        <w:widowControl w:val="0"/>
        <w:jc w:val="both"/>
        <w:rPr>
          <w:rFonts w:ascii="Verdana" w:hAnsi="Verdana" w:cs="Arial"/>
          <w:sz w:val="18"/>
          <w:szCs w:val="18"/>
          <w:lang w:val="es-BO"/>
        </w:rPr>
      </w:pPr>
    </w:p>
    <w:p w:rsidR="002C7D12" w:rsidRPr="00B002AD" w:rsidRDefault="002C7D12" w:rsidP="00BA6803">
      <w:pPr>
        <w:widowControl w:val="0"/>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rsidR="002C7D12" w:rsidRPr="00B002AD" w:rsidRDefault="002C7D12" w:rsidP="002C7D12">
      <w:pPr>
        <w:jc w:val="both"/>
        <w:rPr>
          <w:rFonts w:ascii="Verdana" w:hAnsi="Verdana" w:cs="Arial"/>
          <w:b/>
          <w:sz w:val="18"/>
          <w:szCs w:val="18"/>
          <w:lang w:val="es-BO"/>
        </w:rPr>
      </w:pPr>
    </w:p>
    <w:p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rsidR="002C7D12" w:rsidRPr="00B002AD" w:rsidRDefault="002C7D12" w:rsidP="002C7D12">
      <w:pPr>
        <w:jc w:val="both"/>
        <w:rPr>
          <w:rFonts w:ascii="Verdana" w:hAnsi="Verdana" w:cs="Arial"/>
          <w:sz w:val="18"/>
          <w:szCs w:val="18"/>
          <w:lang w:val="es-BO"/>
        </w:rPr>
      </w:pPr>
    </w:p>
    <w:p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rsidR="003E6163" w:rsidRPr="00B002AD" w:rsidRDefault="007508A5"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rsidR="003E6163" w:rsidRPr="00B002AD" w:rsidRDefault="003E6163"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rsidR="003E6163" w:rsidRPr="00B002AD" w:rsidRDefault="002C7D12"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EC62F7">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rsidR="00DD26B7" w:rsidRPr="00B002AD" w:rsidRDefault="00DD26B7"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rsidR="006447BB" w:rsidRPr="00B002AD" w:rsidRDefault="006447BB"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rsidR="006447BB" w:rsidRPr="00B002AD" w:rsidRDefault="006447BB"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rsidR="00C75CBF" w:rsidRPr="00B002AD" w:rsidRDefault="00175A6B"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EC62F7">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rsidR="002C7D12" w:rsidRPr="00B002AD" w:rsidRDefault="002C7D12"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rsidR="00670DBA" w:rsidRPr="00B002AD" w:rsidRDefault="00670DBA"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 xml:space="preserve">Certificado que acredite la condición de </w:t>
      </w:r>
      <w:proofErr w:type="spellStart"/>
      <w:r w:rsidRPr="00B002AD">
        <w:rPr>
          <w:rFonts w:ascii="Verdana" w:hAnsi="Verdana" w:cs="Arial"/>
          <w:sz w:val="18"/>
          <w:szCs w:val="18"/>
          <w:lang w:val="es-BO"/>
        </w:rPr>
        <w:t>MyPE</w:t>
      </w:r>
      <w:proofErr w:type="spellEnd"/>
      <w:r w:rsidRPr="00B002AD">
        <w:rPr>
          <w:rFonts w:ascii="Verdana" w:hAnsi="Verdana" w:cs="Arial"/>
          <w:sz w:val="18"/>
          <w:szCs w:val="18"/>
          <w:lang w:val="es-BO"/>
        </w:rPr>
        <w:t>, OECA o APP (cuando el proponente hubiese declarado esta condición).</w:t>
      </w:r>
    </w:p>
    <w:p w:rsidR="002C7D12" w:rsidRPr="00B002AD" w:rsidRDefault="002C7D12"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2C7D12" w:rsidRPr="00D60DA2" w:rsidRDefault="002C7D12" w:rsidP="00C15EBA">
      <w:pPr>
        <w:numPr>
          <w:ilvl w:val="0"/>
          <w:numId w:val="3"/>
        </w:numPr>
        <w:spacing w:before="40" w:after="40"/>
        <w:ind w:left="357" w:hanging="357"/>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r w:rsidR="00DB2744">
        <w:rPr>
          <w:rFonts w:ascii="Verdana" w:hAnsi="Verdana" w:cs="Arial"/>
          <w:sz w:val="18"/>
          <w:szCs w:val="18"/>
          <w:lang w:val="es-BO"/>
        </w:rPr>
        <w:t xml:space="preserve"> </w:t>
      </w:r>
    </w:p>
    <w:p w:rsidR="00327557" w:rsidRPr="00C12602" w:rsidRDefault="00C12602" w:rsidP="00327557">
      <w:pPr>
        <w:numPr>
          <w:ilvl w:val="0"/>
          <w:numId w:val="3"/>
        </w:numPr>
        <w:jc w:val="both"/>
        <w:rPr>
          <w:rFonts w:ascii="Verdana" w:hAnsi="Verdana" w:cs="Arial"/>
          <w:b/>
          <w:i/>
          <w:sz w:val="18"/>
          <w:szCs w:val="18"/>
          <w:lang w:val="es-BO"/>
        </w:rPr>
      </w:pPr>
      <w:r w:rsidRPr="00C12602">
        <w:rPr>
          <w:rFonts w:ascii="Verdana" w:hAnsi="Verdana" w:cs="Arial"/>
          <w:b/>
          <w:i/>
          <w:sz w:val="18"/>
          <w:szCs w:val="18"/>
          <w:lang w:val="es-BO"/>
        </w:rPr>
        <w:t>D</w:t>
      </w:r>
      <w:r w:rsidR="00327557" w:rsidRPr="00C12602">
        <w:rPr>
          <w:rFonts w:ascii="Verdana" w:hAnsi="Verdana" w:cs="Arial"/>
          <w:b/>
          <w:i/>
          <w:sz w:val="18"/>
          <w:szCs w:val="18"/>
          <w:lang w:val="es-BO"/>
        </w:rPr>
        <w:t>ocumentación requerida en las especificaciones té</w:t>
      </w:r>
      <w:r w:rsidRPr="00C12602">
        <w:rPr>
          <w:rFonts w:ascii="Verdana" w:hAnsi="Verdana" w:cs="Arial"/>
          <w:b/>
          <w:i/>
          <w:sz w:val="18"/>
          <w:szCs w:val="18"/>
          <w:lang w:val="es-BO"/>
        </w:rPr>
        <w:t>cnicas y/o condiciones técnicas:</w:t>
      </w:r>
    </w:p>
    <w:p w:rsidR="00327557" w:rsidRPr="00C12602" w:rsidRDefault="00327557" w:rsidP="00DE1907">
      <w:pPr>
        <w:ind w:left="360"/>
        <w:jc w:val="both"/>
        <w:rPr>
          <w:rFonts w:ascii="Verdana" w:hAnsi="Verdana" w:cs="Arial"/>
          <w:b/>
          <w:i/>
          <w:sz w:val="10"/>
          <w:szCs w:val="10"/>
          <w:lang w:val="es-BO"/>
        </w:rPr>
      </w:pPr>
    </w:p>
    <w:p w:rsidR="004C5E48" w:rsidRPr="00C15EBA" w:rsidRDefault="00DB2744" w:rsidP="005D6788">
      <w:pPr>
        <w:pStyle w:val="Prrafodelista"/>
        <w:numPr>
          <w:ilvl w:val="0"/>
          <w:numId w:val="49"/>
        </w:numPr>
        <w:ind w:left="567" w:hanging="175"/>
        <w:jc w:val="both"/>
        <w:rPr>
          <w:rFonts w:ascii="Verdana" w:hAnsi="Verdana" w:cs="Arial"/>
          <w:sz w:val="18"/>
          <w:szCs w:val="16"/>
          <w:lang w:val="es-BO"/>
        </w:rPr>
      </w:pPr>
      <w:r w:rsidRPr="00C15EBA">
        <w:rPr>
          <w:rFonts w:ascii="Verdana" w:hAnsi="Verdana" w:cs="Arial"/>
          <w:sz w:val="18"/>
          <w:szCs w:val="16"/>
          <w:lang w:val="es-BO"/>
        </w:rPr>
        <w:t>Documentación de respaldo</w:t>
      </w:r>
      <w:r w:rsidR="0026583E" w:rsidRPr="00C15EBA">
        <w:rPr>
          <w:rFonts w:ascii="Verdana" w:hAnsi="Verdana" w:cs="Arial"/>
          <w:sz w:val="18"/>
          <w:szCs w:val="16"/>
          <w:lang w:val="es-BO"/>
        </w:rPr>
        <w:t xml:space="preserve"> de la experiencia del proponente: El proponente deberá ser representante o socio (</w:t>
      </w:r>
      <w:proofErr w:type="spellStart"/>
      <w:r w:rsidR="0026583E" w:rsidRPr="00C15EBA">
        <w:rPr>
          <w:rFonts w:ascii="Verdana" w:hAnsi="Verdana" w:cs="Arial"/>
          <w:sz w:val="18"/>
          <w:szCs w:val="16"/>
          <w:lang w:val="es-BO"/>
        </w:rPr>
        <w:t>Partner</w:t>
      </w:r>
      <w:proofErr w:type="spellEnd"/>
      <w:r w:rsidR="0026583E" w:rsidRPr="00C15EBA">
        <w:rPr>
          <w:rFonts w:ascii="Verdana" w:hAnsi="Verdana" w:cs="Arial"/>
          <w:sz w:val="18"/>
          <w:szCs w:val="16"/>
          <w:lang w:val="es-BO"/>
        </w:rPr>
        <w:t>) para Bolivia de la marca ofertada, con una antigüedad de al menos tres (3) años</w:t>
      </w:r>
      <w:r w:rsidRPr="00C15EBA">
        <w:rPr>
          <w:rFonts w:ascii="Verdana" w:hAnsi="Verdana" w:cs="Arial"/>
          <w:sz w:val="18"/>
          <w:szCs w:val="16"/>
          <w:lang w:val="es-BO"/>
        </w:rPr>
        <w:t>. Salvo en el caso de haber especificado la dirección URL mediante la cual sea verificada el requisito.</w:t>
      </w:r>
    </w:p>
    <w:p w:rsidR="0026583E" w:rsidRDefault="0026583E" w:rsidP="00C12602">
      <w:pPr>
        <w:widowControl w:val="0"/>
        <w:jc w:val="center"/>
        <w:rPr>
          <w:rFonts w:ascii="Verdana" w:hAnsi="Verdana" w:cs="Arial"/>
          <w:b/>
          <w:i/>
          <w:sz w:val="18"/>
          <w:szCs w:val="18"/>
          <w:lang w:val="es-BO"/>
        </w:rPr>
      </w:pPr>
    </w:p>
    <w:p w:rsidR="0026583E" w:rsidRDefault="0026583E" w:rsidP="00C12602">
      <w:pPr>
        <w:widowControl w:val="0"/>
        <w:jc w:val="center"/>
        <w:rPr>
          <w:rFonts w:ascii="Verdana" w:hAnsi="Verdana" w:cs="Arial"/>
          <w:b/>
          <w:i/>
          <w:sz w:val="18"/>
          <w:szCs w:val="18"/>
          <w:lang w:val="es-BO"/>
        </w:rPr>
      </w:pPr>
    </w:p>
    <w:p w:rsidR="0026583E" w:rsidRDefault="0026583E" w:rsidP="00C12602">
      <w:pPr>
        <w:widowControl w:val="0"/>
        <w:jc w:val="center"/>
        <w:rPr>
          <w:rFonts w:ascii="Verdana" w:hAnsi="Verdana" w:cs="Arial"/>
          <w:b/>
          <w:i/>
          <w:sz w:val="18"/>
          <w:szCs w:val="18"/>
          <w:lang w:val="es-BO"/>
        </w:rPr>
      </w:pPr>
    </w:p>
    <w:p w:rsidR="00A73765" w:rsidRPr="00B002AD" w:rsidRDefault="0026583E" w:rsidP="00C12602">
      <w:pPr>
        <w:widowControl w:val="0"/>
        <w:jc w:val="center"/>
        <w:rPr>
          <w:rFonts w:ascii="Verdana" w:hAnsi="Verdana" w:cs="Arial"/>
          <w:b/>
          <w:i/>
          <w:sz w:val="18"/>
          <w:szCs w:val="18"/>
          <w:lang w:val="es-BO"/>
        </w:rPr>
      </w:pPr>
      <w:r w:rsidRPr="00B002AD">
        <w:rPr>
          <w:rFonts w:ascii="Verdana" w:hAnsi="Verdana" w:cs="Arial"/>
          <w:b/>
          <w:i/>
          <w:sz w:val="18"/>
          <w:szCs w:val="18"/>
          <w:lang w:val="es-BO"/>
        </w:rPr>
        <w:t xml:space="preserve"> </w:t>
      </w:r>
      <w:r w:rsidR="00A73765"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00A73765" w:rsidRPr="00B002AD">
        <w:rPr>
          <w:rFonts w:ascii="Verdana" w:hAnsi="Verdana" w:cs="Arial"/>
          <w:b/>
          <w:i/>
          <w:sz w:val="18"/>
          <w:szCs w:val="18"/>
          <w:lang w:val="es-BO"/>
        </w:rPr>
        <w:t>proponente)</w:t>
      </w:r>
    </w:p>
    <w:p w:rsidR="00A73765" w:rsidRPr="00B002AD" w:rsidRDefault="00A73765" w:rsidP="00C12602">
      <w:pPr>
        <w:widowControl w:val="0"/>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rsidR="002C7D12" w:rsidRPr="00B002AD" w:rsidRDefault="002C7D12" w:rsidP="00C12602">
      <w:pPr>
        <w:widowControl w:val="0"/>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8" w:type="pct"/>
        <w:tblLook w:val="04A0" w:firstRow="1" w:lastRow="0" w:firstColumn="1" w:lastColumn="0" w:noHBand="0" w:noVBand="1"/>
      </w:tblPr>
      <w:tblGrid>
        <w:gridCol w:w="226"/>
        <w:gridCol w:w="25"/>
        <w:gridCol w:w="2"/>
        <w:gridCol w:w="13"/>
        <w:gridCol w:w="189"/>
        <w:gridCol w:w="18"/>
        <w:gridCol w:w="16"/>
        <w:gridCol w:w="20"/>
        <w:gridCol w:w="180"/>
        <w:gridCol w:w="6"/>
        <w:gridCol w:w="16"/>
        <w:gridCol w:w="20"/>
        <w:gridCol w:w="17"/>
        <w:gridCol w:w="172"/>
        <w:gridCol w:w="8"/>
        <w:gridCol w:w="5"/>
        <w:gridCol w:w="20"/>
        <w:gridCol w:w="189"/>
        <w:gridCol w:w="13"/>
        <w:gridCol w:w="1"/>
        <w:gridCol w:w="19"/>
        <w:gridCol w:w="80"/>
        <w:gridCol w:w="129"/>
        <w:gridCol w:w="15"/>
        <w:gridCol w:w="78"/>
        <w:gridCol w:w="135"/>
        <w:gridCol w:w="11"/>
        <w:gridCol w:w="79"/>
        <w:gridCol w:w="13"/>
        <w:gridCol w:w="125"/>
        <w:gridCol w:w="8"/>
        <w:gridCol w:w="81"/>
        <w:gridCol w:w="13"/>
        <w:gridCol w:w="126"/>
        <w:gridCol w:w="16"/>
        <w:gridCol w:w="119"/>
        <w:gridCol w:w="14"/>
        <w:gridCol w:w="79"/>
        <w:gridCol w:w="17"/>
        <w:gridCol w:w="211"/>
        <w:gridCol w:w="17"/>
        <w:gridCol w:w="8"/>
        <w:gridCol w:w="9"/>
        <w:gridCol w:w="196"/>
        <w:gridCol w:w="16"/>
        <w:gridCol w:w="168"/>
        <w:gridCol w:w="9"/>
        <w:gridCol w:w="35"/>
        <w:gridCol w:w="17"/>
        <w:gridCol w:w="110"/>
        <w:gridCol w:w="9"/>
        <w:gridCol w:w="103"/>
        <w:gridCol w:w="8"/>
        <w:gridCol w:w="8"/>
        <w:gridCol w:w="212"/>
        <w:gridCol w:w="8"/>
        <w:gridCol w:w="7"/>
        <w:gridCol w:w="5"/>
        <w:gridCol w:w="208"/>
        <w:gridCol w:w="8"/>
        <w:gridCol w:w="7"/>
        <w:gridCol w:w="26"/>
        <w:gridCol w:w="195"/>
        <w:gridCol w:w="6"/>
        <w:gridCol w:w="24"/>
        <w:gridCol w:w="15"/>
        <w:gridCol w:w="183"/>
        <w:gridCol w:w="9"/>
        <w:gridCol w:w="16"/>
        <w:gridCol w:w="56"/>
        <w:gridCol w:w="18"/>
        <w:gridCol w:w="129"/>
        <w:gridCol w:w="13"/>
        <w:gridCol w:w="8"/>
        <w:gridCol w:w="57"/>
        <w:gridCol w:w="20"/>
        <w:gridCol w:w="130"/>
        <w:gridCol w:w="14"/>
        <w:gridCol w:w="2"/>
        <w:gridCol w:w="98"/>
        <w:gridCol w:w="22"/>
        <w:gridCol w:w="87"/>
        <w:gridCol w:w="5"/>
        <w:gridCol w:w="12"/>
        <w:gridCol w:w="3"/>
        <w:gridCol w:w="159"/>
        <w:gridCol w:w="23"/>
        <w:gridCol w:w="31"/>
        <w:gridCol w:w="7"/>
        <w:gridCol w:w="10"/>
        <w:gridCol w:w="158"/>
        <w:gridCol w:w="24"/>
        <w:gridCol w:w="29"/>
        <w:gridCol w:w="17"/>
        <w:gridCol w:w="9"/>
        <w:gridCol w:w="202"/>
        <w:gridCol w:w="21"/>
        <w:gridCol w:w="209"/>
        <w:gridCol w:w="19"/>
        <w:gridCol w:w="211"/>
        <w:gridCol w:w="17"/>
        <w:gridCol w:w="213"/>
        <w:gridCol w:w="15"/>
        <w:gridCol w:w="215"/>
        <w:gridCol w:w="16"/>
        <w:gridCol w:w="7"/>
        <w:gridCol w:w="17"/>
        <w:gridCol w:w="190"/>
        <w:gridCol w:w="24"/>
        <w:gridCol w:w="16"/>
        <w:gridCol w:w="190"/>
        <w:gridCol w:w="6"/>
        <w:gridCol w:w="16"/>
        <w:gridCol w:w="125"/>
        <w:gridCol w:w="24"/>
        <w:gridCol w:w="60"/>
        <w:gridCol w:w="6"/>
        <w:gridCol w:w="13"/>
        <w:gridCol w:w="113"/>
        <w:gridCol w:w="99"/>
        <w:gridCol w:w="6"/>
        <w:gridCol w:w="12"/>
        <w:gridCol w:w="213"/>
        <w:gridCol w:w="6"/>
        <w:gridCol w:w="11"/>
        <w:gridCol w:w="25"/>
        <w:gridCol w:w="23"/>
        <w:gridCol w:w="156"/>
        <w:gridCol w:w="10"/>
        <w:gridCol w:w="6"/>
        <w:gridCol w:w="10"/>
        <w:gridCol w:w="62"/>
        <w:gridCol w:w="21"/>
        <w:gridCol w:w="115"/>
        <w:gridCol w:w="17"/>
        <w:gridCol w:w="6"/>
        <w:gridCol w:w="9"/>
        <w:gridCol w:w="58"/>
        <w:gridCol w:w="21"/>
        <w:gridCol w:w="112"/>
        <w:gridCol w:w="25"/>
        <w:gridCol w:w="6"/>
        <w:gridCol w:w="8"/>
        <w:gridCol w:w="132"/>
        <w:gridCol w:w="19"/>
        <w:gridCol w:w="53"/>
        <w:gridCol w:w="13"/>
        <w:gridCol w:w="6"/>
        <w:gridCol w:w="7"/>
        <w:gridCol w:w="167"/>
        <w:gridCol w:w="19"/>
        <w:gridCol w:w="14"/>
        <w:gridCol w:w="18"/>
        <w:gridCol w:w="6"/>
        <w:gridCol w:w="15"/>
        <w:gridCol w:w="173"/>
        <w:gridCol w:w="18"/>
        <w:gridCol w:w="19"/>
        <w:gridCol w:w="6"/>
        <w:gridCol w:w="14"/>
        <w:gridCol w:w="222"/>
      </w:tblGrid>
      <w:tr w:rsidR="002C7D12" w:rsidRPr="00B002AD"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B002AD" w:rsidRDefault="002C7D12"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hideMark/>
          </w:tcPr>
          <w:p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5"/>
            <w:tcBorders>
              <w:top w:val="nil"/>
              <w:bottom w:val="nil"/>
            </w:tcBorders>
            <w:shd w:val="clear" w:color="auto" w:fill="auto"/>
            <w:vAlign w:val="center"/>
          </w:tcPr>
          <w:p w:rsidR="002C3C92" w:rsidRPr="00B002AD" w:rsidRDefault="002C3C92" w:rsidP="00DE0255">
            <w:pPr>
              <w:rPr>
                <w:sz w:val="16"/>
                <w:szCs w:val="16"/>
                <w:lang w:val="es-BO"/>
              </w:rPr>
            </w:pPr>
            <w:r w:rsidRPr="00B002AD">
              <w:rPr>
                <w:sz w:val="16"/>
                <w:szCs w:val="16"/>
                <w:lang w:val="es-BO"/>
              </w:rPr>
              <w:t> </w:t>
            </w: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7"/>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4" w:type="pct"/>
            <w:gridSpan w:val="32"/>
            <w:vMerge w:val="restart"/>
            <w:tcBorders>
              <w:top w:val="nil"/>
              <w:right w:val="single" w:sz="2" w:space="0" w:color="auto"/>
            </w:tcBorders>
            <w:shd w:val="clear" w:color="auto" w:fill="auto"/>
            <w:vAlign w:val="center"/>
          </w:tcPr>
          <w:p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45" w:type="pct"/>
            <w:gridSpan w:val="12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4" w:type="pct"/>
            <w:gridSpan w:val="32"/>
            <w:vMerge/>
            <w:tcBorders>
              <w:bottom w:val="nil"/>
              <w:right w:val="single" w:sz="2" w:space="0" w:color="auto"/>
            </w:tcBorders>
            <w:shd w:val="clear" w:color="auto" w:fill="auto"/>
            <w:vAlign w:val="center"/>
          </w:tcPr>
          <w:p w:rsidR="00A31352" w:rsidRPr="00B002AD" w:rsidRDefault="00A31352" w:rsidP="00DE0255">
            <w:pPr>
              <w:rPr>
                <w:sz w:val="16"/>
                <w:szCs w:val="16"/>
                <w:lang w:val="es-BO"/>
              </w:rPr>
            </w:pPr>
          </w:p>
        </w:tc>
        <w:tc>
          <w:tcPr>
            <w:tcW w:w="3745" w:type="pct"/>
            <w:gridSpan w:val="125"/>
            <w:vMerge/>
            <w:tcBorders>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5"/>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8"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797B97"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4" w:type="pct"/>
            <w:gridSpan w:val="32"/>
            <w:vMerge w:val="restart"/>
            <w:tcBorders>
              <w:top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45" w:type="pct"/>
            <w:gridSpan w:val="12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EC62F7">
              <w:rPr>
                <w:rFonts w:ascii="Arial" w:hAnsi="Arial" w:cs="Arial"/>
                <w:b/>
                <w:bCs/>
                <w:i/>
                <w:sz w:val="16"/>
                <w:szCs w:val="16"/>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21"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797B97"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4" w:type="pct"/>
            <w:gridSpan w:val="32"/>
            <w:vMerge/>
            <w:tcBorders>
              <w:bottom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p>
        </w:tc>
        <w:tc>
          <w:tcPr>
            <w:tcW w:w="3745" w:type="pct"/>
            <w:gridSpan w:val="12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F141A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8"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9"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6"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7"/>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6"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9"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30"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F141A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8"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867" w:type="pct"/>
            <w:gridSpan w:val="62"/>
            <w:shd w:val="clear" w:color="auto" w:fill="auto"/>
            <w:vAlign w:val="center"/>
          </w:tcPr>
          <w:p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9"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30"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4"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501" w:type="pct"/>
            <w:gridSpan w:val="15"/>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proofErr w:type="spellStart"/>
            <w:r w:rsidRPr="00B002AD">
              <w:rPr>
                <w:rFonts w:ascii="Arial" w:hAnsi="Arial" w:cs="Arial"/>
                <w:sz w:val="16"/>
                <w:szCs w:val="16"/>
                <w:lang w:val="es-BO"/>
              </w:rPr>
              <w:t>MyPE</w:t>
            </w:r>
            <w:proofErr w:type="spellEnd"/>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7" w:type="pct"/>
            <w:gridSpan w:val="16"/>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8" w:type="pct"/>
            <w:gridSpan w:val="19"/>
            <w:tcBorders>
              <w:left w:val="single" w:sz="4" w:space="0" w:color="auto"/>
              <w:bottom w:val="nil"/>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871" w:type="pct"/>
            <w:gridSpan w:val="26"/>
            <w:tcBorders>
              <w:top w:val="nil"/>
              <w:bottom w:val="single" w:sz="4"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874" w:type="pct"/>
            <w:gridSpan w:val="33"/>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1754" w:type="pct"/>
            <w:gridSpan w:val="61"/>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1754" w:type="pct"/>
            <w:gridSpan w:val="6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2C3C92" w:rsidRPr="00B002AD" w:rsidRDefault="002C3C9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6"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7"/>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6"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9"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855" w:type="pct"/>
            <w:gridSpan w:val="27"/>
            <w:tcBorders>
              <w:top w:val="nil"/>
              <w:bottom w:val="nil"/>
              <w:right w:val="single" w:sz="2"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rsidR="00614C2B" w:rsidRPr="00B002AD" w:rsidRDefault="00614C2B" w:rsidP="00DE0255">
            <w:pPr>
              <w:rPr>
                <w:sz w:val="16"/>
                <w:szCs w:val="16"/>
                <w:lang w:val="es-BO"/>
              </w:rPr>
            </w:pPr>
          </w:p>
        </w:tc>
        <w:tc>
          <w:tcPr>
            <w:tcW w:w="1622" w:type="pct"/>
            <w:gridSpan w:val="49"/>
            <w:tcBorders>
              <w:top w:val="nil"/>
              <w:bottom w:val="nil"/>
              <w:right w:val="single" w:sz="2" w:space="0" w:color="auto"/>
            </w:tcBorders>
            <w:shd w:val="clear" w:color="auto" w:fill="auto"/>
            <w:vAlign w:val="center"/>
          </w:tcPr>
          <w:p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9" w:type="pct"/>
            <w:gridSpan w:val="4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DD6356"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rsidR="006B28B1" w:rsidRPr="00B002AD" w:rsidRDefault="006B28B1" w:rsidP="00DE0255">
            <w:pPr>
              <w:rPr>
                <w:rFonts w:ascii="Arial" w:hAnsi="Arial" w:cs="Arial"/>
                <w:i/>
                <w:iCs/>
                <w:sz w:val="14"/>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6"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7"/>
            <w:tcBorders>
              <w:top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rsidR="006B28B1" w:rsidRPr="00B002AD" w:rsidRDefault="006B28B1" w:rsidP="00DE0255">
            <w:pPr>
              <w:rPr>
                <w:sz w:val="16"/>
                <w:szCs w:val="16"/>
                <w:lang w:val="es-BO"/>
              </w:rPr>
            </w:pPr>
          </w:p>
        </w:tc>
        <w:tc>
          <w:tcPr>
            <w:tcW w:w="126" w:type="pct"/>
            <w:gridSpan w:val="3"/>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9" w:type="pct"/>
            <w:gridSpan w:val="3"/>
            <w:tcBorders>
              <w:top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DE0255"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9" w:type="pct"/>
            <w:gridSpan w:val="38"/>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250" w:type="pct"/>
            <w:gridSpan w:val="10"/>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7"/>
            <w:tcBorders>
              <w:bottom w:val="nil"/>
            </w:tcBorders>
            <w:shd w:val="clear" w:color="auto" w:fill="auto"/>
            <w:vAlign w:val="center"/>
          </w:tcPr>
          <w:p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3"/>
            <w:tcBorders>
              <w:bottom w:val="nil"/>
            </w:tcBorders>
            <w:shd w:val="clear" w:color="auto" w:fill="auto"/>
            <w:vAlign w:val="center"/>
          </w:tcPr>
          <w:p w:rsidR="006B28B1" w:rsidRPr="00B002AD" w:rsidRDefault="006B28B1" w:rsidP="00DE0255">
            <w:pPr>
              <w:rPr>
                <w:sz w:val="16"/>
                <w:szCs w:val="16"/>
                <w:lang w:val="es-BO"/>
              </w:rPr>
            </w:pPr>
          </w:p>
        </w:tc>
        <w:tc>
          <w:tcPr>
            <w:tcW w:w="500" w:type="pct"/>
            <w:gridSpan w:val="9"/>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994" w:type="pct"/>
            <w:gridSpan w:val="32"/>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4" w:type="pct"/>
            <w:gridSpan w:val="7"/>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50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5" w:type="pct"/>
            <w:gridSpan w:val="3"/>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59"/>
        </w:trPr>
        <w:tc>
          <w:tcPr>
            <w:tcW w:w="144" w:type="pct"/>
            <w:gridSpan w:val="4"/>
            <w:tcBorders>
              <w:top w:val="nil"/>
              <w:left w:val="single" w:sz="12" w:space="0" w:color="auto"/>
              <w:bottom w:val="nil"/>
              <w:right w:val="nil"/>
            </w:tcBorders>
            <w:shd w:val="clear" w:color="auto" w:fill="auto"/>
            <w:vAlign w:val="bottom"/>
            <w:hideMark/>
          </w:tcPr>
          <w:p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305" w:type="pct"/>
            <w:gridSpan w:val="10"/>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85" w:type="pct"/>
            <w:gridSpan w:val="6"/>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56" w:type="pct"/>
            <w:gridSpan w:val="7"/>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rsidTr="006556D9">
        <w:trPr>
          <w:trHeight w:val="567"/>
        </w:trPr>
        <w:tc>
          <w:tcPr>
            <w:tcW w:w="4997" w:type="pct"/>
            <w:gridSpan w:val="161"/>
            <w:tcBorders>
              <w:top w:val="nil"/>
              <w:left w:val="single" w:sz="12" w:space="0" w:color="auto"/>
              <w:right w:val="single" w:sz="12" w:space="0" w:color="auto"/>
            </w:tcBorders>
            <w:shd w:val="clear" w:color="000000" w:fill="0F253F"/>
            <w:vAlign w:val="center"/>
            <w:hideMark/>
          </w:tcPr>
          <w:p w:rsidR="002C7D12" w:rsidRPr="00B002AD" w:rsidRDefault="00524DE5"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 xml:space="preserve">INFORMACIÓN DEL REPRESENTANTE </w:t>
            </w:r>
            <w:proofErr w:type="gramStart"/>
            <w:r w:rsidRPr="00B002AD">
              <w:rPr>
                <w:rFonts w:ascii="Arial" w:hAnsi="Arial" w:cs="Arial"/>
                <w:b/>
                <w:bCs/>
                <w:sz w:val="18"/>
                <w:szCs w:val="16"/>
                <w:lang w:val="es-BO"/>
              </w:rPr>
              <w:t>LEGAL</w:t>
            </w:r>
            <w:r w:rsidR="00FB326B" w:rsidRPr="00B002AD">
              <w:rPr>
                <w:rFonts w:cs="Arial"/>
                <w:b/>
                <w:i/>
                <w:color w:val="FFFFFF"/>
                <w:sz w:val="14"/>
                <w:szCs w:val="18"/>
                <w:lang w:val="es-BO"/>
              </w:rPr>
              <w:t>(</w:t>
            </w:r>
            <w:proofErr w:type="gramEnd"/>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6B28B1" w:rsidRPr="00B002AD" w:rsidRDefault="006B28B1"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76" w:type="pct"/>
            <w:gridSpan w:val="28"/>
            <w:tcBorders>
              <w:top w:val="nil"/>
              <w:bottom w:val="single" w:sz="4"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71" w:type="pct"/>
            <w:gridSpan w:val="25"/>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54"/>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43"/>
            <w:tcBorders>
              <w:top w:val="nil"/>
              <w:bottom w:val="nil"/>
              <w:right w:val="single" w:sz="4" w:space="0" w:color="auto"/>
            </w:tcBorders>
            <w:shd w:val="clear" w:color="auto" w:fill="auto"/>
            <w:vAlign w:val="center"/>
          </w:tcPr>
          <w:p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76" w:type="pct"/>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871"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5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Cs/>
                <w:sz w:val="16"/>
                <w:szCs w:val="2"/>
                <w:lang w:val="es-BO"/>
              </w:rPr>
            </w:pPr>
          </w:p>
        </w:tc>
        <w:tc>
          <w:tcPr>
            <w:tcW w:w="1374" w:type="pct"/>
            <w:gridSpan w:val="43"/>
            <w:tcBorders>
              <w:top w:val="nil"/>
              <w:bottom w:val="nil"/>
              <w:right w:val="single" w:sz="4" w:space="0" w:color="auto"/>
            </w:tcBorders>
            <w:shd w:val="clear" w:color="auto" w:fill="auto"/>
            <w:vAlign w:val="center"/>
          </w:tcPr>
          <w:p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2122" w:type="pct"/>
            <w:gridSpan w:val="6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8" w:type="pct"/>
            <w:gridSpan w:val="4"/>
            <w:tcBorders>
              <w:top w:val="nil"/>
              <w:left w:val="single" w:sz="4"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5" w:type="pct"/>
            <w:gridSpan w:val="39"/>
            <w:vMerge w:val="restart"/>
            <w:tcBorders>
              <w:top w:val="nil"/>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vMerge w:val="restart"/>
            <w:tcBorders>
              <w:top w:val="nil"/>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4" w:type="pct"/>
            <w:gridSpan w:val="47"/>
            <w:tcBorders>
              <w:top w:val="nil"/>
              <w:bottom w:val="nil"/>
            </w:tcBorders>
            <w:shd w:val="clear" w:color="auto" w:fill="auto"/>
            <w:vAlign w:val="center"/>
          </w:tcPr>
          <w:p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31" w:type="pct"/>
            <w:gridSpan w:val="3"/>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5" w:type="pct"/>
            <w:gridSpan w:val="39"/>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9"/>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2"/>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7"/>
            <w:tcBorders>
              <w:top w:val="nil"/>
              <w:bottom w:val="single" w:sz="2" w:space="0" w:color="auto"/>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31" w:type="pct"/>
            <w:gridSpan w:val="3"/>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6556D9">
        <w:trPr>
          <w:trHeight w:val="288"/>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74" w:type="pct"/>
            <w:gridSpan w:val="43"/>
            <w:tcBorders>
              <w:top w:val="nil"/>
              <w:bottom w:val="nil"/>
              <w:right w:val="single" w:sz="2" w:space="0" w:color="auto"/>
            </w:tcBorders>
            <w:shd w:val="clear" w:color="auto" w:fill="auto"/>
            <w:vAlign w:val="center"/>
          </w:tcPr>
          <w:p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25"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390847" w:rsidRPr="00B002AD" w:rsidTr="006556D9">
        <w:trPr>
          <w:trHeight w:val="448"/>
        </w:trPr>
        <w:tc>
          <w:tcPr>
            <w:tcW w:w="4997" w:type="pct"/>
            <w:gridSpan w:val="161"/>
            <w:tcBorders>
              <w:top w:val="nil"/>
              <w:left w:val="single" w:sz="12" w:space="0" w:color="auto"/>
              <w:bottom w:val="nil"/>
              <w:right w:val="single" w:sz="12" w:space="0" w:color="auto"/>
            </w:tcBorders>
            <w:shd w:val="clear" w:color="auto" w:fill="auto"/>
            <w:vAlign w:val="center"/>
            <w:hideMark/>
          </w:tcPr>
          <w:p w:rsidR="00414FC2" w:rsidRPr="00B002AD" w:rsidRDefault="00414FC2" w:rsidP="00CB41EA">
            <w:pPr>
              <w:pStyle w:val="Prrafodelista"/>
              <w:numPr>
                <w:ilvl w:val="0"/>
                <w:numId w:val="34"/>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p>
          <w:p w:rsidR="00414FC2" w:rsidRPr="00B002AD" w:rsidRDefault="00414FC2" w:rsidP="00CB41EA">
            <w:pPr>
              <w:pStyle w:val="Prrafodelista"/>
              <w:numPr>
                <w:ilvl w:val="0"/>
                <w:numId w:val="34"/>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B002AD" w:rsidRDefault="002C7D12"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rsidTr="006556D9">
        <w:trPr>
          <w:trHeight w:val="114"/>
        </w:trPr>
        <w:tc>
          <w:tcPr>
            <w:tcW w:w="137" w:type="pct"/>
            <w:gridSpan w:val="2"/>
            <w:tcBorders>
              <w:top w:val="nil"/>
              <w:left w:val="single" w:sz="12" w:space="0" w:color="auto"/>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1" w:type="pct"/>
            <w:gridSpan w:val="1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9"/>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rsidTr="006556D9">
        <w:trPr>
          <w:trHeight w:val="284"/>
        </w:trPr>
        <w:tc>
          <w:tcPr>
            <w:tcW w:w="1692" w:type="pct"/>
            <w:gridSpan w:val="50"/>
            <w:tcBorders>
              <w:top w:val="nil"/>
              <w:left w:val="single" w:sz="12" w:space="0" w:color="auto"/>
              <w:right w:val="nil"/>
            </w:tcBorders>
            <w:shd w:val="clear" w:color="auto" w:fill="auto"/>
            <w:vAlign w:val="center"/>
            <w:hideMark/>
          </w:tcPr>
          <w:p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8" w:type="pct"/>
            <w:gridSpan w:val="32"/>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5"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6556D9">
        <w:trPr>
          <w:trHeight w:val="57"/>
        </w:trPr>
        <w:tc>
          <w:tcPr>
            <w:tcW w:w="1695" w:type="pct"/>
            <w:gridSpan w:val="51"/>
            <w:vMerge w:val="restart"/>
            <w:tcBorders>
              <w:left w:val="single" w:sz="12" w:space="0" w:color="auto"/>
              <w:right w:val="nil"/>
            </w:tcBorders>
            <w:vAlign w:val="center"/>
            <w:hideMark/>
          </w:tcPr>
          <w:p w:rsidR="005A097D" w:rsidRPr="00B002AD" w:rsidRDefault="005A097D" w:rsidP="00DE0255">
            <w:pPr>
              <w:rPr>
                <w:rFonts w:ascii="Arial" w:hAnsi="Arial" w:cs="Arial"/>
                <w:b/>
                <w:bCs/>
                <w:sz w:val="16"/>
                <w:szCs w:val="16"/>
                <w:lang w:val="es-BO"/>
              </w:rPr>
            </w:pPr>
          </w:p>
        </w:tc>
        <w:tc>
          <w:tcPr>
            <w:tcW w:w="191" w:type="pct"/>
            <w:gridSpan w:val="7"/>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5"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5A097D" w:rsidRPr="00B002AD" w:rsidRDefault="005A097D" w:rsidP="00DE0255">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299" w:type="pct"/>
            <w:gridSpan w:val="9"/>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rsidTr="006556D9">
        <w:trPr>
          <w:trHeight w:val="284"/>
        </w:trPr>
        <w:tc>
          <w:tcPr>
            <w:tcW w:w="1695" w:type="pct"/>
            <w:gridSpan w:val="51"/>
            <w:vMerge/>
            <w:tcBorders>
              <w:left w:val="single" w:sz="12" w:space="0" w:color="auto"/>
              <w:bottom w:val="nil"/>
              <w:right w:val="nil"/>
            </w:tcBorders>
            <w:vAlign w:val="center"/>
            <w:hideMark/>
          </w:tcPr>
          <w:p w:rsidR="005A097D" w:rsidRPr="00B002AD" w:rsidRDefault="005A097D" w:rsidP="00DE0255">
            <w:pPr>
              <w:rPr>
                <w:rFonts w:ascii="Arial" w:hAnsi="Arial" w:cs="Arial"/>
                <w:b/>
                <w:bCs/>
                <w:sz w:val="16"/>
                <w:szCs w:val="16"/>
                <w:lang w:val="es-BO"/>
              </w:rPr>
            </w:pPr>
          </w:p>
        </w:tc>
        <w:tc>
          <w:tcPr>
            <w:tcW w:w="928" w:type="pct"/>
            <w:gridSpan w:val="33"/>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2" w:type="pct"/>
            <w:gridSpan w:val="73"/>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6556D9">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25" w:type="pct"/>
            <w:gridSpan w:val="11"/>
            <w:tcBorders>
              <w:top w:val="nil"/>
              <w:left w:val="nil"/>
              <w:bottom w:val="single" w:sz="12" w:space="0" w:color="auto"/>
              <w:right w:val="nil"/>
            </w:tcBorders>
            <w:shd w:val="clear" w:color="auto" w:fill="auto"/>
            <w:vAlign w:val="center"/>
            <w:hideMark/>
          </w:tcPr>
          <w:p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299" w:type="pct"/>
            <w:gridSpan w:val="9"/>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42" w:type="pct"/>
            <w:gridSpan w:val="4"/>
            <w:tcBorders>
              <w:top w:val="nil"/>
              <w:left w:val="nil"/>
              <w:bottom w:val="single" w:sz="12" w:space="0" w:color="auto"/>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rsidR="002C7D12" w:rsidRPr="00B002AD" w:rsidRDefault="00E66915" w:rsidP="00BA6803">
      <w:pPr>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rsidR="002C7D12" w:rsidRPr="00B002AD" w:rsidRDefault="002C7D12" w:rsidP="00BA6803">
      <w:pPr>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BA6803" w:rsidRDefault="00A73765" w:rsidP="00A73765">
      <w:pPr>
        <w:jc w:val="center"/>
        <w:rPr>
          <w:rFonts w:ascii="Verdana" w:hAnsi="Verdana" w:cs="Arial"/>
          <w:b/>
          <w:sz w:val="18"/>
          <w:szCs w:val="18"/>
          <w:lang w:val="es-BO"/>
        </w:rPr>
      </w:pPr>
      <w:r w:rsidRPr="00B002AD">
        <w:rPr>
          <w:rFonts w:ascii="Verdana" w:hAnsi="Verdana" w:cs="Arial"/>
          <w:b/>
          <w:sz w:val="18"/>
          <w:szCs w:val="18"/>
          <w:lang w:val="es-BO"/>
        </w:rPr>
        <w:br w:type="page"/>
      </w:r>
    </w:p>
    <w:p w:rsidR="00BA6803" w:rsidRDefault="00BA6803" w:rsidP="00A73765">
      <w:pPr>
        <w:jc w:val="center"/>
        <w:rPr>
          <w:rFonts w:ascii="Verdana" w:hAnsi="Verdana" w:cs="Arial"/>
          <w:b/>
          <w:sz w:val="18"/>
          <w:szCs w:val="18"/>
          <w:lang w:val="es-BO"/>
        </w:rPr>
      </w:pPr>
    </w:p>
    <w:p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t>FORMULARIO A-2b</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rsidR="00A31729" w:rsidRPr="00B002AD" w:rsidRDefault="00A31729" w:rsidP="002C7D12">
      <w:pPr>
        <w:jc w:val="center"/>
        <w:rPr>
          <w:rFonts w:ascii="Verdana" w:hAnsi="Verdana" w:cs="Arial"/>
          <w:b/>
          <w:sz w:val="10"/>
          <w:szCs w:val="10"/>
          <w:lang w:val="es-BO"/>
        </w:rPr>
      </w:pPr>
    </w:p>
    <w:tbl>
      <w:tblPr>
        <w:tblW w:w="5380" w:type="pct"/>
        <w:tblInd w:w="-176" w:type="dxa"/>
        <w:tblLook w:val="04A0" w:firstRow="1" w:lastRow="0" w:firstColumn="1" w:lastColumn="0" w:noHBand="0" w:noVBand="1"/>
      </w:tblPr>
      <w:tblGrid>
        <w:gridCol w:w="243"/>
        <w:gridCol w:w="234"/>
        <w:gridCol w:w="236"/>
        <w:gridCol w:w="236"/>
        <w:gridCol w:w="235"/>
        <w:gridCol w:w="236"/>
        <w:gridCol w:w="236"/>
        <w:gridCol w:w="236"/>
        <w:gridCol w:w="235"/>
        <w:gridCol w:w="236"/>
        <w:gridCol w:w="236"/>
        <w:gridCol w:w="236"/>
        <w:gridCol w:w="235"/>
        <w:gridCol w:w="236"/>
        <w:gridCol w:w="236"/>
        <w:gridCol w:w="237"/>
        <w:gridCol w:w="237"/>
        <w:gridCol w:w="237"/>
        <w:gridCol w:w="237"/>
        <w:gridCol w:w="237"/>
        <w:gridCol w:w="236"/>
        <w:gridCol w:w="235"/>
        <w:gridCol w:w="237"/>
        <w:gridCol w:w="237"/>
        <w:gridCol w:w="237"/>
        <w:gridCol w:w="235"/>
        <w:gridCol w:w="237"/>
        <w:gridCol w:w="237"/>
        <w:gridCol w:w="237"/>
        <w:gridCol w:w="237"/>
        <w:gridCol w:w="247"/>
        <w:gridCol w:w="243"/>
        <w:gridCol w:w="237"/>
        <w:gridCol w:w="237"/>
        <w:gridCol w:w="235"/>
        <w:gridCol w:w="237"/>
        <w:gridCol w:w="237"/>
        <w:gridCol w:w="237"/>
        <w:gridCol w:w="235"/>
        <w:gridCol w:w="240"/>
      </w:tblGrid>
      <w:tr w:rsidR="00A31729" w:rsidRPr="00B002AD" w:rsidTr="00BA6803">
        <w:trPr>
          <w:trHeight w:val="266"/>
        </w:trPr>
        <w:tc>
          <w:tcPr>
            <w:tcW w:w="9742"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A31729" w:rsidRPr="00B002AD" w:rsidRDefault="00A31729"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6556D9" w:rsidTr="00BA6803">
        <w:trPr>
          <w:trHeight w:val="114"/>
        </w:trPr>
        <w:tc>
          <w:tcPr>
            <w:tcW w:w="243" w:type="dxa"/>
            <w:tcBorders>
              <w:top w:val="nil"/>
              <w:left w:val="single" w:sz="12" w:space="0" w:color="auto"/>
              <w:bottom w:val="nil"/>
            </w:tcBorders>
            <w:shd w:val="clear" w:color="auto" w:fill="auto"/>
            <w:noWrap/>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8"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7"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sz w:val="4"/>
                <w:szCs w:val="4"/>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A31729" w:rsidRPr="00B002AD" w:rsidRDefault="00A31729" w:rsidP="00BA6803">
            <w:pPr>
              <w:rPr>
                <w:rFonts w:ascii="Arial" w:hAnsi="Arial" w:cs="Arial"/>
                <w:sz w:val="16"/>
                <w:szCs w:val="16"/>
                <w:lang w:val="es-BO"/>
              </w:rPr>
            </w:pPr>
          </w:p>
        </w:tc>
        <w:tc>
          <w:tcPr>
            <w:tcW w:w="1941" w:type="dxa"/>
            <w:gridSpan w:val="8"/>
            <w:vMerge w:val="restart"/>
            <w:tcBorders>
              <w:top w:val="nil"/>
              <w:right w:val="single" w:sz="2" w:space="0" w:color="auto"/>
            </w:tcBorders>
            <w:shd w:val="clear" w:color="auto" w:fill="auto"/>
            <w:vAlign w:val="center"/>
          </w:tcPr>
          <w:p w:rsidR="00A31729" w:rsidRPr="00B002AD" w:rsidRDefault="005B6C8B" w:rsidP="00BA6803">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309"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rsidR="00A31729" w:rsidRPr="00B002AD" w:rsidRDefault="00A31729"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A31729" w:rsidRPr="00B002AD" w:rsidRDefault="00A31729" w:rsidP="00BA6803">
            <w:pPr>
              <w:rPr>
                <w:rFonts w:ascii="Arial" w:hAnsi="Arial" w:cs="Arial"/>
                <w:sz w:val="16"/>
                <w:szCs w:val="16"/>
                <w:lang w:val="es-BO"/>
              </w:rPr>
            </w:pPr>
          </w:p>
        </w:tc>
        <w:tc>
          <w:tcPr>
            <w:tcW w:w="1941" w:type="dxa"/>
            <w:gridSpan w:val="8"/>
            <w:vMerge/>
            <w:tcBorders>
              <w:bottom w:val="nil"/>
              <w:right w:val="single" w:sz="2" w:space="0" w:color="auto"/>
            </w:tcBorders>
            <w:shd w:val="clear" w:color="auto" w:fill="auto"/>
            <w:vAlign w:val="center"/>
          </w:tcPr>
          <w:p w:rsidR="00A31729" w:rsidRPr="00B002AD" w:rsidRDefault="00A31729" w:rsidP="00BA6803">
            <w:pPr>
              <w:rPr>
                <w:rFonts w:ascii="Arial" w:hAnsi="Arial" w:cs="Arial"/>
                <w:sz w:val="16"/>
                <w:szCs w:val="16"/>
                <w:lang w:val="es-BO"/>
              </w:rPr>
            </w:pPr>
          </w:p>
        </w:tc>
        <w:tc>
          <w:tcPr>
            <w:tcW w:w="7309"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rsidR="00A31729" w:rsidRPr="00B002AD" w:rsidRDefault="00A31729" w:rsidP="00BA6803">
            <w:pPr>
              <w:rPr>
                <w:rFonts w:ascii="Arial" w:hAnsi="Arial" w:cs="Arial"/>
                <w:sz w:val="16"/>
                <w:szCs w:val="16"/>
                <w:lang w:val="es-BO"/>
              </w:rPr>
            </w:pPr>
          </w:p>
        </w:tc>
      </w:tr>
      <w:tr w:rsidR="00267724" w:rsidRPr="006556D9" w:rsidTr="00BA6803">
        <w:trPr>
          <w:trHeight w:val="114"/>
        </w:trPr>
        <w:tc>
          <w:tcPr>
            <w:tcW w:w="243" w:type="dxa"/>
            <w:tcBorders>
              <w:top w:val="nil"/>
              <w:left w:val="single" w:sz="12" w:space="0" w:color="auto"/>
              <w:bottom w:val="nil"/>
            </w:tcBorders>
            <w:shd w:val="clear" w:color="auto" w:fill="auto"/>
            <w:noWrap/>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8"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7"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sz w:val="4"/>
                <w:szCs w:val="4"/>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shd w:val="clear" w:color="auto" w:fill="auto"/>
            <w:vAlign w:val="center"/>
          </w:tcPr>
          <w:p w:rsidR="006556D9" w:rsidRPr="00B002AD" w:rsidRDefault="006556D9" w:rsidP="00BA6803">
            <w:pPr>
              <w:rPr>
                <w:rFonts w:ascii="Arial" w:hAnsi="Arial" w:cs="Arial"/>
                <w:sz w:val="16"/>
                <w:szCs w:val="16"/>
                <w:lang w:val="es-BO"/>
              </w:rPr>
            </w:pPr>
          </w:p>
        </w:tc>
        <w:tc>
          <w:tcPr>
            <w:tcW w:w="244" w:type="dxa"/>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vMerge w:val="restart"/>
            <w:shd w:val="clear" w:color="auto" w:fill="auto"/>
            <w:vAlign w:val="center"/>
          </w:tcPr>
          <w:p w:rsidR="006556D9" w:rsidRPr="00B002AD" w:rsidRDefault="006556D9" w:rsidP="00BA6803">
            <w:pPr>
              <w:rPr>
                <w:rFonts w:ascii="Arial" w:hAnsi="Arial" w:cs="Arial"/>
                <w:sz w:val="16"/>
                <w:szCs w:val="16"/>
                <w:lang w:val="es-BO"/>
              </w:rPr>
            </w:pPr>
            <w:r w:rsidRPr="00B002AD">
              <w:rPr>
                <w:rFonts w:ascii="Arial" w:hAnsi="Arial" w:cs="Arial"/>
                <w:bCs/>
                <w:sz w:val="16"/>
                <w:szCs w:val="16"/>
                <w:lang w:val="es-BO" w:eastAsia="es-ES"/>
              </w:rPr>
              <w:t>% de Participación</w:t>
            </w:r>
          </w:p>
        </w:tc>
        <w:tc>
          <w:tcPr>
            <w:tcW w:w="242" w:type="dxa"/>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val="restart"/>
            <w:tcBorders>
              <w:top w:val="nil"/>
            </w:tcBorders>
            <w:shd w:val="clear" w:color="auto" w:fill="auto"/>
            <w:vAlign w:val="center"/>
          </w:tcPr>
          <w:p w:rsidR="006556D9" w:rsidRPr="00B002AD" w:rsidRDefault="006556D9" w:rsidP="00BA6803">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379" w:type="dxa"/>
            <w:gridSpan w:val="18"/>
            <w:tcBorders>
              <w:bottom w:val="single" w:sz="4" w:space="0" w:color="auto"/>
            </w:tcBorders>
            <w:shd w:val="clear" w:color="auto" w:fill="auto"/>
            <w:vAlign w:val="center"/>
          </w:tcPr>
          <w:p w:rsidR="006556D9" w:rsidRPr="00B002AD" w:rsidRDefault="006556D9" w:rsidP="00BA6803">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44" w:type="dxa"/>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vMerge/>
            <w:tcBorders>
              <w:bottom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1"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7"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shd w:val="clear" w:color="auto" w:fill="auto"/>
            <w:vAlign w:val="center"/>
          </w:tcPr>
          <w:p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8"/>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1"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8"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7"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shd w:val="clear" w:color="auto" w:fill="auto"/>
            <w:vAlign w:val="center"/>
          </w:tcPr>
          <w:p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8"/>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tcBorders>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1"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8" w:type="dxa"/>
            <w:shd w:val="clear" w:color="auto" w:fill="auto"/>
            <w:vAlign w:val="center"/>
          </w:tcPr>
          <w:p w:rsidR="005B6C8B" w:rsidRPr="00B002AD" w:rsidRDefault="005B6C8B" w:rsidP="00BA6803">
            <w:pPr>
              <w:rPr>
                <w:rFonts w:ascii="Arial" w:hAnsi="Arial" w:cs="Arial"/>
                <w:sz w:val="16"/>
                <w:szCs w:val="16"/>
                <w:lang w:val="es-BO"/>
              </w:rPr>
            </w:pPr>
          </w:p>
        </w:tc>
        <w:tc>
          <w:tcPr>
            <w:tcW w:w="247"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1"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5B6C8B" w:rsidRPr="00B002AD" w:rsidRDefault="005B6C8B" w:rsidP="00BA6803">
            <w:pPr>
              <w:rPr>
                <w:rFonts w:ascii="Arial" w:hAnsi="Arial" w:cs="Arial"/>
                <w:sz w:val="16"/>
                <w:szCs w:val="16"/>
                <w:lang w:val="es-BO"/>
              </w:rPr>
            </w:pPr>
          </w:p>
        </w:tc>
      </w:tr>
      <w:tr w:rsidR="00F67AD5" w:rsidRPr="00B002AD" w:rsidTr="00BA6803">
        <w:trPr>
          <w:trHeight w:val="114"/>
        </w:trPr>
        <w:tc>
          <w:tcPr>
            <w:tcW w:w="243" w:type="dxa"/>
            <w:tcBorders>
              <w:top w:val="nil"/>
              <w:left w:val="single" w:sz="12" w:space="0" w:color="auto"/>
              <w:bottom w:val="nil"/>
            </w:tcBorders>
            <w:shd w:val="clear" w:color="auto" w:fill="auto"/>
            <w:noWrap/>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1"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4" w:type="dxa"/>
            <w:gridSpan w:val="10"/>
            <w:shd w:val="clear" w:color="auto" w:fill="auto"/>
            <w:vAlign w:val="center"/>
          </w:tcPr>
          <w:p w:rsidR="00F67AD5" w:rsidRPr="00B002AD" w:rsidRDefault="00B85800" w:rsidP="00BA6803">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F67AD5" w:rsidRPr="00B002AD" w:rsidRDefault="00F67AD5"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1945" w:type="dxa"/>
            <w:gridSpan w:val="8"/>
            <w:tcBorders>
              <w:bottom w:val="single" w:sz="4" w:space="0" w:color="auto"/>
            </w:tcBorders>
            <w:shd w:val="clear" w:color="auto" w:fill="auto"/>
            <w:vAlign w:val="center"/>
          </w:tcPr>
          <w:p w:rsidR="00267724" w:rsidRPr="00B002AD" w:rsidRDefault="00267724" w:rsidP="00BA680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1946" w:type="dxa"/>
            <w:gridSpan w:val="8"/>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44" w:type="dxa"/>
            <w:shd w:val="clear" w:color="auto" w:fill="auto"/>
            <w:vAlign w:val="center"/>
          </w:tcPr>
          <w:p w:rsidR="00267724" w:rsidRPr="00B002AD" w:rsidRDefault="00267724" w:rsidP="00BA6803">
            <w:pPr>
              <w:rPr>
                <w:rFonts w:ascii="Arial" w:hAnsi="Arial" w:cs="Arial"/>
                <w:sz w:val="16"/>
                <w:szCs w:val="16"/>
                <w:lang w:val="es-BO"/>
              </w:rPr>
            </w:pPr>
          </w:p>
        </w:tc>
        <w:tc>
          <w:tcPr>
            <w:tcW w:w="488" w:type="dxa"/>
            <w:gridSpan w:val="2"/>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495" w:type="dxa"/>
            <w:gridSpan w:val="2"/>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973" w:type="dxa"/>
            <w:gridSpan w:val="4"/>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44" w:type="dxa"/>
            <w:shd w:val="clear" w:color="auto" w:fill="auto"/>
            <w:vAlign w:val="center"/>
          </w:tcPr>
          <w:p w:rsidR="00267724" w:rsidRPr="00B002AD" w:rsidRDefault="00267724" w:rsidP="00BA6803">
            <w:pPr>
              <w:rPr>
                <w:rFonts w:ascii="Arial" w:hAnsi="Arial" w:cs="Arial"/>
                <w:sz w:val="16"/>
                <w:szCs w:val="16"/>
                <w:lang w:val="es-BO"/>
              </w:rPr>
            </w:pPr>
          </w:p>
        </w:tc>
        <w:tc>
          <w:tcPr>
            <w:tcW w:w="242" w:type="dxa"/>
            <w:shd w:val="clear" w:color="auto" w:fill="auto"/>
            <w:vAlign w:val="center"/>
          </w:tcPr>
          <w:p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267724" w:rsidRPr="00B002AD" w:rsidRDefault="00267724"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267724" w:rsidRPr="00B002AD" w:rsidRDefault="00267724" w:rsidP="00BA6803">
            <w:pPr>
              <w:rPr>
                <w:rFonts w:ascii="Arial" w:hAnsi="Arial" w:cs="Arial"/>
                <w:sz w:val="16"/>
                <w:szCs w:val="16"/>
                <w:lang w:val="es-BO"/>
              </w:rPr>
            </w:pPr>
          </w:p>
        </w:tc>
        <w:tc>
          <w:tcPr>
            <w:tcW w:w="1941" w:type="dxa"/>
            <w:gridSpan w:val="8"/>
            <w:tcBorders>
              <w:top w:val="nil"/>
              <w:bottom w:val="nil"/>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945"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9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shd w:val="clear" w:color="auto" w:fill="auto"/>
            <w:vAlign w:val="center"/>
          </w:tcPr>
          <w:p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267724" w:rsidRPr="00B002AD" w:rsidRDefault="00267724"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8"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7"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197F9D" w:rsidRPr="00B002AD" w:rsidRDefault="00197F9D" w:rsidP="00BA6803">
            <w:pPr>
              <w:rPr>
                <w:rFonts w:ascii="Arial" w:hAnsi="Arial" w:cs="Arial"/>
                <w:sz w:val="16"/>
                <w:szCs w:val="16"/>
                <w:lang w:val="es-BO"/>
              </w:rPr>
            </w:pPr>
          </w:p>
        </w:tc>
      </w:tr>
      <w:tr w:rsidR="0004472E" w:rsidRPr="00B002AD" w:rsidTr="00BA6803">
        <w:trPr>
          <w:trHeight w:val="114"/>
        </w:trPr>
        <w:tc>
          <w:tcPr>
            <w:tcW w:w="243" w:type="dxa"/>
            <w:tcBorders>
              <w:top w:val="nil"/>
              <w:left w:val="single" w:sz="12" w:space="0" w:color="auto"/>
              <w:bottom w:val="nil"/>
            </w:tcBorders>
            <w:shd w:val="clear" w:color="auto" w:fill="auto"/>
            <w:noWrap/>
            <w:vAlign w:val="center"/>
          </w:tcPr>
          <w:p w:rsidR="0004472E" w:rsidRPr="00B002AD" w:rsidRDefault="0004472E" w:rsidP="00BA6803">
            <w:pPr>
              <w:rPr>
                <w:rFonts w:ascii="Arial" w:hAnsi="Arial" w:cs="Arial"/>
                <w:sz w:val="16"/>
                <w:szCs w:val="16"/>
                <w:lang w:val="es-BO"/>
              </w:rPr>
            </w:pPr>
          </w:p>
        </w:tc>
        <w:tc>
          <w:tcPr>
            <w:tcW w:w="1941" w:type="dxa"/>
            <w:gridSpan w:val="8"/>
            <w:vMerge w:val="restart"/>
            <w:tcBorders>
              <w:top w:val="nil"/>
              <w:right w:val="single" w:sz="4" w:space="0" w:color="auto"/>
            </w:tcBorders>
            <w:shd w:val="clear" w:color="auto" w:fill="auto"/>
            <w:vAlign w:val="center"/>
          </w:tcPr>
          <w:p w:rsidR="0004472E" w:rsidRPr="00B002AD" w:rsidRDefault="0004472E" w:rsidP="00BA6803">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309"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rsidR="0004472E" w:rsidRPr="00B002AD" w:rsidRDefault="0004472E" w:rsidP="00BA6803">
            <w:pPr>
              <w:rPr>
                <w:rFonts w:ascii="Arial" w:hAnsi="Arial" w:cs="Arial"/>
                <w:sz w:val="16"/>
                <w:szCs w:val="16"/>
                <w:lang w:val="es-BO"/>
              </w:rPr>
            </w:pPr>
          </w:p>
        </w:tc>
      </w:tr>
      <w:tr w:rsidR="0004472E" w:rsidRPr="00B002AD" w:rsidTr="00BA6803">
        <w:trPr>
          <w:trHeight w:val="114"/>
        </w:trPr>
        <w:tc>
          <w:tcPr>
            <w:tcW w:w="243" w:type="dxa"/>
            <w:tcBorders>
              <w:top w:val="nil"/>
              <w:left w:val="single" w:sz="12" w:space="0" w:color="auto"/>
              <w:bottom w:val="nil"/>
            </w:tcBorders>
            <w:shd w:val="clear" w:color="auto" w:fill="auto"/>
            <w:noWrap/>
            <w:vAlign w:val="center"/>
          </w:tcPr>
          <w:p w:rsidR="0004472E" w:rsidRPr="00B002AD" w:rsidRDefault="0004472E" w:rsidP="00BA6803">
            <w:pPr>
              <w:rPr>
                <w:rFonts w:ascii="Arial" w:hAnsi="Arial" w:cs="Arial"/>
                <w:sz w:val="16"/>
                <w:szCs w:val="16"/>
                <w:lang w:val="es-BO"/>
              </w:rPr>
            </w:pPr>
          </w:p>
        </w:tc>
        <w:tc>
          <w:tcPr>
            <w:tcW w:w="1941" w:type="dxa"/>
            <w:gridSpan w:val="8"/>
            <w:vMerge/>
            <w:tcBorders>
              <w:bottom w:val="nil"/>
              <w:right w:val="single" w:sz="4" w:space="0" w:color="auto"/>
            </w:tcBorders>
            <w:shd w:val="clear" w:color="auto" w:fill="auto"/>
            <w:vAlign w:val="center"/>
          </w:tcPr>
          <w:p w:rsidR="0004472E" w:rsidRPr="00B002AD" w:rsidRDefault="0004472E" w:rsidP="00BA6803">
            <w:pPr>
              <w:rPr>
                <w:rFonts w:ascii="Arial" w:hAnsi="Arial" w:cs="Arial"/>
                <w:sz w:val="16"/>
                <w:szCs w:val="16"/>
                <w:lang w:val="es-BO"/>
              </w:rPr>
            </w:pPr>
          </w:p>
        </w:tc>
        <w:tc>
          <w:tcPr>
            <w:tcW w:w="7309"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rsidR="0004472E" w:rsidRPr="00B002AD" w:rsidRDefault="0004472E" w:rsidP="00BA6803">
            <w:pPr>
              <w:rPr>
                <w:rFonts w:ascii="Arial" w:hAnsi="Arial" w:cs="Arial"/>
                <w:sz w:val="16"/>
                <w:szCs w:val="16"/>
                <w:lang w:val="es-BO"/>
              </w:rPr>
            </w:pPr>
          </w:p>
        </w:tc>
      </w:tr>
      <w:tr w:rsidR="0004472E" w:rsidRPr="006556D9" w:rsidTr="00BA6803">
        <w:trPr>
          <w:trHeight w:val="114"/>
        </w:trPr>
        <w:tc>
          <w:tcPr>
            <w:tcW w:w="243" w:type="dxa"/>
            <w:tcBorders>
              <w:top w:val="nil"/>
              <w:left w:val="single" w:sz="12" w:space="0" w:color="auto"/>
              <w:bottom w:val="nil"/>
            </w:tcBorders>
            <w:shd w:val="clear" w:color="auto" w:fill="auto"/>
            <w:noWrap/>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8"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7"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197F9D" w:rsidRPr="006556D9" w:rsidRDefault="00197F9D" w:rsidP="00BA6803">
            <w:pPr>
              <w:rPr>
                <w:rFonts w:ascii="Arial" w:hAnsi="Arial" w:cs="Arial"/>
                <w:sz w:val="4"/>
                <w:szCs w:val="4"/>
                <w:lang w:val="es-BO"/>
              </w:rPr>
            </w:pPr>
          </w:p>
        </w:tc>
      </w:tr>
    </w:tbl>
    <w:p w:rsidR="006556D9" w:rsidRPr="006556D9" w:rsidRDefault="006556D9">
      <w:pPr>
        <w:rPr>
          <w:sz w:val="2"/>
          <w:szCs w:val="2"/>
        </w:rPr>
      </w:pPr>
    </w:p>
    <w:tbl>
      <w:tblPr>
        <w:tblW w:w="5380" w:type="pct"/>
        <w:tblInd w:w="-176" w:type="dxa"/>
        <w:tblLook w:val="04A0" w:firstRow="1" w:lastRow="0" w:firstColumn="1" w:lastColumn="0" w:noHBand="0" w:noVBand="1"/>
      </w:tblPr>
      <w:tblGrid>
        <w:gridCol w:w="236"/>
        <w:gridCol w:w="236"/>
        <w:gridCol w:w="236"/>
        <w:gridCol w:w="237"/>
        <w:gridCol w:w="236"/>
        <w:gridCol w:w="237"/>
        <w:gridCol w:w="237"/>
        <w:gridCol w:w="237"/>
        <w:gridCol w:w="236"/>
        <w:gridCol w:w="237"/>
        <w:gridCol w:w="237"/>
        <w:gridCol w:w="237"/>
        <w:gridCol w:w="236"/>
        <w:gridCol w:w="237"/>
        <w:gridCol w:w="237"/>
        <w:gridCol w:w="237"/>
        <w:gridCol w:w="237"/>
        <w:gridCol w:w="237"/>
        <w:gridCol w:w="237"/>
        <w:gridCol w:w="237"/>
        <w:gridCol w:w="237"/>
        <w:gridCol w:w="236"/>
        <w:gridCol w:w="237"/>
        <w:gridCol w:w="237"/>
        <w:gridCol w:w="237"/>
        <w:gridCol w:w="235"/>
        <w:gridCol w:w="237"/>
        <w:gridCol w:w="237"/>
        <w:gridCol w:w="237"/>
        <w:gridCol w:w="237"/>
        <w:gridCol w:w="240"/>
        <w:gridCol w:w="239"/>
        <w:gridCol w:w="237"/>
        <w:gridCol w:w="237"/>
        <w:gridCol w:w="235"/>
        <w:gridCol w:w="237"/>
        <w:gridCol w:w="237"/>
        <w:gridCol w:w="237"/>
        <w:gridCol w:w="236"/>
        <w:gridCol w:w="241"/>
      </w:tblGrid>
      <w:tr w:rsidR="00A31729" w:rsidRPr="00B002AD" w:rsidTr="00BA6803">
        <w:trPr>
          <w:trHeight w:val="278"/>
        </w:trPr>
        <w:tc>
          <w:tcPr>
            <w:tcW w:w="9742" w:type="dxa"/>
            <w:gridSpan w:val="40"/>
            <w:tcBorders>
              <w:top w:val="nil"/>
              <w:left w:val="single" w:sz="12" w:space="0" w:color="auto"/>
              <w:right w:val="single" w:sz="12" w:space="0" w:color="auto"/>
            </w:tcBorders>
            <w:shd w:val="clear" w:color="000000" w:fill="0F253F"/>
            <w:vAlign w:val="center"/>
            <w:hideMark/>
          </w:tcPr>
          <w:p w:rsidR="00A31729" w:rsidRPr="00B002AD" w:rsidRDefault="00A14E4F"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6556D9" w:rsidTr="00BA6803">
        <w:trPr>
          <w:trHeight w:val="79"/>
        </w:trPr>
        <w:tc>
          <w:tcPr>
            <w:tcW w:w="243" w:type="dxa"/>
            <w:tcBorders>
              <w:top w:val="nil"/>
              <w:left w:val="single" w:sz="12" w:space="0" w:color="auto"/>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b/>
                <w:bCs/>
                <w:sz w:val="4"/>
                <w:szCs w:val="4"/>
                <w:lang w:val="es-BO"/>
              </w:rPr>
            </w:pPr>
          </w:p>
        </w:tc>
      </w:tr>
      <w:tr w:rsidR="00A14E4F" w:rsidRPr="00B002AD" w:rsidTr="00BA6803">
        <w:trPr>
          <w:trHeight w:val="79"/>
        </w:trPr>
        <w:tc>
          <w:tcPr>
            <w:tcW w:w="243" w:type="dxa"/>
            <w:tcBorders>
              <w:top w:val="nil"/>
              <w:left w:val="single" w:sz="12"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973" w:type="dxa"/>
            <w:gridSpan w:val="4"/>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1" w:type="dxa"/>
            <w:tcBorders>
              <w:top w:val="nil"/>
              <w:left w:val="single" w:sz="4"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2"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A14E4F" w:rsidRPr="00B002AD" w:rsidTr="00BA6803">
        <w:trPr>
          <w:trHeight w:val="79"/>
        </w:trPr>
        <w:tc>
          <w:tcPr>
            <w:tcW w:w="243" w:type="dxa"/>
            <w:tcBorders>
              <w:top w:val="nil"/>
              <w:left w:val="single" w:sz="12"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706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2" w:type="dxa"/>
            <w:tcBorders>
              <w:top w:val="nil"/>
              <w:left w:val="single" w:sz="4"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E0335C" w:rsidRPr="00B002AD" w:rsidTr="00BA6803">
        <w:trPr>
          <w:trHeight w:val="79"/>
        </w:trPr>
        <w:tc>
          <w:tcPr>
            <w:tcW w:w="243" w:type="dxa"/>
            <w:tcBorders>
              <w:top w:val="nil"/>
              <w:left w:val="single" w:sz="12"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Teléfonos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4" w:type="dxa"/>
            <w:tcBorders>
              <w:left w:val="single" w:sz="4"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973" w:type="dxa"/>
            <w:gridSpan w:val="4"/>
            <w:tcBorders>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Fax</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1" w:type="dxa"/>
            <w:tcBorders>
              <w:left w:val="single" w:sz="4"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2"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2" w:type="dxa"/>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E0335C" w:rsidRPr="00B002AD" w:rsidTr="00BA6803">
        <w:trPr>
          <w:trHeight w:val="79"/>
        </w:trPr>
        <w:tc>
          <w:tcPr>
            <w:tcW w:w="243" w:type="dxa"/>
            <w:tcBorders>
              <w:top w:val="nil"/>
              <w:left w:val="single" w:sz="12"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6093"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1" w:type="dxa"/>
            <w:tcBorders>
              <w:left w:val="single" w:sz="4"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2" w:type="dxa"/>
            <w:shd w:val="clear" w:color="auto" w:fill="auto"/>
            <w:vAlign w:val="center"/>
          </w:tcPr>
          <w:p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r>
      <w:tr w:rsidR="00267724" w:rsidRPr="006556D9" w:rsidTr="00BA6803">
        <w:trPr>
          <w:trHeight w:val="79"/>
        </w:trPr>
        <w:tc>
          <w:tcPr>
            <w:tcW w:w="243" w:type="dxa"/>
            <w:tcBorders>
              <w:top w:val="nil"/>
              <w:left w:val="single" w:sz="12" w:space="0" w:color="auto"/>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8"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7"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b/>
                <w:bCs/>
                <w:sz w:val="4"/>
                <w:szCs w:val="4"/>
                <w:lang w:val="es-BO"/>
              </w:rPr>
            </w:pPr>
          </w:p>
        </w:tc>
      </w:tr>
    </w:tbl>
    <w:p w:rsidR="006556D9" w:rsidRPr="006556D9" w:rsidRDefault="006556D9">
      <w:pPr>
        <w:rPr>
          <w:sz w:val="2"/>
          <w:szCs w:val="2"/>
        </w:rPr>
      </w:pPr>
    </w:p>
    <w:tbl>
      <w:tblPr>
        <w:tblW w:w="5392" w:type="pct"/>
        <w:tblInd w:w="-176" w:type="dxa"/>
        <w:tblLayout w:type="fixed"/>
        <w:tblLook w:val="04A0" w:firstRow="1" w:lastRow="0" w:firstColumn="1" w:lastColumn="0" w:noHBand="0" w:noVBand="1"/>
      </w:tblPr>
      <w:tblGrid>
        <w:gridCol w:w="243"/>
        <w:gridCol w:w="243"/>
        <w:gridCol w:w="243"/>
        <w:gridCol w:w="242"/>
        <w:gridCol w:w="242"/>
        <w:gridCol w:w="243"/>
        <w:gridCol w:w="242"/>
        <w:gridCol w:w="242"/>
        <w:gridCol w:w="242"/>
        <w:gridCol w:w="244"/>
        <w:gridCol w:w="244"/>
        <w:gridCol w:w="244"/>
        <w:gridCol w:w="243"/>
        <w:gridCol w:w="244"/>
        <w:gridCol w:w="244"/>
        <w:gridCol w:w="244"/>
        <w:gridCol w:w="244"/>
        <w:gridCol w:w="244"/>
        <w:gridCol w:w="244"/>
        <w:gridCol w:w="244"/>
        <w:gridCol w:w="243"/>
        <w:gridCol w:w="242"/>
        <w:gridCol w:w="244"/>
        <w:gridCol w:w="244"/>
        <w:gridCol w:w="244"/>
        <w:gridCol w:w="241"/>
        <w:gridCol w:w="244"/>
        <w:gridCol w:w="244"/>
        <w:gridCol w:w="244"/>
        <w:gridCol w:w="244"/>
        <w:gridCol w:w="248"/>
        <w:gridCol w:w="247"/>
        <w:gridCol w:w="244"/>
        <w:gridCol w:w="244"/>
        <w:gridCol w:w="240"/>
        <w:gridCol w:w="243"/>
        <w:gridCol w:w="244"/>
        <w:gridCol w:w="244"/>
        <w:gridCol w:w="246"/>
      </w:tblGrid>
      <w:tr w:rsidR="00A31729" w:rsidRPr="00B002AD" w:rsidTr="001430AB">
        <w:trPr>
          <w:trHeight w:val="298"/>
        </w:trPr>
        <w:tc>
          <w:tcPr>
            <w:tcW w:w="9498" w:type="dxa"/>
            <w:gridSpan w:val="39"/>
            <w:tcBorders>
              <w:top w:val="single" w:sz="8" w:space="0" w:color="auto"/>
              <w:left w:val="single" w:sz="12" w:space="0" w:color="auto"/>
              <w:right w:val="single" w:sz="12" w:space="0" w:color="auto"/>
            </w:tcBorders>
            <w:shd w:val="clear" w:color="000000" w:fill="0F243E"/>
            <w:vAlign w:val="center"/>
            <w:hideMark/>
          </w:tcPr>
          <w:p w:rsidR="00A31729" w:rsidRPr="00B002AD" w:rsidRDefault="00AB6110"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hideMark/>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1461" w:type="dxa"/>
            <w:gridSpan w:val="6"/>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020644" w:rsidRPr="00B002AD" w:rsidTr="001430AB">
        <w:trPr>
          <w:trHeight w:val="114"/>
        </w:trPr>
        <w:tc>
          <w:tcPr>
            <w:tcW w:w="242" w:type="dxa"/>
            <w:tcBorders>
              <w:top w:val="nil"/>
              <w:left w:val="single" w:sz="12" w:space="0" w:color="auto"/>
              <w:bottom w:val="nil"/>
            </w:tcBorders>
            <w:shd w:val="clear" w:color="auto" w:fill="auto"/>
            <w:noWrap/>
            <w:vAlign w:val="center"/>
          </w:tcPr>
          <w:p w:rsidR="00020644" w:rsidRPr="00B002AD" w:rsidRDefault="00020644" w:rsidP="00BA6803">
            <w:pPr>
              <w:rPr>
                <w:rFonts w:ascii="Arial" w:hAnsi="Arial" w:cs="Arial"/>
                <w:b/>
                <w:bCs/>
                <w:sz w:val="16"/>
                <w:szCs w:val="16"/>
                <w:lang w:val="es-BO"/>
              </w:rPr>
            </w:pPr>
          </w:p>
        </w:tc>
        <w:tc>
          <w:tcPr>
            <w:tcW w:w="1939" w:type="dxa"/>
            <w:gridSpan w:val="8"/>
            <w:vMerge w:val="restart"/>
            <w:tcBorders>
              <w:top w:val="nil"/>
            </w:tcBorders>
            <w:shd w:val="clear" w:color="auto" w:fill="auto"/>
            <w:vAlign w:val="center"/>
          </w:tcPr>
          <w:p w:rsidR="00020644" w:rsidRPr="00B002AD" w:rsidRDefault="00020644" w:rsidP="00BA6803">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951" w:type="dxa"/>
            <w:gridSpan w:val="8"/>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44" w:type="dxa"/>
            <w:tcBorders>
              <w:top w:val="nil"/>
              <w:bottom w:val="nil"/>
            </w:tcBorders>
            <w:shd w:val="clear" w:color="auto" w:fill="auto"/>
            <w:vAlign w:val="center"/>
          </w:tcPr>
          <w:p w:rsidR="00020644" w:rsidRPr="00B002AD" w:rsidRDefault="00020644" w:rsidP="00BA6803">
            <w:pPr>
              <w:rPr>
                <w:rFonts w:ascii="Arial" w:hAnsi="Arial" w:cs="Arial"/>
                <w:b/>
                <w:bCs/>
                <w:sz w:val="16"/>
                <w:szCs w:val="16"/>
                <w:lang w:val="es-BO"/>
              </w:rPr>
            </w:pPr>
          </w:p>
        </w:tc>
        <w:tc>
          <w:tcPr>
            <w:tcW w:w="1946" w:type="dxa"/>
            <w:gridSpan w:val="8"/>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44" w:type="dxa"/>
            <w:tcBorders>
              <w:top w:val="nil"/>
              <w:bottom w:val="nil"/>
            </w:tcBorders>
            <w:shd w:val="clear" w:color="auto" w:fill="auto"/>
            <w:vAlign w:val="center"/>
          </w:tcPr>
          <w:p w:rsidR="00020644" w:rsidRPr="00B002AD" w:rsidRDefault="00020644" w:rsidP="00BA6803">
            <w:pPr>
              <w:rPr>
                <w:rFonts w:ascii="Arial" w:hAnsi="Arial" w:cs="Arial"/>
                <w:b/>
                <w:bCs/>
                <w:sz w:val="16"/>
                <w:szCs w:val="16"/>
                <w:lang w:val="es-BO"/>
              </w:rPr>
            </w:pPr>
          </w:p>
        </w:tc>
        <w:tc>
          <w:tcPr>
            <w:tcW w:w="2686" w:type="dxa"/>
            <w:gridSpan w:val="11"/>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r>
      <w:tr w:rsidR="00020644" w:rsidRPr="00B002AD" w:rsidTr="001430AB">
        <w:trPr>
          <w:trHeight w:val="114"/>
        </w:trPr>
        <w:tc>
          <w:tcPr>
            <w:tcW w:w="242" w:type="dxa"/>
            <w:tcBorders>
              <w:top w:val="nil"/>
              <w:left w:val="single" w:sz="12" w:space="0" w:color="auto"/>
              <w:bottom w:val="nil"/>
            </w:tcBorders>
            <w:shd w:val="clear" w:color="auto" w:fill="auto"/>
            <w:noWrap/>
            <w:vAlign w:val="center"/>
          </w:tcPr>
          <w:p w:rsidR="00020644" w:rsidRPr="00B002AD" w:rsidRDefault="00020644"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195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268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6" w:type="dxa"/>
            <w:tcBorders>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jc w:val="right"/>
              <w:rPr>
                <w:rFonts w:ascii="Arial" w:hAnsi="Arial" w:cs="Arial"/>
                <w:bCs/>
                <w:sz w:val="16"/>
                <w:szCs w:val="2"/>
                <w:lang w:val="es-BO"/>
              </w:rPr>
            </w:pPr>
          </w:p>
        </w:tc>
        <w:tc>
          <w:tcPr>
            <w:tcW w:w="1696" w:type="dxa"/>
            <w:gridSpan w:val="7"/>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6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976" w:type="dxa"/>
            <w:gridSpan w:val="4"/>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Cs/>
                <w:sz w:val="16"/>
                <w:szCs w:val="16"/>
                <w:lang w:val="es-BO"/>
              </w:rPr>
            </w:pPr>
            <w:r w:rsidRPr="00B002AD">
              <w:rPr>
                <w:rFonts w:ascii="Arial" w:hAnsi="Arial" w:cs="Arial"/>
                <w:bCs/>
                <w:sz w:val="16"/>
                <w:szCs w:val="16"/>
                <w:lang w:val="es-BO"/>
              </w:rPr>
              <w:t>Teléfono</w:t>
            </w:r>
          </w:p>
        </w:tc>
        <w:tc>
          <w:tcPr>
            <w:tcW w:w="145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732" w:type="dxa"/>
            <w:gridSpan w:val="3"/>
            <w:tcBorders>
              <w:top w:val="nil"/>
              <w:bottom w:val="nil"/>
              <w:right w:val="single" w:sz="4" w:space="0" w:color="auto"/>
            </w:tcBorders>
            <w:shd w:val="clear" w:color="auto" w:fill="auto"/>
            <w:vAlign w:val="center"/>
          </w:tcPr>
          <w:p w:rsidR="00EC62F7" w:rsidRPr="00B002AD" w:rsidRDefault="00EC62F7" w:rsidP="00BA6803">
            <w:pPr>
              <w:rPr>
                <w:rFonts w:ascii="Arial" w:hAnsi="Arial" w:cs="Arial"/>
                <w:bCs/>
                <w:sz w:val="16"/>
                <w:szCs w:val="16"/>
                <w:lang w:val="es-BO"/>
              </w:rPr>
            </w:pPr>
            <w:r w:rsidRPr="00B002AD">
              <w:rPr>
                <w:rFonts w:ascii="Arial" w:hAnsi="Arial" w:cs="Arial"/>
                <w:bCs/>
                <w:sz w:val="16"/>
                <w:szCs w:val="16"/>
                <w:lang w:val="es-BO"/>
              </w:rPr>
              <w:t>Fax</w:t>
            </w:r>
          </w:p>
        </w:tc>
        <w:tc>
          <w:tcPr>
            <w:tcW w:w="195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val="restart"/>
            <w:tcBorders>
              <w:top w:val="nil"/>
            </w:tcBorders>
            <w:shd w:val="clear" w:color="auto" w:fill="auto"/>
            <w:vAlign w:val="center"/>
          </w:tcPr>
          <w:p w:rsidR="008A3C69" w:rsidRPr="00B002AD" w:rsidRDefault="008A3C69" w:rsidP="00BA6803">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707" w:type="dxa"/>
            <w:gridSpan w:val="7"/>
            <w:vMerge w:val="restart"/>
            <w:tcBorders>
              <w:top w:val="nil"/>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vMerge w:val="restart"/>
            <w:tcBorders>
              <w:top w:val="nil"/>
            </w:tcBorders>
            <w:shd w:val="clear" w:color="auto" w:fill="auto"/>
            <w:vAlign w:val="center"/>
          </w:tcPr>
          <w:p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3171" w:type="dxa"/>
            <w:gridSpan w:val="13"/>
            <w:tcBorders>
              <w:top w:val="nil"/>
            </w:tcBorders>
            <w:shd w:val="clear" w:color="auto" w:fill="auto"/>
            <w:vAlign w:val="center"/>
          </w:tcPr>
          <w:p w:rsidR="008A3C69" w:rsidRPr="00B002AD" w:rsidRDefault="009D5AB7" w:rsidP="00BA6803">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shd w:val="clear" w:color="auto" w:fill="auto"/>
            <w:vAlign w:val="center"/>
          </w:tcPr>
          <w:p w:rsidR="008A3C69" w:rsidRPr="00B002AD" w:rsidRDefault="008A3C69" w:rsidP="00BA6803">
            <w:pPr>
              <w:rPr>
                <w:rFonts w:ascii="Arial" w:hAnsi="Arial" w:cs="Arial"/>
                <w:b/>
                <w:bCs/>
                <w:sz w:val="16"/>
                <w:szCs w:val="16"/>
                <w:lang w:val="es-BO"/>
              </w:rPr>
            </w:pPr>
          </w:p>
        </w:tc>
        <w:tc>
          <w:tcPr>
            <w:tcW w:w="1707" w:type="dxa"/>
            <w:gridSpan w:val="7"/>
            <w:vMerge/>
            <w:tcBorders>
              <w:bottom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vMerge/>
            <w:tcBorders>
              <w:bottom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729" w:type="dxa"/>
            <w:gridSpan w:val="3"/>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Día</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739" w:type="dxa"/>
            <w:gridSpan w:val="3"/>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Mes</w:t>
            </w:r>
          </w:p>
        </w:tc>
        <w:tc>
          <w:tcPr>
            <w:tcW w:w="244" w:type="dxa"/>
            <w:tcBorders>
              <w:top w:val="nil"/>
            </w:tcBorders>
            <w:shd w:val="clear" w:color="auto" w:fill="auto"/>
            <w:vAlign w:val="center"/>
          </w:tcPr>
          <w:p w:rsidR="008A3C69" w:rsidRPr="00B002AD" w:rsidRDefault="008A3C69" w:rsidP="00BA6803">
            <w:pPr>
              <w:jc w:val="center"/>
              <w:rPr>
                <w:rFonts w:ascii="Arial" w:hAnsi="Arial" w:cs="Arial"/>
                <w:bCs/>
                <w:i/>
                <w:sz w:val="14"/>
                <w:szCs w:val="16"/>
                <w:lang w:val="es-BO"/>
              </w:rPr>
            </w:pPr>
          </w:p>
        </w:tc>
        <w:tc>
          <w:tcPr>
            <w:tcW w:w="1215" w:type="dxa"/>
            <w:gridSpan w:val="5"/>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tcBorders>
              <w:bottom w:val="nil"/>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7"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72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73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215"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vMerge w:val="restart"/>
            <w:tcBorders>
              <w:top w:val="nil"/>
              <w:right w:val="single" w:sz="4" w:space="0" w:color="auto"/>
            </w:tcBorders>
            <w:shd w:val="clear" w:color="auto" w:fill="auto"/>
            <w:vAlign w:val="center"/>
          </w:tcPr>
          <w:p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7071"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c>
          <w:tcPr>
            <w:tcW w:w="7071" w:type="dxa"/>
            <w:gridSpan w:val="29"/>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tcBorders>
              <w:top w:val="nil"/>
              <w:bottom w:val="nil"/>
              <w:right w:val="single" w:sz="4" w:space="0" w:color="auto"/>
            </w:tcBorders>
            <w:shd w:val="clear" w:color="auto" w:fill="auto"/>
            <w:vAlign w:val="center"/>
          </w:tcPr>
          <w:p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707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5A3EF1"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5A3EF1" w:rsidRPr="00B002AD" w:rsidRDefault="005A3EF1" w:rsidP="00BA6803">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1430AB"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1430AB" w:rsidRPr="00B002AD" w:rsidRDefault="001430AB" w:rsidP="00BA6803">
            <w:pPr>
              <w:rPr>
                <w:rFonts w:ascii="Arial" w:hAnsi="Arial" w:cs="Arial"/>
                <w:b/>
                <w:bCs/>
                <w:sz w:val="16"/>
                <w:szCs w:val="16"/>
                <w:lang w:val="es-BO"/>
              </w:rPr>
            </w:pPr>
          </w:p>
        </w:tc>
      </w:tr>
      <w:tr w:rsidR="005A3EF1" w:rsidRPr="00B002AD" w:rsidTr="001430AB">
        <w:trPr>
          <w:trHeight w:val="567"/>
        </w:trPr>
        <w:tc>
          <w:tcPr>
            <w:tcW w:w="9498" w:type="dxa"/>
            <w:gridSpan w:val="39"/>
            <w:tcBorders>
              <w:top w:val="nil"/>
              <w:left w:val="single" w:sz="12" w:space="0" w:color="auto"/>
              <w:bottom w:val="nil"/>
              <w:right w:val="single" w:sz="12" w:space="0" w:color="auto"/>
            </w:tcBorders>
            <w:shd w:val="clear" w:color="auto" w:fill="222A35" w:themeFill="text2" w:themeFillShade="80"/>
            <w:noWrap/>
            <w:vAlign w:val="center"/>
          </w:tcPr>
          <w:p w:rsidR="005A3EF1" w:rsidRPr="00B002AD" w:rsidRDefault="005A3EF1" w:rsidP="00CB41EA">
            <w:pPr>
              <w:pStyle w:val="Prrafodelista"/>
              <w:numPr>
                <w:ilvl w:val="0"/>
                <w:numId w:val="35"/>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EC62F7"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EC62F7" w:rsidRPr="00B002AD" w:rsidRDefault="00EC62F7" w:rsidP="00BA6803">
            <w:pPr>
              <w:rPr>
                <w:rFonts w:ascii="Arial" w:hAnsi="Arial" w:cs="Arial"/>
                <w:b/>
                <w:bCs/>
                <w:sz w:val="16"/>
                <w:szCs w:val="16"/>
                <w:lang w:val="es-BO"/>
              </w:rPr>
            </w:pPr>
          </w:p>
        </w:tc>
      </w:tr>
      <w:tr w:rsidR="001430AB" w:rsidRPr="00B002AD" w:rsidTr="001430AB">
        <w:trPr>
          <w:trHeight w:val="114"/>
        </w:trPr>
        <w:tc>
          <w:tcPr>
            <w:tcW w:w="242" w:type="dxa"/>
            <w:tcBorders>
              <w:top w:val="nil"/>
              <w:left w:val="single" w:sz="12" w:space="0" w:color="auto"/>
              <w:bottom w:val="nil"/>
            </w:tcBorders>
            <w:shd w:val="clear" w:color="auto" w:fill="auto"/>
            <w:noWrap/>
            <w:vAlign w:val="center"/>
          </w:tcPr>
          <w:p w:rsidR="001430AB" w:rsidRPr="00B002AD" w:rsidRDefault="001430AB" w:rsidP="00BA6803">
            <w:pPr>
              <w:rPr>
                <w:rFonts w:ascii="Arial" w:hAnsi="Arial" w:cs="Arial"/>
                <w:b/>
                <w:bCs/>
                <w:sz w:val="16"/>
                <w:szCs w:val="16"/>
                <w:lang w:val="es-BO"/>
              </w:rPr>
            </w:pPr>
          </w:p>
        </w:tc>
        <w:tc>
          <w:tcPr>
            <w:tcW w:w="2914" w:type="dxa"/>
            <w:gridSpan w:val="12"/>
            <w:vMerge w:val="restart"/>
            <w:tcBorders>
              <w:top w:val="nil"/>
            </w:tcBorders>
            <w:shd w:val="clear" w:color="auto" w:fill="auto"/>
            <w:vAlign w:val="center"/>
          </w:tcPr>
          <w:p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r>
              <w:rPr>
                <w:rFonts w:ascii="Arial" w:hAnsi="Arial" w:cs="Arial"/>
                <w:bCs/>
                <w:sz w:val="16"/>
                <w:szCs w:val="16"/>
                <w:lang w:val="es-BO"/>
              </w:rPr>
              <w:t>:</w:t>
            </w:r>
          </w:p>
        </w:tc>
        <w:tc>
          <w:tcPr>
            <w:tcW w:w="1708" w:type="dxa"/>
            <w:gridSpan w:val="7"/>
            <w:tcBorders>
              <w:top w:val="nil"/>
              <w:bottom w:val="nil"/>
              <w:right w:val="single" w:sz="4" w:space="0" w:color="auto"/>
            </w:tcBorders>
            <w:shd w:val="clear" w:color="auto" w:fill="auto"/>
            <w:vAlign w:val="center"/>
          </w:tcPr>
          <w:p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Fax</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30AB" w:rsidRPr="00B002AD" w:rsidRDefault="001430AB" w:rsidP="00BA6803">
            <w:pPr>
              <w:rPr>
                <w:rFonts w:ascii="Arial" w:hAnsi="Arial" w:cs="Arial"/>
                <w:b/>
                <w:bCs/>
                <w:sz w:val="16"/>
                <w:szCs w:val="16"/>
                <w:lang w:val="es-BO"/>
              </w:rPr>
            </w:pPr>
          </w:p>
        </w:tc>
        <w:tc>
          <w:tcPr>
            <w:tcW w:w="246" w:type="dxa"/>
            <w:tcBorders>
              <w:top w:val="nil"/>
              <w:left w:val="single" w:sz="4" w:space="0" w:color="auto"/>
              <w:right w:val="single" w:sz="12" w:space="0" w:color="auto"/>
            </w:tcBorders>
            <w:shd w:val="clear" w:color="auto" w:fill="auto"/>
            <w:vAlign w:val="center"/>
          </w:tcPr>
          <w:p w:rsidR="001430AB" w:rsidRPr="00B002AD" w:rsidRDefault="001430AB"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914" w:type="dxa"/>
            <w:gridSpan w:val="12"/>
            <w:vMerge/>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4634" w:type="dxa"/>
            <w:gridSpan w:val="19"/>
            <w:tcBorders>
              <w:top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914" w:type="dxa"/>
            <w:gridSpan w:val="12"/>
            <w:vMerge/>
            <w:tcBorders>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1708" w:type="dxa"/>
            <w:gridSpan w:val="7"/>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6" w:type="dxa"/>
            <w:tcBorders>
              <w:left w:val="single" w:sz="4" w:space="0" w:color="auto"/>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1430AB" w:rsidRPr="00B002AD" w:rsidTr="001430AB">
        <w:trPr>
          <w:trHeight w:val="114"/>
        </w:trPr>
        <w:tc>
          <w:tcPr>
            <w:tcW w:w="9498" w:type="dxa"/>
            <w:gridSpan w:val="39"/>
            <w:tcBorders>
              <w:top w:val="nil"/>
              <w:left w:val="single" w:sz="12" w:space="0" w:color="auto"/>
              <w:bottom w:val="single" w:sz="12" w:space="0" w:color="auto"/>
              <w:right w:val="single" w:sz="12" w:space="0" w:color="auto"/>
            </w:tcBorders>
            <w:shd w:val="clear" w:color="auto" w:fill="auto"/>
            <w:noWrap/>
            <w:vAlign w:val="center"/>
          </w:tcPr>
          <w:p w:rsidR="001430AB" w:rsidRPr="00B002AD" w:rsidRDefault="001430AB" w:rsidP="00BA6803">
            <w:pPr>
              <w:rPr>
                <w:rFonts w:ascii="Arial" w:hAnsi="Arial" w:cs="Arial"/>
                <w:b/>
                <w:bCs/>
                <w:sz w:val="2"/>
                <w:szCs w:val="2"/>
                <w:lang w:val="es-BO"/>
              </w:rPr>
            </w:pPr>
          </w:p>
        </w:tc>
      </w:tr>
    </w:tbl>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6556D9" w:rsidRDefault="006556D9">
      <w:pPr>
        <w:rPr>
          <w:rFonts w:ascii="Verdana" w:hAnsi="Verdana" w:cs="Arial"/>
          <w:b/>
          <w:sz w:val="10"/>
          <w:szCs w:val="10"/>
          <w:lang w:val="es-BO"/>
        </w:rPr>
      </w:pPr>
      <w:r>
        <w:rPr>
          <w:rFonts w:ascii="Verdana" w:hAnsi="Verdana" w:cs="Arial"/>
          <w:b/>
          <w:sz w:val="10"/>
          <w:szCs w:val="10"/>
          <w:lang w:val="es-BO"/>
        </w:rPr>
        <w:br w:type="page"/>
      </w: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1A1C3F"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rsidR="001430AB" w:rsidRPr="00B002AD" w:rsidRDefault="001430AB" w:rsidP="001A1C3F">
      <w:pPr>
        <w:jc w:val="center"/>
        <w:rPr>
          <w:rFonts w:ascii="Verdana" w:hAnsi="Verdana" w:cs="Arial"/>
          <w:b/>
          <w:sz w:val="18"/>
          <w:szCs w:val="16"/>
          <w:lang w:val="es-BO"/>
        </w:rPr>
      </w:pPr>
    </w:p>
    <w:p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rsidR="00E5031F" w:rsidRPr="00B002AD" w:rsidRDefault="00E5031F" w:rsidP="001A1C3F">
      <w:pPr>
        <w:jc w:val="center"/>
        <w:rPr>
          <w:rFonts w:ascii="Verdana" w:hAnsi="Verdana" w:cs="Arial"/>
          <w:b/>
          <w:sz w:val="18"/>
          <w:szCs w:val="16"/>
          <w:lang w:val="es-BO"/>
        </w:rPr>
      </w:pPr>
    </w:p>
    <w:p w:rsidR="001A1C3F" w:rsidRPr="00B002AD" w:rsidRDefault="001A1C3F" w:rsidP="001A1C3F">
      <w:pPr>
        <w:jc w:val="center"/>
        <w:rPr>
          <w:rFonts w:ascii="Verdana" w:hAnsi="Verdana" w:cs="Arial"/>
          <w:b/>
          <w:sz w:val="2"/>
          <w:szCs w:val="16"/>
          <w:lang w:val="es-BO"/>
        </w:rPr>
      </w:pPr>
    </w:p>
    <w:tbl>
      <w:tblPr>
        <w:tblW w:w="916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34"/>
        <w:gridCol w:w="9"/>
        <w:gridCol w:w="249"/>
        <w:gridCol w:w="245"/>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179"/>
        <w:gridCol w:w="252"/>
      </w:tblGrid>
      <w:tr w:rsidR="00831BA9" w:rsidRPr="00B002AD" w:rsidTr="00F61A95">
        <w:trPr>
          <w:trHeight w:val="567"/>
          <w:jc w:val="center"/>
        </w:trPr>
        <w:tc>
          <w:tcPr>
            <w:tcW w:w="9168" w:type="dxa"/>
            <w:gridSpan w:val="39"/>
            <w:tcBorders>
              <w:top w:val="nil"/>
              <w:left w:val="single" w:sz="12" w:space="0" w:color="auto"/>
              <w:bottom w:val="nil"/>
              <w:right w:val="single" w:sz="12" w:space="0" w:color="auto"/>
            </w:tcBorders>
            <w:shd w:val="clear" w:color="auto" w:fill="222A35" w:themeFill="text2" w:themeFillShade="80"/>
            <w:noWrap/>
            <w:vAlign w:val="center"/>
          </w:tcPr>
          <w:p w:rsidR="00831BA9" w:rsidRPr="00B002AD" w:rsidRDefault="00831BA9" w:rsidP="00CB41EA">
            <w:pPr>
              <w:pStyle w:val="Prrafodelista"/>
              <w:numPr>
                <w:ilvl w:val="0"/>
                <w:numId w:val="36"/>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6556D9" w:rsidRPr="00B002AD" w:rsidTr="00F61A95">
        <w:trPr>
          <w:trHeight w:val="54"/>
          <w:jc w:val="center"/>
        </w:trPr>
        <w:tc>
          <w:tcPr>
            <w:tcW w:w="9168" w:type="dxa"/>
            <w:gridSpan w:val="39"/>
            <w:tcBorders>
              <w:top w:val="nil"/>
              <w:left w:val="single" w:sz="12" w:space="0" w:color="auto"/>
              <w:bottom w:val="nil"/>
              <w:right w:val="single" w:sz="12" w:space="0" w:color="auto"/>
            </w:tcBorders>
            <w:shd w:val="clear" w:color="auto" w:fill="auto"/>
            <w:noWrap/>
            <w:vAlign w:val="center"/>
          </w:tcPr>
          <w:p w:rsidR="006556D9" w:rsidRPr="00B002AD" w:rsidRDefault="006556D9" w:rsidP="001A1C3F">
            <w:pPr>
              <w:rPr>
                <w:rFonts w:ascii="Arial" w:hAnsi="Arial" w:cs="Arial"/>
                <w:sz w:val="16"/>
                <w:szCs w:val="16"/>
                <w:lang w:val="es-BO"/>
              </w:rPr>
            </w:pPr>
          </w:p>
        </w:tc>
      </w:tr>
      <w:tr w:rsidR="00831BA9" w:rsidRPr="00B002AD" w:rsidTr="00F61A95">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178" w:type="dxa"/>
            <w:gridSpan w:val="9"/>
            <w:vMerge w:val="restart"/>
            <w:tcBorders>
              <w:top w:val="nil"/>
              <w:right w:val="single" w:sz="4" w:space="0" w:color="auto"/>
            </w:tcBorders>
            <w:shd w:val="clear" w:color="auto" w:fill="auto"/>
            <w:vAlign w:val="center"/>
          </w:tcPr>
          <w:p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49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831BA9" w:rsidRPr="00B002AD" w:rsidTr="00F61A95">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178" w:type="dxa"/>
            <w:gridSpan w:val="9"/>
            <w:vMerge/>
            <w:tcBorders>
              <w:bottom w:val="nil"/>
              <w:right w:val="single" w:sz="4" w:space="0" w:color="auto"/>
            </w:tcBorders>
            <w:shd w:val="clear" w:color="auto" w:fill="auto"/>
            <w:vAlign w:val="center"/>
          </w:tcPr>
          <w:p w:rsidR="00831BA9" w:rsidRPr="00B002AD" w:rsidRDefault="00831BA9" w:rsidP="001A1C3F">
            <w:pPr>
              <w:rPr>
                <w:rFonts w:ascii="Arial" w:hAnsi="Arial" w:cs="Arial"/>
                <w:sz w:val="16"/>
                <w:szCs w:val="16"/>
                <w:lang w:val="es-BO"/>
              </w:rPr>
            </w:pPr>
          </w:p>
        </w:tc>
        <w:tc>
          <w:tcPr>
            <w:tcW w:w="6495"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F61A95" w:rsidRPr="00B002AD" w:rsidTr="00F61A95">
        <w:trPr>
          <w:trHeight w:val="59"/>
          <w:jc w:val="center"/>
        </w:trPr>
        <w:tc>
          <w:tcPr>
            <w:tcW w:w="243" w:type="dxa"/>
            <w:tcBorders>
              <w:left w:val="single" w:sz="12" w:space="0" w:color="auto"/>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gridSpan w:val="2"/>
            <w:shd w:val="clear" w:color="auto" w:fill="auto"/>
            <w:vAlign w:val="bottom"/>
          </w:tcPr>
          <w:p w:rsidR="00F61A95" w:rsidRPr="00B002AD" w:rsidRDefault="00F61A95" w:rsidP="001A1C3F">
            <w:pPr>
              <w:rPr>
                <w:rFonts w:ascii="Arial" w:hAnsi="Arial" w:cs="Arial"/>
                <w:b/>
                <w:bCs/>
                <w:sz w:val="16"/>
                <w:szCs w:val="16"/>
                <w:lang w:val="es-BO"/>
              </w:rPr>
            </w:pPr>
          </w:p>
        </w:tc>
        <w:tc>
          <w:tcPr>
            <w:tcW w:w="249" w:type="dxa"/>
            <w:vMerge w:val="restart"/>
            <w:shd w:val="clear" w:color="auto" w:fill="auto"/>
            <w:vAlign w:val="bottom"/>
          </w:tcPr>
          <w:p w:rsidR="00F61A95" w:rsidRPr="00B002AD" w:rsidRDefault="00F61A95" w:rsidP="001A1C3F">
            <w:pPr>
              <w:rPr>
                <w:rFonts w:ascii="Arial" w:hAnsi="Arial" w:cs="Arial"/>
                <w:b/>
                <w:bCs/>
                <w:sz w:val="16"/>
                <w:szCs w:val="16"/>
                <w:lang w:val="es-BO"/>
              </w:rPr>
            </w:pPr>
          </w:p>
        </w:tc>
        <w:tc>
          <w:tcPr>
            <w:tcW w:w="245"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431" w:type="dxa"/>
            <w:gridSpan w:val="2"/>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59"/>
          <w:jc w:val="center"/>
        </w:trPr>
        <w:tc>
          <w:tcPr>
            <w:tcW w:w="243" w:type="dxa"/>
            <w:tcBorders>
              <w:left w:val="single" w:sz="12" w:space="0" w:color="auto"/>
              <w:bottom w:val="nil"/>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vMerge w:val="restart"/>
            <w:shd w:val="clear" w:color="auto" w:fill="auto"/>
            <w:vAlign w:val="bottom"/>
          </w:tcPr>
          <w:p w:rsidR="00F61A95" w:rsidRPr="00B002AD" w:rsidRDefault="00F61A95"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rsidR="00F61A95" w:rsidRPr="00B002AD" w:rsidRDefault="00F61A95"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9" w:type="dxa"/>
            <w:vMerge/>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vMerge w:val="restart"/>
            <w:shd w:val="clear" w:color="auto" w:fill="auto"/>
            <w:vAlign w:val="bottom"/>
          </w:tcPr>
          <w:p w:rsidR="00F61A95" w:rsidRPr="00B002AD" w:rsidRDefault="00F61A95"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3325" w:type="dxa"/>
            <w:gridSpan w:val="14"/>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52" w:type="dxa"/>
            <w:vMerge w:val="restart"/>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59"/>
          <w:jc w:val="center"/>
        </w:trPr>
        <w:tc>
          <w:tcPr>
            <w:tcW w:w="243" w:type="dxa"/>
            <w:tcBorders>
              <w:left w:val="single" w:sz="12" w:space="0" w:color="auto"/>
              <w:bottom w:val="nil"/>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vMerge/>
            <w:tcBorders>
              <w:bottom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249" w:type="dxa"/>
            <w:vMerge/>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vMerge/>
            <w:tcBorders>
              <w:bottom w:val="single" w:sz="4" w:space="0" w:color="auto"/>
            </w:tcBorders>
            <w:shd w:val="clear" w:color="auto" w:fill="auto"/>
            <w:vAlign w:val="bottom"/>
          </w:tcPr>
          <w:p w:rsidR="00F61A95" w:rsidRPr="00B002AD" w:rsidRDefault="00F61A95" w:rsidP="001A1C3F">
            <w:pPr>
              <w:rPr>
                <w:rFonts w:ascii="Arial" w:hAnsi="Arial" w:cs="Arial"/>
                <w:b/>
                <w:bCs/>
                <w:sz w:val="14"/>
                <w:szCs w:val="16"/>
                <w:lang w:val="es-BO"/>
              </w:rPr>
            </w:pP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1389" w:type="dxa"/>
            <w:gridSpan w:val="6"/>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52" w:type="dxa"/>
            <w:vMerge/>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347"/>
          <w:jc w:val="center"/>
        </w:trPr>
        <w:tc>
          <w:tcPr>
            <w:tcW w:w="243" w:type="dxa"/>
            <w:tcBorders>
              <w:left w:val="single" w:sz="12" w:space="0" w:color="auto"/>
              <w:bottom w:val="nil"/>
              <w:right w:val="single" w:sz="4" w:space="0" w:color="auto"/>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9" w:type="dxa"/>
            <w:vMerge/>
            <w:tcBorders>
              <w:lef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1389"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52" w:type="dxa"/>
            <w:vMerge/>
            <w:tcBorders>
              <w:left w:val="single" w:sz="4" w:space="0" w:color="auto"/>
              <w:bottom w:val="nil"/>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6556D9" w:rsidRPr="006556D9" w:rsidTr="00F61A95">
        <w:trPr>
          <w:trHeight w:val="59"/>
          <w:jc w:val="center"/>
        </w:trPr>
        <w:tc>
          <w:tcPr>
            <w:tcW w:w="9168" w:type="dxa"/>
            <w:gridSpan w:val="39"/>
            <w:tcBorders>
              <w:top w:val="nil"/>
              <w:left w:val="single" w:sz="12" w:space="0" w:color="auto"/>
              <w:bottom w:val="nil"/>
              <w:right w:val="single" w:sz="12" w:space="0" w:color="auto"/>
            </w:tcBorders>
            <w:shd w:val="clear" w:color="auto" w:fill="auto"/>
            <w:vAlign w:val="bottom"/>
          </w:tcPr>
          <w:p w:rsidR="006556D9" w:rsidRPr="006556D9" w:rsidRDefault="006556D9" w:rsidP="001A1C3F">
            <w:pPr>
              <w:rPr>
                <w:rFonts w:ascii="Arial" w:hAnsi="Arial" w:cs="Arial"/>
                <w:b/>
                <w:bCs/>
                <w:sz w:val="8"/>
                <w:szCs w:val="16"/>
                <w:lang w:val="es-BO"/>
              </w:rPr>
            </w:pPr>
          </w:p>
        </w:tc>
      </w:tr>
    </w:tbl>
    <w:p w:rsidR="006556D9" w:rsidRPr="006556D9" w:rsidRDefault="006556D9">
      <w:pPr>
        <w:rPr>
          <w:sz w:val="2"/>
          <w:szCs w:val="2"/>
        </w:rPr>
      </w:pPr>
    </w:p>
    <w:tbl>
      <w:tblPr>
        <w:tblW w:w="9186" w:type="dxa"/>
        <w:jc w:val="center"/>
        <w:tblLayout w:type="fixed"/>
        <w:tblLook w:val="04A0" w:firstRow="1" w:lastRow="0" w:firstColumn="1" w:lastColumn="0" w:noHBand="0" w:noVBand="1"/>
      </w:tblPr>
      <w:tblGrid>
        <w:gridCol w:w="243"/>
        <w:gridCol w:w="1944"/>
        <w:gridCol w:w="1944"/>
        <w:gridCol w:w="243"/>
        <w:gridCol w:w="1694"/>
        <w:gridCol w:w="242"/>
        <w:gridCol w:w="242"/>
        <w:gridCol w:w="376"/>
        <w:gridCol w:w="242"/>
        <w:gridCol w:w="668"/>
        <w:gridCol w:w="242"/>
        <w:gridCol w:w="864"/>
        <w:gridCol w:w="242"/>
      </w:tblGrid>
      <w:tr w:rsidR="001A1C3F" w:rsidRPr="00B002AD" w:rsidTr="00F61A95">
        <w:trPr>
          <w:trHeight w:val="567"/>
          <w:jc w:val="center"/>
        </w:trPr>
        <w:tc>
          <w:tcPr>
            <w:tcW w:w="9186" w:type="dxa"/>
            <w:gridSpan w:val="13"/>
            <w:tcBorders>
              <w:top w:val="nil"/>
              <w:left w:val="single" w:sz="12" w:space="0" w:color="auto"/>
              <w:right w:val="single" w:sz="12" w:space="0" w:color="auto"/>
            </w:tcBorders>
            <w:shd w:val="clear" w:color="000000" w:fill="0F253F"/>
            <w:vAlign w:val="center"/>
            <w:hideMark/>
          </w:tcPr>
          <w:p w:rsidR="001A1C3F" w:rsidRPr="00B002AD" w:rsidRDefault="00D94D2F" w:rsidP="00CB41EA">
            <w:pPr>
              <w:pStyle w:val="Prrafodelista"/>
              <w:numPr>
                <w:ilvl w:val="0"/>
                <w:numId w:val="36"/>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0403FB">
              <w:rPr>
                <w:rFonts w:ascii="Arial" w:hAnsi="Arial" w:cs="Arial"/>
                <w:b/>
                <w:bCs/>
                <w:sz w:val="16"/>
                <w:szCs w:val="16"/>
                <w:lang w:val="es-BO" w:eastAsia="es-ES"/>
              </w:rPr>
              <w:t xml:space="preserve"> </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7A71FF" w:rsidRPr="00B002AD" w:rsidTr="00F61A95">
        <w:trPr>
          <w:trHeight w:val="79"/>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2"/>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2392" w:type="dxa"/>
            <w:gridSpan w:val="5"/>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7A71FF" w:rsidRPr="00B002AD" w:rsidTr="00F61A95">
        <w:trPr>
          <w:trHeight w:val="319"/>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2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79"/>
          <w:jc w:val="center"/>
        </w:trPr>
        <w:tc>
          <w:tcPr>
            <w:tcW w:w="243" w:type="dxa"/>
            <w:tcBorders>
              <w:top w:val="nil"/>
              <w:left w:val="single" w:sz="12" w:space="0" w:color="auto"/>
              <w:bottom w:val="nil"/>
            </w:tcBorders>
            <w:shd w:val="clear" w:color="auto" w:fill="auto"/>
            <w:vAlign w:val="center"/>
          </w:tcPr>
          <w:p w:rsidR="00F61A95" w:rsidRPr="00B002AD" w:rsidRDefault="00F61A95"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F61A95" w:rsidRPr="00B002AD" w:rsidRDefault="00F61A95"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tcBorders>
              <w:top w:val="nil"/>
              <w:bottom w:val="single" w:sz="4" w:space="0" w:color="auto"/>
            </w:tcBorders>
            <w:shd w:val="clear" w:color="auto" w:fill="auto"/>
            <w:vAlign w:val="center"/>
          </w:tcPr>
          <w:p w:rsidR="00F61A95" w:rsidRPr="00B002AD" w:rsidRDefault="00F61A95"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rsidR="00F61A95" w:rsidRPr="00B002AD" w:rsidRDefault="00F61A95" w:rsidP="001A1C3F">
            <w:pPr>
              <w:rPr>
                <w:rFonts w:ascii="Arial" w:hAnsi="Arial" w:cs="Arial"/>
                <w:b/>
                <w:bCs/>
                <w:sz w:val="16"/>
                <w:szCs w:val="16"/>
                <w:lang w:val="es-BO"/>
              </w:rPr>
            </w:pPr>
          </w:p>
        </w:tc>
        <w:tc>
          <w:tcPr>
            <w:tcW w:w="4812" w:type="dxa"/>
            <w:gridSpan w:val="9"/>
            <w:vMerge w:val="restart"/>
            <w:tcBorders>
              <w:top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277"/>
          <w:jc w:val="center"/>
        </w:trPr>
        <w:tc>
          <w:tcPr>
            <w:tcW w:w="243" w:type="dxa"/>
            <w:tcBorders>
              <w:top w:val="nil"/>
              <w:left w:val="single" w:sz="12" w:space="0" w:color="auto"/>
              <w:bottom w:val="nil"/>
            </w:tcBorders>
            <w:shd w:val="clear" w:color="auto" w:fill="auto"/>
            <w:vAlign w:val="center"/>
          </w:tcPr>
          <w:p w:rsidR="00F61A95" w:rsidRPr="00B002AD" w:rsidRDefault="00F61A95"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61A95" w:rsidRPr="00B002AD" w:rsidRDefault="00F61A95"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61A95" w:rsidRPr="00B002AD" w:rsidRDefault="00F61A95" w:rsidP="001A1C3F">
            <w:pPr>
              <w:rPr>
                <w:rFonts w:ascii="Arial" w:hAnsi="Arial" w:cs="Arial"/>
                <w:b/>
                <w:bCs/>
                <w:sz w:val="16"/>
                <w:szCs w:val="16"/>
                <w:lang w:val="es-BO"/>
              </w:rPr>
            </w:pPr>
          </w:p>
        </w:tc>
        <w:tc>
          <w:tcPr>
            <w:tcW w:w="4812" w:type="dxa"/>
            <w:gridSpan w:val="9"/>
            <w:vMerge/>
            <w:tcBorders>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9D455D" w:rsidRPr="00B002AD" w:rsidTr="00F61A95">
        <w:trPr>
          <w:trHeight w:val="7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618" w:type="dxa"/>
            <w:gridSpan w:val="2"/>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668"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86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F61A95">
        <w:trPr>
          <w:trHeight w:val="24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vMerge/>
            <w:tcBorders>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6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8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F61A95">
        <w:trPr>
          <w:trHeight w:val="54"/>
          <w:jc w:val="center"/>
        </w:trPr>
        <w:tc>
          <w:tcPr>
            <w:tcW w:w="9186" w:type="dxa"/>
            <w:gridSpan w:val="13"/>
            <w:tcBorders>
              <w:top w:val="nil"/>
              <w:left w:val="single" w:sz="12" w:space="0" w:color="auto"/>
              <w:bottom w:val="single" w:sz="12" w:space="0" w:color="auto"/>
              <w:right w:val="single" w:sz="12" w:space="0" w:color="auto"/>
            </w:tcBorders>
            <w:shd w:val="clear" w:color="auto" w:fill="auto"/>
            <w:vAlign w:val="center"/>
            <w:hideMark/>
          </w:tcPr>
          <w:p w:rsidR="009D455D" w:rsidRPr="00B002AD" w:rsidRDefault="009D455D" w:rsidP="001A1C3F">
            <w:pPr>
              <w:rPr>
                <w:rFonts w:ascii="Arial" w:hAnsi="Arial" w:cs="Arial"/>
                <w:sz w:val="16"/>
                <w:szCs w:val="2"/>
                <w:lang w:val="es-BO"/>
              </w:rPr>
            </w:pPr>
          </w:p>
        </w:tc>
      </w:tr>
    </w:tbl>
    <w:p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rsidR="007A5612" w:rsidRDefault="007A5612" w:rsidP="001A1C3F">
      <w:pPr>
        <w:ind w:left="360"/>
        <w:jc w:val="both"/>
        <w:rPr>
          <w:rFonts w:ascii="Verdana" w:hAnsi="Verdana" w:cs="Arial"/>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F61A95" w:rsidRDefault="00F61A95" w:rsidP="002E4C47">
      <w:pPr>
        <w:jc w:val="center"/>
        <w:rPr>
          <w:rFonts w:ascii="Verdana" w:hAnsi="Verdana" w:cs="Arial"/>
          <w:b/>
          <w:sz w:val="18"/>
          <w:szCs w:val="18"/>
          <w:lang w:val="es-BO"/>
        </w:rPr>
      </w:pPr>
    </w:p>
    <w:p w:rsidR="0015515E" w:rsidRPr="00B002AD" w:rsidRDefault="0015515E" w:rsidP="002E4C47">
      <w:pPr>
        <w:jc w:val="center"/>
        <w:rPr>
          <w:rFonts w:ascii="Verdana" w:hAnsi="Verdana" w:cs="Arial"/>
          <w:b/>
          <w:sz w:val="18"/>
          <w:szCs w:val="18"/>
          <w:lang w:val="es-BO"/>
        </w:rPr>
      </w:pPr>
      <w:r w:rsidRPr="00B002AD">
        <w:rPr>
          <w:rFonts w:ascii="Verdana" w:hAnsi="Verdana" w:cs="Arial"/>
          <w:b/>
          <w:sz w:val="18"/>
          <w:szCs w:val="18"/>
          <w:lang w:val="es-BO"/>
        </w:rPr>
        <w:t>FORMULARIO B-1</w:t>
      </w:r>
    </w:p>
    <w:p w:rsidR="00F61A95" w:rsidRDefault="00F61A95" w:rsidP="0015515E">
      <w:pPr>
        <w:jc w:val="center"/>
        <w:rPr>
          <w:rFonts w:ascii="Verdana" w:hAnsi="Verdana" w:cs="Arial"/>
          <w:b/>
          <w:sz w:val="18"/>
          <w:szCs w:val="18"/>
          <w:lang w:val="es-BO"/>
        </w:rPr>
      </w:pPr>
    </w:p>
    <w:p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15515E" w:rsidRPr="00B002AD" w:rsidRDefault="0015515E" w:rsidP="00B904DE">
      <w:pPr>
        <w:ind w:left="-567"/>
        <w:jc w:val="center"/>
        <w:rPr>
          <w:rFonts w:cs="Arial"/>
          <w:b/>
          <w:sz w:val="18"/>
          <w:szCs w:val="18"/>
          <w:lang w:val="es-BO"/>
        </w:rPr>
      </w:pPr>
    </w:p>
    <w:tbl>
      <w:tblPr>
        <w:tblW w:w="9788"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
        <w:gridCol w:w="1231"/>
        <w:gridCol w:w="532"/>
        <w:gridCol w:w="852"/>
        <w:gridCol w:w="840"/>
        <w:gridCol w:w="350"/>
        <w:gridCol w:w="568"/>
        <w:gridCol w:w="425"/>
        <w:gridCol w:w="463"/>
        <w:gridCol w:w="602"/>
        <w:gridCol w:w="796"/>
        <w:gridCol w:w="742"/>
        <w:gridCol w:w="567"/>
        <w:gridCol w:w="517"/>
        <w:gridCol w:w="425"/>
        <w:gridCol w:w="567"/>
      </w:tblGrid>
      <w:tr w:rsidR="00B904DE" w:rsidRPr="002E4C47" w:rsidTr="007E7147">
        <w:trPr>
          <w:trHeight w:val="412"/>
        </w:trPr>
        <w:tc>
          <w:tcPr>
            <w:tcW w:w="4684"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DATOS COMPLETADOS POR LA ENTIDAD CONVOCANTE</w:t>
            </w:r>
          </w:p>
        </w:tc>
        <w:tc>
          <w:tcPr>
            <w:tcW w:w="5104"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PROPUESTA</w:t>
            </w:r>
          </w:p>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(A SER COMPLETADO POR EL PROPONENTE)</w:t>
            </w:r>
          </w:p>
        </w:tc>
      </w:tr>
      <w:tr w:rsidR="00B904DE" w:rsidRPr="002E4C47" w:rsidTr="007E7147">
        <w:trPr>
          <w:trHeight w:val="375"/>
        </w:trPr>
        <w:tc>
          <w:tcPr>
            <w:tcW w:w="311" w:type="dxa"/>
            <w:vMerge w:val="restart"/>
            <w:tcBorders>
              <w:top w:val="single" w:sz="4" w:space="0" w:color="auto"/>
              <w:left w:val="single" w:sz="12" w:space="0" w:color="auto"/>
            </w:tcBorders>
            <w:shd w:val="clear" w:color="auto" w:fill="9CC2E5" w:themeFill="accent1" w:themeFillTint="99"/>
            <w:vAlign w:val="center"/>
          </w:tcPr>
          <w:p w:rsidR="00B904DE" w:rsidRPr="002E4C47" w:rsidRDefault="00B904DE" w:rsidP="0015515E">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1231" w:type="dxa"/>
            <w:vMerge w:val="restart"/>
            <w:tcBorders>
              <w:top w:val="single" w:sz="4" w:space="0" w:color="auto"/>
              <w:right w:val="single" w:sz="12" w:space="0" w:color="1F4E79" w:themeColor="accent1" w:themeShade="80"/>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32"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solicitada</w:t>
            </w:r>
          </w:p>
        </w:tc>
        <w:tc>
          <w:tcPr>
            <w:tcW w:w="852" w:type="dxa"/>
            <w:vMerge w:val="restart"/>
            <w:tcBorders>
              <w:top w:val="single" w:sz="4" w:space="0" w:color="auto"/>
              <w:bottom w:val="single" w:sz="4" w:space="0" w:color="auto"/>
            </w:tcBorders>
            <w:shd w:val="clear" w:color="auto" w:fill="9CC2E5" w:themeFill="accent1" w:themeFillTint="99"/>
            <w:vAlign w:val="center"/>
          </w:tcPr>
          <w:p w:rsidR="00B904DE"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unitario</w:t>
            </w:r>
          </w:p>
          <w:p w:rsidR="001430AB" w:rsidRPr="001430AB" w:rsidRDefault="001430AB" w:rsidP="0015515E">
            <w:pPr>
              <w:jc w:val="center"/>
              <w:rPr>
                <w:rFonts w:ascii="Arial" w:hAnsi="Arial" w:cs="Arial"/>
                <w:sz w:val="10"/>
                <w:szCs w:val="16"/>
                <w:lang w:val="es-BO"/>
              </w:rPr>
            </w:pPr>
            <w:r>
              <w:rPr>
                <w:rFonts w:ascii="Arial" w:hAnsi="Arial" w:cs="Arial"/>
                <w:sz w:val="10"/>
                <w:szCs w:val="16"/>
                <w:lang w:val="es-BO"/>
              </w:rPr>
              <w:t>(En Bs)</w:t>
            </w:r>
          </w:p>
        </w:tc>
        <w:tc>
          <w:tcPr>
            <w:tcW w:w="840" w:type="dxa"/>
            <w:vMerge w:val="restart"/>
            <w:tcBorders>
              <w:top w:val="single" w:sz="4" w:space="0" w:color="auto"/>
              <w:bottom w:val="single" w:sz="4" w:space="0" w:color="auto"/>
            </w:tcBorders>
            <w:shd w:val="clear" w:color="auto" w:fill="9CC2E5" w:themeFill="accent1" w:themeFillTint="99"/>
            <w:vAlign w:val="center"/>
          </w:tcPr>
          <w:p w:rsidR="00B904DE" w:rsidRPr="001430AB"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total</w:t>
            </w:r>
          </w:p>
        </w:tc>
        <w:tc>
          <w:tcPr>
            <w:tcW w:w="918" w:type="dxa"/>
            <w:gridSpan w:val="2"/>
            <w:tcBorders>
              <w:top w:val="single" w:sz="4" w:space="0" w:color="auto"/>
              <w:bottom w:val="single" w:sz="4" w:space="0" w:color="auto"/>
              <w:right w:val="single" w:sz="12"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425" w:type="dxa"/>
            <w:vMerge w:val="restart"/>
            <w:tcBorders>
              <w:top w:val="single" w:sz="4" w:space="0" w:color="auto"/>
              <w:left w:val="single" w:sz="12"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Marca/Modelo</w:t>
            </w:r>
          </w:p>
        </w:tc>
        <w:tc>
          <w:tcPr>
            <w:tcW w:w="463"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País de Origen</w:t>
            </w:r>
          </w:p>
        </w:tc>
        <w:tc>
          <w:tcPr>
            <w:tcW w:w="2140" w:type="dxa"/>
            <w:gridSpan w:val="3"/>
            <w:tcBorders>
              <w:top w:val="single" w:sz="4" w:space="0" w:color="auto"/>
              <w:bottom w:val="single" w:sz="4" w:space="0" w:color="auto"/>
            </w:tcBorders>
            <w:shd w:val="clear" w:color="auto" w:fill="DEEAF6"/>
            <w:vAlign w:val="center"/>
          </w:tcPr>
          <w:p w:rsidR="00B904DE" w:rsidRPr="002E4C47" w:rsidRDefault="00B904DE" w:rsidP="00B0796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7" w:type="dxa"/>
            <w:vMerge w:val="restart"/>
            <w:tcBorders>
              <w:top w:val="single" w:sz="4" w:space="0" w:color="auto"/>
              <w:bottom w:val="single" w:sz="4" w:space="0" w:color="auto"/>
            </w:tcBorders>
            <w:shd w:val="clear" w:color="auto" w:fill="DEEAF6"/>
            <w:vAlign w:val="center"/>
          </w:tcPr>
          <w:p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Plazo de entrega</w:t>
            </w:r>
          </w:p>
          <w:p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(en días calendario)</w:t>
            </w:r>
          </w:p>
        </w:tc>
        <w:tc>
          <w:tcPr>
            <w:tcW w:w="517"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Ofertada</w:t>
            </w:r>
          </w:p>
        </w:tc>
        <w:tc>
          <w:tcPr>
            <w:tcW w:w="425"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Unitario</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c>
          <w:tcPr>
            <w:tcW w:w="567"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Total</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r>
      <w:tr w:rsidR="00B904DE" w:rsidRPr="002E4C47" w:rsidTr="007E7147">
        <w:trPr>
          <w:trHeight w:val="1060"/>
        </w:trPr>
        <w:tc>
          <w:tcPr>
            <w:tcW w:w="311" w:type="dxa"/>
            <w:vMerge/>
            <w:tcBorders>
              <w:left w:val="single" w:sz="12" w:space="0" w:color="auto"/>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1231" w:type="dxa"/>
            <w:vMerge/>
            <w:tcBorders>
              <w:bottom w:val="single" w:sz="4" w:space="0" w:color="auto"/>
              <w:right w:val="single" w:sz="12" w:space="0" w:color="1F4E79" w:themeColor="accent1" w:themeShade="80"/>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532"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852" w:type="dxa"/>
            <w:vMerge/>
            <w:tcBorders>
              <w:top w:val="single" w:sz="4" w:space="0" w:color="auto"/>
              <w:bottom w:val="single" w:sz="4" w:space="0" w:color="auto"/>
            </w:tcBorders>
            <w:shd w:val="clear" w:color="auto" w:fill="9CC2E5" w:themeFill="accent1" w:themeFillTint="99"/>
            <w:vAlign w:val="center"/>
          </w:tcPr>
          <w:p w:rsidR="00B904DE" w:rsidRPr="00BA6803" w:rsidRDefault="00B904DE" w:rsidP="0015515E">
            <w:pPr>
              <w:jc w:val="center"/>
              <w:rPr>
                <w:rFonts w:ascii="Arial" w:hAnsi="Arial" w:cs="Arial"/>
                <w:b/>
                <w:sz w:val="10"/>
                <w:highlight w:val="yellow"/>
                <w:lang w:val="es-BO"/>
              </w:rPr>
            </w:pPr>
          </w:p>
        </w:tc>
        <w:tc>
          <w:tcPr>
            <w:tcW w:w="840" w:type="dxa"/>
            <w:vMerge/>
            <w:tcBorders>
              <w:top w:val="single" w:sz="4" w:space="0" w:color="auto"/>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350" w:type="dxa"/>
            <w:tcBorders>
              <w:top w:val="single" w:sz="4" w:space="0" w:color="auto"/>
              <w:bottom w:val="single" w:sz="4" w:space="0" w:color="auto"/>
            </w:tcBorders>
            <w:shd w:val="clear" w:color="auto" w:fill="9CC2E5" w:themeFill="accent1" w:themeFillTint="99"/>
            <w:vAlign w:val="center"/>
          </w:tcPr>
          <w:p w:rsidR="007E7147" w:rsidRDefault="00B904DE" w:rsidP="0015515E">
            <w:pPr>
              <w:jc w:val="center"/>
              <w:rPr>
                <w:rFonts w:ascii="Arial" w:hAnsi="Arial" w:cs="Arial"/>
                <w:sz w:val="10"/>
                <w:szCs w:val="16"/>
                <w:lang w:val="es-BO"/>
              </w:rPr>
            </w:pPr>
            <w:r w:rsidRPr="002E4C47">
              <w:rPr>
                <w:rFonts w:ascii="Arial" w:hAnsi="Arial" w:cs="Arial"/>
                <w:sz w:val="10"/>
                <w:szCs w:val="16"/>
                <w:lang w:val="es-BO"/>
              </w:rPr>
              <w:t>Tipo</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w:t>
            </w:r>
          </w:p>
        </w:tc>
        <w:tc>
          <w:tcPr>
            <w:tcW w:w="568" w:type="dxa"/>
            <w:tcBorders>
              <w:top w:val="single" w:sz="4" w:space="0" w:color="auto"/>
              <w:bottom w:val="single" w:sz="4" w:space="0" w:color="auto"/>
              <w:right w:val="single" w:sz="12"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Días </w:t>
            </w:r>
          </w:p>
          <w:p w:rsidR="00B904DE" w:rsidRPr="002E4C47" w:rsidRDefault="00B904DE" w:rsidP="0015515E">
            <w:pPr>
              <w:jc w:val="center"/>
              <w:rPr>
                <w:rFonts w:ascii="Arial" w:hAnsi="Arial" w:cs="Arial"/>
                <w:sz w:val="10"/>
                <w:szCs w:val="14"/>
                <w:lang w:val="es-BO"/>
              </w:rPr>
            </w:pPr>
            <w:r w:rsidRPr="002E4C47">
              <w:rPr>
                <w:rFonts w:ascii="Arial" w:hAnsi="Arial" w:cs="Arial"/>
                <w:sz w:val="10"/>
                <w:szCs w:val="14"/>
                <w:lang w:val="es-BO"/>
              </w:rPr>
              <w:t>calendario</w:t>
            </w:r>
          </w:p>
        </w:tc>
        <w:tc>
          <w:tcPr>
            <w:tcW w:w="425" w:type="dxa"/>
            <w:vMerge/>
            <w:tcBorders>
              <w:top w:val="single" w:sz="4" w:space="0" w:color="auto"/>
              <w:left w:val="single" w:sz="12"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lang w:val="es-BO"/>
              </w:rPr>
            </w:pPr>
          </w:p>
        </w:tc>
        <w:tc>
          <w:tcPr>
            <w:tcW w:w="463"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lang w:val="es-BO"/>
              </w:rPr>
            </w:pPr>
          </w:p>
        </w:tc>
        <w:tc>
          <w:tcPr>
            <w:tcW w:w="602"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 10% por Bienes producidos en el País</w:t>
            </w:r>
          </w:p>
        </w:tc>
        <w:tc>
          <w:tcPr>
            <w:tcW w:w="796"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 2</w:t>
            </w:r>
            <w:r w:rsidR="00171112" w:rsidRPr="002E4C47">
              <w:rPr>
                <w:rFonts w:ascii="Arial" w:hAnsi="Arial" w:cs="Arial"/>
                <w:sz w:val="10"/>
                <w:szCs w:val="16"/>
                <w:lang w:val="es-BO"/>
              </w:rPr>
              <w:t>0</w:t>
            </w:r>
            <w:r w:rsidRPr="002E4C47">
              <w:rPr>
                <w:rFonts w:ascii="Arial" w:hAnsi="Arial" w:cs="Arial"/>
                <w:sz w:val="10"/>
                <w:szCs w:val="16"/>
                <w:lang w:val="es-BO"/>
              </w:rPr>
              <w:t xml:space="preserve"> %  por Componentes de Origen Nacional del Costo Bruto de Producción</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Entre el 30 y el 50 %</w:t>
            </w:r>
          </w:p>
        </w:tc>
        <w:tc>
          <w:tcPr>
            <w:tcW w:w="742"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 3</w:t>
            </w:r>
            <w:r w:rsidR="00171112" w:rsidRPr="002E4C47">
              <w:rPr>
                <w:rFonts w:ascii="Arial" w:hAnsi="Arial" w:cs="Arial"/>
                <w:sz w:val="10"/>
                <w:szCs w:val="16"/>
                <w:lang w:val="es-BO"/>
              </w:rPr>
              <w:t>0</w:t>
            </w:r>
            <w:r w:rsidRPr="002E4C47">
              <w:rPr>
                <w:rFonts w:ascii="Arial" w:hAnsi="Arial" w:cs="Arial"/>
                <w:sz w:val="10"/>
                <w:szCs w:val="16"/>
                <w:lang w:val="es-BO"/>
              </w:rPr>
              <w:t xml:space="preserve"> %  por Componentes de Origen Nacional del Costo Bruto de Producción</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Mayor al 50 %</w:t>
            </w:r>
          </w:p>
        </w:tc>
        <w:tc>
          <w:tcPr>
            <w:tcW w:w="567" w:type="dxa"/>
            <w:vMerge/>
            <w:tcBorders>
              <w:top w:val="single" w:sz="4" w:space="0" w:color="auto"/>
              <w:bottom w:val="single" w:sz="4" w:space="0" w:color="auto"/>
            </w:tcBorders>
            <w:shd w:val="clear" w:color="auto" w:fill="DEEAF6"/>
          </w:tcPr>
          <w:p w:rsidR="00B904DE" w:rsidRPr="002E4C47" w:rsidRDefault="00B904DE" w:rsidP="00B904DE">
            <w:pPr>
              <w:jc w:val="center"/>
              <w:rPr>
                <w:rFonts w:ascii="Arial" w:hAnsi="Arial" w:cs="Arial"/>
                <w:b/>
                <w:sz w:val="10"/>
                <w:lang w:val="es-BO"/>
              </w:rPr>
            </w:pPr>
          </w:p>
        </w:tc>
        <w:tc>
          <w:tcPr>
            <w:tcW w:w="517"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b/>
                <w:sz w:val="10"/>
                <w:lang w:val="es-BO"/>
              </w:rPr>
            </w:pPr>
          </w:p>
        </w:tc>
        <w:tc>
          <w:tcPr>
            <w:tcW w:w="425"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b/>
                <w:sz w:val="10"/>
                <w:lang w:val="es-BO"/>
              </w:rPr>
            </w:pPr>
          </w:p>
        </w:tc>
        <w:tc>
          <w:tcPr>
            <w:tcW w:w="567" w:type="dxa"/>
            <w:vMerge/>
            <w:tcBorders>
              <w:top w:val="single" w:sz="4" w:space="0" w:color="auto"/>
              <w:bottom w:val="single" w:sz="4" w:space="0" w:color="auto"/>
              <w:right w:val="single" w:sz="12" w:space="0" w:color="1F4E79" w:themeColor="accent1" w:themeShade="80"/>
            </w:tcBorders>
            <w:shd w:val="clear" w:color="auto" w:fill="DEEAF6"/>
            <w:vAlign w:val="center"/>
          </w:tcPr>
          <w:p w:rsidR="00B904DE" w:rsidRPr="002E4C47" w:rsidRDefault="00B904DE" w:rsidP="0015515E">
            <w:pPr>
              <w:jc w:val="center"/>
              <w:rPr>
                <w:rFonts w:ascii="Arial" w:hAnsi="Arial" w:cs="Arial"/>
                <w:b/>
                <w:sz w:val="10"/>
                <w:lang w:val="es-BO"/>
              </w:rPr>
            </w:pPr>
          </w:p>
        </w:tc>
      </w:tr>
      <w:tr w:rsidR="00B904DE" w:rsidRPr="002E4C47" w:rsidTr="007E7147">
        <w:trPr>
          <w:trHeight w:val="1505"/>
        </w:trPr>
        <w:tc>
          <w:tcPr>
            <w:tcW w:w="311" w:type="dxa"/>
            <w:tcBorders>
              <w:top w:val="single" w:sz="4" w:space="0" w:color="auto"/>
              <w:left w:val="single" w:sz="12" w:space="0" w:color="auto"/>
              <w:bottom w:val="single" w:sz="4" w:space="0" w:color="auto"/>
            </w:tcBorders>
            <w:vAlign w:val="center"/>
          </w:tcPr>
          <w:p w:rsidR="00B904DE" w:rsidRPr="00C15EBA" w:rsidRDefault="00BA6803" w:rsidP="00BA6803">
            <w:pPr>
              <w:jc w:val="center"/>
              <w:rPr>
                <w:rFonts w:ascii="Arial" w:hAnsi="Arial" w:cs="Arial"/>
                <w:sz w:val="14"/>
                <w:lang w:val="es-BO"/>
              </w:rPr>
            </w:pPr>
            <w:r w:rsidRPr="00C15EBA">
              <w:rPr>
                <w:rFonts w:ascii="Arial" w:hAnsi="Arial" w:cs="Arial"/>
                <w:sz w:val="14"/>
                <w:lang w:val="es-BO"/>
              </w:rPr>
              <w:t>1</w:t>
            </w:r>
          </w:p>
        </w:tc>
        <w:tc>
          <w:tcPr>
            <w:tcW w:w="1231" w:type="dxa"/>
            <w:tcBorders>
              <w:top w:val="single" w:sz="4" w:space="0" w:color="auto"/>
              <w:bottom w:val="single" w:sz="4" w:space="0" w:color="auto"/>
              <w:right w:val="single" w:sz="12" w:space="0" w:color="1F4E79" w:themeColor="accent1" w:themeShade="80"/>
            </w:tcBorders>
            <w:shd w:val="clear" w:color="auto" w:fill="auto"/>
            <w:vAlign w:val="center"/>
          </w:tcPr>
          <w:p w:rsidR="00B904DE" w:rsidRPr="00C15EBA" w:rsidRDefault="003D587A" w:rsidP="00C15EBA">
            <w:pPr>
              <w:rPr>
                <w:rFonts w:ascii="Arial" w:hAnsi="Arial" w:cs="Arial"/>
                <w:b/>
                <w:color w:val="2F5496" w:themeColor="accent5" w:themeShade="BF"/>
                <w:sz w:val="14"/>
                <w:szCs w:val="14"/>
                <w:lang w:val="es-BO"/>
              </w:rPr>
            </w:pPr>
            <w:r w:rsidRPr="00C15EBA">
              <w:rPr>
                <w:rFonts w:ascii="Arial" w:hAnsi="Arial" w:cs="Arial"/>
                <w:b/>
                <w:color w:val="2F5496" w:themeColor="accent5" w:themeShade="BF"/>
                <w:sz w:val="14"/>
                <w:szCs w:val="14"/>
                <w:lang w:val="es-BO"/>
              </w:rPr>
              <w:t xml:space="preserve">Adquisición de Servidores </w:t>
            </w:r>
            <w:proofErr w:type="spellStart"/>
            <w:r w:rsidRPr="00C15EBA">
              <w:rPr>
                <w:rFonts w:ascii="Arial" w:hAnsi="Arial" w:cs="Arial"/>
                <w:b/>
                <w:color w:val="2F5496" w:themeColor="accent5" w:themeShade="BF"/>
                <w:sz w:val="14"/>
                <w:szCs w:val="14"/>
                <w:lang w:val="es-BO"/>
              </w:rPr>
              <w:t>Blade</w:t>
            </w:r>
            <w:proofErr w:type="spellEnd"/>
            <w:r w:rsidRPr="00C15EBA">
              <w:rPr>
                <w:rFonts w:ascii="Arial" w:hAnsi="Arial" w:cs="Arial"/>
                <w:b/>
                <w:color w:val="2F5496" w:themeColor="accent5" w:themeShade="BF"/>
                <w:sz w:val="14"/>
                <w:szCs w:val="14"/>
                <w:lang w:val="es-BO"/>
              </w:rPr>
              <w:t xml:space="preserve"> para Virtualización</w:t>
            </w:r>
            <w:r w:rsidR="00BA6803" w:rsidRPr="00C15EBA">
              <w:rPr>
                <w:rFonts w:ascii="Arial" w:hAnsi="Arial" w:cs="Arial"/>
                <w:b/>
                <w:color w:val="2F5496" w:themeColor="accent5" w:themeShade="BF"/>
                <w:sz w:val="14"/>
                <w:szCs w:val="14"/>
                <w:lang w:val="es-BO"/>
              </w:rPr>
              <w:t>, según Especificaciones Técnicas.</w:t>
            </w:r>
          </w:p>
        </w:tc>
        <w:tc>
          <w:tcPr>
            <w:tcW w:w="532" w:type="dxa"/>
            <w:tcBorders>
              <w:top w:val="single" w:sz="4" w:space="0" w:color="auto"/>
              <w:left w:val="single" w:sz="12" w:space="0" w:color="1F4E79" w:themeColor="accent1" w:themeShade="80"/>
              <w:bottom w:val="single" w:sz="4" w:space="0" w:color="auto"/>
            </w:tcBorders>
            <w:shd w:val="clear" w:color="auto" w:fill="auto"/>
            <w:vAlign w:val="center"/>
          </w:tcPr>
          <w:p w:rsidR="00B904DE" w:rsidRPr="001430AB" w:rsidRDefault="00C15EBA" w:rsidP="00BA6803">
            <w:pPr>
              <w:jc w:val="center"/>
              <w:rPr>
                <w:rFonts w:ascii="Arial" w:hAnsi="Arial" w:cs="Arial"/>
                <w:sz w:val="13"/>
                <w:szCs w:val="13"/>
                <w:lang w:val="es-BO"/>
              </w:rPr>
            </w:pPr>
            <w:r>
              <w:rPr>
                <w:rFonts w:ascii="Arial" w:hAnsi="Arial" w:cs="Arial"/>
                <w:sz w:val="13"/>
                <w:szCs w:val="13"/>
                <w:lang w:val="es-BO"/>
              </w:rPr>
              <w:t>6</w:t>
            </w:r>
          </w:p>
        </w:tc>
        <w:tc>
          <w:tcPr>
            <w:tcW w:w="852" w:type="dxa"/>
            <w:tcBorders>
              <w:top w:val="single" w:sz="4" w:space="0" w:color="auto"/>
              <w:bottom w:val="single" w:sz="4" w:space="0" w:color="auto"/>
            </w:tcBorders>
            <w:shd w:val="clear" w:color="auto" w:fill="auto"/>
            <w:vAlign w:val="center"/>
          </w:tcPr>
          <w:p w:rsidR="00B904DE" w:rsidRPr="001430AB" w:rsidRDefault="00CC240C" w:rsidP="001430AB">
            <w:pPr>
              <w:jc w:val="center"/>
              <w:rPr>
                <w:rFonts w:ascii="Arial" w:hAnsi="Arial" w:cs="Arial"/>
                <w:sz w:val="13"/>
                <w:szCs w:val="13"/>
                <w:lang w:val="es-BO"/>
              </w:rPr>
            </w:pPr>
            <w:r>
              <w:rPr>
                <w:rFonts w:ascii="Arial" w:hAnsi="Arial" w:cs="Arial"/>
                <w:sz w:val="13"/>
                <w:szCs w:val="13"/>
                <w:lang w:val="es-BO"/>
              </w:rPr>
              <w:t>199.920,00</w:t>
            </w:r>
          </w:p>
        </w:tc>
        <w:tc>
          <w:tcPr>
            <w:tcW w:w="840" w:type="dxa"/>
            <w:tcBorders>
              <w:top w:val="single" w:sz="4" w:space="0" w:color="auto"/>
              <w:bottom w:val="single" w:sz="4" w:space="0" w:color="auto"/>
            </w:tcBorders>
            <w:shd w:val="clear" w:color="auto" w:fill="auto"/>
            <w:vAlign w:val="center"/>
          </w:tcPr>
          <w:p w:rsidR="00B904DE" w:rsidRPr="001430AB" w:rsidRDefault="00C15EBA" w:rsidP="00BA6803">
            <w:pPr>
              <w:jc w:val="center"/>
              <w:rPr>
                <w:rFonts w:ascii="Arial" w:hAnsi="Arial" w:cs="Arial"/>
                <w:sz w:val="13"/>
                <w:szCs w:val="13"/>
                <w:lang w:val="es-BO"/>
              </w:rPr>
            </w:pPr>
            <w:r>
              <w:rPr>
                <w:rFonts w:ascii="Arial" w:hAnsi="Arial" w:cs="Arial"/>
                <w:sz w:val="13"/>
                <w:szCs w:val="13"/>
                <w:lang w:val="es-BO"/>
              </w:rPr>
              <w:t>1.199.520,00</w:t>
            </w:r>
          </w:p>
        </w:tc>
        <w:tc>
          <w:tcPr>
            <w:tcW w:w="350" w:type="dxa"/>
            <w:tcBorders>
              <w:top w:val="single" w:sz="4" w:space="0" w:color="auto"/>
              <w:bottom w:val="single" w:sz="4" w:space="0" w:color="auto"/>
            </w:tcBorders>
            <w:vAlign w:val="center"/>
          </w:tcPr>
          <w:p w:rsidR="00B904DE" w:rsidRPr="001430AB" w:rsidRDefault="00C15EBA" w:rsidP="00BA6803">
            <w:pPr>
              <w:jc w:val="center"/>
              <w:rPr>
                <w:rFonts w:ascii="Arial" w:hAnsi="Arial" w:cs="Arial"/>
                <w:sz w:val="13"/>
                <w:szCs w:val="13"/>
                <w:lang w:val="es-BO"/>
              </w:rPr>
            </w:pPr>
            <w:r>
              <w:rPr>
                <w:rFonts w:ascii="Arial" w:hAnsi="Arial" w:cs="Arial"/>
                <w:sz w:val="13"/>
                <w:szCs w:val="13"/>
                <w:lang w:val="es-BO"/>
              </w:rPr>
              <w:t>F</w:t>
            </w:r>
          </w:p>
        </w:tc>
        <w:tc>
          <w:tcPr>
            <w:tcW w:w="568" w:type="dxa"/>
            <w:tcBorders>
              <w:top w:val="single" w:sz="4" w:space="0" w:color="auto"/>
              <w:bottom w:val="single" w:sz="4" w:space="0" w:color="auto"/>
              <w:right w:val="single" w:sz="12" w:space="0" w:color="auto"/>
            </w:tcBorders>
            <w:vAlign w:val="center"/>
          </w:tcPr>
          <w:p w:rsidR="00B904DE" w:rsidRPr="001430AB" w:rsidRDefault="00C15EBA" w:rsidP="00BA6803">
            <w:pPr>
              <w:jc w:val="center"/>
              <w:rPr>
                <w:rFonts w:ascii="Arial" w:hAnsi="Arial" w:cs="Arial"/>
                <w:sz w:val="13"/>
                <w:szCs w:val="13"/>
                <w:lang w:val="es-BO"/>
              </w:rPr>
            </w:pPr>
            <w:r>
              <w:rPr>
                <w:rFonts w:ascii="Arial" w:hAnsi="Arial" w:cs="Arial"/>
                <w:sz w:val="13"/>
                <w:szCs w:val="13"/>
                <w:lang w:val="es-BO"/>
              </w:rPr>
              <w:t>60</w:t>
            </w:r>
          </w:p>
        </w:tc>
        <w:tc>
          <w:tcPr>
            <w:tcW w:w="425" w:type="dxa"/>
            <w:tcBorders>
              <w:top w:val="single" w:sz="4" w:space="0" w:color="auto"/>
              <w:left w:val="single" w:sz="12"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463"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602"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796"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742"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17"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425"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right w:val="single" w:sz="12" w:space="0" w:color="1F4E79" w:themeColor="accent1" w:themeShade="80"/>
            </w:tcBorders>
            <w:vAlign w:val="center"/>
          </w:tcPr>
          <w:p w:rsidR="00B904DE" w:rsidRPr="0075111E" w:rsidRDefault="00B904DE" w:rsidP="00BA6803">
            <w:pPr>
              <w:jc w:val="center"/>
              <w:rPr>
                <w:rFonts w:ascii="Arial" w:hAnsi="Arial" w:cs="Arial"/>
                <w:sz w:val="14"/>
                <w:lang w:val="es-BO"/>
              </w:rPr>
            </w:pPr>
          </w:p>
        </w:tc>
      </w:tr>
      <w:tr w:rsidR="00D36306" w:rsidRPr="002E4C47" w:rsidTr="007E7147">
        <w:trPr>
          <w:trHeight w:val="284"/>
        </w:trPr>
        <w:tc>
          <w:tcPr>
            <w:tcW w:w="292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rsidR="00D36306" w:rsidRPr="001430AB" w:rsidRDefault="00D36306" w:rsidP="00283D80">
            <w:pPr>
              <w:jc w:val="right"/>
              <w:rPr>
                <w:rFonts w:ascii="Arial" w:hAnsi="Arial" w:cs="Arial"/>
                <w:b/>
                <w:sz w:val="10"/>
                <w:lang w:val="es-BO"/>
              </w:rPr>
            </w:pPr>
            <w:r w:rsidRPr="001430AB">
              <w:rPr>
                <w:rFonts w:ascii="Arial" w:hAnsi="Arial" w:cs="Arial"/>
                <w:b/>
                <w:sz w:val="10"/>
                <w:lang w:val="es-BO"/>
              </w:rPr>
              <w:t>TOTAL PRECIO REFERENCIAL (Numeral)</w:t>
            </w:r>
          </w:p>
        </w:tc>
        <w:tc>
          <w:tcPr>
            <w:tcW w:w="1758"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1430AB" w:rsidRDefault="001430AB" w:rsidP="00C15EBA">
            <w:pPr>
              <w:jc w:val="right"/>
              <w:rPr>
                <w:rFonts w:ascii="Arial" w:hAnsi="Arial" w:cs="Arial"/>
                <w:b/>
                <w:sz w:val="10"/>
                <w:lang w:val="es-BO"/>
              </w:rPr>
            </w:pPr>
            <w:r>
              <w:rPr>
                <w:rFonts w:ascii="Arial" w:hAnsi="Arial" w:cs="Arial"/>
                <w:sz w:val="13"/>
                <w:szCs w:val="13"/>
                <w:lang w:val="es-BO"/>
              </w:rPr>
              <w:t>Bs</w:t>
            </w:r>
            <w:r w:rsidR="00C15EBA">
              <w:rPr>
                <w:rFonts w:ascii="Arial" w:hAnsi="Arial" w:cs="Arial"/>
                <w:sz w:val="13"/>
                <w:szCs w:val="13"/>
                <w:lang w:val="es-BO"/>
              </w:rPr>
              <w:t>1</w:t>
            </w:r>
            <w:r w:rsidRPr="001430AB">
              <w:rPr>
                <w:rFonts w:ascii="Arial" w:hAnsi="Arial" w:cs="Arial"/>
                <w:sz w:val="13"/>
                <w:szCs w:val="13"/>
                <w:lang w:val="es-BO"/>
              </w:rPr>
              <w:t>.</w:t>
            </w:r>
            <w:r w:rsidR="00C15EBA">
              <w:rPr>
                <w:rFonts w:ascii="Arial" w:hAnsi="Arial" w:cs="Arial"/>
                <w:sz w:val="13"/>
                <w:szCs w:val="13"/>
                <w:lang w:val="es-BO"/>
              </w:rPr>
              <w:t>199</w:t>
            </w:r>
            <w:r w:rsidRPr="001430AB">
              <w:rPr>
                <w:rFonts w:ascii="Arial" w:hAnsi="Arial" w:cs="Arial"/>
                <w:sz w:val="13"/>
                <w:szCs w:val="13"/>
                <w:lang w:val="es-BO"/>
              </w:rPr>
              <w:t>.</w:t>
            </w:r>
            <w:r w:rsidR="00C15EBA">
              <w:rPr>
                <w:rFonts w:ascii="Arial" w:hAnsi="Arial" w:cs="Arial"/>
                <w:sz w:val="13"/>
                <w:szCs w:val="13"/>
                <w:lang w:val="es-BO"/>
              </w:rPr>
              <w:t>52</w:t>
            </w:r>
            <w:r w:rsidRPr="001430AB">
              <w:rPr>
                <w:rFonts w:ascii="Arial" w:hAnsi="Arial" w:cs="Arial"/>
                <w:sz w:val="13"/>
                <w:szCs w:val="13"/>
                <w:lang w:val="es-BO"/>
              </w:rPr>
              <w:t>0,00</w:t>
            </w:r>
          </w:p>
        </w:tc>
        <w:tc>
          <w:tcPr>
            <w:tcW w:w="4537" w:type="dxa"/>
            <w:gridSpan w:val="8"/>
            <w:tcBorders>
              <w:top w:val="single" w:sz="4" w:space="0" w:color="auto"/>
              <w:left w:val="single" w:sz="12" w:space="0" w:color="auto"/>
              <w:bottom w:val="single" w:sz="4" w:space="0" w:color="auto"/>
            </w:tcBorders>
            <w:shd w:val="clear" w:color="auto" w:fill="DEEAF6"/>
            <w:vAlign w:val="center"/>
          </w:tcPr>
          <w:p w:rsidR="00D36306" w:rsidRPr="002E4C47" w:rsidRDefault="00D36306" w:rsidP="00283D80">
            <w:pPr>
              <w:jc w:val="right"/>
              <w:rPr>
                <w:rFonts w:ascii="Arial" w:hAnsi="Arial" w:cs="Arial"/>
                <w:b/>
                <w:sz w:val="10"/>
                <w:lang w:val="es-BO"/>
              </w:rPr>
            </w:pPr>
            <w:r w:rsidRPr="002E4C47">
              <w:rPr>
                <w:rFonts w:ascii="Arial" w:hAnsi="Arial" w:cs="Arial"/>
                <w:b/>
                <w:sz w:val="10"/>
                <w:lang w:val="es-BO"/>
              </w:rPr>
              <w:t>TOTAL PROPUESTA (Numeral)</w:t>
            </w:r>
          </w:p>
        </w:tc>
        <w:tc>
          <w:tcPr>
            <w:tcW w:w="567" w:type="dxa"/>
            <w:tcBorders>
              <w:top w:val="single" w:sz="4" w:space="0" w:color="auto"/>
              <w:bottom w:val="single" w:sz="4" w:space="0" w:color="auto"/>
              <w:right w:val="single" w:sz="12" w:space="0" w:color="1F4E79" w:themeColor="accent1" w:themeShade="80"/>
            </w:tcBorders>
          </w:tcPr>
          <w:p w:rsidR="00D36306" w:rsidRPr="002E4C47" w:rsidRDefault="00D36306" w:rsidP="00283D80">
            <w:pPr>
              <w:rPr>
                <w:rFonts w:ascii="Arial" w:hAnsi="Arial" w:cs="Arial"/>
                <w:sz w:val="10"/>
                <w:lang w:val="es-BO"/>
              </w:rPr>
            </w:pPr>
          </w:p>
        </w:tc>
      </w:tr>
      <w:tr w:rsidR="00D36306" w:rsidRPr="002E4C47" w:rsidTr="007E7147">
        <w:trPr>
          <w:trHeight w:val="397"/>
        </w:trPr>
        <w:tc>
          <w:tcPr>
            <w:tcW w:w="292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rsidR="00D36306" w:rsidRPr="001430AB" w:rsidRDefault="00D36306" w:rsidP="00283D80">
            <w:pPr>
              <w:jc w:val="right"/>
              <w:rPr>
                <w:rFonts w:ascii="Arial" w:hAnsi="Arial" w:cs="Arial"/>
                <w:b/>
                <w:sz w:val="10"/>
                <w:lang w:val="es-BO"/>
              </w:rPr>
            </w:pPr>
            <w:r w:rsidRPr="001430AB">
              <w:rPr>
                <w:rFonts w:ascii="Arial" w:hAnsi="Arial" w:cs="Arial"/>
                <w:b/>
                <w:sz w:val="10"/>
                <w:lang w:val="es-BO"/>
              </w:rPr>
              <w:t>(Literal</w:t>
            </w:r>
          </w:p>
        </w:tc>
        <w:tc>
          <w:tcPr>
            <w:tcW w:w="1758"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rsidR="00D36306" w:rsidRPr="001430AB" w:rsidRDefault="00C15EBA" w:rsidP="00C15EBA">
            <w:pPr>
              <w:jc w:val="right"/>
              <w:rPr>
                <w:rFonts w:ascii="Arial" w:hAnsi="Arial" w:cs="Arial"/>
                <w:b/>
                <w:sz w:val="10"/>
                <w:lang w:val="es-BO"/>
              </w:rPr>
            </w:pPr>
            <w:r>
              <w:rPr>
                <w:rFonts w:ascii="Arial" w:hAnsi="Arial" w:cs="Arial"/>
                <w:b/>
                <w:sz w:val="10"/>
                <w:lang w:val="es-BO"/>
              </w:rPr>
              <w:t>Un</w:t>
            </w:r>
            <w:r w:rsidR="001430AB">
              <w:rPr>
                <w:rFonts w:ascii="Arial" w:hAnsi="Arial" w:cs="Arial"/>
                <w:b/>
                <w:sz w:val="10"/>
                <w:lang w:val="es-BO"/>
              </w:rPr>
              <w:t xml:space="preserve"> </w:t>
            </w:r>
            <w:r>
              <w:rPr>
                <w:rFonts w:ascii="Arial" w:hAnsi="Arial" w:cs="Arial"/>
                <w:b/>
                <w:sz w:val="10"/>
                <w:lang w:val="es-BO"/>
              </w:rPr>
              <w:t>millón</w:t>
            </w:r>
            <w:r w:rsidR="001430AB">
              <w:rPr>
                <w:rFonts w:ascii="Arial" w:hAnsi="Arial" w:cs="Arial"/>
                <w:b/>
                <w:sz w:val="10"/>
                <w:lang w:val="es-BO"/>
              </w:rPr>
              <w:t xml:space="preserve"> </w:t>
            </w:r>
            <w:r>
              <w:rPr>
                <w:rFonts w:ascii="Arial" w:hAnsi="Arial" w:cs="Arial"/>
                <w:b/>
                <w:sz w:val="10"/>
                <w:lang w:val="es-BO"/>
              </w:rPr>
              <w:t xml:space="preserve">ciento </w:t>
            </w:r>
            <w:r w:rsidR="001430AB">
              <w:rPr>
                <w:rFonts w:ascii="Arial" w:hAnsi="Arial" w:cs="Arial"/>
                <w:b/>
                <w:sz w:val="10"/>
                <w:lang w:val="es-BO"/>
              </w:rPr>
              <w:t>noventa</w:t>
            </w:r>
            <w:r>
              <w:rPr>
                <w:rFonts w:ascii="Arial" w:hAnsi="Arial" w:cs="Arial"/>
                <w:b/>
                <w:sz w:val="10"/>
                <w:lang w:val="es-BO"/>
              </w:rPr>
              <w:t xml:space="preserve"> y nueve</w:t>
            </w:r>
            <w:r w:rsidR="001430AB">
              <w:rPr>
                <w:rFonts w:ascii="Arial" w:hAnsi="Arial" w:cs="Arial"/>
                <w:b/>
                <w:sz w:val="10"/>
                <w:lang w:val="es-BO"/>
              </w:rPr>
              <w:t xml:space="preserve"> mil </w:t>
            </w:r>
            <w:r>
              <w:rPr>
                <w:rFonts w:ascii="Arial" w:hAnsi="Arial" w:cs="Arial"/>
                <w:b/>
                <w:sz w:val="10"/>
                <w:lang w:val="es-BO"/>
              </w:rPr>
              <w:t xml:space="preserve">quinientos veinte </w:t>
            </w:r>
            <w:r w:rsidR="001430AB">
              <w:rPr>
                <w:rFonts w:ascii="Arial" w:hAnsi="Arial" w:cs="Arial"/>
                <w:b/>
                <w:sz w:val="10"/>
                <w:lang w:val="es-BO"/>
              </w:rPr>
              <w:t>00/100 Bolivianos</w:t>
            </w:r>
          </w:p>
        </w:tc>
        <w:tc>
          <w:tcPr>
            <w:tcW w:w="4537" w:type="dxa"/>
            <w:gridSpan w:val="8"/>
            <w:tcBorders>
              <w:top w:val="single" w:sz="4" w:space="0" w:color="auto"/>
              <w:left w:val="single" w:sz="12" w:space="0" w:color="auto"/>
              <w:bottom w:val="single" w:sz="12" w:space="0" w:color="1F4E79" w:themeColor="accent1" w:themeShade="80"/>
            </w:tcBorders>
            <w:shd w:val="clear" w:color="auto" w:fill="DEEAF6"/>
            <w:vAlign w:val="center"/>
          </w:tcPr>
          <w:p w:rsidR="00D36306" w:rsidRPr="002E4C47" w:rsidRDefault="00D36306" w:rsidP="00283D80">
            <w:pPr>
              <w:jc w:val="right"/>
              <w:rPr>
                <w:rFonts w:ascii="Arial" w:hAnsi="Arial" w:cs="Arial"/>
                <w:b/>
                <w:sz w:val="10"/>
                <w:lang w:val="es-BO"/>
              </w:rPr>
            </w:pPr>
            <w:r w:rsidRPr="002E4C47">
              <w:rPr>
                <w:rFonts w:ascii="Arial" w:hAnsi="Arial" w:cs="Arial"/>
                <w:b/>
                <w:sz w:val="10"/>
                <w:lang w:val="es-BO"/>
              </w:rPr>
              <w:t>(Literal</w:t>
            </w:r>
          </w:p>
        </w:tc>
        <w:tc>
          <w:tcPr>
            <w:tcW w:w="567" w:type="dxa"/>
            <w:tcBorders>
              <w:top w:val="single" w:sz="4" w:space="0" w:color="auto"/>
              <w:bottom w:val="single" w:sz="12" w:space="0" w:color="1F4E79" w:themeColor="accent1" w:themeShade="80"/>
              <w:right w:val="single" w:sz="12" w:space="0" w:color="1F4E79" w:themeColor="accent1" w:themeShade="80"/>
            </w:tcBorders>
            <w:vAlign w:val="center"/>
          </w:tcPr>
          <w:p w:rsidR="00D36306" w:rsidRPr="002E4C47" w:rsidRDefault="00D36306" w:rsidP="00283D80">
            <w:pPr>
              <w:rPr>
                <w:rFonts w:ascii="Arial" w:hAnsi="Arial" w:cs="Arial"/>
                <w:sz w:val="10"/>
                <w:lang w:val="es-BO"/>
              </w:rPr>
            </w:pPr>
          </w:p>
        </w:tc>
      </w:tr>
    </w:tbl>
    <w:p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rsidR="0015515E" w:rsidRPr="00B002AD" w:rsidRDefault="0015515E" w:rsidP="00FD1EBF">
      <w:pPr>
        <w:ind w:right="49"/>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15515E" w:rsidRPr="00B002AD" w:rsidRDefault="0015515E" w:rsidP="0015515E">
      <w:pPr>
        <w:rPr>
          <w:rFonts w:ascii="Arial" w:hAnsi="Arial" w:cs="Arial"/>
          <w:lang w:val="es-BO"/>
        </w:rPr>
      </w:pPr>
    </w:p>
    <w:p w:rsidR="0039142B" w:rsidRPr="00B002AD" w:rsidRDefault="0039142B" w:rsidP="001A1C3F">
      <w:pPr>
        <w:ind w:left="360"/>
        <w:jc w:val="both"/>
        <w:rPr>
          <w:rFonts w:ascii="Verdana" w:hAnsi="Verdana" w:cs="Arial"/>
          <w:sz w:val="18"/>
          <w:szCs w:val="18"/>
          <w:lang w:val="es-BO"/>
        </w:rPr>
      </w:pPr>
    </w:p>
    <w:p w:rsidR="00F61A95" w:rsidRDefault="00B904DE" w:rsidP="006B2CDC">
      <w:pPr>
        <w:ind w:left="360"/>
        <w:jc w:val="center"/>
        <w:rPr>
          <w:rFonts w:ascii="Verdana" w:hAnsi="Verdana" w:cs="Arial"/>
          <w:b/>
          <w:sz w:val="18"/>
          <w:szCs w:val="16"/>
          <w:lang w:val="es-BO"/>
        </w:rPr>
      </w:pPr>
      <w:r w:rsidRPr="00D60DA2">
        <w:rPr>
          <w:rFonts w:ascii="Verdana" w:hAnsi="Verdana" w:cs="Arial"/>
          <w:b/>
          <w:sz w:val="18"/>
          <w:szCs w:val="16"/>
          <w:lang w:val="es-BO"/>
        </w:rPr>
        <w:br w:type="page"/>
      </w:r>
    </w:p>
    <w:p w:rsidR="00F61A95" w:rsidRDefault="00F61A95" w:rsidP="006B2CDC">
      <w:pPr>
        <w:ind w:left="360"/>
        <w:jc w:val="center"/>
        <w:rPr>
          <w:rFonts w:ascii="Verdana" w:hAnsi="Verdana" w:cs="Arial"/>
          <w:b/>
          <w:sz w:val="18"/>
          <w:szCs w:val="16"/>
          <w:lang w:val="es-BO"/>
        </w:rPr>
      </w:pPr>
    </w:p>
    <w:p w:rsidR="004D7D09" w:rsidRPr="00B002AD" w:rsidRDefault="004D7D09" w:rsidP="006B2CDC">
      <w:pPr>
        <w:ind w:left="360"/>
        <w:jc w:val="center"/>
        <w:rPr>
          <w:rFonts w:ascii="Verdana" w:hAnsi="Verdana" w:cs="Arial"/>
          <w:b/>
          <w:sz w:val="18"/>
          <w:szCs w:val="18"/>
          <w:lang w:val="es-BO"/>
        </w:rPr>
      </w:pPr>
      <w:r w:rsidRPr="00B002AD">
        <w:rPr>
          <w:rFonts w:ascii="Verdana" w:hAnsi="Verdana" w:cs="Arial"/>
          <w:b/>
          <w:sz w:val="18"/>
          <w:szCs w:val="18"/>
          <w:lang w:val="es-BO"/>
        </w:rPr>
        <w:t>FORMULARIO B-1</w:t>
      </w:r>
    </w:p>
    <w:p w:rsidR="004D7D09"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75111E" w:rsidRDefault="0075111E" w:rsidP="004D7D09">
      <w:pPr>
        <w:jc w:val="center"/>
        <w:rPr>
          <w:rFonts w:ascii="Verdana" w:hAnsi="Verdana" w:cs="Arial"/>
          <w:b/>
          <w:sz w:val="18"/>
          <w:szCs w:val="18"/>
          <w:lang w:val="es-BO"/>
        </w:rPr>
      </w:pPr>
    </w:p>
    <w:p w:rsidR="0075111E" w:rsidRPr="0075111E" w:rsidRDefault="0075111E" w:rsidP="004D7D09">
      <w:pPr>
        <w:jc w:val="center"/>
        <w:rPr>
          <w:rFonts w:ascii="Verdana" w:hAnsi="Verdana" w:cs="Arial"/>
          <w:b/>
          <w:i/>
          <w:color w:val="000066"/>
          <w:sz w:val="18"/>
          <w:szCs w:val="18"/>
          <w:lang w:val="es-BO"/>
        </w:rPr>
      </w:pPr>
      <w:r w:rsidRPr="0075111E">
        <w:rPr>
          <w:rFonts w:ascii="Verdana" w:hAnsi="Verdana" w:cs="Arial"/>
          <w:b/>
          <w:i/>
          <w:color w:val="000066"/>
          <w:sz w:val="18"/>
          <w:szCs w:val="18"/>
          <w:lang w:val="es-BO"/>
        </w:rPr>
        <w:t>(NO APLICA EN EL PRESENTE PROCESO DE CONTRATACIÓN)</w:t>
      </w:r>
    </w:p>
    <w:p w:rsidR="0075111E" w:rsidRPr="00B002AD" w:rsidRDefault="0075111E" w:rsidP="004D7D09">
      <w:pPr>
        <w:jc w:val="center"/>
        <w:rPr>
          <w:rFonts w:ascii="Verdana" w:hAnsi="Verdana" w:cs="Arial"/>
          <w:b/>
          <w:sz w:val="18"/>
          <w:szCs w:val="18"/>
          <w:lang w:val="es-BO"/>
        </w:rPr>
      </w:pPr>
    </w:p>
    <w:p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rsidR="00CC3F76" w:rsidRPr="00B002AD" w:rsidRDefault="00CC3F76" w:rsidP="00CC3F76">
      <w:pPr>
        <w:rPr>
          <w:lang w:val="es-BO"/>
        </w:rPr>
      </w:pPr>
    </w:p>
    <w:tbl>
      <w:tblPr>
        <w:tblW w:w="90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
        <w:gridCol w:w="678"/>
        <w:gridCol w:w="567"/>
        <w:gridCol w:w="597"/>
        <w:gridCol w:w="574"/>
        <w:gridCol w:w="406"/>
        <w:gridCol w:w="597"/>
        <w:gridCol w:w="533"/>
        <w:gridCol w:w="459"/>
        <w:gridCol w:w="709"/>
        <w:gridCol w:w="679"/>
        <w:gridCol w:w="709"/>
        <w:gridCol w:w="566"/>
        <w:gridCol w:w="567"/>
        <w:gridCol w:w="426"/>
        <w:gridCol w:w="537"/>
      </w:tblGrid>
      <w:tr w:rsidR="000B5558" w:rsidRPr="002E4C47" w:rsidTr="00F61A95">
        <w:trPr>
          <w:trHeight w:val="567"/>
        </w:trPr>
        <w:tc>
          <w:tcPr>
            <w:tcW w:w="3815" w:type="dxa"/>
            <w:gridSpan w:val="7"/>
            <w:tcBorders>
              <w:top w:val="single" w:sz="4" w:space="0" w:color="auto"/>
              <w:left w:val="single" w:sz="12" w:space="0" w:color="auto"/>
              <w:right w:val="single" w:sz="12" w:space="0" w:color="auto"/>
            </w:tcBorders>
            <w:shd w:val="clear" w:color="auto" w:fill="BDD6EE" w:themeFill="accent1" w:themeFillTint="66"/>
            <w:vAlign w:val="center"/>
          </w:tcPr>
          <w:p w:rsidR="000B5558" w:rsidRPr="002E4C47" w:rsidRDefault="000B5558" w:rsidP="008339DD">
            <w:pPr>
              <w:jc w:val="center"/>
              <w:rPr>
                <w:rFonts w:ascii="Arial" w:hAnsi="Arial" w:cs="Arial"/>
                <w:b/>
                <w:sz w:val="10"/>
                <w:szCs w:val="16"/>
                <w:lang w:val="es-BO"/>
              </w:rPr>
            </w:pPr>
            <w:r w:rsidRPr="002E4C47">
              <w:rPr>
                <w:rFonts w:ascii="Arial" w:hAnsi="Arial" w:cs="Arial"/>
                <w:b/>
                <w:sz w:val="10"/>
                <w:szCs w:val="16"/>
                <w:lang w:val="es-BO"/>
              </w:rPr>
              <w:t>DATOS COMPLETADOS POR LA ENTIDAD CONVOCANTE</w:t>
            </w:r>
          </w:p>
        </w:tc>
        <w:tc>
          <w:tcPr>
            <w:tcW w:w="5185" w:type="dxa"/>
            <w:gridSpan w:val="9"/>
            <w:tcBorders>
              <w:top w:val="single" w:sz="4" w:space="0" w:color="auto"/>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PROPUESTA A SER COMPLETADO POR EL PROPONENTE</w:t>
            </w: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Lote N°</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val="restart"/>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 xml:space="preserve">BIENES OFERTADOS PARA EL LOTE </w:t>
            </w:r>
          </w:p>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(Debe presentar oferta para cada bien solicitado en este Lote)</w:t>
            </w: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Descripción del Lote</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E003E4" w:rsidP="000B5558">
            <w:pPr>
              <w:jc w:val="center"/>
              <w:rPr>
                <w:rFonts w:ascii="Arial" w:hAnsi="Arial" w:cs="Arial"/>
                <w:b/>
                <w:sz w:val="10"/>
                <w:szCs w:val="16"/>
                <w:lang w:val="es-BO"/>
              </w:rPr>
            </w:pPr>
            <w:r w:rsidRPr="002E4C47">
              <w:rPr>
                <w:rFonts w:ascii="Arial" w:hAnsi="Arial" w:cs="Arial"/>
                <w:b/>
                <w:sz w:val="10"/>
                <w:szCs w:val="16"/>
                <w:lang w:val="es-BO"/>
              </w:rPr>
              <w:t>Precio referencial del L</w:t>
            </w:r>
            <w:r w:rsidR="000B5558" w:rsidRPr="002E4C47">
              <w:rPr>
                <w:rFonts w:ascii="Arial" w:hAnsi="Arial" w:cs="Arial"/>
                <w:b/>
                <w:sz w:val="10"/>
                <w:szCs w:val="16"/>
                <w:lang w:val="es-BO"/>
              </w:rPr>
              <w:t>ote</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p>
        </w:tc>
      </w:tr>
      <w:tr w:rsidR="000B5558" w:rsidRPr="002E4C47" w:rsidTr="00F61A95">
        <w:trPr>
          <w:trHeight w:val="269"/>
        </w:trPr>
        <w:tc>
          <w:tcPr>
            <w:tcW w:w="396" w:type="dxa"/>
            <w:vMerge w:val="restart"/>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678"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67"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solicitada</w:t>
            </w:r>
          </w:p>
        </w:tc>
        <w:tc>
          <w:tcPr>
            <w:tcW w:w="597"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unitario</w:t>
            </w:r>
          </w:p>
        </w:tc>
        <w:tc>
          <w:tcPr>
            <w:tcW w:w="574"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total</w:t>
            </w:r>
          </w:p>
        </w:tc>
        <w:tc>
          <w:tcPr>
            <w:tcW w:w="1003" w:type="dxa"/>
            <w:gridSpan w:val="2"/>
            <w:tcBorders>
              <w:top w:val="single" w:sz="4" w:space="0" w:color="auto"/>
              <w:righ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533" w:type="dxa"/>
            <w:vMerge w:val="restart"/>
            <w:tcBorders>
              <w:top w:val="single" w:sz="4" w:space="0" w:color="auto"/>
              <w:left w:val="single" w:sz="12"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Marca/Modelo</w:t>
            </w:r>
          </w:p>
        </w:tc>
        <w:tc>
          <w:tcPr>
            <w:tcW w:w="459"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País de Origen</w:t>
            </w:r>
          </w:p>
        </w:tc>
        <w:tc>
          <w:tcPr>
            <w:tcW w:w="2097" w:type="dxa"/>
            <w:gridSpan w:val="3"/>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6"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(en días calendario)</w:t>
            </w:r>
          </w:p>
        </w:tc>
        <w:tc>
          <w:tcPr>
            <w:tcW w:w="567"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Ofertada</w:t>
            </w:r>
          </w:p>
        </w:tc>
        <w:tc>
          <w:tcPr>
            <w:tcW w:w="426"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Unitario</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c>
          <w:tcPr>
            <w:tcW w:w="537"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Total</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r>
      <w:tr w:rsidR="000B5558" w:rsidRPr="002E4C47" w:rsidTr="00F61A95">
        <w:trPr>
          <w:trHeight w:val="758"/>
        </w:trPr>
        <w:tc>
          <w:tcPr>
            <w:tcW w:w="396" w:type="dxa"/>
            <w:vMerge/>
            <w:tcBorders>
              <w:left w:val="single" w:sz="12" w:space="0" w:color="auto"/>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678"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567"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597"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574" w:type="dxa"/>
            <w:vMerge/>
            <w:tcBorders>
              <w:bottom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p>
        </w:tc>
        <w:tc>
          <w:tcPr>
            <w:tcW w:w="406" w:type="dxa"/>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Tipo(*)</w:t>
            </w:r>
          </w:p>
        </w:tc>
        <w:tc>
          <w:tcPr>
            <w:tcW w:w="597" w:type="dxa"/>
            <w:tcBorders>
              <w:righ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 xml:space="preserve">Días </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calendario</w:t>
            </w:r>
          </w:p>
        </w:tc>
        <w:tc>
          <w:tcPr>
            <w:tcW w:w="533" w:type="dxa"/>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lang w:val="es-BO"/>
              </w:rPr>
            </w:pPr>
          </w:p>
        </w:tc>
        <w:tc>
          <w:tcPr>
            <w:tcW w:w="459"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b/>
                <w:sz w:val="10"/>
                <w:lang w:val="es-BO"/>
              </w:rPr>
            </w:pPr>
          </w:p>
        </w:tc>
        <w:tc>
          <w:tcPr>
            <w:tcW w:w="709" w:type="dxa"/>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 10% por Bienes producidos en el País</w:t>
            </w:r>
          </w:p>
        </w:tc>
        <w:tc>
          <w:tcPr>
            <w:tcW w:w="679" w:type="dxa"/>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 20 %  por Componentes de Origen Nacional del Costo Bruto de Producción</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Entre el 30 y el 50 %</w:t>
            </w:r>
          </w:p>
        </w:tc>
        <w:tc>
          <w:tcPr>
            <w:tcW w:w="709" w:type="dxa"/>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 30 %  por Componentes de Origen Nacional del Costo Bruto de Producción</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Mayor al 50 %</w:t>
            </w:r>
          </w:p>
        </w:tc>
        <w:tc>
          <w:tcPr>
            <w:tcW w:w="566" w:type="dxa"/>
            <w:vMerge/>
            <w:tcBorders>
              <w:bottom w:val="single" w:sz="4" w:space="0" w:color="auto"/>
            </w:tcBorders>
            <w:shd w:val="clear" w:color="auto" w:fill="DEEAF6"/>
          </w:tcPr>
          <w:p w:rsidR="000B5558" w:rsidRPr="002E4C47" w:rsidRDefault="000B5558" w:rsidP="000B5558">
            <w:pPr>
              <w:jc w:val="center"/>
              <w:rPr>
                <w:rFonts w:ascii="Arial" w:hAnsi="Arial" w:cs="Arial"/>
                <w:sz w:val="10"/>
                <w:lang w:val="es-BO"/>
              </w:rPr>
            </w:pPr>
          </w:p>
        </w:tc>
        <w:tc>
          <w:tcPr>
            <w:tcW w:w="567"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sz w:val="10"/>
                <w:lang w:val="es-BO"/>
              </w:rPr>
            </w:pPr>
          </w:p>
        </w:tc>
        <w:tc>
          <w:tcPr>
            <w:tcW w:w="426"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sz w:val="10"/>
                <w:lang w:val="es-BO"/>
              </w:rPr>
            </w:pPr>
          </w:p>
        </w:tc>
        <w:tc>
          <w:tcPr>
            <w:tcW w:w="537" w:type="dxa"/>
            <w:vMerge/>
            <w:tcBorders>
              <w:bottom w:val="single" w:sz="4" w:space="0" w:color="auto"/>
            </w:tcBorders>
            <w:shd w:val="clear" w:color="auto" w:fill="DEEAF6"/>
            <w:vAlign w:val="center"/>
          </w:tcPr>
          <w:p w:rsidR="000B5558" w:rsidRPr="002E4C47" w:rsidRDefault="000B5558" w:rsidP="000B5558">
            <w:pPr>
              <w:jc w:val="cente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D36306" w:rsidRPr="002E4C47" w:rsidTr="00F61A95">
        <w:trPr>
          <w:trHeight w:val="397"/>
        </w:trPr>
        <w:tc>
          <w:tcPr>
            <w:tcW w:w="2238" w:type="dxa"/>
            <w:gridSpan w:val="4"/>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PRECIO REFERENCIAL (Numeral)</w:t>
            </w:r>
          </w:p>
        </w:tc>
        <w:tc>
          <w:tcPr>
            <w:tcW w:w="1577"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4" w:space="0" w:color="auto"/>
            </w:tcBorders>
            <w:shd w:val="clear" w:color="auto" w:fill="DEEAF6"/>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PROPUESTA (Numeral)</w:t>
            </w:r>
          </w:p>
        </w:tc>
        <w:tc>
          <w:tcPr>
            <w:tcW w:w="537" w:type="dxa"/>
            <w:tcBorders>
              <w:top w:val="single" w:sz="4" w:space="0" w:color="auto"/>
              <w:bottom w:val="single" w:sz="4" w:space="0" w:color="auto"/>
            </w:tcBorders>
            <w:vAlign w:val="center"/>
          </w:tcPr>
          <w:p w:rsidR="00D36306" w:rsidRPr="002E4C47" w:rsidRDefault="00D36306" w:rsidP="000B5558">
            <w:pPr>
              <w:rPr>
                <w:rFonts w:ascii="Arial" w:hAnsi="Arial" w:cs="Arial"/>
                <w:sz w:val="10"/>
                <w:lang w:val="es-BO"/>
              </w:rPr>
            </w:pPr>
          </w:p>
        </w:tc>
      </w:tr>
      <w:tr w:rsidR="00D36306" w:rsidRPr="002E4C47" w:rsidTr="00F61A95">
        <w:trPr>
          <w:trHeight w:val="397"/>
        </w:trPr>
        <w:tc>
          <w:tcPr>
            <w:tcW w:w="2238" w:type="dxa"/>
            <w:gridSpan w:val="4"/>
            <w:tcBorders>
              <w:top w:val="single" w:sz="4" w:space="0" w:color="auto"/>
              <w:left w:val="single" w:sz="12" w:space="0" w:color="auto"/>
              <w:bottom w:val="single" w:sz="12" w:space="0" w:color="auto"/>
              <w:right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1577" w:type="dxa"/>
            <w:gridSpan w:val="3"/>
            <w:tcBorders>
              <w:top w:val="single" w:sz="4" w:space="0" w:color="auto"/>
              <w:left w:val="single" w:sz="4" w:space="0" w:color="auto"/>
              <w:bottom w:val="single" w:sz="12"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12" w:space="0" w:color="auto"/>
            </w:tcBorders>
            <w:shd w:val="clear" w:color="auto" w:fill="DEEAF6"/>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537" w:type="dxa"/>
            <w:tcBorders>
              <w:top w:val="single" w:sz="4" w:space="0" w:color="auto"/>
              <w:bottom w:val="single" w:sz="12" w:space="0" w:color="auto"/>
            </w:tcBorders>
            <w:vAlign w:val="center"/>
          </w:tcPr>
          <w:p w:rsidR="00D36306" w:rsidRPr="002E4C47" w:rsidRDefault="00D36306" w:rsidP="000B5558">
            <w:pPr>
              <w:rPr>
                <w:rFonts w:ascii="Arial" w:hAnsi="Arial" w:cs="Arial"/>
                <w:sz w:val="10"/>
                <w:lang w:val="es-BO"/>
              </w:rPr>
            </w:pPr>
          </w:p>
        </w:tc>
      </w:tr>
    </w:tbl>
    <w:p w:rsidR="00283D80" w:rsidRPr="00B002AD" w:rsidRDefault="00283D80" w:rsidP="00283D80">
      <w:pPr>
        <w:rPr>
          <w:rFonts w:ascii="Verdana" w:hAnsi="Verdana" w:cs="Arial"/>
          <w:sz w:val="16"/>
          <w:szCs w:val="16"/>
          <w:lang w:val="es-BO"/>
        </w:rPr>
      </w:pPr>
      <w:r w:rsidRPr="00B002AD">
        <w:rPr>
          <w:rFonts w:ascii="Verdana" w:hAnsi="Verdana" w:cs="Arial"/>
          <w:sz w:val="16"/>
          <w:szCs w:val="16"/>
          <w:lang w:val="es-BO"/>
        </w:rPr>
        <w:t>(*) Indicar si es Fijo (F) o Referencial (R)</w:t>
      </w:r>
    </w:p>
    <w:p w:rsidR="00283D80" w:rsidRPr="00B002AD" w:rsidRDefault="00283D80" w:rsidP="00283D80">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096BBD" w:rsidRDefault="00096BBD">
      <w:pPr>
        <w:rPr>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C-1</w:t>
      </w:r>
    </w:p>
    <w:p w:rsidR="00E7602B" w:rsidRDefault="00F44100" w:rsidP="00E7602B">
      <w:pPr>
        <w:jc w:val="center"/>
        <w:rPr>
          <w:rFonts w:ascii="Verdana" w:hAnsi="Verdana" w:cs="Arial"/>
          <w:b/>
          <w:sz w:val="18"/>
          <w:szCs w:val="18"/>
          <w:lang w:val="es-BO"/>
        </w:rPr>
      </w:pPr>
      <w:r w:rsidRPr="00B002AD">
        <w:rPr>
          <w:rFonts w:ascii="Verdana" w:hAnsi="Verdana" w:cs="Arial"/>
          <w:b/>
          <w:sz w:val="18"/>
          <w:szCs w:val="18"/>
          <w:lang w:val="es-BO"/>
        </w:rPr>
        <w:t>ESPECIFICACIONES TÉCNICAS</w:t>
      </w:r>
    </w:p>
    <w:p w:rsidR="0075111E" w:rsidRDefault="0075111E" w:rsidP="00E7602B">
      <w:pPr>
        <w:jc w:val="center"/>
        <w:rPr>
          <w:rFonts w:ascii="Verdana" w:hAnsi="Verdana" w:cs="Arial"/>
          <w:b/>
          <w:sz w:val="18"/>
          <w:szCs w:val="18"/>
          <w:lang w:val="es-BO"/>
        </w:rPr>
      </w:pPr>
    </w:p>
    <w:p w:rsidR="0075111E" w:rsidRDefault="0075111E" w:rsidP="0075111E">
      <w:pPr>
        <w:jc w:val="center"/>
        <w:rPr>
          <w:rFonts w:ascii="Verdana" w:hAnsi="Verdana" w:cs="Arial"/>
          <w:b/>
          <w:sz w:val="18"/>
          <w:szCs w:val="18"/>
          <w:lang w:val="es-BO"/>
        </w:rPr>
      </w:pPr>
    </w:p>
    <w:p w:rsidR="0075111E" w:rsidRPr="0075111E" w:rsidRDefault="0075111E" w:rsidP="0075111E">
      <w:pPr>
        <w:jc w:val="both"/>
        <w:rPr>
          <w:rFonts w:ascii="Verdana" w:hAnsi="Verdana" w:cs="Arial"/>
          <w:color w:val="000066"/>
          <w:sz w:val="18"/>
          <w:szCs w:val="18"/>
          <w:lang w:val="es-BO"/>
        </w:rPr>
      </w:pPr>
      <w:r w:rsidRPr="0075111E">
        <w:rPr>
          <w:rFonts w:ascii="Arial" w:hAnsi="Arial" w:cs="Arial"/>
          <w:b/>
          <w:color w:val="000066"/>
          <w:sz w:val="22"/>
          <w:szCs w:val="18"/>
        </w:rPr>
        <w:t>Este formulario se encuentra en el numeral 38, Parte II “INFORMACIÓN TÉCNICA DE LA CONTRATACIÓN” del presente Documento Base de Contratación.</w:t>
      </w:r>
    </w:p>
    <w:p w:rsidR="0008020D" w:rsidRDefault="0008020D">
      <w:pPr>
        <w:rPr>
          <w:rFonts w:ascii="Verdana" w:hAnsi="Verdana" w:cs="Arial"/>
          <w:b/>
          <w:sz w:val="18"/>
          <w:szCs w:val="18"/>
          <w:lang w:val="es-BO"/>
        </w:rPr>
      </w:pPr>
      <w:r>
        <w:rPr>
          <w:rFonts w:ascii="Verdana" w:hAnsi="Verdana" w:cs="Arial"/>
          <w:b/>
          <w:sz w:val="18"/>
          <w:szCs w:val="18"/>
          <w:lang w:val="es-BO"/>
        </w:rPr>
        <w:br w:type="page"/>
      </w:r>
    </w:p>
    <w:p w:rsidR="0008020D" w:rsidRDefault="0008020D" w:rsidP="00E7602B">
      <w:pPr>
        <w:jc w:val="center"/>
        <w:rPr>
          <w:rFonts w:ascii="Verdana" w:hAnsi="Verdana" w:cs="Arial"/>
          <w:b/>
          <w:sz w:val="18"/>
          <w:szCs w:val="18"/>
          <w:lang w:val="es-BO"/>
        </w:rPr>
      </w:pPr>
    </w:p>
    <w:p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FORMULARIO C-2</w:t>
      </w:r>
    </w:p>
    <w:p w:rsidR="00F61A95" w:rsidRPr="00B002AD" w:rsidRDefault="00F61A95" w:rsidP="00E7602B">
      <w:pPr>
        <w:jc w:val="center"/>
        <w:rPr>
          <w:rFonts w:ascii="Verdana" w:hAnsi="Verdana" w:cs="Arial"/>
          <w:b/>
          <w:sz w:val="18"/>
          <w:szCs w:val="18"/>
          <w:lang w:val="es-BO"/>
        </w:rPr>
      </w:pPr>
    </w:p>
    <w:p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 xml:space="preserve">CONDICIONES ADICIONALES </w:t>
      </w:r>
    </w:p>
    <w:p w:rsidR="00F61A95" w:rsidRPr="00B002AD" w:rsidRDefault="00F61A95" w:rsidP="00E7602B">
      <w:pPr>
        <w:jc w:val="center"/>
        <w:rPr>
          <w:rFonts w:ascii="Verdana" w:hAnsi="Verdana" w:cs="Arial"/>
          <w:b/>
          <w:sz w:val="18"/>
          <w:szCs w:val="18"/>
          <w:lang w:val="es-BO"/>
        </w:rPr>
      </w:pPr>
    </w:p>
    <w:p w:rsidR="00E7602B" w:rsidRPr="00F61A95" w:rsidRDefault="00F61A95" w:rsidP="00E7602B">
      <w:pPr>
        <w:jc w:val="center"/>
        <w:rPr>
          <w:rFonts w:ascii="Arial" w:eastAsia="Calibri" w:hAnsi="Arial" w:cs="Arial"/>
          <w:b/>
          <w:i/>
          <w:color w:val="000099"/>
          <w:sz w:val="16"/>
          <w:szCs w:val="16"/>
          <w:lang w:val="es-BO"/>
        </w:rPr>
      </w:pPr>
      <w:r w:rsidRPr="00F61A95">
        <w:rPr>
          <w:rFonts w:ascii="Arial" w:eastAsia="Calibri" w:hAnsi="Arial" w:cs="Arial"/>
          <w:b/>
          <w:i/>
          <w:color w:val="000099"/>
          <w:sz w:val="16"/>
          <w:szCs w:val="16"/>
          <w:lang w:val="es-BO"/>
        </w:rPr>
        <w:t>(NO APLICA EN EL PRESENTE PROCESO DE CONTRATACIÓN)</w:t>
      </w:r>
    </w:p>
    <w:p w:rsidR="00F61A95" w:rsidRPr="00B002AD" w:rsidRDefault="00F61A95" w:rsidP="00E7602B">
      <w:pPr>
        <w:jc w:val="center"/>
        <w:rPr>
          <w:rFonts w:ascii="Arial" w:hAnsi="Arial" w:cs="Arial"/>
          <w:b/>
          <w:i/>
          <w:sz w:val="16"/>
          <w:szCs w:val="16"/>
          <w:lang w:val="es-BO"/>
        </w:rPr>
      </w:pPr>
    </w:p>
    <w:tbl>
      <w:tblPr>
        <w:tblW w:w="877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217"/>
      </w:tblGrid>
      <w:tr w:rsidR="00E7602B" w:rsidRPr="00B002AD" w:rsidTr="00F61A95">
        <w:trPr>
          <w:trHeight w:val="567"/>
          <w:tblHeader/>
        </w:trPr>
        <w:tc>
          <w:tcPr>
            <w:tcW w:w="5557" w:type="dxa"/>
            <w:gridSpan w:val="3"/>
            <w:shd w:val="clear" w:color="auto" w:fill="BDD6EE" w:themeFill="accent1" w:themeFillTint="66"/>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 xml:space="preserve">Para ser llenado por la Entidad </w:t>
            </w:r>
            <w:r w:rsidR="004B312C" w:rsidRPr="00B002AD">
              <w:rPr>
                <w:rFonts w:ascii="Arial" w:hAnsi="Arial" w:cs="Arial"/>
                <w:b/>
                <w:sz w:val="16"/>
                <w:szCs w:val="16"/>
                <w:lang w:val="es-BO"/>
              </w:rPr>
              <w:t>Convocante</w:t>
            </w:r>
          </w:p>
          <w:p w:rsidR="00E7602B" w:rsidRPr="00B002AD" w:rsidRDefault="00E7602B" w:rsidP="00C65FB6">
            <w:pPr>
              <w:jc w:val="center"/>
              <w:rPr>
                <w:rFonts w:ascii="Arial" w:hAnsi="Arial" w:cs="Arial"/>
                <w:b/>
                <w:i/>
                <w:sz w:val="16"/>
                <w:szCs w:val="16"/>
                <w:lang w:val="es-BO"/>
              </w:rPr>
            </w:pPr>
            <w:r w:rsidRPr="00B002AD">
              <w:rPr>
                <w:rFonts w:ascii="Arial" w:hAnsi="Arial" w:cs="Arial"/>
                <w:b/>
                <w:i/>
                <w:sz w:val="16"/>
                <w:szCs w:val="16"/>
                <w:lang w:val="es-BO"/>
              </w:rPr>
              <w:t>(</w:t>
            </w:r>
            <w:r w:rsidR="00E003E4" w:rsidRPr="00B002AD">
              <w:rPr>
                <w:rFonts w:ascii="Arial" w:hAnsi="Arial" w:cs="Arial"/>
                <w:b/>
                <w:i/>
                <w:sz w:val="16"/>
                <w:szCs w:val="16"/>
                <w:lang w:val="es-BO"/>
              </w:rPr>
              <w:t xml:space="preserve">Llenar </w:t>
            </w:r>
            <w:r w:rsidRPr="00B002AD">
              <w:rPr>
                <w:rFonts w:ascii="Arial" w:hAnsi="Arial" w:cs="Arial"/>
                <w:b/>
                <w:i/>
                <w:sz w:val="16"/>
                <w:szCs w:val="16"/>
                <w:lang w:val="es-BO"/>
              </w:rPr>
              <w:t>de manera previa a la publicación del DBC)</w:t>
            </w:r>
          </w:p>
        </w:tc>
        <w:tc>
          <w:tcPr>
            <w:tcW w:w="3217" w:type="dxa"/>
            <w:shd w:val="clear" w:color="auto" w:fill="DEEAF6" w:themeFill="accent1" w:themeFillTint="33"/>
            <w:vAlign w:val="center"/>
          </w:tcPr>
          <w:p w:rsidR="00E7602B" w:rsidRPr="00B002AD" w:rsidRDefault="00E7602B" w:rsidP="009043F7">
            <w:pPr>
              <w:jc w:val="center"/>
              <w:rPr>
                <w:rFonts w:ascii="Arial" w:hAnsi="Arial" w:cs="Arial"/>
                <w:b/>
                <w:sz w:val="16"/>
                <w:szCs w:val="16"/>
                <w:lang w:val="es-BO"/>
              </w:rPr>
            </w:pPr>
            <w:r w:rsidRPr="00B002AD">
              <w:rPr>
                <w:rFonts w:ascii="Arial" w:hAnsi="Arial" w:cs="Arial"/>
                <w:b/>
                <w:sz w:val="16"/>
                <w:szCs w:val="16"/>
                <w:lang w:val="es-BO"/>
              </w:rPr>
              <w:t xml:space="preserve">Para ser llenado por el proponente al momento de </w:t>
            </w:r>
            <w:r w:rsidR="009043F7" w:rsidRPr="00B002AD">
              <w:rPr>
                <w:rFonts w:ascii="Arial" w:hAnsi="Arial" w:cs="Arial"/>
                <w:b/>
                <w:sz w:val="16"/>
                <w:szCs w:val="16"/>
                <w:lang w:val="es-BO"/>
              </w:rPr>
              <w:t xml:space="preserve">elaborar su </w:t>
            </w:r>
            <w:r w:rsidRPr="00B002AD">
              <w:rPr>
                <w:rFonts w:ascii="Arial" w:hAnsi="Arial" w:cs="Arial"/>
                <w:b/>
                <w:sz w:val="16"/>
                <w:szCs w:val="16"/>
                <w:lang w:val="es-BO"/>
              </w:rPr>
              <w:t>propuesta</w:t>
            </w:r>
          </w:p>
        </w:tc>
      </w:tr>
      <w:tr w:rsidR="00E7602B" w:rsidRPr="00B002AD" w:rsidTr="00F61A95">
        <w:trPr>
          <w:trHeight w:val="723"/>
        </w:trPr>
        <w:tc>
          <w:tcPr>
            <w:tcW w:w="305" w:type="dxa"/>
            <w:shd w:val="clear" w:color="auto" w:fill="BDD6EE" w:themeFill="accent1" w:themeFillTint="66"/>
            <w:vAlign w:val="center"/>
          </w:tcPr>
          <w:p w:rsidR="00E7602B" w:rsidRPr="00B002AD" w:rsidRDefault="00E7602B" w:rsidP="003F4CE4">
            <w:pPr>
              <w:jc w:val="center"/>
              <w:rPr>
                <w:rFonts w:ascii="Arial" w:hAnsi="Arial" w:cs="Arial"/>
                <w:b/>
                <w:sz w:val="16"/>
                <w:szCs w:val="16"/>
                <w:lang w:val="es-BO"/>
              </w:rPr>
            </w:pPr>
            <w:r w:rsidRPr="00B002AD">
              <w:rPr>
                <w:rFonts w:ascii="Arial" w:hAnsi="Arial" w:cs="Arial"/>
                <w:b/>
                <w:sz w:val="16"/>
                <w:szCs w:val="16"/>
                <w:lang w:val="es-BO"/>
              </w:rPr>
              <w:t>#</w:t>
            </w:r>
          </w:p>
        </w:tc>
        <w:tc>
          <w:tcPr>
            <w:tcW w:w="3551" w:type="dxa"/>
            <w:shd w:val="clear" w:color="auto" w:fill="BDD6EE" w:themeFill="accent1" w:themeFillTint="66"/>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Solicitada</w:t>
            </w:r>
            <w:r w:rsidR="00E003E4" w:rsidRPr="00B002AD">
              <w:rPr>
                <w:rFonts w:ascii="Arial" w:hAnsi="Arial" w:cs="Arial"/>
                <w:b/>
                <w:sz w:val="16"/>
                <w:szCs w:val="16"/>
                <w:lang w:val="es-BO"/>
              </w:rPr>
              <w:t>s</w:t>
            </w:r>
            <w:r w:rsidRPr="00B002AD">
              <w:rPr>
                <w:rFonts w:ascii="Arial" w:hAnsi="Arial" w:cs="Arial"/>
                <w:b/>
                <w:sz w:val="16"/>
                <w:szCs w:val="16"/>
                <w:lang w:val="es-BO"/>
              </w:rPr>
              <w:t xml:space="preserve"> (*)</w:t>
            </w:r>
          </w:p>
        </w:tc>
        <w:tc>
          <w:tcPr>
            <w:tcW w:w="1701" w:type="dxa"/>
            <w:shd w:val="clear" w:color="auto" w:fill="BDD6EE" w:themeFill="accent1" w:themeFillTint="66"/>
            <w:vAlign w:val="center"/>
          </w:tcPr>
          <w:p w:rsidR="00E7602B" w:rsidRPr="00B002AD" w:rsidRDefault="00E7602B" w:rsidP="00C65FB6">
            <w:pPr>
              <w:jc w:val="center"/>
              <w:rPr>
                <w:rFonts w:ascii="Arial" w:hAnsi="Arial" w:cs="Arial"/>
                <w:b/>
                <w:i/>
                <w:sz w:val="16"/>
                <w:szCs w:val="16"/>
                <w:lang w:val="es-BO"/>
              </w:rPr>
            </w:pPr>
            <w:r w:rsidRPr="00B002AD">
              <w:rPr>
                <w:rFonts w:ascii="Arial" w:hAnsi="Arial" w:cs="Arial"/>
                <w:b/>
                <w:sz w:val="16"/>
                <w:szCs w:val="16"/>
                <w:lang w:val="es-BO"/>
              </w:rPr>
              <w:t>Puntaje asignado (definir puntaje) (**)</w:t>
            </w:r>
          </w:p>
        </w:tc>
        <w:tc>
          <w:tcPr>
            <w:tcW w:w="3217" w:type="dxa"/>
            <w:shd w:val="clear" w:color="auto" w:fill="DEEAF6" w:themeFill="accent1" w:themeFillTint="33"/>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Propuestas (***)</w:t>
            </w: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1</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1</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2</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2</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3</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3</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4</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4</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5</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5</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6</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6</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n</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n</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510"/>
        </w:trPr>
        <w:tc>
          <w:tcPr>
            <w:tcW w:w="3856" w:type="dxa"/>
            <w:gridSpan w:val="2"/>
            <w:shd w:val="clear" w:color="auto" w:fill="BDD6EE" w:themeFill="accent1" w:themeFillTint="66"/>
            <w:vAlign w:val="center"/>
          </w:tcPr>
          <w:p w:rsidR="002B3A7B" w:rsidRPr="00B002AD" w:rsidRDefault="002B3A7B" w:rsidP="00872762">
            <w:pPr>
              <w:jc w:val="right"/>
              <w:rPr>
                <w:rFonts w:ascii="Arial" w:hAnsi="Arial" w:cs="Arial"/>
                <w:b/>
                <w:sz w:val="16"/>
                <w:szCs w:val="16"/>
                <w:lang w:val="es-BO"/>
              </w:rPr>
            </w:pPr>
            <w:r w:rsidRPr="00B002AD">
              <w:rPr>
                <w:rFonts w:ascii="Arial" w:hAnsi="Arial" w:cs="Arial"/>
                <w:b/>
                <w:sz w:val="16"/>
                <w:szCs w:val="16"/>
                <w:lang w:val="es-BO"/>
              </w:rPr>
              <w:t>PUNTAJE TOTAL</w:t>
            </w:r>
          </w:p>
        </w:tc>
        <w:tc>
          <w:tcPr>
            <w:tcW w:w="1701" w:type="dxa"/>
            <w:shd w:val="clear" w:color="auto" w:fill="BDD6EE" w:themeFill="accent1" w:themeFillTint="66"/>
            <w:vAlign w:val="center"/>
          </w:tcPr>
          <w:p w:rsidR="002B3A7B" w:rsidRPr="00B002AD" w:rsidRDefault="002B3A7B" w:rsidP="00872762">
            <w:pPr>
              <w:jc w:val="center"/>
              <w:rPr>
                <w:rFonts w:ascii="Arial" w:hAnsi="Arial" w:cs="Arial"/>
                <w:b/>
                <w:sz w:val="16"/>
                <w:szCs w:val="16"/>
                <w:lang w:val="es-BO"/>
              </w:rPr>
            </w:pPr>
            <w:r w:rsidRPr="00B002AD">
              <w:rPr>
                <w:rFonts w:ascii="Arial" w:hAnsi="Arial" w:cs="Arial"/>
                <w:b/>
                <w:sz w:val="16"/>
                <w:szCs w:val="16"/>
                <w:lang w:val="es-BO"/>
              </w:rPr>
              <w:t>35</w:t>
            </w:r>
          </w:p>
        </w:tc>
        <w:tc>
          <w:tcPr>
            <w:tcW w:w="3217" w:type="dxa"/>
            <w:shd w:val="clear" w:color="auto" w:fill="DEEAF6" w:themeFill="accent1" w:themeFillTint="33"/>
            <w:vAlign w:val="center"/>
          </w:tcPr>
          <w:p w:rsidR="002B3A7B" w:rsidRPr="00B002AD" w:rsidRDefault="002B3A7B" w:rsidP="002B3A7B">
            <w:pPr>
              <w:jc w:val="both"/>
              <w:rPr>
                <w:rFonts w:ascii="Arial" w:hAnsi="Arial" w:cs="Arial"/>
                <w:sz w:val="16"/>
                <w:szCs w:val="16"/>
                <w:lang w:val="es-BO"/>
              </w:rPr>
            </w:pPr>
          </w:p>
        </w:tc>
      </w:tr>
    </w:tbl>
    <w:p w:rsidR="00E7602B" w:rsidRPr="00B002AD" w:rsidRDefault="00E7602B" w:rsidP="00E7602B">
      <w:pPr>
        <w:rPr>
          <w:rFonts w:ascii="Arial" w:hAnsi="Arial" w:cs="Arial"/>
          <w:sz w:val="16"/>
          <w:szCs w:val="16"/>
          <w:lang w:val="es-BO"/>
        </w:rPr>
      </w:pPr>
      <w:r w:rsidRPr="00B002AD">
        <w:rPr>
          <w:rFonts w:ascii="Arial" w:hAnsi="Arial" w:cs="Arial"/>
          <w:sz w:val="16"/>
          <w:szCs w:val="16"/>
          <w:lang w:val="es-BO"/>
        </w:rPr>
        <w:t>Nota: En caso que la contratación se efectué por ítem o lotes, se deberá repetir el cuadro para cada ítem o lote.</w:t>
      </w:r>
    </w:p>
    <w:p w:rsidR="00E7602B" w:rsidRPr="00B002AD" w:rsidRDefault="00E7602B" w:rsidP="00E7602B">
      <w:pPr>
        <w:jc w:val="both"/>
        <w:rPr>
          <w:rFonts w:ascii="Verdana" w:hAnsi="Verdana"/>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cs="Arial"/>
          <w:sz w:val="18"/>
          <w:szCs w:val="18"/>
          <w:lang w:val="es-BO"/>
        </w:rPr>
        <w:t>(*)</w:t>
      </w:r>
      <w:r w:rsidRPr="00B002AD">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rsidR="00E7602B" w:rsidRPr="00B002AD" w:rsidRDefault="00E7602B" w:rsidP="00E7602B">
      <w:pPr>
        <w:jc w:val="both"/>
        <w:rPr>
          <w:rFonts w:ascii="Verdana" w:hAnsi="Verdana" w:cs="Arial"/>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sz w:val="18"/>
          <w:szCs w:val="18"/>
          <w:lang w:val="es-BO"/>
        </w:rPr>
        <w:t>(**) La suma de los puntajes asignados para las condiciones adicionales solicitadas deberá ser 35 puntos.</w:t>
      </w:r>
    </w:p>
    <w:p w:rsidR="00E7602B" w:rsidRPr="00B002AD" w:rsidRDefault="00E7602B" w:rsidP="00E7602B">
      <w:pPr>
        <w:jc w:val="both"/>
        <w:rPr>
          <w:rFonts w:ascii="Verdana" w:hAnsi="Verdana" w:cs="Arial"/>
          <w:sz w:val="18"/>
          <w:szCs w:val="18"/>
          <w:lang w:val="es-BO"/>
        </w:rPr>
      </w:pPr>
    </w:p>
    <w:p w:rsidR="00E7602B" w:rsidRDefault="00E7602B" w:rsidP="00E7602B">
      <w:pPr>
        <w:jc w:val="both"/>
        <w:rPr>
          <w:rFonts w:ascii="Verdana" w:hAnsi="Verdana"/>
          <w:sz w:val="18"/>
          <w:szCs w:val="18"/>
          <w:lang w:val="es-BO"/>
        </w:rPr>
      </w:pPr>
      <w:r w:rsidRPr="00B002AD">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rsidR="00CC3F76" w:rsidRPr="00B002AD" w:rsidRDefault="00CC3F76" w:rsidP="00CC3F76">
      <w:pPr>
        <w:rPr>
          <w:rFonts w:ascii="Verdana" w:hAnsi="Verdana" w:cs="Arial"/>
          <w:sz w:val="18"/>
          <w:szCs w:val="18"/>
          <w:lang w:val="es-BO"/>
        </w:rPr>
      </w:pPr>
    </w:p>
    <w:p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p>
    <w:p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rsidR="00136643" w:rsidRDefault="00136643" w:rsidP="00CC3F76">
      <w:pPr>
        <w:jc w:val="center"/>
        <w:rPr>
          <w:rFonts w:ascii="Verdana" w:hAnsi="Verdana"/>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rsidR="00607790" w:rsidRPr="00B002AD" w:rsidRDefault="00607790" w:rsidP="00607790">
      <w:pPr>
        <w:jc w:val="center"/>
        <w:rPr>
          <w:rFonts w:ascii="Verdana" w:hAnsi="Verdana" w:cs="Arial"/>
          <w:b/>
          <w:sz w:val="18"/>
          <w:szCs w:val="18"/>
          <w:lang w:val="es-BO"/>
        </w:rPr>
      </w:pPr>
    </w:p>
    <w:tbl>
      <w:tblPr>
        <w:tblW w:w="888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36"/>
        <w:gridCol w:w="211"/>
        <w:gridCol w:w="251"/>
        <w:gridCol w:w="224"/>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40"/>
        <w:gridCol w:w="142"/>
      </w:tblGrid>
      <w:tr w:rsidR="00607790" w:rsidRPr="00B002AD" w:rsidTr="00F61A95">
        <w:trPr>
          <w:trHeight w:val="284"/>
        </w:trPr>
        <w:tc>
          <w:tcPr>
            <w:tcW w:w="8888" w:type="dxa"/>
            <w:gridSpan w:val="25"/>
            <w:tcBorders>
              <w:top w:val="single" w:sz="12" w:space="0" w:color="auto"/>
              <w:bottom w:val="single" w:sz="4" w:space="0" w:color="auto"/>
            </w:tcBorders>
            <w:shd w:val="clear" w:color="auto" w:fill="1F497D"/>
            <w:vAlign w:val="center"/>
          </w:tcPr>
          <w:p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F61A95" w:rsidRPr="00B002AD" w:rsidTr="00F61A95">
        <w:trPr>
          <w:trHeight w:val="58"/>
        </w:trPr>
        <w:tc>
          <w:tcPr>
            <w:tcW w:w="8888" w:type="dxa"/>
            <w:gridSpan w:val="25"/>
            <w:tcBorders>
              <w:top w:val="single" w:sz="4" w:space="0" w:color="auto"/>
              <w:left w:val="single" w:sz="12" w:space="0" w:color="auto"/>
              <w:bottom w:val="nil"/>
            </w:tcBorders>
            <w:tcMar>
              <w:left w:w="0" w:type="dxa"/>
              <w:right w:w="0"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24"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8"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82" w:type="dxa"/>
            <w:gridSpan w:val="2"/>
            <w:tcBorders>
              <w:top w:val="nil"/>
              <w:left w:val="nil"/>
              <w:bottom w:val="nil"/>
            </w:tcBorders>
            <w:vAlign w:val="center"/>
          </w:tcPr>
          <w:p w:rsidR="00B33F83" w:rsidRPr="00B002AD" w:rsidRDefault="00B33F83" w:rsidP="006E2BF5">
            <w:pPr>
              <w:rPr>
                <w:rFonts w:ascii="Arial" w:hAnsi="Arial" w:cs="Arial"/>
                <w:sz w:val="16"/>
                <w:szCs w:val="16"/>
                <w:lang w:val="es-BO"/>
              </w:rPr>
            </w:pPr>
          </w:p>
        </w:tc>
      </w:tr>
      <w:tr w:rsidR="00F61A95" w:rsidRPr="00B002AD"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rPr>
          <w:trHeight w:val="58"/>
        </w:trPr>
        <w:tc>
          <w:tcPr>
            <w:tcW w:w="8888" w:type="dxa"/>
            <w:gridSpan w:val="25"/>
            <w:tcBorders>
              <w:top w:val="nil"/>
              <w:left w:val="single" w:sz="12" w:space="0" w:color="auto"/>
              <w:bottom w:val="nil"/>
            </w:tcBorders>
            <w:tcMar>
              <w:left w:w="0" w:type="dxa"/>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rPr>
          <w:trHeight w:val="58"/>
        </w:trPr>
        <w:tc>
          <w:tcPr>
            <w:tcW w:w="8888" w:type="dxa"/>
            <w:gridSpan w:val="25"/>
            <w:tcBorders>
              <w:top w:val="nil"/>
              <w:left w:val="single" w:sz="12" w:space="0" w:color="auto"/>
              <w:bottom w:val="nil"/>
            </w:tcBorders>
            <w:tcMar>
              <w:left w:w="0" w:type="dxa"/>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190" w:type="dxa"/>
            <w:gridSpan w:val="9"/>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3162" w:type="dxa"/>
            <w:gridSpan w:val="15"/>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B33F83" w:rsidRPr="00B002AD" w:rsidTr="00F61A95">
        <w:trPr>
          <w:trHeight w:val="58"/>
        </w:trPr>
        <w:tc>
          <w:tcPr>
            <w:tcW w:w="8888" w:type="dxa"/>
            <w:gridSpan w:val="25"/>
            <w:tcBorders>
              <w:top w:val="nil"/>
              <w:left w:val="single" w:sz="12" w:space="0" w:color="auto"/>
              <w:bottom w:val="single" w:sz="12" w:space="0" w:color="auto"/>
            </w:tcBorders>
            <w:tcMar>
              <w:left w:w="0" w:type="dxa"/>
              <w:right w:w="0" w:type="dxa"/>
            </w:tcMar>
            <w:vAlign w:val="center"/>
          </w:tcPr>
          <w:p w:rsidR="00B33F83" w:rsidRPr="00B002AD" w:rsidRDefault="00B33F83" w:rsidP="006E2BF5">
            <w:pPr>
              <w:rPr>
                <w:rFonts w:ascii="Arial" w:hAnsi="Arial" w:cs="Arial"/>
                <w:sz w:val="8"/>
                <w:szCs w:val="4"/>
                <w:lang w:val="es-BO"/>
              </w:rPr>
            </w:pPr>
          </w:p>
        </w:tc>
      </w:tr>
    </w:tbl>
    <w:p w:rsidR="00F61A95" w:rsidRPr="00F61A95" w:rsidRDefault="00F61A95">
      <w:pPr>
        <w:rPr>
          <w:sz w:val="2"/>
          <w:szCs w:val="2"/>
        </w:rPr>
      </w:pPr>
    </w:p>
    <w:tbl>
      <w:tblPr>
        <w:tblW w:w="885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18"/>
        <w:gridCol w:w="544"/>
        <w:gridCol w:w="517"/>
        <w:gridCol w:w="900"/>
        <w:gridCol w:w="1159"/>
        <w:gridCol w:w="1320"/>
      </w:tblGrid>
      <w:tr w:rsidR="00607790" w:rsidRPr="00B002AD" w:rsidTr="00F61A95">
        <w:trPr>
          <w:trHeight w:val="284"/>
        </w:trPr>
        <w:tc>
          <w:tcPr>
            <w:tcW w:w="4418" w:type="dxa"/>
            <w:vMerge w:val="restart"/>
            <w:tcBorders>
              <w:top w:val="single" w:sz="12" w:space="0" w:color="auto"/>
              <w:bottom w:val="single" w:sz="4" w:space="0" w:color="auto"/>
              <w:right w:val="single" w:sz="12" w:space="0" w:color="auto"/>
            </w:tcBorders>
            <w:shd w:val="clear" w:color="auto" w:fill="DBE5F1"/>
            <w:vAlign w:val="center"/>
          </w:tcPr>
          <w:p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1961"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rsidTr="00F61A95">
        <w:trPr>
          <w:trHeight w:val="284"/>
        </w:trPr>
        <w:tc>
          <w:tcPr>
            <w:tcW w:w="4418" w:type="dxa"/>
            <w:vMerge/>
            <w:tcBorders>
              <w:top w:val="single" w:sz="4"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061" w:type="dxa"/>
            <w:gridSpan w:val="2"/>
            <w:tcBorders>
              <w:top w:val="single" w:sz="4" w:space="0" w:color="auto"/>
              <w:left w:val="single" w:sz="12" w:space="0" w:color="auto"/>
              <w:bottom w:val="single" w:sz="4" w:space="0" w:color="auto"/>
            </w:tcBorders>
            <w:shd w:val="clear" w:color="auto" w:fill="DBE5F1"/>
            <w:vAlign w:val="center"/>
          </w:tcPr>
          <w:p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900" w:type="dxa"/>
            <w:vMerge w:val="restart"/>
            <w:tcBorders>
              <w:top w:val="single" w:sz="4" w:space="0" w:color="auto"/>
              <w:bottom w:val="single" w:sz="4" w:space="0" w:color="auto"/>
              <w:right w:val="single" w:sz="12" w:space="0" w:color="auto"/>
            </w:tcBorders>
            <w:shd w:val="clear" w:color="auto" w:fill="DBE5F1"/>
            <w:vAlign w:val="center"/>
          </w:tcPr>
          <w:p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r>
      <w:tr w:rsidR="00607790" w:rsidRPr="00B002AD" w:rsidTr="00F61A95">
        <w:trPr>
          <w:trHeight w:val="284"/>
        </w:trPr>
        <w:tc>
          <w:tcPr>
            <w:tcW w:w="4418" w:type="dxa"/>
            <w:vMerge/>
            <w:tcBorders>
              <w:top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544" w:type="dxa"/>
            <w:tcBorders>
              <w:top w:val="single" w:sz="4" w:space="0" w:color="auto"/>
              <w:left w:val="single" w:sz="12"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517" w:type="dxa"/>
            <w:tcBorders>
              <w:top w:val="single" w:sz="4" w:space="0" w:color="auto"/>
              <w:left w:val="single" w:sz="4"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900"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rsidTr="00F61A95">
        <w:trPr>
          <w:trHeight w:val="284"/>
        </w:trPr>
        <w:tc>
          <w:tcPr>
            <w:tcW w:w="4418" w:type="dxa"/>
            <w:tcBorders>
              <w:top w:val="single" w:sz="12" w:space="0" w:color="auto"/>
              <w:bottom w:val="single" w:sz="4" w:space="0" w:color="auto"/>
              <w:right w:val="single" w:sz="12" w:space="0" w:color="auto"/>
            </w:tcBorders>
            <w:shd w:val="clear" w:color="auto" w:fill="DBE5F1"/>
            <w:vAlign w:val="center"/>
          </w:tcPr>
          <w:p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4440" w:type="dxa"/>
            <w:gridSpan w:val="5"/>
            <w:tcBorders>
              <w:top w:val="single" w:sz="12"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004623F0">
              <w:rPr>
                <w:rFonts w:ascii="Arial" w:hAnsi="Arial" w:cs="Arial"/>
                <w:b/>
                <w:sz w:val="16"/>
                <w:szCs w:val="16"/>
                <w:lang w:val="es-BO"/>
              </w:rPr>
              <w:t xml:space="preserve">. </w:t>
            </w:r>
            <w:r w:rsidR="00607790" w:rsidRPr="00B002AD">
              <w:rPr>
                <w:rFonts w:ascii="Arial" w:hAnsi="Arial" w:cs="Arial"/>
                <w:sz w:val="16"/>
                <w:szCs w:val="16"/>
                <w:lang w:val="es-BO"/>
              </w:rPr>
              <w:t>Presentación de Propuesta.</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7F48E7" w:rsidRPr="00B002AD" w:rsidTr="00F61A95">
        <w:trPr>
          <w:trHeight w:val="288"/>
        </w:trPr>
        <w:tc>
          <w:tcPr>
            <w:tcW w:w="4418" w:type="dxa"/>
            <w:tcBorders>
              <w:top w:val="single" w:sz="4" w:space="0" w:color="auto"/>
              <w:bottom w:val="dashSmallGap" w:sz="4" w:space="0" w:color="auto"/>
              <w:right w:val="single" w:sz="12" w:space="0" w:color="auto"/>
            </w:tcBorders>
            <w:vAlign w:val="center"/>
          </w:tcPr>
          <w:p w:rsidR="007F48E7" w:rsidRPr="00B002AD" w:rsidRDefault="007F48E7"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544" w:type="dxa"/>
            <w:tcBorders>
              <w:top w:val="single" w:sz="4" w:space="0" w:color="auto"/>
              <w:left w:val="single" w:sz="12"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517" w:type="dxa"/>
            <w:tcBorders>
              <w:top w:val="single" w:sz="4" w:space="0" w:color="auto"/>
              <w:left w:val="single" w:sz="4"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900" w:type="dxa"/>
            <w:tcBorders>
              <w:top w:val="single" w:sz="4" w:space="0" w:color="auto"/>
              <w:left w:val="single" w:sz="4"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r>
      <w:tr w:rsidR="00962CAC" w:rsidRPr="00B002AD" w:rsidTr="00F61A95">
        <w:trPr>
          <w:trHeight w:val="493"/>
        </w:trPr>
        <w:tc>
          <w:tcPr>
            <w:tcW w:w="4418" w:type="dxa"/>
            <w:tcBorders>
              <w:top w:val="dashSmallGap" w:sz="4" w:space="0" w:color="auto"/>
              <w:bottom w:val="dotted" w:sz="4" w:space="0" w:color="auto"/>
              <w:right w:val="single" w:sz="12" w:space="0" w:color="auto"/>
            </w:tcBorders>
            <w:vAlign w:val="center"/>
          </w:tcPr>
          <w:p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p>
        </w:tc>
        <w:tc>
          <w:tcPr>
            <w:tcW w:w="544" w:type="dxa"/>
            <w:tcBorders>
              <w:top w:val="dashSmallGap" w:sz="4" w:space="0" w:color="auto"/>
              <w:left w:val="single" w:sz="12"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517" w:type="dxa"/>
            <w:tcBorders>
              <w:top w:val="dashSmallGap" w:sz="4" w:space="0" w:color="auto"/>
              <w:left w:val="single" w:sz="4"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900" w:type="dxa"/>
            <w:tcBorders>
              <w:top w:val="dashSmallGap" w:sz="4" w:space="0" w:color="auto"/>
              <w:left w:val="single" w:sz="4"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r>
      <w:tr w:rsidR="00387CAF" w:rsidRPr="00B002AD" w:rsidTr="00F61A95">
        <w:trPr>
          <w:trHeight w:val="469"/>
        </w:trPr>
        <w:tc>
          <w:tcPr>
            <w:tcW w:w="4418" w:type="dxa"/>
            <w:tcBorders>
              <w:top w:val="dotted" w:sz="4" w:space="0" w:color="auto"/>
              <w:bottom w:val="single" w:sz="4" w:space="0" w:color="auto"/>
              <w:right w:val="single" w:sz="12" w:space="0" w:color="auto"/>
            </w:tcBorders>
            <w:vAlign w:val="center"/>
          </w:tcPr>
          <w:p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544" w:type="dxa"/>
            <w:tcBorders>
              <w:top w:val="dotted" w:sz="4" w:space="0" w:color="auto"/>
              <w:left w:val="single" w:sz="12"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517" w:type="dxa"/>
            <w:tcBorders>
              <w:top w:val="dotted" w:sz="4" w:space="0" w:color="auto"/>
              <w:left w:val="single" w:sz="4"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900" w:type="dxa"/>
            <w:tcBorders>
              <w:top w:val="dotted" w:sz="4" w:space="0" w:color="auto"/>
              <w:left w:val="single" w:sz="4"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1C410F" w:rsidRPr="00B002AD" w:rsidRDefault="0060779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1E6990" w:rsidRPr="00B002AD"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A62260" w:rsidRPr="00B002AD" w:rsidRDefault="005E6B70" w:rsidP="00996C2F">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00A62260" w:rsidRPr="00B002AD">
              <w:rPr>
                <w:rFonts w:ascii="Arial" w:hAnsi="Arial" w:cs="Arial"/>
                <w:sz w:val="16"/>
                <w:szCs w:val="16"/>
                <w:lang w:val="es-BO"/>
              </w:rPr>
              <w:t>Condiciones Adicionales</w:t>
            </w:r>
            <w:r w:rsidR="004623F0">
              <w:rPr>
                <w:rFonts w:ascii="Arial" w:hAnsi="Arial" w:cs="Arial"/>
                <w:sz w:val="16"/>
                <w:szCs w:val="16"/>
                <w:lang w:val="es-BO"/>
              </w:rPr>
              <w:t xml:space="preserve"> </w:t>
            </w:r>
            <w:r w:rsidR="004B092D" w:rsidRPr="004623F0">
              <w:rPr>
                <w:rFonts w:ascii="Arial" w:hAnsi="Arial" w:cs="Arial"/>
                <w:i/>
                <w:color w:val="0000FF"/>
                <w:sz w:val="14"/>
                <w:szCs w:val="16"/>
                <w:lang w:val="es-BO"/>
              </w:rPr>
              <w:t>(</w:t>
            </w:r>
            <w:r w:rsidR="00996C2F">
              <w:rPr>
                <w:rFonts w:ascii="Arial" w:hAnsi="Arial" w:cs="Arial"/>
                <w:i/>
                <w:color w:val="0000FF"/>
                <w:sz w:val="14"/>
                <w:szCs w:val="16"/>
                <w:lang w:val="es-BO"/>
              </w:rPr>
              <w:t>No Corresponde en el P</w:t>
            </w:r>
            <w:r w:rsidR="004623F0" w:rsidRPr="004623F0">
              <w:rPr>
                <w:rFonts w:ascii="Arial" w:hAnsi="Arial" w:cs="Arial"/>
                <w:i/>
                <w:color w:val="0000FF"/>
                <w:sz w:val="14"/>
                <w:szCs w:val="16"/>
                <w:lang w:val="es-BO"/>
              </w:rPr>
              <w:t xml:space="preserve">resente </w:t>
            </w:r>
            <w:r w:rsidR="00996C2F">
              <w:rPr>
                <w:rFonts w:ascii="Arial" w:hAnsi="Arial" w:cs="Arial"/>
                <w:i/>
                <w:color w:val="0000FF"/>
                <w:sz w:val="14"/>
                <w:szCs w:val="16"/>
                <w:lang w:val="es-BO"/>
              </w:rPr>
              <w:t>P</w:t>
            </w:r>
            <w:r w:rsidR="004623F0" w:rsidRPr="004623F0">
              <w:rPr>
                <w:rFonts w:ascii="Arial" w:hAnsi="Arial" w:cs="Arial"/>
                <w:i/>
                <w:color w:val="0000FF"/>
                <w:sz w:val="14"/>
                <w:szCs w:val="16"/>
                <w:lang w:val="es-BO"/>
              </w:rPr>
              <w:t>roceso de</w:t>
            </w:r>
            <w:r w:rsidR="00996C2F">
              <w:rPr>
                <w:rFonts w:ascii="Arial" w:hAnsi="Arial" w:cs="Arial"/>
                <w:i/>
                <w:color w:val="0000FF"/>
                <w:sz w:val="14"/>
                <w:szCs w:val="16"/>
                <w:lang w:val="es-BO"/>
              </w:rPr>
              <w:t xml:space="preserve"> C</w:t>
            </w:r>
            <w:r w:rsidR="004623F0" w:rsidRPr="004623F0">
              <w:rPr>
                <w:rFonts w:ascii="Arial" w:hAnsi="Arial" w:cs="Arial"/>
                <w:i/>
                <w:color w:val="0000FF"/>
                <w:sz w:val="14"/>
                <w:szCs w:val="16"/>
                <w:lang w:val="es-BO"/>
              </w:rPr>
              <w:t>ontratación</w:t>
            </w:r>
            <w:r w:rsidR="004B092D" w:rsidRPr="004623F0">
              <w:rPr>
                <w:rFonts w:ascii="Arial" w:hAnsi="Arial" w:cs="Arial"/>
                <w:i/>
                <w:color w:val="0000FF"/>
                <w:sz w:val="14"/>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1E6990" w:rsidRPr="00B002AD"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12"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544" w:type="dxa"/>
            <w:tcBorders>
              <w:top w:val="single" w:sz="4" w:space="0" w:color="auto"/>
              <w:left w:val="single" w:sz="12"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bl>
    <w:p w:rsidR="002E4C47" w:rsidRDefault="002E4C47" w:rsidP="004C77A0">
      <w:pPr>
        <w:jc w:val="center"/>
        <w:rPr>
          <w:rFonts w:ascii="Verdana" w:hAnsi="Verdana"/>
          <w:b/>
          <w:sz w:val="18"/>
          <w:szCs w:val="18"/>
          <w:lang w:val="es-BO"/>
        </w:rPr>
      </w:pPr>
    </w:p>
    <w:p w:rsidR="002E4C47" w:rsidRDefault="002E4C47">
      <w:pPr>
        <w:rPr>
          <w:rFonts w:ascii="Verdana" w:hAnsi="Verdana"/>
          <w:b/>
          <w:sz w:val="18"/>
          <w:szCs w:val="18"/>
          <w:lang w:val="es-BO"/>
        </w:rPr>
      </w:pPr>
      <w:r>
        <w:rPr>
          <w:rFonts w:ascii="Verdana" w:hAnsi="Verdana"/>
          <w:b/>
          <w:sz w:val="18"/>
          <w:szCs w:val="18"/>
          <w:lang w:val="es-BO"/>
        </w:rPr>
        <w:br w:type="page"/>
      </w:r>
    </w:p>
    <w:p w:rsidR="00D1587E" w:rsidRDefault="00D1587E" w:rsidP="004C77A0">
      <w:pPr>
        <w:jc w:val="center"/>
        <w:rPr>
          <w:rFonts w:ascii="Verdana" w:hAnsi="Verdana"/>
          <w:b/>
          <w:sz w:val="18"/>
          <w:szCs w:val="18"/>
          <w:lang w:val="es-BO"/>
        </w:rPr>
      </w:pPr>
    </w:p>
    <w:p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rsidR="00D1587E"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rsidR="00A344C4" w:rsidRPr="00B002AD" w:rsidRDefault="00A344C4" w:rsidP="00A344C4">
      <w:pPr>
        <w:jc w:val="center"/>
        <w:rPr>
          <w:rFonts w:ascii="Verdana" w:hAnsi="Verdana" w:cs="Arial"/>
          <w:b/>
          <w:sz w:val="18"/>
          <w:szCs w:val="16"/>
          <w:lang w:val="es-BO"/>
        </w:rPr>
      </w:pPr>
      <w:r w:rsidRPr="00B002AD">
        <w:rPr>
          <w:rFonts w:ascii="Verdana" w:hAnsi="Verdana" w:cs="Arial"/>
          <w:b/>
          <w:sz w:val="18"/>
          <w:szCs w:val="16"/>
          <w:lang w:val="es-BO"/>
        </w:rPr>
        <w:t xml:space="preserve"> </w:t>
      </w: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rsidR="00631917" w:rsidRPr="00B002AD" w:rsidRDefault="00631917" w:rsidP="00A344C4">
      <w:pPr>
        <w:ind w:left="426" w:firstLine="69"/>
        <w:rPr>
          <w:rFonts w:ascii="Verdana" w:hAnsi="Verdana" w:cs="Arial"/>
          <w:sz w:val="16"/>
          <w:szCs w:val="16"/>
          <w:lang w:val="es-BO"/>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49"/>
        <w:gridCol w:w="9"/>
        <w:gridCol w:w="215"/>
        <w:gridCol w:w="16"/>
        <w:gridCol w:w="199"/>
        <w:gridCol w:w="17"/>
        <w:gridCol w:w="197"/>
        <w:gridCol w:w="17"/>
        <w:gridCol w:w="57"/>
        <w:gridCol w:w="141"/>
        <w:gridCol w:w="18"/>
        <w:gridCol w:w="201"/>
        <w:gridCol w:w="18"/>
        <w:gridCol w:w="223"/>
        <w:gridCol w:w="223"/>
        <w:gridCol w:w="52"/>
        <w:gridCol w:w="169"/>
        <w:gridCol w:w="223"/>
        <w:gridCol w:w="223"/>
        <w:gridCol w:w="175"/>
        <w:gridCol w:w="46"/>
        <w:gridCol w:w="192"/>
        <w:gridCol w:w="30"/>
        <w:gridCol w:w="223"/>
        <w:gridCol w:w="223"/>
        <w:gridCol w:w="69"/>
        <w:gridCol w:w="150"/>
        <w:gridCol w:w="68"/>
        <w:gridCol w:w="102"/>
        <w:gridCol w:w="50"/>
        <w:gridCol w:w="223"/>
        <w:gridCol w:w="69"/>
        <w:gridCol w:w="150"/>
        <w:gridCol w:w="223"/>
        <w:gridCol w:w="223"/>
        <w:gridCol w:w="223"/>
        <w:gridCol w:w="169"/>
        <w:gridCol w:w="52"/>
        <w:gridCol w:w="223"/>
        <w:gridCol w:w="12"/>
        <w:gridCol w:w="216"/>
        <w:gridCol w:w="69"/>
        <w:gridCol w:w="151"/>
        <w:gridCol w:w="223"/>
        <w:gridCol w:w="223"/>
        <w:gridCol w:w="223"/>
        <w:gridCol w:w="41"/>
        <w:gridCol w:w="180"/>
        <w:gridCol w:w="223"/>
        <w:gridCol w:w="223"/>
        <w:gridCol w:w="223"/>
        <w:gridCol w:w="223"/>
        <w:gridCol w:w="223"/>
        <w:gridCol w:w="46"/>
        <w:gridCol w:w="176"/>
        <w:gridCol w:w="223"/>
        <w:gridCol w:w="239"/>
        <w:gridCol w:w="223"/>
        <w:gridCol w:w="184"/>
      </w:tblGrid>
      <w:tr w:rsidR="00631917" w:rsidRPr="00B002AD" w:rsidTr="00DE4EE0">
        <w:trPr>
          <w:trHeight w:val="567"/>
          <w:jc w:val="center"/>
        </w:trPr>
        <w:tc>
          <w:tcPr>
            <w:tcW w:w="5000" w:type="pct"/>
            <w:gridSpan w:val="60"/>
            <w:tcBorders>
              <w:top w:val="single" w:sz="12" w:space="0" w:color="auto"/>
            </w:tcBorders>
            <w:shd w:val="clear" w:color="auto" w:fill="1F497D"/>
            <w:vAlign w:val="center"/>
          </w:tcPr>
          <w:p w:rsidR="00631917" w:rsidRPr="00B002AD" w:rsidRDefault="00631917" w:rsidP="00AA48C9">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rsidTr="00F61A95">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2"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rsidR="00AA48C9" w:rsidRPr="00F61A95" w:rsidRDefault="00AA48C9" w:rsidP="00357441">
            <w:pPr>
              <w:rPr>
                <w:rFonts w:ascii="Arial" w:hAnsi="Arial" w:cs="Arial"/>
                <w:sz w:val="4"/>
                <w:szCs w:val="4"/>
                <w:lang w:val="es-BO"/>
              </w:rPr>
            </w:pPr>
          </w:p>
        </w:tc>
      </w:tr>
      <w:tr w:rsidR="00F61A95" w:rsidRPr="00B002AD" w:rsidTr="00F61A95">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B002AD" w:rsidRDefault="00AA48C9"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2"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1" w:type="pct"/>
            <w:gridSpan w:val="3"/>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3"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4"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499" w:type="pct"/>
            <w:gridSpan w:val="6"/>
            <w:tcBorders>
              <w:top w:val="nil"/>
              <w:left w:val="nil"/>
              <w:bottom w:val="nil"/>
              <w:right w:val="single" w:sz="4" w:space="0" w:color="auto"/>
            </w:tcBorders>
            <w:shd w:val="clear" w:color="auto" w:fill="auto"/>
            <w:vAlign w:val="center"/>
          </w:tcPr>
          <w:p w:rsidR="00AA48C9" w:rsidRPr="00B002AD" w:rsidRDefault="00AA48C9" w:rsidP="00AA48C9">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3" w:type="pct"/>
            <w:gridSpan w:val="2"/>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31"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03" w:type="pct"/>
            <w:tcBorders>
              <w:top w:val="nil"/>
              <w:left w:val="nil"/>
              <w:bottom w:val="nil"/>
            </w:tcBorders>
            <w:shd w:val="clear" w:color="auto" w:fill="auto"/>
            <w:vAlign w:val="center"/>
          </w:tcPr>
          <w:p w:rsidR="00AA48C9" w:rsidRPr="00B002AD" w:rsidRDefault="00AA48C9" w:rsidP="00357441">
            <w:pPr>
              <w:rPr>
                <w:rFonts w:ascii="Arial" w:hAnsi="Arial" w:cs="Arial"/>
                <w:sz w:val="16"/>
                <w:szCs w:val="2"/>
                <w:lang w:val="es-BO"/>
              </w:rPr>
            </w:pPr>
          </w:p>
        </w:tc>
      </w:tr>
      <w:tr w:rsidR="00F61A95" w:rsidRPr="00F61A95" w:rsidTr="00F61A95">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2"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31"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rsidR="00AA48C9" w:rsidRPr="00F61A95" w:rsidRDefault="00AA48C9" w:rsidP="00357441">
            <w:pPr>
              <w:rPr>
                <w:rFonts w:ascii="Arial" w:hAnsi="Arial" w:cs="Arial"/>
                <w:sz w:val="4"/>
                <w:szCs w:val="4"/>
                <w:lang w:val="es-BO"/>
              </w:rPr>
            </w:pPr>
          </w:p>
        </w:tc>
      </w:tr>
      <w:tr w:rsidR="00F61A95" w:rsidRPr="00B002AD" w:rsidTr="00F61A95">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2"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117" w:type="pct"/>
            <w:gridSpan w:val="15"/>
            <w:vMerge w:val="restart"/>
            <w:tcBorders>
              <w:top w:val="nil"/>
              <w:left w:val="nil"/>
              <w:right w:val="single" w:sz="4" w:space="0" w:color="auto"/>
            </w:tcBorders>
            <w:shd w:val="clear" w:color="auto" w:fill="auto"/>
            <w:vAlign w:val="center"/>
          </w:tcPr>
          <w:p w:rsidR="00F61A95" w:rsidRPr="00B002AD" w:rsidRDefault="00F61A95" w:rsidP="00DE4EE0">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8"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sz w:val="16"/>
                <w:szCs w:val="2"/>
                <w:lang w:val="es-BO"/>
              </w:rPr>
            </w:pPr>
          </w:p>
        </w:tc>
        <w:tc>
          <w:tcPr>
            <w:tcW w:w="228" w:type="pct"/>
            <w:gridSpan w:val="2"/>
            <w:vMerge w:val="restart"/>
            <w:tcBorders>
              <w:top w:val="nil"/>
              <w:left w:val="single" w:sz="4" w:space="0" w:color="auto"/>
            </w:tcBorders>
            <w:shd w:val="clear" w:color="auto" w:fill="auto"/>
            <w:vAlign w:val="center"/>
          </w:tcPr>
          <w:p w:rsidR="00F61A95" w:rsidRPr="00B002AD" w:rsidRDefault="00F61A95" w:rsidP="00357441">
            <w:pPr>
              <w:rPr>
                <w:rFonts w:ascii="Arial" w:hAnsi="Arial" w:cs="Arial"/>
                <w:sz w:val="16"/>
                <w:szCs w:val="2"/>
                <w:lang w:val="es-BO"/>
              </w:rPr>
            </w:pPr>
          </w:p>
        </w:tc>
      </w:tr>
      <w:tr w:rsidR="00F61A95" w:rsidRPr="00B002AD" w:rsidTr="00F61A95">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2"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117" w:type="pct"/>
            <w:gridSpan w:val="15"/>
            <w:vMerge/>
            <w:tcBorders>
              <w:left w:val="nil"/>
              <w:bottom w:val="nil"/>
              <w:right w:val="single" w:sz="4" w:space="0" w:color="auto"/>
            </w:tcBorders>
            <w:shd w:val="clear" w:color="auto" w:fill="auto"/>
            <w:vAlign w:val="center"/>
          </w:tcPr>
          <w:p w:rsidR="00F61A95" w:rsidRPr="00B002AD" w:rsidRDefault="00F61A95" w:rsidP="00357441">
            <w:pPr>
              <w:rPr>
                <w:rFonts w:ascii="Arial" w:hAnsi="Arial" w:cs="Arial"/>
                <w:sz w:val="16"/>
                <w:szCs w:val="2"/>
                <w:lang w:val="es-BO"/>
              </w:rPr>
            </w:pPr>
          </w:p>
        </w:tc>
        <w:tc>
          <w:tcPr>
            <w:tcW w:w="3128"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sz w:val="16"/>
                <w:szCs w:val="2"/>
                <w:lang w:val="es-BO"/>
              </w:rPr>
            </w:pPr>
          </w:p>
        </w:tc>
        <w:tc>
          <w:tcPr>
            <w:tcW w:w="228" w:type="pct"/>
            <w:gridSpan w:val="2"/>
            <w:vMerge/>
            <w:tcBorders>
              <w:left w:val="single" w:sz="4" w:space="0" w:color="auto"/>
              <w:bottom w:val="nil"/>
            </w:tcBorders>
            <w:shd w:val="clear" w:color="auto" w:fill="auto"/>
            <w:vAlign w:val="center"/>
          </w:tcPr>
          <w:p w:rsidR="00F61A95" w:rsidRPr="00B002AD" w:rsidRDefault="00F61A95" w:rsidP="00357441">
            <w:pPr>
              <w:rPr>
                <w:rFonts w:ascii="Arial" w:hAnsi="Arial" w:cs="Arial"/>
                <w:sz w:val="16"/>
                <w:szCs w:val="2"/>
                <w:lang w:val="es-BO"/>
              </w:rPr>
            </w:pPr>
          </w:p>
        </w:tc>
      </w:tr>
      <w:tr w:rsidR="00DE4EE0" w:rsidRPr="00F61A95" w:rsidTr="00DE4EE0">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rsidR="00DE4EE0" w:rsidRPr="00F61A95" w:rsidRDefault="00DE4EE0" w:rsidP="00357441">
            <w:pPr>
              <w:rPr>
                <w:rFonts w:ascii="Arial" w:hAnsi="Arial" w:cs="Arial"/>
                <w:sz w:val="4"/>
                <w:szCs w:val="4"/>
                <w:lang w:val="es-BO"/>
              </w:rPr>
            </w:pPr>
          </w:p>
        </w:tc>
      </w:tr>
      <w:tr w:rsidR="00F61A95" w:rsidRPr="00B002AD" w:rsidTr="00F61A95">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866" w:type="pct"/>
            <w:gridSpan w:val="10"/>
            <w:vMerge w:val="restart"/>
            <w:tcBorders>
              <w:top w:val="nil"/>
              <w:left w:val="nil"/>
              <w:right w:val="single" w:sz="4" w:space="0" w:color="auto"/>
            </w:tcBorders>
            <w:shd w:val="clear" w:color="auto" w:fill="auto"/>
            <w:vAlign w:val="center"/>
          </w:tcPr>
          <w:p w:rsidR="00F61A95" w:rsidRPr="00B002AD" w:rsidRDefault="00F61A95" w:rsidP="00DE4EE0">
            <w:pPr>
              <w:jc w:val="right"/>
              <w:rPr>
                <w:rFonts w:ascii="Arial" w:hAnsi="Arial" w:cs="Arial"/>
                <w:lang w:val="es-BO"/>
              </w:rPr>
            </w:pPr>
            <w:r w:rsidRPr="00B002AD">
              <w:rPr>
                <w:rFonts w:ascii="Arial" w:hAnsi="Arial" w:cs="Arial"/>
                <w:b/>
                <w:sz w:val="16"/>
                <w:szCs w:val="16"/>
                <w:lang w:val="es-BO"/>
              </w:rPr>
              <w:t>ÍTEM</w:t>
            </w:r>
          </w:p>
        </w:tc>
        <w:tc>
          <w:tcPr>
            <w:tcW w:w="3145"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lang w:val="es-BO"/>
              </w:rPr>
            </w:pPr>
          </w:p>
        </w:tc>
        <w:tc>
          <w:tcPr>
            <w:tcW w:w="228" w:type="pct"/>
            <w:gridSpan w:val="2"/>
            <w:vMerge w:val="restart"/>
            <w:tcBorders>
              <w:top w:val="nil"/>
              <w:left w:val="single" w:sz="4" w:space="0" w:color="auto"/>
            </w:tcBorders>
            <w:shd w:val="clear" w:color="auto" w:fill="auto"/>
            <w:vAlign w:val="center"/>
          </w:tcPr>
          <w:p w:rsidR="00F61A95" w:rsidRPr="00B002AD" w:rsidRDefault="00F61A95" w:rsidP="00357441">
            <w:pPr>
              <w:rPr>
                <w:rFonts w:ascii="Arial" w:hAnsi="Arial" w:cs="Arial"/>
                <w:lang w:val="es-BO"/>
              </w:rPr>
            </w:pPr>
          </w:p>
        </w:tc>
      </w:tr>
      <w:tr w:rsidR="00F61A95" w:rsidRPr="00B002AD" w:rsidTr="00F61A95">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866" w:type="pct"/>
            <w:gridSpan w:val="10"/>
            <w:vMerge/>
            <w:tcBorders>
              <w:left w:val="nil"/>
              <w:bottom w:val="nil"/>
              <w:right w:val="single" w:sz="4" w:space="0" w:color="auto"/>
            </w:tcBorders>
            <w:shd w:val="clear" w:color="auto" w:fill="auto"/>
            <w:vAlign w:val="center"/>
          </w:tcPr>
          <w:p w:rsidR="00F61A95" w:rsidRPr="00B002AD" w:rsidRDefault="00F61A95" w:rsidP="00357441">
            <w:pPr>
              <w:rPr>
                <w:rFonts w:ascii="Arial" w:hAnsi="Arial" w:cs="Arial"/>
                <w:lang w:val="es-BO"/>
              </w:rPr>
            </w:pPr>
          </w:p>
        </w:tc>
        <w:tc>
          <w:tcPr>
            <w:tcW w:w="3145"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lang w:val="es-BO"/>
              </w:rPr>
            </w:pPr>
          </w:p>
        </w:tc>
        <w:tc>
          <w:tcPr>
            <w:tcW w:w="228" w:type="pct"/>
            <w:gridSpan w:val="2"/>
            <w:vMerge/>
            <w:tcBorders>
              <w:left w:val="single" w:sz="4" w:space="0" w:color="auto"/>
              <w:bottom w:val="nil"/>
            </w:tcBorders>
            <w:shd w:val="clear" w:color="auto" w:fill="auto"/>
            <w:vAlign w:val="center"/>
          </w:tcPr>
          <w:p w:rsidR="00F61A95" w:rsidRPr="00B002AD" w:rsidRDefault="00F61A95" w:rsidP="00357441">
            <w:pPr>
              <w:rPr>
                <w:rFonts w:ascii="Arial" w:hAnsi="Arial" w:cs="Arial"/>
                <w:lang w:val="es-BO"/>
              </w:rPr>
            </w:pPr>
          </w:p>
        </w:tc>
      </w:tr>
      <w:tr w:rsidR="00631917" w:rsidRPr="00F61A95" w:rsidTr="00F61A95">
        <w:trPr>
          <w:trHeight w:val="113"/>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631917" w:rsidRPr="00F61A95" w:rsidRDefault="00631917" w:rsidP="00357441">
            <w:pPr>
              <w:jc w:val="right"/>
              <w:rPr>
                <w:rFonts w:ascii="Arial" w:hAnsi="Arial" w:cs="Arial"/>
                <w:b/>
                <w:sz w:val="4"/>
                <w:szCs w:val="4"/>
                <w:lang w:val="es-BO"/>
              </w:rPr>
            </w:pPr>
          </w:p>
        </w:tc>
        <w:tc>
          <w:tcPr>
            <w:tcW w:w="122" w:type="pct"/>
            <w:gridSpan w:val="2"/>
            <w:tcBorders>
              <w:top w:val="nil"/>
              <w:left w:val="nil"/>
              <w:bottom w:val="single" w:sz="12" w:space="0" w:color="auto"/>
              <w:right w:val="nil"/>
            </w:tcBorders>
            <w:shd w:val="clear" w:color="auto" w:fill="auto"/>
            <w:vAlign w:val="center"/>
          </w:tcPr>
          <w:p w:rsidR="00631917" w:rsidRPr="00F61A95" w:rsidRDefault="00631917" w:rsidP="00357441">
            <w:pPr>
              <w:jc w:val="center"/>
              <w:rPr>
                <w:rFonts w:ascii="Arial" w:hAnsi="Arial" w:cs="Arial"/>
                <w:b/>
                <w:sz w:val="4"/>
                <w:szCs w:val="4"/>
                <w:lang w:val="es-BO"/>
              </w:rPr>
            </w:pPr>
          </w:p>
        </w:tc>
        <w:tc>
          <w:tcPr>
            <w:tcW w:w="57" w:type="pct"/>
            <w:tcBorders>
              <w:top w:val="nil"/>
              <w:left w:val="nil"/>
              <w:bottom w:val="single" w:sz="12" w:space="0" w:color="auto"/>
              <w:right w:val="nil"/>
            </w:tcBorders>
            <w:shd w:val="clear" w:color="auto" w:fill="auto"/>
            <w:vAlign w:val="center"/>
          </w:tcPr>
          <w:p w:rsidR="00631917" w:rsidRPr="00F61A95" w:rsidRDefault="00631917" w:rsidP="00357441">
            <w:pPr>
              <w:rPr>
                <w:rFonts w:ascii="Arial" w:hAnsi="Arial" w:cs="Arial"/>
                <w:sz w:val="4"/>
                <w:szCs w:val="4"/>
                <w:lang w:val="es-BO"/>
              </w:rPr>
            </w:pPr>
          </w:p>
        </w:tc>
        <w:tc>
          <w:tcPr>
            <w:tcW w:w="2888" w:type="pct"/>
            <w:gridSpan w:val="30"/>
            <w:tcBorders>
              <w:top w:val="nil"/>
              <w:left w:val="nil"/>
              <w:bottom w:val="single" w:sz="12" w:space="0" w:color="auto"/>
            </w:tcBorders>
            <w:shd w:val="clear" w:color="auto" w:fill="auto"/>
            <w:vAlign w:val="center"/>
          </w:tcPr>
          <w:p w:rsidR="00631917" w:rsidRPr="00F61A95" w:rsidRDefault="00631917" w:rsidP="00357441">
            <w:pPr>
              <w:rPr>
                <w:rFonts w:ascii="Arial" w:hAnsi="Arial" w:cs="Arial"/>
                <w:sz w:val="4"/>
                <w:szCs w:val="4"/>
                <w:lang w:val="es-BO"/>
              </w:rPr>
            </w:pPr>
          </w:p>
        </w:tc>
      </w:tr>
      <w:tr w:rsidR="0053722B" w:rsidRPr="00F61A95" w:rsidTr="00F61A95">
        <w:trPr>
          <w:cantSplit/>
          <w:trHeight w:val="1257"/>
          <w:jc w:val="center"/>
        </w:trPr>
        <w:tc>
          <w:tcPr>
            <w:tcW w:w="121" w:type="pct"/>
            <w:vMerge w:val="restart"/>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N°</w:t>
            </w:r>
          </w:p>
        </w:tc>
        <w:tc>
          <w:tcPr>
            <w:tcW w:w="438" w:type="pct"/>
            <w:gridSpan w:val="9"/>
            <w:vMerge w:val="restart"/>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NOMBRE DEL PROPONENTE</w:t>
            </w:r>
          </w:p>
        </w:tc>
        <w:tc>
          <w:tcPr>
            <w:tcW w:w="491" w:type="pct"/>
            <w:gridSpan w:val="7"/>
            <w:tcBorders>
              <w:bottom w:val="single" w:sz="4" w:space="0" w:color="auto"/>
            </w:tcBorders>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 xml:space="preserve">VALOR </w:t>
            </w:r>
            <w:r w:rsidR="0083251E" w:rsidRPr="00F61A95">
              <w:rPr>
                <w:rFonts w:ascii="Arial" w:hAnsi="Arial" w:cs="Arial"/>
                <w:b/>
                <w:sz w:val="10"/>
                <w:lang w:val="es-BO"/>
              </w:rPr>
              <w:t>LEÍDO</w:t>
            </w:r>
            <w:r w:rsidRPr="00F61A95">
              <w:rPr>
                <w:rFonts w:ascii="Arial" w:hAnsi="Arial" w:cs="Arial"/>
                <w:b/>
                <w:sz w:val="10"/>
                <w:lang w:val="es-BO"/>
              </w:rPr>
              <w:t xml:space="preserve"> DE LA PROPUESTA</w:t>
            </w:r>
          </w:p>
        </w:tc>
        <w:tc>
          <w:tcPr>
            <w:tcW w:w="443" w:type="pct"/>
            <w:gridSpan w:val="4"/>
            <w:tcBorders>
              <w:bottom w:val="single" w:sz="4" w:space="0" w:color="auto"/>
            </w:tcBorders>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MONTO AJUSTADO POR REVISIÓN ARITMÉTICA</w:t>
            </w:r>
          </w:p>
        </w:tc>
        <w:tc>
          <w:tcPr>
            <w:tcW w:w="811" w:type="pct"/>
            <w:gridSpan w:val="12"/>
            <w:tcBorders>
              <w:bottom w:val="single" w:sz="4" w:space="0" w:color="auto"/>
            </w:tcBorders>
            <w:shd w:val="clear" w:color="auto" w:fill="DBE5F1"/>
            <w:vAlign w:val="center"/>
          </w:tcPr>
          <w:p w:rsidR="00D45032" w:rsidRPr="00F61A95" w:rsidRDefault="00D45032" w:rsidP="00D45032">
            <w:pPr>
              <w:jc w:val="center"/>
              <w:rPr>
                <w:rFonts w:ascii="Arial" w:hAnsi="Arial" w:cs="Arial"/>
                <w:b/>
                <w:sz w:val="10"/>
                <w:lang w:val="es-BO"/>
              </w:rPr>
            </w:pPr>
            <w:r w:rsidRPr="00F61A95">
              <w:rPr>
                <w:rFonts w:ascii="Arial" w:hAnsi="Arial" w:cs="Arial"/>
                <w:b/>
                <w:sz w:val="10"/>
                <w:lang w:val="es-BO"/>
              </w:rPr>
              <w:t xml:space="preserve">MARGEN DE PREFERENCIA POR BIENES PRODUCIDOS EN EL PAÍS INDEPENDIENTEMENTE DEL </w:t>
            </w:r>
            <w:r w:rsidR="0083251E" w:rsidRPr="00F61A95">
              <w:rPr>
                <w:rFonts w:ascii="Arial" w:hAnsi="Arial" w:cs="Arial"/>
                <w:b/>
                <w:sz w:val="10"/>
                <w:lang w:val="es-BO"/>
              </w:rPr>
              <w:t>ORIGEN</w:t>
            </w:r>
            <w:r w:rsidRPr="00F61A95">
              <w:rPr>
                <w:rFonts w:ascii="Arial" w:hAnsi="Arial" w:cs="Arial"/>
                <w:b/>
                <w:sz w:val="10"/>
                <w:lang w:val="es-BO"/>
              </w:rPr>
              <w:t xml:space="preserve"> DE LOS INSUMOS (0.90) O POR COSTO BRUTO DE PRODUCCIÓN</w:t>
            </w:r>
          </w:p>
          <w:p w:rsidR="00A90700" w:rsidRPr="00F61A95" w:rsidRDefault="00D45032" w:rsidP="00D45032">
            <w:pPr>
              <w:jc w:val="center"/>
              <w:rPr>
                <w:rFonts w:ascii="Arial" w:hAnsi="Arial" w:cs="Arial"/>
                <w:b/>
                <w:sz w:val="10"/>
                <w:lang w:val="es-BO"/>
              </w:rPr>
            </w:pPr>
            <w:r w:rsidRPr="00F61A95">
              <w:rPr>
                <w:rFonts w:ascii="Arial" w:hAnsi="Arial" w:cs="Arial"/>
                <w:b/>
                <w:sz w:val="10"/>
                <w:lang w:val="es-BO"/>
              </w:rPr>
              <w:t xml:space="preserve">(0.80 </w:t>
            </w:r>
            <w:proofErr w:type="spellStart"/>
            <w:r w:rsidRPr="00F61A95">
              <w:rPr>
                <w:rFonts w:ascii="Arial" w:hAnsi="Arial" w:cs="Arial"/>
                <w:b/>
                <w:sz w:val="10"/>
                <w:lang w:val="es-BO"/>
              </w:rPr>
              <w:t>ó</w:t>
            </w:r>
            <w:proofErr w:type="spellEnd"/>
            <w:r w:rsidRPr="00F61A95">
              <w:rPr>
                <w:rFonts w:ascii="Arial" w:hAnsi="Arial" w:cs="Arial"/>
                <w:b/>
                <w:sz w:val="10"/>
                <w:lang w:val="es-BO"/>
              </w:rPr>
              <w:t xml:space="preserve"> 0.70)</w:t>
            </w:r>
          </w:p>
        </w:tc>
        <w:tc>
          <w:tcPr>
            <w:tcW w:w="554" w:type="pct"/>
            <w:gridSpan w:val="5"/>
            <w:tcBorders>
              <w:bottom w:val="single" w:sz="4" w:space="0" w:color="auto"/>
            </w:tcBorders>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 xml:space="preserve">MARGEN DE PREFERENCIA PARA </w:t>
            </w:r>
            <w:proofErr w:type="spellStart"/>
            <w:r w:rsidRPr="00F61A95">
              <w:rPr>
                <w:rFonts w:ascii="Arial" w:hAnsi="Arial" w:cs="Arial"/>
                <w:b/>
                <w:sz w:val="10"/>
                <w:lang w:val="es-BO"/>
              </w:rPr>
              <w:t>MyPES</w:t>
            </w:r>
            <w:proofErr w:type="spellEnd"/>
            <w:r w:rsidRPr="00F61A95">
              <w:rPr>
                <w:rFonts w:ascii="Arial" w:hAnsi="Arial" w:cs="Arial"/>
                <w:b/>
                <w:sz w:val="10"/>
                <w:lang w:val="es-BO"/>
              </w:rPr>
              <w:t>,</w:t>
            </w:r>
          </w:p>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ASOCIACIONES DE PEQUEÑOS PRODUCTORES</w:t>
            </w:r>
          </w:p>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Y OECAS</w:t>
            </w:r>
            <w:r w:rsidR="00D45032" w:rsidRPr="00F61A95">
              <w:rPr>
                <w:rFonts w:ascii="Arial" w:hAnsi="Arial" w:cs="Arial"/>
                <w:b/>
                <w:sz w:val="10"/>
                <w:lang w:val="es-BO"/>
              </w:rPr>
              <w:t xml:space="preserve"> (0.80)</w:t>
            </w:r>
          </w:p>
        </w:tc>
        <w:tc>
          <w:tcPr>
            <w:tcW w:w="321" w:type="pct"/>
            <w:gridSpan w:val="5"/>
            <w:shd w:val="clear" w:color="auto" w:fill="DBE5F1"/>
            <w:vAlign w:val="center"/>
          </w:tcPr>
          <w:p w:rsidR="00A90700" w:rsidRPr="00F61A95" w:rsidRDefault="00A90700" w:rsidP="00A90700">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83" w:type="pct"/>
            <w:gridSpan w:val="5"/>
            <w:shd w:val="clear" w:color="auto" w:fill="DBE5F1"/>
            <w:vAlign w:val="center"/>
          </w:tcPr>
          <w:p w:rsidR="00A90700" w:rsidRPr="00F61A95" w:rsidRDefault="00A90700" w:rsidP="00A90700">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rsidR="00A90700" w:rsidRPr="00F61A95" w:rsidRDefault="00A90700" w:rsidP="00A90700">
            <w:pPr>
              <w:jc w:val="center"/>
              <w:rPr>
                <w:rFonts w:ascii="Arial" w:hAnsi="Arial" w:cs="Arial"/>
                <w:b/>
                <w:sz w:val="10"/>
                <w:szCs w:val="16"/>
                <w:lang w:val="es-BO"/>
              </w:rPr>
            </w:pPr>
          </w:p>
        </w:tc>
        <w:tc>
          <w:tcPr>
            <w:tcW w:w="752" w:type="pct"/>
            <w:gridSpan w:val="7"/>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FACTOR DE AJUSTE FINAL</w:t>
            </w:r>
          </w:p>
          <w:p w:rsidR="00A90700" w:rsidRPr="00F61A95" w:rsidRDefault="004D090A" w:rsidP="00A90700">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585" w:type="pct"/>
            <w:gridSpan w:val="5"/>
            <w:shd w:val="clear" w:color="auto" w:fill="DBE5F1"/>
            <w:vAlign w:val="center"/>
          </w:tcPr>
          <w:p w:rsidR="00A90700" w:rsidRPr="00F61A95" w:rsidRDefault="00A90700" w:rsidP="00A90700">
            <w:pPr>
              <w:jc w:val="center"/>
              <w:rPr>
                <w:rFonts w:ascii="Arial" w:hAnsi="Arial" w:cs="Arial"/>
                <w:b/>
                <w:sz w:val="10"/>
                <w:lang w:val="es-BO"/>
              </w:rPr>
            </w:pPr>
            <w:r w:rsidRPr="00F61A95">
              <w:rPr>
                <w:rFonts w:ascii="Arial" w:hAnsi="Arial" w:cs="Arial"/>
                <w:b/>
                <w:sz w:val="10"/>
                <w:lang w:val="es-BO"/>
              </w:rPr>
              <w:t>PRECIO AJUSTADO</w:t>
            </w:r>
          </w:p>
          <w:p w:rsidR="00A90700" w:rsidRPr="00F61A95" w:rsidRDefault="00342C13" w:rsidP="00A90700">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F61A95" w:rsidRPr="00F61A95" w:rsidTr="00F61A95">
        <w:trPr>
          <w:cantSplit/>
          <w:trHeight w:val="480"/>
          <w:jc w:val="center"/>
        </w:trPr>
        <w:tc>
          <w:tcPr>
            <w:tcW w:w="121" w:type="pct"/>
            <w:vMerge/>
            <w:shd w:val="clear" w:color="auto" w:fill="DBE5F1"/>
            <w:vAlign w:val="center"/>
          </w:tcPr>
          <w:p w:rsidR="00A90700" w:rsidRPr="00F61A95" w:rsidRDefault="00A90700" w:rsidP="00357441">
            <w:pPr>
              <w:jc w:val="center"/>
              <w:rPr>
                <w:rFonts w:ascii="Arial" w:hAnsi="Arial" w:cs="Arial"/>
                <w:sz w:val="10"/>
                <w:lang w:val="es-BO"/>
              </w:rPr>
            </w:pPr>
          </w:p>
        </w:tc>
        <w:tc>
          <w:tcPr>
            <w:tcW w:w="438" w:type="pct"/>
            <w:gridSpan w:val="9"/>
            <w:vMerge/>
            <w:shd w:val="clear" w:color="auto" w:fill="DBE5F1"/>
            <w:vAlign w:val="center"/>
          </w:tcPr>
          <w:p w:rsidR="00A90700" w:rsidRPr="00F61A95" w:rsidRDefault="00A90700" w:rsidP="00357441">
            <w:pPr>
              <w:jc w:val="center"/>
              <w:rPr>
                <w:rFonts w:ascii="Arial" w:hAnsi="Arial" w:cs="Arial"/>
                <w:sz w:val="10"/>
                <w:lang w:val="es-BO"/>
              </w:rPr>
            </w:pPr>
          </w:p>
        </w:tc>
        <w:tc>
          <w:tcPr>
            <w:tcW w:w="491" w:type="pct"/>
            <w:gridSpan w:val="7"/>
            <w:shd w:val="clear" w:color="auto" w:fill="DBE5F1"/>
            <w:vAlign w:val="center"/>
          </w:tcPr>
          <w:p w:rsidR="00A90700" w:rsidRPr="00F61A95" w:rsidRDefault="00357BA9" w:rsidP="00357BA9">
            <w:pPr>
              <w:jc w:val="center"/>
              <w:rPr>
                <w:rFonts w:ascii="Arial" w:hAnsi="Arial" w:cs="Arial"/>
                <w:sz w:val="10"/>
                <w:szCs w:val="16"/>
                <w:lang w:val="es-BO"/>
              </w:rPr>
            </w:pPr>
            <w:proofErr w:type="spellStart"/>
            <w:r w:rsidRPr="00F61A95">
              <w:rPr>
                <w:rFonts w:ascii="Arial" w:hAnsi="Arial" w:cs="Arial"/>
                <w:sz w:val="10"/>
                <w:szCs w:val="16"/>
                <w:lang w:val="es-BO"/>
              </w:rPr>
              <w:t>p</w:t>
            </w:r>
            <w:r w:rsidR="00A90700" w:rsidRPr="00F61A95">
              <w:rPr>
                <w:rFonts w:ascii="Arial" w:hAnsi="Arial" w:cs="Arial"/>
                <w:sz w:val="10"/>
                <w:szCs w:val="16"/>
                <w:lang w:val="es-BO"/>
              </w:rPr>
              <w:t>p</w:t>
            </w:r>
            <w:proofErr w:type="spellEnd"/>
          </w:p>
        </w:tc>
        <w:tc>
          <w:tcPr>
            <w:tcW w:w="443" w:type="pct"/>
            <w:gridSpan w:val="4"/>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MAPRA (*)</w:t>
            </w:r>
          </w:p>
        </w:tc>
        <w:tc>
          <w:tcPr>
            <w:tcW w:w="811" w:type="pct"/>
            <w:gridSpan w:val="12"/>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fa1</w:t>
            </w:r>
          </w:p>
        </w:tc>
        <w:tc>
          <w:tcPr>
            <w:tcW w:w="554" w:type="pct"/>
            <w:gridSpan w:val="5"/>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fa2</w:t>
            </w:r>
          </w:p>
        </w:tc>
        <w:tc>
          <w:tcPr>
            <w:tcW w:w="161" w:type="pct"/>
            <w:gridSpan w:val="3"/>
            <w:shd w:val="clear" w:color="auto" w:fill="DBE5F1"/>
            <w:vAlign w:val="center"/>
          </w:tcPr>
          <w:p w:rsidR="00A90700" w:rsidRPr="00F61A95" w:rsidRDefault="00C62D32" w:rsidP="00A90700">
            <w:pPr>
              <w:jc w:val="center"/>
              <w:rPr>
                <w:rFonts w:cs="Arial"/>
                <w:position w:val="-10"/>
                <w:sz w:val="10"/>
                <w:szCs w:val="16"/>
                <w:lang w:val="es-BO"/>
              </w:rPr>
            </w:pPr>
            <w:r w:rsidRPr="00F61A95">
              <w:rPr>
                <w:rFonts w:ascii="Arial" w:hAnsi="Arial" w:cs="Arial"/>
                <w:sz w:val="10"/>
                <w:szCs w:val="16"/>
                <w:lang w:val="es-BO"/>
              </w:rPr>
              <w:t>p</w:t>
            </w:r>
          </w:p>
        </w:tc>
        <w:tc>
          <w:tcPr>
            <w:tcW w:w="160" w:type="pct"/>
            <w:gridSpan w:val="2"/>
            <w:shd w:val="clear" w:color="auto" w:fill="DBE5F1"/>
            <w:vAlign w:val="center"/>
          </w:tcPr>
          <w:p w:rsidR="00A90700" w:rsidRPr="00F61A95" w:rsidRDefault="00A90700" w:rsidP="00A90700">
            <w:pPr>
              <w:jc w:val="center"/>
              <w:rPr>
                <w:rFonts w:cs="Arial"/>
                <w:position w:val="-10"/>
                <w:sz w:val="10"/>
                <w:szCs w:val="16"/>
                <w:lang w:val="es-BO"/>
              </w:rPr>
            </w:pPr>
            <w:r w:rsidRPr="00F61A95">
              <w:rPr>
                <w:rFonts w:ascii="Arial" w:hAnsi="Arial" w:cs="Arial"/>
                <w:sz w:val="10"/>
                <w:szCs w:val="16"/>
                <w:lang w:val="es-BO"/>
              </w:rPr>
              <w:t>r</w:t>
            </w:r>
          </w:p>
        </w:tc>
        <w:tc>
          <w:tcPr>
            <w:tcW w:w="483" w:type="pct"/>
            <w:gridSpan w:val="5"/>
            <w:shd w:val="clear" w:color="auto" w:fill="DBE5F1"/>
            <w:vAlign w:val="center"/>
          </w:tcPr>
          <w:p w:rsidR="00A90700" w:rsidRPr="00F61A95" w:rsidRDefault="00A90700" w:rsidP="00A90700">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52" w:type="pct"/>
            <w:gridSpan w:val="7"/>
            <w:shd w:val="clear" w:color="auto" w:fill="DBE5F1"/>
            <w:vAlign w:val="center"/>
          </w:tcPr>
          <w:p w:rsidR="00A90700" w:rsidRPr="00F61A95" w:rsidRDefault="004D090A" w:rsidP="00A90700">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585" w:type="pct"/>
            <w:gridSpan w:val="5"/>
            <w:shd w:val="clear" w:color="auto" w:fill="DBE5F1"/>
            <w:vAlign w:val="center"/>
          </w:tcPr>
          <w:p w:rsidR="00A90700" w:rsidRPr="00F61A95" w:rsidRDefault="003F6E01" w:rsidP="00A90700">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1</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072F0E">
            <w:pPr>
              <w:jc w:val="center"/>
              <w:rPr>
                <w:rFonts w:ascii="Arial" w:hAnsi="Arial" w:cs="Arial"/>
                <w:b/>
                <w:lang w:val="es-BO"/>
              </w:rPr>
            </w:pPr>
          </w:p>
        </w:tc>
        <w:tc>
          <w:tcPr>
            <w:tcW w:w="443" w:type="pct"/>
            <w:gridSpan w:val="4"/>
            <w:vAlign w:val="center"/>
          </w:tcPr>
          <w:p w:rsidR="00A90700" w:rsidRPr="00B002AD" w:rsidRDefault="00A90700" w:rsidP="00072F0E">
            <w:pPr>
              <w:jc w:val="center"/>
              <w:rPr>
                <w:rFonts w:ascii="Arial" w:hAnsi="Arial" w:cs="Arial"/>
                <w:b/>
                <w:lang w:val="es-BO"/>
              </w:rPr>
            </w:pPr>
          </w:p>
        </w:tc>
        <w:tc>
          <w:tcPr>
            <w:tcW w:w="811" w:type="pct"/>
            <w:gridSpan w:val="12"/>
          </w:tcPr>
          <w:p w:rsidR="00A90700" w:rsidRPr="00B002AD" w:rsidRDefault="00A90700" w:rsidP="00072F0E">
            <w:pPr>
              <w:jc w:val="center"/>
              <w:rPr>
                <w:rFonts w:ascii="Arial" w:hAnsi="Arial" w:cs="Arial"/>
                <w:b/>
                <w:lang w:val="es-BO"/>
              </w:rPr>
            </w:pPr>
          </w:p>
        </w:tc>
        <w:tc>
          <w:tcPr>
            <w:tcW w:w="554" w:type="pct"/>
            <w:gridSpan w:val="5"/>
          </w:tcPr>
          <w:p w:rsidR="00A90700" w:rsidRPr="00B002AD" w:rsidRDefault="00A90700" w:rsidP="00072F0E">
            <w:pPr>
              <w:jc w:val="center"/>
              <w:rPr>
                <w:rFonts w:ascii="Arial" w:hAnsi="Arial" w:cs="Arial"/>
                <w:b/>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072F0E">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2</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072F0E">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3</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072F0E">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357441">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r w:rsidR="001E4ACA" w:rsidRPr="00B002AD" w:rsidTr="00F61A95">
        <w:trPr>
          <w:cantSplit/>
          <w:trHeight w:val="397"/>
          <w:jc w:val="center"/>
        </w:trPr>
        <w:tc>
          <w:tcPr>
            <w:tcW w:w="121" w:type="pct"/>
            <w:vAlign w:val="center"/>
          </w:tcPr>
          <w:p w:rsidR="00A90700" w:rsidRPr="00B002AD" w:rsidRDefault="003F6E01" w:rsidP="00357441">
            <w:pPr>
              <w:jc w:val="center"/>
              <w:rPr>
                <w:rFonts w:ascii="Arial" w:hAnsi="Arial" w:cs="Arial"/>
                <w:sz w:val="16"/>
                <w:szCs w:val="16"/>
                <w:lang w:val="es-BO"/>
              </w:rPr>
            </w:pPr>
            <w:r w:rsidRPr="00B002AD">
              <w:rPr>
                <w:rFonts w:ascii="Arial" w:hAnsi="Arial" w:cs="Arial"/>
                <w:sz w:val="16"/>
                <w:szCs w:val="16"/>
                <w:lang w:val="es-BO"/>
              </w:rPr>
              <w:t>n</w:t>
            </w:r>
          </w:p>
        </w:tc>
        <w:tc>
          <w:tcPr>
            <w:tcW w:w="438" w:type="pct"/>
            <w:gridSpan w:val="9"/>
            <w:vAlign w:val="center"/>
          </w:tcPr>
          <w:p w:rsidR="00A90700" w:rsidRPr="00B002AD" w:rsidRDefault="00A90700" w:rsidP="00357441">
            <w:pPr>
              <w:jc w:val="center"/>
              <w:rPr>
                <w:rFonts w:ascii="Arial" w:hAnsi="Arial" w:cs="Arial"/>
                <w:lang w:val="es-BO"/>
              </w:rPr>
            </w:pPr>
          </w:p>
        </w:tc>
        <w:tc>
          <w:tcPr>
            <w:tcW w:w="491"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2" w:type="pct"/>
            <w:gridSpan w:val="7"/>
          </w:tcPr>
          <w:p w:rsidR="00A90700" w:rsidRPr="00B002AD" w:rsidRDefault="00A90700" w:rsidP="00357441">
            <w:pPr>
              <w:jc w:val="center"/>
              <w:rPr>
                <w:rFonts w:ascii="Arial" w:hAnsi="Arial" w:cs="Arial"/>
                <w:lang w:val="es-BO"/>
              </w:rPr>
            </w:pPr>
          </w:p>
        </w:tc>
        <w:tc>
          <w:tcPr>
            <w:tcW w:w="585" w:type="pct"/>
            <w:gridSpan w:val="5"/>
          </w:tcPr>
          <w:p w:rsidR="00A90700" w:rsidRPr="00B002AD" w:rsidRDefault="00A90700" w:rsidP="00357441">
            <w:pPr>
              <w:jc w:val="center"/>
              <w:rPr>
                <w:rFonts w:ascii="Arial" w:hAnsi="Arial" w:cs="Arial"/>
                <w:lang w:val="es-BO"/>
              </w:rPr>
            </w:pPr>
          </w:p>
        </w:tc>
      </w:tr>
    </w:tbl>
    <w:p w:rsidR="00D169B1" w:rsidRPr="00B002AD" w:rsidRDefault="00631917" w:rsidP="003F6E01">
      <w:pPr>
        <w:jc w:val="both"/>
        <w:rPr>
          <w:rFonts w:ascii="Verdana" w:hAnsi="Verdana" w:cs="Arial"/>
          <w:b/>
          <w:sz w:val="18"/>
          <w:szCs w:val="16"/>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rsidR="00D1587E"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rsidR="00D1587E" w:rsidRDefault="00D1587E" w:rsidP="00D169B1">
      <w:pPr>
        <w:jc w:val="center"/>
        <w:rPr>
          <w:rFonts w:ascii="Verdana" w:hAnsi="Verdana"/>
          <w:b/>
          <w:sz w:val="18"/>
          <w:szCs w:val="18"/>
          <w:lang w:val="es-BO"/>
        </w:rPr>
      </w:pPr>
    </w:p>
    <w:p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rsidR="00D169B1"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D1587E" w:rsidRPr="00B002AD" w:rsidRDefault="00D1587E" w:rsidP="00D169B1">
      <w:pPr>
        <w:jc w:val="center"/>
        <w:rPr>
          <w:rFonts w:ascii="Verdana" w:hAnsi="Verdana" w:cs="Arial"/>
          <w:b/>
          <w:sz w:val="18"/>
          <w:szCs w:val="16"/>
          <w:lang w:val="es-BO"/>
        </w:rPr>
      </w:pP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7"/>
        <w:gridCol w:w="52"/>
        <w:gridCol w:w="14"/>
        <w:gridCol w:w="228"/>
        <w:gridCol w:w="21"/>
        <w:gridCol w:w="217"/>
        <w:gridCol w:w="23"/>
        <w:gridCol w:w="216"/>
        <w:gridCol w:w="23"/>
        <w:gridCol w:w="73"/>
        <w:gridCol w:w="119"/>
        <w:gridCol w:w="18"/>
        <w:gridCol w:w="178"/>
        <w:gridCol w:w="20"/>
        <w:gridCol w:w="200"/>
        <w:gridCol w:w="210"/>
        <w:gridCol w:w="46"/>
        <w:gridCol w:w="151"/>
        <w:gridCol w:w="210"/>
        <w:gridCol w:w="210"/>
        <w:gridCol w:w="162"/>
        <w:gridCol w:w="41"/>
        <w:gridCol w:w="173"/>
        <w:gridCol w:w="29"/>
        <w:gridCol w:w="201"/>
        <w:gridCol w:w="210"/>
        <w:gridCol w:w="57"/>
        <w:gridCol w:w="141"/>
        <w:gridCol w:w="53"/>
        <w:gridCol w:w="87"/>
        <w:gridCol w:w="46"/>
        <w:gridCol w:w="207"/>
        <w:gridCol w:w="57"/>
        <w:gridCol w:w="141"/>
        <w:gridCol w:w="210"/>
        <w:gridCol w:w="210"/>
        <w:gridCol w:w="210"/>
        <w:gridCol w:w="150"/>
        <w:gridCol w:w="59"/>
        <w:gridCol w:w="214"/>
        <w:gridCol w:w="6"/>
        <w:gridCol w:w="212"/>
        <w:gridCol w:w="61"/>
        <w:gridCol w:w="121"/>
        <w:gridCol w:w="210"/>
        <w:gridCol w:w="210"/>
        <w:gridCol w:w="210"/>
        <w:gridCol w:w="27"/>
        <w:gridCol w:w="173"/>
        <w:gridCol w:w="210"/>
        <w:gridCol w:w="210"/>
        <w:gridCol w:w="210"/>
        <w:gridCol w:w="210"/>
        <w:gridCol w:w="210"/>
        <w:gridCol w:w="29"/>
        <w:gridCol w:w="260"/>
        <w:gridCol w:w="321"/>
        <w:gridCol w:w="321"/>
        <w:gridCol w:w="317"/>
        <w:gridCol w:w="278"/>
      </w:tblGrid>
      <w:tr w:rsidR="003F6E01" w:rsidRPr="00B002AD" w:rsidTr="002B23D3">
        <w:trPr>
          <w:trHeight w:val="567"/>
          <w:jc w:val="center"/>
        </w:trPr>
        <w:tc>
          <w:tcPr>
            <w:tcW w:w="5000" w:type="pct"/>
            <w:gridSpan w:val="60"/>
            <w:tcBorders>
              <w:top w:val="single" w:sz="12" w:space="0" w:color="auto"/>
            </w:tcBorders>
            <w:shd w:val="clear" w:color="auto" w:fill="1F497D"/>
            <w:vAlign w:val="center"/>
          </w:tcPr>
          <w:p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rsidTr="00F61A95">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5" w:type="pct"/>
            <w:gridSpan w:val="3"/>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62"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57" w:type="pct"/>
            <w:tcBorders>
              <w:top w:val="nil"/>
              <w:left w:val="nil"/>
              <w:bottom w:val="nil"/>
            </w:tcBorders>
            <w:shd w:val="clear" w:color="auto" w:fill="auto"/>
            <w:vAlign w:val="center"/>
          </w:tcPr>
          <w:p w:rsidR="003F6E01" w:rsidRPr="00F61A95" w:rsidRDefault="003F6E01" w:rsidP="002B23D3">
            <w:pPr>
              <w:rPr>
                <w:rFonts w:ascii="Arial" w:hAnsi="Arial" w:cs="Arial"/>
                <w:sz w:val="4"/>
                <w:szCs w:val="4"/>
                <w:lang w:val="es-BO"/>
              </w:rPr>
            </w:pPr>
          </w:p>
        </w:tc>
      </w:tr>
      <w:tr w:rsidR="00F61A95" w:rsidRPr="00B002AD" w:rsidTr="00F61A95">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8"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2"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8"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463" w:type="pct"/>
            <w:gridSpan w:val="6"/>
            <w:tcBorders>
              <w:top w:val="nil"/>
              <w:left w:val="nil"/>
              <w:bottom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0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0"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0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62"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78"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7"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F61A95" w:rsidRPr="00F61A95" w:rsidTr="00F61A95">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5" w:type="pct"/>
            <w:gridSpan w:val="3"/>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gridSpan w:val="2"/>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6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57" w:type="pct"/>
            <w:tcBorders>
              <w:top w:val="nil"/>
              <w:left w:val="nil"/>
              <w:bottom w:val="nil"/>
            </w:tcBorders>
            <w:shd w:val="clear" w:color="auto" w:fill="auto"/>
            <w:vAlign w:val="center"/>
          </w:tcPr>
          <w:p w:rsidR="003F6E01" w:rsidRPr="00F61A95" w:rsidRDefault="003F6E01" w:rsidP="002B23D3">
            <w:pPr>
              <w:rPr>
                <w:rFonts w:ascii="Arial" w:hAnsi="Arial" w:cs="Arial"/>
                <w:sz w:val="4"/>
                <w:szCs w:val="4"/>
                <w:lang w:val="es-BO"/>
              </w:rPr>
            </w:pPr>
          </w:p>
        </w:tc>
      </w:tr>
      <w:tr w:rsidR="003F6E01" w:rsidRPr="00B002AD" w:rsidTr="00F61A95">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033" w:type="pct"/>
            <w:gridSpan w:val="15"/>
            <w:vMerge w:val="restart"/>
            <w:tcBorders>
              <w:top w:val="nil"/>
              <w:left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065"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7"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F61A95">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033" w:type="pct"/>
            <w:gridSpan w:val="15"/>
            <w:vMerge/>
            <w:tcBorders>
              <w:left w:val="nil"/>
              <w:bottom w:val="nil"/>
              <w:right w:val="single" w:sz="4" w:space="0" w:color="auto"/>
            </w:tcBorders>
            <w:shd w:val="clear" w:color="auto" w:fill="auto"/>
            <w:vAlign w:val="center"/>
          </w:tcPr>
          <w:p w:rsidR="003F6E01" w:rsidRPr="00B002AD" w:rsidRDefault="003F6E01" w:rsidP="002B23D3">
            <w:pPr>
              <w:rPr>
                <w:rFonts w:ascii="Arial" w:hAnsi="Arial" w:cs="Arial"/>
                <w:sz w:val="16"/>
                <w:szCs w:val="2"/>
                <w:lang w:val="es-BO"/>
              </w:rPr>
            </w:pPr>
          </w:p>
        </w:tc>
        <w:tc>
          <w:tcPr>
            <w:tcW w:w="3065"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7"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F61A95" w:rsidTr="002B23D3">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r>
      <w:tr w:rsidR="00F61A95" w:rsidRPr="00B002AD" w:rsidTr="00F61A95">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799" w:type="pct"/>
            <w:gridSpan w:val="10"/>
            <w:vMerge w:val="restart"/>
            <w:tcBorders>
              <w:top w:val="nil"/>
              <w:left w:val="nil"/>
              <w:right w:val="single" w:sz="4" w:space="0" w:color="auto"/>
            </w:tcBorders>
            <w:shd w:val="clear" w:color="auto" w:fill="auto"/>
            <w:vAlign w:val="center"/>
          </w:tcPr>
          <w:p w:rsidR="00F61A95" w:rsidRPr="00B002AD" w:rsidRDefault="00F61A95" w:rsidP="002B23D3">
            <w:pPr>
              <w:jc w:val="right"/>
              <w:rPr>
                <w:rFonts w:ascii="Arial" w:hAnsi="Arial" w:cs="Arial"/>
                <w:lang w:val="es-BO"/>
              </w:rPr>
            </w:pPr>
            <w:r w:rsidRPr="00B002AD">
              <w:rPr>
                <w:rFonts w:ascii="Arial" w:hAnsi="Arial" w:cs="Arial"/>
                <w:b/>
                <w:sz w:val="16"/>
                <w:szCs w:val="16"/>
                <w:lang w:val="es-BO"/>
              </w:rPr>
              <w:t>PROPONENTE</w:t>
            </w:r>
          </w:p>
        </w:tc>
        <w:tc>
          <w:tcPr>
            <w:tcW w:w="3081"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2B23D3">
            <w:pPr>
              <w:rPr>
                <w:rFonts w:ascii="Arial" w:hAnsi="Arial" w:cs="Arial"/>
                <w:lang w:val="es-BO"/>
              </w:rPr>
            </w:pPr>
          </w:p>
        </w:tc>
        <w:tc>
          <w:tcPr>
            <w:tcW w:w="335" w:type="pct"/>
            <w:gridSpan w:val="2"/>
            <w:vMerge w:val="restart"/>
            <w:tcBorders>
              <w:top w:val="nil"/>
              <w:left w:val="single" w:sz="4" w:space="0" w:color="auto"/>
            </w:tcBorders>
            <w:shd w:val="clear" w:color="auto" w:fill="auto"/>
            <w:vAlign w:val="center"/>
          </w:tcPr>
          <w:p w:rsidR="00F61A95" w:rsidRPr="00B002AD" w:rsidRDefault="00F61A95" w:rsidP="002B23D3">
            <w:pPr>
              <w:rPr>
                <w:rFonts w:ascii="Arial" w:hAnsi="Arial" w:cs="Arial"/>
                <w:lang w:val="es-BO"/>
              </w:rPr>
            </w:pPr>
          </w:p>
        </w:tc>
      </w:tr>
      <w:tr w:rsidR="00F61A95" w:rsidRPr="00B002AD" w:rsidTr="00F61A95">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799" w:type="pct"/>
            <w:gridSpan w:val="10"/>
            <w:vMerge/>
            <w:tcBorders>
              <w:left w:val="nil"/>
              <w:bottom w:val="nil"/>
              <w:right w:val="single" w:sz="4" w:space="0" w:color="auto"/>
            </w:tcBorders>
            <w:shd w:val="clear" w:color="auto" w:fill="auto"/>
            <w:vAlign w:val="center"/>
          </w:tcPr>
          <w:p w:rsidR="00F61A95" w:rsidRPr="00B002AD" w:rsidRDefault="00F61A95" w:rsidP="002B23D3">
            <w:pPr>
              <w:rPr>
                <w:rFonts w:ascii="Arial" w:hAnsi="Arial" w:cs="Arial"/>
                <w:lang w:val="es-BO"/>
              </w:rPr>
            </w:pPr>
          </w:p>
        </w:tc>
        <w:tc>
          <w:tcPr>
            <w:tcW w:w="3081"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2B23D3">
            <w:pPr>
              <w:rPr>
                <w:rFonts w:ascii="Arial" w:hAnsi="Arial" w:cs="Arial"/>
                <w:lang w:val="es-BO"/>
              </w:rPr>
            </w:pPr>
          </w:p>
        </w:tc>
        <w:tc>
          <w:tcPr>
            <w:tcW w:w="335" w:type="pct"/>
            <w:gridSpan w:val="2"/>
            <w:vMerge/>
            <w:tcBorders>
              <w:left w:val="single" w:sz="4" w:space="0" w:color="auto"/>
              <w:bottom w:val="nil"/>
            </w:tcBorders>
            <w:shd w:val="clear" w:color="auto" w:fill="auto"/>
            <w:vAlign w:val="center"/>
          </w:tcPr>
          <w:p w:rsidR="00F61A95" w:rsidRPr="00B002AD" w:rsidRDefault="00F61A95" w:rsidP="002B23D3">
            <w:pPr>
              <w:rPr>
                <w:rFonts w:ascii="Arial" w:hAnsi="Arial" w:cs="Arial"/>
                <w:lang w:val="es-BO"/>
              </w:rPr>
            </w:pPr>
          </w:p>
        </w:tc>
      </w:tr>
      <w:tr w:rsidR="003F6E01" w:rsidRPr="00B002AD" w:rsidTr="00F61A95">
        <w:trPr>
          <w:trHeight w:val="113"/>
          <w:jc w:val="center"/>
        </w:trPr>
        <w:tc>
          <w:tcPr>
            <w:tcW w:w="1864"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3F6E01" w:rsidRPr="00B002AD" w:rsidRDefault="003F6E01" w:rsidP="002B23D3">
            <w:pPr>
              <w:jc w:val="right"/>
              <w:rPr>
                <w:rFonts w:ascii="Arial" w:hAnsi="Arial" w:cs="Arial"/>
                <w:b/>
                <w:sz w:val="16"/>
                <w:szCs w:val="2"/>
                <w:lang w:val="es-BO"/>
              </w:rPr>
            </w:pPr>
          </w:p>
        </w:tc>
        <w:tc>
          <w:tcPr>
            <w:tcW w:w="109" w:type="pct"/>
            <w:gridSpan w:val="2"/>
            <w:tcBorders>
              <w:top w:val="nil"/>
              <w:left w:val="nil"/>
              <w:bottom w:val="single" w:sz="12" w:space="0" w:color="auto"/>
              <w:right w:val="nil"/>
            </w:tcBorders>
            <w:shd w:val="clear" w:color="auto" w:fill="auto"/>
            <w:vAlign w:val="center"/>
          </w:tcPr>
          <w:p w:rsidR="003F6E01" w:rsidRPr="00B002AD" w:rsidRDefault="003F6E01" w:rsidP="002B23D3">
            <w:pPr>
              <w:jc w:val="center"/>
              <w:rPr>
                <w:rFonts w:ascii="Arial" w:hAnsi="Arial" w:cs="Arial"/>
                <w:b/>
                <w:sz w:val="16"/>
                <w:szCs w:val="2"/>
                <w:lang w:val="es-BO"/>
              </w:rPr>
            </w:pPr>
          </w:p>
        </w:tc>
        <w:tc>
          <w:tcPr>
            <w:tcW w:w="49" w:type="pct"/>
            <w:tcBorders>
              <w:top w:val="nil"/>
              <w:left w:val="nil"/>
              <w:bottom w:val="single" w:sz="12"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2979" w:type="pct"/>
            <w:gridSpan w:val="30"/>
            <w:tcBorders>
              <w:top w:val="nil"/>
              <w:left w:val="nil"/>
              <w:bottom w:val="single" w:sz="12" w:space="0" w:color="auto"/>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F61A95" w:rsidTr="00F61A95">
        <w:trPr>
          <w:cantSplit/>
          <w:trHeight w:val="1467"/>
          <w:jc w:val="center"/>
        </w:trPr>
        <w:tc>
          <w:tcPr>
            <w:tcW w:w="122" w:type="pct"/>
            <w:vMerge w:val="restart"/>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N°</w:t>
            </w:r>
          </w:p>
        </w:tc>
        <w:tc>
          <w:tcPr>
            <w:tcW w:w="487" w:type="pct"/>
            <w:gridSpan w:val="9"/>
            <w:vMerge w:val="restart"/>
            <w:shd w:val="clear" w:color="auto" w:fill="DBE5F1"/>
            <w:vAlign w:val="center"/>
          </w:tcPr>
          <w:p w:rsidR="003F6E01" w:rsidRPr="00F61A95" w:rsidRDefault="00460B6F" w:rsidP="002B23D3">
            <w:pPr>
              <w:jc w:val="center"/>
              <w:rPr>
                <w:rFonts w:ascii="Arial" w:hAnsi="Arial" w:cs="Arial"/>
                <w:b/>
                <w:sz w:val="10"/>
                <w:lang w:val="es-BO"/>
              </w:rPr>
            </w:pPr>
            <w:r w:rsidRPr="00F61A95">
              <w:rPr>
                <w:rFonts w:ascii="Arial" w:hAnsi="Arial" w:cs="Arial"/>
                <w:b/>
                <w:sz w:val="10"/>
                <w:lang w:val="es-BO"/>
              </w:rPr>
              <w:t>DESCRIPCIÓN</w:t>
            </w:r>
            <w:r w:rsidR="003F6E01" w:rsidRPr="00F61A95">
              <w:rPr>
                <w:rFonts w:ascii="Arial" w:hAnsi="Arial" w:cs="Arial"/>
                <w:b/>
                <w:sz w:val="10"/>
                <w:lang w:val="es-BO"/>
              </w:rPr>
              <w:t xml:space="preserve"> DEL </w:t>
            </w:r>
            <w:r w:rsidRPr="00F61A95">
              <w:rPr>
                <w:rFonts w:ascii="Arial" w:hAnsi="Arial" w:cs="Arial"/>
                <w:b/>
                <w:sz w:val="10"/>
                <w:lang w:val="es-BO"/>
              </w:rPr>
              <w:t>ÍTEM</w:t>
            </w:r>
          </w:p>
        </w:tc>
        <w:tc>
          <w:tcPr>
            <w:tcW w:w="444" w:type="pct"/>
            <w:gridSpan w:val="7"/>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 xml:space="preserve">VALOR </w:t>
            </w:r>
            <w:r w:rsidR="00460B6F" w:rsidRPr="00F61A95">
              <w:rPr>
                <w:rFonts w:ascii="Arial" w:hAnsi="Arial" w:cs="Arial"/>
                <w:b/>
                <w:sz w:val="10"/>
                <w:lang w:val="es-BO"/>
              </w:rPr>
              <w:t>LEÍDO</w:t>
            </w:r>
            <w:r w:rsidRPr="00F61A95">
              <w:rPr>
                <w:rFonts w:ascii="Arial" w:hAnsi="Arial" w:cs="Arial"/>
                <w:b/>
                <w:sz w:val="10"/>
                <w:lang w:val="es-BO"/>
              </w:rPr>
              <w:t xml:space="preserve"> DE LA PROPUESTA</w:t>
            </w:r>
          </w:p>
        </w:tc>
        <w:tc>
          <w:tcPr>
            <w:tcW w:w="412" w:type="pct"/>
            <w:gridSpan w:val="4"/>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MONTO AJUSTADO POR REVISIÓN ARITMÉTICA</w:t>
            </w:r>
          </w:p>
        </w:tc>
        <w:tc>
          <w:tcPr>
            <w:tcW w:w="731" w:type="pct"/>
            <w:gridSpan w:val="12"/>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 xml:space="preserve">MARGEN DE PREFERENCIA POR BIENES PRODUCIDOS EN EL PAÍS INDEPENDIENTEMENTE DEL </w:t>
            </w:r>
            <w:r w:rsidR="00460B6F" w:rsidRPr="00F61A95">
              <w:rPr>
                <w:rFonts w:ascii="Arial" w:hAnsi="Arial" w:cs="Arial"/>
                <w:b/>
                <w:sz w:val="10"/>
                <w:lang w:val="es-BO"/>
              </w:rPr>
              <w:t>ORIGEN</w:t>
            </w:r>
            <w:r w:rsidRPr="00F61A95">
              <w:rPr>
                <w:rFonts w:ascii="Arial" w:hAnsi="Arial" w:cs="Arial"/>
                <w:b/>
                <w:sz w:val="10"/>
                <w:lang w:val="es-BO"/>
              </w:rPr>
              <w:t xml:space="preserve"> DE LOS INSUMOS (0.90) O POR COSTO BRUTO DE PRODUCCIÓN</w:t>
            </w:r>
          </w:p>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 xml:space="preserve">(0.80 </w:t>
            </w:r>
            <w:proofErr w:type="spellStart"/>
            <w:r w:rsidRPr="00F61A95">
              <w:rPr>
                <w:rFonts w:ascii="Arial" w:hAnsi="Arial" w:cs="Arial"/>
                <w:b/>
                <w:sz w:val="10"/>
                <w:lang w:val="es-BO"/>
              </w:rPr>
              <w:t>ó</w:t>
            </w:r>
            <w:proofErr w:type="spellEnd"/>
            <w:r w:rsidRPr="00F61A95">
              <w:rPr>
                <w:rFonts w:ascii="Arial" w:hAnsi="Arial" w:cs="Arial"/>
                <w:b/>
                <w:sz w:val="10"/>
                <w:lang w:val="es-BO"/>
              </w:rPr>
              <w:t xml:space="preserve"> 0.70)</w:t>
            </w:r>
          </w:p>
        </w:tc>
        <w:tc>
          <w:tcPr>
            <w:tcW w:w="517" w:type="pct"/>
            <w:gridSpan w:val="5"/>
            <w:tcBorders>
              <w:bottom w:val="single" w:sz="4" w:space="0" w:color="auto"/>
            </w:tcBorders>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 xml:space="preserve">MARGEN DE PREFERENCIA PARA </w:t>
            </w:r>
            <w:proofErr w:type="spellStart"/>
            <w:r w:rsidRPr="00F61A95">
              <w:rPr>
                <w:rFonts w:ascii="Arial" w:hAnsi="Arial" w:cs="Arial"/>
                <w:b/>
                <w:sz w:val="10"/>
                <w:lang w:val="es-BO"/>
              </w:rPr>
              <w:t>MyPES</w:t>
            </w:r>
            <w:proofErr w:type="spellEnd"/>
            <w:r w:rsidRPr="00F61A95">
              <w:rPr>
                <w:rFonts w:ascii="Arial" w:hAnsi="Arial" w:cs="Arial"/>
                <w:b/>
                <w:sz w:val="10"/>
                <w:lang w:val="es-BO"/>
              </w:rPr>
              <w:t>,</w:t>
            </w:r>
          </w:p>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ASOCIACIONES DE PEQUEÑOS PRODUCTORES</w:t>
            </w:r>
          </w:p>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Y OECAS (0.80)</w:t>
            </w:r>
          </w:p>
        </w:tc>
        <w:tc>
          <w:tcPr>
            <w:tcW w:w="308" w:type="pct"/>
            <w:gridSpan w:val="5"/>
            <w:shd w:val="clear" w:color="auto" w:fill="DBE5F1"/>
            <w:vAlign w:val="center"/>
          </w:tcPr>
          <w:p w:rsidR="003F6E01" w:rsidRPr="00F61A95" w:rsidRDefault="003F6E01" w:rsidP="002B23D3">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37" w:type="pct"/>
            <w:gridSpan w:val="5"/>
            <w:shd w:val="clear" w:color="auto" w:fill="DBE5F1"/>
            <w:vAlign w:val="center"/>
          </w:tcPr>
          <w:p w:rsidR="003F6E01" w:rsidRPr="00F61A95" w:rsidRDefault="003F6E01" w:rsidP="002B23D3">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rsidR="003F6E01" w:rsidRPr="00F61A95" w:rsidRDefault="003F6E01" w:rsidP="002B23D3">
            <w:pPr>
              <w:jc w:val="center"/>
              <w:rPr>
                <w:rFonts w:ascii="Arial" w:hAnsi="Arial" w:cs="Arial"/>
                <w:b/>
                <w:sz w:val="10"/>
                <w:szCs w:val="16"/>
                <w:lang w:val="es-BO"/>
              </w:rPr>
            </w:pPr>
          </w:p>
        </w:tc>
        <w:tc>
          <w:tcPr>
            <w:tcW w:w="703" w:type="pct"/>
            <w:gridSpan w:val="7"/>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FACTOR DE AJUSTE FINAL</w:t>
            </w:r>
          </w:p>
          <w:p w:rsidR="003F6E01" w:rsidRPr="00F61A95" w:rsidRDefault="004D090A" w:rsidP="002B23D3">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840" w:type="pct"/>
            <w:gridSpan w:val="5"/>
            <w:shd w:val="clear" w:color="auto" w:fill="DBE5F1"/>
            <w:vAlign w:val="center"/>
          </w:tcPr>
          <w:p w:rsidR="003F6E01" w:rsidRPr="00F61A95" w:rsidRDefault="003F6E01" w:rsidP="002B23D3">
            <w:pPr>
              <w:jc w:val="center"/>
              <w:rPr>
                <w:rFonts w:ascii="Arial" w:hAnsi="Arial" w:cs="Arial"/>
                <w:b/>
                <w:sz w:val="10"/>
                <w:lang w:val="es-BO"/>
              </w:rPr>
            </w:pPr>
            <w:r w:rsidRPr="00F61A95">
              <w:rPr>
                <w:rFonts w:ascii="Arial" w:hAnsi="Arial" w:cs="Arial"/>
                <w:b/>
                <w:sz w:val="10"/>
                <w:lang w:val="es-BO"/>
              </w:rPr>
              <w:t>PRECIO AJUSTADO</w:t>
            </w:r>
          </w:p>
          <w:p w:rsidR="003F6E01" w:rsidRPr="00F61A95" w:rsidRDefault="003F6E01" w:rsidP="002B23D3">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3F6E01" w:rsidRPr="00F61A95" w:rsidTr="00F61A95">
        <w:trPr>
          <w:cantSplit/>
          <w:trHeight w:val="480"/>
          <w:jc w:val="center"/>
        </w:trPr>
        <w:tc>
          <w:tcPr>
            <w:tcW w:w="122" w:type="pct"/>
            <w:vMerge/>
            <w:shd w:val="clear" w:color="auto" w:fill="DBE5F1"/>
            <w:vAlign w:val="center"/>
          </w:tcPr>
          <w:p w:rsidR="003F6E01" w:rsidRPr="00F61A95" w:rsidRDefault="003F6E01" w:rsidP="002B23D3">
            <w:pPr>
              <w:jc w:val="center"/>
              <w:rPr>
                <w:rFonts w:ascii="Arial" w:hAnsi="Arial" w:cs="Arial"/>
                <w:sz w:val="10"/>
                <w:lang w:val="es-BO"/>
              </w:rPr>
            </w:pPr>
          </w:p>
        </w:tc>
        <w:tc>
          <w:tcPr>
            <w:tcW w:w="487" w:type="pct"/>
            <w:gridSpan w:val="9"/>
            <w:vMerge/>
            <w:shd w:val="clear" w:color="auto" w:fill="DBE5F1"/>
            <w:vAlign w:val="center"/>
          </w:tcPr>
          <w:p w:rsidR="003F6E01" w:rsidRPr="00F61A95" w:rsidRDefault="003F6E01" w:rsidP="002B23D3">
            <w:pPr>
              <w:jc w:val="center"/>
              <w:rPr>
                <w:rFonts w:ascii="Arial" w:hAnsi="Arial" w:cs="Arial"/>
                <w:sz w:val="10"/>
                <w:lang w:val="es-BO"/>
              </w:rPr>
            </w:pPr>
          </w:p>
        </w:tc>
        <w:tc>
          <w:tcPr>
            <w:tcW w:w="444" w:type="pct"/>
            <w:gridSpan w:val="7"/>
            <w:shd w:val="clear" w:color="auto" w:fill="DBE5F1"/>
            <w:vAlign w:val="center"/>
          </w:tcPr>
          <w:p w:rsidR="003F6E01" w:rsidRPr="00F61A95" w:rsidRDefault="003F6E01" w:rsidP="002B23D3">
            <w:pPr>
              <w:jc w:val="center"/>
              <w:rPr>
                <w:rFonts w:ascii="Arial" w:hAnsi="Arial" w:cs="Arial"/>
                <w:sz w:val="10"/>
                <w:szCs w:val="16"/>
                <w:lang w:val="es-BO"/>
              </w:rPr>
            </w:pPr>
            <w:proofErr w:type="spellStart"/>
            <w:r w:rsidRPr="00F61A95">
              <w:rPr>
                <w:rFonts w:ascii="Arial" w:hAnsi="Arial" w:cs="Arial"/>
                <w:sz w:val="10"/>
                <w:szCs w:val="16"/>
                <w:lang w:val="es-BO"/>
              </w:rPr>
              <w:t>pp</w:t>
            </w:r>
            <w:proofErr w:type="spellEnd"/>
          </w:p>
        </w:tc>
        <w:tc>
          <w:tcPr>
            <w:tcW w:w="412" w:type="pct"/>
            <w:gridSpan w:val="4"/>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MAPRA (*)</w:t>
            </w:r>
          </w:p>
        </w:tc>
        <w:tc>
          <w:tcPr>
            <w:tcW w:w="731" w:type="pct"/>
            <w:gridSpan w:val="12"/>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fa1</w:t>
            </w:r>
          </w:p>
        </w:tc>
        <w:tc>
          <w:tcPr>
            <w:tcW w:w="517" w:type="pct"/>
            <w:gridSpan w:val="5"/>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fa2</w:t>
            </w:r>
          </w:p>
        </w:tc>
        <w:tc>
          <w:tcPr>
            <w:tcW w:w="155" w:type="pct"/>
            <w:gridSpan w:val="3"/>
            <w:shd w:val="clear" w:color="auto" w:fill="DBE5F1"/>
            <w:vAlign w:val="center"/>
          </w:tcPr>
          <w:p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p</w:t>
            </w:r>
          </w:p>
        </w:tc>
        <w:tc>
          <w:tcPr>
            <w:tcW w:w="153" w:type="pct"/>
            <w:gridSpan w:val="2"/>
            <w:shd w:val="clear" w:color="auto" w:fill="DBE5F1"/>
            <w:vAlign w:val="center"/>
          </w:tcPr>
          <w:p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r</w:t>
            </w:r>
          </w:p>
        </w:tc>
        <w:tc>
          <w:tcPr>
            <w:tcW w:w="437" w:type="pct"/>
            <w:gridSpan w:val="5"/>
            <w:shd w:val="clear" w:color="auto" w:fill="DBE5F1"/>
            <w:vAlign w:val="center"/>
          </w:tcPr>
          <w:p w:rsidR="003F6E01" w:rsidRPr="00F61A95" w:rsidRDefault="003F6E01" w:rsidP="002B23D3">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03" w:type="pct"/>
            <w:gridSpan w:val="7"/>
            <w:shd w:val="clear" w:color="auto" w:fill="DBE5F1"/>
            <w:vAlign w:val="center"/>
          </w:tcPr>
          <w:p w:rsidR="003F6E01" w:rsidRPr="00F61A95" w:rsidRDefault="004D090A" w:rsidP="002B23D3">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840" w:type="pct"/>
            <w:gridSpan w:val="5"/>
            <w:shd w:val="clear" w:color="auto" w:fill="DBE5F1"/>
            <w:vAlign w:val="center"/>
          </w:tcPr>
          <w:p w:rsidR="003F6E01" w:rsidRPr="00F61A95" w:rsidRDefault="003F6E01" w:rsidP="002B23D3">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b/>
                <w:lang w:val="es-BO"/>
              </w:rPr>
            </w:pPr>
          </w:p>
        </w:tc>
        <w:tc>
          <w:tcPr>
            <w:tcW w:w="412" w:type="pct"/>
            <w:gridSpan w:val="4"/>
            <w:vAlign w:val="center"/>
          </w:tcPr>
          <w:p w:rsidR="003F6E01" w:rsidRPr="00B002AD" w:rsidRDefault="003F6E01" w:rsidP="002B23D3">
            <w:pPr>
              <w:jc w:val="center"/>
              <w:rPr>
                <w:rFonts w:ascii="Arial" w:hAnsi="Arial" w:cs="Arial"/>
                <w:b/>
                <w:lang w:val="es-BO"/>
              </w:rPr>
            </w:pPr>
          </w:p>
        </w:tc>
        <w:tc>
          <w:tcPr>
            <w:tcW w:w="731" w:type="pct"/>
            <w:gridSpan w:val="12"/>
          </w:tcPr>
          <w:p w:rsidR="003F6E01" w:rsidRPr="00B002AD" w:rsidRDefault="003F6E01" w:rsidP="002B23D3">
            <w:pPr>
              <w:jc w:val="center"/>
              <w:rPr>
                <w:rFonts w:ascii="Arial" w:hAnsi="Arial" w:cs="Arial"/>
                <w:b/>
                <w:lang w:val="es-BO"/>
              </w:rPr>
            </w:pPr>
          </w:p>
        </w:tc>
        <w:tc>
          <w:tcPr>
            <w:tcW w:w="517" w:type="pct"/>
            <w:gridSpan w:val="5"/>
          </w:tcPr>
          <w:p w:rsidR="003F6E01" w:rsidRPr="00B002AD" w:rsidRDefault="003F6E01" w:rsidP="002B23D3">
            <w:pPr>
              <w:jc w:val="center"/>
              <w:rPr>
                <w:rFonts w:ascii="Arial" w:hAnsi="Arial" w:cs="Arial"/>
                <w:b/>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2"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3</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2"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p>
        </w:tc>
      </w:tr>
      <w:tr w:rsidR="003F6E01" w:rsidRPr="00B002AD" w:rsidTr="00F61A95">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2"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5"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p>
        </w:tc>
      </w:tr>
      <w:tr w:rsidR="003F6E01" w:rsidRPr="00B002AD" w:rsidTr="00F61A95">
        <w:trPr>
          <w:cantSplit/>
          <w:trHeight w:val="284"/>
          <w:jc w:val="center"/>
        </w:trPr>
        <w:tc>
          <w:tcPr>
            <w:tcW w:w="122" w:type="pct"/>
            <w:tcBorders>
              <w:bottom w:val="single" w:sz="4" w:space="0" w:color="auto"/>
            </w:tcBorders>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87" w:type="pct"/>
            <w:gridSpan w:val="9"/>
            <w:tcBorders>
              <w:bottom w:val="single" w:sz="4" w:space="0" w:color="auto"/>
            </w:tcBorders>
            <w:vAlign w:val="center"/>
          </w:tcPr>
          <w:p w:rsidR="003F6E01" w:rsidRPr="00B002AD" w:rsidRDefault="003F6E01" w:rsidP="002B23D3">
            <w:pPr>
              <w:jc w:val="center"/>
              <w:rPr>
                <w:rFonts w:ascii="Arial" w:hAnsi="Arial" w:cs="Arial"/>
                <w:lang w:val="es-BO"/>
              </w:rPr>
            </w:pPr>
          </w:p>
        </w:tc>
        <w:tc>
          <w:tcPr>
            <w:tcW w:w="444" w:type="pct"/>
            <w:gridSpan w:val="7"/>
            <w:tcBorders>
              <w:bottom w:val="single" w:sz="4" w:space="0" w:color="auto"/>
            </w:tcBorders>
            <w:vAlign w:val="center"/>
          </w:tcPr>
          <w:p w:rsidR="003F6E01" w:rsidRPr="00B002AD" w:rsidRDefault="003F6E01" w:rsidP="002B23D3">
            <w:pPr>
              <w:jc w:val="center"/>
              <w:rPr>
                <w:rFonts w:ascii="Arial" w:hAnsi="Arial" w:cs="Arial"/>
                <w:lang w:val="es-BO"/>
              </w:rPr>
            </w:pPr>
          </w:p>
        </w:tc>
        <w:tc>
          <w:tcPr>
            <w:tcW w:w="412" w:type="pct"/>
            <w:gridSpan w:val="4"/>
            <w:tcBorders>
              <w:bottom w:val="single" w:sz="4" w:space="0" w:color="auto"/>
            </w:tcBorders>
            <w:vAlign w:val="center"/>
          </w:tcPr>
          <w:p w:rsidR="003F6E01" w:rsidRPr="00B002AD" w:rsidRDefault="003F6E01" w:rsidP="002B23D3">
            <w:pPr>
              <w:jc w:val="center"/>
              <w:rPr>
                <w:rFonts w:ascii="Arial" w:hAnsi="Arial" w:cs="Arial"/>
                <w:lang w:val="es-BO"/>
              </w:rPr>
            </w:pPr>
          </w:p>
        </w:tc>
        <w:tc>
          <w:tcPr>
            <w:tcW w:w="731" w:type="pct"/>
            <w:gridSpan w:val="12"/>
            <w:tcBorders>
              <w:bottom w:val="single" w:sz="4" w:space="0" w:color="auto"/>
            </w:tcBorders>
          </w:tcPr>
          <w:p w:rsidR="003F6E01" w:rsidRPr="00B002AD" w:rsidRDefault="003F6E01" w:rsidP="002B23D3">
            <w:pPr>
              <w:jc w:val="center"/>
              <w:rPr>
                <w:rFonts w:ascii="Arial" w:hAnsi="Arial" w:cs="Arial"/>
                <w:lang w:val="es-BO"/>
              </w:rPr>
            </w:pPr>
          </w:p>
        </w:tc>
        <w:tc>
          <w:tcPr>
            <w:tcW w:w="517"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155" w:type="pct"/>
            <w:gridSpan w:val="3"/>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153" w:type="pct"/>
            <w:gridSpan w:val="2"/>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437"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703" w:type="pct"/>
            <w:gridSpan w:val="7"/>
            <w:tcBorders>
              <w:bottom w:val="single" w:sz="4" w:space="0" w:color="auto"/>
            </w:tcBorders>
          </w:tcPr>
          <w:p w:rsidR="003F6E01" w:rsidRPr="00B002AD" w:rsidRDefault="003F6E01" w:rsidP="002B23D3">
            <w:pPr>
              <w:jc w:val="center"/>
              <w:rPr>
                <w:rFonts w:ascii="Arial" w:hAnsi="Arial" w:cs="Arial"/>
                <w:lang w:val="es-BO"/>
              </w:rPr>
            </w:pPr>
          </w:p>
        </w:tc>
        <w:tc>
          <w:tcPr>
            <w:tcW w:w="840" w:type="pct"/>
            <w:gridSpan w:val="5"/>
            <w:tcBorders>
              <w:bottom w:val="single" w:sz="4" w:space="0" w:color="auto"/>
            </w:tcBorders>
          </w:tcPr>
          <w:p w:rsidR="003F6E01" w:rsidRPr="00B002AD" w:rsidRDefault="003F6E01" w:rsidP="002B23D3">
            <w:pPr>
              <w:jc w:val="center"/>
              <w:rPr>
                <w:rFonts w:ascii="Arial" w:hAnsi="Arial" w:cs="Arial"/>
                <w:lang w:val="es-BO"/>
              </w:rPr>
            </w:pPr>
            <w:proofErr w:type="spellStart"/>
            <w:r w:rsidRPr="00B002AD">
              <w:rPr>
                <w:rFonts w:ascii="Arial" w:hAnsi="Arial" w:cs="Arial"/>
                <w:sz w:val="16"/>
                <w:lang w:val="es-BO"/>
              </w:rPr>
              <w:t>PAn</w:t>
            </w:r>
            <w:proofErr w:type="spellEnd"/>
          </w:p>
        </w:tc>
      </w:tr>
      <w:tr w:rsidR="003F6E01" w:rsidRPr="00B002AD" w:rsidTr="00F61A95">
        <w:trPr>
          <w:cantSplit/>
          <w:trHeight w:val="284"/>
          <w:jc w:val="center"/>
        </w:trPr>
        <w:tc>
          <w:tcPr>
            <w:tcW w:w="608" w:type="pct"/>
            <w:gridSpan w:val="10"/>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44" w:type="pct"/>
            <w:gridSpan w:val="7"/>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412" w:type="pct"/>
            <w:gridSpan w:val="4"/>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2696" w:type="pct"/>
            <w:gridSpan w:val="34"/>
            <w:tcBorders>
              <w:top w:val="single" w:sz="4" w:space="0" w:color="auto"/>
              <w:bottom w:val="single" w:sz="12" w:space="0" w:color="auto"/>
            </w:tcBorders>
            <w:vAlign w:val="center"/>
          </w:tcPr>
          <w:p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840" w:type="pct"/>
            <w:gridSpan w:val="5"/>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rsidR="00D169B1" w:rsidRPr="00B002AD" w:rsidRDefault="00D169B1" w:rsidP="00D169B1">
      <w:pPr>
        <w:ind w:left="426" w:firstLine="69"/>
        <w:rPr>
          <w:rFonts w:cs="Arial"/>
          <w:sz w:val="2"/>
          <w:szCs w:val="2"/>
          <w:lang w:val="es-BO"/>
        </w:rPr>
      </w:pPr>
    </w:p>
    <w:p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rsidR="00D1587E"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rsidR="00D1587E" w:rsidRDefault="00D1587E" w:rsidP="00062ADB">
      <w:pPr>
        <w:jc w:val="center"/>
        <w:rPr>
          <w:rFonts w:ascii="Verdana" w:hAnsi="Verdana" w:cs="Arial"/>
          <w:b/>
          <w:sz w:val="18"/>
          <w:szCs w:val="18"/>
          <w:lang w:val="es-BO"/>
        </w:rPr>
      </w:pPr>
    </w:p>
    <w:p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A13FF2" w:rsidRPr="00B002AD" w:rsidTr="00A13FF2">
        <w:trPr>
          <w:cantSplit/>
          <w:trHeight w:val="744"/>
          <w:jc w:val="center"/>
        </w:trPr>
        <w:tc>
          <w:tcPr>
            <w:tcW w:w="729" w:type="pct"/>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b/>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bl>
    <w:p w:rsidR="001E1AA7" w:rsidRDefault="001E1AA7" w:rsidP="00007C36">
      <w:pPr>
        <w:rPr>
          <w:rFonts w:ascii="Verdana" w:hAnsi="Verdana" w:cs="Arial"/>
          <w:b/>
          <w:sz w:val="18"/>
          <w:szCs w:val="18"/>
          <w:lang w:val="es-BO"/>
        </w:rPr>
      </w:pPr>
    </w:p>
    <w:p w:rsidR="002E4C47" w:rsidRDefault="002E4C47" w:rsidP="00007C36">
      <w:pPr>
        <w:rPr>
          <w:rFonts w:ascii="Verdana" w:hAnsi="Verdana" w:cs="Arial"/>
          <w:b/>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7C4D21" w:rsidRPr="00B002AD" w:rsidRDefault="007C4D21" w:rsidP="00007C36">
      <w:pPr>
        <w:rPr>
          <w:rFonts w:ascii="Verdana" w:hAnsi="Verdana" w:cs="Arial"/>
          <w:b/>
          <w:sz w:val="18"/>
          <w:szCs w:val="18"/>
          <w:lang w:val="es-BO"/>
        </w:rPr>
      </w:pPr>
    </w:p>
    <w:p w:rsidR="00451A18"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p>
    <w:p w:rsidR="00F61A95" w:rsidRPr="00B002AD" w:rsidRDefault="00F61A95" w:rsidP="00451A18">
      <w:pPr>
        <w:tabs>
          <w:tab w:val="center" w:pos="5833"/>
          <w:tab w:val="right" w:pos="10252"/>
        </w:tabs>
        <w:jc w:val="center"/>
        <w:rPr>
          <w:rFonts w:ascii="Verdana" w:hAnsi="Verdana" w:cs="Tahoma"/>
          <w:b/>
          <w:sz w:val="18"/>
          <w:szCs w:val="18"/>
          <w:lang w:val="es-BO"/>
        </w:rPr>
      </w:pPr>
    </w:p>
    <w:p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rsidR="004313EE" w:rsidRPr="00B002AD" w:rsidRDefault="004313EE" w:rsidP="00451A18">
      <w:pPr>
        <w:pStyle w:val="Prrafodelista"/>
        <w:tabs>
          <w:tab w:val="left" w:pos="709"/>
        </w:tabs>
        <w:jc w:val="both"/>
        <w:rPr>
          <w:rFonts w:ascii="Verdana" w:hAnsi="Verdana" w:cs="Tahoma"/>
          <w:sz w:val="16"/>
          <w:szCs w:val="16"/>
          <w:lang w:val="es-BO"/>
        </w:rPr>
      </w:pPr>
    </w:p>
    <w:tbl>
      <w:tblPr>
        <w:tblW w:w="50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1"/>
        <w:gridCol w:w="909"/>
        <w:gridCol w:w="879"/>
        <w:gridCol w:w="801"/>
        <w:gridCol w:w="994"/>
        <w:gridCol w:w="811"/>
        <w:gridCol w:w="910"/>
        <w:gridCol w:w="868"/>
        <w:gridCol w:w="994"/>
      </w:tblGrid>
      <w:tr w:rsidR="001566DB" w:rsidRPr="00B002AD" w:rsidTr="00F61A95">
        <w:trPr>
          <w:trHeight w:val="340"/>
          <w:jc w:val="center"/>
        </w:trPr>
        <w:tc>
          <w:tcPr>
            <w:tcW w:w="1722" w:type="dxa"/>
            <w:vMerge w:val="restart"/>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7166" w:type="dxa"/>
            <w:gridSpan w:val="8"/>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rsidTr="00F61A95">
        <w:trPr>
          <w:trHeight w:val="340"/>
          <w:jc w:val="center"/>
        </w:trPr>
        <w:tc>
          <w:tcPr>
            <w:tcW w:w="1722"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88"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95"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21"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862"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rsidTr="00F61A95">
        <w:trPr>
          <w:trHeight w:val="340"/>
          <w:jc w:val="center"/>
        </w:trPr>
        <w:tc>
          <w:tcPr>
            <w:tcW w:w="1722"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879"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1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10"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68"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EA592C">
            <w:pPr>
              <w:pStyle w:val="Prrafodelista"/>
              <w:ind w:left="360"/>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786"/>
          <w:jc w:val="center"/>
        </w:trPr>
        <w:tc>
          <w:tcPr>
            <w:tcW w:w="1722" w:type="dxa"/>
            <w:tcBorders>
              <w:top w:val="single" w:sz="4" w:space="0" w:color="auto"/>
              <w:bottom w:val="single" w:sz="12" w:space="0" w:color="auto"/>
            </w:tcBorders>
            <w:shd w:val="clear" w:color="auto" w:fill="DBE5F1"/>
            <w:vAlign w:val="center"/>
          </w:tcPr>
          <w:p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00451A18" w:rsidRPr="00B002AD">
              <w:rPr>
                <w:rFonts w:ascii="Arial" w:hAnsi="Arial" w:cs="Arial"/>
                <w:b/>
                <w:sz w:val="16"/>
                <w:szCs w:val="16"/>
                <w:lang w:val="es-BO"/>
              </w:rPr>
              <w:t>CUMPLE/NO CUMPLE</w:t>
            </w:r>
          </w:p>
        </w:tc>
        <w:tc>
          <w:tcPr>
            <w:tcW w:w="1788"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95"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21"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862"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rsidR="00165D49" w:rsidRPr="00B002AD" w:rsidRDefault="00165D49" w:rsidP="00165D49">
      <w:pPr>
        <w:jc w:val="center"/>
        <w:rPr>
          <w:rFonts w:ascii="Verdana" w:hAnsi="Verdana" w:cs="Arial"/>
          <w:b/>
          <w:i/>
          <w:sz w:val="16"/>
          <w:szCs w:val="18"/>
          <w:lang w:val="es-BO"/>
        </w:rPr>
      </w:pPr>
    </w:p>
    <w:p w:rsidR="002E4C47" w:rsidRDefault="002E4C47">
      <w:pPr>
        <w:rPr>
          <w:rFonts w:ascii="Verdana" w:hAnsi="Verdana" w:cs="Tahoma"/>
          <w:b/>
          <w:sz w:val="18"/>
          <w:szCs w:val="18"/>
          <w:lang w:val="es-BO"/>
        </w:rPr>
      </w:pPr>
      <w:r>
        <w:rPr>
          <w:rFonts w:ascii="Verdana" w:hAnsi="Verdana" w:cs="Tahoma"/>
          <w:b/>
          <w:sz w:val="18"/>
          <w:szCs w:val="18"/>
          <w:lang w:val="es-BO"/>
        </w:rPr>
        <w:br w:type="page"/>
      </w:r>
    </w:p>
    <w:p w:rsidR="00303F57"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lastRenderedPageBreak/>
        <w:t>FORMULARIO V-4</w:t>
      </w:r>
    </w:p>
    <w:p w:rsidR="000C77CF" w:rsidRDefault="000C77CF"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RESUMEN DE LA </w:t>
      </w:r>
      <w:r w:rsidR="00451A18"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00451A18" w:rsidRPr="00B002AD">
        <w:rPr>
          <w:rFonts w:ascii="Verdana" w:hAnsi="Verdana" w:cs="Tahoma"/>
          <w:b/>
          <w:sz w:val="18"/>
          <w:szCs w:val="18"/>
          <w:lang w:val="es-BO"/>
        </w:rPr>
        <w:t>TÉCNICA</w:t>
      </w:r>
      <w:r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rsidR="00D1587E" w:rsidRDefault="00D1587E" w:rsidP="00303F57">
      <w:pPr>
        <w:tabs>
          <w:tab w:val="center" w:pos="5833"/>
          <w:tab w:val="right" w:pos="10252"/>
        </w:tabs>
        <w:jc w:val="center"/>
        <w:rPr>
          <w:rFonts w:ascii="Verdana" w:hAnsi="Verdana" w:cs="Tahoma"/>
          <w:b/>
          <w:sz w:val="18"/>
          <w:szCs w:val="18"/>
          <w:lang w:val="es-BO"/>
        </w:rPr>
      </w:pPr>
    </w:p>
    <w:p w:rsidR="00D1587E" w:rsidRPr="00D1587E" w:rsidRDefault="00D1587E" w:rsidP="00303F57">
      <w:pPr>
        <w:tabs>
          <w:tab w:val="center" w:pos="5833"/>
          <w:tab w:val="right" w:pos="10252"/>
        </w:tabs>
        <w:jc w:val="center"/>
        <w:rPr>
          <w:rFonts w:ascii="Verdana" w:hAnsi="Verdana" w:cs="Tahoma"/>
          <w:b/>
          <w:i/>
          <w:color w:val="000066"/>
          <w:sz w:val="18"/>
          <w:szCs w:val="18"/>
          <w:lang w:val="es-BO"/>
        </w:rPr>
      </w:pPr>
      <w:r w:rsidRPr="00D1587E">
        <w:rPr>
          <w:rFonts w:ascii="Verdana" w:hAnsi="Verdana" w:cs="Tahoma"/>
          <w:b/>
          <w:i/>
          <w:color w:val="000066"/>
          <w:sz w:val="18"/>
          <w:szCs w:val="18"/>
          <w:lang w:val="es-BO"/>
        </w:rPr>
        <w:t>(NO APLICA EN EL PRESENTE PROCESO DE CONTRATACIÓN)</w:t>
      </w:r>
    </w:p>
    <w:p w:rsidR="00D1587E" w:rsidRPr="00B002AD" w:rsidRDefault="00D1587E" w:rsidP="00303F57">
      <w:pPr>
        <w:tabs>
          <w:tab w:val="center" w:pos="5833"/>
          <w:tab w:val="right" w:pos="10252"/>
        </w:tabs>
        <w:jc w:val="center"/>
        <w:rPr>
          <w:rFonts w:ascii="Verdana" w:hAnsi="Verdana" w:cs="Tahoma"/>
          <w:b/>
          <w:sz w:val="18"/>
          <w:szCs w:val="18"/>
          <w:lang w:val="es-BO"/>
        </w:rPr>
      </w:pPr>
    </w:p>
    <w:p w:rsidR="00303F57" w:rsidRPr="00B002AD" w:rsidRDefault="00451A18" w:rsidP="00E003E4">
      <w:pPr>
        <w:tabs>
          <w:tab w:val="center" w:pos="5833"/>
          <w:tab w:val="right" w:pos="10252"/>
        </w:tabs>
        <w:jc w:val="center"/>
        <w:rPr>
          <w:rFonts w:ascii="Verdana" w:hAnsi="Verdana" w:cs="Tahoma"/>
          <w:sz w:val="18"/>
          <w:szCs w:val="18"/>
          <w:u w:val="single"/>
          <w:lang w:val="es-BO"/>
        </w:rPr>
      </w:pPr>
      <w:r w:rsidRPr="00B002AD">
        <w:rPr>
          <w:rFonts w:ascii="Verdana" w:hAnsi="Verdana" w:cs="Tahoma"/>
          <w:sz w:val="18"/>
          <w:szCs w:val="18"/>
          <w:lang w:val="es-BO"/>
        </w:rPr>
        <w:t>(</w:t>
      </w:r>
      <w:r w:rsidR="00E003E4" w:rsidRPr="00B002AD">
        <w:rPr>
          <w:rFonts w:ascii="Verdana" w:hAnsi="Verdana" w:cs="Tahoma"/>
          <w:sz w:val="18"/>
          <w:szCs w:val="18"/>
          <w:lang w:val="es-BO"/>
        </w:rPr>
        <w:t>Este Formulario es aplicable solo cuando se emplee el Método de Selección y Adjudicación Calidad, Propuesta Técnica y Costo. Caso contrario suprimir este Formulario</w:t>
      </w:r>
      <w:r w:rsidRPr="00B002AD">
        <w:rPr>
          <w:rFonts w:ascii="Verdana" w:hAnsi="Verdana" w:cs="Tahoma"/>
          <w:sz w:val="18"/>
          <w:szCs w:val="18"/>
          <w:lang w:val="es-BO"/>
        </w:rPr>
        <w:t>)</w:t>
      </w:r>
    </w:p>
    <w:p w:rsidR="00BF59A4" w:rsidRPr="00B002AD" w:rsidRDefault="00BF59A4" w:rsidP="00303F57">
      <w:pPr>
        <w:tabs>
          <w:tab w:val="left" w:pos="709"/>
        </w:tabs>
        <w:jc w:val="both"/>
        <w:rPr>
          <w:rFonts w:ascii="Verdana" w:hAnsi="Verdana" w:cs="Tahoma"/>
          <w:sz w:val="16"/>
          <w:szCs w:val="16"/>
          <w:lang w:val="es-BO"/>
        </w:rPr>
      </w:pPr>
    </w:p>
    <w:p w:rsidR="00982DFD" w:rsidRPr="00B002AD" w:rsidRDefault="00982DFD" w:rsidP="00303F57">
      <w:pPr>
        <w:tabs>
          <w:tab w:val="left" w:pos="709"/>
        </w:tabs>
        <w:jc w:val="both"/>
        <w:rPr>
          <w:rFonts w:ascii="Verdana" w:hAnsi="Verdana" w:cs="Tahoma"/>
          <w:sz w:val="18"/>
          <w:szCs w:val="18"/>
          <w:lang w:val="es-BO"/>
        </w:rPr>
      </w:pPr>
      <w:r w:rsidRPr="00B002AD">
        <w:rPr>
          <w:rFonts w:ascii="Verdana" w:hAnsi="Verdana" w:cs="Tahoma"/>
          <w:sz w:val="18"/>
          <w:szCs w:val="18"/>
          <w:lang w:val="es-BO"/>
        </w:rPr>
        <w:t>L</w:t>
      </w:r>
      <w:r w:rsidR="00900CAB" w:rsidRPr="00B002AD">
        <w:rPr>
          <w:rFonts w:ascii="Verdana" w:hAnsi="Verdana" w:cs="Tahoma"/>
          <w:sz w:val="18"/>
          <w:szCs w:val="18"/>
          <w:lang w:val="es-BO"/>
        </w:rPr>
        <w:t>os</w:t>
      </w:r>
      <w:r w:rsidRPr="00B002AD">
        <w:rPr>
          <w:rFonts w:ascii="Verdana" w:hAnsi="Verdana" w:cs="Tahoma"/>
          <w:sz w:val="18"/>
          <w:szCs w:val="18"/>
          <w:lang w:val="es-BO"/>
        </w:rPr>
        <w:t xml:space="preserve"> factores de evaluación deberán determinarse de acuerdo con lo siguiente:</w:t>
      </w:r>
    </w:p>
    <w:p w:rsidR="00982DFD" w:rsidRPr="00B002AD"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B002AD" w:rsidTr="00A8164E">
        <w:trPr>
          <w:trHeight w:val="397"/>
          <w:jc w:val="center"/>
        </w:trPr>
        <w:tc>
          <w:tcPr>
            <w:tcW w:w="1505"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ABREVIACIÓN</w:t>
            </w:r>
          </w:p>
        </w:tc>
        <w:tc>
          <w:tcPr>
            <w:tcW w:w="4531"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DESCRIPCIÓN</w:t>
            </w:r>
          </w:p>
        </w:tc>
        <w:tc>
          <w:tcPr>
            <w:tcW w:w="1991" w:type="dxa"/>
            <w:shd w:val="clear" w:color="auto" w:fill="DBE5F1"/>
            <w:vAlign w:val="center"/>
          </w:tcPr>
          <w:p w:rsidR="00053067" w:rsidRPr="00B002AD" w:rsidRDefault="00982DFD"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PUNTAJE</w:t>
            </w:r>
            <w:r w:rsidR="005A3E34" w:rsidRPr="00B002AD">
              <w:rPr>
                <w:rFonts w:ascii="Arial" w:eastAsia="Calibri" w:hAnsi="Arial" w:cs="Arial"/>
                <w:b/>
                <w:sz w:val="16"/>
                <w:szCs w:val="16"/>
                <w:lang w:val="es-BO"/>
              </w:rPr>
              <w:t xml:space="preserve"> ASIGNADO</w:t>
            </w:r>
          </w:p>
        </w:tc>
      </w:tr>
      <w:tr w:rsidR="000C77CF" w:rsidRPr="00B002AD" w:rsidTr="00A8164E">
        <w:trPr>
          <w:trHeight w:val="397"/>
          <w:jc w:val="center"/>
        </w:trPr>
        <w:tc>
          <w:tcPr>
            <w:tcW w:w="1505"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PE</w:t>
            </w:r>
          </w:p>
        </w:tc>
        <w:tc>
          <w:tcPr>
            <w:tcW w:w="4531" w:type="dxa"/>
            <w:vAlign w:val="center"/>
          </w:tcPr>
          <w:p w:rsidR="00655D8A" w:rsidRPr="00B002AD" w:rsidRDefault="000C77CF"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Económica</w:t>
            </w:r>
          </w:p>
        </w:tc>
        <w:tc>
          <w:tcPr>
            <w:tcW w:w="1991"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30 puntos</w:t>
            </w:r>
          </w:p>
        </w:tc>
      </w:tr>
      <w:tr w:rsidR="00A34A9A" w:rsidRPr="00B002AD" w:rsidTr="00A8164E">
        <w:trPr>
          <w:trHeight w:val="397"/>
          <w:jc w:val="center"/>
        </w:trPr>
        <w:tc>
          <w:tcPr>
            <w:tcW w:w="1505" w:type="dxa"/>
            <w:vAlign w:val="center"/>
          </w:tcPr>
          <w:p w:rsidR="00A34A9A" w:rsidRPr="00B002AD" w:rsidRDefault="00A34A9A" w:rsidP="00655D8A">
            <w:pPr>
              <w:tabs>
                <w:tab w:val="left" w:pos="709"/>
              </w:tabs>
              <w:jc w:val="center"/>
              <w:rPr>
                <w:rFonts w:ascii="Arial" w:hAnsi="Arial" w:cs="Arial"/>
                <w:sz w:val="16"/>
                <w:szCs w:val="16"/>
                <w:lang w:val="es-BO"/>
              </w:rPr>
            </w:pPr>
            <w:r w:rsidRPr="00B002AD">
              <w:rPr>
                <w:rFonts w:ascii="Arial" w:hAnsi="Arial" w:cs="Arial"/>
                <w:sz w:val="16"/>
                <w:szCs w:val="16"/>
                <w:lang w:val="es-BO"/>
              </w:rPr>
              <w:t>PT</w:t>
            </w:r>
          </w:p>
        </w:tc>
        <w:tc>
          <w:tcPr>
            <w:tcW w:w="4531" w:type="dxa"/>
            <w:vAlign w:val="center"/>
          </w:tcPr>
          <w:p w:rsidR="00655D8A" w:rsidRPr="00B002AD" w:rsidRDefault="00A34A9A"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Técnica</w:t>
            </w:r>
          </w:p>
        </w:tc>
        <w:tc>
          <w:tcPr>
            <w:tcW w:w="1991" w:type="dxa"/>
            <w:vAlign w:val="center"/>
          </w:tcPr>
          <w:p w:rsidR="00A34A9A" w:rsidRPr="00B002AD" w:rsidRDefault="00767BC4" w:rsidP="00655D8A">
            <w:pPr>
              <w:tabs>
                <w:tab w:val="left" w:pos="709"/>
              </w:tabs>
              <w:jc w:val="center"/>
              <w:rPr>
                <w:rFonts w:ascii="Arial" w:eastAsia="Calibri" w:hAnsi="Arial" w:cs="Arial"/>
                <w:sz w:val="16"/>
                <w:szCs w:val="16"/>
                <w:lang w:val="es-BO"/>
              </w:rPr>
            </w:pPr>
            <w:r w:rsidRPr="00B002AD">
              <w:rPr>
                <w:rFonts w:ascii="Arial" w:eastAsia="Calibri" w:hAnsi="Arial" w:cs="Arial"/>
                <w:sz w:val="16"/>
                <w:szCs w:val="16"/>
                <w:lang w:val="es-BO"/>
              </w:rPr>
              <w:t>70</w:t>
            </w:r>
            <w:r w:rsidR="00A34A9A" w:rsidRPr="00B002AD">
              <w:rPr>
                <w:rFonts w:ascii="Arial" w:eastAsia="Calibri" w:hAnsi="Arial" w:cs="Arial"/>
                <w:sz w:val="16"/>
                <w:szCs w:val="16"/>
                <w:lang w:val="es-BO"/>
              </w:rPr>
              <w:t xml:space="preserve"> puntos</w:t>
            </w:r>
          </w:p>
        </w:tc>
      </w:tr>
      <w:tr w:rsidR="004737C1" w:rsidRPr="00B002AD" w:rsidTr="00A8164E">
        <w:trPr>
          <w:trHeight w:val="397"/>
          <w:jc w:val="center"/>
        </w:trPr>
        <w:tc>
          <w:tcPr>
            <w:tcW w:w="1505" w:type="dxa"/>
            <w:shd w:val="clear" w:color="auto" w:fill="DBE5F1"/>
            <w:vAlign w:val="center"/>
          </w:tcPr>
          <w:p w:rsidR="004737C1" w:rsidRPr="00B002AD" w:rsidRDefault="00A34A9A"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PTP</w:t>
            </w:r>
          </w:p>
        </w:tc>
        <w:tc>
          <w:tcPr>
            <w:tcW w:w="4531" w:type="dxa"/>
            <w:shd w:val="clear" w:color="auto" w:fill="DBE5F1"/>
            <w:vAlign w:val="center"/>
          </w:tcPr>
          <w:p w:rsidR="00655D8A" w:rsidRPr="00B002AD" w:rsidRDefault="004737C1" w:rsidP="000F17CF">
            <w:pPr>
              <w:tabs>
                <w:tab w:val="left" w:pos="709"/>
              </w:tabs>
              <w:rPr>
                <w:rFonts w:ascii="Arial" w:eastAsia="Calibri" w:hAnsi="Arial" w:cs="Arial"/>
                <w:sz w:val="16"/>
                <w:szCs w:val="16"/>
                <w:lang w:val="es-BO"/>
              </w:rPr>
            </w:pPr>
            <w:r w:rsidRPr="00B002AD">
              <w:rPr>
                <w:rFonts w:ascii="Arial" w:eastAsia="Calibri" w:hAnsi="Arial" w:cs="Arial"/>
                <w:b/>
                <w:sz w:val="16"/>
                <w:szCs w:val="16"/>
                <w:lang w:val="es-BO"/>
              </w:rPr>
              <w:t>PUNTAJE</w:t>
            </w:r>
            <w:r w:rsidR="00A34A9A" w:rsidRPr="00B002AD">
              <w:rPr>
                <w:rFonts w:ascii="Arial" w:eastAsia="Calibri" w:hAnsi="Arial" w:cs="Arial"/>
                <w:b/>
                <w:sz w:val="16"/>
                <w:szCs w:val="16"/>
                <w:lang w:val="es-BO"/>
              </w:rPr>
              <w:t xml:space="preserve"> TOTAL DE LA PROPUESTA EVALUADA</w:t>
            </w:r>
          </w:p>
        </w:tc>
        <w:tc>
          <w:tcPr>
            <w:tcW w:w="1991" w:type="dxa"/>
            <w:shd w:val="clear" w:color="auto" w:fill="DBE5F1"/>
            <w:vAlign w:val="center"/>
          </w:tcPr>
          <w:p w:rsidR="004737C1" w:rsidRPr="00B002AD" w:rsidRDefault="004737C1"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100 puntos</w:t>
            </w:r>
          </w:p>
        </w:tc>
      </w:tr>
    </w:tbl>
    <w:p w:rsidR="00303F57" w:rsidRPr="00B002AD" w:rsidRDefault="00303F57" w:rsidP="00303F57">
      <w:pPr>
        <w:pStyle w:val="Prrafodelista"/>
        <w:tabs>
          <w:tab w:val="left" w:pos="709"/>
        </w:tabs>
        <w:jc w:val="both"/>
        <w:rPr>
          <w:rFonts w:ascii="Arial" w:hAnsi="Arial" w:cs="Arial"/>
          <w:sz w:val="16"/>
          <w:szCs w:val="16"/>
          <w:lang w:val="es-BO"/>
        </w:rPr>
      </w:pPr>
    </w:p>
    <w:p w:rsidR="004F09E1" w:rsidRPr="00B002AD" w:rsidRDefault="004F09E1" w:rsidP="004F09E1">
      <w:pPr>
        <w:pStyle w:val="Prrafodelista"/>
        <w:tabs>
          <w:tab w:val="left" w:pos="709"/>
        </w:tabs>
        <w:jc w:val="both"/>
        <w:rPr>
          <w:rFonts w:ascii="Arial" w:hAnsi="Arial" w:cs="Arial"/>
          <w:sz w:val="16"/>
          <w:szCs w:val="16"/>
          <w:lang w:val="es-BO"/>
        </w:rPr>
      </w:pPr>
    </w:p>
    <w:tbl>
      <w:tblPr>
        <w:tblW w:w="49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2"/>
        <w:gridCol w:w="1432"/>
        <w:gridCol w:w="1416"/>
        <w:gridCol w:w="1417"/>
        <w:gridCol w:w="1437"/>
      </w:tblGrid>
      <w:tr w:rsidR="005A3E34" w:rsidRPr="00B002AD" w:rsidTr="00B87389">
        <w:trPr>
          <w:trHeight w:val="567"/>
          <w:jc w:val="center"/>
        </w:trPr>
        <w:tc>
          <w:tcPr>
            <w:tcW w:w="1762" w:type="pct"/>
            <w:vMerge w:val="restart"/>
            <w:shd w:val="clear" w:color="auto" w:fill="DBE5F1"/>
            <w:vAlign w:val="center"/>
          </w:tcPr>
          <w:p w:rsidR="005A3E34" w:rsidRPr="00B002AD" w:rsidRDefault="005A3E34" w:rsidP="00FC1A12">
            <w:pPr>
              <w:pStyle w:val="Prrafodelista"/>
              <w:tabs>
                <w:tab w:val="left" w:pos="142"/>
              </w:tabs>
              <w:ind w:left="142"/>
              <w:jc w:val="center"/>
              <w:rPr>
                <w:rFonts w:ascii="Arial" w:hAnsi="Arial" w:cs="Arial"/>
                <w:b/>
                <w:sz w:val="16"/>
                <w:szCs w:val="16"/>
                <w:lang w:val="es-BO"/>
              </w:rPr>
            </w:pPr>
            <w:r w:rsidRPr="00B002AD">
              <w:rPr>
                <w:rFonts w:ascii="Arial" w:hAnsi="Arial" w:cs="Arial"/>
                <w:b/>
                <w:sz w:val="16"/>
                <w:szCs w:val="16"/>
                <w:lang w:val="es-BO"/>
              </w:rPr>
              <w:t>RESUMEN DE EVALUACIÓN</w:t>
            </w:r>
          </w:p>
        </w:tc>
        <w:tc>
          <w:tcPr>
            <w:tcW w:w="3238" w:type="pct"/>
            <w:gridSpan w:val="4"/>
            <w:shd w:val="clear" w:color="auto" w:fill="DBE5F1"/>
            <w:vAlign w:val="center"/>
          </w:tcPr>
          <w:p w:rsidR="005A3E34" w:rsidRPr="00B002AD" w:rsidRDefault="005A3E34" w:rsidP="00FC1A12">
            <w:pPr>
              <w:jc w:val="center"/>
              <w:rPr>
                <w:rFonts w:ascii="Arial" w:hAnsi="Arial" w:cs="Arial"/>
                <w:b/>
                <w:sz w:val="18"/>
                <w:szCs w:val="18"/>
                <w:lang w:val="es-BO"/>
              </w:rPr>
            </w:pPr>
            <w:r w:rsidRPr="00B002AD">
              <w:rPr>
                <w:rFonts w:ascii="Arial" w:hAnsi="Arial" w:cs="Arial"/>
                <w:b/>
                <w:sz w:val="18"/>
                <w:szCs w:val="18"/>
                <w:lang w:val="es-BO"/>
              </w:rPr>
              <w:t>PROPONENTES</w:t>
            </w:r>
          </w:p>
        </w:tc>
      </w:tr>
      <w:tr w:rsidR="005A3E34" w:rsidRPr="00B002AD" w:rsidTr="00B87389">
        <w:trPr>
          <w:trHeight w:val="567"/>
          <w:jc w:val="center"/>
        </w:trPr>
        <w:tc>
          <w:tcPr>
            <w:tcW w:w="1762" w:type="pct"/>
            <w:vMerge/>
            <w:shd w:val="clear" w:color="auto" w:fill="DBE5F1"/>
            <w:vAlign w:val="center"/>
          </w:tcPr>
          <w:p w:rsidR="005A3E34" w:rsidRPr="00B002AD" w:rsidRDefault="005A3E34" w:rsidP="00EA592C">
            <w:pPr>
              <w:pStyle w:val="Prrafodelista"/>
              <w:tabs>
                <w:tab w:val="left" w:pos="709"/>
              </w:tabs>
              <w:ind w:left="360"/>
              <w:contextualSpacing/>
              <w:jc w:val="both"/>
              <w:rPr>
                <w:rFonts w:ascii="Arial" w:hAnsi="Arial" w:cs="Arial"/>
                <w:b/>
                <w:sz w:val="16"/>
                <w:szCs w:val="16"/>
                <w:lang w:val="es-BO"/>
              </w:rPr>
            </w:pPr>
          </w:p>
        </w:tc>
        <w:tc>
          <w:tcPr>
            <w:tcW w:w="813"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A</w:t>
            </w:r>
          </w:p>
        </w:tc>
        <w:tc>
          <w:tcPr>
            <w:tcW w:w="804"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B</w:t>
            </w:r>
          </w:p>
        </w:tc>
        <w:tc>
          <w:tcPr>
            <w:tcW w:w="805"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C</w:t>
            </w:r>
          </w:p>
        </w:tc>
        <w:tc>
          <w:tcPr>
            <w:tcW w:w="816"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 xml:space="preserve">PROPONENTE </w:t>
            </w:r>
            <w:r w:rsidR="005A3E34" w:rsidRPr="00B002AD">
              <w:rPr>
                <w:rFonts w:ascii="Arial" w:hAnsi="Arial" w:cs="Arial"/>
                <w:b/>
                <w:sz w:val="16"/>
                <w:szCs w:val="16"/>
                <w:lang w:val="es-BO"/>
              </w:rPr>
              <w:t>n</w:t>
            </w:r>
          </w:p>
        </w:tc>
      </w:tr>
      <w:tr w:rsidR="005A3E34" w:rsidRPr="00B002AD" w:rsidTr="00B87389">
        <w:trPr>
          <w:trHeight w:val="853"/>
          <w:jc w:val="center"/>
        </w:trPr>
        <w:tc>
          <w:tcPr>
            <w:tcW w:w="1762" w:type="pct"/>
            <w:shd w:val="clear" w:color="auto" w:fill="auto"/>
            <w:vAlign w:val="center"/>
          </w:tcPr>
          <w:p w:rsidR="005A3E34" w:rsidRPr="00B002AD" w:rsidRDefault="00767BC4" w:rsidP="00B95E04">
            <w:pPr>
              <w:pStyle w:val="Prrafodelista"/>
              <w:ind w:left="142"/>
              <w:jc w:val="both"/>
              <w:rPr>
                <w:rFonts w:ascii="Arial" w:hAnsi="Arial" w:cs="Arial"/>
                <w:sz w:val="16"/>
                <w:szCs w:val="16"/>
                <w:lang w:val="es-BO"/>
              </w:rPr>
            </w:pPr>
            <w:r w:rsidRPr="00B002AD">
              <w:rPr>
                <w:rFonts w:ascii="Arial" w:hAnsi="Arial" w:cs="Arial"/>
                <w:sz w:val="16"/>
                <w:szCs w:val="16"/>
                <w:lang w:val="es-BO"/>
              </w:rPr>
              <w:t>Puntaje de la Evaluación de la Propuesta Económica</w:t>
            </w:r>
            <w:r w:rsidR="00E31F24">
              <w:rPr>
                <w:rFonts w:ascii="Arial" w:hAnsi="Arial" w:cs="Arial"/>
                <w:sz w:val="16"/>
                <w:szCs w:val="16"/>
                <w:lang w:val="es-BO"/>
              </w:rPr>
              <w:t xml:space="preserve"> </w:t>
            </w:r>
            <w:r w:rsidR="005A3E34" w:rsidRPr="00B002AD">
              <w:rPr>
                <w:rFonts w:ascii="Arial" w:hAnsi="Arial" w:cs="Arial"/>
                <w:sz w:val="16"/>
                <w:szCs w:val="16"/>
                <w:lang w:val="es-BO"/>
              </w:rPr>
              <w:t xml:space="preserve">(de acuerdo con lo establecido en el </w:t>
            </w:r>
            <w:r w:rsidR="00971539" w:rsidRPr="00B002AD">
              <w:rPr>
                <w:rFonts w:ascii="Arial" w:hAnsi="Arial" w:cs="Arial"/>
                <w:sz w:val="16"/>
                <w:szCs w:val="16"/>
                <w:lang w:val="es-BO"/>
              </w:rPr>
              <w:t xml:space="preserve">Sub </w:t>
            </w:r>
            <w:r w:rsidR="005A3E34" w:rsidRPr="00B002AD">
              <w:rPr>
                <w:rFonts w:ascii="Arial" w:hAnsi="Arial" w:cs="Arial"/>
                <w:sz w:val="16"/>
                <w:szCs w:val="16"/>
                <w:lang w:val="es-BO"/>
              </w:rPr>
              <w:t xml:space="preserve">Numeral </w:t>
            </w:r>
            <w:r w:rsidR="00971539" w:rsidRPr="00B002AD">
              <w:rPr>
                <w:rFonts w:ascii="Arial" w:hAnsi="Arial" w:cs="Arial"/>
                <w:sz w:val="16"/>
                <w:szCs w:val="16"/>
                <w:lang w:val="es-BO"/>
              </w:rPr>
              <w:t>26.1.</w:t>
            </w:r>
            <w:r w:rsidR="00B95E04" w:rsidRPr="00B002AD">
              <w:rPr>
                <w:rFonts w:ascii="Arial" w:hAnsi="Arial" w:cs="Arial"/>
                <w:sz w:val="16"/>
                <w:szCs w:val="16"/>
                <w:lang w:val="es-BO"/>
              </w:rPr>
              <w:t>6</w:t>
            </w:r>
            <w:r w:rsidR="00971539" w:rsidRPr="00B002AD">
              <w:rPr>
                <w:rFonts w:ascii="Arial" w:hAnsi="Arial" w:cs="Arial"/>
                <w:sz w:val="16"/>
                <w:szCs w:val="16"/>
                <w:lang w:val="es-BO"/>
              </w:rPr>
              <w:t>.)</w:t>
            </w:r>
          </w:p>
        </w:tc>
        <w:tc>
          <w:tcPr>
            <w:tcW w:w="813"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04"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05"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16" w:type="pct"/>
            <w:shd w:val="clear" w:color="auto" w:fill="auto"/>
            <w:vAlign w:val="center"/>
          </w:tcPr>
          <w:p w:rsidR="005A3E34" w:rsidRPr="00B002AD" w:rsidRDefault="005A3E34" w:rsidP="0031144C">
            <w:pPr>
              <w:jc w:val="center"/>
              <w:rPr>
                <w:rFonts w:ascii="Arial" w:hAnsi="Arial" w:cs="Arial"/>
                <w:b/>
                <w:sz w:val="16"/>
                <w:szCs w:val="16"/>
                <w:lang w:val="es-BO"/>
              </w:rPr>
            </w:pPr>
          </w:p>
        </w:tc>
      </w:tr>
      <w:tr w:rsidR="005A3E34" w:rsidRPr="00B002AD" w:rsidTr="00B87389">
        <w:trPr>
          <w:trHeight w:val="567"/>
          <w:jc w:val="center"/>
        </w:trPr>
        <w:tc>
          <w:tcPr>
            <w:tcW w:w="1762" w:type="pct"/>
            <w:shd w:val="clear" w:color="auto" w:fill="auto"/>
            <w:vAlign w:val="center"/>
          </w:tcPr>
          <w:p w:rsidR="005A3E34" w:rsidRPr="00B002AD" w:rsidRDefault="00767BC4" w:rsidP="002A7ED8">
            <w:pPr>
              <w:pStyle w:val="Prrafodelista"/>
              <w:ind w:left="142"/>
              <w:jc w:val="both"/>
              <w:rPr>
                <w:rFonts w:ascii="Arial" w:hAnsi="Arial" w:cs="Arial"/>
                <w:sz w:val="16"/>
                <w:szCs w:val="16"/>
                <w:lang w:val="es-BO"/>
              </w:rPr>
            </w:pPr>
            <w:r w:rsidRPr="00B002AD">
              <w:rPr>
                <w:rFonts w:ascii="Arial" w:eastAsia="Calibri" w:hAnsi="Arial" w:cs="Arial"/>
                <w:sz w:val="16"/>
                <w:szCs w:val="16"/>
                <w:lang w:val="es-BO"/>
              </w:rPr>
              <w:t>Puntaje de la Evaluación de la Propuesta Técnica</w:t>
            </w:r>
            <w:r w:rsidR="00821539" w:rsidRPr="00B002AD">
              <w:rPr>
                <w:rFonts w:ascii="Arial" w:eastAsia="Calibri" w:hAnsi="Arial" w:cs="Arial"/>
                <w:sz w:val="16"/>
                <w:szCs w:val="16"/>
                <w:lang w:val="es-BO"/>
              </w:rPr>
              <w:t xml:space="preserve">, del Formulario V-3. </w:t>
            </w:r>
          </w:p>
        </w:tc>
        <w:tc>
          <w:tcPr>
            <w:tcW w:w="813"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04"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05"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16" w:type="pct"/>
            <w:shd w:val="clear" w:color="auto" w:fill="auto"/>
            <w:vAlign w:val="center"/>
          </w:tcPr>
          <w:p w:rsidR="005A3E34" w:rsidRPr="00B002AD" w:rsidRDefault="005A3E34" w:rsidP="00EA592C">
            <w:pPr>
              <w:jc w:val="center"/>
              <w:rPr>
                <w:rFonts w:ascii="Arial" w:hAnsi="Arial" w:cs="Arial"/>
                <w:b/>
                <w:sz w:val="16"/>
                <w:szCs w:val="16"/>
                <w:lang w:val="es-BO"/>
              </w:rPr>
            </w:pPr>
          </w:p>
        </w:tc>
      </w:tr>
      <w:tr w:rsidR="005A3E34" w:rsidRPr="00B002AD" w:rsidTr="00B87389">
        <w:trPr>
          <w:trHeight w:val="567"/>
          <w:jc w:val="center"/>
        </w:trPr>
        <w:tc>
          <w:tcPr>
            <w:tcW w:w="1762" w:type="pct"/>
            <w:shd w:val="clear" w:color="auto" w:fill="DBE5F1"/>
            <w:vAlign w:val="center"/>
          </w:tcPr>
          <w:p w:rsidR="005A3E34" w:rsidRPr="00B002AD" w:rsidRDefault="005A3E34" w:rsidP="00EA592C">
            <w:pPr>
              <w:pStyle w:val="Prrafodelista"/>
              <w:ind w:left="360"/>
              <w:jc w:val="both"/>
              <w:rPr>
                <w:rFonts w:ascii="Arial" w:hAnsi="Arial" w:cs="Arial"/>
                <w:b/>
                <w:sz w:val="16"/>
                <w:szCs w:val="16"/>
                <w:lang w:val="es-BO"/>
              </w:rPr>
            </w:pPr>
            <w:r w:rsidRPr="00B002AD">
              <w:rPr>
                <w:rFonts w:ascii="Arial" w:hAnsi="Arial" w:cs="Arial"/>
                <w:b/>
                <w:sz w:val="16"/>
                <w:szCs w:val="16"/>
                <w:lang w:val="es-BO"/>
              </w:rPr>
              <w:t xml:space="preserve">PUNTAJE TOTAL  </w:t>
            </w:r>
          </w:p>
        </w:tc>
        <w:tc>
          <w:tcPr>
            <w:tcW w:w="813"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04"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05"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16" w:type="pct"/>
            <w:shd w:val="clear" w:color="auto" w:fill="DBE5F1"/>
            <w:vAlign w:val="center"/>
          </w:tcPr>
          <w:p w:rsidR="005A3E34" w:rsidRPr="00B002AD" w:rsidRDefault="005A3E34" w:rsidP="00EA592C">
            <w:pPr>
              <w:jc w:val="center"/>
              <w:rPr>
                <w:rFonts w:ascii="Arial" w:hAnsi="Arial" w:cs="Arial"/>
                <w:b/>
                <w:sz w:val="16"/>
                <w:szCs w:val="16"/>
                <w:lang w:val="es-BO"/>
              </w:rPr>
            </w:pPr>
          </w:p>
        </w:tc>
      </w:tr>
    </w:tbl>
    <w:p w:rsidR="00001D8F" w:rsidRPr="00B002AD" w:rsidRDefault="00001D8F" w:rsidP="009932C5">
      <w:pPr>
        <w:jc w:val="center"/>
        <w:rPr>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D1587E" w:rsidRDefault="00D1587E" w:rsidP="00B002AD">
      <w:pPr>
        <w:jc w:val="center"/>
        <w:rPr>
          <w:rFonts w:ascii="Verdana" w:hAnsi="Verdana" w:cs="Arial"/>
          <w:b/>
          <w:sz w:val="18"/>
          <w:szCs w:val="18"/>
          <w:lang w:val="es-BO"/>
        </w:rPr>
      </w:pP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ANEXO 5</w:t>
      </w: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rsidR="003D587A" w:rsidRPr="003D587A" w:rsidRDefault="003D587A" w:rsidP="003D587A">
      <w:pPr>
        <w:pStyle w:val="Encabezado"/>
        <w:jc w:val="right"/>
        <w:rPr>
          <w:rFonts w:ascii="Arial" w:hAnsi="Arial" w:cs="Arial"/>
          <w:sz w:val="18"/>
          <w:szCs w:val="18"/>
        </w:rPr>
      </w:pPr>
      <w:r w:rsidRPr="003D587A">
        <w:rPr>
          <w:rFonts w:ascii="Arial" w:hAnsi="Arial" w:cs="Arial"/>
          <w:b/>
          <w:iCs/>
          <w:sz w:val="18"/>
          <w:szCs w:val="18"/>
        </w:rPr>
        <w:t>MODELO DE CONTRATO N° 10/2020</w:t>
      </w:r>
    </w:p>
    <w:p w:rsidR="003D587A" w:rsidRPr="003D587A" w:rsidRDefault="003D587A" w:rsidP="003D587A">
      <w:pPr>
        <w:pStyle w:val="Encabezado"/>
        <w:jc w:val="right"/>
        <w:rPr>
          <w:rFonts w:ascii="Arial" w:hAnsi="Arial" w:cs="Arial"/>
          <w:sz w:val="18"/>
          <w:szCs w:val="18"/>
        </w:rPr>
      </w:pPr>
      <w:r w:rsidRPr="003D587A">
        <w:rPr>
          <w:rFonts w:ascii="Arial" w:hAnsi="Arial" w:cs="Arial"/>
          <w:b/>
          <w:iCs/>
          <w:sz w:val="18"/>
          <w:szCs w:val="18"/>
        </w:rPr>
        <w:t>CUCE: _______________</w:t>
      </w:r>
    </w:p>
    <w:p w:rsidR="003D587A" w:rsidRPr="00B34E41" w:rsidRDefault="003D587A" w:rsidP="00B34E41">
      <w:pPr>
        <w:widowControl w:val="0"/>
        <w:jc w:val="both"/>
        <w:rPr>
          <w:rFonts w:ascii="Arial" w:hAnsi="Arial" w:cs="Arial"/>
          <w:sz w:val="18"/>
          <w:szCs w:val="18"/>
          <w:lang w:val="es-ES_tradnl"/>
        </w:rPr>
      </w:pPr>
    </w:p>
    <w:p w:rsidR="00B34E41" w:rsidRPr="00B34E41" w:rsidRDefault="00B34E41" w:rsidP="00B34E41">
      <w:pPr>
        <w:pStyle w:val="Textoindependiente"/>
        <w:widowControl w:val="0"/>
        <w:spacing w:after="0"/>
        <w:jc w:val="center"/>
        <w:rPr>
          <w:rFonts w:ascii="Arial" w:hAnsi="Arial" w:cs="Arial"/>
          <w:b/>
          <w:sz w:val="18"/>
          <w:szCs w:val="18"/>
        </w:rPr>
      </w:pPr>
      <w:r w:rsidRPr="00B34E41">
        <w:rPr>
          <w:rFonts w:ascii="Arial" w:hAnsi="Arial" w:cs="Arial"/>
          <w:b/>
          <w:sz w:val="18"/>
          <w:szCs w:val="18"/>
        </w:rPr>
        <w:t>SEÑOR DIRECTOR GENERAL DE NOTARÍA DE GOBIERNO</w:t>
      </w:r>
    </w:p>
    <w:p w:rsidR="00B34E41" w:rsidRPr="00B34E41" w:rsidRDefault="00B34E41" w:rsidP="00B34E41">
      <w:pPr>
        <w:pStyle w:val="Textoindependiente"/>
        <w:widowControl w:val="0"/>
        <w:spacing w:after="0"/>
        <w:jc w:val="center"/>
        <w:rPr>
          <w:rFonts w:ascii="Arial" w:hAnsi="Arial" w:cs="Arial"/>
          <w:b/>
          <w:sz w:val="18"/>
          <w:szCs w:val="18"/>
        </w:rPr>
      </w:pPr>
      <w:r w:rsidRPr="00B34E41">
        <w:rPr>
          <w:rFonts w:ascii="Arial" w:hAnsi="Arial" w:cs="Arial"/>
          <w:b/>
          <w:sz w:val="18"/>
          <w:szCs w:val="18"/>
        </w:rPr>
        <w:t>DEL DISTRITO ADMINISTRATIVO DE LA PAZ</w:t>
      </w:r>
    </w:p>
    <w:p w:rsidR="00B34E41" w:rsidRPr="00B34E41" w:rsidRDefault="00B34E41" w:rsidP="00B34E41">
      <w:pPr>
        <w:widowControl w:val="0"/>
        <w:jc w:val="both"/>
        <w:rPr>
          <w:rFonts w:ascii="Arial" w:hAnsi="Arial" w:cs="Arial"/>
          <w:b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En el registro de Escrituras Públicas que corren a su cargo se servirá usted insertar el presente </w:t>
      </w:r>
      <w:r w:rsidRPr="00B34E41">
        <w:rPr>
          <w:rFonts w:ascii="Arial" w:hAnsi="Arial" w:cs="Arial"/>
          <w:spacing w:val="-6"/>
          <w:sz w:val="18"/>
          <w:szCs w:val="18"/>
          <w:lang w:val="es-ES_tradnl"/>
        </w:rPr>
        <w:t>Contrato Administrativo de</w:t>
      </w:r>
      <w:r w:rsidRPr="00B34E41">
        <w:rPr>
          <w:rFonts w:ascii="Arial" w:hAnsi="Arial" w:cs="Arial"/>
          <w:b/>
          <w:spacing w:val="-6"/>
          <w:sz w:val="18"/>
          <w:szCs w:val="18"/>
          <w:lang w:val="es-ES_tradnl"/>
        </w:rPr>
        <w:t xml:space="preserve"> Adquisición de Servidores </w:t>
      </w:r>
      <w:proofErr w:type="spellStart"/>
      <w:r w:rsidRPr="00B34E41">
        <w:rPr>
          <w:rFonts w:ascii="Arial" w:hAnsi="Arial" w:cs="Arial"/>
          <w:b/>
          <w:spacing w:val="-6"/>
          <w:sz w:val="18"/>
          <w:szCs w:val="18"/>
          <w:lang w:val="es-ES_tradnl"/>
        </w:rPr>
        <w:t>Blade</w:t>
      </w:r>
      <w:proofErr w:type="spellEnd"/>
      <w:r w:rsidRPr="00B34E41">
        <w:rPr>
          <w:rFonts w:ascii="Arial" w:hAnsi="Arial" w:cs="Arial"/>
          <w:b/>
          <w:spacing w:val="-6"/>
          <w:sz w:val="18"/>
          <w:szCs w:val="18"/>
          <w:lang w:val="es-ES_tradnl"/>
        </w:rPr>
        <w:t xml:space="preserve"> para Virtualización</w:t>
      </w:r>
      <w:r w:rsidRPr="00B34E41">
        <w:rPr>
          <w:rFonts w:ascii="Arial" w:hAnsi="Arial" w:cs="Arial"/>
          <w:i/>
          <w:sz w:val="18"/>
          <w:szCs w:val="18"/>
          <w:lang w:val="es-ES_tradnl"/>
        </w:rPr>
        <w:t xml:space="preserve">, </w:t>
      </w:r>
      <w:r w:rsidRPr="00B34E41">
        <w:rPr>
          <w:rFonts w:ascii="Arial" w:hAnsi="Arial" w:cs="Arial"/>
          <w:sz w:val="18"/>
          <w:szCs w:val="18"/>
          <w:lang w:val="es-ES_tradnl"/>
        </w:rPr>
        <w:t>sujeto a los siguientes términos y condiciones:</w:t>
      </w:r>
    </w:p>
    <w:p w:rsidR="00B34E41" w:rsidRPr="00B34E41" w:rsidRDefault="00B34E41" w:rsidP="00B34E41">
      <w:pPr>
        <w:widowControl w:val="0"/>
        <w:tabs>
          <w:tab w:val="left" w:pos="3002"/>
        </w:tabs>
        <w:jc w:val="both"/>
        <w:rPr>
          <w:rFonts w:ascii="Arial" w:hAnsi="Arial" w:cs="Arial"/>
          <w:sz w:val="18"/>
          <w:szCs w:val="18"/>
        </w:rPr>
      </w:pPr>
      <w:r w:rsidRPr="00B34E41">
        <w:rPr>
          <w:rFonts w:ascii="Arial" w:hAnsi="Arial" w:cs="Arial"/>
          <w:sz w:val="18"/>
          <w:szCs w:val="18"/>
          <w:lang w:val="es-ES_tradnl"/>
        </w:rPr>
        <w:tab/>
      </w:r>
    </w:p>
    <w:p w:rsidR="00B34E41" w:rsidRPr="00BA7F2D" w:rsidRDefault="00B34E41" w:rsidP="00B34E41">
      <w:pPr>
        <w:widowControl w:val="0"/>
        <w:numPr>
          <w:ilvl w:val="0"/>
          <w:numId w:val="61"/>
        </w:numPr>
        <w:tabs>
          <w:tab w:val="num" w:pos="720"/>
          <w:tab w:val="left" w:pos="2448"/>
        </w:tabs>
        <w:suppressAutoHyphens/>
        <w:ind w:left="426" w:hanging="426"/>
        <w:jc w:val="center"/>
        <w:rPr>
          <w:rFonts w:ascii="Arial" w:hAnsi="Arial" w:cs="Arial"/>
          <w:b/>
          <w:sz w:val="18"/>
          <w:szCs w:val="18"/>
        </w:rPr>
      </w:pPr>
      <w:r w:rsidRPr="00BA7F2D">
        <w:rPr>
          <w:rFonts w:ascii="Arial" w:hAnsi="Arial" w:cs="Arial"/>
          <w:b/>
          <w:sz w:val="18"/>
          <w:szCs w:val="18"/>
          <w:lang w:val="es-ES_tradnl"/>
        </w:rPr>
        <w:t>CONDICIONES GENERALES DEL CONTRATO</w:t>
      </w:r>
    </w:p>
    <w:p w:rsidR="00B34E41" w:rsidRPr="00B34E41" w:rsidRDefault="00B34E41" w:rsidP="00B34E41">
      <w:pPr>
        <w:widowControl w:val="0"/>
        <w:tabs>
          <w:tab w:val="left" w:pos="2448"/>
        </w:tabs>
        <w:jc w:val="center"/>
        <w:rPr>
          <w:rFonts w:ascii="Arial" w:hAnsi="Arial" w:cs="Arial"/>
          <w:b/>
          <w:sz w:val="18"/>
          <w:szCs w:val="18"/>
          <w:lang w:val="es-ES_tradnl"/>
        </w:rPr>
      </w:pPr>
    </w:p>
    <w:p w:rsidR="00B34E41" w:rsidRPr="00B34E41" w:rsidRDefault="00B34E41" w:rsidP="00B34E41">
      <w:pPr>
        <w:pStyle w:val="Ttulo3"/>
        <w:keepNext w:val="0"/>
        <w:widowControl w:val="0"/>
        <w:spacing w:before="0"/>
        <w:rPr>
          <w:rFonts w:ascii="Arial" w:hAnsi="Arial" w:cs="Arial"/>
          <w:color w:val="auto"/>
          <w:sz w:val="18"/>
          <w:szCs w:val="18"/>
        </w:rPr>
      </w:pPr>
      <w:r w:rsidRPr="00B34E41">
        <w:rPr>
          <w:rFonts w:ascii="Arial" w:hAnsi="Arial" w:cs="Arial"/>
          <w:bCs w:val="0"/>
          <w:color w:val="auto"/>
          <w:sz w:val="18"/>
          <w:szCs w:val="18"/>
        </w:rPr>
        <w:t>PRIMERA.- (PARTES).</w:t>
      </w:r>
      <w:r w:rsidRPr="00B34E41">
        <w:rPr>
          <w:rFonts w:ascii="Arial" w:hAnsi="Arial" w:cs="Arial"/>
          <w:b w:val="0"/>
          <w:color w:val="auto"/>
          <w:sz w:val="18"/>
          <w:szCs w:val="18"/>
        </w:rPr>
        <w:t xml:space="preserve"> </w:t>
      </w:r>
      <w:r w:rsidRPr="00B34E41">
        <w:rPr>
          <w:rFonts w:ascii="Arial" w:hAnsi="Arial" w:cs="Arial"/>
          <w:b w:val="0"/>
          <w:color w:val="auto"/>
          <w:sz w:val="18"/>
          <w:szCs w:val="18"/>
          <w:lang w:val="es-ES_tradnl"/>
        </w:rPr>
        <w:t>Dirá usted que las partes contratantes son:</w:t>
      </w:r>
    </w:p>
    <w:p w:rsidR="00B34E41" w:rsidRPr="00B34E41" w:rsidRDefault="00B34E41" w:rsidP="00B34E41">
      <w:pPr>
        <w:widowControl w:val="0"/>
        <w:jc w:val="both"/>
        <w:rPr>
          <w:rFonts w:ascii="Arial" w:hAnsi="Arial" w:cs="Arial"/>
          <w:b/>
          <w:sz w:val="18"/>
          <w:szCs w:val="18"/>
          <w:lang w:val="es-ES_tradnl"/>
        </w:rPr>
      </w:pPr>
    </w:p>
    <w:p w:rsidR="00B34E41" w:rsidRPr="00B34E41" w:rsidRDefault="00B34E41" w:rsidP="00B34E41">
      <w:pPr>
        <w:numPr>
          <w:ilvl w:val="1"/>
          <w:numId w:val="71"/>
        </w:numPr>
        <w:suppressAutoHyphens/>
        <w:jc w:val="both"/>
        <w:rPr>
          <w:rFonts w:ascii="Arial" w:hAnsi="Arial" w:cs="Arial"/>
          <w:sz w:val="18"/>
          <w:szCs w:val="18"/>
        </w:rPr>
      </w:pPr>
      <w:r w:rsidRPr="00B34E41">
        <w:rPr>
          <w:rFonts w:ascii="Arial" w:hAnsi="Arial" w:cs="Arial"/>
          <w:sz w:val="18"/>
          <w:szCs w:val="18"/>
        </w:rPr>
        <w:t xml:space="preserve">El </w:t>
      </w:r>
      <w:r w:rsidRPr="00B34E41">
        <w:rPr>
          <w:rFonts w:ascii="Arial" w:hAnsi="Arial" w:cs="Arial"/>
          <w:b/>
          <w:bCs/>
          <w:sz w:val="18"/>
          <w:szCs w:val="18"/>
        </w:rPr>
        <w:t>BANCO CENTRAL DE BOLIVIA</w:t>
      </w:r>
      <w:r w:rsidRPr="00B34E41">
        <w:rPr>
          <w:rFonts w:ascii="Arial" w:hAnsi="Arial" w:cs="Arial"/>
          <w:sz w:val="18"/>
          <w:szCs w:val="18"/>
        </w:rPr>
        <w:t xml:space="preserve">, </w:t>
      </w:r>
      <w:r w:rsidRPr="00B34E41">
        <w:rPr>
          <w:rFonts w:ascii="Arial" w:hAnsi="Arial" w:cs="Arial"/>
          <w:sz w:val="18"/>
          <w:szCs w:val="18"/>
          <w:lang w:val="es-ES_tradnl"/>
        </w:rPr>
        <w:t xml:space="preserve">con Número de Identificación Tributaria (NIT) 1016739022, con domicilio en la calle Ayacucho esquina Mercado s/n de la zona central, en la Ciudad de La Paz – Bolivia, </w:t>
      </w:r>
      <w:r w:rsidRPr="00B34E41">
        <w:rPr>
          <w:rFonts w:ascii="Arial" w:hAnsi="Arial" w:cs="Arial"/>
          <w:sz w:val="18"/>
          <w:szCs w:val="18"/>
        </w:rPr>
        <w:t xml:space="preserve">representado por su Gerente General, el </w:t>
      </w:r>
      <w:r w:rsidRPr="00B34E41">
        <w:rPr>
          <w:rFonts w:ascii="Arial" w:hAnsi="Arial" w:cs="Arial"/>
          <w:b/>
          <w:sz w:val="18"/>
          <w:szCs w:val="18"/>
          <w:lang w:val="es-MX"/>
        </w:rPr>
        <w:t xml:space="preserve"> ________</w:t>
      </w:r>
      <w:r w:rsidRPr="00B34E41">
        <w:rPr>
          <w:rFonts w:ascii="Arial" w:hAnsi="Arial" w:cs="Arial"/>
          <w:sz w:val="18"/>
          <w:szCs w:val="18"/>
        </w:rPr>
        <w:t xml:space="preserve">, con Cédula de Identidad Nº ______ emitida en La Paz, de acuerdo a su designación efectuada mediante Comunicación Interna ____ de ___ </w:t>
      </w:r>
      <w:proofErr w:type="spellStart"/>
      <w:r w:rsidRPr="00B34E41">
        <w:rPr>
          <w:rFonts w:ascii="Arial" w:hAnsi="Arial" w:cs="Arial"/>
          <w:sz w:val="18"/>
          <w:szCs w:val="18"/>
        </w:rPr>
        <w:t>de</w:t>
      </w:r>
      <w:proofErr w:type="spellEnd"/>
      <w:r w:rsidRPr="00B34E41">
        <w:rPr>
          <w:rFonts w:ascii="Arial" w:hAnsi="Arial" w:cs="Arial"/>
          <w:sz w:val="18"/>
          <w:szCs w:val="18"/>
        </w:rPr>
        <w:t xml:space="preserve"> ____ </w:t>
      </w:r>
      <w:proofErr w:type="spellStart"/>
      <w:r w:rsidRPr="00B34E41">
        <w:rPr>
          <w:rFonts w:ascii="Arial" w:hAnsi="Arial" w:cs="Arial"/>
          <w:sz w:val="18"/>
          <w:szCs w:val="18"/>
        </w:rPr>
        <w:t>de</w:t>
      </w:r>
      <w:proofErr w:type="spellEnd"/>
      <w:r w:rsidRPr="00B34E41">
        <w:rPr>
          <w:rFonts w:ascii="Arial" w:hAnsi="Arial" w:cs="Arial"/>
          <w:sz w:val="18"/>
          <w:szCs w:val="18"/>
        </w:rPr>
        <w:t xml:space="preserve"> ____ y aprobada mediante Resolución de Directorio N° ___/___ de __ </w:t>
      </w:r>
      <w:proofErr w:type="spellStart"/>
      <w:r w:rsidRPr="00B34E41">
        <w:rPr>
          <w:rFonts w:ascii="Arial" w:hAnsi="Arial" w:cs="Arial"/>
          <w:sz w:val="18"/>
          <w:szCs w:val="18"/>
        </w:rPr>
        <w:t>de</w:t>
      </w:r>
      <w:proofErr w:type="spellEnd"/>
      <w:r w:rsidRPr="00B34E41">
        <w:rPr>
          <w:rFonts w:ascii="Arial" w:hAnsi="Arial" w:cs="Arial"/>
          <w:sz w:val="18"/>
          <w:szCs w:val="18"/>
        </w:rPr>
        <w:t xml:space="preserve"> ____ </w:t>
      </w:r>
      <w:proofErr w:type="spellStart"/>
      <w:r w:rsidRPr="00B34E41">
        <w:rPr>
          <w:rFonts w:ascii="Arial" w:hAnsi="Arial" w:cs="Arial"/>
          <w:sz w:val="18"/>
          <w:szCs w:val="18"/>
        </w:rPr>
        <w:t>de</w:t>
      </w:r>
      <w:proofErr w:type="spellEnd"/>
      <w:r w:rsidRPr="00B34E41">
        <w:rPr>
          <w:rFonts w:ascii="Arial" w:hAnsi="Arial" w:cs="Arial"/>
          <w:sz w:val="18"/>
          <w:szCs w:val="18"/>
        </w:rPr>
        <w:t xml:space="preserve"> ___ y a lo determinado en el  artículo 14 del </w:t>
      </w:r>
      <w:r w:rsidRPr="00B34E41">
        <w:rPr>
          <w:rFonts w:ascii="Arial" w:eastAsia="Batang" w:hAnsi="Arial" w:cs="Arial"/>
          <w:bCs/>
          <w:sz w:val="18"/>
          <w:szCs w:val="18"/>
          <w:lang w:val="es-CL"/>
        </w:rPr>
        <w:t xml:space="preserve">Reglamento Específico del Sistema de Administración de Bienes y Servicios (RE-SABS) del Banco Central de </w:t>
      </w:r>
      <w:r w:rsidRPr="00B34E41">
        <w:rPr>
          <w:rFonts w:ascii="Arial" w:hAnsi="Arial" w:cs="Arial"/>
          <w:sz w:val="18"/>
          <w:szCs w:val="18"/>
        </w:rPr>
        <w:t xml:space="preserve">Bolivia, aprobado mediante Resolución de Directorio N° 147/2015 de 18 de agosto de 2015 y la Resolución PRES - GAL N° 12/2015 de 27 de agosto de 2015, en adelante denominado la </w:t>
      </w:r>
      <w:r w:rsidRPr="00B34E41">
        <w:rPr>
          <w:rFonts w:ascii="Arial" w:hAnsi="Arial" w:cs="Arial"/>
          <w:b/>
          <w:bCs/>
          <w:sz w:val="18"/>
          <w:szCs w:val="18"/>
        </w:rPr>
        <w:t>ENTIDAD</w:t>
      </w:r>
      <w:r w:rsidRPr="00B34E41">
        <w:rPr>
          <w:rFonts w:ascii="Arial" w:hAnsi="Arial" w:cs="Arial"/>
          <w:sz w:val="18"/>
          <w:szCs w:val="18"/>
        </w:rPr>
        <w:t>.</w:t>
      </w:r>
    </w:p>
    <w:p w:rsidR="00B34E41" w:rsidRPr="00B34E41" w:rsidRDefault="00B34E41" w:rsidP="00B34E41">
      <w:pPr>
        <w:ind w:left="720"/>
        <w:jc w:val="both"/>
        <w:rPr>
          <w:rFonts w:ascii="Arial" w:hAnsi="Arial" w:cs="Arial"/>
          <w:sz w:val="18"/>
          <w:szCs w:val="18"/>
          <w:lang w:val="es-ES_tradnl"/>
        </w:rPr>
      </w:pPr>
    </w:p>
    <w:p w:rsidR="00B34E41" w:rsidRPr="00B34E41" w:rsidRDefault="00B34E41" w:rsidP="00B34E41">
      <w:pPr>
        <w:numPr>
          <w:ilvl w:val="1"/>
          <w:numId w:val="71"/>
        </w:numPr>
        <w:suppressAutoHyphens/>
        <w:jc w:val="both"/>
        <w:rPr>
          <w:rFonts w:ascii="Arial" w:hAnsi="Arial" w:cs="Arial"/>
          <w:sz w:val="18"/>
          <w:szCs w:val="18"/>
        </w:rPr>
      </w:pPr>
      <w:r w:rsidRPr="00B34E41">
        <w:rPr>
          <w:rFonts w:ascii="Arial" w:hAnsi="Arial" w:cs="Arial"/>
          <w:b/>
          <w:sz w:val="18"/>
          <w:szCs w:val="18"/>
          <w:lang w:val="es-ES_tradnl"/>
        </w:rPr>
        <w:t>__________________</w:t>
      </w:r>
      <w:r w:rsidRPr="00B34E41">
        <w:rPr>
          <w:rFonts w:ascii="Arial" w:hAnsi="Arial" w:cs="Arial"/>
          <w:sz w:val="18"/>
          <w:szCs w:val="18"/>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________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____ otorgado ante _____________, Notario de Fe Pública de Primera Clase Nº ______ del Distrito Judicial de __________, en adelante denominada el </w:t>
      </w:r>
      <w:r w:rsidRPr="00B34E41">
        <w:rPr>
          <w:rFonts w:ascii="Arial" w:hAnsi="Arial" w:cs="Arial"/>
          <w:b/>
          <w:sz w:val="18"/>
          <w:szCs w:val="18"/>
          <w:lang w:val="es-ES_tradnl"/>
        </w:rPr>
        <w:t>PROVEEDOR</w:t>
      </w:r>
      <w:r w:rsidRPr="00B34E41">
        <w:rPr>
          <w:rFonts w:ascii="Arial" w:hAnsi="Arial" w:cs="Arial"/>
          <w:sz w:val="18"/>
          <w:szCs w:val="18"/>
          <w:lang w:val="es-ES_tradnl"/>
        </w:rPr>
        <w:t>.</w:t>
      </w:r>
    </w:p>
    <w:p w:rsidR="00B34E41" w:rsidRPr="00B34E41" w:rsidRDefault="00B34E41" w:rsidP="00B34E41">
      <w:pPr>
        <w:widowControl w:val="0"/>
        <w:rPr>
          <w:rFonts w:ascii="Arial" w:hAnsi="Arial" w:cs="Arial"/>
          <w:sz w:val="18"/>
          <w:szCs w:val="18"/>
          <w:lang w:val="es-ES_tradnl"/>
        </w:rPr>
      </w:pPr>
    </w:p>
    <w:p w:rsidR="00B34E41" w:rsidRPr="00B34E41" w:rsidRDefault="00B34E41" w:rsidP="00B34E41">
      <w:pPr>
        <w:widowControl w:val="0"/>
        <w:rPr>
          <w:rFonts w:ascii="Arial" w:hAnsi="Arial" w:cs="Arial"/>
          <w:sz w:val="18"/>
          <w:szCs w:val="18"/>
        </w:rPr>
      </w:pPr>
      <w:r w:rsidRPr="00B34E41">
        <w:rPr>
          <w:rFonts w:ascii="Arial" w:hAnsi="Arial" w:cs="Arial"/>
          <w:sz w:val="18"/>
          <w:szCs w:val="18"/>
          <w:lang w:val="es-ES_tradnl"/>
        </w:rPr>
        <w:t xml:space="preserve">La </w:t>
      </w:r>
      <w:r w:rsidRPr="00B34E41">
        <w:rPr>
          <w:rFonts w:ascii="Arial" w:hAnsi="Arial" w:cs="Arial"/>
          <w:b/>
          <w:bCs/>
          <w:sz w:val="18"/>
          <w:szCs w:val="18"/>
          <w:lang w:val="es-ES_tradnl"/>
        </w:rPr>
        <w:t xml:space="preserve">ENTIDAD </w:t>
      </w:r>
      <w:r w:rsidRPr="00B34E41">
        <w:rPr>
          <w:rFonts w:ascii="Arial" w:hAnsi="Arial" w:cs="Arial"/>
          <w:sz w:val="18"/>
          <w:szCs w:val="18"/>
          <w:lang w:val="es-ES_tradnl"/>
        </w:rPr>
        <w:t xml:space="preserve">y el </w:t>
      </w:r>
      <w:r w:rsidRPr="00B34E41">
        <w:rPr>
          <w:rFonts w:ascii="Arial" w:hAnsi="Arial" w:cs="Arial"/>
          <w:b/>
          <w:bCs/>
          <w:sz w:val="18"/>
          <w:szCs w:val="18"/>
          <w:lang w:val="es-ES_tradnl"/>
        </w:rPr>
        <w:t xml:space="preserve">PROVEEDOR </w:t>
      </w:r>
      <w:r w:rsidRPr="00B34E41">
        <w:rPr>
          <w:rFonts w:ascii="Arial" w:hAnsi="Arial" w:cs="Arial"/>
          <w:sz w:val="18"/>
          <w:szCs w:val="18"/>
          <w:lang w:val="es-ES_tradnl"/>
        </w:rPr>
        <w:t xml:space="preserve">en su conjunto se denominarán las </w:t>
      </w:r>
      <w:r w:rsidRPr="00B34E41">
        <w:rPr>
          <w:rFonts w:ascii="Arial" w:hAnsi="Arial" w:cs="Arial"/>
          <w:b/>
          <w:bCs/>
          <w:sz w:val="18"/>
          <w:szCs w:val="18"/>
          <w:lang w:val="es-ES_tradnl"/>
        </w:rPr>
        <w:t>PARTES.</w:t>
      </w:r>
      <w:r w:rsidRPr="00B34E41">
        <w:rPr>
          <w:rFonts w:ascii="Arial" w:hAnsi="Arial" w:cs="Arial"/>
          <w:sz w:val="18"/>
          <w:szCs w:val="18"/>
          <w:lang w:val="es-ES_tradnl"/>
        </w:rPr>
        <w:t xml:space="preserve"> </w:t>
      </w:r>
    </w:p>
    <w:p w:rsidR="00B34E41" w:rsidRPr="00B34E41" w:rsidRDefault="00B34E41" w:rsidP="00B34E41">
      <w:pPr>
        <w:widowControl w:val="0"/>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SEGUNDA.- (ANTECEDENTES LEGALES DEL CONTRATO). </w:t>
      </w:r>
      <w:r w:rsidRPr="00B34E41">
        <w:rPr>
          <w:rFonts w:ascii="Arial" w:hAnsi="Arial" w:cs="Arial"/>
          <w:sz w:val="18"/>
          <w:szCs w:val="18"/>
          <w:lang w:val="es-ES_tradnl"/>
        </w:rPr>
        <w:t xml:space="preserve">Dirá usted que la </w:t>
      </w:r>
      <w:r w:rsidRPr="00B34E41">
        <w:rPr>
          <w:rFonts w:ascii="Arial" w:hAnsi="Arial" w:cs="Arial"/>
          <w:b/>
          <w:bCs/>
          <w:sz w:val="18"/>
          <w:szCs w:val="18"/>
          <w:lang w:val="es-ES_tradnl"/>
        </w:rPr>
        <w:t>ENTIDAD</w:t>
      </w:r>
      <w:r w:rsidRPr="00B34E41">
        <w:rPr>
          <w:rFonts w:ascii="Arial" w:hAnsi="Arial" w:cs="Arial"/>
          <w:sz w:val="18"/>
          <w:szCs w:val="18"/>
          <w:lang w:val="es-ES_tradnl"/>
        </w:rPr>
        <w:t xml:space="preserve">, mediante Licitación Pública Nacional N° ____/2020-1C con CUCE: </w:t>
      </w:r>
      <w:r w:rsidRPr="00B34E41">
        <w:rPr>
          <w:rFonts w:ascii="Arial" w:hAnsi="Arial" w:cs="Arial"/>
          <w:iCs/>
          <w:sz w:val="18"/>
          <w:szCs w:val="18"/>
        </w:rPr>
        <w:t>________</w:t>
      </w:r>
      <w:r w:rsidRPr="00B34E41">
        <w:rPr>
          <w:rFonts w:ascii="Arial" w:hAnsi="Arial" w:cs="Arial"/>
          <w:sz w:val="18"/>
          <w:szCs w:val="18"/>
          <w:lang w:val="es-ES_tradnl"/>
        </w:rPr>
        <w:t xml:space="preserve">, convocó a proponentes interesados a que presenten sus propuestas de acuerdo con las condiciones establecidas en el Documento Base de Contratación (DBC), aprobado mediante Resolución GGRAL - GAL Nº __/2020 de fecha __ de _____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2020, proceso de  contratación realizado en el marco del Decreto Supremo N° 0181 de 28 de junio de 2009, de las Normas Básicas del Sistema de Administración de Bienes y Servicios (NB-SABS) y sus modificaciones.</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Que la Comisión de Calificación de la </w:t>
      </w:r>
      <w:r w:rsidRPr="00B34E41">
        <w:rPr>
          <w:rFonts w:ascii="Arial" w:hAnsi="Arial" w:cs="Arial"/>
          <w:b/>
          <w:bCs/>
          <w:sz w:val="18"/>
          <w:szCs w:val="18"/>
          <w:lang w:val="es-ES_tradnl"/>
        </w:rPr>
        <w:t>ENTIDAD</w:t>
      </w:r>
      <w:r w:rsidRPr="00B34E41">
        <w:rPr>
          <w:rFonts w:ascii="Arial" w:hAnsi="Arial" w:cs="Arial"/>
          <w:sz w:val="18"/>
          <w:szCs w:val="18"/>
          <w:lang w:val="es-ES_tradnl"/>
        </w:rPr>
        <w:t xml:space="preserve">, luego de efectuada la apertura de propuestas presentadas, realizó el análisis y la evaluación de las mismas, habiendo emitido Informes de evaluación y recomendación, Informe ________  de 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________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2020, por su parte</w:t>
      </w:r>
      <w:r w:rsidRPr="00B34E41">
        <w:rPr>
          <w:rFonts w:ascii="Arial" w:hAnsi="Arial" w:cs="Arial"/>
          <w:sz w:val="18"/>
          <w:szCs w:val="18"/>
        </w:rPr>
        <w:t xml:space="preserve"> la Gerencia de Asuntos Legales emitió el Informe ___________ de __ </w:t>
      </w:r>
      <w:proofErr w:type="spellStart"/>
      <w:r w:rsidRPr="00B34E41">
        <w:rPr>
          <w:rFonts w:ascii="Arial" w:hAnsi="Arial" w:cs="Arial"/>
          <w:sz w:val="18"/>
          <w:szCs w:val="18"/>
        </w:rPr>
        <w:t>de</w:t>
      </w:r>
      <w:proofErr w:type="spellEnd"/>
      <w:r w:rsidRPr="00B34E41">
        <w:rPr>
          <w:rFonts w:ascii="Arial" w:hAnsi="Arial" w:cs="Arial"/>
          <w:sz w:val="18"/>
          <w:szCs w:val="18"/>
        </w:rPr>
        <w:t xml:space="preserve"> ______ </w:t>
      </w:r>
      <w:proofErr w:type="spellStart"/>
      <w:r w:rsidRPr="00B34E41">
        <w:rPr>
          <w:rFonts w:ascii="Arial" w:hAnsi="Arial" w:cs="Arial"/>
          <w:sz w:val="18"/>
          <w:szCs w:val="18"/>
        </w:rPr>
        <w:t>de</w:t>
      </w:r>
      <w:proofErr w:type="spellEnd"/>
      <w:r w:rsidRPr="00B34E41">
        <w:rPr>
          <w:rFonts w:ascii="Arial" w:hAnsi="Arial" w:cs="Arial"/>
          <w:sz w:val="18"/>
          <w:szCs w:val="18"/>
        </w:rPr>
        <w:t xml:space="preserve"> 2020, ambos dirigidos al Responsable del Proceso de Contratación (RPC)</w:t>
      </w:r>
      <w:r w:rsidRPr="00B34E41">
        <w:rPr>
          <w:rFonts w:ascii="Arial" w:hAnsi="Arial" w:cs="Arial"/>
          <w:sz w:val="18"/>
          <w:szCs w:val="18"/>
          <w:lang w:val="es-ES_tradnl"/>
        </w:rPr>
        <w:t xml:space="preserve"> quien resolvió adjudicar la adquisición de los bienes, mediante Resolución GGRAL - GAL N° __/2020 de __ </w:t>
      </w:r>
      <w:proofErr w:type="spellStart"/>
      <w:r w:rsidRPr="00B34E41">
        <w:rPr>
          <w:rFonts w:ascii="Arial" w:hAnsi="Arial" w:cs="Arial"/>
          <w:sz w:val="18"/>
          <w:szCs w:val="18"/>
          <w:lang w:val="es-ES_tradnl"/>
        </w:rPr>
        <w:t>de</w:t>
      </w:r>
      <w:proofErr w:type="spellEnd"/>
      <w:r w:rsidR="008044C6">
        <w:rPr>
          <w:rFonts w:ascii="Arial" w:hAnsi="Arial" w:cs="Arial"/>
          <w:sz w:val="18"/>
          <w:szCs w:val="18"/>
          <w:lang w:val="es-ES_tradnl"/>
        </w:rPr>
        <w:t xml:space="preserve"> _______ </w:t>
      </w:r>
      <w:proofErr w:type="spellStart"/>
      <w:r w:rsidR="008044C6">
        <w:rPr>
          <w:rFonts w:ascii="Arial" w:hAnsi="Arial" w:cs="Arial"/>
          <w:sz w:val="18"/>
          <w:szCs w:val="18"/>
          <w:lang w:val="es-ES_tradnl"/>
        </w:rPr>
        <w:t>de</w:t>
      </w:r>
      <w:proofErr w:type="spellEnd"/>
      <w:r w:rsidR="008044C6">
        <w:rPr>
          <w:rFonts w:ascii="Arial" w:hAnsi="Arial" w:cs="Arial"/>
          <w:sz w:val="18"/>
          <w:szCs w:val="18"/>
          <w:lang w:val="es-ES_tradnl"/>
        </w:rPr>
        <w:t xml:space="preserve"> 20__</w:t>
      </w:r>
      <w:r w:rsidRPr="00B34E41">
        <w:rPr>
          <w:rFonts w:ascii="Arial" w:hAnsi="Arial" w:cs="Arial"/>
          <w:sz w:val="18"/>
          <w:szCs w:val="18"/>
          <w:lang w:val="es-ES_tradnl"/>
        </w:rPr>
        <w:t>, a ______, al cumplir su propuesta con todos los requisitos solicitados en el DBC.</w:t>
      </w:r>
    </w:p>
    <w:p w:rsidR="00B34E41" w:rsidRPr="00B34E41" w:rsidRDefault="00B34E41" w:rsidP="00B34E41">
      <w:pPr>
        <w:widowControl w:val="0"/>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TERCERA.- (OBJETO Y CAUSA DEL CONTRATO). </w:t>
      </w:r>
      <w:r w:rsidRPr="00B34E41">
        <w:rPr>
          <w:rFonts w:ascii="Arial" w:hAnsi="Arial" w:cs="Arial"/>
          <w:bCs/>
          <w:sz w:val="18"/>
          <w:szCs w:val="18"/>
          <w:lang w:val="es-ES_tradnl"/>
        </w:rPr>
        <w:t>El objeto del presente Contrato es la provisión</w:t>
      </w:r>
      <w:r w:rsidRPr="00B34E41">
        <w:rPr>
          <w:rFonts w:ascii="Arial" w:hAnsi="Arial" w:cs="Arial"/>
          <w:sz w:val="18"/>
          <w:szCs w:val="18"/>
        </w:rPr>
        <w:t xml:space="preserve"> de seis</w:t>
      </w:r>
      <w:r w:rsidRPr="00B34E41">
        <w:rPr>
          <w:rFonts w:ascii="Arial" w:hAnsi="Arial" w:cs="Arial"/>
          <w:bCs/>
          <w:sz w:val="18"/>
          <w:szCs w:val="18"/>
        </w:rPr>
        <w:t xml:space="preserve"> (6) servidores </w:t>
      </w:r>
      <w:proofErr w:type="spellStart"/>
      <w:r w:rsidRPr="00B34E41">
        <w:rPr>
          <w:rFonts w:ascii="Arial" w:hAnsi="Arial" w:cs="Arial"/>
          <w:bCs/>
          <w:sz w:val="18"/>
          <w:szCs w:val="18"/>
        </w:rPr>
        <w:t>Blade</w:t>
      </w:r>
      <w:proofErr w:type="spellEnd"/>
      <w:r w:rsidRPr="00B34E41">
        <w:rPr>
          <w:rFonts w:ascii="Arial" w:hAnsi="Arial" w:cs="Arial"/>
          <w:sz w:val="18"/>
          <w:szCs w:val="18"/>
        </w:rPr>
        <w:t xml:space="preserve"> para </w:t>
      </w:r>
      <w:r w:rsidRPr="00B34E41">
        <w:rPr>
          <w:rFonts w:ascii="Arial" w:hAnsi="Arial" w:cs="Arial"/>
          <w:bCs/>
          <w:sz w:val="18"/>
          <w:szCs w:val="18"/>
          <w:lang w:val="es-ES_tradnl"/>
        </w:rPr>
        <w:t xml:space="preserve">la </w:t>
      </w:r>
      <w:r w:rsidRPr="00B34E41">
        <w:rPr>
          <w:rFonts w:ascii="Arial" w:hAnsi="Arial" w:cs="Arial"/>
          <w:b/>
          <w:bCs/>
          <w:sz w:val="18"/>
          <w:szCs w:val="18"/>
          <w:lang w:val="es-ES_tradnl"/>
        </w:rPr>
        <w:t>ENTIDAD</w:t>
      </w:r>
      <w:r w:rsidRPr="00B34E41">
        <w:rPr>
          <w:rFonts w:ascii="Arial" w:hAnsi="Arial" w:cs="Arial"/>
          <w:bCs/>
          <w:sz w:val="18"/>
          <w:szCs w:val="18"/>
          <w:lang w:val="es-ES_tradnl"/>
        </w:rPr>
        <w:t xml:space="preserve">, así como su </w:t>
      </w:r>
      <w:r w:rsidRPr="00B34E41">
        <w:rPr>
          <w:rFonts w:ascii="Arial" w:hAnsi="Arial" w:cs="Arial"/>
          <w:sz w:val="18"/>
          <w:szCs w:val="18"/>
        </w:rPr>
        <w:t>instalación y puesta en funcionamiento</w:t>
      </w:r>
      <w:r w:rsidRPr="00B34E41">
        <w:rPr>
          <w:rFonts w:ascii="Arial" w:hAnsi="Arial" w:cs="Arial"/>
          <w:bCs/>
          <w:sz w:val="18"/>
          <w:szCs w:val="18"/>
          <w:lang w:val="es-ES_tradnl"/>
        </w:rPr>
        <w:t xml:space="preserve">, que en adelante se denominarán los </w:t>
      </w:r>
      <w:r w:rsidRPr="00B34E41">
        <w:rPr>
          <w:rFonts w:ascii="Arial" w:hAnsi="Arial" w:cs="Arial"/>
          <w:b/>
          <w:bCs/>
          <w:sz w:val="18"/>
          <w:szCs w:val="18"/>
          <w:lang w:val="es-ES_tradnl"/>
        </w:rPr>
        <w:t>BIENES</w:t>
      </w:r>
      <w:r w:rsidRPr="00B34E41">
        <w:rPr>
          <w:rFonts w:ascii="Arial" w:hAnsi="Arial" w:cs="Arial"/>
          <w:bCs/>
          <w:sz w:val="18"/>
          <w:szCs w:val="18"/>
          <w:lang w:val="es-ES_tradnl"/>
        </w:rPr>
        <w:t xml:space="preserve">, para virtualización de servicios y aplicaciones de la </w:t>
      </w:r>
      <w:r w:rsidRPr="00B34E41">
        <w:rPr>
          <w:rFonts w:ascii="Arial" w:hAnsi="Arial" w:cs="Arial"/>
          <w:b/>
          <w:bCs/>
          <w:sz w:val="18"/>
          <w:szCs w:val="18"/>
          <w:lang w:val="es-ES_tradnl"/>
        </w:rPr>
        <w:t>ENTIDAD</w:t>
      </w:r>
      <w:r w:rsidRPr="00B34E41">
        <w:rPr>
          <w:rFonts w:ascii="Arial" w:hAnsi="Arial" w:cs="Arial"/>
          <w:bCs/>
          <w:sz w:val="18"/>
          <w:szCs w:val="18"/>
          <w:lang w:val="es-ES_tradnl"/>
        </w:rPr>
        <w:t xml:space="preserve">, a ser </w:t>
      </w:r>
      <w:r w:rsidRPr="00B34E41">
        <w:rPr>
          <w:rFonts w:ascii="Arial" w:hAnsi="Arial" w:cs="Arial"/>
          <w:sz w:val="18"/>
          <w:szCs w:val="18"/>
          <w:lang w:val="es-ES_tradnl"/>
        </w:rPr>
        <w:t xml:space="preserve">suministrado por el </w:t>
      </w:r>
      <w:r w:rsidRPr="00B34E41">
        <w:rPr>
          <w:rFonts w:ascii="Arial" w:hAnsi="Arial" w:cs="Arial"/>
          <w:b/>
          <w:sz w:val="18"/>
          <w:szCs w:val="18"/>
          <w:lang w:val="es-ES_tradnl"/>
        </w:rPr>
        <w:t xml:space="preserve">PROVEEDOR </w:t>
      </w:r>
      <w:r w:rsidRPr="00B34E41">
        <w:rPr>
          <w:rFonts w:ascii="Arial" w:hAnsi="Arial" w:cs="Arial"/>
          <w:sz w:val="18"/>
          <w:szCs w:val="18"/>
          <w:lang w:val="es-ES_tradnl"/>
        </w:rPr>
        <w:t>de conformidad con las Especificaciones Técnicas del</w:t>
      </w:r>
      <w:r w:rsidRPr="00B34E41">
        <w:rPr>
          <w:rFonts w:ascii="Arial" w:hAnsi="Arial" w:cs="Arial"/>
          <w:b/>
          <w:sz w:val="18"/>
          <w:szCs w:val="18"/>
          <w:lang w:val="es-ES_tradnl"/>
        </w:rPr>
        <w:t xml:space="preserve"> </w:t>
      </w:r>
      <w:r w:rsidRPr="00B34E41">
        <w:rPr>
          <w:rFonts w:ascii="Arial" w:hAnsi="Arial" w:cs="Arial"/>
          <w:sz w:val="18"/>
          <w:szCs w:val="18"/>
          <w:lang w:val="es-ES_tradnl"/>
        </w:rPr>
        <w:t>DBC y la propuesta adjudicada, con estricta y absoluta sujeción al presente Contrato.</w:t>
      </w:r>
    </w:p>
    <w:p w:rsidR="00B34E41" w:rsidRPr="00B34E41" w:rsidRDefault="00B34E41" w:rsidP="00B34E41">
      <w:pPr>
        <w:widowControl w:val="0"/>
        <w:jc w:val="both"/>
        <w:rPr>
          <w:rFonts w:ascii="Arial" w:hAnsi="Arial" w:cs="Arial"/>
          <w:b/>
          <w:b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CUARTA.- (PLAZO DE ENTREGA).</w:t>
      </w:r>
      <w:r w:rsidRPr="00B34E41">
        <w:rPr>
          <w:rFonts w:ascii="Arial" w:hAnsi="Arial" w:cs="Arial"/>
          <w:sz w:val="18"/>
          <w:szCs w:val="18"/>
          <w:lang w:val="es-ES_tradnl"/>
        </w:rPr>
        <w:t xml:space="preserve"> 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entregará los </w:t>
      </w:r>
      <w:r w:rsidRPr="00B34E41">
        <w:rPr>
          <w:rFonts w:ascii="Arial" w:hAnsi="Arial" w:cs="Arial"/>
          <w:b/>
          <w:sz w:val="18"/>
          <w:szCs w:val="18"/>
          <w:lang w:val="es-ES_tradnl"/>
        </w:rPr>
        <w:t>BIENES</w:t>
      </w:r>
      <w:r w:rsidRPr="00B34E41">
        <w:rPr>
          <w:rFonts w:ascii="Arial" w:hAnsi="Arial" w:cs="Arial"/>
          <w:sz w:val="18"/>
          <w:szCs w:val="18"/>
          <w:lang w:val="es-ES_tradnl"/>
        </w:rPr>
        <w:t xml:space="preserve"> en estricto apego a la propuesta adjudicada en el plazo menor o igual a sesenta (60) días calendario.</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lastRenderedPageBreak/>
        <w:t>El plazo señalado precedentemente será computado a partir de la suscripción del presente Contrato.</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ES_tradnl"/>
        </w:rPr>
        <w:t xml:space="preserve">El plazo de entrega de </w:t>
      </w:r>
      <w:r w:rsidRPr="00B34E41">
        <w:rPr>
          <w:rFonts w:ascii="Arial" w:hAnsi="Arial" w:cs="Arial"/>
          <w:sz w:val="18"/>
          <w:szCs w:val="18"/>
        </w:rPr>
        <w:t xml:space="preserve">los </w:t>
      </w:r>
      <w:r w:rsidRPr="00B34E41">
        <w:rPr>
          <w:rFonts w:ascii="Arial" w:hAnsi="Arial" w:cs="Arial"/>
          <w:b/>
          <w:sz w:val="18"/>
          <w:szCs w:val="18"/>
        </w:rPr>
        <w:t>BIENES</w:t>
      </w:r>
      <w:r w:rsidRPr="00B34E41">
        <w:rPr>
          <w:rFonts w:ascii="Arial" w:hAnsi="Arial" w:cs="Arial"/>
          <w:sz w:val="18"/>
          <w:szCs w:val="18"/>
          <w:lang w:val="es-ES_tradnl"/>
        </w:rPr>
        <w:t>, establecido en la presente cláusula, podrá ser ampliado cuando:</w:t>
      </w:r>
    </w:p>
    <w:p w:rsidR="00B34E41" w:rsidRPr="00B34E41" w:rsidRDefault="00B34E41" w:rsidP="00B34E41">
      <w:pPr>
        <w:jc w:val="both"/>
        <w:rPr>
          <w:rFonts w:ascii="Arial" w:hAnsi="Arial" w:cs="Arial"/>
          <w:sz w:val="18"/>
          <w:szCs w:val="18"/>
          <w:lang w:val="es-ES_tradnl"/>
        </w:rPr>
      </w:pPr>
    </w:p>
    <w:p w:rsidR="00B34E41" w:rsidRPr="00B34E41" w:rsidRDefault="00B34E41" w:rsidP="00B34E41">
      <w:pPr>
        <w:numPr>
          <w:ilvl w:val="1"/>
          <w:numId w:val="68"/>
        </w:numPr>
        <w:tabs>
          <w:tab w:val="left" w:pos="426"/>
        </w:tabs>
        <w:suppressAutoHyphens/>
        <w:ind w:left="426" w:hanging="426"/>
        <w:jc w:val="both"/>
        <w:rPr>
          <w:rFonts w:ascii="Arial" w:hAnsi="Arial" w:cs="Arial"/>
          <w:sz w:val="18"/>
          <w:szCs w:val="18"/>
        </w:rPr>
      </w:pPr>
      <w:r w:rsidRPr="00B34E41">
        <w:rPr>
          <w:rFonts w:ascii="Arial" w:hAnsi="Arial" w:cs="Arial"/>
          <w:sz w:val="18"/>
          <w:szCs w:val="18"/>
          <w:lang w:val="es-ES_tradnl"/>
        </w:rPr>
        <w:t xml:space="preserve">La </w:t>
      </w:r>
      <w:r w:rsidRPr="00B34E41">
        <w:rPr>
          <w:rFonts w:ascii="Arial" w:hAnsi="Arial" w:cs="Arial"/>
          <w:b/>
          <w:sz w:val="18"/>
          <w:szCs w:val="18"/>
          <w:lang w:val="es-ES_tradnl"/>
        </w:rPr>
        <w:t>ENTIDAD</w:t>
      </w:r>
      <w:r w:rsidRPr="00B34E41">
        <w:rPr>
          <w:rFonts w:ascii="Arial" w:hAnsi="Arial" w:cs="Arial"/>
          <w:sz w:val="18"/>
          <w:szCs w:val="18"/>
          <w:lang w:val="es-ES_tradnl"/>
        </w:rPr>
        <w:t>, mediante el procedimiento establecido en este mismo Contrato, incremente la cantidad de los bienes a ser provistos y ello repercuta en el plazo total.</w:t>
      </w:r>
    </w:p>
    <w:p w:rsidR="00B34E41" w:rsidRPr="00B34E41" w:rsidRDefault="00B34E41" w:rsidP="00B34E41">
      <w:pPr>
        <w:numPr>
          <w:ilvl w:val="1"/>
          <w:numId w:val="68"/>
        </w:numPr>
        <w:tabs>
          <w:tab w:val="left" w:pos="426"/>
        </w:tabs>
        <w:suppressAutoHyphens/>
        <w:ind w:left="426" w:hanging="426"/>
        <w:jc w:val="both"/>
        <w:rPr>
          <w:rFonts w:ascii="Arial" w:hAnsi="Arial" w:cs="Arial"/>
          <w:sz w:val="18"/>
          <w:szCs w:val="18"/>
        </w:rPr>
      </w:pPr>
      <w:r w:rsidRPr="00B34E41">
        <w:rPr>
          <w:rFonts w:ascii="Arial" w:hAnsi="Arial" w:cs="Arial"/>
          <w:sz w:val="18"/>
          <w:szCs w:val="18"/>
          <w:lang w:val="es-ES_tradnl"/>
        </w:rPr>
        <w:t>Por otras causas previstas para la ejecución del presente contrato.</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QUINTA.- (MONTO DEL CONTRATO).</w:t>
      </w:r>
      <w:r w:rsidRPr="00B34E41">
        <w:rPr>
          <w:rFonts w:ascii="Arial" w:hAnsi="Arial" w:cs="Arial"/>
          <w:sz w:val="18"/>
          <w:szCs w:val="18"/>
          <w:lang w:val="es-ES_tradnl"/>
        </w:rPr>
        <w:t xml:space="preserve"> El monto total propuesto y aceptado por las </w:t>
      </w:r>
      <w:r w:rsidRPr="00B34E41">
        <w:rPr>
          <w:rFonts w:ascii="Arial" w:hAnsi="Arial" w:cs="Arial"/>
          <w:b/>
          <w:sz w:val="18"/>
          <w:szCs w:val="18"/>
          <w:lang w:val="es-ES_tradnl"/>
        </w:rPr>
        <w:t xml:space="preserve">PARTES </w:t>
      </w:r>
      <w:r w:rsidRPr="00B34E41">
        <w:rPr>
          <w:rFonts w:ascii="Arial" w:hAnsi="Arial" w:cs="Arial"/>
          <w:sz w:val="18"/>
          <w:szCs w:val="18"/>
          <w:lang w:val="es-ES_tradnl"/>
        </w:rPr>
        <w:t xml:space="preserve">para la ejecución del objeto del presente Contrato es de Bs_______ (__________ __/100 </w:t>
      </w:r>
      <w:proofErr w:type="gramStart"/>
      <w:r w:rsidRPr="00B34E41">
        <w:rPr>
          <w:rFonts w:ascii="Arial" w:hAnsi="Arial" w:cs="Arial"/>
          <w:sz w:val="18"/>
          <w:szCs w:val="18"/>
          <w:lang w:val="es-ES_tradnl"/>
        </w:rPr>
        <w:t>Bolivianos</w:t>
      </w:r>
      <w:proofErr w:type="gramEnd"/>
      <w:r w:rsidRPr="00B34E41">
        <w:rPr>
          <w:rFonts w:ascii="Arial" w:hAnsi="Arial" w:cs="Arial"/>
          <w:sz w:val="18"/>
          <w:szCs w:val="18"/>
          <w:lang w:val="es-ES_tradnl"/>
        </w:rPr>
        <w:t>).</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Queda establecido que el monto consignado en la propuesta adjudicada obliga a la provisión de </w:t>
      </w:r>
      <w:r w:rsidRPr="00B34E41">
        <w:rPr>
          <w:rFonts w:ascii="Arial" w:hAnsi="Arial" w:cs="Arial"/>
          <w:b/>
          <w:sz w:val="18"/>
          <w:szCs w:val="18"/>
        </w:rPr>
        <w:t xml:space="preserve">BIENES </w:t>
      </w:r>
      <w:r w:rsidRPr="00B34E41">
        <w:rPr>
          <w:rFonts w:ascii="Arial" w:hAnsi="Arial" w:cs="Arial"/>
          <w:sz w:val="18"/>
          <w:szCs w:val="18"/>
          <w:lang w:val="es-ES_tradnl"/>
        </w:rPr>
        <w:t>nuevos y de primera calidad, sin excepción.</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Este monto también comprende todos los costos de verificación, transporte, impuestos aranceles, gastos de seguro de los </w:t>
      </w:r>
      <w:r w:rsidRPr="00B34E41">
        <w:rPr>
          <w:rFonts w:ascii="Arial" w:hAnsi="Arial" w:cs="Arial"/>
          <w:b/>
          <w:sz w:val="18"/>
          <w:szCs w:val="18"/>
          <w:lang w:val="es-ES_tradnl"/>
        </w:rPr>
        <w:t xml:space="preserve">BIENES </w:t>
      </w:r>
      <w:r w:rsidRPr="00B34E41">
        <w:rPr>
          <w:rFonts w:ascii="Arial" w:hAnsi="Arial" w:cs="Arial"/>
          <w:sz w:val="18"/>
          <w:szCs w:val="18"/>
          <w:lang w:val="es-ES_tradnl"/>
        </w:rPr>
        <w:t>a ser provistos y cualquier otro costo que pueda tener incidencia en el precio hasta su recepción de forma satisfactoria.</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Es de exclusiva responsabilidad del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efectuar la provisión de los </w:t>
      </w:r>
      <w:r w:rsidRPr="00B34E41">
        <w:rPr>
          <w:rFonts w:ascii="Arial" w:hAnsi="Arial" w:cs="Arial"/>
          <w:b/>
          <w:sz w:val="18"/>
          <w:szCs w:val="18"/>
        </w:rPr>
        <w:t>BIENES</w:t>
      </w:r>
      <w:r w:rsidRPr="00B34E41">
        <w:rPr>
          <w:rFonts w:ascii="Arial" w:hAnsi="Arial" w:cs="Arial"/>
          <w:sz w:val="18"/>
          <w:szCs w:val="18"/>
          <w:lang w:val="es-ES_tradnl"/>
        </w:rPr>
        <w:t xml:space="preserve"> contratados por el monto establecido, ya que no se reconocerán ni procederán pagos por provisiones que hiciesen exceder dicho monto.</w:t>
      </w:r>
    </w:p>
    <w:p w:rsidR="00B34E41" w:rsidRPr="00B34E41" w:rsidRDefault="00B34E41" w:rsidP="00B34E41">
      <w:pPr>
        <w:widowControl w:val="0"/>
        <w:rPr>
          <w:rFonts w:ascii="Arial" w:hAnsi="Arial" w:cs="Arial"/>
          <w:b/>
          <w:bCs/>
          <w:sz w:val="18"/>
          <w:szCs w:val="18"/>
          <w:lang w:val="es-ES_tradnl"/>
        </w:rPr>
      </w:pPr>
    </w:p>
    <w:p w:rsidR="00B34E41" w:rsidRPr="00B34E41" w:rsidRDefault="00B34E41" w:rsidP="00B34E41">
      <w:pPr>
        <w:widowControl w:val="0"/>
        <w:rPr>
          <w:rFonts w:ascii="Arial" w:hAnsi="Arial" w:cs="Arial"/>
          <w:sz w:val="18"/>
          <w:szCs w:val="18"/>
        </w:rPr>
      </w:pPr>
      <w:r w:rsidRPr="00B34E41">
        <w:rPr>
          <w:rFonts w:ascii="Arial" w:hAnsi="Arial" w:cs="Arial"/>
          <w:b/>
          <w:bCs/>
          <w:sz w:val="18"/>
          <w:szCs w:val="18"/>
          <w:lang w:val="es-ES_tradnl"/>
        </w:rPr>
        <w:t>SEXTA.- (ANTICIPO).</w:t>
      </w:r>
      <w:r w:rsidRPr="00B34E41">
        <w:rPr>
          <w:rFonts w:ascii="Arial" w:hAnsi="Arial" w:cs="Arial"/>
          <w:bCs/>
          <w:sz w:val="18"/>
          <w:szCs w:val="18"/>
          <w:lang w:val="es-ES_tradnl"/>
        </w:rPr>
        <w:t xml:space="preserve"> En el presente Contrato no se otorgará anticipo.</w:t>
      </w:r>
      <w:r w:rsidRPr="00B34E41">
        <w:rPr>
          <w:rFonts w:ascii="Arial" w:hAnsi="Arial" w:cs="Arial"/>
          <w:b/>
          <w:bCs/>
          <w:sz w:val="18"/>
          <w:szCs w:val="18"/>
          <w:lang w:val="es-ES_tradnl"/>
        </w:rPr>
        <w:t xml:space="preserve"> </w:t>
      </w:r>
    </w:p>
    <w:p w:rsidR="00B34E41" w:rsidRPr="00B34E41" w:rsidRDefault="00B34E41" w:rsidP="00B34E41">
      <w:pPr>
        <w:widowControl w:val="0"/>
        <w:rPr>
          <w:rFonts w:ascii="Arial" w:hAnsi="Arial" w:cs="Arial"/>
          <w:b/>
          <w:bCs/>
          <w:sz w:val="18"/>
          <w:szCs w:val="18"/>
          <w:lang w:val="es-ES_tradnl"/>
        </w:rPr>
      </w:pPr>
    </w:p>
    <w:p w:rsidR="00B34E41" w:rsidRPr="00B34E41" w:rsidRDefault="00B34E41" w:rsidP="00B34E41">
      <w:pPr>
        <w:widowControl w:val="0"/>
        <w:rPr>
          <w:rFonts w:ascii="Arial" w:hAnsi="Arial" w:cs="Arial"/>
          <w:sz w:val="18"/>
          <w:szCs w:val="18"/>
        </w:rPr>
      </w:pPr>
      <w:r w:rsidRPr="00B34E41">
        <w:rPr>
          <w:rFonts w:ascii="Arial" w:hAnsi="Arial" w:cs="Arial"/>
          <w:b/>
          <w:bCs/>
          <w:sz w:val="18"/>
          <w:szCs w:val="18"/>
          <w:lang w:val="es-ES_tradnl"/>
        </w:rPr>
        <w:t>SÉPTIMA.- (GARANTÍAS).</w:t>
      </w:r>
    </w:p>
    <w:p w:rsidR="00B34E41" w:rsidRPr="00B34E41" w:rsidRDefault="00B34E41" w:rsidP="00B34E41">
      <w:pPr>
        <w:widowControl w:val="0"/>
        <w:rPr>
          <w:rFonts w:ascii="Arial" w:hAnsi="Arial" w:cs="Arial"/>
          <w:b/>
          <w:bCs/>
          <w:sz w:val="18"/>
          <w:szCs w:val="18"/>
          <w:lang w:val="es-ES_tradnl"/>
        </w:rPr>
      </w:pPr>
    </w:p>
    <w:p w:rsidR="00B34E41" w:rsidRPr="00B34E41" w:rsidRDefault="00B34E41" w:rsidP="00B34E41">
      <w:pPr>
        <w:widowControl w:val="0"/>
        <w:autoSpaceDE w:val="0"/>
        <w:jc w:val="both"/>
        <w:rPr>
          <w:rFonts w:ascii="Arial" w:hAnsi="Arial" w:cs="Arial"/>
          <w:sz w:val="18"/>
          <w:szCs w:val="18"/>
        </w:rPr>
      </w:pPr>
      <w:r w:rsidRPr="00B34E41">
        <w:rPr>
          <w:rFonts w:ascii="Arial" w:hAnsi="Arial" w:cs="Arial"/>
          <w:sz w:val="18"/>
          <w:szCs w:val="18"/>
        </w:rPr>
        <w:t>7.1.</w:t>
      </w:r>
      <w:r w:rsidRPr="00B34E41">
        <w:rPr>
          <w:rFonts w:ascii="Arial" w:hAnsi="Arial" w:cs="Arial"/>
          <w:sz w:val="18"/>
          <w:szCs w:val="18"/>
        </w:rPr>
        <w:tab/>
      </w:r>
      <w:r w:rsidRPr="00B34E41">
        <w:rPr>
          <w:rFonts w:ascii="Arial" w:hAnsi="Arial" w:cs="Arial"/>
          <w:b/>
          <w:sz w:val="18"/>
          <w:szCs w:val="18"/>
        </w:rPr>
        <w:t>Garantía de Cumplimiento de contrato:</w:t>
      </w:r>
    </w:p>
    <w:p w:rsidR="00B34E41" w:rsidRPr="00B34E41" w:rsidRDefault="00B34E41" w:rsidP="00B34E41">
      <w:pPr>
        <w:widowControl w:val="0"/>
        <w:rPr>
          <w:rFonts w:ascii="Arial" w:hAnsi="Arial" w:cs="Arial"/>
          <w:b/>
          <w:sz w:val="18"/>
          <w:szCs w:val="18"/>
          <w:lang w:val="es-ES_tradnl"/>
        </w:rPr>
      </w:pPr>
    </w:p>
    <w:p w:rsidR="00B34E41" w:rsidRPr="00B34E41" w:rsidRDefault="00B34E41" w:rsidP="00B34E41">
      <w:pPr>
        <w:widowControl w:val="0"/>
        <w:autoSpaceDE w:val="0"/>
        <w:jc w:val="both"/>
        <w:rPr>
          <w:rFonts w:ascii="Arial" w:hAnsi="Arial" w:cs="Arial"/>
          <w:sz w:val="18"/>
          <w:szCs w:val="18"/>
        </w:rPr>
      </w:pPr>
      <w:r w:rsidRPr="00B34E41">
        <w:rPr>
          <w:rFonts w:ascii="Arial" w:hAnsi="Arial" w:cs="Arial"/>
          <w:sz w:val="18"/>
          <w:szCs w:val="18"/>
        </w:rPr>
        <w:t xml:space="preserve">El </w:t>
      </w:r>
      <w:r w:rsidRPr="00B34E41">
        <w:rPr>
          <w:rFonts w:ascii="Arial" w:hAnsi="Arial" w:cs="Arial"/>
          <w:b/>
          <w:sz w:val="18"/>
          <w:szCs w:val="18"/>
          <w:lang w:val="es-ES_tradnl"/>
        </w:rPr>
        <w:t>PROVEEDOR</w:t>
      </w:r>
      <w:r w:rsidRPr="00B34E41">
        <w:rPr>
          <w:rFonts w:ascii="Arial" w:hAnsi="Arial" w:cs="Arial"/>
          <w:sz w:val="18"/>
          <w:szCs w:val="18"/>
        </w:rPr>
        <w:t xml:space="preserve"> garantiza el correcto cumplimiento del presente Contrato en todas sus partes con la ______N° _____________, emitida por ___________, en fecha ___ de _______ </w:t>
      </w:r>
      <w:proofErr w:type="spellStart"/>
      <w:r w:rsidRPr="00B34E41">
        <w:rPr>
          <w:rFonts w:ascii="Arial" w:hAnsi="Arial" w:cs="Arial"/>
          <w:sz w:val="18"/>
          <w:szCs w:val="18"/>
        </w:rPr>
        <w:t>de</w:t>
      </w:r>
      <w:proofErr w:type="spellEnd"/>
      <w:r w:rsidRPr="00B34E41">
        <w:rPr>
          <w:rFonts w:ascii="Arial" w:hAnsi="Arial" w:cs="Arial"/>
          <w:sz w:val="18"/>
          <w:szCs w:val="18"/>
        </w:rPr>
        <w:t xml:space="preserve"> 2020, con vigencia hasta el __ de ____ </w:t>
      </w:r>
      <w:proofErr w:type="spellStart"/>
      <w:r w:rsidRPr="00B34E41">
        <w:rPr>
          <w:rFonts w:ascii="Arial" w:hAnsi="Arial" w:cs="Arial"/>
          <w:sz w:val="18"/>
          <w:szCs w:val="18"/>
        </w:rPr>
        <w:t>de</w:t>
      </w:r>
      <w:proofErr w:type="spellEnd"/>
      <w:r w:rsidRPr="00B34E41">
        <w:rPr>
          <w:rFonts w:ascii="Arial" w:hAnsi="Arial" w:cs="Arial"/>
          <w:sz w:val="18"/>
          <w:szCs w:val="18"/>
        </w:rPr>
        <w:t xml:space="preserve"> 20___, a la orden de la </w:t>
      </w:r>
      <w:r w:rsidRPr="00B34E41">
        <w:rPr>
          <w:rFonts w:ascii="Arial" w:hAnsi="Arial" w:cs="Arial"/>
          <w:b/>
          <w:sz w:val="18"/>
          <w:szCs w:val="18"/>
        </w:rPr>
        <w:t>ENTIDAD</w:t>
      </w:r>
      <w:r w:rsidRPr="00B34E41">
        <w:rPr>
          <w:rFonts w:ascii="Arial" w:hAnsi="Arial" w:cs="Arial"/>
          <w:sz w:val="18"/>
          <w:szCs w:val="18"/>
        </w:rPr>
        <w:t>, por Bs_____._____,__ (___________ __/100 Bolivianos), equivalente al siete por ciento (7%) del valor del contrato.</w:t>
      </w:r>
    </w:p>
    <w:p w:rsidR="00B34E41" w:rsidRPr="00B34E41" w:rsidRDefault="00B34E41" w:rsidP="00B34E41">
      <w:pPr>
        <w:widowControl w:val="0"/>
        <w:rPr>
          <w:rFonts w:ascii="Arial" w:hAnsi="Arial" w:cs="Arial"/>
          <w:sz w:val="18"/>
          <w:szCs w:val="18"/>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El importe de dicha garantía en caso de cualquier incumplimiento de contrato, será pagado en favor de la </w:t>
      </w:r>
      <w:r w:rsidRPr="00B34E41">
        <w:rPr>
          <w:rFonts w:ascii="Arial" w:hAnsi="Arial" w:cs="Arial"/>
          <w:b/>
          <w:bCs/>
          <w:sz w:val="18"/>
          <w:szCs w:val="18"/>
          <w:lang w:val="es-ES_tradnl"/>
        </w:rPr>
        <w:t>ENTIDAD</w:t>
      </w:r>
      <w:r w:rsidRPr="00B34E41">
        <w:rPr>
          <w:rFonts w:ascii="Arial" w:hAnsi="Arial" w:cs="Arial"/>
          <w:sz w:val="18"/>
          <w:szCs w:val="18"/>
          <w:lang w:val="es-ES_tradnl"/>
        </w:rPr>
        <w:t xml:space="preserve"> a su sólo requerimiento, sin necesidad de ningún trámite o acción judicial.</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devolución de la Garantía de Cumplimiento de Contrato, procederá si el contrato ha sido cumplido en su totalidad y se efectivice la recepción de los </w:t>
      </w:r>
      <w:r w:rsidRPr="00B34E41">
        <w:rPr>
          <w:rFonts w:ascii="Arial" w:hAnsi="Arial" w:cs="Arial"/>
          <w:b/>
          <w:sz w:val="18"/>
          <w:szCs w:val="18"/>
          <w:lang w:val="es-BO"/>
        </w:rPr>
        <w:t>BIENES</w:t>
      </w:r>
      <w:r w:rsidRPr="00B34E41">
        <w:rPr>
          <w:rFonts w:ascii="Arial" w:hAnsi="Arial" w:cs="Arial"/>
          <w:sz w:val="18"/>
          <w:szCs w:val="18"/>
          <w:lang w:val="es-BO"/>
        </w:rPr>
        <w:t xml:space="preserve"> objeto de la contratación, hecho que se hará constar mediante el Acta de Recepción suscrita por la Comisión de Recepción y el </w:t>
      </w:r>
      <w:r w:rsidRPr="00B34E41">
        <w:rPr>
          <w:rFonts w:ascii="Arial" w:hAnsi="Arial" w:cs="Arial"/>
          <w:b/>
          <w:sz w:val="18"/>
          <w:szCs w:val="18"/>
          <w:lang w:val="es-BO"/>
        </w:rPr>
        <w:t>PROVEEDOR</w:t>
      </w:r>
      <w:r w:rsidRPr="00B34E41">
        <w:rPr>
          <w:rFonts w:ascii="Arial" w:hAnsi="Arial" w:cs="Arial"/>
          <w:sz w:val="18"/>
          <w:szCs w:val="18"/>
          <w:lang w:val="es-BO"/>
        </w:rPr>
        <w:t>. La devolución se efectivizará en la liquidación final del contrato.</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El </w:t>
      </w:r>
      <w:r w:rsidRPr="00B34E41">
        <w:rPr>
          <w:rFonts w:ascii="Arial" w:hAnsi="Arial" w:cs="Arial"/>
          <w:b/>
          <w:sz w:val="18"/>
          <w:szCs w:val="18"/>
          <w:lang w:val="es-BO"/>
        </w:rPr>
        <w:t>PROVEEDOR</w:t>
      </w:r>
      <w:r w:rsidRPr="00B34E41">
        <w:rPr>
          <w:rFonts w:ascii="Arial" w:hAnsi="Arial" w:cs="Arial"/>
          <w:sz w:val="18"/>
          <w:szCs w:val="18"/>
          <w:lang w:val="es-BO"/>
        </w:rPr>
        <w:t xml:space="preserve">, tiene la obligación de mantener actualizada la Garantía de Cumplimiento de Contrato, cuantas veces lo requiera la </w:t>
      </w:r>
      <w:r w:rsidRPr="00B34E41">
        <w:rPr>
          <w:rFonts w:ascii="Arial" w:hAnsi="Arial" w:cs="Arial"/>
          <w:b/>
          <w:sz w:val="18"/>
          <w:szCs w:val="18"/>
          <w:lang w:val="es-BO"/>
        </w:rPr>
        <w:t>ENTIDAD</w:t>
      </w:r>
      <w:r w:rsidRPr="00B34E41">
        <w:rPr>
          <w:rFonts w:ascii="Arial" w:hAnsi="Arial" w:cs="Arial"/>
          <w:sz w:val="18"/>
          <w:szCs w:val="18"/>
          <w:lang w:val="es-BO"/>
        </w:rPr>
        <w:t xml:space="preserve"> por razones justificadas. La Unidad Administrativa de la </w:t>
      </w:r>
      <w:r w:rsidRPr="00B34E41">
        <w:rPr>
          <w:rFonts w:ascii="Arial" w:hAnsi="Arial" w:cs="Arial"/>
          <w:b/>
          <w:sz w:val="18"/>
          <w:szCs w:val="18"/>
          <w:lang w:val="es-BO"/>
        </w:rPr>
        <w:t>ENTIDAD</w:t>
      </w:r>
      <w:r w:rsidRPr="00B34E41">
        <w:rPr>
          <w:rFonts w:ascii="Arial" w:hAnsi="Arial" w:cs="Arial"/>
          <w:sz w:val="18"/>
          <w:szCs w:val="18"/>
          <w:lang w:val="es-BO"/>
        </w:rPr>
        <w:t xml:space="preserve"> será quien llevará el control directo de vigencia de la misma bajo su responsabilidad.</w:t>
      </w:r>
    </w:p>
    <w:p w:rsidR="00B34E41" w:rsidRPr="00B34E41" w:rsidRDefault="00B34E41" w:rsidP="00B34E41">
      <w:pPr>
        <w:widowControl w:val="0"/>
        <w:rPr>
          <w:rFonts w:ascii="Arial" w:hAnsi="Arial" w:cs="Arial"/>
          <w:sz w:val="18"/>
          <w:szCs w:val="18"/>
          <w:lang w:val="es-ES_tradnl"/>
        </w:rPr>
      </w:pPr>
    </w:p>
    <w:p w:rsidR="00B34E41" w:rsidRPr="00B34E41" w:rsidRDefault="00B34E41" w:rsidP="00B34E41">
      <w:pPr>
        <w:widowControl w:val="0"/>
        <w:numPr>
          <w:ilvl w:val="1"/>
          <w:numId w:val="63"/>
        </w:numPr>
        <w:suppressAutoHyphens/>
        <w:jc w:val="both"/>
        <w:rPr>
          <w:rFonts w:ascii="Arial" w:hAnsi="Arial" w:cs="Arial"/>
          <w:sz w:val="18"/>
          <w:szCs w:val="18"/>
        </w:rPr>
      </w:pPr>
      <w:r w:rsidRPr="00B34E41">
        <w:rPr>
          <w:rFonts w:ascii="Arial" w:hAnsi="Arial" w:cs="Arial"/>
          <w:b/>
          <w:bCs/>
          <w:sz w:val="18"/>
          <w:szCs w:val="18"/>
          <w:lang w:val="es-ES_tradnl"/>
        </w:rPr>
        <w:t>Garantía de Funcionamiento de Maquinaria y/o Equipo:</w:t>
      </w:r>
    </w:p>
    <w:p w:rsidR="00B34E41" w:rsidRPr="00B34E41" w:rsidRDefault="00B34E41" w:rsidP="00B34E41">
      <w:pPr>
        <w:widowControl w:val="0"/>
        <w:jc w:val="both"/>
        <w:rPr>
          <w:rFonts w:ascii="Arial" w:hAnsi="Arial" w:cs="Arial"/>
          <w:b/>
          <w:b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se obliga a constituir una _____ como Garantía de Funcionamiento de Maquinaria y/o Equipo a la orden de la </w:t>
      </w:r>
      <w:r w:rsidRPr="00B34E41">
        <w:rPr>
          <w:rFonts w:ascii="Arial" w:hAnsi="Arial" w:cs="Arial"/>
          <w:b/>
          <w:bCs/>
          <w:sz w:val="18"/>
          <w:szCs w:val="18"/>
          <w:lang w:val="es-ES_tradnl"/>
        </w:rPr>
        <w:t>ENTIDAD</w:t>
      </w:r>
      <w:r w:rsidRPr="00B34E41">
        <w:rPr>
          <w:rFonts w:ascii="Arial" w:hAnsi="Arial" w:cs="Arial"/>
          <w:sz w:val="18"/>
          <w:szCs w:val="18"/>
          <w:lang w:val="es-ES_tradnl"/>
        </w:rPr>
        <w:t>, por el uno punto cinco por ciento (1.5%) del monto total del Contrato, con una vigencia de un (1) año a partir de la emisión del acta de recepción, misma que será devuelta una vez concluido el citado periodo.</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ES_tradnl"/>
        </w:rPr>
        <w:t xml:space="preserve">El importe de esta garantía podrá ser cobrado a favor de la </w:t>
      </w:r>
      <w:r w:rsidRPr="00B34E41">
        <w:rPr>
          <w:rFonts w:ascii="Arial" w:hAnsi="Arial" w:cs="Arial"/>
          <w:b/>
          <w:sz w:val="18"/>
          <w:szCs w:val="18"/>
          <w:lang w:val="es-ES_tradnl"/>
        </w:rPr>
        <w:t>ENTIDAD</w:t>
      </w:r>
      <w:r w:rsidRPr="00B34E41">
        <w:rPr>
          <w:rFonts w:ascii="Arial" w:hAnsi="Arial" w:cs="Arial"/>
          <w:sz w:val="18"/>
          <w:szCs w:val="18"/>
          <w:lang w:val="es-ES_tradnl"/>
        </w:rPr>
        <w:t xml:space="preserve"> en caso de que los </w:t>
      </w:r>
      <w:r w:rsidRPr="00B34E41">
        <w:rPr>
          <w:rFonts w:ascii="Arial" w:hAnsi="Arial" w:cs="Arial"/>
          <w:b/>
          <w:sz w:val="18"/>
          <w:szCs w:val="18"/>
          <w:lang w:val="es-ES_tradnl"/>
        </w:rPr>
        <w:t xml:space="preserve">BIENES </w:t>
      </w:r>
      <w:r w:rsidRPr="00B34E41">
        <w:rPr>
          <w:rFonts w:ascii="Arial" w:hAnsi="Arial" w:cs="Arial"/>
          <w:sz w:val="18"/>
          <w:szCs w:val="18"/>
          <w:lang w:val="es-ES_tradnl"/>
        </w:rPr>
        <w:t xml:space="preserve">adquiridos por la </w:t>
      </w:r>
      <w:r w:rsidRPr="00B34E41">
        <w:rPr>
          <w:rFonts w:ascii="Arial" w:hAnsi="Arial" w:cs="Arial"/>
          <w:b/>
          <w:sz w:val="18"/>
          <w:szCs w:val="18"/>
          <w:lang w:val="es-ES_tradnl"/>
        </w:rPr>
        <w:t>ENTIDAD</w:t>
      </w:r>
      <w:r w:rsidRPr="00B34E41">
        <w:rPr>
          <w:rFonts w:ascii="Arial" w:hAnsi="Arial" w:cs="Arial"/>
          <w:sz w:val="18"/>
          <w:szCs w:val="18"/>
          <w:lang w:val="es-ES_tradnl"/>
        </w:rPr>
        <w:t xml:space="preserve"> no presente buen funcionamiento y/o el </w:t>
      </w:r>
      <w:r w:rsidRPr="00B34E41">
        <w:rPr>
          <w:rFonts w:ascii="Arial" w:hAnsi="Arial" w:cs="Arial"/>
          <w:b/>
          <w:sz w:val="18"/>
          <w:szCs w:val="18"/>
          <w:lang w:val="es-ES_tradnl"/>
        </w:rPr>
        <w:t>PROVEEDOR</w:t>
      </w:r>
      <w:r w:rsidRPr="00B34E41">
        <w:rPr>
          <w:rFonts w:ascii="Arial" w:hAnsi="Arial" w:cs="Arial"/>
          <w:sz w:val="18"/>
          <w:szCs w:val="18"/>
          <w:lang w:val="es-ES_tradnl"/>
        </w:rPr>
        <w:t xml:space="preserve"> no hubiese efectuado el mantenimiento correctivo dentro del plazo de vigencia de la garantía.</w:t>
      </w:r>
    </w:p>
    <w:p w:rsidR="00B34E41" w:rsidRPr="00B34E41" w:rsidRDefault="00B34E41" w:rsidP="00B34E41">
      <w:pPr>
        <w:jc w:val="both"/>
        <w:rPr>
          <w:rFonts w:ascii="Arial" w:hAnsi="Arial" w:cs="Arial"/>
          <w:b/>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Si dentro del plazo previsto por la </w:t>
      </w:r>
      <w:r w:rsidRPr="00B34E41">
        <w:rPr>
          <w:rFonts w:ascii="Arial" w:hAnsi="Arial" w:cs="Arial"/>
          <w:b/>
          <w:sz w:val="18"/>
          <w:szCs w:val="18"/>
          <w:lang w:val="es-ES_tradnl"/>
        </w:rPr>
        <w:t>ENTIDAD</w:t>
      </w:r>
      <w:r w:rsidRPr="00B34E41">
        <w:rPr>
          <w:rFonts w:ascii="Arial" w:hAnsi="Arial" w:cs="Arial"/>
          <w:sz w:val="18"/>
          <w:szCs w:val="18"/>
          <w:lang w:val="es-ES_tradnl"/>
        </w:rPr>
        <w:t xml:space="preserve"> los </w:t>
      </w:r>
      <w:r w:rsidRPr="00B34E41">
        <w:rPr>
          <w:rFonts w:ascii="Arial" w:hAnsi="Arial" w:cs="Arial"/>
          <w:b/>
          <w:sz w:val="18"/>
          <w:szCs w:val="18"/>
          <w:lang w:val="es-ES_tradnl"/>
        </w:rPr>
        <w:t>BIENES</w:t>
      </w:r>
      <w:r w:rsidRPr="00B34E41">
        <w:rPr>
          <w:rFonts w:ascii="Arial" w:hAnsi="Arial" w:cs="Arial"/>
          <w:sz w:val="18"/>
          <w:szCs w:val="18"/>
          <w:lang w:val="es-ES_tradnl"/>
        </w:rPr>
        <w:t xml:space="preserve"> objeto del presente contrato, no presenta fallas en su funcionamiento y tuviera el mantenimiento adecuado, dicha garantía será devuelta una vez concluido el plazo establecido para la misma.</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lastRenderedPageBreak/>
        <w:t xml:space="preserve">El personal designado por la Gerencia de Sistemas de la </w:t>
      </w:r>
      <w:r w:rsidRPr="00B34E41">
        <w:rPr>
          <w:rFonts w:ascii="Arial" w:hAnsi="Arial" w:cs="Arial"/>
          <w:b/>
          <w:sz w:val="18"/>
          <w:szCs w:val="18"/>
          <w:lang w:val="es-ES_tradnl"/>
        </w:rPr>
        <w:t>ENTIDAD</w:t>
      </w:r>
      <w:r w:rsidRPr="00B34E41">
        <w:rPr>
          <w:rFonts w:ascii="Arial" w:hAnsi="Arial" w:cs="Arial"/>
          <w:sz w:val="18"/>
          <w:szCs w:val="18"/>
          <w:lang w:val="es-ES_tradnl"/>
        </w:rPr>
        <w:t xml:space="preserve"> será el encargado de hacer seguimiento a los servicios cubiertos por esta garantía y emitirá el informe de conformidad a la conclusión.</w:t>
      </w:r>
    </w:p>
    <w:p w:rsidR="00B34E41" w:rsidRPr="00B34E41" w:rsidRDefault="00B34E41" w:rsidP="00B34E41">
      <w:pPr>
        <w:widowControl w:val="0"/>
        <w:jc w:val="both"/>
        <w:rPr>
          <w:rFonts w:ascii="Arial" w:hAnsi="Arial" w:cs="Arial"/>
          <w:b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Cs/>
          <w:sz w:val="18"/>
          <w:szCs w:val="18"/>
          <w:lang w:val="es-ES_tradnl"/>
        </w:rPr>
        <w:t>Esta garantía podrá ser ejecutada en los siguientes casos:</w:t>
      </w:r>
    </w:p>
    <w:p w:rsidR="00B34E41" w:rsidRPr="00B34E41" w:rsidRDefault="00B34E41" w:rsidP="00B34E41">
      <w:pPr>
        <w:widowControl w:val="0"/>
        <w:jc w:val="both"/>
        <w:rPr>
          <w:rFonts w:ascii="Arial" w:hAnsi="Arial" w:cs="Arial"/>
          <w:bCs/>
          <w:sz w:val="18"/>
          <w:szCs w:val="18"/>
          <w:lang w:val="es-ES_tradnl"/>
        </w:rPr>
      </w:pPr>
    </w:p>
    <w:p w:rsidR="00B34E41" w:rsidRPr="00B34E41" w:rsidRDefault="00B34E41" w:rsidP="00B34E41">
      <w:pPr>
        <w:widowControl w:val="0"/>
        <w:numPr>
          <w:ilvl w:val="0"/>
          <w:numId w:val="64"/>
        </w:numPr>
        <w:suppressAutoHyphens/>
        <w:jc w:val="both"/>
        <w:rPr>
          <w:rFonts w:ascii="Arial" w:hAnsi="Arial" w:cs="Arial"/>
          <w:sz w:val="18"/>
          <w:szCs w:val="18"/>
        </w:rPr>
      </w:pPr>
      <w:r w:rsidRPr="00B34E41">
        <w:rPr>
          <w:rFonts w:ascii="Arial" w:hAnsi="Arial" w:cs="Arial"/>
          <w:bCs/>
          <w:sz w:val="18"/>
          <w:szCs w:val="18"/>
          <w:lang w:val="es-ES_tradnl"/>
        </w:rPr>
        <w:t>Demora de la solución o diagnóstico definitivo.</w:t>
      </w:r>
    </w:p>
    <w:p w:rsidR="00B34E41" w:rsidRPr="00B34E41" w:rsidRDefault="00B34E41" w:rsidP="00B34E41">
      <w:pPr>
        <w:widowControl w:val="0"/>
        <w:numPr>
          <w:ilvl w:val="0"/>
          <w:numId w:val="64"/>
        </w:numPr>
        <w:suppressAutoHyphens/>
        <w:jc w:val="both"/>
        <w:rPr>
          <w:rFonts w:ascii="Arial" w:hAnsi="Arial" w:cs="Arial"/>
          <w:sz w:val="18"/>
          <w:szCs w:val="18"/>
        </w:rPr>
      </w:pPr>
      <w:r w:rsidRPr="00B34E41">
        <w:rPr>
          <w:rFonts w:ascii="Arial" w:hAnsi="Arial" w:cs="Arial"/>
          <w:bCs/>
          <w:sz w:val="18"/>
          <w:szCs w:val="18"/>
          <w:lang w:val="es-ES_tradnl"/>
        </w:rPr>
        <w:t>Demora en el reemplazo definitivo de partes o equipo.</w:t>
      </w:r>
    </w:p>
    <w:p w:rsidR="00B34E41" w:rsidRPr="00B34E41" w:rsidRDefault="00B34E41" w:rsidP="00B34E41">
      <w:pPr>
        <w:widowControl w:val="0"/>
        <w:jc w:val="both"/>
        <w:rPr>
          <w:rFonts w:ascii="Arial" w:hAnsi="Arial" w:cs="Arial"/>
          <w:bCs/>
          <w:sz w:val="18"/>
          <w:szCs w:val="18"/>
          <w:lang w:val="es-ES_tradnl"/>
        </w:rPr>
      </w:pPr>
    </w:p>
    <w:p w:rsidR="00B34E41" w:rsidRPr="00B34E41" w:rsidRDefault="00B34E41" w:rsidP="00B34E41">
      <w:pPr>
        <w:widowControl w:val="0"/>
        <w:numPr>
          <w:ilvl w:val="1"/>
          <w:numId w:val="63"/>
        </w:numPr>
        <w:suppressAutoHyphens/>
        <w:jc w:val="both"/>
        <w:rPr>
          <w:rFonts w:ascii="Arial" w:hAnsi="Arial" w:cs="Arial"/>
          <w:sz w:val="18"/>
          <w:szCs w:val="18"/>
        </w:rPr>
      </w:pPr>
      <w:r w:rsidRPr="00B34E41">
        <w:rPr>
          <w:rFonts w:ascii="Arial" w:hAnsi="Arial" w:cs="Arial"/>
          <w:b/>
          <w:bCs/>
          <w:sz w:val="18"/>
          <w:szCs w:val="18"/>
          <w:lang w:val="es-ES_tradnl"/>
        </w:rPr>
        <w:t xml:space="preserve">Garantía de Fábrica:  </w:t>
      </w:r>
    </w:p>
    <w:p w:rsidR="00B34E41" w:rsidRPr="00B34E41" w:rsidRDefault="00B34E41" w:rsidP="00B34E41">
      <w:pPr>
        <w:autoSpaceDE w:val="0"/>
        <w:jc w:val="both"/>
        <w:rPr>
          <w:rFonts w:ascii="Arial" w:hAnsi="Arial" w:cs="Arial"/>
          <w:b/>
          <w:bCs/>
          <w:sz w:val="18"/>
          <w:szCs w:val="18"/>
          <w:lang w:val="es-ES_tradnl"/>
        </w:rPr>
      </w:pPr>
    </w:p>
    <w:p w:rsidR="00B34E41" w:rsidRPr="00B34E41" w:rsidRDefault="00B34E41" w:rsidP="00B34E41">
      <w:pPr>
        <w:autoSpaceDE w:val="0"/>
        <w:jc w:val="both"/>
        <w:rPr>
          <w:rFonts w:ascii="Arial" w:hAnsi="Arial" w:cs="Arial"/>
          <w:sz w:val="18"/>
          <w:szCs w:val="18"/>
        </w:rPr>
      </w:pPr>
      <w:r w:rsidRPr="00B34E41">
        <w:rPr>
          <w:rFonts w:ascii="Arial" w:hAnsi="Arial" w:cs="Arial"/>
          <w:bCs/>
          <w:sz w:val="18"/>
          <w:szCs w:val="18"/>
        </w:rPr>
        <w:t xml:space="preserve">El </w:t>
      </w:r>
      <w:r w:rsidRPr="00B34E41">
        <w:rPr>
          <w:rFonts w:ascii="Arial" w:hAnsi="Arial" w:cs="Arial"/>
          <w:b/>
          <w:sz w:val="18"/>
          <w:szCs w:val="18"/>
        </w:rPr>
        <w:t>PROVEEDOR</w:t>
      </w:r>
      <w:r w:rsidRPr="00B34E41">
        <w:rPr>
          <w:rFonts w:ascii="Arial" w:hAnsi="Arial" w:cs="Arial"/>
          <w:sz w:val="18"/>
          <w:szCs w:val="18"/>
        </w:rPr>
        <w:t>, debe entregar un documento de respaldo de la G</w:t>
      </w:r>
      <w:r w:rsidRPr="00B34E41">
        <w:rPr>
          <w:rFonts w:ascii="Arial" w:hAnsi="Arial" w:cs="Arial"/>
          <w:bCs/>
          <w:sz w:val="18"/>
          <w:szCs w:val="18"/>
        </w:rPr>
        <w:t xml:space="preserve">arantía de Fábrica </w:t>
      </w:r>
      <w:r w:rsidRPr="00B34E41">
        <w:rPr>
          <w:rFonts w:ascii="Arial" w:hAnsi="Arial" w:cs="Arial"/>
          <w:sz w:val="18"/>
          <w:szCs w:val="18"/>
        </w:rPr>
        <w:t>durante el periodo de pruebas</w:t>
      </w:r>
      <w:r w:rsidRPr="00B34E41">
        <w:rPr>
          <w:rFonts w:ascii="Arial" w:hAnsi="Arial" w:cs="Arial"/>
          <w:bCs/>
          <w:sz w:val="18"/>
          <w:szCs w:val="18"/>
        </w:rPr>
        <w:t>, con</w:t>
      </w:r>
      <w:r w:rsidRPr="00B34E41">
        <w:rPr>
          <w:rFonts w:ascii="Arial" w:hAnsi="Arial" w:cs="Arial"/>
          <w:sz w:val="18"/>
          <w:szCs w:val="18"/>
          <w:lang w:val="es-ES_tradnl"/>
        </w:rPr>
        <w:t xml:space="preserve"> vigencia de un (1) año computable a partir de una fecha posterior a las pruebas ATP (</w:t>
      </w:r>
      <w:proofErr w:type="spellStart"/>
      <w:r w:rsidRPr="00B34E41">
        <w:rPr>
          <w:rFonts w:ascii="Arial" w:hAnsi="Arial" w:cs="Arial"/>
          <w:sz w:val="18"/>
          <w:szCs w:val="18"/>
          <w:lang w:val="es-ES_tradnl"/>
        </w:rPr>
        <w:t>acceptance</w:t>
      </w:r>
      <w:proofErr w:type="spellEnd"/>
      <w:r w:rsidRPr="00B34E41">
        <w:rPr>
          <w:rFonts w:ascii="Arial" w:hAnsi="Arial" w:cs="Arial"/>
          <w:sz w:val="18"/>
          <w:szCs w:val="18"/>
          <w:lang w:val="es-ES_tradnl"/>
        </w:rPr>
        <w:t xml:space="preserve"> test plan)</w:t>
      </w:r>
      <w:r w:rsidRPr="00B34E41">
        <w:rPr>
          <w:rFonts w:ascii="Arial" w:hAnsi="Arial" w:cs="Arial"/>
          <w:sz w:val="18"/>
          <w:szCs w:val="18"/>
        </w:rPr>
        <w:t xml:space="preserve">, esta debe incluir el reemplazo de partes y/o equipo, así como los servicios asociados, sin costo adicional para la </w:t>
      </w:r>
      <w:r w:rsidRPr="00B34E41">
        <w:rPr>
          <w:rFonts w:ascii="Arial" w:hAnsi="Arial" w:cs="Arial"/>
          <w:b/>
          <w:sz w:val="18"/>
          <w:szCs w:val="18"/>
        </w:rPr>
        <w:t>ENTIDAD</w:t>
      </w:r>
      <w:r w:rsidRPr="00B34E41">
        <w:rPr>
          <w:rFonts w:ascii="Arial" w:hAnsi="Arial" w:cs="Arial"/>
          <w:sz w:val="18"/>
          <w:szCs w:val="18"/>
        </w:rPr>
        <w:t>.</w:t>
      </w:r>
      <w:r w:rsidRPr="00B34E41">
        <w:rPr>
          <w:rFonts w:ascii="Arial" w:hAnsi="Arial" w:cs="Arial"/>
          <w:bCs/>
          <w:sz w:val="18"/>
          <w:szCs w:val="18"/>
        </w:rPr>
        <w:t xml:space="preserve">  </w:t>
      </w:r>
    </w:p>
    <w:p w:rsidR="00B34E41" w:rsidRPr="00B34E41" w:rsidRDefault="00B34E41" w:rsidP="00B34E41">
      <w:pPr>
        <w:jc w:val="both"/>
        <w:rPr>
          <w:rFonts w:ascii="Arial" w:hAnsi="Arial" w:cs="Arial"/>
          <w:bCs/>
          <w:sz w:val="18"/>
          <w:szCs w:val="18"/>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OCTAVA.- (DOMICILIO A EFECTOS DE NOTIFICACION).</w:t>
      </w:r>
      <w:r w:rsidRPr="00B34E41">
        <w:rPr>
          <w:rFonts w:ascii="Arial" w:hAnsi="Arial" w:cs="Arial"/>
          <w:sz w:val="18"/>
          <w:szCs w:val="18"/>
          <w:lang w:val="es-ES_tradnl"/>
        </w:rPr>
        <w:t xml:space="preserve"> Cualquier aviso o notificación que tengan que darse las </w:t>
      </w:r>
      <w:r w:rsidRPr="00B34E41">
        <w:rPr>
          <w:rFonts w:ascii="Arial" w:hAnsi="Arial" w:cs="Arial"/>
          <w:b/>
          <w:sz w:val="18"/>
          <w:szCs w:val="18"/>
          <w:lang w:val="es-ES_tradnl"/>
        </w:rPr>
        <w:t>PARTES</w:t>
      </w:r>
      <w:r w:rsidRPr="00B34E41">
        <w:rPr>
          <w:rFonts w:ascii="Arial" w:hAnsi="Arial" w:cs="Arial"/>
          <w:sz w:val="18"/>
          <w:szCs w:val="18"/>
          <w:lang w:val="es-ES_tradnl"/>
        </w:rPr>
        <w:t xml:space="preserve"> suscribientes bajo este Contrato, será enviada de manera escrita:</w:t>
      </w:r>
    </w:p>
    <w:p w:rsidR="00B34E41" w:rsidRPr="00B34E41" w:rsidRDefault="00B34E41" w:rsidP="00B34E41">
      <w:pPr>
        <w:widowControl w:val="0"/>
        <w:jc w:val="both"/>
        <w:rPr>
          <w:rFonts w:ascii="Arial" w:hAnsi="Arial" w:cs="Arial"/>
          <w:b/>
          <w:sz w:val="18"/>
          <w:szCs w:val="18"/>
          <w:lang w:val="es-ES_tradnl"/>
        </w:rPr>
      </w:pPr>
    </w:p>
    <w:p w:rsidR="00B34E41" w:rsidRPr="00B34E41" w:rsidRDefault="00B34E41" w:rsidP="00B34E41">
      <w:pPr>
        <w:pStyle w:val="Ttulo3"/>
        <w:keepNext w:val="0"/>
        <w:keepLines w:val="0"/>
        <w:widowControl w:val="0"/>
        <w:numPr>
          <w:ilvl w:val="1"/>
          <w:numId w:val="57"/>
        </w:numPr>
        <w:tabs>
          <w:tab w:val="num" w:pos="0"/>
        </w:tabs>
        <w:suppressAutoHyphens/>
        <w:spacing w:before="0"/>
        <w:ind w:left="720" w:hanging="720"/>
        <w:jc w:val="both"/>
        <w:rPr>
          <w:rFonts w:ascii="Arial" w:hAnsi="Arial" w:cs="Arial"/>
          <w:color w:val="auto"/>
          <w:sz w:val="18"/>
          <w:szCs w:val="18"/>
        </w:rPr>
      </w:pPr>
      <w:r w:rsidRPr="00B34E41">
        <w:rPr>
          <w:rFonts w:ascii="Arial" w:hAnsi="Arial" w:cs="Arial"/>
          <w:b w:val="0"/>
          <w:bCs w:val="0"/>
          <w:iCs/>
          <w:color w:val="auto"/>
          <w:sz w:val="18"/>
          <w:szCs w:val="18"/>
          <w:lang w:val="es-ES_tradnl"/>
        </w:rPr>
        <w:t xml:space="preserve">Al </w:t>
      </w:r>
      <w:r w:rsidRPr="00B34E41">
        <w:rPr>
          <w:rFonts w:ascii="Arial" w:hAnsi="Arial" w:cs="Arial"/>
          <w:iCs/>
          <w:color w:val="auto"/>
          <w:sz w:val="18"/>
          <w:szCs w:val="18"/>
          <w:lang w:val="es-ES_tradnl"/>
        </w:rPr>
        <w:t>PROVEEDOR</w:t>
      </w:r>
      <w:r w:rsidRPr="00B34E41">
        <w:rPr>
          <w:rFonts w:ascii="Arial" w:hAnsi="Arial" w:cs="Arial"/>
          <w:b w:val="0"/>
          <w:bCs w:val="0"/>
          <w:iCs/>
          <w:color w:val="auto"/>
          <w:sz w:val="18"/>
          <w:szCs w:val="18"/>
          <w:lang w:val="es-ES_tradnl"/>
        </w:rPr>
        <w:t xml:space="preserve">: en ___________ </w:t>
      </w:r>
      <w:r w:rsidRPr="00B34E41">
        <w:rPr>
          <w:rFonts w:ascii="Arial" w:hAnsi="Arial" w:cs="Arial"/>
          <w:b w:val="0"/>
          <w:color w:val="auto"/>
          <w:sz w:val="18"/>
          <w:szCs w:val="18"/>
        </w:rPr>
        <w:t>Nº ______, de la zona de _________de la ciudad de ______ - Bolivia</w:t>
      </w:r>
      <w:r w:rsidRPr="00B34E41">
        <w:rPr>
          <w:rFonts w:ascii="Arial" w:hAnsi="Arial" w:cs="Arial"/>
          <w:b w:val="0"/>
          <w:bCs w:val="0"/>
          <w:iCs/>
          <w:color w:val="auto"/>
          <w:sz w:val="18"/>
          <w:szCs w:val="18"/>
          <w:lang w:val="es-ES_tradnl"/>
        </w:rPr>
        <w:t>.</w:t>
      </w:r>
    </w:p>
    <w:p w:rsidR="00B34E41" w:rsidRPr="00B34E41" w:rsidRDefault="00B34E41" w:rsidP="00B34E41">
      <w:pPr>
        <w:pStyle w:val="Ttulo3"/>
        <w:keepNext w:val="0"/>
        <w:widowControl w:val="0"/>
        <w:spacing w:before="0"/>
        <w:ind w:left="720"/>
        <w:rPr>
          <w:rFonts w:ascii="Arial" w:hAnsi="Arial" w:cs="Arial"/>
          <w:b w:val="0"/>
          <w:bCs w:val="0"/>
          <w:iCs/>
          <w:color w:val="auto"/>
          <w:sz w:val="18"/>
          <w:szCs w:val="18"/>
          <w:lang w:val="es-ES_tradnl"/>
        </w:rPr>
      </w:pPr>
    </w:p>
    <w:p w:rsidR="00B34E41" w:rsidRPr="00B34E41" w:rsidRDefault="00B34E41" w:rsidP="00B34E41">
      <w:pPr>
        <w:pStyle w:val="Ttulo3"/>
        <w:keepNext w:val="0"/>
        <w:keepLines w:val="0"/>
        <w:widowControl w:val="0"/>
        <w:numPr>
          <w:ilvl w:val="1"/>
          <w:numId w:val="57"/>
        </w:numPr>
        <w:tabs>
          <w:tab w:val="num" w:pos="0"/>
        </w:tabs>
        <w:suppressAutoHyphens/>
        <w:spacing w:before="0"/>
        <w:ind w:left="720" w:hanging="720"/>
        <w:jc w:val="both"/>
        <w:rPr>
          <w:rFonts w:ascii="Arial" w:hAnsi="Arial" w:cs="Arial"/>
          <w:color w:val="auto"/>
          <w:sz w:val="18"/>
          <w:szCs w:val="18"/>
        </w:rPr>
      </w:pPr>
      <w:r w:rsidRPr="00B34E41">
        <w:rPr>
          <w:rFonts w:ascii="Arial" w:hAnsi="Arial" w:cs="Arial"/>
          <w:b w:val="0"/>
          <w:bCs w:val="0"/>
          <w:iCs/>
          <w:color w:val="auto"/>
          <w:spacing w:val="-6"/>
          <w:sz w:val="18"/>
          <w:szCs w:val="18"/>
          <w:lang w:val="es-ES_tradnl"/>
        </w:rPr>
        <w:t xml:space="preserve">A la </w:t>
      </w:r>
      <w:r w:rsidRPr="00B34E41">
        <w:rPr>
          <w:rFonts w:ascii="Arial" w:hAnsi="Arial" w:cs="Arial"/>
          <w:iCs/>
          <w:color w:val="auto"/>
          <w:spacing w:val="-6"/>
          <w:sz w:val="18"/>
          <w:szCs w:val="18"/>
          <w:lang w:val="es-ES_tradnl"/>
        </w:rPr>
        <w:t>ENTIDAD</w:t>
      </w:r>
      <w:r w:rsidRPr="00B34E41">
        <w:rPr>
          <w:rFonts w:ascii="Arial" w:hAnsi="Arial" w:cs="Arial"/>
          <w:b w:val="0"/>
          <w:bCs w:val="0"/>
          <w:iCs/>
          <w:color w:val="auto"/>
          <w:spacing w:val="-6"/>
          <w:sz w:val="18"/>
          <w:szCs w:val="18"/>
          <w:lang w:val="es-ES_tradnl"/>
        </w:rPr>
        <w:t>: en la calle Ayacucho esquina calle Mercado s/n de la zona Central de la ciudad de La Paz, Bolivia.</w:t>
      </w:r>
    </w:p>
    <w:p w:rsidR="00B34E41" w:rsidRPr="00B34E41" w:rsidRDefault="00B34E41" w:rsidP="00B34E41">
      <w:pPr>
        <w:widowControl w:val="0"/>
        <w:rPr>
          <w:rFonts w:ascii="Arial" w:hAnsi="Arial" w:cs="Arial"/>
          <w:b/>
          <w:bCs/>
          <w:i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NOVENA.- (VIGENCIA DEL CONTRATO). </w:t>
      </w:r>
      <w:r w:rsidRPr="00B34E41">
        <w:rPr>
          <w:rFonts w:ascii="Arial" w:hAnsi="Arial" w:cs="Arial"/>
          <w:sz w:val="18"/>
          <w:szCs w:val="18"/>
          <w:lang w:val="es-ES_tradnl"/>
        </w:rPr>
        <w:t xml:space="preserve">El presente Contrato entrará en vigencia desde el día de su suscripción por las </w:t>
      </w:r>
      <w:r w:rsidRPr="00B34E41">
        <w:rPr>
          <w:rFonts w:ascii="Arial" w:hAnsi="Arial" w:cs="Arial"/>
          <w:b/>
          <w:sz w:val="18"/>
          <w:szCs w:val="18"/>
          <w:lang w:val="es-ES_tradnl"/>
        </w:rPr>
        <w:t>PARTES</w:t>
      </w:r>
      <w:r w:rsidRPr="00B34E41">
        <w:rPr>
          <w:rFonts w:ascii="Arial" w:hAnsi="Arial" w:cs="Arial"/>
          <w:sz w:val="18"/>
          <w:szCs w:val="18"/>
          <w:lang w:val="es-ES_tradnl"/>
        </w:rPr>
        <w:t>, hasta que la Gerencia de Administración emita el Certificado de Cumplimiento de Contrato.</w:t>
      </w:r>
    </w:p>
    <w:p w:rsidR="00B34E41" w:rsidRPr="00B34E41" w:rsidRDefault="00B34E41" w:rsidP="00B34E41">
      <w:pPr>
        <w:widowControl w:val="0"/>
        <w:rPr>
          <w:rFonts w:ascii="Arial" w:hAnsi="Arial" w:cs="Arial"/>
          <w:b/>
          <w:bCs/>
          <w:iCs/>
          <w:sz w:val="18"/>
          <w:szCs w:val="18"/>
          <w:lang w:val="es-ES_tradnl"/>
        </w:rPr>
      </w:pPr>
    </w:p>
    <w:p w:rsidR="00B34E41" w:rsidRPr="00B34E41" w:rsidRDefault="00B34E41" w:rsidP="00B34E41">
      <w:pPr>
        <w:pStyle w:val="Textoindependiente21"/>
        <w:widowControl w:val="0"/>
        <w:rPr>
          <w:sz w:val="18"/>
          <w:szCs w:val="18"/>
        </w:rPr>
      </w:pPr>
      <w:r w:rsidRPr="00B34E41">
        <w:rPr>
          <w:b/>
          <w:bCs/>
          <w:sz w:val="18"/>
          <w:szCs w:val="18"/>
        </w:rPr>
        <w:t xml:space="preserve">DÉCIMA.- (DOCUMENTOS DE CONTRATO). </w:t>
      </w:r>
      <w:r w:rsidRPr="00B34E41">
        <w:rPr>
          <w:bCs/>
          <w:sz w:val="18"/>
          <w:szCs w:val="18"/>
        </w:rPr>
        <w:t>F</w:t>
      </w:r>
      <w:r w:rsidRPr="00B34E41">
        <w:rPr>
          <w:sz w:val="18"/>
          <w:szCs w:val="18"/>
        </w:rPr>
        <w:t xml:space="preserve">orman parte del presente Contrato, </w:t>
      </w:r>
      <w:r w:rsidRPr="00B34E41">
        <w:rPr>
          <w:bCs/>
          <w:sz w:val="18"/>
          <w:szCs w:val="18"/>
        </w:rPr>
        <w:t>sin necesidad de su protocolización</w:t>
      </w:r>
      <w:r w:rsidRPr="00B34E41">
        <w:rPr>
          <w:sz w:val="18"/>
          <w:szCs w:val="18"/>
        </w:rPr>
        <w:t>, los siguientes documentos, excepto los especificados de los numerales 10.7 y 10.8 de la presente Cláusula:</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DBC de la Licitación Pública Nacional Nº ____/2020-1C</w:t>
      </w:r>
      <w:r w:rsidRPr="00B34E41">
        <w:rPr>
          <w:rFonts w:ascii="Arial" w:hAnsi="Arial" w:cs="Arial"/>
          <w:i/>
          <w:sz w:val="18"/>
          <w:szCs w:val="18"/>
          <w:lang w:val="es-ES_tradnl"/>
        </w:rPr>
        <w:t>.</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 xml:space="preserve">Resolución de Aprobación del DBC con aclaraciones y/o enmiendas si existieren.  </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Propuesta adjudicada.</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 xml:space="preserve">Resolución de Adjudicación GGRAL - GAL N° _/2020 de 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2020.</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 xml:space="preserve">Certificado del RUPE N° _________ de __de _______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2020.</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 xml:space="preserve">Certificados de no adeudos a las </w:t>
      </w:r>
      <w:proofErr w:type="spellStart"/>
      <w:r w:rsidRPr="00B34E41">
        <w:rPr>
          <w:rFonts w:ascii="Arial" w:hAnsi="Arial" w:cs="Arial"/>
          <w:sz w:val="18"/>
          <w:szCs w:val="18"/>
          <w:lang w:val="es-ES_tradnl"/>
        </w:rPr>
        <w:t>AFP’s</w:t>
      </w:r>
      <w:proofErr w:type="spellEnd"/>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Garantía de Cumplimiento de Contrato.</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 xml:space="preserve">Testimonio N° ___/___ de 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____, Poder del Representante Legal del </w:t>
      </w:r>
      <w:r w:rsidRPr="00B34E41">
        <w:rPr>
          <w:rFonts w:ascii="Arial" w:hAnsi="Arial" w:cs="Arial"/>
          <w:b/>
          <w:sz w:val="18"/>
          <w:szCs w:val="18"/>
          <w:lang w:val="es-ES_tradnl"/>
        </w:rPr>
        <w:t>PROVEEDOR</w:t>
      </w:r>
      <w:r w:rsidRPr="00B34E41">
        <w:rPr>
          <w:rFonts w:ascii="Arial" w:hAnsi="Arial" w:cs="Arial"/>
          <w:sz w:val="18"/>
          <w:szCs w:val="18"/>
          <w:lang w:val="es-ES_tradnl"/>
        </w:rPr>
        <w:t>.</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 xml:space="preserve">Testimonio N° ____/__ de 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Constitución del </w:t>
      </w:r>
      <w:r w:rsidRPr="00B34E41">
        <w:rPr>
          <w:rFonts w:ascii="Arial" w:hAnsi="Arial" w:cs="Arial"/>
          <w:b/>
          <w:sz w:val="18"/>
          <w:szCs w:val="18"/>
          <w:lang w:val="es-ES_tradnl"/>
        </w:rPr>
        <w:t>PROVEEDOR</w:t>
      </w:r>
      <w:r w:rsidRPr="00B34E41">
        <w:rPr>
          <w:rFonts w:ascii="Arial" w:hAnsi="Arial" w:cs="Arial"/>
          <w:sz w:val="18"/>
          <w:szCs w:val="18"/>
          <w:lang w:val="es-ES_tradnl"/>
        </w:rPr>
        <w:t>.</w:t>
      </w:r>
    </w:p>
    <w:p w:rsidR="00B34E41" w:rsidRPr="00B34E41" w:rsidRDefault="00B34E41" w:rsidP="00B34E41">
      <w:pPr>
        <w:numPr>
          <w:ilvl w:val="1"/>
          <w:numId w:val="70"/>
        </w:numPr>
        <w:suppressAutoHyphens/>
        <w:jc w:val="both"/>
        <w:rPr>
          <w:rFonts w:ascii="Arial" w:hAnsi="Arial" w:cs="Arial"/>
          <w:sz w:val="18"/>
          <w:szCs w:val="18"/>
        </w:rPr>
      </w:pPr>
      <w:r w:rsidRPr="00B34E41">
        <w:rPr>
          <w:rFonts w:ascii="Arial" w:hAnsi="Arial" w:cs="Arial"/>
          <w:sz w:val="18"/>
          <w:szCs w:val="18"/>
          <w:lang w:val="es-ES_tradnl"/>
        </w:rPr>
        <w:t xml:space="preserve">Certificado de Información sobre Solvencia con el Fisco N° _____ de 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_______ </w:t>
      </w:r>
      <w:proofErr w:type="spellStart"/>
      <w:r w:rsidRPr="00B34E41">
        <w:rPr>
          <w:rFonts w:ascii="Arial" w:hAnsi="Arial" w:cs="Arial"/>
          <w:sz w:val="18"/>
          <w:szCs w:val="18"/>
          <w:lang w:val="es-ES_tradnl"/>
        </w:rPr>
        <w:t>de</w:t>
      </w:r>
      <w:proofErr w:type="spellEnd"/>
      <w:r w:rsidRPr="00B34E41">
        <w:rPr>
          <w:rFonts w:ascii="Arial" w:hAnsi="Arial" w:cs="Arial"/>
          <w:sz w:val="18"/>
          <w:szCs w:val="18"/>
          <w:lang w:val="es-ES_tradnl"/>
        </w:rPr>
        <w:t xml:space="preserve"> 2020.</w:t>
      </w:r>
    </w:p>
    <w:p w:rsidR="00B34E41" w:rsidRPr="00B34E41" w:rsidRDefault="00B34E41" w:rsidP="00B34E41">
      <w:pPr>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 xml:space="preserve">DÉCIMA PRIMERA.- (IDIOMA). </w:t>
      </w:r>
      <w:r w:rsidRPr="00B34E41">
        <w:rPr>
          <w:rFonts w:ascii="Arial" w:hAnsi="Arial" w:cs="Arial"/>
          <w:sz w:val="18"/>
          <w:szCs w:val="18"/>
          <w:lang w:val="es-ES_tradnl"/>
        </w:rPr>
        <w:t>El presente Contrato, toda la documentación aplicable al mismo y la que emerja de la adquisición, debe ser elaborada en idioma castellano.</w:t>
      </w:r>
    </w:p>
    <w:p w:rsidR="00B34E41" w:rsidRPr="00B34E41" w:rsidRDefault="00B34E41" w:rsidP="00B34E41">
      <w:pPr>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ES_tradnl"/>
        </w:rPr>
        <w:t xml:space="preserve">En el caso de manuales de uso de los </w:t>
      </w:r>
      <w:r w:rsidRPr="00B34E41">
        <w:rPr>
          <w:rFonts w:ascii="Arial" w:hAnsi="Arial" w:cs="Arial"/>
          <w:b/>
          <w:sz w:val="18"/>
          <w:szCs w:val="18"/>
          <w:lang w:val="es-ES_tradnl"/>
        </w:rPr>
        <w:t xml:space="preserve">BIENES </w:t>
      </w:r>
      <w:r w:rsidRPr="00B34E41">
        <w:rPr>
          <w:rFonts w:ascii="Arial" w:hAnsi="Arial" w:cs="Arial"/>
          <w:sz w:val="18"/>
          <w:szCs w:val="18"/>
          <w:lang w:val="es-ES_tradnl"/>
        </w:rPr>
        <w:t>deberán estar traducidos al idioma castellano. En el caso de folletos informativos, deberán estar preferentemente en idioma castellano.</w:t>
      </w:r>
    </w:p>
    <w:p w:rsidR="00B34E41" w:rsidRPr="00B34E41" w:rsidRDefault="00B34E41" w:rsidP="00B34E41">
      <w:pPr>
        <w:widowControl w:val="0"/>
        <w:jc w:val="both"/>
        <w:rPr>
          <w:rFonts w:ascii="Arial" w:hAnsi="Arial" w:cs="Arial"/>
          <w:b/>
          <w:b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DÉCIMA SEGUNDA.- (LEGISLACION APLICABLE AL CONTRATO).</w:t>
      </w:r>
      <w:r w:rsidRPr="00B34E41">
        <w:rPr>
          <w:rFonts w:ascii="Arial" w:hAnsi="Arial" w:cs="Arial"/>
          <w:sz w:val="18"/>
          <w:szCs w:val="18"/>
          <w:lang w:val="es-ES_tradnl"/>
        </w:rPr>
        <w:t xml:space="preserve"> El presente Contrato, al ser de naturaleza administrativa, se celebra exclusivamente al amparo de las siguientes disposiciones:</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numPr>
          <w:ilvl w:val="0"/>
          <w:numId w:val="56"/>
        </w:numPr>
        <w:tabs>
          <w:tab w:val="clear" w:pos="0"/>
          <w:tab w:val="num" w:pos="720"/>
        </w:tabs>
        <w:suppressAutoHyphens/>
        <w:ind w:left="720"/>
        <w:jc w:val="both"/>
        <w:rPr>
          <w:rFonts w:ascii="Arial" w:hAnsi="Arial" w:cs="Arial"/>
          <w:sz w:val="18"/>
          <w:szCs w:val="18"/>
        </w:rPr>
      </w:pPr>
      <w:r w:rsidRPr="00B34E41">
        <w:rPr>
          <w:rFonts w:ascii="Arial" w:hAnsi="Arial" w:cs="Arial"/>
          <w:sz w:val="18"/>
          <w:szCs w:val="18"/>
          <w:lang w:val="es-ES_tradnl"/>
        </w:rPr>
        <w:t>Constitución Política del Estado.</w:t>
      </w:r>
    </w:p>
    <w:p w:rsidR="00B34E41" w:rsidRPr="00B34E41" w:rsidRDefault="00B34E41" w:rsidP="00B34E41">
      <w:pPr>
        <w:widowControl w:val="0"/>
        <w:numPr>
          <w:ilvl w:val="0"/>
          <w:numId w:val="56"/>
        </w:numPr>
        <w:tabs>
          <w:tab w:val="clear" w:pos="0"/>
          <w:tab w:val="num" w:pos="720"/>
        </w:tabs>
        <w:suppressAutoHyphens/>
        <w:ind w:left="720"/>
        <w:jc w:val="both"/>
        <w:rPr>
          <w:rFonts w:ascii="Arial" w:hAnsi="Arial" w:cs="Arial"/>
          <w:sz w:val="18"/>
          <w:szCs w:val="18"/>
        </w:rPr>
      </w:pPr>
      <w:r w:rsidRPr="00B34E41">
        <w:rPr>
          <w:rFonts w:ascii="Arial" w:hAnsi="Arial" w:cs="Arial"/>
          <w:sz w:val="18"/>
          <w:szCs w:val="18"/>
          <w:lang w:val="es-ES_tradnl"/>
        </w:rPr>
        <w:t>Ley Nº 1178 de 20 de julio de 1990, de Administración y Control Gubernamentales.</w:t>
      </w:r>
    </w:p>
    <w:p w:rsidR="00B34E41" w:rsidRPr="00B34E41" w:rsidRDefault="00B34E41" w:rsidP="00B34E41">
      <w:pPr>
        <w:widowControl w:val="0"/>
        <w:numPr>
          <w:ilvl w:val="0"/>
          <w:numId w:val="56"/>
        </w:numPr>
        <w:tabs>
          <w:tab w:val="clear" w:pos="0"/>
          <w:tab w:val="num" w:pos="720"/>
        </w:tabs>
        <w:suppressAutoHyphens/>
        <w:ind w:left="720"/>
        <w:jc w:val="both"/>
        <w:rPr>
          <w:rFonts w:ascii="Arial" w:hAnsi="Arial" w:cs="Arial"/>
          <w:sz w:val="18"/>
          <w:szCs w:val="18"/>
        </w:rPr>
      </w:pPr>
      <w:r w:rsidRPr="00B34E41">
        <w:rPr>
          <w:rFonts w:ascii="Arial" w:hAnsi="Arial" w:cs="Arial"/>
          <w:sz w:val="18"/>
          <w:szCs w:val="18"/>
          <w:lang w:val="es-ES_tradnl"/>
        </w:rPr>
        <w:t>Ley del Presupuesto General aprobado para la gestión y su reglamentación.</w:t>
      </w:r>
    </w:p>
    <w:p w:rsidR="00B34E41" w:rsidRPr="00B34E41" w:rsidRDefault="00B34E41" w:rsidP="00B34E41">
      <w:pPr>
        <w:widowControl w:val="0"/>
        <w:numPr>
          <w:ilvl w:val="0"/>
          <w:numId w:val="56"/>
        </w:numPr>
        <w:tabs>
          <w:tab w:val="clear" w:pos="0"/>
          <w:tab w:val="num" w:pos="720"/>
        </w:tabs>
        <w:suppressAutoHyphens/>
        <w:ind w:left="720"/>
        <w:jc w:val="both"/>
        <w:rPr>
          <w:rFonts w:ascii="Arial" w:hAnsi="Arial" w:cs="Arial"/>
          <w:sz w:val="18"/>
          <w:szCs w:val="18"/>
        </w:rPr>
      </w:pPr>
      <w:r w:rsidRPr="00B34E41">
        <w:rPr>
          <w:rFonts w:ascii="Arial" w:hAnsi="Arial" w:cs="Arial"/>
          <w:sz w:val="18"/>
          <w:szCs w:val="18"/>
          <w:lang w:val="es-ES_tradnl"/>
        </w:rPr>
        <w:t>Decreto Supremo Nº 0181 de las NB-SABS y sus modificaciones.</w:t>
      </w:r>
    </w:p>
    <w:p w:rsidR="00B34E41" w:rsidRPr="00B34E41" w:rsidRDefault="00B34E41" w:rsidP="00B34E41">
      <w:pPr>
        <w:widowControl w:val="0"/>
        <w:numPr>
          <w:ilvl w:val="0"/>
          <w:numId w:val="56"/>
        </w:numPr>
        <w:tabs>
          <w:tab w:val="clear" w:pos="0"/>
          <w:tab w:val="num" w:pos="720"/>
        </w:tabs>
        <w:suppressAutoHyphens/>
        <w:ind w:left="720"/>
        <w:jc w:val="both"/>
        <w:rPr>
          <w:rFonts w:ascii="Arial" w:hAnsi="Arial" w:cs="Arial"/>
          <w:sz w:val="18"/>
          <w:szCs w:val="18"/>
        </w:rPr>
      </w:pPr>
      <w:r w:rsidRPr="00B34E41">
        <w:rPr>
          <w:rFonts w:ascii="Arial" w:eastAsia="Batang" w:hAnsi="Arial" w:cs="Arial"/>
          <w:bCs/>
          <w:sz w:val="18"/>
          <w:szCs w:val="18"/>
          <w:lang w:val="es-CL"/>
        </w:rPr>
        <w:t xml:space="preserve">Reglamento Específico del Sistema de Administración de Bienes y Servicios (RE-SABS) del Banco Central de </w:t>
      </w:r>
      <w:r w:rsidRPr="00B34E41">
        <w:rPr>
          <w:rFonts w:ascii="Arial" w:hAnsi="Arial" w:cs="Arial"/>
          <w:sz w:val="18"/>
          <w:szCs w:val="18"/>
          <w:lang w:val="es-BO"/>
        </w:rPr>
        <w:t>Bolivia</w:t>
      </w:r>
      <w:r w:rsidRPr="00B34E41">
        <w:rPr>
          <w:rFonts w:ascii="Arial" w:hAnsi="Arial" w:cs="Arial"/>
          <w:sz w:val="18"/>
          <w:szCs w:val="18"/>
          <w:lang w:val="es-ES_tradnl"/>
        </w:rPr>
        <w:t>.</w:t>
      </w:r>
    </w:p>
    <w:p w:rsidR="00B34E41" w:rsidRPr="00B34E41" w:rsidRDefault="00B34E41" w:rsidP="00B34E41">
      <w:pPr>
        <w:widowControl w:val="0"/>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lastRenderedPageBreak/>
        <w:t xml:space="preserve">DÉCIMA TERCERA.- (DERECHOS DEL PROVEEDOR). </w:t>
      </w:r>
      <w:r w:rsidRPr="00B34E41">
        <w:rPr>
          <w:rFonts w:ascii="Arial" w:hAnsi="Arial" w:cs="Arial"/>
          <w:sz w:val="18"/>
          <w:szCs w:val="18"/>
          <w:lang w:val="es-BO"/>
        </w:rPr>
        <w:t xml:space="preserve">El </w:t>
      </w:r>
      <w:r w:rsidRPr="00B34E41">
        <w:rPr>
          <w:rFonts w:ascii="Arial" w:hAnsi="Arial" w:cs="Arial"/>
          <w:b/>
          <w:sz w:val="18"/>
          <w:szCs w:val="18"/>
          <w:lang w:val="es-BO"/>
        </w:rPr>
        <w:t>PROVEEDOR</w:t>
      </w:r>
      <w:r w:rsidRPr="00B34E41">
        <w:rPr>
          <w:rFonts w:ascii="Arial" w:hAnsi="Arial" w:cs="Arial"/>
          <w:sz w:val="18"/>
          <w:szCs w:val="18"/>
          <w:lang w:val="es-BO"/>
        </w:rPr>
        <w:t xml:space="preserve">, tiene derecho a plantear los reclamos que considere correctos, por cualquier omisión de la </w:t>
      </w:r>
      <w:r w:rsidRPr="00B34E41">
        <w:rPr>
          <w:rFonts w:ascii="Arial" w:hAnsi="Arial" w:cs="Arial"/>
          <w:b/>
          <w:sz w:val="18"/>
          <w:szCs w:val="18"/>
          <w:lang w:val="es-BO"/>
        </w:rPr>
        <w:t>ENTIDAD</w:t>
      </w:r>
      <w:r w:rsidRPr="00B34E41">
        <w:rPr>
          <w:rFonts w:ascii="Arial" w:hAnsi="Arial" w:cs="Arial"/>
          <w:sz w:val="18"/>
          <w:szCs w:val="18"/>
          <w:lang w:val="es-BO"/>
        </w:rPr>
        <w:t>, por falta de pago de la adquisición efectuada, o por cualquier otro aspecto consignado en el presente Contrato.</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Tales reclamos deberán ser planteados por escrito y con los respaldos correspondientes, a la </w:t>
      </w:r>
      <w:r w:rsidRPr="00B34E41">
        <w:rPr>
          <w:rFonts w:ascii="Arial" w:hAnsi="Arial" w:cs="Arial"/>
          <w:b/>
          <w:sz w:val="18"/>
          <w:szCs w:val="18"/>
          <w:lang w:val="es-BO"/>
        </w:rPr>
        <w:t>ENTIDAD</w:t>
      </w:r>
      <w:r w:rsidRPr="00B34E41">
        <w:rPr>
          <w:rFonts w:ascii="Arial" w:hAnsi="Arial" w:cs="Arial"/>
          <w:sz w:val="18"/>
          <w:szCs w:val="18"/>
          <w:lang w:val="es-BO"/>
        </w:rPr>
        <w:t>, hasta veinte (20) días hábiles, posteriores al suceso.</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w:t>
      </w:r>
      <w:r w:rsidRPr="00B34E41">
        <w:rPr>
          <w:rFonts w:ascii="Arial" w:hAnsi="Arial" w:cs="Arial"/>
          <w:b/>
          <w:sz w:val="18"/>
          <w:szCs w:val="18"/>
          <w:lang w:val="es-BO"/>
        </w:rPr>
        <w:t>ENTIDAD</w:t>
      </w:r>
      <w:r w:rsidRPr="00B34E41">
        <w:rPr>
          <w:rFonts w:ascii="Arial" w:hAnsi="Arial" w:cs="Arial"/>
          <w:sz w:val="18"/>
          <w:szCs w:val="18"/>
          <w:lang w:val="es-BO"/>
        </w:rPr>
        <w:t xml:space="preserve">, dentro del lapso de cinco (5) días hábiles de recibido el reclamo, deberá emitir su respuesta de forma sustentada al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aceptando o rechazando el reclamo. </w:t>
      </w:r>
      <w:r w:rsidRPr="00B34E41">
        <w:rPr>
          <w:rFonts w:ascii="Arial" w:hAnsi="Arial" w:cs="Arial"/>
          <w:bCs/>
          <w:sz w:val="18"/>
          <w:szCs w:val="18"/>
          <w:lang w:val="es-BO"/>
        </w:rPr>
        <w:t xml:space="preserve">Dentro de este plazo, la </w:t>
      </w:r>
      <w:r w:rsidRPr="00B34E41">
        <w:rPr>
          <w:rFonts w:ascii="Arial" w:hAnsi="Arial" w:cs="Arial"/>
          <w:b/>
          <w:bCs/>
          <w:sz w:val="18"/>
          <w:szCs w:val="18"/>
          <w:lang w:val="es-BO"/>
        </w:rPr>
        <w:t>ENTIDAD</w:t>
      </w:r>
      <w:r w:rsidRPr="00B34E41">
        <w:rPr>
          <w:rFonts w:ascii="Arial" w:hAnsi="Arial" w:cs="Arial"/>
          <w:bCs/>
          <w:sz w:val="18"/>
          <w:szCs w:val="18"/>
          <w:lang w:val="es-BO"/>
        </w:rPr>
        <w:t xml:space="preserve"> podrá solicitar las aclaraciones respectivas al </w:t>
      </w:r>
      <w:r w:rsidRPr="00B34E41">
        <w:rPr>
          <w:rFonts w:ascii="Arial" w:hAnsi="Arial" w:cs="Arial"/>
          <w:b/>
          <w:bCs/>
          <w:sz w:val="18"/>
          <w:szCs w:val="18"/>
          <w:lang w:val="es-BO"/>
        </w:rPr>
        <w:t>PROVEEDOR</w:t>
      </w:r>
      <w:r w:rsidRPr="00B34E41">
        <w:rPr>
          <w:rFonts w:ascii="Arial" w:hAnsi="Arial" w:cs="Arial"/>
          <w:bCs/>
          <w:sz w:val="18"/>
          <w:szCs w:val="18"/>
          <w:lang w:val="es-BO"/>
        </w:rPr>
        <w:t>, para sustentar su decisión.</w:t>
      </w:r>
    </w:p>
    <w:p w:rsidR="00B34E41" w:rsidRPr="00B34E41" w:rsidRDefault="00B34E41" w:rsidP="00B34E41">
      <w:pPr>
        <w:jc w:val="both"/>
        <w:rPr>
          <w:rFonts w:ascii="Arial" w:hAnsi="Arial" w:cs="Arial"/>
          <w:bCs/>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En caso que el reclamo sea complejo la </w:t>
      </w:r>
      <w:r w:rsidRPr="00B34E41">
        <w:rPr>
          <w:rFonts w:ascii="Arial" w:hAnsi="Arial" w:cs="Arial"/>
          <w:b/>
          <w:sz w:val="18"/>
          <w:szCs w:val="18"/>
          <w:lang w:val="es-BO"/>
        </w:rPr>
        <w:t>ENTIDAD</w:t>
      </w:r>
      <w:r w:rsidRPr="00B34E41">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34E41">
        <w:rPr>
          <w:rFonts w:ascii="Arial" w:hAnsi="Arial" w:cs="Arial"/>
          <w:b/>
          <w:sz w:val="18"/>
          <w:szCs w:val="18"/>
          <w:lang w:val="es-BO"/>
        </w:rPr>
        <w:t>.</w:t>
      </w:r>
    </w:p>
    <w:p w:rsidR="00B34E41" w:rsidRPr="00B34E41" w:rsidRDefault="00B34E41" w:rsidP="00B34E41">
      <w:pPr>
        <w:jc w:val="both"/>
        <w:rPr>
          <w:rFonts w:ascii="Arial" w:hAnsi="Arial" w:cs="Arial"/>
          <w:b/>
          <w:sz w:val="18"/>
          <w:szCs w:val="18"/>
          <w:lang w:val="es-BO"/>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BO"/>
        </w:rPr>
        <w:t xml:space="preserve">Todo proceso de respuesta a reclamo, no deberá exceder los diez (10) días hábiles, computables desde la recepción del reclamo por la </w:t>
      </w:r>
      <w:r w:rsidRPr="00B34E41">
        <w:rPr>
          <w:rFonts w:ascii="Arial" w:hAnsi="Arial" w:cs="Arial"/>
          <w:b/>
          <w:bCs/>
          <w:sz w:val="18"/>
          <w:szCs w:val="18"/>
          <w:lang w:val="es-BO"/>
        </w:rPr>
        <w:t>ENTIDAD</w:t>
      </w:r>
      <w:r w:rsidRPr="00B34E41">
        <w:rPr>
          <w:rFonts w:ascii="Arial" w:hAnsi="Arial" w:cs="Arial"/>
          <w:sz w:val="18"/>
          <w:szCs w:val="18"/>
          <w:lang w:val="es-BO"/>
        </w:rPr>
        <w:t xml:space="preserve">. </w:t>
      </w:r>
      <w:r w:rsidRPr="00B34E41">
        <w:rPr>
          <w:rFonts w:ascii="Arial" w:hAnsi="Arial" w:cs="Arial"/>
          <w:spacing w:val="-3"/>
          <w:sz w:val="18"/>
          <w:szCs w:val="18"/>
          <w:lang w:val="es-BO"/>
        </w:rPr>
        <w:t xml:space="preserve">En caso de que no se dé respuesta dentro del plazo señalado precedentemente, se entenderá la plena aceptación de la solicitud del </w:t>
      </w:r>
      <w:r w:rsidRPr="00B34E41">
        <w:rPr>
          <w:rFonts w:ascii="Arial" w:hAnsi="Arial" w:cs="Arial"/>
          <w:b/>
          <w:spacing w:val="-3"/>
          <w:sz w:val="18"/>
          <w:szCs w:val="18"/>
          <w:lang w:val="es-BO"/>
        </w:rPr>
        <w:t>PROVEEDOR</w:t>
      </w:r>
      <w:r w:rsidRPr="00B34E41">
        <w:rPr>
          <w:rFonts w:ascii="Arial" w:hAnsi="Arial" w:cs="Arial"/>
          <w:spacing w:val="-3"/>
          <w:sz w:val="18"/>
          <w:szCs w:val="18"/>
          <w:lang w:val="es-BO"/>
        </w:rPr>
        <w:t xml:space="preserve"> considerando para el efecto el Silencio Administrativo Positivo.</w:t>
      </w:r>
    </w:p>
    <w:p w:rsidR="00B34E41" w:rsidRPr="00B34E41" w:rsidRDefault="00B34E41" w:rsidP="00B34E41">
      <w:pPr>
        <w:widowControl w:val="0"/>
        <w:jc w:val="both"/>
        <w:rPr>
          <w:rFonts w:ascii="Arial" w:hAnsi="Arial" w:cs="Arial"/>
          <w:spacing w:val="-3"/>
          <w:sz w:val="18"/>
          <w:szCs w:val="18"/>
          <w:lang w:val="es-BO"/>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BO"/>
        </w:rPr>
        <w:t xml:space="preserve">La </w:t>
      </w:r>
      <w:r w:rsidRPr="00B34E41">
        <w:rPr>
          <w:rFonts w:ascii="Arial" w:hAnsi="Arial" w:cs="Arial"/>
          <w:b/>
          <w:sz w:val="18"/>
          <w:szCs w:val="18"/>
          <w:lang w:val="es-BO"/>
        </w:rPr>
        <w:t>ENTIDAD</w:t>
      </w:r>
      <w:r w:rsidRPr="00B34E41">
        <w:rPr>
          <w:rFonts w:ascii="Arial" w:hAnsi="Arial" w:cs="Arial"/>
          <w:sz w:val="18"/>
          <w:szCs w:val="18"/>
          <w:lang w:val="es-BO"/>
        </w:rPr>
        <w:t xml:space="preserve"> no atenderá reclamos presentados fuera del plazo establecido en esta cláusula</w:t>
      </w:r>
    </w:p>
    <w:p w:rsidR="00B34E41" w:rsidRPr="00B34E41" w:rsidRDefault="00B34E41" w:rsidP="00B34E41">
      <w:pPr>
        <w:widowControl w:val="0"/>
        <w:jc w:val="both"/>
        <w:rPr>
          <w:rFonts w:ascii="Arial" w:hAnsi="Arial" w:cs="Arial"/>
          <w:b/>
          <w:b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DÉCIMA CUARTA.- (ESTIPULACIONES SOBRE IMPUESTOS). </w:t>
      </w:r>
      <w:r w:rsidRPr="00B34E41">
        <w:rPr>
          <w:rFonts w:ascii="Arial" w:hAnsi="Arial" w:cs="Arial"/>
          <w:sz w:val="18"/>
          <w:szCs w:val="18"/>
          <w:lang w:val="es-ES_tradnl"/>
        </w:rPr>
        <w:t xml:space="preserve">Correrá por cuenta del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el pago de todos los impuestos vigentes en el país, a la fecha de presentación de su propuesta.</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deberá acogerse a su cumplimiento desde la fecha de vigencia de dicha normativa.</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DÉCIMA QUINTA.- (PROTOCOLIZACION DEL CONTRATO).</w:t>
      </w:r>
      <w:r w:rsidRPr="00B34E41">
        <w:rPr>
          <w:rFonts w:ascii="Arial" w:hAnsi="Arial" w:cs="Arial"/>
          <w:sz w:val="18"/>
          <w:szCs w:val="18"/>
          <w:lang w:val="es-ES_tradnl"/>
        </w:rPr>
        <w:t xml:space="preserve"> El presente Contrato, así como sus modificaciones, será protocolizado con todas las formalidades de Ley por la </w:t>
      </w:r>
      <w:r w:rsidRPr="00B34E41">
        <w:rPr>
          <w:rFonts w:ascii="Arial" w:hAnsi="Arial" w:cs="Arial"/>
          <w:b/>
          <w:bCs/>
          <w:sz w:val="18"/>
          <w:szCs w:val="18"/>
          <w:lang w:val="es-ES_tradnl"/>
        </w:rPr>
        <w:t xml:space="preserve">ENTIDAD </w:t>
      </w:r>
      <w:r w:rsidRPr="00B34E41">
        <w:rPr>
          <w:rFonts w:ascii="Arial" w:hAnsi="Arial" w:cs="Arial"/>
          <w:bCs/>
          <w:sz w:val="18"/>
          <w:szCs w:val="18"/>
          <w:lang w:val="es-ES_tradnl"/>
        </w:rPr>
        <w:t>ante la notaria de Gobierno. E</w:t>
      </w:r>
      <w:r w:rsidRPr="00B34E41">
        <w:rPr>
          <w:rFonts w:ascii="Arial" w:hAnsi="Arial" w:cs="Arial"/>
          <w:sz w:val="18"/>
          <w:szCs w:val="18"/>
          <w:lang w:val="es-ES_tradnl"/>
        </w:rPr>
        <w:t xml:space="preserve">l importe por concepto de Protocolización debe ser pagado directamente por 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en caso que este monto no sea cancelado por 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podrá ser descontado por la </w:t>
      </w:r>
      <w:r w:rsidRPr="00B34E41">
        <w:rPr>
          <w:rFonts w:ascii="Arial" w:hAnsi="Arial" w:cs="Arial"/>
          <w:b/>
          <w:bCs/>
          <w:sz w:val="18"/>
          <w:szCs w:val="18"/>
          <w:lang w:val="es-ES_tradnl"/>
        </w:rPr>
        <w:t>ENTIDAD</w:t>
      </w:r>
      <w:r w:rsidRPr="00B34E41">
        <w:rPr>
          <w:rFonts w:ascii="Arial" w:hAnsi="Arial" w:cs="Arial"/>
          <w:sz w:val="18"/>
          <w:szCs w:val="18"/>
          <w:lang w:val="es-ES_tradnl"/>
        </w:rPr>
        <w:t xml:space="preserve"> a tiempo de hacer efectivo el pago correspondiente.</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Esta protocolización sólo contendrá los siguientes documentos:</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numPr>
          <w:ilvl w:val="1"/>
          <w:numId w:val="69"/>
        </w:numPr>
        <w:suppressAutoHyphens/>
        <w:jc w:val="both"/>
        <w:rPr>
          <w:rFonts w:ascii="Arial" w:hAnsi="Arial" w:cs="Arial"/>
          <w:sz w:val="18"/>
          <w:szCs w:val="18"/>
        </w:rPr>
      </w:pPr>
      <w:r w:rsidRPr="00B34E41">
        <w:rPr>
          <w:rFonts w:ascii="Arial" w:hAnsi="Arial" w:cs="Arial"/>
          <w:sz w:val="18"/>
          <w:szCs w:val="18"/>
          <w:lang w:val="es-ES_tradnl"/>
        </w:rPr>
        <w:t>Contrato (original).</w:t>
      </w:r>
    </w:p>
    <w:p w:rsidR="00B34E41" w:rsidRPr="00B34E41" w:rsidRDefault="00B34E41" w:rsidP="00B34E41">
      <w:pPr>
        <w:widowControl w:val="0"/>
        <w:numPr>
          <w:ilvl w:val="1"/>
          <w:numId w:val="69"/>
        </w:numPr>
        <w:suppressAutoHyphens/>
        <w:jc w:val="both"/>
        <w:rPr>
          <w:rFonts w:ascii="Arial" w:hAnsi="Arial" w:cs="Arial"/>
          <w:sz w:val="18"/>
          <w:szCs w:val="18"/>
        </w:rPr>
      </w:pPr>
      <w:r w:rsidRPr="00B34E41">
        <w:rPr>
          <w:rFonts w:ascii="Arial" w:hAnsi="Arial" w:cs="Arial"/>
          <w:sz w:val="18"/>
          <w:szCs w:val="18"/>
          <w:lang w:val="es-ES_tradnl"/>
        </w:rPr>
        <w:t xml:space="preserve">Documento legal de representación de la </w:t>
      </w:r>
      <w:r w:rsidRPr="00B34E41">
        <w:rPr>
          <w:rFonts w:ascii="Arial" w:hAnsi="Arial" w:cs="Arial"/>
          <w:b/>
          <w:bCs/>
          <w:sz w:val="18"/>
          <w:szCs w:val="18"/>
          <w:lang w:val="es-ES_tradnl"/>
        </w:rPr>
        <w:t>ENTIDAD</w:t>
      </w:r>
      <w:r w:rsidRPr="00B34E41">
        <w:rPr>
          <w:rFonts w:ascii="Arial" w:hAnsi="Arial" w:cs="Arial"/>
          <w:sz w:val="18"/>
          <w:szCs w:val="18"/>
          <w:lang w:val="es-ES_tradnl"/>
        </w:rPr>
        <w:t xml:space="preserve"> y poder de representación legal del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(fotocopias legalizadas).</w:t>
      </w:r>
    </w:p>
    <w:p w:rsidR="00B34E41" w:rsidRPr="00B34E41" w:rsidRDefault="00B34E41" w:rsidP="00B34E41">
      <w:pPr>
        <w:widowControl w:val="0"/>
        <w:numPr>
          <w:ilvl w:val="1"/>
          <w:numId w:val="69"/>
        </w:numPr>
        <w:suppressAutoHyphens/>
        <w:jc w:val="both"/>
        <w:rPr>
          <w:rFonts w:ascii="Arial" w:hAnsi="Arial" w:cs="Arial"/>
          <w:sz w:val="18"/>
          <w:szCs w:val="18"/>
        </w:rPr>
      </w:pPr>
      <w:r w:rsidRPr="00B34E41">
        <w:rPr>
          <w:rFonts w:ascii="Arial" w:hAnsi="Arial" w:cs="Arial"/>
          <w:sz w:val="18"/>
          <w:szCs w:val="18"/>
          <w:lang w:val="es-ES_tradnl"/>
        </w:rPr>
        <w:t>Garantía(s) (fotocopia simple).</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ES_tradnl"/>
        </w:rPr>
        <w:t xml:space="preserve">En caso de que por cualquier circunstancia, el presente documento no fuese protocolizado, servirá a los efectos de Ley y de su cumplimiento, como documento suficiente entre </w:t>
      </w:r>
      <w:r w:rsidRPr="00B34E41">
        <w:rPr>
          <w:rFonts w:ascii="Arial" w:hAnsi="Arial" w:cs="Arial"/>
          <w:b/>
          <w:sz w:val="18"/>
          <w:szCs w:val="18"/>
          <w:lang w:val="es-ES_tradnl"/>
        </w:rPr>
        <w:t>PARTES</w:t>
      </w:r>
      <w:r w:rsidRPr="00B34E41">
        <w:rPr>
          <w:rFonts w:ascii="Arial" w:hAnsi="Arial" w:cs="Arial"/>
          <w:sz w:val="18"/>
          <w:szCs w:val="18"/>
          <w:lang w:val="es-ES_tradnl"/>
        </w:rPr>
        <w:t>.</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DÉCIMA SEXTA.- (SUBCONTRATOS).</w:t>
      </w:r>
      <w:r w:rsidRPr="00B34E41">
        <w:rPr>
          <w:rFonts w:ascii="Arial" w:hAnsi="Arial" w:cs="Arial"/>
          <w:sz w:val="18"/>
          <w:szCs w:val="18"/>
          <w:lang w:val="es-BO"/>
        </w:rPr>
        <w:t xml:space="preserve"> </w:t>
      </w:r>
      <w:r w:rsidRPr="00B34E41">
        <w:rPr>
          <w:rFonts w:ascii="Arial" w:hAnsi="Arial" w:cs="Arial"/>
          <w:sz w:val="18"/>
          <w:szCs w:val="18"/>
        </w:rPr>
        <w:t>En el presente contrato no se encuentra prevista la subcontratación</w:t>
      </w:r>
      <w:r w:rsidRPr="00B34E41">
        <w:rPr>
          <w:rFonts w:ascii="Arial" w:hAnsi="Arial" w:cs="Arial"/>
          <w:sz w:val="18"/>
          <w:szCs w:val="18"/>
          <w:lang w:val="es-BO"/>
        </w:rPr>
        <w:t>.</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 xml:space="preserve">DÉCIMA SÉPTIMA.- </w:t>
      </w:r>
      <w:r w:rsidRPr="00B34E41">
        <w:rPr>
          <w:rFonts w:ascii="Arial" w:hAnsi="Arial" w:cs="Arial"/>
          <w:b/>
          <w:sz w:val="18"/>
          <w:szCs w:val="18"/>
          <w:lang w:val="es-ES_tradnl"/>
        </w:rPr>
        <w:t>(INTRANSFERIBILIDAD DEL CONTRATO).</w:t>
      </w:r>
      <w:r w:rsidRPr="00B34E41">
        <w:rPr>
          <w:rFonts w:ascii="Arial" w:hAnsi="Arial" w:cs="Arial"/>
          <w:sz w:val="18"/>
          <w:szCs w:val="18"/>
          <w:lang w:val="es-ES_tradnl"/>
        </w:rPr>
        <w:t xml:space="preserve"> El </w:t>
      </w:r>
      <w:r w:rsidRPr="00B34E41">
        <w:rPr>
          <w:rFonts w:ascii="Arial" w:hAnsi="Arial" w:cs="Arial"/>
          <w:b/>
          <w:sz w:val="18"/>
          <w:szCs w:val="18"/>
          <w:lang w:val="es-ES_tradnl"/>
        </w:rPr>
        <w:t>PROVEEDOR</w:t>
      </w:r>
      <w:r w:rsidRPr="00B34E41">
        <w:rPr>
          <w:rFonts w:ascii="Arial" w:hAnsi="Arial" w:cs="Arial"/>
          <w:sz w:val="18"/>
          <w:szCs w:val="18"/>
          <w:lang w:val="es-ES_tradnl"/>
        </w:rPr>
        <w:t xml:space="preserve"> bajo ningún título podrá, ceder, transferir, subrogar, total o parcialmente el presente Contrato.</w:t>
      </w:r>
    </w:p>
    <w:p w:rsidR="00B34E41" w:rsidRPr="00B34E41" w:rsidRDefault="00B34E41" w:rsidP="00B34E41">
      <w:pPr>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DÉCIMA OCTAVA.- (CAUSAS DE FUERZA MAYOR Y/O CASO FORTUITO). </w:t>
      </w:r>
      <w:r w:rsidRPr="00B34E41">
        <w:rPr>
          <w:rFonts w:ascii="Arial" w:hAnsi="Arial" w:cs="Arial"/>
          <w:sz w:val="18"/>
          <w:szCs w:val="18"/>
          <w:lang w:val="es-BO"/>
        </w:rPr>
        <w:t xml:space="preserve">Con el fin de exceptuar al </w:t>
      </w:r>
      <w:r w:rsidRPr="00B34E41">
        <w:rPr>
          <w:rFonts w:ascii="Arial" w:hAnsi="Arial" w:cs="Arial"/>
          <w:b/>
          <w:sz w:val="18"/>
          <w:szCs w:val="18"/>
          <w:lang w:val="es-BO"/>
        </w:rPr>
        <w:t>PROVEEDOR</w:t>
      </w:r>
      <w:r w:rsidRPr="00B34E41">
        <w:rPr>
          <w:rFonts w:ascii="Arial" w:hAnsi="Arial" w:cs="Arial"/>
          <w:sz w:val="18"/>
          <w:szCs w:val="18"/>
          <w:lang w:val="es-BO"/>
        </w:rPr>
        <w:t xml:space="preserve"> de determinadas responsabilidades por mora o por incumplimiento involuntario total o parcial del presente contrato, la </w:t>
      </w:r>
      <w:r w:rsidRPr="00B34E41">
        <w:rPr>
          <w:rFonts w:ascii="Arial" w:hAnsi="Arial" w:cs="Arial"/>
          <w:b/>
          <w:sz w:val="18"/>
          <w:szCs w:val="18"/>
          <w:lang w:val="es-BO"/>
        </w:rPr>
        <w:t>ENTIDAD</w:t>
      </w:r>
      <w:r w:rsidRPr="00B34E41">
        <w:rPr>
          <w:rFonts w:ascii="Arial" w:hAnsi="Arial" w:cs="Arial"/>
          <w:sz w:val="18"/>
          <w:szCs w:val="18"/>
          <w:lang w:val="es-BO"/>
        </w:rPr>
        <w:t xml:space="preserve"> tendrá la facultad de calificar las causas de fuerza mayor y/o caso fortuito u otras causas debidamente justificadas, a fin exonerar al </w:t>
      </w:r>
      <w:r w:rsidRPr="00B34E41">
        <w:rPr>
          <w:rFonts w:ascii="Arial" w:hAnsi="Arial" w:cs="Arial"/>
          <w:b/>
          <w:sz w:val="18"/>
          <w:szCs w:val="18"/>
          <w:lang w:val="es-BO"/>
        </w:rPr>
        <w:t>PROVEEDOR</w:t>
      </w:r>
      <w:r w:rsidRPr="00B34E41">
        <w:rPr>
          <w:rFonts w:ascii="Arial" w:hAnsi="Arial" w:cs="Arial"/>
          <w:sz w:val="18"/>
          <w:szCs w:val="18"/>
          <w:lang w:val="es-BO"/>
        </w:rPr>
        <w:t xml:space="preserve"> del cumplimiento del plazo de entrega o del cumplimiento total o parcial de la entrega de los </w:t>
      </w:r>
      <w:r w:rsidRPr="00B34E41">
        <w:rPr>
          <w:rFonts w:ascii="Arial" w:hAnsi="Arial" w:cs="Arial"/>
          <w:b/>
          <w:sz w:val="18"/>
          <w:szCs w:val="18"/>
          <w:lang w:val="es-BO"/>
        </w:rPr>
        <w:t>BIENES</w:t>
      </w:r>
      <w:r w:rsidRPr="00B34E41">
        <w:rPr>
          <w:rFonts w:ascii="Arial" w:hAnsi="Arial" w:cs="Arial"/>
          <w:sz w:val="18"/>
          <w:szCs w:val="18"/>
          <w:lang w:val="es-BO"/>
        </w:rPr>
        <w:t>.</w:t>
      </w:r>
    </w:p>
    <w:p w:rsidR="00B34E41" w:rsidRPr="00B34E41" w:rsidRDefault="00B34E41" w:rsidP="00B34E41">
      <w:pPr>
        <w:jc w:val="both"/>
        <w:rPr>
          <w:rFonts w:ascii="Arial" w:hAnsi="Arial" w:cs="Arial"/>
          <w:b/>
          <w:bCs/>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B34E41">
        <w:rPr>
          <w:rFonts w:ascii="Arial" w:hAnsi="Arial" w:cs="Arial"/>
          <w:b/>
          <w:sz w:val="18"/>
          <w:szCs w:val="18"/>
          <w:lang w:val="es-BO"/>
        </w:rPr>
        <w:t>BIENES</w:t>
      </w:r>
      <w:r w:rsidRPr="00B34E41">
        <w:rPr>
          <w:rFonts w:ascii="Arial" w:hAnsi="Arial" w:cs="Arial"/>
          <w:sz w:val="18"/>
          <w:szCs w:val="18"/>
          <w:lang w:val="es-BO"/>
        </w:rPr>
        <w:t xml:space="preserve"> o demora justificada en el cumplimiento del plazo de entrega, de modo inexcusable e imprescindible en cada caso, el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deberá presentar por escrito a la </w:t>
      </w:r>
      <w:r w:rsidRPr="00B34E41">
        <w:rPr>
          <w:rFonts w:ascii="Arial" w:hAnsi="Arial" w:cs="Arial"/>
          <w:b/>
          <w:sz w:val="18"/>
          <w:szCs w:val="18"/>
          <w:lang w:val="es-BO"/>
        </w:rPr>
        <w:t>ENTIDAD</w:t>
      </w:r>
      <w:r w:rsidRPr="00B34E41">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en el plazo de dos (2) días hábiles deberá aceptar o rechazar la solicitud. </w:t>
      </w:r>
      <w:r w:rsidRPr="00B34E41">
        <w:rPr>
          <w:rFonts w:ascii="Arial" w:hAnsi="Arial" w:cs="Arial"/>
          <w:spacing w:val="-3"/>
          <w:sz w:val="18"/>
          <w:szCs w:val="18"/>
          <w:lang w:val="es-BO"/>
        </w:rPr>
        <w:t xml:space="preserve">Si la </w:t>
      </w:r>
      <w:r w:rsidRPr="00B34E41">
        <w:rPr>
          <w:rFonts w:ascii="Arial" w:hAnsi="Arial" w:cs="Arial"/>
          <w:b/>
          <w:spacing w:val="-3"/>
          <w:sz w:val="18"/>
          <w:szCs w:val="18"/>
          <w:lang w:val="es-BO"/>
        </w:rPr>
        <w:t>ENTIDAD</w:t>
      </w:r>
      <w:r w:rsidRPr="00B34E41">
        <w:rPr>
          <w:rFonts w:ascii="Arial" w:hAnsi="Arial" w:cs="Arial"/>
          <w:spacing w:val="-3"/>
          <w:sz w:val="18"/>
          <w:szCs w:val="18"/>
          <w:lang w:val="es-BO"/>
        </w:rPr>
        <w:t xml:space="preserve"> no diera respuesta dentro del plazo referido precedentemente, se entenderá la aceptación tácita</w:t>
      </w:r>
      <w:r w:rsidRPr="00B34E41">
        <w:rPr>
          <w:rFonts w:ascii="Arial" w:hAnsi="Arial" w:cs="Arial"/>
          <w:sz w:val="18"/>
          <w:szCs w:val="18"/>
          <w:lang w:val="es-BO"/>
        </w:rPr>
        <w:t xml:space="preserve"> de la existencia del impedimento</w:t>
      </w:r>
      <w:r w:rsidRPr="00B34E41">
        <w:rPr>
          <w:rFonts w:ascii="Arial" w:hAnsi="Arial" w:cs="Arial"/>
          <w:spacing w:val="-3"/>
          <w:sz w:val="18"/>
          <w:szCs w:val="18"/>
          <w:lang w:val="es-BO"/>
        </w:rPr>
        <w:t>, considerando para el efecto el silencio administrativo positivo</w:t>
      </w:r>
      <w:r w:rsidRPr="00B34E41">
        <w:rPr>
          <w:rFonts w:ascii="Arial" w:hAnsi="Arial" w:cs="Arial"/>
          <w:sz w:val="18"/>
          <w:szCs w:val="18"/>
          <w:lang w:val="es-BO"/>
        </w:rPr>
        <w:t>.</w:t>
      </w:r>
      <w:r w:rsidRPr="00B34E41">
        <w:rPr>
          <w:rFonts w:ascii="Arial" w:hAnsi="Arial" w:cs="Arial"/>
          <w:spacing w:val="-3"/>
          <w:sz w:val="18"/>
          <w:szCs w:val="18"/>
          <w:lang w:val="es-BO"/>
        </w:rPr>
        <w:t xml:space="preserve"> En caso de aceptación expresa o tácita y según corresponda, la </w:t>
      </w:r>
      <w:r w:rsidRPr="00B34E41">
        <w:rPr>
          <w:rFonts w:ascii="Arial" w:hAnsi="Arial" w:cs="Arial"/>
          <w:b/>
          <w:spacing w:val="-3"/>
          <w:sz w:val="18"/>
          <w:szCs w:val="18"/>
          <w:lang w:val="es-BO"/>
        </w:rPr>
        <w:t>ENTIDAD</w:t>
      </w:r>
      <w:r w:rsidRPr="00B34E41">
        <w:rPr>
          <w:rFonts w:ascii="Arial" w:hAnsi="Arial" w:cs="Arial"/>
          <w:spacing w:val="-3"/>
          <w:sz w:val="18"/>
          <w:szCs w:val="18"/>
          <w:lang w:val="es-BO"/>
        </w:rPr>
        <w:t xml:space="preserve"> deberá realizar:</w:t>
      </w:r>
    </w:p>
    <w:p w:rsidR="00B34E41" w:rsidRPr="00B34E41" w:rsidRDefault="00B34E41" w:rsidP="00B34E41">
      <w:pPr>
        <w:jc w:val="both"/>
        <w:rPr>
          <w:rFonts w:ascii="Arial" w:hAnsi="Arial" w:cs="Arial"/>
          <w:spacing w:val="-3"/>
          <w:sz w:val="18"/>
          <w:szCs w:val="18"/>
          <w:lang w:val="es-BO"/>
        </w:rPr>
      </w:pPr>
    </w:p>
    <w:p w:rsidR="00B34E41" w:rsidRPr="00B34E41" w:rsidRDefault="00B34E41" w:rsidP="00B34E41">
      <w:pPr>
        <w:pStyle w:val="Prrafodelista"/>
        <w:numPr>
          <w:ilvl w:val="0"/>
          <w:numId w:val="67"/>
        </w:numPr>
        <w:suppressAutoHyphens/>
        <w:contextualSpacing/>
        <w:jc w:val="both"/>
        <w:rPr>
          <w:rFonts w:ascii="Arial" w:hAnsi="Arial" w:cs="Arial"/>
          <w:sz w:val="18"/>
          <w:szCs w:val="18"/>
        </w:rPr>
      </w:pPr>
      <w:r w:rsidRPr="00B34E41">
        <w:rPr>
          <w:rFonts w:ascii="Arial" w:hAnsi="Arial" w:cs="Arial"/>
          <w:spacing w:val="-3"/>
          <w:sz w:val="18"/>
          <w:szCs w:val="18"/>
          <w:lang w:val="es-BO"/>
        </w:rPr>
        <w:t xml:space="preserve">La </w:t>
      </w:r>
      <w:r w:rsidRPr="00B34E41">
        <w:rPr>
          <w:rFonts w:ascii="Arial" w:hAnsi="Arial" w:cs="Arial"/>
          <w:sz w:val="18"/>
          <w:szCs w:val="18"/>
          <w:lang w:val="es-BO"/>
        </w:rPr>
        <w:t>ampliación del plazo de entrega a través de un Contrato Modificatorio o;</w:t>
      </w:r>
    </w:p>
    <w:p w:rsidR="00B34E41" w:rsidRPr="00B34E41" w:rsidRDefault="00B34E41" w:rsidP="00B34E41">
      <w:pPr>
        <w:pStyle w:val="Prrafodelista"/>
        <w:numPr>
          <w:ilvl w:val="0"/>
          <w:numId w:val="67"/>
        </w:numPr>
        <w:suppressAutoHyphens/>
        <w:contextualSpacing/>
        <w:jc w:val="both"/>
        <w:rPr>
          <w:rFonts w:ascii="Arial" w:hAnsi="Arial" w:cs="Arial"/>
          <w:sz w:val="18"/>
          <w:szCs w:val="18"/>
        </w:rPr>
      </w:pPr>
      <w:r w:rsidRPr="00B34E41">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B34E41">
        <w:rPr>
          <w:rFonts w:ascii="Arial" w:hAnsi="Arial" w:cs="Arial"/>
          <w:b/>
          <w:sz w:val="18"/>
          <w:szCs w:val="18"/>
          <w:lang w:val="es-BO"/>
        </w:rPr>
        <w:t xml:space="preserve">PROVEEDOR. </w:t>
      </w:r>
    </w:p>
    <w:p w:rsidR="00B34E41" w:rsidRPr="00B34E41" w:rsidRDefault="00B34E41" w:rsidP="00B34E41">
      <w:pPr>
        <w:pStyle w:val="Prrafodelista"/>
        <w:contextualSpacing/>
        <w:jc w:val="both"/>
        <w:rPr>
          <w:rFonts w:ascii="Arial" w:hAnsi="Arial" w:cs="Arial"/>
          <w:spacing w:val="-3"/>
          <w:sz w:val="18"/>
          <w:szCs w:val="18"/>
          <w:lang w:val="es-BO"/>
        </w:rPr>
      </w:pPr>
    </w:p>
    <w:p w:rsidR="00B34E41" w:rsidRPr="00B34E41" w:rsidRDefault="00B34E41" w:rsidP="00B34E41">
      <w:pPr>
        <w:widowControl w:val="0"/>
        <w:jc w:val="both"/>
        <w:rPr>
          <w:rFonts w:ascii="Arial" w:hAnsi="Arial" w:cs="Arial"/>
          <w:sz w:val="18"/>
          <w:szCs w:val="18"/>
        </w:rPr>
      </w:pPr>
      <w:r w:rsidRPr="00B34E41">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DÉCIMA NOVENA.- (TERMINACION DEL CONTRATO). </w:t>
      </w:r>
      <w:r w:rsidRPr="00B34E41">
        <w:rPr>
          <w:rFonts w:ascii="Arial" w:hAnsi="Arial" w:cs="Arial"/>
          <w:sz w:val="18"/>
          <w:szCs w:val="18"/>
          <w:lang w:val="es-ES_tradnl"/>
        </w:rPr>
        <w:t>El presente Contrato concluirá por una de las siguientes causas:</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pStyle w:val="Prrafodelista"/>
        <w:numPr>
          <w:ilvl w:val="1"/>
          <w:numId w:val="80"/>
        </w:numPr>
        <w:suppressAutoHyphens/>
        <w:ind w:left="742" w:hanging="742"/>
        <w:jc w:val="both"/>
        <w:rPr>
          <w:rFonts w:ascii="Arial" w:hAnsi="Arial" w:cs="Arial"/>
          <w:sz w:val="18"/>
          <w:szCs w:val="18"/>
        </w:rPr>
      </w:pPr>
      <w:r w:rsidRPr="00B34E41">
        <w:rPr>
          <w:rFonts w:ascii="Arial" w:hAnsi="Arial" w:cs="Arial"/>
          <w:b/>
          <w:sz w:val="18"/>
          <w:szCs w:val="18"/>
          <w:lang w:val="es-BO"/>
        </w:rPr>
        <w:t xml:space="preserve">Por Cumplimiento del Contrato: </w:t>
      </w:r>
      <w:r w:rsidRPr="00B34E41">
        <w:rPr>
          <w:rFonts w:ascii="Arial" w:hAnsi="Arial" w:cs="Arial"/>
          <w:sz w:val="18"/>
          <w:szCs w:val="18"/>
          <w:lang w:val="es-BO"/>
        </w:rPr>
        <w:t xml:space="preserve">Es la forma ordinaria de terminación, donde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como el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34E41">
        <w:rPr>
          <w:rFonts w:ascii="Arial" w:hAnsi="Arial" w:cs="Arial"/>
          <w:b/>
          <w:sz w:val="18"/>
          <w:szCs w:val="18"/>
          <w:lang w:val="es-BO"/>
        </w:rPr>
        <w:t>ENTIDAD</w:t>
      </w:r>
      <w:r w:rsidRPr="00B34E41">
        <w:rPr>
          <w:rFonts w:ascii="Arial" w:hAnsi="Arial" w:cs="Arial"/>
          <w:sz w:val="18"/>
          <w:szCs w:val="18"/>
          <w:lang w:val="es-BO"/>
        </w:rPr>
        <w:t>.</w:t>
      </w:r>
    </w:p>
    <w:p w:rsidR="00B34E41" w:rsidRPr="00B34E41" w:rsidRDefault="00B34E41" w:rsidP="00B34E41">
      <w:pPr>
        <w:pStyle w:val="Prrafodelista"/>
        <w:ind w:left="567" w:hanging="567"/>
        <w:jc w:val="both"/>
        <w:rPr>
          <w:rFonts w:ascii="Arial" w:hAnsi="Arial" w:cs="Arial"/>
          <w:sz w:val="18"/>
          <w:szCs w:val="18"/>
          <w:lang w:val="es-BO"/>
        </w:rPr>
      </w:pPr>
    </w:p>
    <w:p w:rsidR="00B34E41" w:rsidRPr="00B34E41" w:rsidRDefault="00B34E41" w:rsidP="00B34E41">
      <w:pPr>
        <w:pStyle w:val="Prrafodelista"/>
        <w:numPr>
          <w:ilvl w:val="1"/>
          <w:numId w:val="80"/>
        </w:numPr>
        <w:tabs>
          <w:tab w:val="num" w:pos="0"/>
        </w:tabs>
        <w:suppressAutoHyphens/>
        <w:ind w:left="742" w:hanging="742"/>
        <w:jc w:val="both"/>
        <w:rPr>
          <w:rFonts w:ascii="Arial" w:hAnsi="Arial" w:cs="Arial"/>
          <w:sz w:val="18"/>
          <w:szCs w:val="18"/>
        </w:rPr>
      </w:pPr>
      <w:r w:rsidRPr="00B34E41">
        <w:rPr>
          <w:rFonts w:ascii="Arial" w:hAnsi="Arial" w:cs="Arial"/>
          <w:b/>
          <w:sz w:val="18"/>
          <w:szCs w:val="18"/>
          <w:lang w:val="es-BO"/>
        </w:rPr>
        <w:t xml:space="preserve">Por Resolución del Contrato: </w:t>
      </w:r>
      <w:r w:rsidRPr="00B34E41">
        <w:rPr>
          <w:rFonts w:ascii="Arial" w:hAnsi="Arial" w:cs="Arial"/>
          <w:sz w:val="18"/>
          <w:szCs w:val="18"/>
          <w:lang w:val="es-BO"/>
        </w:rPr>
        <w:t>Es la forma extraordinaria de terminación del contrato que procederá únicamente por las siguientes causales:</w:t>
      </w:r>
    </w:p>
    <w:p w:rsidR="00B34E41" w:rsidRPr="00B34E41" w:rsidRDefault="00B34E41" w:rsidP="00B34E41">
      <w:pPr>
        <w:jc w:val="both"/>
        <w:rPr>
          <w:rFonts w:ascii="Arial" w:hAnsi="Arial" w:cs="Arial"/>
          <w:sz w:val="18"/>
          <w:szCs w:val="18"/>
          <w:lang w:val="es-BO"/>
        </w:rPr>
      </w:pPr>
    </w:p>
    <w:p w:rsidR="00B34E41" w:rsidRPr="00B34E41" w:rsidRDefault="00B34E41" w:rsidP="00B34E41">
      <w:pPr>
        <w:pStyle w:val="Prrafodelista"/>
        <w:numPr>
          <w:ilvl w:val="2"/>
          <w:numId w:val="80"/>
        </w:numPr>
        <w:suppressAutoHyphens/>
        <w:jc w:val="both"/>
        <w:rPr>
          <w:rFonts w:ascii="Arial" w:hAnsi="Arial" w:cs="Arial"/>
          <w:sz w:val="18"/>
          <w:szCs w:val="18"/>
        </w:rPr>
      </w:pPr>
      <w:r w:rsidRPr="00B34E41">
        <w:rPr>
          <w:rFonts w:ascii="Arial" w:hAnsi="Arial" w:cs="Arial"/>
          <w:b/>
          <w:sz w:val="18"/>
          <w:szCs w:val="18"/>
          <w:lang w:val="es-BO"/>
        </w:rPr>
        <w:t>Resolución a requerimiento de la ENTIDAD, por causales atribuibles al PROVEEDOR.</w:t>
      </w:r>
    </w:p>
    <w:p w:rsidR="00B34E41" w:rsidRPr="00B34E41" w:rsidRDefault="00B34E41" w:rsidP="00B34E41">
      <w:pPr>
        <w:ind w:left="1134"/>
        <w:jc w:val="both"/>
        <w:rPr>
          <w:rFonts w:ascii="Arial" w:hAnsi="Arial" w:cs="Arial"/>
          <w:b/>
          <w:sz w:val="18"/>
          <w:szCs w:val="18"/>
          <w:lang w:val="es-BO"/>
        </w:rPr>
      </w:pPr>
    </w:p>
    <w:p w:rsidR="00B34E41" w:rsidRPr="00B34E41" w:rsidRDefault="00B34E41" w:rsidP="00C00397">
      <w:pPr>
        <w:ind w:left="709"/>
        <w:jc w:val="both"/>
        <w:rPr>
          <w:rFonts w:ascii="Arial" w:hAnsi="Arial" w:cs="Arial"/>
          <w:sz w:val="18"/>
          <w:szCs w:val="18"/>
        </w:rPr>
      </w:pPr>
      <w:r w:rsidRPr="00B34E41">
        <w:rPr>
          <w:rFonts w:ascii="Arial" w:hAnsi="Arial" w:cs="Arial"/>
          <w:sz w:val="18"/>
          <w:szCs w:val="18"/>
          <w:lang w:val="es-BO"/>
        </w:rPr>
        <w:t xml:space="preserve">La </w:t>
      </w:r>
      <w:r w:rsidRPr="00B34E41">
        <w:rPr>
          <w:rFonts w:ascii="Arial" w:hAnsi="Arial" w:cs="Arial"/>
          <w:b/>
          <w:sz w:val="18"/>
          <w:szCs w:val="18"/>
          <w:lang w:val="es-BO"/>
        </w:rPr>
        <w:t xml:space="preserve">ENTIDAD, </w:t>
      </w:r>
      <w:r w:rsidRPr="00B34E41">
        <w:rPr>
          <w:rFonts w:ascii="Arial" w:hAnsi="Arial" w:cs="Arial"/>
          <w:sz w:val="18"/>
          <w:szCs w:val="18"/>
          <w:lang w:val="es-BO"/>
        </w:rPr>
        <w:t>podrá proceder al trámite de resolución del Contrato, en los siguientes casos:</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numPr>
          <w:ilvl w:val="0"/>
          <w:numId w:val="66"/>
        </w:numPr>
        <w:tabs>
          <w:tab w:val="left" w:pos="1560"/>
        </w:tabs>
        <w:suppressAutoHyphens/>
        <w:ind w:firstLine="414"/>
        <w:jc w:val="both"/>
        <w:rPr>
          <w:rFonts w:ascii="Arial" w:hAnsi="Arial" w:cs="Arial"/>
          <w:sz w:val="18"/>
          <w:szCs w:val="18"/>
        </w:rPr>
      </w:pPr>
      <w:r w:rsidRPr="00B34E41">
        <w:rPr>
          <w:rFonts w:ascii="Arial" w:hAnsi="Arial" w:cs="Arial"/>
          <w:sz w:val="18"/>
          <w:szCs w:val="18"/>
          <w:lang w:val="es-BO"/>
        </w:rPr>
        <w:t xml:space="preserve">Por disolución del </w:t>
      </w:r>
      <w:r w:rsidRPr="00B34E41">
        <w:rPr>
          <w:rFonts w:ascii="Arial" w:hAnsi="Arial" w:cs="Arial"/>
          <w:b/>
          <w:sz w:val="18"/>
          <w:szCs w:val="18"/>
          <w:lang w:val="es-BO"/>
        </w:rPr>
        <w:t>PROVEEDOR</w:t>
      </w:r>
      <w:r w:rsidRPr="00B34E41">
        <w:rPr>
          <w:rFonts w:ascii="Arial" w:hAnsi="Arial" w:cs="Arial"/>
          <w:b/>
          <w:i/>
          <w:sz w:val="18"/>
          <w:szCs w:val="18"/>
          <w:lang w:val="es-BO"/>
        </w:rPr>
        <w:t>.</w:t>
      </w:r>
    </w:p>
    <w:p w:rsidR="00B34E41" w:rsidRPr="00B34E41" w:rsidRDefault="00B34E41" w:rsidP="00B34E41">
      <w:pPr>
        <w:numPr>
          <w:ilvl w:val="0"/>
          <w:numId w:val="66"/>
        </w:numPr>
        <w:tabs>
          <w:tab w:val="left" w:pos="1560"/>
        </w:tabs>
        <w:suppressAutoHyphens/>
        <w:ind w:firstLine="414"/>
        <w:jc w:val="both"/>
        <w:rPr>
          <w:rFonts w:ascii="Arial" w:hAnsi="Arial" w:cs="Arial"/>
          <w:sz w:val="18"/>
          <w:szCs w:val="18"/>
        </w:rPr>
      </w:pPr>
      <w:r w:rsidRPr="00B34E41">
        <w:rPr>
          <w:rFonts w:ascii="Arial" w:hAnsi="Arial" w:cs="Arial"/>
          <w:sz w:val="18"/>
          <w:szCs w:val="18"/>
          <w:lang w:val="es-BO"/>
        </w:rPr>
        <w:t xml:space="preserve">Por quiebra declarada del </w:t>
      </w:r>
      <w:r w:rsidRPr="00B34E41">
        <w:rPr>
          <w:rFonts w:ascii="Arial" w:hAnsi="Arial" w:cs="Arial"/>
          <w:b/>
          <w:sz w:val="18"/>
          <w:szCs w:val="18"/>
          <w:lang w:val="es-BO"/>
        </w:rPr>
        <w:t>PROVEEDOR.</w:t>
      </w:r>
    </w:p>
    <w:p w:rsidR="00B34E41" w:rsidRPr="00B34E41" w:rsidRDefault="00B34E41" w:rsidP="00B34E41">
      <w:pPr>
        <w:numPr>
          <w:ilvl w:val="0"/>
          <w:numId w:val="66"/>
        </w:numPr>
        <w:tabs>
          <w:tab w:val="clear" w:pos="0"/>
          <w:tab w:val="left" w:pos="1560"/>
        </w:tabs>
        <w:suppressAutoHyphens/>
        <w:ind w:left="1560" w:hanging="426"/>
        <w:jc w:val="both"/>
        <w:rPr>
          <w:rFonts w:ascii="Arial" w:hAnsi="Arial" w:cs="Arial"/>
          <w:sz w:val="18"/>
          <w:szCs w:val="18"/>
        </w:rPr>
      </w:pPr>
      <w:r w:rsidRPr="00B34E41">
        <w:rPr>
          <w:rFonts w:ascii="Arial" w:hAnsi="Arial" w:cs="Arial"/>
          <w:sz w:val="18"/>
          <w:szCs w:val="18"/>
          <w:lang w:val="es-BO"/>
        </w:rPr>
        <w:t xml:space="preserve">Por incumplimiento injustificado a la Cláusula </w:t>
      </w:r>
      <w:r w:rsidRPr="00B34E41">
        <w:rPr>
          <w:rFonts w:ascii="Arial" w:hAnsi="Arial" w:cs="Arial"/>
          <w:b/>
          <w:sz w:val="18"/>
          <w:szCs w:val="18"/>
          <w:lang w:val="es-BO"/>
        </w:rPr>
        <w:t>CUARTA</w:t>
      </w:r>
      <w:r w:rsidRPr="00B34E41">
        <w:rPr>
          <w:rFonts w:ascii="Arial" w:hAnsi="Arial" w:cs="Arial"/>
          <w:sz w:val="18"/>
          <w:szCs w:val="18"/>
          <w:lang w:val="es-BO"/>
        </w:rPr>
        <w:t xml:space="preserve"> </w:t>
      </w:r>
      <w:r w:rsidRPr="00B34E41">
        <w:rPr>
          <w:rFonts w:ascii="Arial" w:hAnsi="Arial" w:cs="Arial"/>
          <w:b/>
          <w:sz w:val="18"/>
          <w:szCs w:val="18"/>
          <w:lang w:val="es-BO"/>
        </w:rPr>
        <w:t>(PLAZO DE ENTREGA)</w:t>
      </w:r>
      <w:r w:rsidRPr="00B34E41">
        <w:rPr>
          <w:rFonts w:ascii="Arial" w:hAnsi="Arial" w:cs="Arial"/>
          <w:sz w:val="18"/>
          <w:szCs w:val="18"/>
          <w:lang w:val="es-BO"/>
        </w:rPr>
        <w:t xml:space="preserve">, sin que el </w:t>
      </w:r>
      <w:r w:rsidRPr="00B34E41">
        <w:rPr>
          <w:rFonts w:ascii="Arial" w:hAnsi="Arial" w:cs="Arial"/>
          <w:b/>
          <w:sz w:val="18"/>
          <w:szCs w:val="18"/>
          <w:lang w:val="es-BO"/>
        </w:rPr>
        <w:t xml:space="preserve">PROVEEDOR </w:t>
      </w:r>
      <w:r w:rsidRPr="00B34E41">
        <w:rPr>
          <w:rFonts w:ascii="Arial" w:hAnsi="Arial" w:cs="Arial"/>
          <w:sz w:val="18"/>
          <w:szCs w:val="18"/>
          <w:lang w:val="es-BO"/>
        </w:rPr>
        <w:t>adopte medidas necesarias y oportunas para recuperar su demora y asegurar la conclusión de la entrega.</w:t>
      </w:r>
    </w:p>
    <w:p w:rsidR="00B34E41" w:rsidRPr="00B34E41" w:rsidRDefault="00B34E41" w:rsidP="00B34E41">
      <w:pPr>
        <w:numPr>
          <w:ilvl w:val="0"/>
          <w:numId w:val="66"/>
        </w:numPr>
        <w:tabs>
          <w:tab w:val="left" w:pos="1560"/>
        </w:tabs>
        <w:suppressAutoHyphens/>
        <w:ind w:left="1560" w:hanging="426"/>
        <w:jc w:val="both"/>
        <w:rPr>
          <w:rFonts w:ascii="Arial" w:hAnsi="Arial" w:cs="Arial"/>
          <w:sz w:val="18"/>
          <w:szCs w:val="18"/>
        </w:rPr>
      </w:pPr>
      <w:r w:rsidRPr="00B34E41">
        <w:rPr>
          <w:rFonts w:ascii="Arial" w:hAnsi="Arial" w:cs="Arial"/>
          <w:sz w:val="18"/>
          <w:szCs w:val="18"/>
          <w:lang w:val="es-BO"/>
        </w:rPr>
        <w:t xml:space="preserve">Cuando el monto de la multa por atraso en la entrega, recepción sujeta a verificación y subsanación de observaciones de los </w:t>
      </w:r>
      <w:r w:rsidRPr="00B34E41">
        <w:rPr>
          <w:rFonts w:ascii="Arial" w:hAnsi="Arial" w:cs="Arial"/>
          <w:b/>
          <w:sz w:val="18"/>
          <w:szCs w:val="18"/>
          <w:lang w:val="es-BO"/>
        </w:rPr>
        <w:t>BIENES</w:t>
      </w:r>
      <w:r w:rsidRPr="00B34E41">
        <w:rPr>
          <w:rFonts w:ascii="Arial" w:hAnsi="Arial" w:cs="Arial"/>
          <w:sz w:val="18"/>
          <w:szCs w:val="18"/>
          <w:lang w:val="es-BO"/>
        </w:rPr>
        <w:t>, alcance el diez por ciento (10%) del monto total del contrato, decisión optativa, o el veinte por ciento (20%), de forma obligatoria.</w:t>
      </w:r>
    </w:p>
    <w:p w:rsidR="00B34E41" w:rsidRPr="00B34E41" w:rsidRDefault="00B34E41" w:rsidP="00B34E41">
      <w:pPr>
        <w:widowControl w:val="0"/>
        <w:ind w:left="2127" w:hanging="426"/>
        <w:jc w:val="both"/>
        <w:rPr>
          <w:rFonts w:ascii="Arial" w:hAnsi="Arial" w:cs="Arial"/>
          <w:sz w:val="18"/>
          <w:szCs w:val="18"/>
          <w:lang w:val="es-ES_tradnl"/>
        </w:rPr>
      </w:pPr>
    </w:p>
    <w:p w:rsidR="00B34E41" w:rsidRPr="00B34E41" w:rsidRDefault="00B34E41" w:rsidP="00B34E41">
      <w:pPr>
        <w:pStyle w:val="Prrafodelista"/>
        <w:numPr>
          <w:ilvl w:val="2"/>
          <w:numId w:val="80"/>
        </w:numPr>
        <w:suppressAutoHyphens/>
        <w:jc w:val="both"/>
        <w:rPr>
          <w:rFonts w:ascii="Arial" w:hAnsi="Arial" w:cs="Arial"/>
          <w:sz w:val="18"/>
          <w:szCs w:val="18"/>
        </w:rPr>
      </w:pPr>
      <w:r w:rsidRPr="00B34E41">
        <w:rPr>
          <w:rFonts w:ascii="Arial" w:hAnsi="Arial" w:cs="Arial"/>
          <w:b/>
          <w:sz w:val="18"/>
          <w:szCs w:val="18"/>
          <w:lang w:val="es-BO"/>
        </w:rPr>
        <w:t>Resolución a requerimiento del PROVEEDOR por causales atribuibles a la ENTIDAD.</w:t>
      </w:r>
    </w:p>
    <w:p w:rsidR="00B34E41" w:rsidRPr="00B34E41" w:rsidRDefault="00B34E41" w:rsidP="00B34E41">
      <w:pPr>
        <w:ind w:left="1134"/>
        <w:rPr>
          <w:rFonts w:ascii="Arial" w:hAnsi="Arial" w:cs="Arial"/>
          <w:b/>
          <w:sz w:val="18"/>
          <w:szCs w:val="18"/>
          <w:lang w:val="es-BO"/>
        </w:rPr>
      </w:pPr>
    </w:p>
    <w:p w:rsidR="00B34E41" w:rsidRPr="00B34E41" w:rsidRDefault="00B34E41" w:rsidP="00B34E41">
      <w:pPr>
        <w:ind w:left="1134"/>
        <w:rPr>
          <w:rFonts w:ascii="Arial" w:hAnsi="Arial" w:cs="Arial"/>
          <w:sz w:val="18"/>
          <w:szCs w:val="18"/>
        </w:rPr>
      </w:pPr>
      <w:r w:rsidRPr="00B34E41">
        <w:rPr>
          <w:rFonts w:ascii="Arial" w:hAnsi="Arial" w:cs="Arial"/>
          <w:sz w:val="18"/>
          <w:szCs w:val="18"/>
          <w:lang w:val="es-BO"/>
        </w:rPr>
        <w:t xml:space="preserve">El </w:t>
      </w:r>
      <w:r w:rsidRPr="00B34E41">
        <w:rPr>
          <w:rFonts w:ascii="Arial" w:hAnsi="Arial" w:cs="Arial"/>
          <w:b/>
          <w:sz w:val="18"/>
          <w:szCs w:val="18"/>
          <w:lang w:val="es-BO"/>
        </w:rPr>
        <w:t xml:space="preserve">PROVEEDOR, </w:t>
      </w:r>
      <w:r w:rsidRPr="00B34E41">
        <w:rPr>
          <w:rFonts w:ascii="Arial" w:hAnsi="Arial" w:cs="Arial"/>
          <w:sz w:val="18"/>
          <w:szCs w:val="18"/>
          <w:lang w:val="es-BO"/>
        </w:rPr>
        <w:t>podrá proceder al trámite de resolución del Contrato, en los siguientes casos:</w:t>
      </w:r>
    </w:p>
    <w:p w:rsidR="00B34E41" w:rsidRPr="00B34E41" w:rsidRDefault="00B34E41" w:rsidP="00B34E41">
      <w:pPr>
        <w:jc w:val="both"/>
        <w:rPr>
          <w:rFonts w:ascii="Arial" w:hAnsi="Arial" w:cs="Arial"/>
          <w:b/>
          <w:sz w:val="18"/>
          <w:szCs w:val="18"/>
          <w:lang w:val="es-BO"/>
        </w:rPr>
      </w:pPr>
    </w:p>
    <w:p w:rsidR="00B34E41" w:rsidRPr="00B34E41" w:rsidRDefault="00B34E41" w:rsidP="00B34E41">
      <w:pPr>
        <w:numPr>
          <w:ilvl w:val="0"/>
          <w:numId w:val="58"/>
        </w:numPr>
        <w:tabs>
          <w:tab w:val="clear" w:pos="0"/>
          <w:tab w:val="left" w:pos="1560"/>
          <w:tab w:val="num" w:pos="2055"/>
        </w:tabs>
        <w:suppressAutoHyphens/>
        <w:ind w:left="1560" w:hanging="426"/>
        <w:jc w:val="both"/>
        <w:rPr>
          <w:rFonts w:ascii="Arial" w:hAnsi="Arial" w:cs="Arial"/>
          <w:sz w:val="18"/>
          <w:szCs w:val="18"/>
        </w:rPr>
      </w:pPr>
      <w:r w:rsidRPr="00B34E41">
        <w:rPr>
          <w:rFonts w:ascii="Arial" w:hAnsi="Arial" w:cs="Arial"/>
          <w:sz w:val="18"/>
          <w:szCs w:val="18"/>
          <w:lang w:val="es-BO"/>
        </w:rPr>
        <w:t xml:space="preserve">Si apartándose de los términos del contrato, la </w:t>
      </w:r>
      <w:r w:rsidRPr="00B34E41">
        <w:rPr>
          <w:rFonts w:ascii="Arial" w:hAnsi="Arial" w:cs="Arial"/>
          <w:b/>
          <w:sz w:val="18"/>
          <w:szCs w:val="18"/>
          <w:lang w:val="es-BO"/>
        </w:rPr>
        <w:t xml:space="preserve">ENTIDAD </w:t>
      </w:r>
      <w:r w:rsidRPr="00B34E41">
        <w:rPr>
          <w:rFonts w:ascii="Arial" w:hAnsi="Arial" w:cs="Arial"/>
          <w:sz w:val="18"/>
          <w:szCs w:val="18"/>
          <w:lang w:val="es-BO"/>
        </w:rPr>
        <w:t>pretende realizar modificaciones al alcance, monto y/o plazo del contrato, sin la emisión del Contrato Modificatorio correspondiente;</w:t>
      </w:r>
    </w:p>
    <w:p w:rsidR="00B34E41" w:rsidRPr="00B34E41" w:rsidRDefault="00B34E41" w:rsidP="00BA7F2D">
      <w:pPr>
        <w:numPr>
          <w:ilvl w:val="0"/>
          <w:numId w:val="58"/>
        </w:numPr>
        <w:tabs>
          <w:tab w:val="clear" w:pos="0"/>
          <w:tab w:val="left" w:pos="1560"/>
          <w:tab w:val="num" w:pos="2055"/>
        </w:tabs>
        <w:suppressAutoHyphens/>
        <w:ind w:left="1560" w:hanging="426"/>
        <w:jc w:val="both"/>
        <w:rPr>
          <w:rFonts w:ascii="Arial" w:hAnsi="Arial" w:cs="Arial"/>
          <w:sz w:val="18"/>
          <w:szCs w:val="18"/>
        </w:rPr>
      </w:pPr>
      <w:r w:rsidRPr="00B34E41">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B34E41" w:rsidRPr="00B34E41" w:rsidRDefault="00B34E41" w:rsidP="00B34E41">
      <w:pPr>
        <w:numPr>
          <w:ilvl w:val="0"/>
          <w:numId w:val="58"/>
        </w:numPr>
        <w:tabs>
          <w:tab w:val="clear" w:pos="0"/>
          <w:tab w:val="left" w:pos="1560"/>
          <w:tab w:val="num" w:pos="2055"/>
        </w:tabs>
        <w:suppressAutoHyphens/>
        <w:ind w:left="1560" w:hanging="426"/>
        <w:jc w:val="both"/>
        <w:rPr>
          <w:rFonts w:ascii="Arial" w:hAnsi="Arial" w:cs="Arial"/>
          <w:sz w:val="18"/>
          <w:szCs w:val="18"/>
        </w:rPr>
      </w:pPr>
      <w:r w:rsidRPr="00B34E41">
        <w:rPr>
          <w:rFonts w:ascii="Arial" w:hAnsi="Arial" w:cs="Arial"/>
          <w:sz w:val="18"/>
          <w:szCs w:val="18"/>
          <w:lang w:val="es-BO"/>
        </w:rPr>
        <w:lastRenderedPageBreak/>
        <w:t xml:space="preserve">Por instrucciones injustificadas emanadas de la </w:t>
      </w:r>
      <w:r w:rsidRPr="00B34E41">
        <w:rPr>
          <w:rFonts w:ascii="Arial" w:hAnsi="Arial" w:cs="Arial"/>
          <w:b/>
          <w:sz w:val="18"/>
          <w:szCs w:val="18"/>
          <w:lang w:val="es-BO"/>
        </w:rPr>
        <w:t>ENTIDAD</w:t>
      </w:r>
      <w:r w:rsidRPr="00B34E41">
        <w:rPr>
          <w:rFonts w:ascii="Arial" w:hAnsi="Arial" w:cs="Arial"/>
          <w:sz w:val="18"/>
          <w:szCs w:val="18"/>
          <w:lang w:val="es-BO"/>
        </w:rPr>
        <w:t xml:space="preserve"> para la suspensión de la provisión de los </w:t>
      </w:r>
      <w:r w:rsidRPr="00B34E41">
        <w:rPr>
          <w:rFonts w:ascii="Arial" w:hAnsi="Arial" w:cs="Arial"/>
          <w:b/>
          <w:sz w:val="18"/>
          <w:szCs w:val="18"/>
          <w:lang w:val="es-BO"/>
        </w:rPr>
        <w:t>BIENES</w:t>
      </w:r>
      <w:r w:rsidRPr="00B34E41">
        <w:rPr>
          <w:rFonts w:ascii="Arial" w:hAnsi="Arial" w:cs="Arial"/>
          <w:sz w:val="18"/>
          <w:szCs w:val="18"/>
          <w:lang w:val="es-BO"/>
        </w:rPr>
        <w:t xml:space="preserve"> por más de treinta (30) días calendario. </w:t>
      </w:r>
    </w:p>
    <w:p w:rsidR="00B34E41" w:rsidRPr="00B34E41" w:rsidRDefault="00B34E41" w:rsidP="00B34E41">
      <w:pPr>
        <w:ind w:left="1700"/>
        <w:jc w:val="both"/>
        <w:rPr>
          <w:rFonts w:ascii="Arial" w:hAnsi="Arial" w:cs="Arial"/>
          <w:b/>
          <w:sz w:val="18"/>
          <w:szCs w:val="18"/>
          <w:lang w:val="es-BO"/>
        </w:rPr>
      </w:pPr>
    </w:p>
    <w:p w:rsidR="00B34E41" w:rsidRPr="00B34E41" w:rsidRDefault="00B34E41" w:rsidP="00B34E41">
      <w:pPr>
        <w:pStyle w:val="Prrafodelista"/>
        <w:numPr>
          <w:ilvl w:val="2"/>
          <w:numId w:val="80"/>
        </w:numPr>
        <w:suppressAutoHyphens/>
        <w:jc w:val="both"/>
        <w:rPr>
          <w:rFonts w:ascii="Arial" w:hAnsi="Arial" w:cs="Arial"/>
          <w:sz w:val="18"/>
          <w:szCs w:val="18"/>
        </w:rPr>
      </w:pPr>
      <w:r w:rsidRPr="00B34E41">
        <w:rPr>
          <w:rFonts w:ascii="Arial" w:hAnsi="Arial" w:cs="Arial"/>
          <w:b/>
          <w:sz w:val="18"/>
          <w:szCs w:val="18"/>
          <w:lang w:val="es-BO"/>
        </w:rPr>
        <w:t xml:space="preserve">Formas de Resolución y Reglas aplicables a la Resolución: </w:t>
      </w:r>
      <w:r w:rsidRPr="00B34E41">
        <w:rPr>
          <w:rFonts w:ascii="Arial" w:hAnsi="Arial" w:cs="Arial"/>
          <w:sz w:val="18"/>
          <w:szCs w:val="18"/>
          <w:lang w:val="es-BO"/>
        </w:rPr>
        <w:t xml:space="preserve">De acuerdo a las causales de Resolución de Contrato señaladas precedentemente, podrán efectivizarse la terminación total o parcial del contrato. </w:t>
      </w:r>
    </w:p>
    <w:p w:rsidR="00B34E41" w:rsidRPr="00B34E41" w:rsidRDefault="00B34E41" w:rsidP="00B34E41">
      <w:pPr>
        <w:ind w:left="1700"/>
        <w:jc w:val="both"/>
        <w:rPr>
          <w:rFonts w:ascii="Arial" w:hAnsi="Arial" w:cs="Arial"/>
          <w:b/>
          <w:sz w:val="18"/>
          <w:szCs w:val="18"/>
          <w:lang w:val="es-BO"/>
        </w:rPr>
      </w:pPr>
    </w:p>
    <w:p w:rsidR="00B34E41" w:rsidRPr="00B34E41" w:rsidRDefault="00B34E41" w:rsidP="00B34E41">
      <w:pPr>
        <w:ind w:left="714"/>
        <w:jc w:val="both"/>
        <w:rPr>
          <w:rFonts w:ascii="Arial" w:hAnsi="Arial" w:cs="Arial"/>
          <w:sz w:val="18"/>
          <w:szCs w:val="18"/>
        </w:rPr>
      </w:pPr>
      <w:r w:rsidRPr="00B34E41">
        <w:rPr>
          <w:rFonts w:ascii="Arial" w:hAnsi="Arial" w:cs="Arial"/>
          <w:sz w:val="18"/>
          <w:szCs w:val="18"/>
          <w:lang w:val="es-BO"/>
        </w:rPr>
        <w:t xml:space="preserve">La terminación total del contrato procederá para aquellos </w:t>
      </w:r>
      <w:r w:rsidRPr="00B34E41">
        <w:rPr>
          <w:rFonts w:ascii="Arial" w:hAnsi="Arial" w:cs="Arial"/>
          <w:b/>
          <w:sz w:val="18"/>
          <w:szCs w:val="18"/>
          <w:lang w:val="es-BO"/>
        </w:rPr>
        <w:t xml:space="preserve">BIENES </w:t>
      </w:r>
      <w:r w:rsidRPr="00B34E41">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B34E41">
        <w:rPr>
          <w:rFonts w:ascii="Arial" w:hAnsi="Arial" w:cs="Arial"/>
          <w:b/>
          <w:sz w:val="18"/>
          <w:szCs w:val="18"/>
          <w:lang w:val="es-BO"/>
        </w:rPr>
        <w:t>BIENES</w:t>
      </w:r>
      <w:r w:rsidRPr="00B34E41">
        <w:rPr>
          <w:rFonts w:ascii="Arial" w:hAnsi="Arial" w:cs="Arial"/>
          <w:sz w:val="18"/>
          <w:szCs w:val="18"/>
          <w:lang w:val="es-BO"/>
        </w:rPr>
        <w:t xml:space="preserve"> u otros aspectos que considere la </w:t>
      </w:r>
      <w:r w:rsidRPr="00B34E41">
        <w:rPr>
          <w:rFonts w:ascii="Arial" w:hAnsi="Arial" w:cs="Arial"/>
          <w:b/>
          <w:sz w:val="18"/>
          <w:szCs w:val="18"/>
          <w:lang w:val="es-BO"/>
        </w:rPr>
        <w:t>ENTIDAD</w:t>
      </w:r>
      <w:r w:rsidRPr="00B34E41">
        <w:rPr>
          <w:rFonts w:ascii="Arial" w:hAnsi="Arial" w:cs="Arial"/>
          <w:sz w:val="18"/>
          <w:szCs w:val="18"/>
          <w:lang w:val="es-BO"/>
        </w:rPr>
        <w:t xml:space="preserve">. En el caso de </w:t>
      </w:r>
      <w:r w:rsidRPr="00B34E41">
        <w:rPr>
          <w:rFonts w:ascii="Arial" w:hAnsi="Arial" w:cs="Arial"/>
          <w:b/>
          <w:sz w:val="18"/>
          <w:szCs w:val="18"/>
          <w:lang w:val="es-BO"/>
        </w:rPr>
        <w:t>BIENES</w:t>
      </w:r>
      <w:r w:rsidRPr="00B34E41">
        <w:rPr>
          <w:rFonts w:ascii="Arial" w:hAnsi="Arial" w:cs="Arial"/>
          <w:sz w:val="18"/>
          <w:szCs w:val="18"/>
          <w:lang w:val="es-BO"/>
        </w:rPr>
        <w:t xml:space="preserve"> sujetos a provisión continua o con más de una entrega, procederá la resolución total cuando la </w:t>
      </w:r>
      <w:r w:rsidRPr="00B34E41">
        <w:rPr>
          <w:rFonts w:ascii="Arial" w:hAnsi="Arial" w:cs="Arial"/>
          <w:b/>
          <w:sz w:val="18"/>
          <w:szCs w:val="18"/>
          <w:lang w:val="es-BO"/>
        </w:rPr>
        <w:t>ENTIDAD</w:t>
      </w:r>
      <w:r w:rsidRPr="00B34E41">
        <w:rPr>
          <w:rFonts w:ascii="Arial" w:hAnsi="Arial" w:cs="Arial"/>
          <w:sz w:val="18"/>
          <w:szCs w:val="18"/>
          <w:lang w:val="es-BO"/>
        </w:rPr>
        <w:t xml:space="preserve"> no haya realizado ninguna recepción.</w:t>
      </w:r>
    </w:p>
    <w:p w:rsidR="00B34E41" w:rsidRPr="00B34E41" w:rsidRDefault="00B34E41" w:rsidP="00B34E41">
      <w:pPr>
        <w:ind w:left="714"/>
        <w:jc w:val="both"/>
        <w:rPr>
          <w:rFonts w:ascii="Arial" w:hAnsi="Arial" w:cs="Arial"/>
          <w:sz w:val="18"/>
          <w:szCs w:val="18"/>
          <w:lang w:val="es-BO"/>
        </w:rPr>
      </w:pPr>
    </w:p>
    <w:p w:rsidR="00B34E41" w:rsidRPr="00B34E41" w:rsidRDefault="00B34E41" w:rsidP="00B34E41">
      <w:pPr>
        <w:ind w:left="714"/>
        <w:jc w:val="both"/>
        <w:rPr>
          <w:rFonts w:ascii="Arial" w:hAnsi="Arial" w:cs="Arial"/>
          <w:sz w:val="18"/>
          <w:szCs w:val="18"/>
        </w:rPr>
      </w:pPr>
      <w:r w:rsidRPr="00B34E41">
        <w:rPr>
          <w:rFonts w:ascii="Arial" w:hAnsi="Arial" w:cs="Arial"/>
          <w:sz w:val="18"/>
          <w:szCs w:val="18"/>
          <w:lang w:val="es-BO"/>
        </w:rPr>
        <w:t xml:space="preserve">La terminación parcial del contrato procederá para aquellos </w:t>
      </w:r>
      <w:r w:rsidRPr="00B34E41">
        <w:rPr>
          <w:rFonts w:ascii="Arial" w:hAnsi="Arial" w:cs="Arial"/>
          <w:b/>
          <w:sz w:val="18"/>
          <w:szCs w:val="18"/>
          <w:lang w:val="es-BO"/>
        </w:rPr>
        <w:t xml:space="preserve">BIENES </w:t>
      </w:r>
      <w:r w:rsidRPr="00B34E41">
        <w:rPr>
          <w:rFonts w:ascii="Arial" w:hAnsi="Arial"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B34E41">
        <w:rPr>
          <w:rFonts w:ascii="Arial" w:hAnsi="Arial" w:cs="Arial"/>
          <w:b/>
          <w:sz w:val="18"/>
          <w:szCs w:val="18"/>
          <w:lang w:val="es-BO"/>
        </w:rPr>
        <w:t>BIENES</w:t>
      </w:r>
      <w:r w:rsidRPr="00B34E41">
        <w:rPr>
          <w:rFonts w:ascii="Arial" w:hAnsi="Arial" w:cs="Arial"/>
          <w:sz w:val="18"/>
          <w:szCs w:val="18"/>
          <w:lang w:val="es-BO"/>
        </w:rPr>
        <w:t xml:space="preserve"> de una sola entrega, procederá la resolución parcial cuando la </w:t>
      </w:r>
      <w:r w:rsidRPr="00B34E41">
        <w:rPr>
          <w:rFonts w:ascii="Arial" w:hAnsi="Arial" w:cs="Arial"/>
          <w:b/>
          <w:sz w:val="18"/>
          <w:szCs w:val="18"/>
          <w:lang w:val="es-BO"/>
        </w:rPr>
        <w:t>ENTIDAD</w:t>
      </w:r>
      <w:r w:rsidRPr="00B34E41">
        <w:rPr>
          <w:rFonts w:ascii="Arial" w:hAnsi="Arial" w:cs="Arial"/>
          <w:sz w:val="18"/>
          <w:szCs w:val="18"/>
          <w:lang w:val="es-BO"/>
        </w:rPr>
        <w:t xml:space="preserve"> haya efectivizado la recepción de una parcialidad de los </w:t>
      </w:r>
      <w:r w:rsidRPr="00B34E41">
        <w:rPr>
          <w:rFonts w:ascii="Arial" w:hAnsi="Arial" w:cs="Arial"/>
          <w:b/>
          <w:sz w:val="18"/>
          <w:szCs w:val="18"/>
          <w:lang w:val="es-BO"/>
        </w:rPr>
        <w:t xml:space="preserve">BIENES, </w:t>
      </w:r>
      <w:r w:rsidRPr="00B34E41">
        <w:rPr>
          <w:rFonts w:ascii="Arial" w:hAnsi="Arial" w:cs="Arial"/>
          <w:sz w:val="18"/>
          <w:szCs w:val="18"/>
          <w:lang w:val="es-BO"/>
        </w:rPr>
        <w:t>de manera excepcional, conforme lo establecido en la cláusula trigésima tercera.</w:t>
      </w:r>
    </w:p>
    <w:p w:rsidR="00B34E41" w:rsidRPr="00B34E41" w:rsidRDefault="00B34E41" w:rsidP="00B34E41">
      <w:pPr>
        <w:ind w:left="714"/>
        <w:jc w:val="both"/>
        <w:rPr>
          <w:rFonts w:ascii="Arial" w:hAnsi="Arial" w:cs="Arial"/>
          <w:sz w:val="18"/>
          <w:szCs w:val="18"/>
          <w:u w:val="single"/>
          <w:lang w:val="es-BO"/>
        </w:rPr>
      </w:pPr>
    </w:p>
    <w:p w:rsidR="00B34E41" w:rsidRPr="00B34E41" w:rsidRDefault="00B34E41" w:rsidP="00B34E41">
      <w:pPr>
        <w:ind w:left="714"/>
        <w:jc w:val="both"/>
        <w:rPr>
          <w:rFonts w:ascii="Arial" w:hAnsi="Arial" w:cs="Arial"/>
          <w:sz w:val="18"/>
          <w:szCs w:val="18"/>
        </w:rPr>
      </w:pPr>
      <w:r w:rsidRPr="00B34E41">
        <w:rPr>
          <w:rFonts w:ascii="Arial" w:hAnsi="Arial" w:cs="Arial"/>
          <w:sz w:val="18"/>
          <w:szCs w:val="18"/>
          <w:lang w:val="es-BO"/>
        </w:rPr>
        <w:t xml:space="preserve">Para procesar la resolución del Contrato por cualquiera de las causales señaladas,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o el </w:t>
      </w:r>
      <w:r w:rsidRPr="00B34E41">
        <w:rPr>
          <w:rFonts w:ascii="Arial" w:hAnsi="Arial" w:cs="Arial"/>
          <w:b/>
          <w:sz w:val="18"/>
          <w:szCs w:val="18"/>
          <w:lang w:val="es-BO"/>
        </w:rPr>
        <w:t xml:space="preserve">PROVEEDOR, </w:t>
      </w:r>
      <w:r w:rsidRPr="00B34E41">
        <w:rPr>
          <w:rFonts w:ascii="Arial" w:hAnsi="Arial" w:cs="Arial"/>
          <w:sz w:val="18"/>
          <w:szCs w:val="18"/>
          <w:lang w:val="es-BO"/>
        </w:rPr>
        <w:t>según corresponda, notificará mediante carta notariada a la otra parte, la intención de Resolver el Contrato, estableciendo claramente la causal que se aduce.</w:t>
      </w:r>
    </w:p>
    <w:p w:rsidR="00B34E41" w:rsidRPr="00B34E41" w:rsidRDefault="00B34E41" w:rsidP="00B34E41">
      <w:pPr>
        <w:ind w:left="714"/>
        <w:jc w:val="both"/>
        <w:rPr>
          <w:rFonts w:ascii="Arial" w:hAnsi="Arial" w:cs="Arial"/>
          <w:sz w:val="18"/>
          <w:szCs w:val="18"/>
          <w:lang w:val="es-BO"/>
        </w:rPr>
      </w:pPr>
    </w:p>
    <w:p w:rsidR="00B34E41" w:rsidRPr="00B34E41" w:rsidRDefault="00B34E41" w:rsidP="00B34E41">
      <w:pPr>
        <w:ind w:left="714"/>
        <w:jc w:val="both"/>
        <w:rPr>
          <w:rFonts w:ascii="Arial" w:hAnsi="Arial" w:cs="Arial"/>
          <w:sz w:val="18"/>
          <w:szCs w:val="18"/>
        </w:rPr>
      </w:pPr>
      <w:r w:rsidRPr="00B34E41">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B34E41" w:rsidRPr="00B34E41" w:rsidRDefault="00B34E41" w:rsidP="00B34E41">
      <w:pPr>
        <w:ind w:left="714"/>
        <w:jc w:val="both"/>
        <w:rPr>
          <w:rFonts w:ascii="Arial" w:hAnsi="Arial" w:cs="Arial"/>
          <w:sz w:val="18"/>
          <w:szCs w:val="18"/>
          <w:lang w:val="es-BO"/>
        </w:rPr>
      </w:pPr>
    </w:p>
    <w:p w:rsidR="00B34E41" w:rsidRPr="00B34E41" w:rsidRDefault="00B34E41" w:rsidP="00B34E41">
      <w:pPr>
        <w:ind w:left="714"/>
        <w:jc w:val="both"/>
        <w:rPr>
          <w:rFonts w:ascii="Arial" w:hAnsi="Arial" w:cs="Arial"/>
          <w:sz w:val="18"/>
          <w:szCs w:val="18"/>
        </w:rPr>
      </w:pPr>
      <w:r w:rsidRPr="00B34E41">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o el </w:t>
      </w:r>
      <w:r w:rsidRPr="00B34E41">
        <w:rPr>
          <w:rFonts w:ascii="Arial" w:hAnsi="Arial" w:cs="Arial"/>
          <w:b/>
          <w:sz w:val="18"/>
          <w:szCs w:val="18"/>
          <w:lang w:val="es-BO"/>
        </w:rPr>
        <w:t xml:space="preserve">PROVEEDOR, </w:t>
      </w:r>
      <w:r w:rsidRPr="00B34E41">
        <w:rPr>
          <w:rFonts w:ascii="Arial" w:hAnsi="Arial" w:cs="Arial"/>
          <w:sz w:val="18"/>
          <w:szCs w:val="18"/>
          <w:lang w:val="es-BO"/>
        </w:rPr>
        <w:t>según quién haya requerido la Resolución del Contrato, notificará mediante carta notariada a la otra parte, que la resolución del Contrato se ha hecho efectiva.</w:t>
      </w:r>
    </w:p>
    <w:p w:rsidR="00B34E41" w:rsidRPr="00B34E41" w:rsidRDefault="00B34E41" w:rsidP="00B34E41">
      <w:pPr>
        <w:ind w:left="714"/>
        <w:jc w:val="both"/>
        <w:rPr>
          <w:rFonts w:ascii="Arial" w:hAnsi="Arial" w:cs="Arial"/>
          <w:color w:val="FF0000"/>
          <w:sz w:val="18"/>
          <w:szCs w:val="18"/>
          <w:lang w:val="es-BO"/>
        </w:rPr>
      </w:pPr>
    </w:p>
    <w:p w:rsidR="00B34E41" w:rsidRPr="00B34E41" w:rsidRDefault="00B34E41" w:rsidP="00B34E41">
      <w:pPr>
        <w:ind w:left="714"/>
        <w:jc w:val="both"/>
        <w:rPr>
          <w:rFonts w:ascii="Arial" w:hAnsi="Arial" w:cs="Arial"/>
          <w:sz w:val="18"/>
          <w:szCs w:val="18"/>
        </w:rPr>
      </w:pPr>
      <w:r w:rsidRPr="00B34E41">
        <w:rPr>
          <w:rFonts w:ascii="Arial" w:hAnsi="Arial" w:cs="Arial"/>
          <w:sz w:val="18"/>
          <w:szCs w:val="18"/>
          <w:lang w:val="es-BO"/>
        </w:rPr>
        <w:t xml:space="preserve">Esta carta notariada que efectiviza la resolución de Contrato, dará lugar a que, cuando la resolución sea por causales atribuibles al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se consolide a favor de la </w:t>
      </w:r>
      <w:r w:rsidRPr="00B34E41">
        <w:rPr>
          <w:rFonts w:ascii="Arial" w:hAnsi="Arial" w:cs="Arial"/>
          <w:b/>
          <w:sz w:val="18"/>
          <w:szCs w:val="18"/>
          <w:lang w:val="es-BO"/>
        </w:rPr>
        <w:t xml:space="preserve">ENTIDAD </w:t>
      </w:r>
      <w:r w:rsidRPr="00B34E41">
        <w:rPr>
          <w:rFonts w:ascii="Arial" w:hAnsi="Arial" w:cs="Arial"/>
          <w:sz w:val="18"/>
          <w:szCs w:val="18"/>
          <w:lang w:val="es-BO"/>
        </w:rPr>
        <w:t>la</w:t>
      </w:r>
      <w:r w:rsidRPr="00B34E41">
        <w:rPr>
          <w:rFonts w:ascii="Arial" w:hAnsi="Arial" w:cs="Arial"/>
          <w:b/>
          <w:sz w:val="18"/>
          <w:szCs w:val="18"/>
          <w:lang w:val="es-BO"/>
        </w:rPr>
        <w:t xml:space="preserve"> </w:t>
      </w:r>
      <w:r w:rsidRPr="00B34E41">
        <w:rPr>
          <w:rFonts w:ascii="Arial" w:hAnsi="Arial" w:cs="Arial"/>
          <w:sz w:val="18"/>
          <w:szCs w:val="18"/>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rsidR="00B34E41" w:rsidRPr="00B34E41" w:rsidRDefault="00B34E41" w:rsidP="00B34E41">
      <w:pPr>
        <w:ind w:left="714"/>
        <w:jc w:val="both"/>
        <w:rPr>
          <w:rFonts w:ascii="Arial" w:hAnsi="Arial" w:cs="Arial"/>
          <w:sz w:val="18"/>
          <w:szCs w:val="18"/>
          <w:lang w:val="es-BO"/>
        </w:rPr>
      </w:pPr>
    </w:p>
    <w:p w:rsidR="00B34E41" w:rsidRPr="00B34E41" w:rsidRDefault="00B34E41" w:rsidP="00B34E41">
      <w:pPr>
        <w:ind w:left="714"/>
        <w:jc w:val="both"/>
        <w:rPr>
          <w:rFonts w:ascii="Arial" w:hAnsi="Arial" w:cs="Arial"/>
          <w:sz w:val="18"/>
          <w:szCs w:val="18"/>
        </w:rPr>
      </w:pPr>
      <w:r w:rsidRPr="00B34E41">
        <w:rPr>
          <w:rFonts w:ascii="Arial" w:hAnsi="Arial" w:cs="Arial"/>
          <w:sz w:val="18"/>
          <w:szCs w:val="18"/>
          <w:lang w:val="es-BO"/>
        </w:rPr>
        <w:t xml:space="preserve">Una vez efectivizada la Resolución del contrato, las partes procederán a realizar la liquidación del contrato. </w:t>
      </w:r>
    </w:p>
    <w:p w:rsidR="00B34E41" w:rsidRPr="00B34E41" w:rsidRDefault="00B34E41" w:rsidP="00B34E41">
      <w:pPr>
        <w:jc w:val="both"/>
        <w:rPr>
          <w:rFonts w:ascii="Arial" w:hAnsi="Arial" w:cs="Arial"/>
          <w:sz w:val="18"/>
          <w:szCs w:val="18"/>
          <w:lang w:val="es-BO"/>
        </w:rPr>
      </w:pPr>
    </w:p>
    <w:p w:rsidR="00B34E41" w:rsidRPr="00B34E41" w:rsidRDefault="00B34E41" w:rsidP="00B34E41">
      <w:pPr>
        <w:pStyle w:val="Prrafodelista"/>
        <w:numPr>
          <w:ilvl w:val="1"/>
          <w:numId w:val="80"/>
        </w:numPr>
        <w:tabs>
          <w:tab w:val="num" w:pos="0"/>
        </w:tabs>
        <w:suppressAutoHyphens/>
        <w:ind w:left="742" w:hanging="742"/>
        <w:jc w:val="both"/>
        <w:rPr>
          <w:rFonts w:ascii="Arial" w:hAnsi="Arial" w:cs="Arial"/>
          <w:sz w:val="18"/>
          <w:szCs w:val="18"/>
        </w:rPr>
      </w:pPr>
      <w:r w:rsidRPr="00B34E41">
        <w:rPr>
          <w:rFonts w:ascii="Arial" w:hAnsi="Arial" w:cs="Arial"/>
          <w:b/>
          <w:sz w:val="18"/>
          <w:szCs w:val="18"/>
          <w:lang w:val="es-BO"/>
        </w:rPr>
        <w:t>Formas de Resolución y Resolución por causas de fuerza mayor, caso fortuito o en resguardo de los intereses del Estado.</w:t>
      </w:r>
    </w:p>
    <w:p w:rsidR="00B34E41" w:rsidRPr="00B34E41" w:rsidRDefault="00B34E41" w:rsidP="00B34E41">
      <w:pPr>
        <w:tabs>
          <w:tab w:val="left" w:pos="851"/>
        </w:tabs>
        <w:ind w:left="1210"/>
        <w:jc w:val="both"/>
        <w:rPr>
          <w:rFonts w:ascii="Arial" w:hAnsi="Arial" w:cs="Arial"/>
          <w:b/>
          <w:sz w:val="18"/>
          <w:szCs w:val="18"/>
          <w:lang w:val="es-BO"/>
        </w:rPr>
      </w:pPr>
    </w:p>
    <w:p w:rsidR="00B34E41" w:rsidRPr="00B34E41" w:rsidRDefault="00B34E41" w:rsidP="00B34E41">
      <w:pPr>
        <w:ind w:left="709"/>
        <w:jc w:val="both"/>
        <w:rPr>
          <w:rFonts w:ascii="Arial" w:hAnsi="Arial" w:cs="Arial"/>
          <w:sz w:val="18"/>
          <w:szCs w:val="18"/>
        </w:rPr>
      </w:pPr>
      <w:r w:rsidRPr="00B34E41">
        <w:rPr>
          <w:rFonts w:ascii="Arial" w:hAnsi="Arial" w:cs="Arial"/>
          <w:sz w:val="18"/>
          <w:szCs w:val="18"/>
          <w:lang w:val="es-BO"/>
        </w:rPr>
        <w:t xml:space="preserve">La terminación total del contrato por causas de fuerza mayor, caso fortuito u otras causas debidamente justificadas, procederá para aquellos </w:t>
      </w:r>
      <w:r w:rsidRPr="00B34E41">
        <w:rPr>
          <w:rFonts w:ascii="Arial" w:hAnsi="Arial" w:cs="Arial"/>
          <w:b/>
          <w:sz w:val="18"/>
          <w:szCs w:val="18"/>
          <w:lang w:val="es-BO"/>
        </w:rPr>
        <w:t>BIENES</w:t>
      </w:r>
      <w:r w:rsidRPr="00B34E41">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B34E41">
        <w:rPr>
          <w:rFonts w:ascii="Arial" w:hAnsi="Arial" w:cs="Arial"/>
          <w:b/>
          <w:sz w:val="18"/>
          <w:szCs w:val="18"/>
          <w:lang w:val="es-BO"/>
        </w:rPr>
        <w:t>BIENES</w:t>
      </w:r>
      <w:r w:rsidRPr="00B34E41">
        <w:rPr>
          <w:rFonts w:ascii="Arial" w:hAnsi="Arial" w:cs="Arial"/>
          <w:sz w:val="18"/>
          <w:szCs w:val="18"/>
          <w:lang w:val="es-BO"/>
        </w:rPr>
        <w:t xml:space="preserve"> u otros aspectos que considere la </w:t>
      </w:r>
      <w:r w:rsidRPr="00B34E41">
        <w:rPr>
          <w:rFonts w:ascii="Arial" w:hAnsi="Arial" w:cs="Arial"/>
          <w:b/>
          <w:sz w:val="18"/>
          <w:szCs w:val="18"/>
          <w:lang w:val="es-BO"/>
        </w:rPr>
        <w:t>ENTIDAD</w:t>
      </w:r>
      <w:r w:rsidRPr="00B34E41">
        <w:rPr>
          <w:rFonts w:ascii="Arial" w:hAnsi="Arial" w:cs="Arial"/>
          <w:sz w:val="18"/>
          <w:szCs w:val="18"/>
          <w:lang w:val="es-BO"/>
        </w:rPr>
        <w:t xml:space="preserve">. En el caso de </w:t>
      </w:r>
      <w:r w:rsidRPr="00B34E41">
        <w:rPr>
          <w:rFonts w:ascii="Arial" w:hAnsi="Arial" w:cs="Arial"/>
          <w:b/>
          <w:sz w:val="18"/>
          <w:szCs w:val="18"/>
          <w:lang w:val="es-BO"/>
        </w:rPr>
        <w:t>BIENES</w:t>
      </w:r>
      <w:r w:rsidRPr="00B34E41">
        <w:rPr>
          <w:rFonts w:ascii="Arial" w:hAnsi="Arial" w:cs="Arial"/>
          <w:sz w:val="18"/>
          <w:szCs w:val="18"/>
          <w:lang w:val="es-BO"/>
        </w:rPr>
        <w:t xml:space="preserve"> sujetos a provisión continua o con más de una entrega, procederá la resolución total cuando la </w:t>
      </w:r>
      <w:r w:rsidRPr="00B34E41">
        <w:rPr>
          <w:rFonts w:ascii="Arial" w:hAnsi="Arial" w:cs="Arial"/>
          <w:b/>
          <w:sz w:val="18"/>
          <w:szCs w:val="18"/>
          <w:lang w:val="es-BO"/>
        </w:rPr>
        <w:t>ENTIDAD</w:t>
      </w:r>
      <w:r w:rsidRPr="00B34E41">
        <w:rPr>
          <w:rFonts w:ascii="Arial" w:hAnsi="Arial" w:cs="Arial"/>
          <w:sz w:val="18"/>
          <w:szCs w:val="18"/>
          <w:lang w:val="es-BO"/>
        </w:rPr>
        <w:t xml:space="preserve"> no haya realizado ninguna recepción.</w:t>
      </w:r>
    </w:p>
    <w:p w:rsidR="00B34E41" w:rsidRPr="00B34E41" w:rsidRDefault="00B34E41" w:rsidP="00B34E41">
      <w:pPr>
        <w:ind w:left="709"/>
        <w:jc w:val="both"/>
        <w:rPr>
          <w:rFonts w:ascii="Arial" w:hAnsi="Arial" w:cs="Arial"/>
          <w:sz w:val="18"/>
          <w:szCs w:val="18"/>
          <w:lang w:val="es-BO"/>
        </w:rPr>
      </w:pPr>
    </w:p>
    <w:p w:rsidR="00B34E41" w:rsidRPr="00B34E41" w:rsidRDefault="00B34E41" w:rsidP="00B34E41">
      <w:pPr>
        <w:ind w:left="709"/>
        <w:jc w:val="both"/>
        <w:rPr>
          <w:rFonts w:ascii="Arial" w:hAnsi="Arial" w:cs="Arial"/>
          <w:sz w:val="18"/>
          <w:szCs w:val="18"/>
        </w:rPr>
      </w:pPr>
      <w:r w:rsidRPr="00B34E41">
        <w:rPr>
          <w:rFonts w:ascii="Arial" w:hAnsi="Arial" w:cs="Arial"/>
          <w:sz w:val="18"/>
          <w:szCs w:val="18"/>
          <w:lang w:val="es-BO"/>
        </w:rPr>
        <w:t xml:space="preserve">La terminación parcial del contrato por causas de fuerza mayor, caso fortuito u otras causas debidamente justificadas procederá para aquellos </w:t>
      </w:r>
      <w:r w:rsidRPr="00B34E41">
        <w:rPr>
          <w:rFonts w:ascii="Arial" w:hAnsi="Arial" w:cs="Arial"/>
          <w:b/>
          <w:sz w:val="18"/>
          <w:szCs w:val="18"/>
          <w:lang w:val="es-BO"/>
        </w:rPr>
        <w:t xml:space="preserve">BIENES </w:t>
      </w:r>
      <w:r w:rsidRPr="00B34E41">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B34E41">
        <w:rPr>
          <w:rFonts w:ascii="Arial" w:hAnsi="Arial" w:cs="Arial"/>
          <w:b/>
          <w:sz w:val="18"/>
          <w:szCs w:val="18"/>
          <w:lang w:val="es-BO"/>
        </w:rPr>
        <w:t>BIENES</w:t>
      </w:r>
      <w:r w:rsidRPr="00B34E41">
        <w:rPr>
          <w:rFonts w:ascii="Arial" w:hAnsi="Arial" w:cs="Arial"/>
          <w:sz w:val="18"/>
          <w:szCs w:val="18"/>
          <w:lang w:val="es-BO"/>
        </w:rPr>
        <w:t xml:space="preserve"> de una sola entrega, procederá la resolución parcial cuando la </w:t>
      </w:r>
      <w:r w:rsidRPr="00B34E41">
        <w:rPr>
          <w:rFonts w:ascii="Arial" w:hAnsi="Arial" w:cs="Arial"/>
          <w:b/>
          <w:sz w:val="18"/>
          <w:szCs w:val="18"/>
          <w:lang w:val="es-BO"/>
        </w:rPr>
        <w:t>ENTIDAD</w:t>
      </w:r>
      <w:r w:rsidRPr="00B34E41">
        <w:rPr>
          <w:rFonts w:ascii="Arial" w:hAnsi="Arial" w:cs="Arial"/>
          <w:sz w:val="18"/>
          <w:szCs w:val="18"/>
          <w:lang w:val="es-BO"/>
        </w:rPr>
        <w:t xml:space="preserve"> haya </w:t>
      </w:r>
      <w:r w:rsidRPr="00B34E41">
        <w:rPr>
          <w:rFonts w:ascii="Arial" w:hAnsi="Arial" w:cs="Arial"/>
          <w:sz w:val="18"/>
          <w:szCs w:val="18"/>
          <w:lang w:val="es-BO"/>
        </w:rPr>
        <w:lastRenderedPageBreak/>
        <w:t xml:space="preserve">efectivizado la recepción de una parcialidad de los </w:t>
      </w:r>
      <w:r w:rsidRPr="00B34E41">
        <w:rPr>
          <w:rFonts w:ascii="Arial" w:hAnsi="Arial" w:cs="Arial"/>
          <w:b/>
          <w:sz w:val="18"/>
          <w:szCs w:val="18"/>
          <w:lang w:val="es-BO"/>
        </w:rPr>
        <w:t xml:space="preserve">BIENES, </w:t>
      </w:r>
      <w:r w:rsidRPr="00B34E41">
        <w:rPr>
          <w:rFonts w:ascii="Arial" w:hAnsi="Arial" w:cs="Arial"/>
          <w:sz w:val="18"/>
          <w:szCs w:val="18"/>
          <w:lang w:val="es-BO"/>
        </w:rPr>
        <w:t>de manera excepcional, conforme lo establecido en la cláusula trigésima tercera.</w:t>
      </w:r>
    </w:p>
    <w:p w:rsidR="00B34E41" w:rsidRPr="00B34E41" w:rsidRDefault="00B34E41" w:rsidP="00B34E41">
      <w:pPr>
        <w:ind w:left="709"/>
        <w:jc w:val="both"/>
        <w:rPr>
          <w:rFonts w:ascii="Arial" w:hAnsi="Arial" w:cs="Arial"/>
          <w:sz w:val="18"/>
          <w:szCs w:val="18"/>
          <w:lang w:val="es-BO"/>
        </w:rPr>
      </w:pPr>
    </w:p>
    <w:p w:rsidR="00B34E41" w:rsidRPr="00B34E41" w:rsidRDefault="00B34E41" w:rsidP="00B34E41">
      <w:pPr>
        <w:ind w:left="709"/>
        <w:jc w:val="both"/>
        <w:rPr>
          <w:rFonts w:ascii="Arial" w:hAnsi="Arial" w:cs="Arial"/>
          <w:sz w:val="18"/>
          <w:szCs w:val="18"/>
        </w:rPr>
      </w:pPr>
      <w:r w:rsidRPr="00B34E41">
        <w:rPr>
          <w:rFonts w:ascii="Arial" w:hAnsi="Arial" w:cs="Arial"/>
          <w:sz w:val="18"/>
          <w:szCs w:val="18"/>
          <w:lang w:val="es-BO"/>
        </w:rPr>
        <w:t xml:space="preserve">Si en cualquier momento antes de la terminación de la provisión o entrega de los </w:t>
      </w:r>
      <w:r w:rsidRPr="00B34E41">
        <w:rPr>
          <w:rFonts w:ascii="Arial" w:hAnsi="Arial" w:cs="Arial"/>
          <w:b/>
          <w:sz w:val="18"/>
          <w:szCs w:val="18"/>
          <w:lang w:val="es-BO"/>
        </w:rPr>
        <w:t>BIENES</w:t>
      </w:r>
      <w:r w:rsidRPr="00B34E41">
        <w:rPr>
          <w:rFonts w:ascii="Arial" w:hAnsi="Arial" w:cs="Arial"/>
          <w:sz w:val="18"/>
          <w:szCs w:val="18"/>
          <w:lang w:val="es-BO"/>
        </w:rPr>
        <w:t xml:space="preserve"> objeto del Contrato, el</w:t>
      </w:r>
      <w:r w:rsidRPr="00B34E41">
        <w:rPr>
          <w:rFonts w:ascii="Arial" w:hAnsi="Arial" w:cs="Arial"/>
          <w:b/>
          <w:sz w:val="18"/>
          <w:szCs w:val="18"/>
          <w:lang w:val="es-BO"/>
        </w:rPr>
        <w:t xml:space="preserve"> PROVEEDOR, </w:t>
      </w:r>
      <w:r w:rsidRPr="00B34E41">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34E41" w:rsidRPr="00B34E41" w:rsidRDefault="00B34E41" w:rsidP="00B34E41">
      <w:pPr>
        <w:ind w:left="709"/>
        <w:jc w:val="both"/>
        <w:rPr>
          <w:rFonts w:ascii="Arial" w:hAnsi="Arial" w:cs="Arial"/>
          <w:sz w:val="18"/>
          <w:szCs w:val="18"/>
          <w:lang w:val="es-BO"/>
        </w:rPr>
      </w:pPr>
    </w:p>
    <w:p w:rsidR="00B34E41" w:rsidRPr="00B34E41" w:rsidRDefault="00B34E41" w:rsidP="00B34E41">
      <w:pPr>
        <w:ind w:left="709"/>
        <w:jc w:val="both"/>
        <w:rPr>
          <w:rFonts w:ascii="Arial" w:hAnsi="Arial" w:cs="Arial"/>
          <w:sz w:val="18"/>
          <w:szCs w:val="18"/>
        </w:rPr>
      </w:pPr>
      <w:r w:rsidRPr="00B34E41">
        <w:rPr>
          <w:rFonts w:ascii="Arial" w:hAnsi="Arial" w:cs="Arial"/>
          <w:sz w:val="18"/>
          <w:szCs w:val="18"/>
          <w:lang w:val="es-BO"/>
        </w:rPr>
        <w:t xml:space="preserve">La </w:t>
      </w:r>
      <w:r w:rsidRPr="00B34E41">
        <w:rPr>
          <w:rFonts w:ascii="Arial" w:hAnsi="Arial" w:cs="Arial"/>
          <w:b/>
          <w:sz w:val="18"/>
          <w:szCs w:val="18"/>
          <w:lang w:val="es-BO"/>
        </w:rPr>
        <w:t>ENTIDAD</w:t>
      </w:r>
      <w:r w:rsidRPr="00B34E41">
        <w:rPr>
          <w:rFonts w:ascii="Arial" w:hAnsi="Arial" w:cs="Arial"/>
          <w:sz w:val="18"/>
          <w:szCs w:val="18"/>
          <w:lang w:val="es-BO"/>
        </w:rPr>
        <w:t>, previa evaluación y aceptación de la solicitud</w:t>
      </w:r>
      <w:r w:rsidRPr="00B34E41">
        <w:rPr>
          <w:rFonts w:ascii="Arial" w:hAnsi="Arial" w:cs="Arial"/>
          <w:b/>
          <w:sz w:val="18"/>
          <w:szCs w:val="18"/>
          <w:lang w:val="es-BO"/>
        </w:rPr>
        <w:t xml:space="preserve">, </w:t>
      </w:r>
      <w:r w:rsidRPr="00B34E41">
        <w:rPr>
          <w:rFonts w:ascii="Arial" w:hAnsi="Arial" w:cs="Arial"/>
          <w:sz w:val="18"/>
          <w:szCs w:val="18"/>
          <w:lang w:val="es-BO"/>
        </w:rPr>
        <w:t xml:space="preserve">mediante carta notariada dirigida al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suspenderá la ejecución y resolverá el Contrato total o parcialmente. A la entrega de dicha comunicación oficial de resolución, el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suspenderá la ejecución del contrato de acuerdo a las instrucciones escritas que al efecto emita la </w:t>
      </w:r>
      <w:r w:rsidRPr="00B34E41">
        <w:rPr>
          <w:rFonts w:ascii="Arial" w:hAnsi="Arial" w:cs="Arial"/>
          <w:b/>
          <w:sz w:val="18"/>
          <w:szCs w:val="18"/>
          <w:lang w:val="es-BO"/>
        </w:rPr>
        <w:t>ENTIDAD.</w:t>
      </w:r>
    </w:p>
    <w:p w:rsidR="00B34E41" w:rsidRPr="00B34E41" w:rsidRDefault="00B34E41" w:rsidP="00B34E41">
      <w:pPr>
        <w:ind w:left="709"/>
        <w:jc w:val="both"/>
        <w:rPr>
          <w:rFonts w:ascii="Arial" w:hAnsi="Arial" w:cs="Arial"/>
          <w:b/>
          <w:sz w:val="18"/>
          <w:szCs w:val="18"/>
          <w:lang w:val="es-BO"/>
        </w:rPr>
      </w:pPr>
    </w:p>
    <w:p w:rsidR="00B34E41" w:rsidRPr="00B34E41" w:rsidRDefault="00B34E41" w:rsidP="00B34E41">
      <w:pPr>
        <w:ind w:left="709"/>
        <w:jc w:val="both"/>
        <w:rPr>
          <w:rFonts w:ascii="Arial" w:hAnsi="Arial" w:cs="Arial"/>
          <w:sz w:val="18"/>
          <w:szCs w:val="18"/>
        </w:rPr>
      </w:pPr>
      <w:r w:rsidRPr="00B34E41">
        <w:rPr>
          <w:rFonts w:ascii="Arial" w:hAnsi="Arial" w:cs="Arial"/>
          <w:sz w:val="18"/>
          <w:szCs w:val="18"/>
          <w:lang w:val="es-BO"/>
        </w:rPr>
        <w:t xml:space="preserve">Asimismo, si la </w:t>
      </w:r>
      <w:r w:rsidRPr="00B34E41">
        <w:rPr>
          <w:rFonts w:ascii="Arial" w:hAnsi="Arial" w:cs="Arial"/>
          <w:b/>
          <w:sz w:val="18"/>
          <w:szCs w:val="18"/>
          <w:lang w:val="es-BO"/>
        </w:rPr>
        <w:t>ENTIDAD</w:t>
      </w:r>
      <w:r w:rsidRPr="00B34E41">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34E41">
        <w:rPr>
          <w:rFonts w:ascii="Arial" w:hAnsi="Arial" w:cs="Arial"/>
          <w:b/>
          <w:sz w:val="18"/>
          <w:szCs w:val="18"/>
          <w:lang w:val="es-BO"/>
        </w:rPr>
        <w:t>CONTRATO</w:t>
      </w:r>
      <w:r w:rsidRPr="00B34E41">
        <w:rPr>
          <w:rFonts w:ascii="Arial" w:hAnsi="Arial" w:cs="Arial"/>
          <w:sz w:val="18"/>
          <w:szCs w:val="18"/>
          <w:lang w:val="es-BO"/>
        </w:rPr>
        <w:t xml:space="preserve"> total o parcialmente.</w:t>
      </w:r>
    </w:p>
    <w:p w:rsidR="00B34E41" w:rsidRPr="00B34E41" w:rsidRDefault="00B34E41" w:rsidP="00B34E41">
      <w:pPr>
        <w:ind w:left="709"/>
        <w:jc w:val="both"/>
        <w:rPr>
          <w:rFonts w:ascii="Arial" w:hAnsi="Arial" w:cs="Arial"/>
          <w:sz w:val="18"/>
          <w:szCs w:val="18"/>
          <w:lang w:val="es-BO"/>
        </w:rPr>
      </w:pPr>
    </w:p>
    <w:p w:rsidR="00B34E41" w:rsidRPr="00B34E41" w:rsidRDefault="00B34E41" w:rsidP="00B34E41">
      <w:pPr>
        <w:ind w:left="709"/>
        <w:jc w:val="both"/>
        <w:rPr>
          <w:rFonts w:ascii="Arial" w:hAnsi="Arial" w:cs="Arial"/>
          <w:sz w:val="18"/>
          <w:szCs w:val="18"/>
        </w:rPr>
      </w:pPr>
      <w:r w:rsidRPr="00B34E41">
        <w:rPr>
          <w:rFonts w:ascii="Arial" w:hAnsi="Arial" w:cs="Arial"/>
          <w:sz w:val="18"/>
          <w:szCs w:val="18"/>
          <w:lang w:val="es-BO"/>
        </w:rPr>
        <w:t xml:space="preserve">Se liquidarán los saldos correspondientes para el cierre de la adquisición y algunos otros gastos que a juicio de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fueran considerados sujetos a reembolso al </w:t>
      </w:r>
      <w:r w:rsidRPr="00B34E41">
        <w:rPr>
          <w:rFonts w:ascii="Arial" w:hAnsi="Arial" w:cs="Arial"/>
          <w:b/>
          <w:sz w:val="18"/>
          <w:szCs w:val="18"/>
          <w:lang w:val="es-BO"/>
        </w:rPr>
        <w:t>PROVEEDOR</w:t>
      </w:r>
      <w:r w:rsidRPr="00B34E41">
        <w:rPr>
          <w:rFonts w:ascii="Arial" w:hAnsi="Arial" w:cs="Arial"/>
          <w:sz w:val="18"/>
          <w:szCs w:val="18"/>
          <w:lang w:val="es-BO"/>
        </w:rPr>
        <w:t>.</w:t>
      </w:r>
    </w:p>
    <w:p w:rsidR="00B34E41" w:rsidRPr="00B34E41" w:rsidRDefault="00B34E41" w:rsidP="00B34E41">
      <w:pPr>
        <w:ind w:left="709"/>
        <w:jc w:val="both"/>
        <w:rPr>
          <w:rFonts w:ascii="Arial" w:hAnsi="Arial" w:cs="Arial"/>
          <w:sz w:val="18"/>
          <w:szCs w:val="18"/>
          <w:lang w:val="es-BO"/>
        </w:rPr>
      </w:pPr>
    </w:p>
    <w:p w:rsidR="00B34E41" w:rsidRPr="00B34E41" w:rsidRDefault="00B34E41" w:rsidP="00B34E41">
      <w:pPr>
        <w:widowControl w:val="0"/>
        <w:ind w:left="709"/>
        <w:jc w:val="both"/>
        <w:rPr>
          <w:rFonts w:ascii="Arial" w:hAnsi="Arial" w:cs="Arial"/>
          <w:sz w:val="18"/>
          <w:szCs w:val="18"/>
        </w:rPr>
      </w:pPr>
      <w:r w:rsidRPr="00B34E41">
        <w:rPr>
          <w:rFonts w:ascii="Arial" w:hAnsi="Arial" w:cs="Arial"/>
          <w:sz w:val="18"/>
          <w:szCs w:val="18"/>
          <w:lang w:val="es-BO"/>
        </w:rPr>
        <w:t>Una vez efectivizada la Resolución del contrato, las partes procederán a realizar la liquidación del contrato.</w:t>
      </w:r>
    </w:p>
    <w:p w:rsidR="00B34E41" w:rsidRPr="00B34E41" w:rsidRDefault="00B34E41" w:rsidP="00B34E41">
      <w:pPr>
        <w:widowControl w:val="0"/>
        <w:jc w:val="both"/>
        <w:rPr>
          <w:rFonts w:ascii="Arial" w:hAnsi="Arial" w:cs="Arial"/>
          <w:b/>
          <w:bCs/>
          <w:sz w:val="18"/>
          <w:szCs w:val="18"/>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rPr>
        <w:t>VIGÉSIMA</w:t>
      </w:r>
      <w:r w:rsidRPr="00B34E41">
        <w:rPr>
          <w:rFonts w:ascii="Arial" w:hAnsi="Arial" w:cs="Arial"/>
          <w:b/>
          <w:bCs/>
          <w:sz w:val="18"/>
          <w:szCs w:val="18"/>
          <w:lang w:val="es-ES_tradnl"/>
        </w:rPr>
        <w:t xml:space="preserve">.- (SOLUCION DE CONTROVERSIAS). </w:t>
      </w:r>
      <w:r w:rsidRPr="00B34E41">
        <w:rPr>
          <w:rFonts w:ascii="Arial" w:hAnsi="Arial" w:cs="Arial"/>
          <w:sz w:val="18"/>
          <w:szCs w:val="18"/>
          <w:lang w:val="es-ES_tradnl"/>
        </w:rPr>
        <w:t xml:space="preserve">En caso de surgir controversias sobre los derechos y obligaciones u otros aspectos propios de la ejecución del presente Contrato, las </w:t>
      </w:r>
      <w:r w:rsidRPr="00B34E41">
        <w:rPr>
          <w:rFonts w:ascii="Arial" w:hAnsi="Arial" w:cs="Arial"/>
          <w:b/>
          <w:sz w:val="18"/>
          <w:szCs w:val="18"/>
          <w:lang w:val="es-ES_tradnl"/>
        </w:rPr>
        <w:t>PARTES</w:t>
      </w:r>
      <w:r w:rsidRPr="00B34E41">
        <w:rPr>
          <w:rFonts w:ascii="Arial" w:hAnsi="Arial" w:cs="Arial"/>
          <w:sz w:val="18"/>
          <w:szCs w:val="18"/>
          <w:lang w:val="es-ES_tradnl"/>
        </w:rPr>
        <w:t xml:space="preserve"> acudirán a la jurisdicción prevista en el ordenamiento jurídico para los contratos administrativos.</w:t>
      </w:r>
    </w:p>
    <w:p w:rsidR="00B34E41" w:rsidRPr="00B34E41" w:rsidRDefault="00B34E41" w:rsidP="00B34E41">
      <w:pPr>
        <w:widowControl w:val="0"/>
        <w:jc w:val="both"/>
        <w:rPr>
          <w:rFonts w:ascii="Arial" w:hAnsi="Arial" w:cs="Arial"/>
          <w:sz w:val="18"/>
          <w:szCs w:val="18"/>
          <w:lang w:val="es-ES_tradnl"/>
        </w:rPr>
      </w:pPr>
    </w:p>
    <w:p w:rsidR="00B34E41" w:rsidRPr="00BA7F2D" w:rsidRDefault="00B34E41" w:rsidP="00BA7F2D">
      <w:pPr>
        <w:widowControl w:val="0"/>
        <w:numPr>
          <w:ilvl w:val="0"/>
          <w:numId w:val="61"/>
        </w:numPr>
        <w:tabs>
          <w:tab w:val="num" w:pos="720"/>
          <w:tab w:val="left" w:pos="2448"/>
        </w:tabs>
        <w:suppressAutoHyphens/>
        <w:ind w:left="426" w:hanging="426"/>
        <w:jc w:val="center"/>
        <w:rPr>
          <w:rFonts w:ascii="Arial" w:hAnsi="Arial" w:cs="Arial"/>
          <w:b/>
          <w:sz w:val="18"/>
          <w:szCs w:val="18"/>
          <w:lang w:val="es-ES_tradnl"/>
        </w:rPr>
      </w:pPr>
      <w:r w:rsidRPr="00BA7F2D">
        <w:rPr>
          <w:rFonts w:ascii="Arial" w:hAnsi="Arial" w:cs="Arial"/>
          <w:b/>
          <w:sz w:val="18"/>
          <w:szCs w:val="18"/>
          <w:lang w:val="es-ES_tradnl"/>
        </w:rPr>
        <w:t>CONDICIONES PARTICULARES DEL CONTRATO</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VIGÉSIMA PRIMERA.- (FORMA DE PAGO).</w:t>
      </w:r>
      <w:r w:rsidRPr="00B34E41">
        <w:rPr>
          <w:rFonts w:ascii="Arial" w:hAnsi="Arial" w:cs="Arial"/>
          <w:sz w:val="18"/>
          <w:szCs w:val="18"/>
          <w:lang w:val="es-ES_tradnl"/>
        </w:rPr>
        <w:t xml:space="preserve"> El monto del presente contrato, que corresponde a Bs_______</w:t>
      </w:r>
      <w:proofErr w:type="gramStart"/>
      <w:r w:rsidRPr="00B34E41">
        <w:rPr>
          <w:rFonts w:ascii="Arial" w:hAnsi="Arial" w:cs="Arial"/>
          <w:sz w:val="18"/>
          <w:szCs w:val="18"/>
          <w:lang w:val="es-ES_tradnl"/>
        </w:rPr>
        <w:t>,_</w:t>
      </w:r>
      <w:proofErr w:type="gramEnd"/>
      <w:r w:rsidRPr="00B34E41">
        <w:rPr>
          <w:rFonts w:ascii="Arial" w:hAnsi="Arial" w:cs="Arial"/>
          <w:sz w:val="18"/>
          <w:szCs w:val="18"/>
          <w:lang w:val="es-ES_tradnl"/>
        </w:rPr>
        <w:t xml:space="preserve">__ (________ __/100 Bolivianos) será pagado por la </w:t>
      </w:r>
      <w:r w:rsidRPr="00B34E41">
        <w:rPr>
          <w:rFonts w:ascii="Arial" w:hAnsi="Arial" w:cs="Arial"/>
          <w:b/>
          <w:sz w:val="18"/>
          <w:szCs w:val="18"/>
          <w:lang w:val="es-ES_tradnl"/>
        </w:rPr>
        <w:t>ENTIDAD</w:t>
      </w:r>
      <w:r w:rsidRPr="00B34E41">
        <w:rPr>
          <w:rFonts w:ascii="Arial" w:hAnsi="Arial" w:cs="Arial"/>
          <w:sz w:val="18"/>
          <w:szCs w:val="18"/>
          <w:lang w:val="es-ES_tradnl"/>
        </w:rPr>
        <w:t xml:space="preserve"> a favor del </w:t>
      </w:r>
      <w:r w:rsidRPr="00B34E41">
        <w:rPr>
          <w:rFonts w:ascii="Arial" w:hAnsi="Arial" w:cs="Arial"/>
          <w:b/>
          <w:sz w:val="18"/>
          <w:szCs w:val="18"/>
          <w:lang w:val="es-ES_tradnl"/>
        </w:rPr>
        <w:t>PROVEEDOR</w:t>
      </w:r>
      <w:r w:rsidRPr="00B34E41">
        <w:rPr>
          <w:rFonts w:ascii="Arial" w:hAnsi="Arial" w:cs="Arial"/>
          <w:sz w:val="18"/>
          <w:szCs w:val="18"/>
          <w:lang w:val="es-ES_tradnl"/>
        </w:rPr>
        <w:t xml:space="preserve">, una vez emitida el Acta de Recepción de los </w:t>
      </w:r>
      <w:r w:rsidRPr="00B34E41">
        <w:rPr>
          <w:rFonts w:ascii="Arial" w:hAnsi="Arial" w:cs="Arial"/>
          <w:b/>
          <w:sz w:val="18"/>
          <w:szCs w:val="18"/>
          <w:lang w:val="es-ES_tradnl"/>
        </w:rPr>
        <w:t>BIENES</w:t>
      </w:r>
      <w:r w:rsidRPr="00B34E41">
        <w:rPr>
          <w:rFonts w:ascii="Arial" w:hAnsi="Arial" w:cs="Arial"/>
          <w:sz w:val="18"/>
          <w:szCs w:val="18"/>
          <w:lang w:val="es-ES_tradnl"/>
        </w:rPr>
        <w:t xml:space="preserve"> objeto del presente Contrato.</w:t>
      </w:r>
    </w:p>
    <w:p w:rsidR="00B34E41" w:rsidRPr="00B34E41" w:rsidRDefault="00B34E41" w:rsidP="00B34E41">
      <w:pPr>
        <w:widowControl w:val="0"/>
        <w:jc w:val="both"/>
        <w:rPr>
          <w:rFonts w:ascii="Arial" w:hAnsi="Arial" w:cs="Arial"/>
          <w:bCs/>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aplicará las sanciones por demoras en la entrega de los </w:t>
      </w:r>
      <w:r w:rsidRPr="00B34E41">
        <w:rPr>
          <w:rFonts w:ascii="Arial" w:hAnsi="Arial" w:cs="Arial"/>
          <w:b/>
          <w:sz w:val="18"/>
          <w:szCs w:val="18"/>
          <w:lang w:val="es-BO"/>
        </w:rPr>
        <w:t xml:space="preserve">BIENES </w:t>
      </w:r>
      <w:r w:rsidRPr="00B34E41">
        <w:rPr>
          <w:rFonts w:ascii="Arial" w:hAnsi="Arial" w:cs="Arial"/>
          <w:sz w:val="18"/>
          <w:szCs w:val="18"/>
          <w:lang w:val="es-BO"/>
        </w:rPr>
        <w:t xml:space="preserve">objeto del presente Contrato en la forma prevista en la cláusula vigésima cuarta del presente Contrato, sin perjuicio de que se procese la resolución del mismo por incumplimiento del </w:t>
      </w:r>
      <w:r w:rsidRPr="00B34E41">
        <w:rPr>
          <w:rFonts w:ascii="Arial" w:hAnsi="Arial" w:cs="Arial"/>
          <w:b/>
          <w:sz w:val="18"/>
          <w:szCs w:val="18"/>
          <w:lang w:val="es-BO"/>
        </w:rPr>
        <w:t>PROVEEDOR.</w:t>
      </w:r>
    </w:p>
    <w:p w:rsidR="00B34E41" w:rsidRPr="00B34E41" w:rsidRDefault="00B34E41" w:rsidP="00B34E41">
      <w:pPr>
        <w:jc w:val="both"/>
        <w:rPr>
          <w:rFonts w:ascii="Arial" w:hAnsi="Arial" w:cs="Arial"/>
          <w:b/>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Si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incurre en la demora de pago, que supere los cuarenta y cinco (45) días calendario desde la fecha de cada recepción, el </w:t>
      </w:r>
      <w:r w:rsidRPr="00B34E41">
        <w:rPr>
          <w:rFonts w:ascii="Arial" w:hAnsi="Arial" w:cs="Arial"/>
          <w:b/>
          <w:sz w:val="18"/>
          <w:szCs w:val="18"/>
          <w:lang w:val="es-BO"/>
        </w:rPr>
        <w:t xml:space="preserve">PROVEEDOR </w:t>
      </w:r>
      <w:r w:rsidRPr="00B34E41">
        <w:rPr>
          <w:rFonts w:ascii="Arial" w:hAnsi="Arial"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B34E41">
        <w:rPr>
          <w:rFonts w:ascii="Arial" w:hAnsi="Arial" w:cs="Arial"/>
          <w:b/>
          <w:sz w:val="18"/>
          <w:szCs w:val="18"/>
          <w:lang w:val="es-BO"/>
        </w:rPr>
        <w:t xml:space="preserve"> </w:t>
      </w:r>
      <w:r w:rsidRPr="00B34E41">
        <w:rPr>
          <w:rFonts w:ascii="Arial" w:hAnsi="Arial" w:cs="Arial"/>
          <w:sz w:val="18"/>
          <w:szCs w:val="18"/>
          <w:lang w:val="es-BO"/>
        </w:rPr>
        <w:t xml:space="preserve">cinco (365) días y multiplicándola por el número de días de retraso en que incurra la </w:t>
      </w:r>
      <w:r w:rsidRPr="00B34E41">
        <w:rPr>
          <w:rFonts w:ascii="Arial" w:hAnsi="Arial" w:cs="Arial"/>
          <w:b/>
          <w:sz w:val="18"/>
          <w:szCs w:val="18"/>
          <w:lang w:val="es-BO"/>
        </w:rPr>
        <w:t>ENTIDAD.</w:t>
      </w:r>
    </w:p>
    <w:p w:rsidR="00B34E41" w:rsidRPr="00B34E41" w:rsidRDefault="00B34E41" w:rsidP="00B34E41">
      <w:pPr>
        <w:jc w:val="both"/>
        <w:rPr>
          <w:rFonts w:ascii="Arial" w:hAnsi="Arial" w:cs="Arial"/>
          <w:b/>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A este fin el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deberá notificar a la </w:t>
      </w:r>
      <w:r w:rsidRPr="00B34E41">
        <w:rPr>
          <w:rFonts w:ascii="Arial" w:hAnsi="Arial" w:cs="Arial"/>
          <w:b/>
          <w:sz w:val="18"/>
          <w:szCs w:val="18"/>
          <w:lang w:val="es-BO"/>
        </w:rPr>
        <w:t xml:space="preserve">ENTIDAD </w:t>
      </w:r>
      <w:r w:rsidRPr="00B34E41">
        <w:rPr>
          <w:rFonts w:ascii="Arial" w:hAnsi="Arial" w:cs="Arial"/>
          <w:sz w:val="18"/>
          <w:szCs w:val="18"/>
          <w:lang w:val="es-BO"/>
        </w:rPr>
        <w:t>la demora en el pago en días de cada recepción.</w:t>
      </w:r>
    </w:p>
    <w:p w:rsidR="00B34E41" w:rsidRPr="00B34E41" w:rsidRDefault="00B34E41" w:rsidP="00B34E41">
      <w:pPr>
        <w:widowControl w:val="0"/>
        <w:jc w:val="both"/>
        <w:rPr>
          <w:rFonts w:ascii="Arial" w:hAnsi="Arial" w:cs="Arial"/>
          <w:b/>
          <w:bCs/>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VIGÉSIMA SEGUNDA.- (FACTURACION). </w:t>
      </w:r>
      <w:r w:rsidRPr="00B34E41">
        <w:rPr>
          <w:rFonts w:ascii="Arial" w:hAnsi="Arial" w:cs="Arial"/>
          <w:sz w:val="18"/>
          <w:szCs w:val="18"/>
          <w:lang w:val="es-ES_tradnl"/>
        </w:rPr>
        <w:t xml:space="preserve">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en el momento de la entrega de </w:t>
      </w:r>
      <w:r w:rsidRPr="00B34E41">
        <w:rPr>
          <w:rFonts w:ascii="Arial" w:hAnsi="Arial" w:cs="Arial"/>
          <w:sz w:val="18"/>
          <w:szCs w:val="18"/>
        </w:rPr>
        <w:t xml:space="preserve">los </w:t>
      </w:r>
      <w:r w:rsidRPr="00B34E41">
        <w:rPr>
          <w:rFonts w:ascii="Arial" w:hAnsi="Arial" w:cs="Arial"/>
          <w:b/>
          <w:sz w:val="18"/>
          <w:szCs w:val="18"/>
        </w:rPr>
        <w:t>BIENES</w:t>
      </w:r>
      <w:r w:rsidRPr="00B34E41">
        <w:rPr>
          <w:rFonts w:ascii="Arial" w:hAnsi="Arial" w:cs="Arial"/>
          <w:sz w:val="18"/>
          <w:szCs w:val="18"/>
          <w:lang w:val="es-ES_tradnl"/>
        </w:rPr>
        <w:t xml:space="preserve"> o acto equivalente (</w:t>
      </w:r>
      <w:r w:rsidRPr="00B34E41">
        <w:rPr>
          <w:rFonts w:ascii="Arial" w:hAnsi="Arial" w:cs="Arial"/>
          <w:bCs/>
          <w:sz w:val="18"/>
          <w:szCs w:val="18"/>
          <w:lang w:val="es-ES_tradnl"/>
        </w:rPr>
        <w:t xml:space="preserve">una vez emitida el Acta de Recepción) </w:t>
      </w:r>
      <w:r w:rsidRPr="00B34E41">
        <w:rPr>
          <w:rFonts w:ascii="Arial" w:hAnsi="Arial" w:cs="Arial"/>
          <w:sz w:val="18"/>
          <w:szCs w:val="18"/>
          <w:lang w:val="es-ES_tradnl"/>
        </w:rPr>
        <w:t xml:space="preserve">que suponga la transferencia de dominio del objeto de la venta (efectuada la adquisición), deberá emitir la respectiva factura oficial por el monto total establecido en la Cláusula Quinta del presente Contrato en favor de la </w:t>
      </w:r>
      <w:r w:rsidRPr="00B34E41">
        <w:rPr>
          <w:rFonts w:ascii="Arial" w:hAnsi="Arial" w:cs="Arial"/>
          <w:b/>
          <w:bCs/>
          <w:sz w:val="18"/>
          <w:szCs w:val="18"/>
          <w:lang w:val="es-ES_tradnl"/>
        </w:rPr>
        <w:t>ENTIDAD</w:t>
      </w:r>
      <w:r w:rsidRPr="00B34E41">
        <w:rPr>
          <w:rFonts w:ascii="Arial" w:hAnsi="Arial" w:cs="Arial"/>
          <w:bCs/>
          <w:sz w:val="18"/>
          <w:szCs w:val="18"/>
          <w:lang w:val="es-ES_tradnl"/>
        </w:rPr>
        <w:t>; caso contrario dicho pago no se realizará</w:t>
      </w:r>
      <w:r w:rsidRPr="00B34E41">
        <w:rPr>
          <w:rFonts w:ascii="Arial" w:hAnsi="Arial" w:cs="Arial"/>
          <w:sz w:val="18"/>
          <w:szCs w:val="18"/>
          <w:lang w:val="es-ES_tradnl"/>
        </w:rPr>
        <w:t>.</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 xml:space="preserve">VIGÉSIMA TERCERA.- </w:t>
      </w:r>
      <w:r w:rsidRPr="00B34E41">
        <w:rPr>
          <w:rFonts w:ascii="Arial" w:hAnsi="Arial" w:cs="Arial"/>
          <w:b/>
          <w:sz w:val="18"/>
          <w:szCs w:val="18"/>
          <w:lang w:val="es-ES_tradnl"/>
        </w:rPr>
        <w:t xml:space="preserve">(MODIFICACION DEL CONTRATO). </w:t>
      </w:r>
      <w:r w:rsidRPr="00B34E41">
        <w:rPr>
          <w:rFonts w:ascii="Arial" w:hAnsi="Arial" w:cs="Arial"/>
          <w:sz w:val="18"/>
          <w:szCs w:val="18"/>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B34E41" w:rsidRPr="00B34E41" w:rsidRDefault="00B34E41" w:rsidP="00B34E41">
      <w:pPr>
        <w:jc w:val="both"/>
        <w:rPr>
          <w:rFonts w:ascii="Arial" w:hAnsi="Arial" w:cs="Arial"/>
          <w:b/>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modificación al plazo, permite la ampliación o disminución del mismo. En caso de </w:t>
      </w:r>
      <w:r w:rsidRPr="00B34E41">
        <w:rPr>
          <w:rFonts w:ascii="Arial" w:hAnsi="Arial" w:cs="Arial"/>
          <w:b/>
          <w:sz w:val="18"/>
          <w:szCs w:val="18"/>
          <w:lang w:val="es-BO"/>
        </w:rPr>
        <w:t>BIENES</w:t>
      </w:r>
      <w:r w:rsidRPr="00B34E41">
        <w:rPr>
          <w:rFonts w:ascii="Arial" w:hAnsi="Arial" w:cs="Arial"/>
          <w:sz w:val="18"/>
          <w:szCs w:val="18"/>
          <w:lang w:val="es-BO"/>
        </w:rPr>
        <w:t xml:space="preserve"> con más de una entrega la modificación del plazo puede modificar el plazo de cada entrega independiente una de la otra.</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La modificación al alcance del contrato, permite el ajuste de las diferentes cláusulas del mismo que sean necesaria para dar cumplimiento del objeto de la contratación.</w:t>
      </w:r>
    </w:p>
    <w:p w:rsidR="00B34E41" w:rsidRPr="00B34E41" w:rsidRDefault="00B34E41" w:rsidP="00B34E41">
      <w:pPr>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 xml:space="preserve">VIGÉSIMA CUARTA.- (MOROSIDAD Y SUS PENALIDADES) </w:t>
      </w:r>
      <w:r w:rsidRPr="00B34E41">
        <w:rPr>
          <w:rFonts w:ascii="Arial" w:hAnsi="Arial" w:cs="Arial"/>
          <w:sz w:val="18"/>
          <w:szCs w:val="18"/>
          <w:lang w:val="es-BO"/>
        </w:rPr>
        <w:t xml:space="preserve">Queda convenido entre las partes contratantes, que el </w:t>
      </w:r>
      <w:r w:rsidRPr="00B34E41">
        <w:rPr>
          <w:rFonts w:ascii="Arial" w:hAnsi="Arial" w:cs="Arial"/>
          <w:b/>
          <w:sz w:val="18"/>
          <w:szCs w:val="18"/>
          <w:lang w:val="es-BO"/>
        </w:rPr>
        <w:t>PROVEEDOR</w:t>
      </w:r>
      <w:r w:rsidRPr="00B34E41">
        <w:rPr>
          <w:rFonts w:ascii="Arial" w:hAnsi="Arial" w:cs="Arial"/>
          <w:sz w:val="18"/>
          <w:szCs w:val="18"/>
          <w:lang w:val="es-BO"/>
        </w:rPr>
        <w:t xml:space="preserve"> se constituirá en mora sin notificación previa, por el simple incumplimiento a los plazos de entrega sujeta a verificación y subsanación de observaciones previstos en el presente contrato, salvo la existencia de hechos de fuerza mayor, caso fortuito u otras causas debidamente justificadas y aceptadas por la </w:t>
      </w:r>
      <w:r w:rsidRPr="00B34E41">
        <w:rPr>
          <w:rFonts w:ascii="Arial" w:hAnsi="Arial" w:cs="Arial"/>
          <w:b/>
          <w:bCs/>
          <w:sz w:val="18"/>
          <w:szCs w:val="18"/>
          <w:lang w:val="es-BO"/>
        </w:rPr>
        <w:t>ENTIDAD</w:t>
      </w:r>
      <w:r w:rsidRPr="00B34E41">
        <w:rPr>
          <w:rFonts w:ascii="Arial" w:hAnsi="Arial" w:cs="Arial"/>
          <w:bCs/>
          <w:sz w:val="18"/>
          <w:szCs w:val="18"/>
          <w:lang w:val="es-BO"/>
        </w:rPr>
        <w:t>,</w:t>
      </w:r>
      <w:r w:rsidRPr="00B34E41">
        <w:rPr>
          <w:rFonts w:ascii="Arial" w:hAnsi="Arial" w:cs="Arial"/>
          <w:b/>
          <w:bCs/>
          <w:sz w:val="18"/>
          <w:szCs w:val="18"/>
          <w:lang w:val="es-BO"/>
        </w:rPr>
        <w:t xml:space="preserve"> </w:t>
      </w:r>
      <w:r w:rsidRPr="00B34E41">
        <w:rPr>
          <w:rFonts w:ascii="Arial" w:hAnsi="Arial" w:cs="Arial"/>
          <w:bCs/>
          <w:sz w:val="18"/>
          <w:szCs w:val="18"/>
          <w:lang w:val="es-BO"/>
        </w:rPr>
        <w:t>que ocurran antes del vencimiento de dichos plazos.</w:t>
      </w:r>
    </w:p>
    <w:p w:rsidR="00B34E41" w:rsidRPr="00B34E41" w:rsidRDefault="00B34E41" w:rsidP="00B34E41">
      <w:pPr>
        <w:jc w:val="both"/>
        <w:rPr>
          <w:rFonts w:ascii="Arial" w:hAnsi="Arial" w:cs="Arial"/>
          <w:bCs/>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bCs/>
          <w:sz w:val="18"/>
          <w:szCs w:val="18"/>
          <w:lang w:val="es-BO"/>
        </w:rPr>
        <w:t xml:space="preserve">La </w:t>
      </w:r>
      <w:r w:rsidRPr="00B34E41">
        <w:rPr>
          <w:rFonts w:ascii="Arial" w:hAnsi="Arial" w:cs="Arial"/>
          <w:b/>
          <w:bCs/>
          <w:sz w:val="18"/>
          <w:szCs w:val="18"/>
          <w:lang w:val="es-BO"/>
        </w:rPr>
        <w:t>ENTIDAD</w:t>
      </w:r>
      <w:r w:rsidRPr="00B34E41">
        <w:rPr>
          <w:rFonts w:ascii="Arial" w:hAnsi="Arial" w:cs="Arial"/>
          <w:bCs/>
          <w:sz w:val="18"/>
          <w:szCs w:val="18"/>
          <w:lang w:val="es-BO"/>
        </w:rPr>
        <w:t xml:space="preserve"> aplicará al </w:t>
      </w:r>
      <w:r w:rsidRPr="00B34E41">
        <w:rPr>
          <w:rFonts w:ascii="Arial" w:hAnsi="Arial" w:cs="Arial"/>
          <w:b/>
          <w:bCs/>
          <w:sz w:val="18"/>
          <w:szCs w:val="18"/>
          <w:lang w:val="es-BO"/>
        </w:rPr>
        <w:t>PROVEEDOR</w:t>
      </w:r>
      <w:r w:rsidRPr="00B34E41">
        <w:rPr>
          <w:rFonts w:ascii="Arial" w:hAnsi="Arial" w:cs="Arial"/>
          <w:bCs/>
          <w:sz w:val="18"/>
          <w:szCs w:val="18"/>
          <w:lang w:val="es-BO"/>
        </w:rPr>
        <w:t xml:space="preserve"> una multa por cada día hábil de atraso en los plazos de entrega sujeta a verificación y subsanación de observaciones del 5 por 1000</w:t>
      </w:r>
      <w:r w:rsidRPr="00B34E41">
        <w:rPr>
          <w:rFonts w:ascii="Arial" w:hAnsi="Arial" w:cs="Arial"/>
          <w:sz w:val="18"/>
          <w:szCs w:val="18"/>
          <w:lang w:val="es-BO"/>
        </w:rPr>
        <w:t xml:space="preserve">, </w:t>
      </w:r>
      <w:r w:rsidRPr="00B34E41">
        <w:rPr>
          <w:rFonts w:ascii="Arial" w:hAnsi="Arial" w:cs="Arial"/>
          <w:bCs/>
          <w:sz w:val="18"/>
          <w:szCs w:val="18"/>
          <w:lang w:val="es-BO"/>
        </w:rPr>
        <w:t xml:space="preserve">en relación al monto de los </w:t>
      </w:r>
      <w:r w:rsidRPr="00B34E41">
        <w:rPr>
          <w:rFonts w:ascii="Arial" w:hAnsi="Arial" w:cs="Arial"/>
          <w:b/>
          <w:bCs/>
          <w:sz w:val="18"/>
          <w:szCs w:val="18"/>
          <w:lang w:val="es-BO"/>
        </w:rPr>
        <w:t>BIENES</w:t>
      </w:r>
      <w:r w:rsidRPr="00B34E41">
        <w:rPr>
          <w:rFonts w:ascii="Arial" w:hAnsi="Arial" w:cs="Arial"/>
          <w:bCs/>
          <w:sz w:val="18"/>
          <w:szCs w:val="18"/>
          <w:lang w:val="es-BO"/>
        </w:rPr>
        <w:t xml:space="preserve"> entregados con retraso.</w:t>
      </w:r>
    </w:p>
    <w:p w:rsidR="00B34E41" w:rsidRPr="00B34E41" w:rsidRDefault="00B34E41" w:rsidP="00B34E41">
      <w:pPr>
        <w:jc w:val="both"/>
        <w:rPr>
          <w:rFonts w:ascii="Arial" w:hAnsi="Arial" w:cs="Arial"/>
          <w:bCs/>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bCs/>
          <w:sz w:val="18"/>
          <w:szCs w:val="18"/>
          <w:lang w:val="es-BO"/>
        </w:rPr>
        <w:t xml:space="preserve">En el caso de que el </w:t>
      </w:r>
      <w:r w:rsidRPr="00B34E41">
        <w:rPr>
          <w:rFonts w:ascii="Arial" w:hAnsi="Arial" w:cs="Arial"/>
          <w:b/>
          <w:bCs/>
          <w:sz w:val="18"/>
          <w:szCs w:val="18"/>
          <w:lang w:val="es-BO"/>
        </w:rPr>
        <w:t>PROVEEDOR</w:t>
      </w:r>
      <w:r w:rsidRPr="00B34E41">
        <w:rPr>
          <w:rFonts w:ascii="Arial" w:hAnsi="Arial" w:cs="Arial"/>
          <w:bCs/>
          <w:sz w:val="18"/>
          <w:szCs w:val="18"/>
          <w:lang w:val="es-BO"/>
        </w:rPr>
        <w:t xml:space="preserve"> notifique a la </w:t>
      </w:r>
      <w:r w:rsidRPr="00B34E41">
        <w:rPr>
          <w:rFonts w:ascii="Arial" w:hAnsi="Arial" w:cs="Arial"/>
          <w:b/>
          <w:bCs/>
          <w:sz w:val="18"/>
          <w:szCs w:val="18"/>
          <w:lang w:val="es-BO"/>
        </w:rPr>
        <w:t>ENTIDAD</w:t>
      </w:r>
      <w:r w:rsidRPr="00B34E41">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B34E41" w:rsidRPr="00B34E41" w:rsidRDefault="00B34E41" w:rsidP="00B34E41">
      <w:pPr>
        <w:jc w:val="both"/>
        <w:rPr>
          <w:rFonts w:ascii="Arial" w:hAnsi="Arial" w:cs="Arial"/>
          <w:bCs/>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Las multas serán cobradas, mediante descuentos por la </w:t>
      </w:r>
      <w:r w:rsidRPr="00B34E41">
        <w:rPr>
          <w:rFonts w:ascii="Arial" w:hAnsi="Arial" w:cs="Arial"/>
          <w:b/>
          <w:sz w:val="18"/>
          <w:szCs w:val="18"/>
          <w:lang w:val="es-BO"/>
        </w:rPr>
        <w:t>ENTIDAD</w:t>
      </w:r>
      <w:r w:rsidRPr="00B34E41">
        <w:rPr>
          <w:rFonts w:ascii="Arial" w:hAnsi="Arial" w:cs="Arial"/>
          <w:sz w:val="18"/>
          <w:szCs w:val="18"/>
          <w:lang w:val="es-BO"/>
        </w:rPr>
        <w:t xml:space="preserve"> de los pagos correspondientes a las recepciones satisfactorias de los </w:t>
      </w:r>
      <w:r w:rsidRPr="00B34E41">
        <w:rPr>
          <w:rFonts w:ascii="Arial" w:hAnsi="Arial" w:cs="Arial"/>
          <w:b/>
          <w:sz w:val="18"/>
          <w:szCs w:val="18"/>
          <w:lang w:val="es-BO"/>
        </w:rPr>
        <w:t xml:space="preserve">BIENES </w:t>
      </w:r>
      <w:r w:rsidRPr="00B34E41">
        <w:rPr>
          <w:rFonts w:ascii="Arial" w:hAnsi="Arial" w:cs="Arial"/>
          <w:sz w:val="18"/>
          <w:szCs w:val="18"/>
          <w:lang w:val="es-BO"/>
        </w:rPr>
        <w:t>o en la liquidación del contrato.</w:t>
      </w:r>
    </w:p>
    <w:p w:rsidR="00B34E41" w:rsidRPr="00B34E41" w:rsidRDefault="00B34E41" w:rsidP="00B34E41">
      <w:pPr>
        <w:jc w:val="both"/>
        <w:rPr>
          <w:rFonts w:ascii="Arial" w:hAnsi="Arial" w:cs="Arial"/>
          <w:bCs/>
          <w:sz w:val="18"/>
          <w:szCs w:val="18"/>
          <w:lang w:val="es-BO"/>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VIGÉSIMA QUINTA.- (RESPONSABILIDAD Y OBLIGACIONES DEL PROVEEDOR).</w:t>
      </w:r>
    </w:p>
    <w:p w:rsidR="00B34E41" w:rsidRPr="00B34E41" w:rsidRDefault="00B34E41" w:rsidP="00B34E41">
      <w:pPr>
        <w:widowControl w:val="0"/>
        <w:jc w:val="both"/>
        <w:rPr>
          <w:rFonts w:ascii="Arial" w:hAnsi="Arial" w:cs="Arial"/>
          <w:b/>
          <w:bCs/>
          <w:sz w:val="18"/>
          <w:szCs w:val="18"/>
          <w:lang w:val="es-ES_tradnl"/>
        </w:rPr>
      </w:pPr>
    </w:p>
    <w:p w:rsidR="00B34E41" w:rsidRPr="00B34E41" w:rsidRDefault="00B34E41" w:rsidP="00B34E41">
      <w:pPr>
        <w:widowControl w:val="0"/>
        <w:numPr>
          <w:ilvl w:val="1"/>
          <w:numId w:val="78"/>
        </w:numPr>
        <w:suppressAutoHyphens/>
        <w:ind w:left="709" w:hanging="709"/>
        <w:jc w:val="both"/>
        <w:rPr>
          <w:rFonts w:ascii="Arial" w:hAnsi="Arial" w:cs="Arial"/>
          <w:sz w:val="18"/>
          <w:szCs w:val="18"/>
        </w:rPr>
      </w:pPr>
      <w:r w:rsidRPr="00B34E41">
        <w:rPr>
          <w:rFonts w:ascii="Arial" w:hAnsi="Arial" w:cs="Arial"/>
          <w:sz w:val="18"/>
          <w:szCs w:val="18"/>
          <w:lang w:val="es-ES_tradnl"/>
        </w:rPr>
        <w:t xml:space="preserve">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no podrá entregar los </w:t>
      </w:r>
      <w:r w:rsidRPr="00B34E41">
        <w:rPr>
          <w:rFonts w:ascii="Arial" w:hAnsi="Arial" w:cs="Arial"/>
          <w:b/>
          <w:sz w:val="18"/>
          <w:szCs w:val="18"/>
          <w:lang w:val="es-ES_tradnl"/>
        </w:rPr>
        <w:t>BIENES</w:t>
      </w:r>
      <w:r w:rsidRPr="00B34E41">
        <w:rPr>
          <w:rFonts w:ascii="Arial" w:hAnsi="Arial" w:cs="Arial"/>
          <w:sz w:val="18"/>
          <w:szCs w:val="18"/>
          <w:lang w:val="es-ES_tradnl"/>
        </w:rPr>
        <w:t xml:space="preserve"> usados o defectuosos, debiendo en su caso ser sustituido a su costo, dentro del plazo máximo de _____ (__) días hábiles a partir de la notificación, impostergablemente.</w:t>
      </w:r>
    </w:p>
    <w:p w:rsidR="00B34E41" w:rsidRPr="00B34E41" w:rsidRDefault="00B34E41" w:rsidP="00B34E41">
      <w:pPr>
        <w:widowControl w:val="0"/>
        <w:ind w:left="720"/>
        <w:jc w:val="both"/>
        <w:rPr>
          <w:rFonts w:ascii="Arial" w:hAnsi="Arial" w:cs="Arial"/>
          <w:sz w:val="18"/>
          <w:szCs w:val="18"/>
          <w:lang w:val="es-ES_tradnl"/>
        </w:rPr>
      </w:pPr>
    </w:p>
    <w:p w:rsidR="00B34E41" w:rsidRPr="00B34E41" w:rsidRDefault="00B34E41" w:rsidP="00B34E41">
      <w:pPr>
        <w:widowControl w:val="0"/>
        <w:ind w:left="720"/>
        <w:jc w:val="both"/>
        <w:rPr>
          <w:rFonts w:ascii="Arial" w:hAnsi="Arial" w:cs="Arial"/>
          <w:sz w:val="18"/>
          <w:szCs w:val="18"/>
        </w:rPr>
      </w:pPr>
      <w:r w:rsidRPr="00B34E41">
        <w:rPr>
          <w:rFonts w:ascii="Arial" w:hAnsi="Arial" w:cs="Arial"/>
          <w:sz w:val="18"/>
          <w:szCs w:val="18"/>
          <w:lang w:val="es-ES_tradnl"/>
        </w:rPr>
        <w:t xml:space="preserve">Cuando 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incurra en negligencia durante la adquisición del </w:t>
      </w:r>
      <w:r w:rsidRPr="00B34E41">
        <w:rPr>
          <w:rFonts w:ascii="Arial" w:hAnsi="Arial" w:cs="Arial"/>
          <w:b/>
          <w:sz w:val="18"/>
          <w:szCs w:val="18"/>
          <w:lang w:val="es-ES_tradnl"/>
        </w:rPr>
        <w:t>BIEN</w:t>
      </w:r>
      <w:r w:rsidRPr="00B34E41">
        <w:rPr>
          <w:rFonts w:ascii="Arial" w:hAnsi="Arial" w:cs="Arial"/>
          <w:sz w:val="18"/>
          <w:szCs w:val="18"/>
          <w:lang w:val="es-ES_tradnl"/>
        </w:rPr>
        <w:t xml:space="preserve">, la </w:t>
      </w:r>
      <w:r w:rsidRPr="00B34E41">
        <w:rPr>
          <w:rFonts w:ascii="Arial" w:hAnsi="Arial" w:cs="Arial"/>
          <w:b/>
          <w:bCs/>
          <w:sz w:val="18"/>
          <w:szCs w:val="18"/>
          <w:lang w:val="es-ES_tradnl"/>
        </w:rPr>
        <w:t>ENTIDAD</w:t>
      </w:r>
      <w:r w:rsidRPr="00B34E41">
        <w:rPr>
          <w:rFonts w:ascii="Arial" w:hAnsi="Arial" w:cs="Arial"/>
          <w:sz w:val="18"/>
          <w:szCs w:val="18"/>
          <w:lang w:val="es-ES_tradnl"/>
        </w:rPr>
        <w:t xml:space="preserve"> podrá retener el total o parte del pago para protegerse contra posibles perjuicios.</w:t>
      </w:r>
    </w:p>
    <w:p w:rsidR="00B34E41" w:rsidRPr="00B34E41" w:rsidRDefault="00B34E41" w:rsidP="00B34E41">
      <w:pPr>
        <w:widowControl w:val="0"/>
        <w:ind w:left="540"/>
        <w:jc w:val="both"/>
        <w:rPr>
          <w:rFonts w:ascii="Arial" w:hAnsi="Arial" w:cs="Arial"/>
          <w:sz w:val="18"/>
          <w:szCs w:val="18"/>
          <w:lang w:val="es-ES_tradnl"/>
        </w:rPr>
      </w:pPr>
    </w:p>
    <w:p w:rsidR="00B34E41" w:rsidRPr="00B34E41" w:rsidRDefault="00B34E41" w:rsidP="00B34E41">
      <w:pPr>
        <w:widowControl w:val="0"/>
        <w:ind w:left="709"/>
        <w:jc w:val="both"/>
        <w:rPr>
          <w:rFonts w:ascii="Arial" w:hAnsi="Arial" w:cs="Arial"/>
          <w:sz w:val="18"/>
          <w:szCs w:val="18"/>
        </w:rPr>
      </w:pPr>
      <w:r w:rsidRPr="00B34E41">
        <w:rPr>
          <w:rFonts w:ascii="Arial" w:hAnsi="Arial" w:cs="Arial"/>
          <w:sz w:val="18"/>
          <w:szCs w:val="18"/>
          <w:lang w:val="es-ES_tradnl"/>
        </w:rPr>
        <w:t xml:space="preserve">Desaparecidas las causales que dieron lugar a la retención, la </w:t>
      </w:r>
      <w:r w:rsidRPr="00B34E41">
        <w:rPr>
          <w:rFonts w:ascii="Arial" w:hAnsi="Arial" w:cs="Arial"/>
          <w:b/>
          <w:bCs/>
          <w:sz w:val="18"/>
          <w:szCs w:val="18"/>
          <w:lang w:val="es-ES_tradnl"/>
        </w:rPr>
        <w:t>ENTIDAD</w:t>
      </w:r>
      <w:r w:rsidRPr="00B34E41">
        <w:rPr>
          <w:rFonts w:ascii="Arial" w:hAnsi="Arial" w:cs="Arial"/>
          <w:sz w:val="18"/>
          <w:szCs w:val="18"/>
          <w:lang w:val="es-ES_tradnl"/>
        </w:rPr>
        <w:t xml:space="preserve"> procederá al pago de las sumas retenidas siempre que, para la solución de los problemas no se haya empleado parte o el total de dichos fondos.</w:t>
      </w:r>
    </w:p>
    <w:p w:rsidR="00B34E41" w:rsidRPr="00B34E41" w:rsidRDefault="00B34E41" w:rsidP="00B34E41">
      <w:pPr>
        <w:widowControl w:val="0"/>
        <w:ind w:left="709"/>
        <w:jc w:val="both"/>
        <w:rPr>
          <w:rFonts w:ascii="Arial" w:hAnsi="Arial" w:cs="Arial"/>
          <w:sz w:val="18"/>
          <w:szCs w:val="18"/>
          <w:lang w:val="es-ES_tradnl"/>
        </w:rPr>
      </w:pPr>
    </w:p>
    <w:p w:rsidR="00B34E41" w:rsidRPr="00B34E41" w:rsidRDefault="00B34E41" w:rsidP="00B34E41">
      <w:pPr>
        <w:widowControl w:val="0"/>
        <w:ind w:left="709"/>
        <w:jc w:val="both"/>
        <w:rPr>
          <w:rFonts w:ascii="Arial" w:hAnsi="Arial" w:cs="Arial"/>
          <w:sz w:val="18"/>
          <w:szCs w:val="18"/>
        </w:rPr>
      </w:pPr>
      <w:r w:rsidRPr="00B34E41">
        <w:rPr>
          <w:rFonts w:ascii="Arial" w:hAnsi="Arial" w:cs="Arial"/>
          <w:sz w:val="18"/>
          <w:szCs w:val="18"/>
          <w:lang w:val="es-ES_tradnl"/>
        </w:rPr>
        <w:t xml:space="preserve">Esta retención no creará derechos en favor del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para solicitar ampliación de plazo, ni intereses.</w:t>
      </w:r>
    </w:p>
    <w:p w:rsidR="00B34E41" w:rsidRPr="00B34E41" w:rsidRDefault="00B34E41" w:rsidP="00B34E41">
      <w:pPr>
        <w:widowControl w:val="0"/>
        <w:ind w:left="540"/>
        <w:jc w:val="both"/>
        <w:rPr>
          <w:rFonts w:ascii="Arial" w:hAnsi="Arial" w:cs="Arial"/>
          <w:sz w:val="18"/>
          <w:szCs w:val="18"/>
          <w:lang w:val="es-ES_tradnl"/>
        </w:rPr>
      </w:pPr>
    </w:p>
    <w:p w:rsidR="00B34E41" w:rsidRPr="00B34E41" w:rsidRDefault="00B34E41" w:rsidP="00B34E41">
      <w:pPr>
        <w:widowControl w:val="0"/>
        <w:numPr>
          <w:ilvl w:val="1"/>
          <w:numId w:val="78"/>
        </w:numPr>
        <w:suppressAutoHyphens/>
        <w:ind w:left="709" w:hanging="709"/>
        <w:jc w:val="both"/>
        <w:rPr>
          <w:rFonts w:ascii="Arial" w:hAnsi="Arial" w:cs="Arial"/>
          <w:sz w:val="18"/>
          <w:szCs w:val="18"/>
        </w:rPr>
      </w:pPr>
      <w:r w:rsidRPr="00B34E41">
        <w:rPr>
          <w:rFonts w:ascii="Arial" w:hAnsi="Arial" w:cs="Arial"/>
          <w:bCs/>
          <w:sz w:val="18"/>
          <w:szCs w:val="18"/>
          <w:lang w:val="es-ES_tradnl"/>
        </w:rPr>
        <w:t xml:space="preserve">El </w:t>
      </w:r>
      <w:r w:rsidRPr="00B34E41">
        <w:rPr>
          <w:rFonts w:ascii="Arial" w:hAnsi="Arial" w:cs="Arial"/>
          <w:b/>
          <w:bCs/>
          <w:sz w:val="18"/>
          <w:szCs w:val="18"/>
          <w:lang w:val="es-ES_tradnl"/>
        </w:rPr>
        <w:t>PROVEEDOR</w:t>
      </w:r>
      <w:r w:rsidRPr="00B34E41">
        <w:rPr>
          <w:rFonts w:ascii="Arial" w:hAnsi="Arial" w:cs="Arial"/>
          <w:bCs/>
          <w:sz w:val="18"/>
          <w:szCs w:val="18"/>
          <w:lang w:val="es-ES_tradnl"/>
        </w:rPr>
        <w:t xml:space="preserve"> debe custodiar los</w:t>
      </w:r>
      <w:r w:rsidRPr="00B34E41">
        <w:rPr>
          <w:rFonts w:ascii="Arial" w:hAnsi="Arial" w:cs="Arial"/>
          <w:sz w:val="18"/>
          <w:szCs w:val="18"/>
        </w:rPr>
        <w:t xml:space="preserve"> </w:t>
      </w:r>
      <w:r w:rsidRPr="00B34E41">
        <w:rPr>
          <w:rFonts w:ascii="Arial" w:hAnsi="Arial" w:cs="Arial"/>
          <w:b/>
          <w:sz w:val="18"/>
          <w:szCs w:val="18"/>
        </w:rPr>
        <w:t>BIENES</w:t>
      </w:r>
      <w:r w:rsidRPr="00B34E41">
        <w:rPr>
          <w:rFonts w:ascii="Arial" w:hAnsi="Arial" w:cs="Arial"/>
          <w:bCs/>
          <w:sz w:val="18"/>
          <w:szCs w:val="18"/>
          <w:lang w:val="es-ES_tradnl"/>
        </w:rPr>
        <w:t xml:space="preserve"> a ser provistos, hasta la recepción sujeta a verificación de éstos por la </w:t>
      </w:r>
      <w:r w:rsidRPr="00B34E41">
        <w:rPr>
          <w:rFonts w:ascii="Arial" w:hAnsi="Arial" w:cs="Arial"/>
          <w:b/>
          <w:bCs/>
          <w:sz w:val="18"/>
          <w:szCs w:val="18"/>
          <w:lang w:val="es-ES_tradnl"/>
        </w:rPr>
        <w:t>ENTIDAD</w:t>
      </w:r>
      <w:r w:rsidRPr="00B34E41">
        <w:rPr>
          <w:rFonts w:ascii="Arial" w:hAnsi="Arial" w:cs="Arial"/>
          <w:bCs/>
          <w:sz w:val="18"/>
          <w:szCs w:val="18"/>
          <w:lang w:val="es-ES_tradnl"/>
        </w:rPr>
        <w:t>.</w:t>
      </w:r>
    </w:p>
    <w:p w:rsidR="00B34E41" w:rsidRPr="00B34E41" w:rsidRDefault="00B34E41" w:rsidP="00B34E41">
      <w:pPr>
        <w:widowControl w:val="0"/>
        <w:ind w:left="720"/>
        <w:jc w:val="both"/>
        <w:rPr>
          <w:rFonts w:ascii="Arial" w:hAnsi="Arial" w:cs="Arial"/>
          <w:bCs/>
          <w:sz w:val="18"/>
          <w:szCs w:val="18"/>
          <w:lang w:val="es-ES_tradnl"/>
        </w:rPr>
      </w:pPr>
    </w:p>
    <w:p w:rsidR="00B34E41" w:rsidRPr="00B34E41" w:rsidRDefault="00B34E41" w:rsidP="00B34E41">
      <w:pPr>
        <w:widowControl w:val="0"/>
        <w:numPr>
          <w:ilvl w:val="1"/>
          <w:numId w:val="78"/>
        </w:numPr>
        <w:suppressAutoHyphens/>
        <w:ind w:left="709" w:hanging="709"/>
        <w:jc w:val="both"/>
        <w:rPr>
          <w:rFonts w:ascii="Arial" w:hAnsi="Arial" w:cs="Arial"/>
          <w:sz w:val="18"/>
          <w:szCs w:val="18"/>
        </w:rPr>
      </w:pPr>
      <w:r w:rsidRPr="00B34E41">
        <w:rPr>
          <w:rFonts w:ascii="Arial" w:hAnsi="Arial" w:cs="Arial"/>
          <w:b/>
          <w:sz w:val="18"/>
          <w:szCs w:val="18"/>
          <w:lang w:val="es-ES_tradnl"/>
        </w:rPr>
        <w:t>Mantenimiento correctivo:</w:t>
      </w:r>
      <w:r w:rsidRPr="00B34E41">
        <w:rPr>
          <w:rFonts w:ascii="Arial" w:hAnsi="Arial" w:cs="Arial"/>
          <w:sz w:val="18"/>
          <w:szCs w:val="18"/>
          <w:lang w:val="es-ES_tradnl"/>
        </w:rPr>
        <w:t xml:space="preserve"> Por demanda y sin límite de casos en modalidad 7x24, el </w:t>
      </w:r>
      <w:r w:rsidRPr="00B34E41">
        <w:rPr>
          <w:rFonts w:ascii="Arial" w:hAnsi="Arial" w:cs="Arial"/>
          <w:b/>
          <w:sz w:val="18"/>
          <w:szCs w:val="18"/>
          <w:lang w:val="es-ES_tradnl"/>
        </w:rPr>
        <w:t xml:space="preserve">PROVEEDOR </w:t>
      </w:r>
      <w:r w:rsidRPr="00B34E41">
        <w:rPr>
          <w:rFonts w:ascii="Arial" w:hAnsi="Arial" w:cs="Arial"/>
          <w:sz w:val="18"/>
          <w:szCs w:val="18"/>
          <w:lang w:val="es-ES_tradnl"/>
        </w:rPr>
        <w:t xml:space="preserve">realizará en mantenimiento correctivo y sin costo adicional para la </w:t>
      </w:r>
      <w:r w:rsidRPr="00B34E41">
        <w:rPr>
          <w:rFonts w:ascii="Arial" w:hAnsi="Arial" w:cs="Arial"/>
          <w:b/>
          <w:sz w:val="18"/>
          <w:szCs w:val="18"/>
          <w:lang w:val="es-ES_tradnl"/>
        </w:rPr>
        <w:t>ENTIDAD</w:t>
      </w:r>
      <w:r w:rsidRPr="00B34E41">
        <w:rPr>
          <w:rFonts w:ascii="Arial" w:hAnsi="Arial" w:cs="Arial"/>
          <w:sz w:val="18"/>
          <w:szCs w:val="18"/>
          <w:lang w:val="es-ES_tradnl"/>
        </w:rPr>
        <w:t>, durante la vigencia de la Garantía de Funcionamiento de Maquinaria y/o Equipo:</w:t>
      </w:r>
    </w:p>
    <w:p w:rsidR="00B34E41" w:rsidRPr="00B34E41" w:rsidRDefault="00B34E41" w:rsidP="00B34E41">
      <w:pPr>
        <w:widowControl w:val="0"/>
        <w:tabs>
          <w:tab w:val="left" w:pos="993"/>
        </w:tabs>
        <w:ind w:left="567"/>
        <w:jc w:val="both"/>
        <w:rPr>
          <w:rFonts w:ascii="Arial" w:hAnsi="Arial" w:cs="Arial"/>
          <w:bCs/>
          <w:sz w:val="18"/>
          <w:szCs w:val="18"/>
          <w:lang w:val="es-ES_tradnl"/>
        </w:rPr>
      </w:pPr>
    </w:p>
    <w:p w:rsidR="00B34E41" w:rsidRPr="00C00397" w:rsidRDefault="00B34E41" w:rsidP="00B34E41">
      <w:pPr>
        <w:pStyle w:val="Textoindependiente33"/>
        <w:widowControl/>
        <w:numPr>
          <w:ilvl w:val="1"/>
          <w:numId w:val="60"/>
        </w:numPr>
        <w:suppressAutoHyphens/>
        <w:ind w:left="1080"/>
        <w:rPr>
          <w:rFonts w:ascii="Arial" w:hAnsi="Arial" w:cs="Arial"/>
          <w:b w:val="0"/>
          <w:sz w:val="18"/>
          <w:szCs w:val="18"/>
        </w:rPr>
      </w:pPr>
      <w:r w:rsidRPr="00C00397">
        <w:rPr>
          <w:rFonts w:ascii="Arial" w:hAnsi="Arial" w:cs="Arial"/>
          <w:bCs/>
          <w:sz w:val="18"/>
          <w:szCs w:val="18"/>
        </w:rPr>
        <w:t>Notificación del incidente:</w:t>
      </w:r>
      <w:r w:rsidRPr="00C00397">
        <w:rPr>
          <w:rFonts w:ascii="Arial" w:hAnsi="Arial" w:cs="Arial"/>
          <w:b w:val="0"/>
          <w:bCs/>
          <w:sz w:val="18"/>
          <w:szCs w:val="18"/>
        </w:rPr>
        <w:t xml:space="preserve"> A través del personal del Departamento de Base de Datos y Comunicaciones de la Gerencia de Sistemas. La notificación se realizará vía teléfono, correo electrónico u otro medio.</w:t>
      </w:r>
    </w:p>
    <w:p w:rsidR="00B34E41" w:rsidRPr="00C00397" w:rsidRDefault="00B34E41" w:rsidP="00B34E41">
      <w:pPr>
        <w:pStyle w:val="Textoindependiente33"/>
        <w:widowControl/>
        <w:numPr>
          <w:ilvl w:val="1"/>
          <w:numId w:val="60"/>
        </w:numPr>
        <w:suppressAutoHyphens/>
        <w:ind w:left="1080"/>
        <w:rPr>
          <w:rFonts w:ascii="Arial" w:hAnsi="Arial" w:cs="Arial"/>
          <w:b w:val="0"/>
          <w:sz w:val="18"/>
          <w:szCs w:val="18"/>
        </w:rPr>
      </w:pPr>
      <w:r w:rsidRPr="00C00397">
        <w:rPr>
          <w:rFonts w:ascii="Arial" w:hAnsi="Arial" w:cs="Arial"/>
          <w:bCs/>
          <w:sz w:val="18"/>
          <w:szCs w:val="18"/>
        </w:rPr>
        <w:t>Atención del incidente:</w:t>
      </w:r>
      <w:r w:rsidRPr="00C00397">
        <w:rPr>
          <w:rFonts w:ascii="Arial" w:hAnsi="Arial" w:cs="Arial"/>
          <w:b w:val="0"/>
          <w:bCs/>
          <w:sz w:val="18"/>
          <w:szCs w:val="18"/>
        </w:rPr>
        <w:t xml:space="preserve"> A cargo de un técnico del </w:t>
      </w:r>
      <w:r w:rsidRPr="00C00397">
        <w:rPr>
          <w:rFonts w:ascii="Arial" w:hAnsi="Arial" w:cs="Arial"/>
          <w:bCs/>
          <w:sz w:val="18"/>
          <w:szCs w:val="18"/>
        </w:rPr>
        <w:t>PROVEEDOR</w:t>
      </w:r>
      <w:r w:rsidRPr="00C00397">
        <w:rPr>
          <w:rFonts w:ascii="Arial" w:hAnsi="Arial" w:cs="Arial"/>
          <w:b w:val="0"/>
          <w:bCs/>
          <w:sz w:val="18"/>
          <w:szCs w:val="18"/>
        </w:rPr>
        <w:t xml:space="preserve"> y en sitio donde se encuentren instalados los </w:t>
      </w:r>
      <w:r w:rsidRPr="00C00397">
        <w:rPr>
          <w:rFonts w:ascii="Arial" w:hAnsi="Arial" w:cs="Arial"/>
          <w:bCs/>
          <w:sz w:val="18"/>
          <w:szCs w:val="18"/>
        </w:rPr>
        <w:t>BIENES</w:t>
      </w:r>
      <w:r w:rsidRPr="00C00397">
        <w:rPr>
          <w:rFonts w:ascii="Arial" w:hAnsi="Arial" w:cs="Arial"/>
          <w:b w:val="0"/>
          <w:bCs/>
          <w:sz w:val="18"/>
          <w:szCs w:val="18"/>
        </w:rPr>
        <w:t>.</w:t>
      </w:r>
    </w:p>
    <w:p w:rsidR="00B34E41" w:rsidRPr="00C00397" w:rsidRDefault="00B34E41" w:rsidP="00B34E41">
      <w:pPr>
        <w:pStyle w:val="Textoindependiente33"/>
        <w:widowControl/>
        <w:numPr>
          <w:ilvl w:val="1"/>
          <w:numId w:val="60"/>
        </w:numPr>
        <w:suppressAutoHyphens/>
        <w:ind w:left="1080"/>
        <w:rPr>
          <w:rFonts w:ascii="Arial" w:hAnsi="Arial" w:cs="Arial"/>
          <w:b w:val="0"/>
          <w:sz w:val="18"/>
          <w:szCs w:val="18"/>
        </w:rPr>
      </w:pPr>
      <w:r w:rsidRPr="00C00397">
        <w:rPr>
          <w:rFonts w:ascii="Arial" w:hAnsi="Arial" w:cs="Arial"/>
          <w:bCs/>
          <w:sz w:val="18"/>
          <w:szCs w:val="18"/>
        </w:rPr>
        <w:t xml:space="preserve">Tiempo máximo de diagnóstico y solución del incidente reportado: </w:t>
      </w:r>
      <w:r w:rsidRPr="00C00397">
        <w:rPr>
          <w:rFonts w:ascii="Arial" w:hAnsi="Arial" w:cs="Arial"/>
          <w:b w:val="0"/>
          <w:bCs/>
          <w:sz w:val="18"/>
          <w:szCs w:val="18"/>
        </w:rPr>
        <w:t xml:space="preserve">El </w:t>
      </w:r>
      <w:r w:rsidRPr="00C00397">
        <w:rPr>
          <w:rFonts w:ascii="Arial" w:hAnsi="Arial" w:cs="Arial"/>
          <w:bCs/>
          <w:sz w:val="18"/>
          <w:szCs w:val="18"/>
        </w:rPr>
        <w:t>PROVEEDOR</w:t>
      </w:r>
      <w:r w:rsidRPr="00C00397">
        <w:rPr>
          <w:rFonts w:ascii="Arial" w:hAnsi="Arial" w:cs="Arial"/>
          <w:b w:val="0"/>
          <w:bCs/>
          <w:sz w:val="18"/>
          <w:szCs w:val="18"/>
        </w:rPr>
        <w:t xml:space="preserve"> tendrá un plazo máximo de ocho (8) horas posteriores a la notificación, para poder realizar el diagnóstico y solucionar el problema.</w:t>
      </w:r>
    </w:p>
    <w:p w:rsidR="00B34E41" w:rsidRPr="00C00397" w:rsidRDefault="00B34E41" w:rsidP="00B34E41">
      <w:pPr>
        <w:pStyle w:val="Textoindependiente33"/>
        <w:widowControl/>
        <w:numPr>
          <w:ilvl w:val="1"/>
          <w:numId w:val="60"/>
        </w:numPr>
        <w:suppressAutoHyphens/>
        <w:ind w:left="1080"/>
        <w:rPr>
          <w:rFonts w:ascii="Arial" w:hAnsi="Arial" w:cs="Arial"/>
          <w:b w:val="0"/>
          <w:sz w:val="18"/>
          <w:szCs w:val="18"/>
        </w:rPr>
      </w:pPr>
      <w:r w:rsidRPr="00C00397">
        <w:rPr>
          <w:rFonts w:ascii="Arial" w:hAnsi="Arial" w:cs="Arial"/>
          <w:bCs/>
          <w:sz w:val="18"/>
          <w:szCs w:val="18"/>
        </w:rPr>
        <w:t xml:space="preserve">Tiempo máximo de reemplazo de componentes y/o equipos afectados: </w:t>
      </w:r>
      <w:r w:rsidRPr="00C00397">
        <w:rPr>
          <w:rFonts w:ascii="Arial" w:hAnsi="Arial" w:cs="Arial"/>
          <w:b w:val="0"/>
          <w:bCs/>
          <w:sz w:val="18"/>
          <w:szCs w:val="18"/>
        </w:rPr>
        <w:t xml:space="preserve">En caso de no poder solucionar el incidente reportado, el </w:t>
      </w:r>
      <w:r w:rsidRPr="00C00397">
        <w:rPr>
          <w:rFonts w:ascii="Arial" w:hAnsi="Arial" w:cs="Arial"/>
          <w:bCs/>
          <w:sz w:val="18"/>
          <w:szCs w:val="18"/>
        </w:rPr>
        <w:t>PROVEEDOR</w:t>
      </w:r>
      <w:r w:rsidRPr="00C00397">
        <w:rPr>
          <w:rFonts w:ascii="Arial" w:hAnsi="Arial" w:cs="Arial"/>
          <w:b w:val="0"/>
          <w:bCs/>
          <w:sz w:val="18"/>
          <w:szCs w:val="18"/>
        </w:rPr>
        <w:t xml:space="preserve"> tendrá tres (3) días hábiles para el reemplazo de nuevos componentes y/o equipos. </w:t>
      </w:r>
    </w:p>
    <w:p w:rsidR="00B34E41" w:rsidRPr="00B34E41" w:rsidRDefault="00B34E41" w:rsidP="00B34E41">
      <w:pPr>
        <w:widowControl w:val="0"/>
        <w:tabs>
          <w:tab w:val="left" w:pos="993"/>
        </w:tabs>
        <w:ind w:left="567"/>
        <w:jc w:val="both"/>
        <w:rPr>
          <w:rFonts w:ascii="Arial" w:hAnsi="Arial" w:cs="Arial"/>
          <w:bCs/>
          <w:sz w:val="18"/>
          <w:szCs w:val="18"/>
          <w:lang w:val="es-ES_tradnl"/>
        </w:rPr>
      </w:pPr>
    </w:p>
    <w:p w:rsidR="00B34E41" w:rsidRPr="00B34E41" w:rsidRDefault="00B34E41" w:rsidP="00B34E41">
      <w:pPr>
        <w:widowControl w:val="0"/>
        <w:tabs>
          <w:tab w:val="left" w:pos="993"/>
        </w:tabs>
        <w:ind w:left="709"/>
        <w:jc w:val="both"/>
        <w:rPr>
          <w:rFonts w:ascii="Arial" w:hAnsi="Arial" w:cs="Arial"/>
          <w:sz w:val="18"/>
          <w:szCs w:val="18"/>
        </w:rPr>
      </w:pPr>
      <w:r w:rsidRPr="00B34E41">
        <w:rPr>
          <w:rFonts w:ascii="Arial" w:hAnsi="Arial" w:cs="Arial"/>
          <w:bCs/>
          <w:sz w:val="18"/>
          <w:szCs w:val="18"/>
        </w:rPr>
        <w:t xml:space="preserve">En caso que la </w:t>
      </w:r>
      <w:r w:rsidRPr="00B34E41">
        <w:rPr>
          <w:rFonts w:ascii="Arial" w:hAnsi="Arial" w:cs="Arial"/>
          <w:b/>
          <w:bCs/>
          <w:sz w:val="18"/>
          <w:szCs w:val="18"/>
        </w:rPr>
        <w:t>ENTIDAD</w:t>
      </w:r>
      <w:r w:rsidRPr="00B34E41">
        <w:rPr>
          <w:rFonts w:ascii="Arial" w:hAnsi="Arial" w:cs="Arial"/>
          <w:bCs/>
          <w:sz w:val="18"/>
          <w:szCs w:val="18"/>
        </w:rPr>
        <w:t xml:space="preserve"> lo requiera, el </w:t>
      </w:r>
      <w:r w:rsidRPr="00B34E41">
        <w:rPr>
          <w:rFonts w:ascii="Arial" w:hAnsi="Arial" w:cs="Arial"/>
          <w:b/>
          <w:bCs/>
          <w:sz w:val="18"/>
          <w:szCs w:val="18"/>
        </w:rPr>
        <w:t>PROVEEDOR</w:t>
      </w:r>
      <w:r w:rsidRPr="00B34E41">
        <w:rPr>
          <w:rFonts w:ascii="Arial" w:hAnsi="Arial" w:cs="Arial"/>
          <w:bCs/>
          <w:sz w:val="18"/>
          <w:szCs w:val="18"/>
        </w:rPr>
        <w:t xml:space="preserve"> realizará el traslado físico de los </w:t>
      </w:r>
      <w:r w:rsidRPr="00B34E41">
        <w:rPr>
          <w:rFonts w:ascii="Arial" w:hAnsi="Arial" w:cs="Arial"/>
          <w:b/>
          <w:bCs/>
          <w:sz w:val="18"/>
          <w:szCs w:val="18"/>
        </w:rPr>
        <w:t>BIENES</w:t>
      </w:r>
      <w:r w:rsidRPr="00B34E41">
        <w:rPr>
          <w:rFonts w:ascii="Arial" w:hAnsi="Arial" w:cs="Arial"/>
          <w:bCs/>
          <w:sz w:val="18"/>
          <w:szCs w:val="18"/>
        </w:rPr>
        <w:t xml:space="preserve"> </w:t>
      </w:r>
      <w:r w:rsidRPr="00B34E41">
        <w:rPr>
          <w:rFonts w:ascii="Arial" w:hAnsi="Arial" w:cs="Arial"/>
          <w:bCs/>
          <w:sz w:val="18"/>
          <w:szCs w:val="18"/>
        </w:rPr>
        <w:lastRenderedPageBreak/>
        <w:t xml:space="preserve">ofertados dentro el radio urbano, sin perder la garantía y sin costo adicional para la </w:t>
      </w:r>
      <w:r w:rsidRPr="00B34E41">
        <w:rPr>
          <w:rFonts w:ascii="Arial" w:hAnsi="Arial" w:cs="Arial"/>
          <w:b/>
          <w:bCs/>
          <w:sz w:val="18"/>
          <w:szCs w:val="18"/>
        </w:rPr>
        <w:t>ENTIDAD</w:t>
      </w:r>
      <w:r w:rsidRPr="00B34E41">
        <w:rPr>
          <w:rFonts w:ascii="Arial" w:hAnsi="Arial" w:cs="Arial"/>
          <w:bCs/>
          <w:sz w:val="18"/>
          <w:szCs w:val="18"/>
        </w:rPr>
        <w:t>.</w:t>
      </w:r>
    </w:p>
    <w:p w:rsidR="00B34E41" w:rsidRPr="00B34E41" w:rsidRDefault="00B34E41" w:rsidP="00B34E41">
      <w:pPr>
        <w:widowControl w:val="0"/>
        <w:tabs>
          <w:tab w:val="left" w:pos="993"/>
        </w:tabs>
        <w:ind w:left="567"/>
        <w:jc w:val="both"/>
        <w:rPr>
          <w:rFonts w:ascii="Arial" w:hAnsi="Arial" w:cs="Arial"/>
          <w:sz w:val="18"/>
          <w:szCs w:val="18"/>
          <w:lang w:val="es-ES_tradnl"/>
        </w:rPr>
      </w:pPr>
    </w:p>
    <w:p w:rsidR="00B34E41" w:rsidRPr="00B34E41" w:rsidRDefault="00B34E41" w:rsidP="00B34E41">
      <w:pPr>
        <w:widowControl w:val="0"/>
        <w:numPr>
          <w:ilvl w:val="1"/>
          <w:numId w:val="78"/>
        </w:numPr>
        <w:suppressAutoHyphens/>
        <w:ind w:left="709" w:hanging="709"/>
        <w:jc w:val="both"/>
        <w:rPr>
          <w:rFonts w:ascii="Arial" w:hAnsi="Arial" w:cs="Arial"/>
          <w:sz w:val="18"/>
          <w:szCs w:val="18"/>
        </w:rPr>
      </w:pPr>
      <w:r w:rsidRPr="00B34E41">
        <w:rPr>
          <w:rFonts w:ascii="Arial" w:hAnsi="Arial" w:cs="Arial"/>
          <w:b/>
          <w:sz w:val="18"/>
          <w:szCs w:val="18"/>
          <w:lang w:val="es-ES_tradnl"/>
        </w:rPr>
        <w:t xml:space="preserve">Confidencialidad: </w:t>
      </w:r>
      <w:r w:rsidRPr="00B34E41">
        <w:rPr>
          <w:rFonts w:ascii="Arial" w:hAnsi="Arial" w:cs="Arial"/>
          <w:sz w:val="18"/>
          <w:szCs w:val="18"/>
          <w:lang w:val="es-ES_tradnl"/>
        </w:rPr>
        <w:t xml:space="preserve">El </w:t>
      </w:r>
      <w:r w:rsidRPr="00B34E41">
        <w:rPr>
          <w:rFonts w:ascii="Arial" w:hAnsi="Arial" w:cs="Arial"/>
          <w:b/>
          <w:sz w:val="18"/>
          <w:szCs w:val="18"/>
          <w:lang w:val="es-ES_tradnl"/>
        </w:rPr>
        <w:t>PROVEEDOR</w:t>
      </w:r>
      <w:r w:rsidRPr="00B34E41">
        <w:rPr>
          <w:rFonts w:ascii="Arial" w:hAnsi="Arial" w:cs="Arial"/>
          <w:sz w:val="18"/>
          <w:szCs w:val="18"/>
          <w:lang w:val="es-ES_tradnl"/>
        </w:rPr>
        <w:t xml:space="preserve"> debe garantizar la integridad y confidencialidad de la información institucional de la </w:t>
      </w:r>
      <w:r w:rsidRPr="00B34E41">
        <w:rPr>
          <w:rFonts w:ascii="Arial" w:hAnsi="Arial" w:cs="Arial"/>
          <w:b/>
          <w:sz w:val="18"/>
          <w:szCs w:val="18"/>
          <w:lang w:val="es-ES_tradnl"/>
        </w:rPr>
        <w:t>ENTIDAD</w:t>
      </w:r>
      <w:r w:rsidRPr="00B34E41">
        <w:rPr>
          <w:rFonts w:ascii="Arial" w:hAnsi="Arial" w:cs="Arial"/>
          <w:sz w:val="18"/>
          <w:szCs w:val="18"/>
          <w:lang w:val="es-ES_tradnl"/>
        </w:rPr>
        <w:t xml:space="preserve"> que se genere o a la que tenga acceso, de manera directa o mediante terceros.</w:t>
      </w:r>
    </w:p>
    <w:p w:rsidR="00B34E41" w:rsidRPr="00B34E41" w:rsidRDefault="00B34E41" w:rsidP="00B34E41">
      <w:pPr>
        <w:widowControl w:val="0"/>
        <w:ind w:left="567"/>
        <w:jc w:val="both"/>
        <w:rPr>
          <w:rFonts w:ascii="Arial" w:hAnsi="Arial" w:cs="Arial"/>
          <w:bCs/>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 xml:space="preserve">VIGÉSIMA SEXTA.- (SEGUROS). </w:t>
      </w:r>
      <w:r w:rsidRPr="00B34E41">
        <w:rPr>
          <w:rFonts w:ascii="Arial" w:hAnsi="Arial" w:cs="Arial"/>
          <w:bCs/>
          <w:sz w:val="18"/>
          <w:szCs w:val="18"/>
          <w:lang w:val="es-ES_tradnl"/>
        </w:rPr>
        <w:t>No aplica.</w:t>
      </w:r>
    </w:p>
    <w:p w:rsidR="00B34E41" w:rsidRPr="00B34E41" w:rsidRDefault="00B34E41" w:rsidP="00B34E41">
      <w:pPr>
        <w:jc w:val="both"/>
        <w:rPr>
          <w:rFonts w:ascii="Arial" w:hAnsi="Arial" w:cs="Arial"/>
          <w:b/>
          <w:bCs/>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 xml:space="preserve">VIGÉSIMA SÉPTIMA.- (SUSPENSION TEMPORAL DE LA PROVISION). </w:t>
      </w:r>
      <w:r w:rsidRPr="00B34E41">
        <w:rPr>
          <w:rFonts w:ascii="Arial" w:hAnsi="Arial" w:cs="Arial"/>
          <w:sz w:val="18"/>
          <w:szCs w:val="18"/>
          <w:lang w:val="es-BO"/>
        </w:rPr>
        <w:t xml:space="preserve">La </w:t>
      </w:r>
      <w:r w:rsidRPr="00B34E41">
        <w:rPr>
          <w:rFonts w:ascii="Arial" w:hAnsi="Arial" w:cs="Arial"/>
          <w:b/>
          <w:sz w:val="18"/>
          <w:szCs w:val="18"/>
          <w:lang w:val="es-BO"/>
        </w:rPr>
        <w:t>ENTIDAD</w:t>
      </w:r>
      <w:r w:rsidRPr="00B34E41">
        <w:rPr>
          <w:rFonts w:ascii="Arial" w:hAnsi="Arial" w:cs="Arial"/>
          <w:sz w:val="18"/>
          <w:szCs w:val="18"/>
          <w:lang w:val="es-BO"/>
        </w:rPr>
        <w:t xml:space="preserve"> podrá suspender temporalmente el computo del plazo de las entregas o provisión de los </w:t>
      </w:r>
      <w:r w:rsidRPr="00B34E41">
        <w:rPr>
          <w:rFonts w:ascii="Arial" w:hAnsi="Arial" w:cs="Arial"/>
          <w:b/>
          <w:sz w:val="18"/>
          <w:szCs w:val="18"/>
          <w:lang w:val="es-BO"/>
        </w:rPr>
        <w:t xml:space="preserve">BIENES </w:t>
      </w:r>
      <w:r w:rsidRPr="00B34E41">
        <w:rPr>
          <w:rFonts w:ascii="Arial" w:hAnsi="Arial" w:cs="Arial"/>
          <w:sz w:val="18"/>
          <w:szCs w:val="18"/>
          <w:lang w:val="es-BO"/>
        </w:rPr>
        <w:t xml:space="preserve">en cualquier momento por motivos de fuerza mayor, caso fortuito y/o convenientes a los intereses del Estado, para lo cual la </w:t>
      </w:r>
      <w:r w:rsidRPr="00B34E41">
        <w:rPr>
          <w:rFonts w:ascii="Arial" w:hAnsi="Arial" w:cs="Arial"/>
          <w:b/>
          <w:sz w:val="18"/>
          <w:szCs w:val="18"/>
          <w:lang w:val="es-BO"/>
        </w:rPr>
        <w:t>ENTIDAD</w:t>
      </w:r>
      <w:r w:rsidRPr="00B34E41">
        <w:rPr>
          <w:rFonts w:ascii="Arial" w:hAnsi="Arial" w:cs="Arial"/>
          <w:sz w:val="18"/>
          <w:szCs w:val="18"/>
          <w:lang w:val="es-BO"/>
        </w:rPr>
        <w:t xml:space="preserve"> notificará de manera expresa al </w:t>
      </w:r>
      <w:r w:rsidRPr="00B34E41">
        <w:rPr>
          <w:rFonts w:ascii="Arial" w:hAnsi="Arial" w:cs="Arial"/>
          <w:b/>
          <w:sz w:val="18"/>
          <w:szCs w:val="18"/>
          <w:lang w:val="es-BO"/>
        </w:rPr>
        <w:t>PROVEEDOR</w:t>
      </w:r>
      <w:r w:rsidRPr="00B34E41">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En este caso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reconocerá en favor del </w:t>
      </w:r>
      <w:r w:rsidRPr="00B34E41">
        <w:rPr>
          <w:rFonts w:ascii="Arial" w:hAnsi="Arial" w:cs="Arial"/>
          <w:b/>
          <w:sz w:val="18"/>
          <w:szCs w:val="18"/>
          <w:lang w:val="es-BO"/>
        </w:rPr>
        <w:t xml:space="preserve">PROVEEDOR </w:t>
      </w:r>
      <w:r w:rsidRPr="00B34E41">
        <w:rPr>
          <w:rFonts w:ascii="Arial" w:hAnsi="Arial" w:cs="Arial"/>
          <w:sz w:val="18"/>
          <w:szCs w:val="18"/>
          <w:lang w:val="es-BO"/>
        </w:rPr>
        <w:t>los gastos en que éste incurriera justificado documentadamente, cuando el lapso de la suspensión sea mayor a los diez (10) días calendario.</w:t>
      </w:r>
    </w:p>
    <w:p w:rsidR="00B34E41" w:rsidRPr="00B34E41" w:rsidRDefault="00B34E41" w:rsidP="00B34E41">
      <w:pPr>
        <w:jc w:val="both"/>
        <w:rPr>
          <w:rFonts w:ascii="Arial" w:hAnsi="Arial" w:cs="Arial"/>
          <w:sz w:val="18"/>
          <w:szCs w:val="18"/>
          <w:lang w:val="es-BO"/>
        </w:rPr>
      </w:pPr>
    </w:p>
    <w:p w:rsidR="00B34E41" w:rsidRPr="00B34E41" w:rsidRDefault="00B34E41" w:rsidP="00B34E41">
      <w:pPr>
        <w:widowControl w:val="0"/>
        <w:jc w:val="both"/>
        <w:rPr>
          <w:rFonts w:ascii="Arial" w:hAnsi="Arial" w:cs="Arial"/>
          <w:sz w:val="18"/>
          <w:szCs w:val="18"/>
        </w:rPr>
      </w:pPr>
      <w:r w:rsidRPr="00B34E41">
        <w:rPr>
          <w:rFonts w:ascii="Arial" w:hAnsi="Arial" w:cs="Arial"/>
          <w:sz w:val="18"/>
          <w:szCs w:val="18"/>
          <w:lang w:val="es-BO"/>
        </w:rPr>
        <w:t xml:space="preserve">También el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podrá solicitar a la </w:t>
      </w:r>
      <w:r w:rsidRPr="00B34E41">
        <w:rPr>
          <w:rFonts w:ascii="Arial" w:hAnsi="Arial" w:cs="Arial"/>
          <w:b/>
          <w:sz w:val="18"/>
          <w:szCs w:val="18"/>
          <w:lang w:val="es-BO"/>
        </w:rPr>
        <w:t xml:space="preserve">ENTIDAD </w:t>
      </w:r>
      <w:r w:rsidRPr="00B34E41">
        <w:rPr>
          <w:rFonts w:ascii="Arial" w:hAnsi="Arial" w:cs="Arial"/>
          <w:sz w:val="18"/>
          <w:szCs w:val="18"/>
          <w:lang w:val="es-BO"/>
        </w:rPr>
        <w:t>la</w:t>
      </w:r>
      <w:r w:rsidRPr="00B34E41">
        <w:rPr>
          <w:rFonts w:ascii="Arial" w:hAnsi="Arial" w:cs="Arial"/>
          <w:b/>
          <w:sz w:val="18"/>
          <w:szCs w:val="18"/>
          <w:lang w:val="es-BO"/>
        </w:rPr>
        <w:t xml:space="preserve"> </w:t>
      </w:r>
      <w:r w:rsidRPr="00B34E41">
        <w:rPr>
          <w:rFonts w:ascii="Arial" w:hAnsi="Arial" w:cs="Arial"/>
          <w:sz w:val="18"/>
          <w:szCs w:val="18"/>
          <w:lang w:val="es-BO"/>
        </w:rPr>
        <w:t xml:space="preserve">suspensión temporal de la entrega o provisión, por causas atribuibles a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que afecten al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en la adquisición de los </w:t>
      </w:r>
      <w:r w:rsidRPr="00B34E41">
        <w:rPr>
          <w:rFonts w:ascii="Arial" w:hAnsi="Arial" w:cs="Arial"/>
          <w:b/>
          <w:sz w:val="18"/>
          <w:szCs w:val="18"/>
          <w:lang w:val="es-BO"/>
        </w:rPr>
        <w:t xml:space="preserve">BIENES. </w:t>
      </w:r>
      <w:r w:rsidRPr="00B34E41">
        <w:rPr>
          <w:rFonts w:ascii="Arial" w:hAnsi="Arial" w:cs="Arial"/>
          <w:sz w:val="18"/>
          <w:szCs w:val="18"/>
          <w:lang w:val="es-BO"/>
        </w:rPr>
        <w:t>Dicha</w:t>
      </w:r>
      <w:r w:rsidRPr="00B34E41">
        <w:rPr>
          <w:rFonts w:ascii="Arial" w:hAnsi="Arial" w:cs="Arial"/>
          <w:b/>
          <w:sz w:val="18"/>
          <w:szCs w:val="18"/>
          <w:lang w:val="es-BO"/>
        </w:rPr>
        <w:t xml:space="preserve"> </w:t>
      </w:r>
      <w:r w:rsidRPr="00B34E41">
        <w:rPr>
          <w:rFonts w:ascii="Arial" w:hAnsi="Arial" w:cs="Arial"/>
          <w:sz w:val="18"/>
          <w:szCs w:val="18"/>
          <w:lang w:val="es-BO"/>
        </w:rPr>
        <w:t xml:space="preserve">suspensión podrá efectivizarse siempre y cuando la </w:t>
      </w:r>
      <w:r w:rsidRPr="00B34E41">
        <w:rPr>
          <w:rFonts w:ascii="Arial" w:hAnsi="Arial" w:cs="Arial"/>
          <w:b/>
          <w:sz w:val="18"/>
          <w:szCs w:val="18"/>
          <w:lang w:val="es-BO"/>
        </w:rPr>
        <w:t xml:space="preserve">ENTIDAD </w:t>
      </w:r>
      <w:r w:rsidRPr="00B34E41">
        <w:rPr>
          <w:rFonts w:ascii="Arial" w:hAnsi="Arial" w:cs="Arial"/>
          <w:sz w:val="18"/>
          <w:szCs w:val="18"/>
          <w:lang w:val="es-BO"/>
        </w:rPr>
        <w:t xml:space="preserve">la autorice de manera expresa considerando como incumplimiento toda suspensión realizada sin autorización. De manera excepcional la </w:t>
      </w:r>
      <w:r w:rsidRPr="00B34E41">
        <w:rPr>
          <w:rFonts w:ascii="Arial" w:hAnsi="Arial" w:cs="Arial"/>
          <w:b/>
          <w:sz w:val="18"/>
          <w:szCs w:val="18"/>
          <w:lang w:val="es-BO"/>
        </w:rPr>
        <w:t>ENTIDAD</w:t>
      </w:r>
      <w:r w:rsidRPr="00B34E41">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34E41">
        <w:rPr>
          <w:rFonts w:ascii="Arial" w:hAnsi="Arial" w:cs="Arial"/>
          <w:b/>
          <w:sz w:val="18"/>
          <w:szCs w:val="18"/>
          <w:lang w:val="es-BO"/>
        </w:rPr>
        <w:t>PROVEEDOR</w:t>
      </w:r>
      <w:r w:rsidRPr="00B34E41">
        <w:rPr>
          <w:rFonts w:ascii="Arial" w:hAnsi="Arial" w:cs="Arial"/>
          <w:sz w:val="18"/>
          <w:szCs w:val="18"/>
          <w:lang w:val="es-BO"/>
        </w:rPr>
        <w:t>.</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VIGÉSIMA</w:t>
      </w:r>
      <w:r w:rsidRPr="00B34E41">
        <w:rPr>
          <w:rFonts w:ascii="Arial" w:hAnsi="Arial" w:cs="Arial"/>
          <w:b/>
          <w:bCs/>
          <w:sz w:val="18"/>
          <w:szCs w:val="18"/>
        </w:rPr>
        <w:t xml:space="preserve"> OCTAVA</w:t>
      </w:r>
      <w:r w:rsidRPr="00B34E41">
        <w:rPr>
          <w:rFonts w:ascii="Arial" w:hAnsi="Arial" w:cs="Arial"/>
          <w:b/>
          <w:bCs/>
          <w:sz w:val="18"/>
          <w:szCs w:val="18"/>
          <w:lang w:val="es-ES_tradnl"/>
        </w:rPr>
        <w:t>.- (NORMAS DE CALIDAD APLICABLES).</w:t>
      </w:r>
      <w:r w:rsidRPr="00B34E41">
        <w:rPr>
          <w:rFonts w:ascii="Arial" w:hAnsi="Arial" w:cs="Arial"/>
          <w:bCs/>
          <w:sz w:val="18"/>
          <w:szCs w:val="18"/>
          <w:lang w:val="es-ES_tradnl"/>
        </w:rPr>
        <w:t xml:space="preserve"> Los </w:t>
      </w:r>
      <w:r w:rsidRPr="00B34E41">
        <w:rPr>
          <w:rFonts w:ascii="Arial" w:hAnsi="Arial" w:cs="Arial"/>
          <w:b/>
          <w:sz w:val="18"/>
          <w:szCs w:val="18"/>
        </w:rPr>
        <w:t>BIENES</w:t>
      </w:r>
      <w:r w:rsidRPr="00B34E41">
        <w:rPr>
          <w:rFonts w:ascii="Arial" w:hAnsi="Arial" w:cs="Arial"/>
          <w:bCs/>
          <w:sz w:val="18"/>
          <w:szCs w:val="18"/>
          <w:lang w:val="es-ES_tradnl"/>
        </w:rPr>
        <w:t xml:space="preserve"> </w:t>
      </w:r>
      <w:r w:rsidRPr="00B34E41">
        <w:rPr>
          <w:rFonts w:ascii="Arial" w:hAnsi="Arial" w:cs="Arial"/>
          <w:sz w:val="18"/>
          <w:szCs w:val="18"/>
          <w:lang w:val="es-ES_tradnl"/>
        </w:rPr>
        <w:t xml:space="preserve">suministrados de conformidad con el presente Contrato se ajustaran a las normas de calidad mencionadas en las Especificaciones Técnicas y, cuando en ellas no se mencionen normas de calidad aplicables, a las normas de calidad existentes o cuya aplicación sea apropiada en el país de origen de </w:t>
      </w:r>
      <w:r w:rsidRPr="00B34E41">
        <w:rPr>
          <w:rFonts w:ascii="Arial" w:hAnsi="Arial" w:cs="Arial"/>
          <w:sz w:val="18"/>
          <w:szCs w:val="18"/>
        </w:rPr>
        <w:t xml:space="preserve">los </w:t>
      </w:r>
      <w:r w:rsidRPr="00B34E41">
        <w:rPr>
          <w:rFonts w:ascii="Arial" w:hAnsi="Arial" w:cs="Arial"/>
          <w:b/>
          <w:sz w:val="18"/>
          <w:szCs w:val="18"/>
        </w:rPr>
        <w:t>BIENES</w:t>
      </w:r>
      <w:r w:rsidRPr="00B34E41">
        <w:rPr>
          <w:rFonts w:ascii="Arial" w:hAnsi="Arial" w:cs="Arial"/>
          <w:b/>
          <w:sz w:val="18"/>
          <w:szCs w:val="18"/>
          <w:lang w:val="es-ES_tradnl"/>
        </w:rPr>
        <w:t>.</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VIGÉSIMA NOVENA.- (EMBALAJE). </w:t>
      </w:r>
      <w:r w:rsidRPr="00B34E41">
        <w:rPr>
          <w:rFonts w:ascii="Arial" w:hAnsi="Arial" w:cs="Arial"/>
          <w:sz w:val="18"/>
          <w:szCs w:val="18"/>
          <w:lang w:val="es-ES_tradnl"/>
        </w:rPr>
        <w:t xml:space="preserve">El embalaje, las marcas y los documentos que se coloquen dentro y fuera del embalaje deberán cumplir estrictamente normas internacionales, los requisitos especiales que se hayan consignado en los documentos de la licitación, cualquier otro requisito, si lo hubiere, y cualquier otra instrucción dada por la </w:t>
      </w:r>
      <w:r w:rsidRPr="00B34E41">
        <w:rPr>
          <w:rFonts w:ascii="Arial" w:hAnsi="Arial" w:cs="Arial"/>
          <w:b/>
          <w:bCs/>
          <w:sz w:val="18"/>
          <w:szCs w:val="18"/>
          <w:lang w:val="es-ES_tradnl"/>
        </w:rPr>
        <w:t>ENTIDAD</w:t>
      </w:r>
      <w:r w:rsidRPr="00B34E41">
        <w:rPr>
          <w:rFonts w:ascii="Arial" w:hAnsi="Arial" w:cs="Arial"/>
          <w:sz w:val="18"/>
          <w:szCs w:val="18"/>
          <w:lang w:val="es-ES_tradnl"/>
        </w:rPr>
        <w:t>.</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TRIGÉSIMA.- (RECEPCIÓN SUJETA A VERIFICACIÓN, </w:t>
      </w:r>
      <w:r w:rsidRPr="00B34E41">
        <w:rPr>
          <w:rFonts w:ascii="Arial" w:hAnsi="Arial" w:cs="Arial"/>
          <w:b/>
          <w:sz w:val="18"/>
          <w:szCs w:val="18"/>
          <w:lang w:val="es-ES_tradnl"/>
        </w:rPr>
        <w:t>PRUEBAS Y CAPACITACIÓN).</w:t>
      </w:r>
      <w:r w:rsidRPr="00B34E41">
        <w:rPr>
          <w:rFonts w:ascii="Arial" w:hAnsi="Arial" w:cs="Arial"/>
          <w:sz w:val="18"/>
          <w:szCs w:val="18"/>
          <w:lang w:val="es-ES_tradnl"/>
        </w:rPr>
        <w:t xml:space="preserve"> </w:t>
      </w:r>
    </w:p>
    <w:p w:rsidR="00B34E41" w:rsidRPr="00B34E41" w:rsidRDefault="00B34E41" w:rsidP="00B34E41">
      <w:pPr>
        <w:widowControl w:val="0"/>
        <w:rPr>
          <w:rFonts w:ascii="Arial" w:hAnsi="Arial" w:cs="Arial"/>
          <w:sz w:val="18"/>
          <w:szCs w:val="18"/>
          <w:lang w:val="es-ES_tradnl"/>
        </w:rPr>
      </w:pPr>
    </w:p>
    <w:p w:rsidR="00B34E41" w:rsidRPr="00B34E41" w:rsidRDefault="00B34E41" w:rsidP="00B34E41">
      <w:pPr>
        <w:widowControl w:val="0"/>
        <w:numPr>
          <w:ilvl w:val="1"/>
          <w:numId w:val="79"/>
        </w:numPr>
        <w:suppressAutoHyphens/>
        <w:jc w:val="both"/>
        <w:rPr>
          <w:rFonts w:ascii="Arial" w:hAnsi="Arial" w:cs="Arial"/>
          <w:sz w:val="18"/>
          <w:szCs w:val="18"/>
        </w:rPr>
      </w:pPr>
      <w:r w:rsidRPr="00B34E41">
        <w:rPr>
          <w:rFonts w:ascii="Arial" w:hAnsi="Arial" w:cs="Arial"/>
          <w:sz w:val="18"/>
          <w:szCs w:val="18"/>
        </w:rPr>
        <w:t xml:space="preserve">El </w:t>
      </w:r>
      <w:r w:rsidRPr="00B34E41">
        <w:rPr>
          <w:rFonts w:ascii="Arial" w:hAnsi="Arial" w:cs="Arial"/>
          <w:b/>
          <w:sz w:val="18"/>
          <w:szCs w:val="18"/>
        </w:rPr>
        <w:t>PROVEEDOR</w:t>
      </w:r>
      <w:r w:rsidRPr="00B34E41">
        <w:rPr>
          <w:rFonts w:ascii="Arial" w:hAnsi="Arial" w:cs="Arial"/>
          <w:sz w:val="18"/>
          <w:szCs w:val="18"/>
        </w:rPr>
        <w:t xml:space="preserve"> debe entregar los </w:t>
      </w:r>
      <w:r w:rsidRPr="00B34E41">
        <w:rPr>
          <w:rFonts w:ascii="Arial" w:hAnsi="Arial" w:cs="Arial"/>
          <w:b/>
          <w:sz w:val="18"/>
          <w:szCs w:val="18"/>
        </w:rPr>
        <w:t>BIENES</w:t>
      </w:r>
      <w:r w:rsidRPr="00B34E41">
        <w:rPr>
          <w:rFonts w:ascii="Arial" w:hAnsi="Arial" w:cs="Arial"/>
          <w:sz w:val="18"/>
          <w:szCs w:val="18"/>
        </w:rPr>
        <w:t xml:space="preserve"> la Unidad de Activos Fijos de la </w:t>
      </w:r>
      <w:r w:rsidRPr="00B34E41">
        <w:rPr>
          <w:rFonts w:ascii="Arial" w:hAnsi="Arial" w:cs="Arial"/>
          <w:b/>
          <w:sz w:val="18"/>
          <w:szCs w:val="18"/>
        </w:rPr>
        <w:t>ENTIDAD</w:t>
      </w:r>
      <w:r w:rsidRPr="00B34E41">
        <w:rPr>
          <w:rFonts w:ascii="Arial" w:hAnsi="Arial" w:cs="Arial"/>
          <w:sz w:val="18"/>
          <w:szCs w:val="18"/>
        </w:rPr>
        <w:t>.</w:t>
      </w:r>
    </w:p>
    <w:p w:rsidR="00B34E41" w:rsidRPr="00B34E41" w:rsidRDefault="00B34E41" w:rsidP="00B34E41">
      <w:pPr>
        <w:widowControl w:val="0"/>
        <w:ind w:left="709"/>
        <w:jc w:val="both"/>
        <w:rPr>
          <w:rFonts w:ascii="Arial" w:hAnsi="Arial" w:cs="Arial"/>
          <w:sz w:val="18"/>
          <w:szCs w:val="18"/>
        </w:rPr>
      </w:pPr>
    </w:p>
    <w:p w:rsidR="00B34E41" w:rsidRPr="00B34E41" w:rsidRDefault="00B34E41" w:rsidP="00B34E41">
      <w:pPr>
        <w:widowControl w:val="0"/>
        <w:numPr>
          <w:ilvl w:val="1"/>
          <w:numId w:val="79"/>
        </w:numPr>
        <w:suppressAutoHyphens/>
        <w:jc w:val="both"/>
        <w:rPr>
          <w:rFonts w:ascii="Arial" w:hAnsi="Arial" w:cs="Arial"/>
          <w:sz w:val="18"/>
          <w:szCs w:val="18"/>
        </w:rPr>
      </w:pPr>
      <w:r w:rsidRPr="00B34E41">
        <w:rPr>
          <w:rFonts w:ascii="Arial" w:hAnsi="Arial" w:cs="Arial"/>
          <w:b/>
          <w:sz w:val="18"/>
          <w:szCs w:val="18"/>
        </w:rPr>
        <w:t>Cambio de modelo:</w:t>
      </w:r>
      <w:r w:rsidRPr="00B34E41">
        <w:rPr>
          <w:rFonts w:ascii="Arial" w:hAnsi="Arial" w:cs="Arial"/>
          <w:sz w:val="18"/>
          <w:szCs w:val="18"/>
        </w:rPr>
        <w:t xml:space="preserve"> Durante la recepción se aceptará cambio de los </w:t>
      </w:r>
      <w:r w:rsidRPr="00B34E41">
        <w:rPr>
          <w:rFonts w:ascii="Arial" w:hAnsi="Arial" w:cs="Arial"/>
          <w:b/>
          <w:sz w:val="18"/>
          <w:szCs w:val="18"/>
        </w:rPr>
        <w:t>BIENES</w:t>
      </w:r>
      <w:r w:rsidRPr="00B34E41">
        <w:rPr>
          <w:rFonts w:ascii="Arial" w:hAnsi="Arial" w:cs="Arial"/>
          <w:sz w:val="18"/>
          <w:szCs w:val="18"/>
        </w:rPr>
        <w:t xml:space="preserve"> entregados con relación a los ofertados previa evaluación de los siguientes aspectos:</w:t>
      </w:r>
    </w:p>
    <w:p w:rsidR="00B34E41" w:rsidRPr="00B34E41" w:rsidRDefault="00B34E41" w:rsidP="00B34E41">
      <w:pPr>
        <w:pStyle w:val="Prrafodelista"/>
        <w:rPr>
          <w:rFonts w:ascii="Arial" w:hAnsi="Arial" w:cs="Arial"/>
          <w:sz w:val="18"/>
          <w:szCs w:val="18"/>
        </w:rPr>
      </w:pPr>
    </w:p>
    <w:p w:rsidR="00B34E41" w:rsidRPr="00B34E41" w:rsidRDefault="00B34E41" w:rsidP="00B34E41">
      <w:pPr>
        <w:widowControl w:val="0"/>
        <w:numPr>
          <w:ilvl w:val="0"/>
          <w:numId w:val="65"/>
        </w:numPr>
        <w:suppressAutoHyphens/>
        <w:ind w:left="1134" w:hanging="425"/>
        <w:jc w:val="both"/>
        <w:rPr>
          <w:rFonts w:ascii="Arial" w:hAnsi="Arial" w:cs="Arial"/>
          <w:sz w:val="18"/>
          <w:szCs w:val="18"/>
        </w:rPr>
      </w:pPr>
      <w:r w:rsidRPr="00B34E41">
        <w:rPr>
          <w:rFonts w:ascii="Arial" w:hAnsi="Arial" w:cs="Arial"/>
          <w:sz w:val="18"/>
          <w:szCs w:val="18"/>
        </w:rPr>
        <w:t xml:space="preserve">Justificación escrita de parte del </w:t>
      </w:r>
      <w:r w:rsidRPr="00B34E41">
        <w:rPr>
          <w:rFonts w:ascii="Arial" w:hAnsi="Arial" w:cs="Arial"/>
          <w:b/>
          <w:sz w:val="18"/>
          <w:szCs w:val="18"/>
        </w:rPr>
        <w:t>PROVEEDOR</w:t>
      </w:r>
      <w:r w:rsidRPr="00B34E41">
        <w:rPr>
          <w:rFonts w:ascii="Arial" w:hAnsi="Arial" w:cs="Arial"/>
          <w:sz w:val="18"/>
          <w:szCs w:val="18"/>
        </w:rPr>
        <w:t xml:space="preserve">, explicando las razones del cambio del modelo de los </w:t>
      </w:r>
      <w:r w:rsidRPr="00B34E41">
        <w:rPr>
          <w:rFonts w:ascii="Arial" w:hAnsi="Arial" w:cs="Arial"/>
          <w:b/>
          <w:sz w:val="18"/>
          <w:szCs w:val="18"/>
        </w:rPr>
        <w:t>BIENES</w:t>
      </w:r>
      <w:r w:rsidRPr="00B34E41">
        <w:rPr>
          <w:rFonts w:ascii="Arial" w:hAnsi="Arial" w:cs="Arial"/>
          <w:sz w:val="18"/>
          <w:szCs w:val="18"/>
        </w:rPr>
        <w:t>.</w:t>
      </w:r>
    </w:p>
    <w:p w:rsidR="00B34E41" w:rsidRPr="00B34E41" w:rsidRDefault="00B34E41" w:rsidP="00B34E41">
      <w:pPr>
        <w:widowControl w:val="0"/>
        <w:numPr>
          <w:ilvl w:val="0"/>
          <w:numId w:val="65"/>
        </w:numPr>
        <w:suppressAutoHyphens/>
        <w:ind w:left="1134" w:hanging="425"/>
        <w:jc w:val="both"/>
        <w:rPr>
          <w:rFonts w:ascii="Arial" w:hAnsi="Arial" w:cs="Arial"/>
          <w:sz w:val="18"/>
          <w:szCs w:val="18"/>
        </w:rPr>
      </w:pPr>
      <w:r w:rsidRPr="00B34E41">
        <w:rPr>
          <w:rFonts w:ascii="Arial" w:hAnsi="Arial" w:cs="Arial"/>
          <w:sz w:val="18"/>
          <w:szCs w:val="18"/>
        </w:rPr>
        <w:t xml:space="preserve">Los </w:t>
      </w:r>
      <w:r w:rsidRPr="00B34E41">
        <w:rPr>
          <w:rFonts w:ascii="Arial" w:hAnsi="Arial" w:cs="Arial"/>
          <w:b/>
          <w:sz w:val="18"/>
          <w:szCs w:val="18"/>
        </w:rPr>
        <w:t>BIENES</w:t>
      </w:r>
      <w:r w:rsidRPr="00B34E41">
        <w:rPr>
          <w:rFonts w:ascii="Arial" w:hAnsi="Arial" w:cs="Arial"/>
          <w:sz w:val="18"/>
          <w:szCs w:val="18"/>
        </w:rPr>
        <w:t xml:space="preserve"> entregados deben cumplir o superar las características técnicas ofertadas.</w:t>
      </w:r>
    </w:p>
    <w:p w:rsidR="00B34E41" w:rsidRPr="00B34E41" w:rsidRDefault="00B34E41" w:rsidP="00B34E41">
      <w:pPr>
        <w:widowControl w:val="0"/>
        <w:numPr>
          <w:ilvl w:val="0"/>
          <w:numId w:val="65"/>
        </w:numPr>
        <w:suppressAutoHyphens/>
        <w:ind w:left="1134" w:hanging="425"/>
        <w:jc w:val="both"/>
        <w:rPr>
          <w:rFonts w:ascii="Arial" w:hAnsi="Arial" w:cs="Arial"/>
          <w:sz w:val="18"/>
          <w:szCs w:val="18"/>
        </w:rPr>
      </w:pPr>
      <w:r w:rsidRPr="00B34E41">
        <w:rPr>
          <w:rFonts w:ascii="Arial" w:hAnsi="Arial" w:cs="Arial"/>
          <w:sz w:val="18"/>
          <w:szCs w:val="18"/>
        </w:rPr>
        <w:t xml:space="preserve">Informe técnico elaborado por el Departamento de Base de Datos y Comunicación de la </w:t>
      </w:r>
      <w:r w:rsidRPr="00B34E41">
        <w:rPr>
          <w:rFonts w:ascii="Arial" w:hAnsi="Arial" w:cs="Arial"/>
          <w:b/>
          <w:sz w:val="18"/>
          <w:szCs w:val="18"/>
        </w:rPr>
        <w:t>ENTIDAD</w:t>
      </w:r>
      <w:r w:rsidRPr="00B34E41">
        <w:rPr>
          <w:rFonts w:ascii="Arial" w:hAnsi="Arial" w:cs="Arial"/>
          <w:sz w:val="18"/>
          <w:szCs w:val="18"/>
        </w:rPr>
        <w:t xml:space="preserve">, evaluando las características técnicas del modelo recibido en relación a las características del modelo ofertado.  </w:t>
      </w:r>
    </w:p>
    <w:p w:rsidR="00B34E41" w:rsidRPr="00B34E41" w:rsidRDefault="00B34E41" w:rsidP="00B34E41">
      <w:pPr>
        <w:pStyle w:val="Prrafodelista"/>
        <w:rPr>
          <w:rFonts w:ascii="Arial" w:hAnsi="Arial" w:cs="Arial"/>
          <w:sz w:val="18"/>
          <w:szCs w:val="18"/>
        </w:rPr>
      </w:pPr>
    </w:p>
    <w:p w:rsidR="00B34E41" w:rsidRPr="00B34E41" w:rsidRDefault="00B34E41" w:rsidP="00C00397">
      <w:pPr>
        <w:pStyle w:val="Prrafodelista"/>
        <w:ind w:left="567"/>
        <w:rPr>
          <w:rFonts w:ascii="Arial" w:hAnsi="Arial" w:cs="Arial"/>
          <w:sz w:val="18"/>
          <w:szCs w:val="18"/>
        </w:rPr>
      </w:pPr>
      <w:r w:rsidRPr="00B34E41">
        <w:rPr>
          <w:rFonts w:ascii="Arial" w:hAnsi="Arial" w:cs="Arial"/>
          <w:sz w:val="18"/>
          <w:szCs w:val="18"/>
        </w:rPr>
        <w:t xml:space="preserve">Si el cambio es aceptado, el mismo no implicará ningún costo adicional para la </w:t>
      </w:r>
      <w:r w:rsidRPr="00B34E41">
        <w:rPr>
          <w:rFonts w:ascii="Arial" w:hAnsi="Arial" w:cs="Arial"/>
          <w:b/>
          <w:sz w:val="18"/>
          <w:szCs w:val="18"/>
        </w:rPr>
        <w:t>ENTIDAD</w:t>
      </w:r>
      <w:r w:rsidRPr="00B34E41">
        <w:rPr>
          <w:rFonts w:ascii="Arial" w:hAnsi="Arial" w:cs="Arial"/>
          <w:sz w:val="18"/>
          <w:szCs w:val="18"/>
        </w:rPr>
        <w:t xml:space="preserve">. </w:t>
      </w:r>
    </w:p>
    <w:p w:rsidR="00B34E41" w:rsidRPr="00B34E41" w:rsidRDefault="00B34E41" w:rsidP="00B34E41">
      <w:pPr>
        <w:pStyle w:val="Prrafodelista"/>
        <w:rPr>
          <w:rFonts w:ascii="Arial" w:hAnsi="Arial" w:cs="Arial"/>
          <w:sz w:val="18"/>
          <w:szCs w:val="18"/>
        </w:rPr>
      </w:pPr>
    </w:p>
    <w:p w:rsidR="00B34E41" w:rsidRPr="00B34E41" w:rsidRDefault="00B34E41" w:rsidP="00B34E41">
      <w:pPr>
        <w:numPr>
          <w:ilvl w:val="1"/>
          <w:numId w:val="79"/>
        </w:numPr>
        <w:suppressAutoHyphens/>
        <w:jc w:val="both"/>
        <w:rPr>
          <w:rFonts w:ascii="Arial" w:hAnsi="Arial" w:cs="Arial"/>
          <w:sz w:val="18"/>
          <w:szCs w:val="18"/>
        </w:rPr>
      </w:pPr>
      <w:r w:rsidRPr="00B34E41">
        <w:rPr>
          <w:rFonts w:ascii="Arial" w:hAnsi="Arial" w:cs="Arial"/>
          <w:b/>
          <w:sz w:val="18"/>
          <w:szCs w:val="18"/>
        </w:rPr>
        <w:t xml:space="preserve">Verificación de características técnicas: </w:t>
      </w:r>
      <w:r w:rsidRPr="00B34E41">
        <w:rPr>
          <w:rFonts w:ascii="Arial" w:hAnsi="Arial" w:cs="Arial"/>
          <w:sz w:val="18"/>
          <w:szCs w:val="18"/>
        </w:rPr>
        <w:t xml:space="preserve">Posterior a la recepción de los </w:t>
      </w:r>
      <w:r w:rsidRPr="00B34E41">
        <w:rPr>
          <w:rFonts w:ascii="Arial" w:hAnsi="Arial" w:cs="Arial"/>
          <w:b/>
          <w:sz w:val="18"/>
          <w:szCs w:val="18"/>
        </w:rPr>
        <w:t>BIENES</w:t>
      </w:r>
      <w:r w:rsidRPr="00B34E41">
        <w:rPr>
          <w:rFonts w:ascii="Arial" w:hAnsi="Arial" w:cs="Arial"/>
          <w:sz w:val="18"/>
          <w:szCs w:val="18"/>
        </w:rPr>
        <w:t xml:space="preserve"> sujeta a verificación, en un plazo máximo de diez (10) días hábiles, la Comisión de Recepción debe emitir el informe que emane de la verificación de características técnicas de los </w:t>
      </w:r>
      <w:r w:rsidRPr="00B34E41">
        <w:rPr>
          <w:rFonts w:ascii="Arial" w:hAnsi="Arial" w:cs="Arial"/>
          <w:b/>
          <w:sz w:val="18"/>
          <w:szCs w:val="18"/>
        </w:rPr>
        <w:t>BIENES</w:t>
      </w:r>
      <w:r w:rsidRPr="00B34E41">
        <w:rPr>
          <w:rFonts w:ascii="Arial" w:hAnsi="Arial" w:cs="Arial"/>
          <w:sz w:val="18"/>
          <w:szCs w:val="18"/>
        </w:rPr>
        <w:t xml:space="preserve"> entregados por </w:t>
      </w:r>
      <w:r w:rsidRPr="00B34E41">
        <w:rPr>
          <w:rFonts w:ascii="Arial" w:hAnsi="Arial" w:cs="Arial"/>
          <w:b/>
          <w:sz w:val="18"/>
          <w:szCs w:val="18"/>
        </w:rPr>
        <w:t>PROVEEDOR</w:t>
      </w:r>
      <w:r w:rsidRPr="00B34E41">
        <w:rPr>
          <w:rFonts w:ascii="Arial" w:hAnsi="Arial" w:cs="Arial"/>
          <w:sz w:val="18"/>
          <w:szCs w:val="18"/>
        </w:rPr>
        <w:t>.</w:t>
      </w:r>
    </w:p>
    <w:p w:rsidR="00B34E41" w:rsidRPr="00B34E41" w:rsidRDefault="00B34E41" w:rsidP="00B34E41">
      <w:pPr>
        <w:widowControl w:val="0"/>
        <w:ind w:left="709"/>
        <w:jc w:val="both"/>
        <w:rPr>
          <w:rFonts w:ascii="Arial" w:hAnsi="Arial" w:cs="Arial"/>
          <w:sz w:val="18"/>
          <w:szCs w:val="18"/>
        </w:rPr>
      </w:pPr>
    </w:p>
    <w:p w:rsidR="00B34E41" w:rsidRPr="00B34E41" w:rsidRDefault="00B34E41" w:rsidP="00B34E41">
      <w:pPr>
        <w:numPr>
          <w:ilvl w:val="1"/>
          <w:numId w:val="79"/>
        </w:numPr>
        <w:suppressAutoHyphens/>
        <w:jc w:val="both"/>
        <w:rPr>
          <w:rFonts w:ascii="Arial" w:hAnsi="Arial" w:cs="Arial"/>
          <w:sz w:val="18"/>
          <w:szCs w:val="18"/>
        </w:rPr>
      </w:pPr>
      <w:r w:rsidRPr="00B34E41">
        <w:rPr>
          <w:rFonts w:ascii="Arial" w:hAnsi="Arial" w:cs="Arial"/>
          <w:b/>
          <w:sz w:val="18"/>
          <w:szCs w:val="18"/>
        </w:rPr>
        <w:t xml:space="preserve">Instalación y puesta en funcionamiento de los </w:t>
      </w:r>
      <w:r w:rsidRPr="00B34E41">
        <w:rPr>
          <w:rFonts w:ascii="Arial" w:hAnsi="Arial" w:cs="Arial"/>
          <w:b/>
          <w:sz w:val="18"/>
          <w:szCs w:val="18"/>
          <w:lang w:val="es-ES_tradnl"/>
        </w:rPr>
        <w:t>BIENES</w:t>
      </w:r>
      <w:r w:rsidRPr="00B34E41">
        <w:rPr>
          <w:rFonts w:ascii="Arial" w:hAnsi="Arial" w:cs="Arial"/>
          <w:b/>
          <w:sz w:val="18"/>
          <w:szCs w:val="18"/>
        </w:rPr>
        <w:t xml:space="preserve">: </w:t>
      </w:r>
      <w:r w:rsidRPr="00B34E41">
        <w:rPr>
          <w:rFonts w:ascii="Arial" w:hAnsi="Arial" w:cs="Arial"/>
          <w:sz w:val="18"/>
          <w:szCs w:val="18"/>
        </w:rPr>
        <w:t xml:space="preserve">La instalación y puesta en funcionamiento será realizada en instalaciones de la </w:t>
      </w:r>
      <w:r w:rsidRPr="00B34E41">
        <w:rPr>
          <w:rFonts w:ascii="Arial" w:hAnsi="Arial" w:cs="Arial"/>
          <w:b/>
          <w:sz w:val="18"/>
          <w:szCs w:val="18"/>
        </w:rPr>
        <w:t>ENTIDAD</w:t>
      </w:r>
      <w:r w:rsidRPr="00B34E41">
        <w:rPr>
          <w:rFonts w:ascii="Arial" w:hAnsi="Arial" w:cs="Arial"/>
          <w:sz w:val="18"/>
          <w:szCs w:val="18"/>
        </w:rPr>
        <w:t xml:space="preserve">, la misma será coordinada con el Departamento de Base de Datos y Comunicaciones sin costo adicional para la </w:t>
      </w:r>
      <w:r w:rsidRPr="00B34E41">
        <w:rPr>
          <w:rFonts w:ascii="Arial" w:hAnsi="Arial" w:cs="Arial"/>
          <w:b/>
          <w:sz w:val="18"/>
          <w:szCs w:val="18"/>
        </w:rPr>
        <w:t>ENTIDAD</w:t>
      </w:r>
      <w:r w:rsidRPr="00B34E41">
        <w:rPr>
          <w:rFonts w:ascii="Arial" w:hAnsi="Arial" w:cs="Arial"/>
          <w:sz w:val="18"/>
          <w:szCs w:val="18"/>
        </w:rPr>
        <w:t>.</w:t>
      </w:r>
    </w:p>
    <w:p w:rsidR="00B34E41" w:rsidRPr="00B34E41" w:rsidRDefault="00B34E41" w:rsidP="00B34E41">
      <w:pPr>
        <w:pStyle w:val="Textoindependiente32"/>
        <w:ind w:left="360"/>
        <w:rPr>
          <w:rFonts w:ascii="Arial" w:hAnsi="Arial" w:cs="Arial"/>
          <w:sz w:val="18"/>
          <w:szCs w:val="18"/>
        </w:rPr>
      </w:pPr>
    </w:p>
    <w:p w:rsidR="00B34E41" w:rsidRPr="00B34E41" w:rsidRDefault="00B34E41" w:rsidP="00B34E41">
      <w:pPr>
        <w:pStyle w:val="Textoindependiente32"/>
        <w:ind w:left="567"/>
        <w:rPr>
          <w:rFonts w:ascii="Arial" w:hAnsi="Arial" w:cs="Arial"/>
          <w:b w:val="0"/>
          <w:sz w:val="18"/>
          <w:szCs w:val="18"/>
        </w:rPr>
      </w:pPr>
      <w:r w:rsidRPr="00B34E41">
        <w:rPr>
          <w:rFonts w:ascii="Arial" w:hAnsi="Arial" w:cs="Arial"/>
          <w:b w:val="0"/>
          <w:sz w:val="18"/>
          <w:szCs w:val="18"/>
        </w:rPr>
        <w:t xml:space="preserve">Esta actividad deberá estar finalizada en un máximo de diez (10) días hábiles posterior a la emisión del </w:t>
      </w:r>
      <w:r w:rsidRPr="00B34E41">
        <w:rPr>
          <w:rFonts w:ascii="Arial" w:hAnsi="Arial" w:cs="Arial"/>
          <w:b w:val="0"/>
          <w:sz w:val="18"/>
          <w:szCs w:val="18"/>
        </w:rPr>
        <w:lastRenderedPageBreak/>
        <w:t>Informe de verificación de características técnicas</w:t>
      </w:r>
    </w:p>
    <w:p w:rsidR="00B34E41" w:rsidRPr="00B34E41" w:rsidRDefault="00B34E41" w:rsidP="00B34E41">
      <w:pPr>
        <w:pStyle w:val="Prrafodelista"/>
        <w:rPr>
          <w:rFonts w:ascii="Arial" w:hAnsi="Arial" w:cs="Arial"/>
          <w:sz w:val="18"/>
          <w:szCs w:val="18"/>
        </w:rPr>
      </w:pPr>
    </w:p>
    <w:p w:rsidR="00B34E41" w:rsidRPr="00B34E41" w:rsidRDefault="00B34E41" w:rsidP="00B34E41">
      <w:pPr>
        <w:numPr>
          <w:ilvl w:val="1"/>
          <w:numId w:val="79"/>
        </w:numPr>
        <w:suppressAutoHyphens/>
        <w:jc w:val="both"/>
        <w:rPr>
          <w:rFonts w:ascii="Arial" w:hAnsi="Arial" w:cs="Arial"/>
          <w:sz w:val="18"/>
          <w:szCs w:val="18"/>
        </w:rPr>
      </w:pPr>
      <w:r w:rsidRPr="00B34E41">
        <w:rPr>
          <w:rFonts w:ascii="Arial" w:hAnsi="Arial" w:cs="Arial"/>
          <w:b/>
          <w:sz w:val="18"/>
          <w:szCs w:val="18"/>
        </w:rPr>
        <w:t>Lugar de la instalación:</w:t>
      </w:r>
      <w:r w:rsidRPr="00B34E41">
        <w:rPr>
          <w:rFonts w:ascii="Arial" w:hAnsi="Arial" w:cs="Arial"/>
          <w:b/>
          <w:bCs/>
          <w:sz w:val="18"/>
          <w:szCs w:val="18"/>
        </w:rPr>
        <w:t xml:space="preserve"> </w:t>
      </w:r>
      <w:r w:rsidRPr="00B34E41">
        <w:rPr>
          <w:rFonts w:ascii="Arial" w:hAnsi="Arial" w:cs="Arial"/>
          <w:bCs/>
          <w:sz w:val="18"/>
          <w:szCs w:val="18"/>
        </w:rPr>
        <w:t xml:space="preserve">Los </w:t>
      </w:r>
      <w:r w:rsidRPr="00B34E41">
        <w:rPr>
          <w:rFonts w:ascii="Arial" w:hAnsi="Arial" w:cs="Arial"/>
          <w:b/>
          <w:bCs/>
          <w:sz w:val="18"/>
          <w:szCs w:val="18"/>
        </w:rPr>
        <w:t>BIENES</w:t>
      </w:r>
      <w:r w:rsidRPr="00B34E41">
        <w:rPr>
          <w:rFonts w:ascii="Arial" w:hAnsi="Arial" w:cs="Arial"/>
          <w:bCs/>
          <w:sz w:val="18"/>
          <w:szCs w:val="18"/>
        </w:rPr>
        <w:t xml:space="preserve"> se instalarán de la siguiente forma:</w:t>
      </w:r>
    </w:p>
    <w:p w:rsidR="00B34E41" w:rsidRPr="00B34E41" w:rsidRDefault="00B34E41" w:rsidP="00B34E41">
      <w:pPr>
        <w:pStyle w:val="Prrafodelista"/>
        <w:rPr>
          <w:rFonts w:ascii="Arial" w:hAnsi="Arial" w:cs="Arial"/>
          <w:sz w:val="18"/>
          <w:szCs w:val="18"/>
        </w:rPr>
      </w:pPr>
    </w:p>
    <w:p w:rsidR="00B34E41" w:rsidRPr="00B34E41" w:rsidRDefault="00B34E41" w:rsidP="00B34E41">
      <w:pPr>
        <w:pStyle w:val="Prrafodelista3"/>
        <w:numPr>
          <w:ilvl w:val="0"/>
          <w:numId w:val="53"/>
        </w:numPr>
        <w:tabs>
          <w:tab w:val="left" w:pos="1134"/>
        </w:tabs>
        <w:ind w:left="1134" w:hanging="425"/>
        <w:contextualSpacing/>
        <w:jc w:val="both"/>
        <w:rPr>
          <w:rFonts w:ascii="Arial" w:hAnsi="Arial" w:cs="Arial"/>
          <w:sz w:val="18"/>
          <w:szCs w:val="18"/>
        </w:rPr>
      </w:pPr>
      <w:r w:rsidRPr="00B34E41">
        <w:rPr>
          <w:rFonts w:ascii="Arial" w:hAnsi="Arial" w:cs="Arial"/>
          <w:sz w:val="18"/>
          <w:szCs w:val="18"/>
        </w:rPr>
        <w:t xml:space="preserve">Tres (3) servidores </w:t>
      </w:r>
      <w:r w:rsidRPr="00B34E41">
        <w:rPr>
          <w:rFonts w:ascii="Arial" w:hAnsi="Arial" w:cs="Arial"/>
          <w:bCs/>
          <w:sz w:val="18"/>
          <w:szCs w:val="18"/>
        </w:rPr>
        <w:t xml:space="preserve">en el edificio principal de la </w:t>
      </w:r>
      <w:r w:rsidRPr="00B34E41">
        <w:rPr>
          <w:rFonts w:ascii="Arial" w:hAnsi="Arial" w:cs="Arial"/>
          <w:b/>
          <w:bCs/>
          <w:sz w:val="18"/>
          <w:szCs w:val="18"/>
        </w:rPr>
        <w:t>ENTIDAD</w:t>
      </w:r>
      <w:r w:rsidRPr="00B34E41">
        <w:rPr>
          <w:rFonts w:ascii="Arial" w:hAnsi="Arial" w:cs="Arial"/>
          <w:bCs/>
          <w:sz w:val="18"/>
          <w:szCs w:val="18"/>
        </w:rPr>
        <w:t xml:space="preserve"> ubicada en la calle Ayacucho esquina Mercado.</w:t>
      </w:r>
    </w:p>
    <w:p w:rsidR="00B34E41" w:rsidRPr="00B34E41" w:rsidRDefault="00B34E41" w:rsidP="00B34E41">
      <w:pPr>
        <w:numPr>
          <w:ilvl w:val="0"/>
          <w:numId w:val="53"/>
        </w:numPr>
        <w:tabs>
          <w:tab w:val="left" w:pos="1134"/>
        </w:tabs>
        <w:suppressAutoHyphens/>
        <w:ind w:left="1134" w:hanging="425"/>
        <w:jc w:val="both"/>
        <w:rPr>
          <w:rFonts w:ascii="Arial" w:hAnsi="Arial" w:cs="Arial"/>
          <w:sz w:val="18"/>
          <w:szCs w:val="18"/>
        </w:rPr>
      </w:pPr>
      <w:r w:rsidRPr="00B34E41">
        <w:rPr>
          <w:rFonts w:ascii="Arial" w:hAnsi="Arial" w:cs="Arial"/>
          <w:sz w:val="18"/>
          <w:szCs w:val="18"/>
        </w:rPr>
        <w:t>Tres (3) servidores en el Sitio Alterno de Procesamiento (SAP).</w:t>
      </w:r>
    </w:p>
    <w:p w:rsidR="00B34E41" w:rsidRPr="00B34E41" w:rsidRDefault="00B34E41" w:rsidP="00B34E41">
      <w:pPr>
        <w:pStyle w:val="Prrafodelista"/>
        <w:rPr>
          <w:rFonts w:ascii="Arial" w:hAnsi="Arial" w:cs="Arial"/>
          <w:b/>
          <w:bCs/>
          <w:sz w:val="18"/>
          <w:szCs w:val="18"/>
        </w:rPr>
      </w:pPr>
    </w:p>
    <w:p w:rsidR="00B34E41" w:rsidRPr="00B34E41" w:rsidRDefault="00B34E41" w:rsidP="00B34E41">
      <w:pPr>
        <w:numPr>
          <w:ilvl w:val="1"/>
          <w:numId w:val="79"/>
        </w:numPr>
        <w:suppressAutoHyphens/>
        <w:jc w:val="both"/>
        <w:rPr>
          <w:rFonts w:ascii="Arial" w:hAnsi="Arial" w:cs="Arial"/>
          <w:sz w:val="18"/>
          <w:szCs w:val="18"/>
        </w:rPr>
      </w:pPr>
      <w:r w:rsidRPr="00B34E41">
        <w:rPr>
          <w:rFonts w:ascii="Arial" w:hAnsi="Arial" w:cs="Arial"/>
          <w:b/>
          <w:sz w:val="18"/>
          <w:szCs w:val="18"/>
        </w:rPr>
        <w:t xml:space="preserve">Documentación de la Instalación: </w:t>
      </w:r>
      <w:r w:rsidRPr="00B34E41">
        <w:rPr>
          <w:rFonts w:ascii="Arial" w:hAnsi="Arial" w:cs="Arial"/>
          <w:sz w:val="18"/>
          <w:szCs w:val="18"/>
        </w:rPr>
        <w:t>El</w:t>
      </w:r>
      <w:r w:rsidRPr="00B34E41">
        <w:rPr>
          <w:rFonts w:ascii="Arial" w:hAnsi="Arial" w:cs="Arial"/>
          <w:b/>
          <w:sz w:val="18"/>
          <w:szCs w:val="18"/>
        </w:rPr>
        <w:t xml:space="preserve"> PROVEEDOR </w:t>
      </w:r>
      <w:r w:rsidRPr="00B34E41">
        <w:rPr>
          <w:rFonts w:ascii="Arial" w:hAnsi="Arial" w:cs="Arial"/>
          <w:sz w:val="18"/>
          <w:szCs w:val="18"/>
        </w:rPr>
        <w:t xml:space="preserve">deberá entregar en medio digital e impreso a la Gerencia de Sistemas de la </w:t>
      </w:r>
      <w:r w:rsidRPr="00B34E41">
        <w:rPr>
          <w:rFonts w:ascii="Arial" w:hAnsi="Arial" w:cs="Arial"/>
          <w:b/>
          <w:sz w:val="18"/>
          <w:szCs w:val="18"/>
        </w:rPr>
        <w:t>ENTIDAD</w:t>
      </w:r>
      <w:r w:rsidRPr="00B34E41">
        <w:rPr>
          <w:rFonts w:ascii="Arial" w:hAnsi="Arial" w:cs="Arial"/>
          <w:sz w:val="18"/>
          <w:szCs w:val="18"/>
        </w:rPr>
        <w:t xml:space="preserve"> toda la documentación generada en el proceso de instalación de los </w:t>
      </w:r>
      <w:r w:rsidRPr="00B34E41">
        <w:rPr>
          <w:rFonts w:ascii="Arial" w:hAnsi="Arial" w:cs="Arial"/>
          <w:b/>
          <w:sz w:val="18"/>
          <w:szCs w:val="18"/>
        </w:rPr>
        <w:t>BIENES</w:t>
      </w:r>
      <w:r w:rsidRPr="00B34E41">
        <w:rPr>
          <w:rFonts w:ascii="Arial" w:hAnsi="Arial" w:cs="Arial"/>
          <w:sz w:val="18"/>
          <w:szCs w:val="18"/>
        </w:rPr>
        <w:t>, documentación técnica.</w:t>
      </w:r>
    </w:p>
    <w:p w:rsidR="00B34E41" w:rsidRPr="00B34E41" w:rsidRDefault="00B34E41" w:rsidP="00B34E41">
      <w:pPr>
        <w:ind w:left="720"/>
        <w:jc w:val="both"/>
        <w:rPr>
          <w:rFonts w:ascii="Arial" w:hAnsi="Arial" w:cs="Arial"/>
          <w:b/>
          <w:sz w:val="18"/>
          <w:szCs w:val="18"/>
        </w:rPr>
      </w:pPr>
    </w:p>
    <w:p w:rsidR="00B34E41" w:rsidRPr="00B34E41" w:rsidRDefault="00B34E41" w:rsidP="00BA7F2D">
      <w:pPr>
        <w:ind w:left="567"/>
        <w:jc w:val="both"/>
        <w:rPr>
          <w:rFonts w:ascii="Arial" w:hAnsi="Arial" w:cs="Arial"/>
          <w:sz w:val="18"/>
          <w:szCs w:val="18"/>
        </w:rPr>
      </w:pPr>
      <w:r w:rsidRPr="00B34E41">
        <w:rPr>
          <w:rFonts w:ascii="Arial" w:hAnsi="Arial" w:cs="Arial"/>
          <w:sz w:val="18"/>
          <w:szCs w:val="18"/>
        </w:rPr>
        <w:t xml:space="preserve">Esta documentación debe ser entregada máximo en cinco (5) días hábiles de concluida la etapa de pruebas integrales de todos los </w:t>
      </w:r>
      <w:r w:rsidRPr="00B34E41">
        <w:rPr>
          <w:rFonts w:ascii="Arial" w:hAnsi="Arial" w:cs="Arial"/>
          <w:b/>
          <w:sz w:val="18"/>
          <w:szCs w:val="18"/>
        </w:rPr>
        <w:t xml:space="preserve">BIENES. </w:t>
      </w:r>
    </w:p>
    <w:p w:rsidR="00B34E41" w:rsidRPr="00B34E41" w:rsidRDefault="00B34E41" w:rsidP="00B34E41">
      <w:pPr>
        <w:ind w:left="720"/>
        <w:jc w:val="both"/>
        <w:rPr>
          <w:rFonts w:ascii="Arial" w:hAnsi="Arial" w:cs="Arial"/>
          <w:b/>
          <w:sz w:val="18"/>
          <w:szCs w:val="18"/>
        </w:rPr>
      </w:pPr>
    </w:p>
    <w:p w:rsidR="00B34E41" w:rsidRPr="00B34E41" w:rsidRDefault="00B34E41" w:rsidP="00B34E41">
      <w:pPr>
        <w:numPr>
          <w:ilvl w:val="1"/>
          <w:numId w:val="79"/>
        </w:numPr>
        <w:suppressAutoHyphens/>
        <w:jc w:val="both"/>
        <w:rPr>
          <w:rFonts w:ascii="Arial" w:hAnsi="Arial" w:cs="Arial"/>
          <w:sz w:val="18"/>
          <w:szCs w:val="18"/>
        </w:rPr>
      </w:pPr>
      <w:r w:rsidRPr="00B34E41">
        <w:rPr>
          <w:rFonts w:ascii="Arial" w:hAnsi="Arial" w:cs="Arial"/>
          <w:b/>
          <w:bCs/>
          <w:sz w:val="18"/>
          <w:szCs w:val="18"/>
        </w:rPr>
        <w:t xml:space="preserve">Pruebas: </w:t>
      </w:r>
      <w:r w:rsidRPr="00B34E41">
        <w:rPr>
          <w:rFonts w:ascii="Arial" w:hAnsi="Arial" w:cs="Arial"/>
          <w:sz w:val="18"/>
          <w:szCs w:val="18"/>
        </w:rPr>
        <w:t xml:space="preserve">El periodo de pruebas comprenderá al menos siete (7) días calendario concluida la instalación y puesta en funcionamiento, el seguimiento correspondiente será realizado por el personal técnico del Departamento de Base de Datos y Comunicaciones. </w:t>
      </w:r>
    </w:p>
    <w:p w:rsidR="00B34E41" w:rsidRPr="00B34E41" w:rsidRDefault="00B34E41" w:rsidP="00B34E41">
      <w:pPr>
        <w:pStyle w:val="Textoindependiente33"/>
        <w:ind w:left="360"/>
        <w:rPr>
          <w:rFonts w:ascii="Arial" w:hAnsi="Arial" w:cs="Arial"/>
          <w:b w:val="0"/>
          <w:sz w:val="18"/>
          <w:szCs w:val="18"/>
        </w:rPr>
      </w:pPr>
    </w:p>
    <w:p w:rsidR="00B34E41" w:rsidRPr="00B34E41" w:rsidRDefault="00B34E41" w:rsidP="00B34E41">
      <w:pPr>
        <w:pStyle w:val="Textoindependiente33"/>
        <w:ind w:left="567"/>
        <w:rPr>
          <w:rFonts w:ascii="Arial" w:hAnsi="Arial" w:cs="Arial"/>
          <w:b w:val="0"/>
          <w:sz w:val="18"/>
          <w:szCs w:val="18"/>
        </w:rPr>
      </w:pPr>
      <w:r w:rsidRPr="00B34E41">
        <w:rPr>
          <w:rFonts w:ascii="Arial" w:hAnsi="Arial" w:cs="Arial"/>
          <w:b w:val="0"/>
          <w:sz w:val="18"/>
          <w:szCs w:val="18"/>
        </w:rPr>
        <w:t xml:space="preserve">De forma previa a este periodo, el </w:t>
      </w:r>
      <w:r w:rsidRPr="00BA7F2D">
        <w:rPr>
          <w:rFonts w:ascii="Arial" w:hAnsi="Arial" w:cs="Arial"/>
          <w:sz w:val="18"/>
          <w:szCs w:val="18"/>
        </w:rPr>
        <w:t>PROVEEDOR</w:t>
      </w:r>
      <w:r w:rsidRPr="00B34E41">
        <w:rPr>
          <w:rFonts w:ascii="Arial" w:hAnsi="Arial" w:cs="Arial"/>
          <w:b w:val="0"/>
          <w:sz w:val="18"/>
          <w:szCs w:val="18"/>
        </w:rPr>
        <w:t xml:space="preserve"> hará llegar la </w:t>
      </w:r>
      <w:r w:rsidRPr="00BA7F2D">
        <w:rPr>
          <w:rFonts w:ascii="Arial" w:hAnsi="Arial" w:cs="Arial"/>
          <w:sz w:val="18"/>
          <w:szCs w:val="18"/>
        </w:rPr>
        <w:t xml:space="preserve">ENTIDAD </w:t>
      </w:r>
      <w:r w:rsidRPr="00B34E41">
        <w:rPr>
          <w:rFonts w:ascii="Arial" w:hAnsi="Arial" w:cs="Arial"/>
          <w:b w:val="0"/>
          <w:sz w:val="18"/>
          <w:szCs w:val="18"/>
        </w:rPr>
        <w:t>la documentación respectiva de las pruebas ATP (</w:t>
      </w:r>
      <w:proofErr w:type="spellStart"/>
      <w:r w:rsidRPr="00B34E41">
        <w:rPr>
          <w:rFonts w:ascii="Arial" w:hAnsi="Arial" w:cs="Arial"/>
          <w:b w:val="0"/>
          <w:sz w:val="18"/>
          <w:szCs w:val="18"/>
        </w:rPr>
        <w:t>Acceptance</w:t>
      </w:r>
      <w:proofErr w:type="spellEnd"/>
      <w:r w:rsidRPr="00B34E41">
        <w:rPr>
          <w:rFonts w:ascii="Arial" w:hAnsi="Arial" w:cs="Arial"/>
          <w:b w:val="0"/>
          <w:sz w:val="18"/>
          <w:szCs w:val="18"/>
        </w:rPr>
        <w:t xml:space="preserve"> Test Plan) misma que serán coordinadas con el Departamento de Base de Datos y Comunicaciones. </w:t>
      </w:r>
    </w:p>
    <w:p w:rsidR="00B34E41" w:rsidRPr="00B34E41" w:rsidRDefault="00B34E41" w:rsidP="00B34E41">
      <w:pPr>
        <w:pStyle w:val="Textoindependiente33"/>
        <w:ind w:left="567"/>
        <w:rPr>
          <w:rFonts w:ascii="Arial" w:hAnsi="Arial" w:cs="Arial"/>
          <w:b w:val="0"/>
          <w:color w:val="FF0000"/>
          <w:sz w:val="18"/>
          <w:szCs w:val="18"/>
        </w:rPr>
      </w:pPr>
    </w:p>
    <w:p w:rsidR="00B34E41" w:rsidRPr="00B34E41" w:rsidRDefault="00B34E41" w:rsidP="00B34E41">
      <w:pPr>
        <w:pStyle w:val="Textoindependiente33"/>
        <w:ind w:left="567"/>
        <w:rPr>
          <w:rFonts w:ascii="Arial" w:hAnsi="Arial" w:cs="Arial"/>
          <w:b w:val="0"/>
          <w:sz w:val="18"/>
          <w:szCs w:val="18"/>
        </w:rPr>
      </w:pPr>
      <w:r w:rsidRPr="00B34E41">
        <w:rPr>
          <w:rFonts w:ascii="Arial" w:hAnsi="Arial" w:cs="Arial"/>
          <w:b w:val="0"/>
          <w:sz w:val="18"/>
          <w:szCs w:val="18"/>
        </w:rPr>
        <w:t>Una vez concluido este periodo, realizadas las pruebas ATP y subsanado cualquier observación que existiera, la Comisión de Recepción emitirá el informe de pruebas.</w:t>
      </w:r>
    </w:p>
    <w:p w:rsidR="00B34E41" w:rsidRPr="00B34E41" w:rsidRDefault="00B34E41" w:rsidP="00B34E41">
      <w:pPr>
        <w:pStyle w:val="Textoindependiente33"/>
        <w:rPr>
          <w:rFonts w:ascii="Arial" w:hAnsi="Arial" w:cs="Arial"/>
          <w:sz w:val="18"/>
          <w:szCs w:val="18"/>
        </w:rPr>
      </w:pPr>
    </w:p>
    <w:p w:rsidR="00B34E41" w:rsidRPr="00B34E41" w:rsidRDefault="00B34E41" w:rsidP="00B34E41">
      <w:pPr>
        <w:numPr>
          <w:ilvl w:val="1"/>
          <w:numId w:val="79"/>
        </w:numPr>
        <w:suppressAutoHyphens/>
        <w:jc w:val="both"/>
        <w:rPr>
          <w:rFonts w:ascii="Arial" w:hAnsi="Arial" w:cs="Arial"/>
          <w:sz w:val="18"/>
          <w:szCs w:val="18"/>
        </w:rPr>
      </w:pPr>
      <w:r w:rsidRPr="00B34E41">
        <w:rPr>
          <w:rFonts w:ascii="Arial" w:hAnsi="Arial" w:cs="Arial"/>
          <w:b/>
          <w:sz w:val="18"/>
          <w:szCs w:val="18"/>
        </w:rPr>
        <w:t>Acta de recepción:</w:t>
      </w:r>
      <w:r w:rsidRPr="00B34E41">
        <w:rPr>
          <w:rFonts w:ascii="Arial" w:hAnsi="Arial" w:cs="Arial"/>
          <w:bCs/>
          <w:sz w:val="18"/>
          <w:szCs w:val="18"/>
        </w:rPr>
        <w:t xml:space="preserve"> El Acta de Recepción será emitida por la Comisión de Recepción en un plazo máximo de cinco (5) días hábiles posterior a la emisión del informe de pruebas.</w:t>
      </w:r>
    </w:p>
    <w:p w:rsidR="00B34E41" w:rsidRPr="00B34E41" w:rsidRDefault="00B34E41" w:rsidP="00B34E41">
      <w:pPr>
        <w:pStyle w:val="Textoindependiente33"/>
        <w:ind w:left="709"/>
        <w:rPr>
          <w:rFonts w:ascii="Arial" w:hAnsi="Arial" w:cs="Arial"/>
          <w:b w:val="0"/>
          <w:sz w:val="18"/>
          <w:szCs w:val="18"/>
        </w:rPr>
      </w:pPr>
    </w:p>
    <w:p w:rsidR="00B34E41" w:rsidRPr="00B34E41" w:rsidRDefault="00B34E41" w:rsidP="00B34E41">
      <w:pPr>
        <w:numPr>
          <w:ilvl w:val="1"/>
          <w:numId w:val="79"/>
        </w:numPr>
        <w:suppressAutoHyphens/>
        <w:jc w:val="both"/>
        <w:rPr>
          <w:rFonts w:ascii="Arial" w:hAnsi="Arial" w:cs="Arial"/>
          <w:sz w:val="18"/>
          <w:szCs w:val="18"/>
        </w:rPr>
      </w:pPr>
      <w:r w:rsidRPr="00B34E41">
        <w:rPr>
          <w:rFonts w:ascii="Arial" w:hAnsi="Arial" w:cs="Arial"/>
          <w:b/>
          <w:bCs/>
          <w:sz w:val="18"/>
          <w:szCs w:val="18"/>
        </w:rPr>
        <w:t xml:space="preserve">Observaciones en la entrega de los BIENES: </w:t>
      </w:r>
      <w:r w:rsidRPr="00B34E41">
        <w:rPr>
          <w:rFonts w:ascii="Arial" w:hAnsi="Arial" w:cs="Arial"/>
          <w:bCs/>
          <w:sz w:val="18"/>
          <w:szCs w:val="18"/>
        </w:rPr>
        <w:t xml:space="preserve">Si durante las etapas de Recepción sujeta a verificación, Verificación de características técnicas, Instalación y puesta en funcionamiento y Prueba, existiera observaciones a los </w:t>
      </w:r>
      <w:r w:rsidRPr="00B34E41">
        <w:rPr>
          <w:rFonts w:ascii="Arial" w:hAnsi="Arial" w:cs="Arial"/>
          <w:b/>
          <w:bCs/>
          <w:sz w:val="18"/>
          <w:szCs w:val="18"/>
        </w:rPr>
        <w:t>BIENES</w:t>
      </w:r>
      <w:r w:rsidRPr="00B34E41">
        <w:rPr>
          <w:rFonts w:ascii="Arial" w:hAnsi="Arial" w:cs="Arial"/>
          <w:bCs/>
          <w:sz w:val="18"/>
          <w:szCs w:val="18"/>
        </w:rPr>
        <w:t xml:space="preserve"> entregados, el </w:t>
      </w:r>
      <w:r w:rsidRPr="00B34E41">
        <w:rPr>
          <w:rFonts w:ascii="Arial" w:hAnsi="Arial" w:cs="Arial"/>
          <w:b/>
          <w:bCs/>
          <w:sz w:val="18"/>
          <w:szCs w:val="18"/>
        </w:rPr>
        <w:t>PROVEEDOR</w:t>
      </w:r>
      <w:r w:rsidRPr="00B34E41">
        <w:rPr>
          <w:rFonts w:ascii="Arial" w:hAnsi="Arial" w:cs="Arial"/>
          <w:bCs/>
          <w:sz w:val="18"/>
          <w:szCs w:val="18"/>
        </w:rPr>
        <w:t xml:space="preserve"> tiene la obligación de subsanar dichas observaciones en un plazo máximo de treinta (30) días calendario a partir de la notificación, caso contrario se procederá a la resolución del contrato y ejecución de la garantía de Cumplimiento de Contrato.</w:t>
      </w:r>
    </w:p>
    <w:p w:rsidR="00B34E41" w:rsidRPr="00B34E41" w:rsidRDefault="00B34E41" w:rsidP="00B34E41">
      <w:pPr>
        <w:pStyle w:val="Prrafodelista"/>
        <w:ind w:left="0"/>
        <w:jc w:val="both"/>
        <w:rPr>
          <w:rFonts w:ascii="Arial" w:hAnsi="Arial" w:cs="Arial"/>
          <w:sz w:val="18"/>
          <w:szCs w:val="18"/>
          <w:highlight w:val="yellow"/>
        </w:rPr>
      </w:pPr>
    </w:p>
    <w:p w:rsidR="00B34E41" w:rsidRPr="00B34E41" w:rsidRDefault="00B34E41" w:rsidP="00B34E41">
      <w:pPr>
        <w:widowControl w:val="0"/>
        <w:jc w:val="both"/>
        <w:rPr>
          <w:rFonts w:ascii="Arial" w:hAnsi="Arial" w:cs="Arial"/>
          <w:sz w:val="18"/>
          <w:szCs w:val="18"/>
        </w:rPr>
      </w:pPr>
      <w:r w:rsidRPr="00B34E41">
        <w:rPr>
          <w:rFonts w:ascii="Arial" w:hAnsi="Arial" w:cs="Arial"/>
          <w:b/>
          <w:bCs/>
          <w:sz w:val="18"/>
          <w:szCs w:val="18"/>
          <w:lang w:val="es-ES_tradnl"/>
        </w:rPr>
        <w:t xml:space="preserve">TRIGÉSIMA PRIMERA.- (DERECHOS DE PATENTE). </w:t>
      </w:r>
      <w:r w:rsidRPr="00B34E41">
        <w:rPr>
          <w:rFonts w:ascii="Arial" w:hAnsi="Arial" w:cs="Arial"/>
          <w:sz w:val="18"/>
          <w:szCs w:val="18"/>
          <w:lang w:val="es-ES_tradnl"/>
        </w:rPr>
        <w:t xml:space="preserve">El </w:t>
      </w:r>
      <w:r w:rsidRPr="00B34E41">
        <w:rPr>
          <w:rFonts w:ascii="Arial" w:hAnsi="Arial" w:cs="Arial"/>
          <w:b/>
          <w:bCs/>
          <w:sz w:val="18"/>
          <w:szCs w:val="18"/>
          <w:lang w:val="es-ES_tradnl"/>
        </w:rPr>
        <w:t>PROVEEDOR</w:t>
      </w:r>
      <w:r w:rsidRPr="00B34E41">
        <w:rPr>
          <w:rFonts w:ascii="Arial" w:hAnsi="Arial" w:cs="Arial"/>
          <w:sz w:val="18"/>
          <w:szCs w:val="18"/>
          <w:lang w:val="es-ES_tradnl"/>
        </w:rPr>
        <w:t xml:space="preserve"> asume responsabilidad de manera ilimitada y permanente en caso de reclamos de terceros por transgresiones a derechos de patente, marcas registradas, o diseño industrial causados por la adquisición y utilización de </w:t>
      </w:r>
      <w:r w:rsidRPr="00B34E41">
        <w:rPr>
          <w:rFonts w:ascii="Arial" w:hAnsi="Arial" w:cs="Arial"/>
          <w:sz w:val="18"/>
          <w:szCs w:val="18"/>
        </w:rPr>
        <w:t xml:space="preserve">los </w:t>
      </w:r>
      <w:r w:rsidRPr="00B34E41">
        <w:rPr>
          <w:rFonts w:ascii="Arial" w:hAnsi="Arial" w:cs="Arial"/>
          <w:b/>
          <w:sz w:val="18"/>
          <w:szCs w:val="18"/>
        </w:rPr>
        <w:t>BIENES</w:t>
      </w:r>
      <w:r w:rsidRPr="00B34E41">
        <w:rPr>
          <w:rFonts w:ascii="Arial" w:hAnsi="Arial" w:cs="Arial"/>
          <w:sz w:val="18"/>
          <w:szCs w:val="18"/>
          <w:lang w:val="es-ES_tradnl"/>
        </w:rPr>
        <w:t xml:space="preserve"> o parte de él en el Estado Plurinacional de Bolivia.</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 xml:space="preserve">TRIGÉSIMA SEGUNDA.- </w:t>
      </w:r>
      <w:r w:rsidRPr="00B34E41">
        <w:rPr>
          <w:rFonts w:ascii="Arial" w:hAnsi="Arial" w:cs="Arial"/>
          <w:b/>
          <w:sz w:val="18"/>
          <w:szCs w:val="18"/>
          <w:lang w:val="es-BO"/>
        </w:rPr>
        <w:t xml:space="preserve">(RECEPCIÓN). </w:t>
      </w:r>
      <w:r w:rsidRPr="00B34E41">
        <w:rPr>
          <w:rFonts w:ascii="Arial" w:hAnsi="Arial" w:cs="Arial"/>
          <w:sz w:val="18"/>
          <w:szCs w:val="18"/>
          <w:lang w:val="es-BO"/>
        </w:rPr>
        <w:t xml:space="preserve">Dentro del plazo previsto para la entrega (según cronograma), se realizara las actividades para la Recepción de los </w:t>
      </w:r>
      <w:r w:rsidRPr="00B34E41">
        <w:rPr>
          <w:rFonts w:ascii="Arial" w:hAnsi="Arial" w:cs="Arial"/>
          <w:b/>
          <w:sz w:val="18"/>
          <w:szCs w:val="18"/>
          <w:lang w:val="es-BO"/>
        </w:rPr>
        <w:t>BIENES</w:t>
      </w:r>
      <w:r w:rsidRPr="00B34E41">
        <w:rPr>
          <w:rFonts w:ascii="Arial" w:hAnsi="Arial" w:cs="Arial"/>
          <w:sz w:val="18"/>
          <w:szCs w:val="18"/>
          <w:lang w:val="es-BO"/>
        </w:rPr>
        <w:t>.</w:t>
      </w:r>
    </w:p>
    <w:p w:rsidR="00B34E41" w:rsidRPr="00B34E41" w:rsidRDefault="00B34E41" w:rsidP="00B34E41">
      <w:pPr>
        <w:jc w:val="both"/>
        <w:rPr>
          <w:rFonts w:ascii="Arial" w:hAnsi="Arial" w:cs="Arial"/>
          <w:b/>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Comisión de Recepción debe verificar si los </w:t>
      </w:r>
      <w:r w:rsidRPr="00B34E41">
        <w:rPr>
          <w:rFonts w:ascii="Arial" w:hAnsi="Arial" w:cs="Arial"/>
          <w:b/>
          <w:sz w:val="18"/>
          <w:szCs w:val="18"/>
          <w:lang w:val="es-BO"/>
        </w:rPr>
        <w:t xml:space="preserve">BIENES </w:t>
      </w:r>
      <w:r w:rsidRPr="00B34E41">
        <w:rPr>
          <w:rFonts w:ascii="Arial" w:hAnsi="Arial" w:cs="Arial"/>
          <w:sz w:val="18"/>
          <w:szCs w:val="18"/>
          <w:lang w:val="es-BO"/>
        </w:rPr>
        <w:t xml:space="preserve">entregados concuerdan plenamente con las Especificaciones Técnicas de la propuesta adjudicada y el Contrato. </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Si el (los) plazo (s) de entrega coincide con días sábados, domingos o feriados, la recepción de los </w:t>
      </w:r>
      <w:r w:rsidRPr="00B34E41">
        <w:rPr>
          <w:rFonts w:ascii="Arial" w:hAnsi="Arial" w:cs="Arial"/>
          <w:b/>
          <w:sz w:val="18"/>
          <w:szCs w:val="18"/>
          <w:lang w:val="es-BO"/>
        </w:rPr>
        <w:t>BIENES</w:t>
      </w:r>
      <w:r w:rsidRPr="00B34E41">
        <w:rPr>
          <w:rFonts w:ascii="Arial" w:hAnsi="Arial" w:cs="Arial"/>
          <w:sz w:val="18"/>
          <w:szCs w:val="18"/>
          <w:lang w:val="es-BO"/>
        </w:rPr>
        <w:t xml:space="preserve"> objeto del presente contrato deberán ser trasladados al siguiente día hábil administrativo.</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Del acto de recepción se levantará un Acta de Recepción, que es un documento diferente al registro de ingreso o almacenes.</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De manera excepcional, en caso de bienes con una sola entrega, previa solicitud del </w:t>
      </w:r>
      <w:r w:rsidRPr="00B34E41">
        <w:rPr>
          <w:rFonts w:ascii="Arial" w:hAnsi="Arial" w:cs="Arial"/>
          <w:b/>
          <w:sz w:val="18"/>
          <w:szCs w:val="18"/>
          <w:lang w:val="es-BO"/>
        </w:rPr>
        <w:t>PROVEEDOR</w:t>
      </w:r>
      <w:r w:rsidRPr="00B34E41">
        <w:rPr>
          <w:rFonts w:ascii="Arial" w:hAnsi="Arial" w:cs="Arial"/>
          <w:sz w:val="18"/>
          <w:szCs w:val="18"/>
          <w:lang w:val="es-BO"/>
        </w:rPr>
        <w:t xml:space="preserve">, la Comisión de Recepción podrá realizar la recepción de una parcialidad de los </w:t>
      </w:r>
      <w:r w:rsidRPr="00B34E41">
        <w:rPr>
          <w:rFonts w:ascii="Arial" w:hAnsi="Arial" w:cs="Arial"/>
          <w:b/>
          <w:sz w:val="18"/>
          <w:szCs w:val="18"/>
          <w:lang w:val="es-BO"/>
        </w:rPr>
        <w:t>BIENES</w:t>
      </w:r>
      <w:r w:rsidRPr="00B34E41">
        <w:rPr>
          <w:rFonts w:ascii="Arial" w:hAnsi="Arial" w:cs="Arial"/>
          <w:sz w:val="18"/>
          <w:szCs w:val="18"/>
          <w:lang w:val="es-BO"/>
        </w:rPr>
        <w:t>; para tal efecto, la Unidad Solicitante deberá emitir un informe que justifique esta recepción.</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verificación de los </w:t>
      </w:r>
      <w:r w:rsidRPr="00B34E41">
        <w:rPr>
          <w:rFonts w:ascii="Arial" w:hAnsi="Arial" w:cs="Arial"/>
          <w:b/>
          <w:sz w:val="18"/>
          <w:szCs w:val="18"/>
          <w:lang w:val="es-BO"/>
        </w:rPr>
        <w:t>BIENES</w:t>
      </w:r>
      <w:r w:rsidRPr="00B34E41">
        <w:rPr>
          <w:rFonts w:ascii="Arial" w:hAnsi="Arial" w:cs="Arial"/>
          <w:sz w:val="18"/>
          <w:szCs w:val="18"/>
          <w:lang w:val="es-BO"/>
        </w:rPr>
        <w:t xml:space="preserve"> se realizará en el plazo de diez (10) días hábiles, computables a partir de la entrega de los </w:t>
      </w:r>
      <w:r w:rsidRPr="00B34E41">
        <w:rPr>
          <w:rFonts w:ascii="Arial" w:hAnsi="Arial" w:cs="Arial"/>
          <w:b/>
          <w:sz w:val="18"/>
          <w:szCs w:val="18"/>
          <w:lang w:val="es-BO"/>
        </w:rPr>
        <w:t>BIENES</w:t>
      </w:r>
      <w:r w:rsidRPr="00B34E41">
        <w:rPr>
          <w:rFonts w:ascii="Arial" w:hAnsi="Arial" w:cs="Arial"/>
          <w:sz w:val="18"/>
          <w:szCs w:val="18"/>
          <w:lang w:val="es-BO"/>
        </w:rPr>
        <w:t xml:space="preserve"> en la </w:t>
      </w:r>
      <w:r w:rsidRPr="00B34E41">
        <w:rPr>
          <w:rFonts w:ascii="Arial" w:hAnsi="Arial" w:cs="Arial"/>
          <w:b/>
          <w:sz w:val="18"/>
          <w:szCs w:val="18"/>
          <w:lang w:val="es-BO"/>
        </w:rPr>
        <w:t>ENTIDAD</w:t>
      </w:r>
      <w:r w:rsidRPr="00B34E41">
        <w:rPr>
          <w:rFonts w:ascii="Arial" w:hAnsi="Arial" w:cs="Arial"/>
          <w:sz w:val="18"/>
          <w:szCs w:val="18"/>
          <w:lang w:val="es-BO"/>
        </w:rPr>
        <w:t>. Posteriormente a la verificación se emitirá el acta de Recepción.</w:t>
      </w:r>
      <w:r w:rsidRPr="00B34E41">
        <w:rPr>
          <w:rFonts w:ascii="Arial" w:hAnsi="Arial" w:cs="Arial"/>
          <w:b/>
          <w:i/>
          <w:sz w:val="18"/>
          <w:szCs w:val="18"/>
          <w:lang w:val="es-BO"/>
        </w:rPr>
        <w:t xml:space="preserve"> </w:t>
      </w:r>
      <w:r w:rsidRPr="00B34E41">
        <w:rPr>
          <w:rFonts w:ascii="Arial" w:hAnsi="Arial" w:cs="Arial"/>
          <w:sz w:val="18"/>
          <w:szCs w:val="18"/>
          <w:lang w:val="es-BO"/>
        </w:rPr>
        <w:t xml:space="preserve">El plazo de entrega de los </w:t>
      </w:r>
      <w:r w:rsidRPr="00B34E41">
        <w:rPr>
          <w:rFonts w:ascii="Arial" w:hAnsi="Arial" w:cs="Arial"/>
          <w:b/>
          <w:sz w:val="18"/>
          <w:szCs w:val="18"/>
          <w:lang w:val="es-BO"/>
        </w:rPr>
        <w:t xml:space="preserve">BIENES, </w:t>
      </w:r>
      <w:r w:rsidRPr="00B34E41">
        <w:rPr>
          <w:rFonts w:ascii="Arial" w:hAnsi="Arial" w:cs="Arial"/>
          <w:sz w:val="18"/>
          <w:szCs w:val="18"/>
          <w:lang w:val="es-BO"/>
        </w:rPr>
        <w:t xml:space="preserve">no incluye el plazo de verificación de los </w:t>
      </w:r>
      <w:r w:rsidRPr="00B34E41">
        <w:rPr>
          <w:rFonts w:ascii="Arial" w:hAnsi="Arial" w:cs="Arial"/>
          <w:b/>
          <w:sz w:val="18"/>
          <w:szCs w:val="18"/>
          <w:lang w:val="es-BO"/>
        </w:rPr>
        <w:t>BIENES</w:t>
      </w:r>
      <w:r w:rsidRPr="00B34E41">
        <w:rPr>
          <w:rFonts w:ascii="Arial" w:hAnsi="Arial" w:cs="Arial"/>
          <w:sz w:val="18"/>
          <w:szCs w:val="18"/>
          <w:lang w:val="es-BO"/>
        </w:rPr>
        <w:t xml:space="preserve">. </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lastRenderedPageBreak/>
        <w:t xml:space="preserve">El plazo de sustitución de los </w:t>
      </w:r>
      <w:r w:rsidRPr="00B34E41">
        <w:rPr>
          <w:rFonts w:ascii="Arial" w:hAnsi="Arial" w:cs="Arial"/>
          <w:b/>
          <w:sz w:val="18"/>
          <w:szCs w:val="18"/>
          <w:lang w:val="es-BO"/>
        </w:rPr>
        <w:t>BIENES</w:t>
      </w:r>
      <w:r w:rsidRPr="00B34E41">
        <w:rPr>
          <w:rFonts w:ascii="Arial" w:hAnsi="Arial" w:cs="Arial"/>
          <w:sz w:val="18"/>
          <w:szCs w:val="18"/>
          <w:lang w:val="es-BO"/>
        </w:rPr>
        <w:t xml:space="preserve"> que se otorgue al </w:t>
      </w:r>
      <w:r w:rsidRPr="00B34E41">
        <w:rPr>
          <w:rFonts w:ascii="Arial" w:hAnsi="Arial" w:cs="Arial"/>
          <w:b/>
          <w:sz w:val="18"/>
          <w:szCs w:val="18"/>
          <w:lang w:val="es-BO"/>
        </w:rPr>
        <w:t>PROVEEDOR,</w:t>
      </w:r>
      <w:r w:rsidRPr="00B34E41">
        <w:rPr>
          <w:rFonts w:ascii="Arial" w:hAnsi="Arial" w:cs="Arial"/>
          <w:sz w:val="18"/>
          <w:szCs w:val="18"/>
          <w:lang w:val="es-BO"/>
        </w:rPr>
        <w:t xml:space="preserve"> como resultado de la verificación, no se constituye en retraso de entrega. La sustitución que no se efectivice en el plazo establecido por la </w:t>
      </w:r>
      <w:r w:rsidRPr="00B34E41">
        <w:rPr>
          <w:rFonts w:ascii="Arial" w:hAnsi="Arial" w:cs="Arial"/>
          <w:b/>
          <w:sz w:val="18"/>
          <w:szCs w:val="18"/>
          <w:lang w:val="es-BO"/>
        </w:rPr>
        <w:t>ENTIDAD</w:t>
      </w:r>
      <w:r w:rsidRPr="00B34E41">
        <w:rPr>
          <w:rFonts w:ascii="Arial" w:hAnsi="Arial" w:cs="Arial"/>
          <w:sz w:val="18"/>
          <w:szCs w:val="18"/>
          <w:lang w:val="es-BO"/>
        </w:rPr>
        <w:t xml:space="preserve">, será sujeta de aplicación de multas por día de retraso desde la fecha de entrega de los </w:t>
      </w:r>
      <w:r w:rsidRPr="00B34E41">
        <w:rPr>
          <w:rFonts w:ascii="Arial" w:hAnsi="Arial" w:cs="Arial"/>
          <w:b/>
          <w:sz w:val="18"/>
          <w:szCs w:val="18"/>
          <w:lang w:val="es-BO"/>
        </w:rPr>
        <w:t>BIENES</w:t>
      </w:r>
      <w:r w:rsidRPr="00B34E41">
        <w:rPr>
          <w:rFonts w:ascii="Arial" w:hAnsi="Arial" w:cs="Arial"/>
          <w:sz w:val="18"/>
          <w:szCs w:val="18"/>
          <w:lang w:val="es-BO"/>
        </w:rPr>
        <w:t>.</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La Comisión de Recepción debe realizar las siguientes actividades: Recepción, verificación de características técnicas, instalación, pruebas de funcionamiento y  pruebas de los </w:t>
      </w:r>
      <w:r w:rsidRPr="00B34E41">
        <w:rPr>
          <w:rFonts w:ascii="Arial" w:hAnsi="Arial" w:cs="Arial"/>
          <w:b/>
          <w:sz w:val="18"/>
          <w:szCs w:val="18"/>
          <w:lang w:val="es-BO"/>
        </w:rPr>
        <w:t>BIENES</w:t>
      </w:r>
      <w:r w:rsidRPr="00B34E41">
        <w:rPr>
          <w:rFonts w:ascii="Arial" w:hAnsi="Arial" w:cs="Arial"/>
          <w:sz w:val="18"/>
          <w:szCs w:val="18"/>
          <w:lang w:val="es-BO"/>
        </w:rPr>
        <w:t>, subsanación de observaciones, si hubiesen.</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b/>
          <w:bCs/>
          <w:sz w:val="18"/>
          <w:szCs w:val="18"/>
          <w:lang w:val="es-ES_tradnl"/>
        </w:rPr>
        <w:t>TRIGÉSIMA</w:t>
      </w:r>
      <w:r w:rsidRPr="00B34E41">
        <w:rPr>
          <w:rFonts w:ascii="Arial" w:hAnsi="Arial" w:cs="Arial"/>
          <w:b/>
          <w:sz w:val="18"/>
          <w:szCs w:val="18"/>
          <w:lang w:val="es-ES_tradnl"/>
        </w:rPr>
        <w:t xml:space="preserve"> TERCERA</w:t>
      </w:r>
      <w:r w:rsidRPr="00B34E41">
        <w:rPr>
          <w:rFonts w:ascii="Arial" w:hAnsi="Arial" w:cs="Arial"/>
          <w:b/>
          <w:bCs/>
          <w:sz w:val="18"/>
          <w:szCs w:val="18"/>
          <w:lang w:val="es-ES_tradnl"/>
        </w:rPr>
        <w:t xml:space="preserve">.- </w:t>
      </w:r>
      <w:r w:rsidRPr="00B34E41">
        <w:rPr>
          <w:rFonts w:ascii="Arial" w:hAnsi="Arial" w:cs="Arial"/>
          <w:b/>
          <w:sz w:val="18"/>
          <w:szCs w:val="18"/>
          <w:lang w:val="es-BO"/>
        </w:rPr>
        <w:t xml:space="preserve">(LIQUIDACIÓN DE CONTRATO) </w:t>
      </w:r>
      <w:r w:rsidRPr="00B34E41">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B34E41">
        <w:rPr>
          <w:rFonts w:ascii="Arial" w:hAnsi="Arial" w:cs="Arial"/>
          <w:b/>
          <w:sz w:val="18"/>
          <w:szCs w:val="18"/>
          <w:lang w:val="es-BO"/>
        </w:rPr>
        <w:t>ENTIDAD</w:t>
      </w:r>
      <w:r w:rsidRPr="00B34E41">
        <w:rPr>
          <w:rFonts w:ascii="Arial" w:hAnsi="Arial" w:cs="Arial"/>
          <w:sz w:val="18"/>
          <w:szCs w:val="18"/>
          <w:lang w:val="es-BO"/>
        </w:rPr>
        <w:t xml:space="preserve"> procederá a la devolución de la Garantía de Cumplimiento de Contrato.</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rPr>
        <w:t xml:space="preserve">En ambos casos, la </w:t>
      </w:r>
      <w:r w:rsidRPr="00B34E41">
        <w:rPr>
          <w:rFonts w:ascii="Arial" w:hAnsi="Arial" w:cs="Arial"/>
          <w:b/>
          <w:sz w:val="18"/>
          <w:szCs w:val="18"/>
        </w:rPr>
        <w:t xml:space="preserve">ENTIDAD </w:t>
      </w:r>
      <w:r w:rsidRPr="00B34E41">
        <w:rPr>
          <w:rFonts w:ascii="Arial" w:hAnsi="Arial" w:cs="Arial"/>
          <w:sz w:val="18"/>
          <w:szCs w:val="18"/>
        </w:rPr>
        <w:t xml:space="preserve">procederá a establecer los saldos a favor o en contra entre las </w:t>
      </w:r>
      <w:r w:rsidRPr="00B34E41">
        <w:rPr>
          <w:rFonts w:ascii="Arial" w:hAnsi="Arial" w:cs="Arial"/>
          <w:b/>
          <w:sz w:val="18"/>
          <w:szCs w:val="18"/>
        </w:rPr>
        <w:t>PARTES</w:t>
      </w:r>
      <w:r w:rsidRPr="00B34E41">
        <w:rPr>
          <w:rFonts w:ascii="Arial" w:hAnsi="Arial" w:cs="Arial"/>
          <w:sz w:val="18"/>
          <w:szCs w:val="18"/>
        </w:rPr>
        <w:t xml:space="preserve"> y según corresponda, realizará el cobro de multas, devolución o ejecución de las garantías, restitución de retenciones por concepto de garantías</w:t>
      </w:r>
    </w:p>
    <w:p w:rsidR="00B34E41" w:rsidRPr="00B34E41" w:rsidRDefault="00B34E41" w:rsidP="00B34E41">
      <w:pPr>
        <w:jc w:val="both"/>
        <w:rPr>
          <w:rFonts w:ascii="Arial" w:hAnsi="Arial" w:cs="Arial"/>
          <w:sz w:val="18"/>
          <w:szCs w:val="18"/>
        </w:rPr>
      </w:pPr>
    </w:p>
    <w:p w:rsidR="00B34E41" w:rsidRPr="00B34E41" w:rsidRDefault="00B34E41" w:rsidP="00B34E41">
      <w:pPr>
        <w:widowControl w:val="0"/>
        <w:jc w:val="both"/>
        <w:rPr>
          <w:rFonts w:ascii="Arial" w:hAnsi="Arial" w:cs="Arial"/>
          <w:sz w:val="18"/>
          <w:szCs w:val="18"/>
        </w:rPr>
      </w:pPr>
      <w:r w:rsidRPr="00B34E41">
        <w:rPr>
          <w:rFonts w:ascii="Arial" w:hAnsi="Arial" w:cs="Arial"/>
          <w:bCs/>
          <w:sz w:val="18"/>
          <w:szCs w:val="18"/>
          <w:lang w:val="es-ES_tradnl"/>
        </w:rPr>
        <w:t>Transcurrido el plazo de vigencia de la</w:t>
      </w:r>
      <w:r w:rsidRPr="00B34E41">
        <w:rPr>
          <w:rFonts w:ascii="Arial" w:hAnsi="Arial" w:cs="Arial"/>
          <w:sz w:val="18"/>
          <w:szCs w:val="18"/>
        </w:rPr>
        <w:t xml:space="preserve"> Garantía de Funcionamiento de Maquinaria y/o Equipo</w:t>
      </w:r>
      <w:r w:rsidRPr="00B34E41">
        <w:rPr>
          <w:rFonts w:ascii="Arial" w:hAnsi="Arial" w:cs="Arial"/>
          <w:bCs/>
          <w:sz w:val="18"/>
          <w:szCs w:val="18"/>
          <w:lang w:val="es-ES_tradnl"/>
        </w:rPr>
        <w:t xml:space="preserve">, el personal designado por la Gerencia de Sistemas de la </w:t>
      </w:r>
      <w:r w:rsidRPr="00B34E41">
        <w:rPr>
          <w:rFonts w:ascii="Arial" w:hAnsi="Arial" w:cs="Arial"/>
          <w:b/>
          <w:bCs/>
          <w:sz w:val="18"/>
          <w:szCs w:val="18"/>
          <w:lang w:val="es-ES_tradnl"/>
        </w:rPr>
        <w:t>ENTIDAD</w:t>
      </w:r>
      <w:r w:rsidRPr="00B34E41">
        <w:rPr>
          <w:rFonts w:ascii="Arial" w:hAnsi="Arial" w:cs="Arial"/>
          <w:bCs/>
          <w:sz w:val="18"/>
          <w:szCs w:val="18"/>
          <w:lang w:val="es-ES_tradnl"/>
        </w:rPr>
        <w:t xml:space="preserve"> emitirá la conformidad con los servicios cubiertos por la misma y la Gerencia de Administración </w:t>
      </w:r>
      <w:r w:rsidRPr="00B34E41">
        <w:rPr>
          <w:rFonts w:ascii="Arial" w:hAnsi="Arial" w:cs="Arial"/>
          <w:sz w:val="18"/>
          <w:szCs w:val="18"/>
        </w:rPr>
        <w:t>procederá a la liquidación del contrato y a la emisión de la certificación de cumplimiento de contrato.</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El certificado de cumplimiento de contrato será emitido, siempre y cuando el proveedor haya dado fiel cumplimiento a todas sus obligaciones, previstas en el presente contrato.</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La liquidación del contrato, tomará en cuenta:</w:t>
      </w:r>
    </w:p>
    <w:p w:rsidR="00B34E41" w:rsidRPr="00B34E41" w:rsidRDefault="00B34E41" w:rsidP="00B34E41">
      <w:pPr>
        <w:jc w:val="both"/>
        <w:rPr>
          <w:rFonts w:ascii="Arial" w:hAnsi="Arial" w:cs="Arial"/>
          <w:sz w:val="18"/>
          <w:szCs w:val="18"/>
          <w:lang w:val="es-BO"/>
        </w:rPr>
      </w:pPr>
    </w:p>
    <w:p w:rsidR="00B34E41" w:rsidRPr="00B34E41" w:rsidRDefault="00B34E41" w:rsidP="00B34E41">
      <w:pPr>
        <w:numPr>
          <w:ilvl w:val="0"/>
          <w:numId w:val="59"/>
        </w:numPr>
        <w:tabs>
          <w:tab w:val="num" w:pos="786"/>
        </w:tabs>
        <w:suppressAutoHyphens/>
        <w:ind w:left="786"/>
        <w:jc w:val="both"/>
        <w:rPr>
          <w:rFonts w:ascii="Arial" w:hAnsi="Arial" w:cs="Arial"/>
          <w:sz w:val="18"/>
          <w:szCs w:val="18"/>
        </w:rPr>
      </w:pPr>
      <w:r w:rsidRPr="00B34E41">
        <w:rPr>
          <w:rFonts w:ascii="Arial" w:hAnsi="Arial" w:cs="Arial"/>
          <w:sz w:val="18"/>
          <w:szCs w:val="18"/>
          <w:lang w:val="es-BO"/>
        </w:rPr>
        <w:t>Reposición de daños, si hubieren.</w:t>
      </w:r>
    </w:p>
    <w:p w:rsidR="00B34E41" w:rsidRPr="00B34E41" w:rsidRDefault="00B34E41" w:rsidP="00B34E41">
      <w:pPr>
        <w:numPr>
          <w:ilvl w:val="0"/>
          <w:numId w:val="59"/>
        </w:numPr>
        <w:tabs>
          <w:tab w:val="num" w:pos="786"/>
        </w:tabs>
        <w:suppressAutoHyphens/>
        <w:ind w:left="786"/>
        <w:jc w:val="both"/>
        <w:rPr>
          <w:rFonts w:ascii="Arial" w:hAnsi="Arial" w:cs="Arial"/>
          <w:sz w:val="18"/>
          <w:szCs w:val="18"/>
        </w:rPr>
      </w:pPr>
      <w:r w:rsidRPr="00B34E41">
        <w:rPr>
          <w:rFonts w:ascii="Arial" w:hAnsi="Arial" w:cs="Arial"/>
          <w:sz w:val="18"/>
          <w:szCs w:val="18"/>
          <w:lang w:val="es-BO"/>
        </w:rPr>
        <w:t xml:space="preserve">El porcentaje correspondiente a la recuperación del anticipo si hubiera saldos pendientes. </w:t>
      </w:r>
    </w:p>
    <w:p w:rsidR="00B34E41" w:rsidRPr="00B34E41" w:rsidRDefault="00B34E41" w:rsidP="00B34E41">
      <w:pPr>
        <w:numPr>
          <w:ilvl w:val="0"/>
          <w:numId w:val="59"/>
        </w:numPr>
        <w:tabs>
          <w:tab w:val="num" w:pos="786"/>
        </w:tabs>
        <w:suppressAutoHyphens/>
        <w:ind w:left="786"/>
        <w:jc w:val="both"/>
        <w:rPr>
          <w:rFonts w:ascii="Arial" w:hAnsi="Arial" w:cs="Arial"/>
          <w:sz w:val="18"/>
          <w:szCs w:val="18"/>
        </w:rPr>
      </w:pPr>
      <w:r w:rsidRPr="00B34E41">
        <w:rPr>
          <w:rFonts w:ascii="Arial" w:hAnsi="Arial" w:cs="Arial"/>
          <w:sz w:val="18"/>
          <w:szCs w:val="18"/>
          <w:lang w:val="es-BO"/>
        </w:rPr>
        <w:t>Las multas y penalidades, si hubieran.</w:t>
      </w:r>
    </w:p>
    <w:p w:rsidR="00B34E41" w:rsidRPr="00B34E41" w:rsidRDefault="00B34E41" w:rsidP="00B34E41">
      <w:pPr>
        <w:numPr>
          <w:ilvl w:val="0"/>
          <w:numId w:val="59"/>
        </w:numPr>
        <w:tabs>
          <w:tab w:val="num" w:pos="786"/>
        </w:tabs>
        <w:suppressAutoHyphens/>
        <w:ind w:left="786"/>
        <w:jc w:val="both"/>
        <w:rPr>
          <w:rFonts w:ascii="Arial" w:hAnsi="Arial" w:cs="Arial"/>
          <w:sz w:val="18"/>
          <w:szCs w:val="18"/>
        </w:rPr>
      </w:pPr>
      <w:r w:rsidRPr="00B34E41">
        <w:rPr>
          <w:rFonts w:ascii="Arial" w:hAnsi="Arial" w:cs="Arial"/>
          <w:sz w:val="18"/>
          <w:szCs w:val="18"/>
          <w:lang w:val="es-BO"/>
        </w:rPr>
        <w:t>Por la protocolización del contrato, si este pago no se hubiere hecho efectivo oportunamente.</w:t>
      </w:r>
    </w:p>
    <w:p w:rsidR="00B34E41" w:rsidRPr="00B34E41" w:rsidRDefault="00B34E41" w:rsidP="00B34E41">
      <w:pPr>
        <w:numPr>
          <w:ilvl w:val="0"/>
          <w:numId w:val="59"/>
        </w:numPr>
        <w:tabs>
          <w:tab w:val="num" w:pos="786"/>
        </w:tabs>
        <w:suppressAutoHyphens/>
        <w:ind w:left="786"/>
        <w:jc w:val="both"/>
        <w:rPr>
          <w:rFonts w:ascii="Arial" w:hAnsi="Arial" w:cs="Arial"/>
          <w:sz w:val="18"/>
          <w:szCs w:val="18"/>
        </w:rPr>
      </w:pPr>
      <w:r w:rsidRPr="00B34E41">
        <w:rPr>
          <w:rFonts w:ascii="Arial" w:hAnsi="Arial" w:cs="Arial"/>
          <w:sz w:val="18"/>
          <w:szCs w:val="18"/>
          <w:lang w:val="es-BO"/>
        </w:rPr>
        <w:t>Otros aspectos que considere la entidad.</w:t>
      </w:r>
    </w:p>
    <w:p w:rsidR="00B34E41" w:rsidRPr="00B34E41" w:rsidRDefault="00B34E41" w:rsidP="00B34E41">
      <w:pPr>
        <w:ind w:left="786"/>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 xml:space="preserve">Asimismo, el </w:t>
      </w:r>
      <w:r w:rsidRPr="00B34E41">
        <w:rPr>
          <w:rFonts w:ascii="Arial" w:hAnsi="Arial" w:cs="Arial"/>
          <w:b/>
          <w:sz w:val="18"/>
          <w:szCs w:val="18"/>
          <w:lang w:val="es-BO"/>
        </w:rPr>
        <w:t xml:space="preserve">PROVEEDOR </w:t>
      </w:r>
      <w:r w:rsidRPr="00B34E41">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34E41">
        <w:rPr>
          <w:rFonts w:ascii="Arial" w:hAnsi="Arial" w:cs="Arial"/>
          <w:b/>
          <w:sz w:val="18"/>
          <w:szCs w:val="18"/>
          <w:lang w:val="es-BO"/>
        </w:rPr>
        <w:t>ENTIDAD.</w:t>
      </w:r>
    </w:p>
    <w:p w:rsidR="00B34E41" w:rsidRPr="00B34E41" w:rsidRDefault="00B34E41" w:rsidP="00B34E41">
      <w:pPr>
        <w:jc w:val="both"/>
        <w:rPr>
          <w:rFonts w:ascii="Arial" w:hAnsi="Arial" w:cs="Arial"/>
          <w:sz w:val="18"/>
          <w:szCs w:val="18"/>
          <w:lang w:val="es-BO"/>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BO"/>
        </w:rPr>
        <w:t>Este proceso utilizará los plazos previstos en la cláusula décima tercera del presente Contrato, para el pago de saldos que existiesen.</w:t>
      </w:r>
    </w:p>
    <w:p w:rsidR="00B34E41" w:rsidRPr="00B34E41" w:rsidRDefault="00B34E41" w:rsidP="00B34E41">
      <w:pPr>
        <w:widowControl w:val="0"/>
        <w:jc w:val="both"/>
        <w:rPr>
          <w:rFonts w:ascii="Arial" w:hAnsi="Arial" w:cs="Arial"/>
          <w:b/>
          <w:sz w:val="18"/>
          <w:szCs w:val="18"/>
          <w:lang w:val="es-ES_tradnl"/>
        </w:rPr>
      </w:pPr>
    </w:p>
    <w:p w:rsidR="00B34E41" w:rsidRPr="00B34E41" w:rsidRDefault="00B34E41" w:rsidP="00B34E41">
      <w:pPr>
        <w:widowControl w:val="0"/>
        <w:jc w:val="both"/>
        <w:rPr>
          <w:rFonts w:ascii="Arial" w:hAnsi="Arial" w:cs="Arial"/>
          <w:sz w:val="18"/>
          <w:szCs w:val="18"/>
        </w:rPr>
      </w:pPr>
      <w:r w:rsidRPr="00B34E41">
        <w:rPr>
          <w:rFonts w:ascii="Arial" w:hAnsi="Arial" w:cs="Arial"/>
          <w:b/>
          <w:sz w:val="18"/>
          <w:szCs w:val="18"/>
          <w:lang w:val="es-ES_tradnl"/>
        </w:rPr>
        <w:t xml:space="preserve">TRIGÉSIMA CUARTA.- (CONFORMIDAD).  </w:t>
      </w:r>
      <w:r w:rsidRPr="00B34E41">
        <w:rPr>
          <w:rFonts w:ascii="Arial" w:hAnsi="Arial" w:cs="Arial"/>
          <w:sz w:val="18"/>
          <w:szCs w:val="18"/>
          <w:lang w:val="es-ES_tradnl"/>
        </w:rPr>
        <w:t xml:space="preserve">En señal de conformidad y para su fiel y estricto cumplimiento firman el presente </w:t>
      </w:r>
      <w:r w:rsidRPr="00B34E41">
        <w:rPr>
          <w:rFonts w:ascii="Arial" w:hAnsi="Arial" w:cs="Arial"/>
          <w:b/>
          <w:sz w:val="18"/>
          <w:szCs w:val="18"/>
          <w:lang w:val="es-ES_tradnl"/>
        </w:rPr>
        <w:t xml:space="preserve">CONTRATO, </w:t>
      </w:r>
      <w:r w:rsidRPr="00B34E41">
        <w:rPr>
          <w:rFonts w:ascii="Arial" w:hAnsi="Arial" w:cs="Arial"/>
          <w:sz w:val="18"/>
          <w:szCs w:val="18"/>
          <w:lang w:val="es-ES_tradnl"/>
        </w:rPr>
        <w:t>el</w:t>
      </w:r>
      <w:r w:rsidRPr="00B34E41">
        <w:rPr>
          <w:rFonts w:ascii="Arial" w:hAnsi="Arial" w:cs="Arial"/>
          <w:b/>
          <w:sz w:val="18"/>
          <w:szCs w:val="18"/>
          <w:lang w:val="es-ES_tradnl"/>
        </w:rPr>
        <w:t xml:space="preserve"> ______</w:t>
      </w:r>
      <w:r w:rsidRPr="00B34E41">
        <w:rPr>
          <w:rFonts w:ascii="Arial" w:hAnsi="Arial" w:cs="Arial"/>
          <w:b/>
          <w:sz w:val="18"/>
          <w:szCs w:val="18"/>
        </w:rPr>
        <w:t>,</w:t>
      </w:r>
      <w:r w:rsidRPr="00B34E41">
        <w:rPr>
          <w:rFonts w:ascii="Arial" w:hAnsi="Arial" w:cs="Arial"/>
          <w:i/>
          <w:sz w:val="18"/>
          <w:szCs w:val="18"/>
          <w:lang w:val="es-ES_tradnl"/>
        </w:rPr>
        <w:t xml:space="preserve"> </w:t>
      </w:r>
      <w:r w:rsidRPr="00B34E41">
        <w:rPr>
          <w:rFonts w:ascii="Arial" w:hAnsi="Arial" w:cs="Arial"/>
          <w:sz w:val="18"/>
          <w:szCs w:val="18"/>
          <w:lang w:val="es-ES_tradnl"/>
        </w:rPr>
        <w:t xml:space="preserve">en representación legal de la </w:t>
      </w:r>
      <w:r w:rsidRPr="00B34E41">
        <w:rPr>
          <w:rFonts w:ascii="Arial" w:hAnsi="Arial" w:cs="Arial"/>
          <w:b/>
          <w:sz w:val="18"/>
          <w:szCs w:val="18"/>
          <w:lang w:val="es-ES_tradnl"/>
        </w:rPr>
        <w:t xml:space="preserve">ENTIDAD, </w:t>
      </w:r>
      <w:r w:rsidRPr="00B34E41">
        <w:rPr>
          <w:rFonts w:ascii="Arial" w:hAnsi="Arial" w:cs="Arial"/>
          <w:sz w:val="18"/>
          <w:szCs w:val="18"/>
          <w:lang w:val="es-ES_tradnl"/>
        </w:rPr>
        <w:t xml:space="preserve">y el </w:t>
      </w:r>
      <w:r w:rsidRPr="00B34E41">
        <w:rPr>
          <w:rFonts w:ascii="Arial" w:hAnsi="Arial" w:cs="Arial"/>
          <w:b/>
          <w:sz w:val="18"/>
          <w:szCs w:val="18"/>
        </w:rPr>
        <w:t>___________</w:t>
      </w:r>
      <w:r w:rsidRPr="00B34E41">
        <w:rPr>
          <w:rFonts w:ascii="Arial" w:hAnsi="Arial" w:cs="Arial"/>
          <w:bCs/>
          <w:sz w:val="18"/>
          <w:szCs w:val="18"/>
        </w:rPr>
        <w:t>,</w:t>
      </w:r>
      <w:r w:rsidRPr="00B34E41">
        <w:rPr>
          <w:rFonts w:ascii="Arial" w:hAnsi="Arial" w:cs="Arial"/>
          <w:b/>
          <w:sz w:val="18"/>
          <w:szCs w:val="18"/>
        </w:rPr>
        <w:t xml:space="preserve"> </w:t>
      </w:r>
      <w:r w:rsidRPr="00B34E41">
        <w:rPr>
          <w:rFonts w:ascii="Arial" w:hAnsi="Arial" w:cs="Arial"/>
          <w:sz w:val="18"/>
          <w:szCs w:val="18"/>
          <w:lang w:val="es-ES_tradnl"/>
        </w:rPr>
        <w:t xml:space="preserve">en representación legal del </w:t>
      </w:r>
      <w:r w:rsidRPr="00B34E41">
        <w:rPr>
          <w:rFonts w:ascii="Arial" w:hAnsi="Arial" w:cs="Arial"/>
          <w:b/>
          <w:sz w:val="18"/>
          <w:szCs w:val="18"/>
          <w:lang w:val="es-ES_tradnl"/>
        </w:rPr>
        <w:t>PROVEEDOR.</w:t>
      </w:r>
    </w:p>
    <w:p w:rsidR="00B34E41" w:rsidRPr="00B34E41" w:rsidRDefault="00B34E41" w:rsidP="00B34E41">
      <w:pPr>
        <w:widowControl w:val="0"/>
        <w:jc w:val="both"/>
        <w:rPr>
          <w:rFonts w:ascii="Arial" w:hAnsi="Arial" w:cs="Arial"/>
          <w:b/>
          <w:sz w:val="18"/>
          <w:szCs w:val="18"/>
          <w:lang w:val="es-ES_tradnl"/>
        </w:rPr>
      </w:pPr>
    </w:p>
    <w:p w:rsidR="00B34E41" w:rsidRPr="00B34E41" w:rsidRDefault="00B34E41" w:rsidP="00B34E41">
      <w:pPr>
        <w:pStyle w:val="Textoindependiente21"/>
        <w:widowControl w:val="0"/>
        <w:rPr>
          <w:sz w:val="18"/>
          <w:szCs w:val="18"/>
        </w:rPr>
      </w:pPr>
      <w:r w:rsidRPr="00B34E41">
        <w:rPr>
          <w:sz w:val="18"/>
          <w:szCs w:val="18"/>
        </w:rPr>
        <w:t>Este documento, conforme a disposiciones legales de control fiscal vigentes, será registrado ante la Contraloría General del Estado.</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jc w:val="both"/>
        <w:rPr>
          <w:rFonts w:ascii="Arial" w:hAnsi="Arial" w:cs="Arial"/>
          <w:sz w:val="18"/>
          <w:szCs w:val="18"/>
        </w:rPr>
      </w:pPr>
      <w:r w:rsidRPr="00B34E41">
        <w:rPr>
          <w:rFonts w:ascii="Arial" w:hAnsi="Arial" w:cs="Arial"/>
          <w:sz w:val="18"/>
          <w:szCs w:val="18"/>
          <w:lang w:val="es-ES_tradnl"/>
        </w:rPr>
        <w:t>Usted Señor Director General de Notaría de Gobierno del Distrito Administrativo de La Paz se servirá insertar todas las demás cláusulas que fuesen de estilo y seguridad.</w:t>
      </w: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lang w:val="es-ES_tradnl"/>
        </w:rPr>
      </w:pPr>
    </w:p>
    <w:p w:rsidR="00B34E41" w:rsidRPr="00B34E41" w:rsidRDefault="00B34E41" w:rsidP="00B34E41">
      <w:pPr>
        <w:widowControl w:val="0"/>
        <w:jc w:val="both"/>
        <w:rPr>
          <w:rFonts w:ascii="Arial" w:hAnsi="Arial" w:cs="Arial"/>
          <w:sz w:val="18"/>
          <w:szCs w:val="18"/>
          <w:lang w:val="es-ES_tradnl"/>
        </w:rPr>
      </w:pPr>
    </w:p>
    <w:tbl>
      <w:tblPr>
        <w:tblW w:w="9134" w:type="dxa"/>
        <w:tblInd w:w="70" w:type="dxa"/>
        <w:tblLayout w:type="fixed"/>
        <w:tblCellMar>
          <w:left w:w="70" w:type="dxa"/>
          <w:right w:w="70" w:type="dxa"/>
        </w:tblCellMar>
        <w:tblLook w:val="0000" w:firstRow="0" w:lastRow="0" w:firstColumn="0" w:lastColumn="0" w:noHBand="0" w:noVBand="0"/>
      </w:tblPr>
      <w:tblGrid>
        <w:gridCol w:w="4546"/>
        <w:gridCol w:w="4588"/>
      </w:tblGrid>
      <w:tr w:rsidR="00B34E41" w:rsidRPr="00B34E41" w:rsidTr="00B34E41">
        <w:tc>
          <w:tcPr>
            <w:tcW w:w="4546" w:type="dxa"/>
            <w:shd w:val="clear" w:color="auto" w:fill="auto"/>
          </w:tcPr>
          <w:p w:rsidR="00B34E41" w:rsidRPr="00B34E41" w:rsidRDefault="00B34E41" w:rsidP="00B34E41">
            <w:pPr>
              <w:widowControl w:val="0"/>
              <w:tabs>
                <w:tab w:val="left" w:pos="0"/>
              </w:tabs>
              <w:jc w:val="center"/>
              <w:rPr>
                <w:rFonts w:ascii="Arial" w:hAnsi="Arial" w:cs="Arial"/>
                <w:sz w:val="18"/>
                <w:szCs w:val="18"/>
              </w:rPr>
            </w:pPr>
            <w:r w:rsidRPr="00B34E41">
              <w:rPr>
                <w:rFonts w:ascii="Arial" w:hAnsi="Arial" w:cs="Arial"/>
                <w:sz w:val="18"/>
                <w:szCs w:val="18"/>
              </w:rPr>
              <w:t>_____________________</w:t>
            </w:r>
          </w:p>
          <w:p w:rsidR="00B34E41" w:rsidRPr="00B34E41" w:rsidRDefault="00B34E41" w:rsidP="00B34E41">
            <w:pPr>
              <w:widowControl w:val="0"/>
              <w:tabs>
                <w:tab w:val="left" w:pos="0"/>
              </w:tabs>
              <w:jc w:val="center"/>
              <w:rPr>
                <w:rFonts w:ascii="Arial" w:hAnsi="Arial" w:cs="Arial"/>
                <w:sz w:val="18"/>
                <w:szCs w:val="18"/>
              </w:rPr>
            </w:pPr>
            <w:r w:rsidRPr="00B34E41">
              <w:rPr>
                <w:rFonts w:ascii="Arial" w:eastAsia="Verdana" w:hAnsi="Arial" w:cs="Arial"/>
                <w:bCs/>
                <w:sz w:val="18"/>
                <w:szCs w:val="18"/>
              </w:rPr>
              <w:t xml:space="preserve"> </w:t>
            </w:r>
            <w:r w:rsidRPr="00B34E41">
              <w:rPr>
                <w:rFonts w:ascii="Arial" w:hAnsi="Arial" w:cs="Arial"/>
                <w:bCs/>
                <w:sz w:val="18"/>
                <w:szCs w:val="18"/>
              </w:rPr>
              <w:t xml:space="preserve">C.I. N° </w:t>
            </w:r>
            <w:r w:rsidRPr="00B34E41">
              <w:rPr>
                <w:rFonts w:ascii="Arial" w:hAnsi="Arial" w:cs="Arial"/>
                <w:sz w:val="18"/>
                <w:szCs w:val="18"/>
              </w:rPr>
              <w:t>_______ __</w:t>
            </w:r>
          </w:p>
          <w:p w:rsidR="00B34E41" w:rsidRPr="00B34E41" w:rsidRDefault="00B34E41" w:rsidP="00B34E41">
            <w:pPr>
              <w:pStyle w:val="Ttulo7"/>
              <w:spacing w:before="0" w:after="0"/>
              <w:rPr>
                <w:rFonts w:ascii="Arial" w:hAnsi="Arial" w:cs="Arial"/>
                <w:sz w:val="18"/>
                <w:szCs w:val="18"/>
              </w:rPr>
            </w:pPr>
            <w:r>
              <w:rPr>
                <w:rFonts w:ascii="Arial" w:hAnsi="Arial" w:cs="Arial"/>
                <w:b/>
                <w:i/>
                <w:sz w:val="18"/>
                <w:szCs w:val="18"/>
              </w:rPr>
              <w:t xml:space="preserve">                          </w:t>
            </w:r>
            <w:r w:rsidRPr="00B34E41">
              <w:rPr>
                <w:rFonts w:ascii="Arial" w:hAnsi="Arial" w:cs="Arial"/>
                <w:b/>
                <w:i/>
                <w:sz w:val="18"/>
                <w:szCs w:val="18"/>
              </w:rPr>
              <w:t>Representante Legal</w:t>
            </w:r>
          </w:p>
          <w:p w:rsidR="00B34E41" w:rsidRPr="00B34E41" w:rsidRDefault="00B34E41" w:rsidP="00B34E41">
            <w:pPr>
              <w:pStyle w:val="Ttulo5"/>
              <w:numPr>
                <w:ilvl w:val="0"/>
                <w:numId w:val="0"/>
              </w:numPr>
              <w:tabs>
                <w:tab w:val="left" w:pos="0"/>
              </w:tabs>
              <w:spacing w:before="0" w:after="0"/>
              <w:jc w:val="left"/>
              <w:rPr>
                <w:rFonts w:ascii="Arial" w:hAnsi="Arial" w:cs="Arial"/>
                <w:sz w:val="18"/>
                <w:szCs w:val="18"/>
              </w:rPr>
            </w:pPr>
            <w:r>
              <w:rPr>
                <w:rFonts w:ascii="Arial" w:hAnsi="Arial" w:cs="Arial"/>
                <w:bCs/>
                <w:sz w:val="18"/>
                <w:szCs w:val="18"/>
              </w:rPr>
              <w:t xml:space="preserve">                                </w:t>
            </w:r>
            <w:r w:rsidRPr="00B34E41">
              <w:rPr>
                <w:rFonts w:ascii="Arial" w:hAnsi="Arial" w:cs="Arial"/>
                <w:bCs/>
                <w:sz w:val="18"/>
                <w:szCs w:val="18"/>
              </w:rPr>
              <w:t>PROVEEDOR</w:t>
            </w:r>
          </w:p>
        </w:tc>
        <w:tc>
          <w:tcPr>
            <w:tcW w:w="4588" w:type="dxa"/>
            <w:shd w:val="clear" w:color="auto" w:fill="auto"/>
          </w:tcPr>
          <w:p w:rsidR="00B34E41" w:rsidRPr="00BA7F2D" w:rsidRDefault="00B34E41" w:rsidP="00B34E41">
            <w:pPr>
              <w:pStyle w:val="Ttulo8"/>
              <w:keepNext w:val="0"/>
              <w:rPr>
                <w:rFonts w:ascii="Arial" w:hAnsi="Arial" w:cs="Arial"/>
                <w:b w:val="0"/>
                <w:sz w:val="18"/>
                <w:szCs w:val="18"/>
                <w:u w:val="none"/>
              </w:rPr>
            </w:pPr>
            <w:r w:rsidRPr="00BA7F2D">
              <w:rPr>
                <w:rFonts w:ascii="Arial" w:hAnsi="Arial" w:cs="Arial"/>
                <w:b w:val="0"/>
                <w:sz w:val="18"/>
                <w:szCs w:val="18"/>
                <w:u w:val="none"/>
              </w:rPr>
              <w:t>Lic. _______</w:t>
            </w:r>
            <w:r w:rsidR="00BA7F2D">
              <w:rPr>
                <w:rFonts w:ascii="Arial" w:hAnsi="Arial" w:cs="Arial"/>
                <w:b w:val="0"/>
                <w:sz w:val="18"/>
                <w:szCs w:val="18"/>
                <w:u w:val="none"/>
              </w:rPr>
              <w:t>______</w:t>
            </w:r>
            <w:r w:rsidRPr="00BA7F2D">
              <w:rPr>
                <w:rFonts w:ascii="Arial" w:hAnsi="Arial" w:cs="Arial"/>
                <w:b w:val="0"/>
                <w:iCs/>
                <w:sz w:val="18"/>
                <w:szCs w:val="18"/>
                <w:u w:val="none"/>
              </w:rPr>
              <w:t xml:space="preserve"> </w:t>
            </w:r>
          </w:p>
          <w:p w:rsidR="00B34E41" w:rsidRPr="00BA7F2D" w:rsidRDefault="00B34E41" w:rsidP="00B34E41">
            <w:pPr>
              <w:pStyle w:val="Ttulo8"/>
              <w:keepNext w:val="0"/>
              <w:rPr>
                <w:rFonts w:ascii="Arial" w:hAnsi="Arial" w:cs="Arial"/>
                <w:sz w:val="18"/>
                <w:szCs w:val="18"/>
                <w:u w:val="none"/>
              </w:rPr>
            </w:pPr>
            <w:r w:rsidRPr="00BA7F2D">
              <w:rPr>
                <w:rFonts w:ascii="Arial" w:hAnsi="Arial" w:cs="Arial"/>
                <w:iCs/>
                <w:sz w:val="18"/>
                <w:szCs w:val="18"/>
                <w:u w:val="none"/>
              </w:rPr>
              <w:t xml:space="preserve">Gerente General </w:t>
            </w:r>
          </w:p>
          <w:p w:rsidR="00B34E41" w:rsidRPr="00B34E41" w:rsidRDefault="00B34E41" w:rsidP="00B34E41">
            <w:pPr>
              <w:widowControl w:val="0"/>
              <w:tabs>
                <w:tab w:val="left" w:pos="0"/>
              </w:tabs>
              <w:jc w:val="center"/>
              <w:rPr>
                <w:rFonts w:ascii="Arial" w:hAnsi="Arial" w:cs="Arial"/>
                <w:sz w:val="18"/>
                <w:szCs w:val="18"/>
              </w:rPr>
            </w:pPr>
            <w:r w:rsidRPr="00B34E41">
              <w:rPr>
                <w:rFonts w:ascii="Arial" w:hAnsi="Arial" w:cs="Arial"/>
                <w:b/>
                <w:iCs/>
                <w:sz w:val="18"/>
                <w:szCs w:val="18"/>
              </w:rPr>
              <w:t>BANCO CENTRAL DE BOLIVIA</w:t>
            </w:r>
            <w:r w:rsidRPr="00B34E41">
              <w:rPr>
                <w:rFonts w:ascii="Arial" w:hAnsi="Arial" w:cs="Arial"/>
                <w:b/>
                <w:sz w:val="18"/>
                <w:szCs w:val="18"/>
              </w:rPr>
              <w:t xml:space="preserve"> </w:t>
            </w:r>
          </w:p>
          <w:p w:rsidR="00B34E41" w:rsidRPr="00B34E41" w:rsidRDefault="00B34E41" w:rsidP="00B34E41">
            <w:pPr>
              <w:widowControl w:val="0"/>
              <w:tabs>
                <w:tab w:val="left" w:pos="0"/>
              </w:tabs>
              <w:jc w:val="center"/>
              <w:rPr>
                <w:rFonts w:ascii="Arial" w:hAnsi="Arial" w:cs="Arial"/>
                <w:b/>
                <w:bCs/>
                <w:iCs/>
                <w:spacing w:val="-6"/>
                <w:sz w:val="18"/>
                <w:szCs w:val="18"/>
                <w:lang w:val="es-ES_tradnl"/>
              </w:rPr>
            </w:pPr>
          </w:p>
        </w:tc>
      </w:tr>
    </w:tbl>
    <w:p w:rsidR="00B34E41" w:rsidRPr="00B34E41" w:rsidRDefault="00B34E41" w:rsidP="00B34E41">
      <w:pPr>
        <w:rPr>
          <w:rFonts w:ascii="Arial" w:hAnsi="Arial" w:cs="Arial"/>
          <w:sz w:val="18"/>
          <w:szCs w:val="18"/>
        </w:rPr>
      </w:pPr>
    </w:p>
    <w:p w:rsidR="00B34E41" w:rsidRPr="00B34E41" w:rsidRDefault="00B34E41" w:rsidP="00B34E41">
      <w:pPr>
        <w:rPr>
          <w:rFonts w:ascii="Arial" w:hAnsi="Arial" w:cs="Arial"/>
          <w:sz w:val="18"/>
          <w:szCs w:val="18"/>
        </w:rPr>
      </w:pPr>
    </w:p>
    <w:p w:rsidR="00B34E41" w:rsidRPr="00B34E41" w:rsidRDefault="00B34E41" w:rsidP="00B34E41">
      <w:pPr>
        <w:rPr>
          <w:rFonts w:ascii="Arial" w:hAnsi="Arial" w:cs="Arial"/>
          <w:sz w:val="18"/>
          <w:szCs w:val="18"/>
        </w:rPr>
      </w:pPr>
      <w:r w:rsidRPr="00B34E41">
        <w:rPr>
          <w:rFonts w:ascii="Arial" w:hAnsi="Arial" w:cs="Arial"/>
          <w:sz w:val="18"/>
          <w:szCs w:val="18"/>
        </w:rPr>
        <w:t>VTA/</w:t>
      </w:r>
      <w:proofErr w:type="spellStart"/>
      <w:r w:rsidRPr="00B34E41">
        <w:rPr>
          <w:rFonts w:ascii="Arial" w:hAnsi="Arial" w:cs="Arial"/>
          <w:sz w:val="18"/>
          <w:szCs w:val="18"/>
        </w:rPr>
        <w:t>ssr</w:t>
      </w:r>
      <w:proofErr w:type="spellEnd"/>
      <w:r w:rsidRPr="00B34E41">
        <w:rPr>
          <w:rFonts w:ascii="Arial" w:hAnsi="Arial" w:cs="Arial"/>
          <w:sz w:val="18"/>
          <w:szCs w:val="18"/>
        </w:rPr>
        <w:t>/</w:t>
      </w:r>
      <w:proofErr w:type="spellStart"/>
      <w:r w:rsidRPr="00B34E41">
        <w:rPr>
          <w:rFonts w:ascii="Arial" w:hAnsi="Arial" w:cs="Arial"/>
          <w:sz w:val="18"/>
          <w:szCs w:val="18"/>
        </w:rPr>
        <w:t>wee</w:t>
      </w:r>
      <w:proofErr w:type="spellEnd"/>
    </w:p>
    <w:p w:rsidR="00B34E41" w:rsidRDefault="00B34E41"/>
    <w:sectPr w:rsidR="00B34E41" w:rsidSect="00775A9B">
      <w:headerReference w:type="default" r:id="rId24"/>
      <w:footerReference w:type="default" r:id="rId25"/>
      <w:pgSz w:w="12240" w:h="15840" w:code="1"/>
      <w:pgMar w:top="1418" w:right="1701" w:bottom="1418"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90A" w:rsidRDefault="004D090A">
      <w:r>
        <w:separator/>
      </w:r>
    </w:p>
  </w:endnote>
  <w:endnote w:type="continuationSeparator" w:id="0">
    <w:p w:rsidR="004D090A" w:rsidRDefault="004D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666" w:rsidRDefault="001B76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7239"/>
      <w:docPartObj>
        <w:docPartGallery w:val="Page Numbers (Bottom of Page)"/>
        <w:docPartUnique/>
      </w:docPartObj>
    </w:sdtPr>
    <w:sdtEndPr/>
    <w:sdtContent>
      <w:p w:rsidR="001B7666" w:rsidRDefault="001B7666">
        <w:pPr>
          <w:pStyle w:val="Piedepgina"/>
          <w:jc w:val="center"/>
          <w:rPr>
            <w:rFonts w:ascii="Arial" w:hAnsi="Arial" w:cs="Arial"/>
            <w:sz w:val="14"/>
            <w:szCs w:val="14"/>
          </w:rPr>
        </w:pPr>
        <w:r w:rsidRPr="00775A9B">
          <w:rPr>
            <w:rFonts w:ascii="Arial" w:hAnsi="Arial" w:cs="Arial"/>
            <w:sz w:val="14"/>
            <w:szCs w:val="14"/>
          </w:rPr>
          <w:fldChar w:fldCharType="begin"/>
        </w:r>
        <w:r w:rsidRPr="00775A9B">
          <w:rPr>
            <w:rFonts w:ascii="Arial" w:hAnsi="Arial" w:cs="Arial"/>
            <w:sz w:val="14"/>
            <w:szCs w:val="14"/>
          </w:rPr>
          <w:instrText>PAGE   \* MERGEFORMAT</w:instrText>
        </w:r>
        <w:r w:rsidRPr="00775A9B">
          <w:rPr>
            <w:rFonts w:ascii="Arial" w:hAnsi="Arial" w:cs="Arial"/>
            <w:sz w:val="14"/>
            <w:szCs w:val="14"/>
          </w:rPr>
          <w:fldChar w:fldCharType="separate"/>
        </w:r>
        <w:r w:rsidR="00111507">
          <w:rPr>
            <w:rFonts w:ascii="Arial" w:hAnsi="Arial" w:cs="Arial"/>
            <w:noProof/>
            <w:sz w:val="14"/>
            <w:szCs w:val="14"/>
          </w:rPr>
          <w:t>30</w:t>
        </w:r>
        <w:r w:rsidRPr="00775A9B">
          <w:rPr>
            <w:rFonts w:ascii="Arial" w:hAnsi="Arial" w:cs="Arial"/>
            <w:sz w:val="14"/>
            <w:szCs w:val="14"/>
          </w:rPr>
          <w:fldChar w:fldCharType="end"/>
        </w:r>
      </w:p>
      <w:p w:rsidR="001B7666" w:rsidRDefault="001B7666">
        <w:pPr>
          <w:pStyle w:val="Piedepgina"/>
          <w:jc w:val="center"/>
          <w:rPr>
            <w:rFonts w:ascii="Arial" w:hAnsi="Arial" w:cs="Arial"/>
            <w:sz w:val="14"/>
            <w:szCs w:val="14"/>
          </w:rPr>
        </w:pPr>
      </w:p>
      <w:p w:rsidR="001B7666" w:rsidRDefault="001B7666" w:rsidP="00775A9B">
        <w:pPr>
          <w:pStyle w:val="Piedepgina"/>
          <w:jc w:val="center"/>
        </w:pPr>
        <w:r>
          <w:rPr>
            <w:noProof/>
            <w:lang w:val="es-BO" w:eastAsia="es-BO"/>
          </w:rPr>
          <w:drawing>
            <wp:inline distT="0" distB="0" distL="0" distR="0">
              <wp:extent cx="4497705" cy="210820"/>
              <wp:effectExtent l="0" t="0" r="0" b="0"/>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90A" w:rsidRDefault="004D090A">
      <w:r>
        <w:separator/>
      </w:r>
    </w:p>
  </w:footnote>
  <w:footnote w:type="continuationSeparator" w:id="0">
    <w:p w:rsidR="004D090A" w:rsidRDefault="004D090A">
      <w:r>
        <w:continuationSeparator/>
      </w:r>
    </w:p>
  </w:footnote>
  <w:footnote w:id="1">
    <w:p w:rsidR="001B7666" w:rsidRPr="006C5452" w:rsidRDefault="001B7666" w:rsidP="006C5452">
      <w:pPr>
        <w:jc w:val="both"/>
        <w:rPr>
          <w:rFonts w:ascii="Arial" w:hAnsi="Arial" w:cs="Arial"/>
          <w:i/>
          <w:sz w:val="14"/>
          <w:szCs w:val="14"/>
        </w:rPr>
      </w:pPr>
      <w:r w:rsidRPr="006C5452">
        <w:rPr>
          <w:rStyle w:val="Refdenotaalpie"/>
          <w:rFonts w:ascii="Arial" w:hAnsi="Arial" w:cs="Arial"/>
          <w:sz w:val="14"/>
          <w:szCs w:val="14"/>
        </w:rPr>
        <w:footnoteRef/>
      </w:r>
      <w:r w:rsidRPr="006C5452">
        <w:rPr>
          <w:rFonts w:ascii="Arial" w:hAnsi="Arial" w:cs="Arial"/>
          <w:sz w:val="14"/>
          <w:szCs w:val="14"/>
        </w:rPr>
        <w:t xml:space="preserve"> </w:t>
      </w:r>
      <w:r w:rsidRPr="006C5452">
        <w:rPr>
          <w:rFonts w:ascii="Arial" w:hAnsi="Arial" w:cs="Arial"/>
          <w:i/>
          <w:sz w:val="14"/>
          <w:szCs w:val="14"/>
        </w:rPr>
        <w:t>Se aclara que estas garantías deben tener las siguientes características:</w:t>
      </w:r>
    </w:p>
    <w:p w:rsidR="001B7666" w:rsidRPr="006C5452" w:rsidRDefault="001B7666" w:rsidP="005D6788">
      <w:pPr>
        <w:numPr>
          <w:ilvl w:val="0"/>
          <w:numId w:val="48"/>
        </w:numPr>
        <w:ind w:left="392" w:hanging="266"/>
        <w:jc w:val="both"/>
        <w:rPr>
          <w:rFonts w:ascii="Arial" w:hAnsi="Arial" w:cs="Arial"/>
          <w:i/>
          <w:sz w:val="14"/>
          <w:szCs w:val="14"/>
        </w:rPr>
      </w:pPr>
      <w:r w:rsidRPr="006C5452">
        <w:rPr>
          <w:rFonts w:ascii="Arial" w:hAnsi="Arial" w:cs="Arial"/>
          <w:b/>
          <w:i/>
          <w:sz w:val="14"/>
          <w:szCs w:val="14"/>
        </w:rPr>
        <w:t>Boleta de Garantía y Garantía a Primer Requerimiento</w:t>
      </w:r>
      <w:r w:rsidRPr="006C5452">
        <w:rPr>
          <w:rFonts w:ascii="Arial" w:hAnsi="Arial" w:cs="Arial"/>
          <w:i/>
          <w:sz w:val="14"/>
          <w:szCs w:val="14"/>
        </w:rPr>
        <w:t xml:space="preserve"> deben expresar su carácter de Renovable, Irrevocable y de Ejecución Inmediata</w:t>
      </w:r>
      <w:r>
        <w:rPr>
          <w:rFonts w:ascii="Arial" w:hAnsi="Arial" w:cs="Arial"/>
          <w:i/>
          <w:sz w:val="14"/>
          <w:szCs w:val="14"/>
        </w:rPr>
        <w:t>,</w:t>
      </w:r>
      <w:r w:rsidRPr="006C5452">
        <w:rPr>
          <w:rFonts w:ascii="Arial" w:hAnsi="Arial" w:cs="Arial"/>
          <w:i/>
          <w:sz w:val="14"/>
          <w:szCs w:val="14"/>
        </w:rPr>
        <w:t xml:space="preserve"> y</w:t>
      </w:r>
    </w:p>
    <w:p w:rsidR="001B7666" w:rsidRPr="006C5452" w:rsidRDefault="001B7666" w:rsidP="005D6788">
      <w:pPr>
        <w:numPr>
          <w:ilvl w:val="0"/>
          <w:numId w:val="48"/>
        </w:numPr>
        <w:ind w:left="392" w:hanging="266"/>
        <w:jc w:val="both"/>
        <w:rPr>
          <w:rFonts w:ascii="Arial" w:hAnsi="Arial" w:cs="Arial"/>
          <w:i/>
          <w:sz w:val="14"/>
          <w:szCs w:val="14"/>
        </w:rPr>
      </w:pPr>
      <w:r w:rsidRPr="006C5452">
        <w:rPr>
          <w:rFonts w:ascii="Arial" w:hAnsi="Arial" w:cs="Arial"/>
          <w:b/>
          <w:i/>
          <w:sz w:val="14"/>
          <w:szCs w:val="14"/>
        </w:rPr>
        <w:t xml:space="preserve">Póliza de Seguro de Caución a Primer Requerimiento </w:t>
      </w:r>
      <w:r w:rsidRPr="006C5452">
        <w:rPr>
          <w:rFonts w:ascii="Arial" w:hAnsi="Arial" w:cs="Arial"/>
          <w:i/>
          <w:sz w:val="14"/>
          <w:szCs w:val="14"/>
        </w:rPr>
        <w:t>debe ser Renovable, Irrevocable y de Ejecución a Primer Requerimiento.</w:t>
      </w:r>
    </w:p>
    <w:p w:rsidR="001B7666" w:rsidRPr="006C5452" w:rsidRDefault="001B7666" w:rsidP="006C5452">
      <w:pPr>
        <w:pStyle w:val="Textonotapie"/>
        <w:spacing w:after="0" w:line="240" w:lineRule="auto"/>
        <w:ind w:left="112"/>
        <w:jc w:val="both"/>
        <w:rPr>
          <w:rFonts w:ascii="Arial" w:hAnsi="Arial" w:cs="Arial"/>
          <w:sz w:val="14"/>
          <w:szCs w:val="14"/>
          <w:lang w:val="es-ES"/>
        </w:rPr>
      </w:pPr>
      <w:r w:rsidRPr="006C5452">
        <w:rPr>
          <w:rFonts w:ascii="Arial" w:hAnsi="Arial" w:cs="Arial"/>
          <w:i/>
          <w:sz w:val="14"/>
          <w:szCs w:val="14"/>
        </w:rPr>
        <w:t xml:space="preserve">Por tanto, estas garantías no deberán estar condicionadas de ninguna forma a fin de que cumplan con las características </w:t>
      </w:r>
      <w:r>
        <w:rPr>
          <w:rFonts w:ascii="Arial" w:hAnsi="Arial" w:cs="Arial"/>
          <w:i/>
          <w:sz w:val="14"/>
          <w:szCs w:val="14"/>
        </w:rPr>
        <w:t>s</w:t>
      </w:r>
      <w:r w:rsidRPr="006C5452">
        <w:rPr>
          <w:rFonts w:ascii="Arial" w:hAnsi="Arial" w:cs="Arial"/>
          <w:i/>
          <w:sz w:val="14"/>
          <w:szCs w:val="14"/>
        </w:rPr>
        <w:t>eñaladas.</w:t>
      </w:r>
      <w:r>
        <w:rPr>
          <w:rFonts w:ascii="Arial" w:hAnsi="Arial" w:cs="Arial"/>
          <w:i/>
          <w:sz w:val="14"/>
          <w:szCs w:val="14"/>
        </w:rPr>
        <w:t xml:space="preserve"> </w:t>
      </w:r>
      <w:r w:rsidRPr="006C5452">
        <w:rPr>
          <w:rFonts w:ascii="Arial" w:hAnsi="Arial" w:cs="Arial"/>
          <w:i/>
          <w:sz w:val="14"/>
          <w:szCs w:val="14"/>
        </w:rPr>
        <w:t>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666" w:rsidRPr="00775A9B" w:rsidRDefault="001B7666">
    <w:pPr>
      <w:pStyle w:val="Encabezado"/>
      <w:rPr>
        <w:sz w:val="10"/>
      </w:rPr>
    </w:pPr>
    <w:r w:rsidRPr="00775A9B">
      <w:rPr>
        <w:noProof/>
        <w:sz w:val="10"/>
        <w:lang w:val="es-BO" w:eastAsia="es-BO"/>
      </w:rPr>
      <w:drawing>
        <wp:anchor distT="0" distB="0" distL="114300" distR="114300" simplePos="0" relativeHeight="251658240" behindDoc="1" locked="0" layoutInCell="1" allowOverlap="1">
          <wp:simplePos x="0" y="0"/>
          <wp:positionH relativeFrom="margin">
            <wp:align>center</wp:align>
          </wp:positionH>
          <wp:positionV relativeFrom="paragraph">
            <wp:posOffset>-438150</wp:posOffset>
          </wp:positionV>
          <wp:extent cx="6409055" cy="1168400"/>
          <wp:effectExtent l="0" t="0" r="0" b="0"/>
          <wp:wrapThrough wrapText="bothSides">
            <wp:wrapPolygon edited="0">
              <wp:start x="0" y="0"/>
              <wp:lineTo x="0" y="21130"/>
              <wp:lineTo x="21508" y="21130"/>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666" w:rsidRPr="00775A9B" w:rsidRDefault="001B7666" w:rsidP="00775A9B">
    <w:pPr>
      <w:pStyle w:val="Encabezado"/>
      <w:rPr>
        <w:sz w:val="6"/>
      </w:rPr>
    </w:pPr>
    <w:r w:rsidRPr="00775A9B">
      <w:rPr>
        <w:noProof/>
        <w:sz w:val="6"/>
        <w:lang w:val="es-BO" w:eastAsia="es-BO"/>
      </w:rPr>
      <w:drawing>
        <wp:anchor distT="0" distB="0" distL="114300" distR="114300" simplePos="0" relativeHeight="251659264" behindDoc="1" locked="0" layoutInCell="1" allowOverlap="1">
          <wp:simplePos x="0" y="0"/>
          <wp:positionH relativeFrom="column">
            <wp:posOffset>-249555</wp:posOffset>
          </wp:positionH>
          <wp:positionV relativeFrom="paragraph">
            <wp:posOffset>-434445</wp:posOffset>
          </wp:positionV>
          <wp:extent cx="6208395" cy="1028700"/>
          <wp:effectExtent l="0" t="0" r="1905" b="0"/>
          <wp:wrapThrough wrapText="bothSides">
            <wp:wrapPolygon edited="0">
              <wp:start x="0" y="0"/>
              <wp:lineTo x="0" y="21200"/>
              <wp:lineTo x="21540" y="21200"/>
              <wp:lineTo x="2154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8395" cy="1028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3">
    <w:nsid w:val="00000003"/>
    <w:multiLevelType w:val="multilevel"/>
    <w:tmpl w:val="00000003"/>
    <w:name w:val="WW8Num3"/>
    <w:lvl w:ilvl="0">
      <w:start w:val="1"/>
      <w:numFmt w:val="decimal"/>
      <w:lvlText w:val="%1."/>
      <w:lvlJc w:val="left"/>
      <w:pPr>
        <w:tabs>
          <w:tab w:val="num" w:pos="0"/>
        </w:tabs>
        <w:ind w:left="360" w:hanging="360"/>
      </w:pPr>
      <w:rPr>
        <w:rFonts w:ascii="Arial" w:hAnsi="Arial" w:cs="Arial"/>
        <w:b/>
        <w:bCs/>
        <w:iCs/>
        <w:sz w:val="16"/>
        <w:szCs w:val="16"/>
        <w:lang w:val="es-ES_tradnl"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4"/>
    <w:lvl w:ilvl="0">
      <w:start w:val="1"/>
      <w:numFmt w:val="bullet"/>
      <w:lvlText w:val=""/>
      <w:lvlJc w:val="left"/>
      <w:pPr>
        <w:tabs>
          <w:tab w:val="num" w:pos="830"/>
        </w:tabs>
        <w:ind w:left="830" w:hanging="360"/>
      </w:pPr>
      <w:rPr>
        <w:rFonts w:ascii="Symbol" w:hAnsi="Symbol" w:cs="OpenSymbol"/>
        <w:sz w:val="16"/>
        <w:szCs w:val="16"/>
      </w:rPr>
    </w:lvl>
    <w:lvl w:ilvl="1">
      <w:start w:val="1"/>
      <w:numFmt w:val="bullet"/>
      <w:lvlText w:val="◦"/>
      <w:lvlJc w:val="left"/>
      <w:pPr>
        <w:tabs>
          <w:tab w:val="num" w:pos="1190"/>
        </w:tabs>
        <w:ind w:left="1190" w:hanging="360"/>
      </w:pPr>
      <w:rPr>
        <w:rFonts w:ascii="OpenSymbol" w:hAnsi="OpenSymbol" w:cs="OpenSymbol"/>
      </w:rPr>
    </w:lvl>
    <w:lvl w:ilvl="2">
      <w:start w:val="1"/>
      <w:numFmt w:val="bullet"/>
      <w:lvlText w:val="▪"/>
      <w:lvlJc w:val="left"/>
      <w:pPr>
        <w:tabs>
          <w:tab w:val="num" w:pos="1550"/>
        </w:tabs>
        <w:ind w:left="1550" w:hanging="360"/>
      </w:pPr>
      <w:rPr>
        <w:rFonts w:ascii="OpenSymbol" w:hAnsi="OpenSymbol" w:cs="OpenSymbol"/>
      </w:rPr>
    </w:lvl>
    <w:lvl w:ilvl="3">
      <w:start w:val="1"/>
      <w:numFmt w:val="bullet"/>
      <w:lvlText w:val=""/>
      <w:lvlJc w:val="left"/>
      <w:pPr>
        <w:tabs>
          <w:tab w:val="num" w:pos="1910"/>
        </w:tabs>
        <w:ind w:left="1910" w:hanging="360"/>
      </w:pPr>
      <w:rPr>
        <w:rFonts w:ascii="Symbol" w:hAnsi="Symbol" w:cs="OpenSymbol"/>
        <w:sz w:val="16"/>
        <w:szCs w:val="16"/>
      </w:rPr>
    </w:lvl>
    <w:lvl w:ilvl="4">
      <w:start w:val="1"/>
      <w:numFmt w:val="bullet"/>
      <w:lvlText w:val="◦"/>
      <w:lvlJc w:val="left"/>
      <w:pPr>
        <w:tabs>
          <w:tab w:val="num" w:pos="2270"/>
        </w:tabs>
        <w:ind w:left="2270" w:hanging="360"/>
      </w:pPr>
      <w:rPr>
        <w:rFonts w:ascii="OpenSymbol" w:hAnsi="OpenSymbol" w:cs="OpenSymbol"/>
      </w:rPr>
    </w:lvl>
    <w:lvl w:ilvl="5">
      <w:start w:val="1"/>
      <w:numFmt w:val="bullet"/>
      <w:lvlText w:val="▪"/>
      <w:lvlJc w:val="left"/>
      <w:pPr>
        <w:tabs>
          <w:tab w:val="num" w:pos="2630"/>
        </w:tabs>
        <w:ind w:left="2630" w:hanging="360"/>
      </w:pPr>
      <w:rPr>
        <w:rFonts w:ascii="OpenSymbol" w:hAnsi="OpenSymbol" w:cs="OpenSymbol"/>
      </w:rPr>
    </w:lvl>
    <w:lvl w:ilvl="6">
      <w:start w:val="1"/>
      <w:numFmt w:val="bullet"/>
      <w:lvlText w:val=""/>
      <w:lvlJc w:val="left"/>
      <w:pPr>
        <w:tabs>
          <w:tab w:val="num" w:pos="2990"/>
        </w:tabs>
        <w:ind w:left="2990" w:hanging="360"/>
      </w:pPr>
      <w:rPr>
        <w:rFonts w:ascii="Symbol" w:hAnsi="Symbol" w:cs="OpenSymbol"/>
        <w:sz w:val="16"/>
        <w:szCs w:val="16"/>
      </w:rPr>
    </w:lvl>
    <w:lvl w:ilvl="7">
      <w:start w:val="1"/>
      <w:numFmt w:val="bullet"/>
      <w:lvlText w:val="◦"/>
      <w:lvlJc w:val="left"/>
      <w:pPr>
        <w:tabs>
          <w:tab w:val="num" w:pos="3350"/>
        </w:tabs>
        <w:ind w:left="3350" w:hanging="360"/>
      </w:pPr>
      <w:rPr>
        <w:rFonts w:ascii="OpenSymbol" w:hAnsi="OpenSymbol" w:cs="OpenSymbol"/>
      </w:rPr>
    </w:lvl>
    <w:lvl w:ilvl="8">
      <w:start w:val="1"/>
      <w:numFmt w:val="bullet"/>
      <w:lvlText w:val="▪"/>
      <w:lvlJc w:val="left"/>
      <w:pPr>
        <w:tabs>
          <w:tab w:val="num" w:pos="3710"/>
        </w:tabs>
        <w:ind w:left="3710" w:hanging="360"/>
      </w:pPr>
      <w:rPr>
        <w:rFonts w:ascii="OpenSymbol" w:hAnsi="OpenSymbol" w:cs="OpenSymbol"/>
      </w:rPr>
    </w:lvl>
  </w:abstractNum>
  <w:abstractNum w:abstractNumId="5">
    <w:nsid w:val="00000005"/>
    <w:multiLevelType w:val="singleLevel"/>
    <w:tmpl w:val="00000005"/>
    <w:name w:val="WW8Num5"/>
    <w:lvl w:ilvl="0">
      <w:start w:val="1"/>
      <w:numFmt w:val="decimal"/>
      <w:lvlText w:val="%1."/>
      <w:lvlJc w:val="left"/>
      <w:pPr>
        <w:tabs>
          <w:tab w:val="num" w:pos="0"/>
        </w:tabs>
        <w:ind w:left="360" w:hanging="360"/>
      </w:pPr>
      <w:rPr>
        <w:b/>
        <w:bCs/>
        <w:i w:val="0"/>
        <w:iCs/>
        <w:color w:val="000000"/>
        <w:sz w:val="16"/>
        <w:szCs w:val="16"/>
        <w:lang w:val="es-ES_tradnl"/>
      </w:rPr>
    </w:lvl>
  </w:abstractNum>
  <w:abstractNum w:abstractNumId="6">
    <w:nsid w:val="00000006"/>
    <w:multiLevelType w:val="singleLevel"/>
    <w:tmpl w:val="00000006"/>
    <w:name w:val="WW8Num6"/>
    <w:lvl w:ilvl="0">
      <w:start w:val="1"/>
      <w:numFmt w:val="decimal"/>
      <w:lvlText w:val="%1."/>
      <w:lvlJc w:val="left"/>
      <w:pPr>
        <w:tabs>
          <w:tab w:val="num" w:pos="360"/>
        </w:tabs>
        <w:ind w:left="360" w:hanging="360"/>
      </w:pPr>
      <w:rPr>
        <w:rFonts w:ascii="Arial" w:eastAsia="Times New Roman" w:hAnsi="Arial" w:cs="Times New Roman"/>
        <w:b/>
        <w:bCs/>
        <w:sz w:val="16"/>
        <w:szCs w:val="16"/>
        <w:lang w:val="es-ES_tradnl" w:eastAsia="zh-CN" w:bidi="ar-SA"/>
      </w:rPr>
    </w:lvl>
  </w:abstractNum>
  <w:abstractNum w:abstractNumId="7">
    <w:nsid w:val="00000007"/>
    <w:multiLevelType w:val="multilevel"/>
    <w:tmpl w:val="00000007"/>
    <w:lvl w:ilvl="0">
      <w:start w:val="7"/>
      <w:numFmt w:val="decimal"/>
      <w:lvlText w:val="%1."/>
      <w:lvlJc w:val="left"/>
      <w:pPr>
        <w:tabs>
          <w:tab w:val="num" w:pos="0"/>
        </w:tabs>
        <w:ind w:left="432" w:hanging="432"/>
      </w:pPr>
      <w:rPr>
        <w:rFonts w:hint="default"/>
      </w:rPr>
    </w:lvl>
    <w:lvl w:ilvl="1">
      <w:start w:val="2"/>
      <w:numFmt w:val="decimal"/>
      <w:lvlText w:val="%1.%2."/>
      <w:lvlJc w:val="left"/>
      <w:pPr>
        <w:tabs>
          <w:tab w:val="num" w:pos="0"/>
        </w:tabs>
        <w:ind w:left="720" w:hanging="720"/>
      </w:pPr>
      <w:rPr>
        <w:rFonts w:hint="default"/>
        <w:b w:val="0"/>
      </w:rPr>
    </w:lvl>
    <w:lvl w:ilvl="2">
      <w:start w:val="1"/>
      <w:numFmt w:val="decimal"/>
      <w:lvlText w:val="%1.%2.%3."/>
      <w:lvlJc w:val="left"/>
      <w:pPr>
        <w:tabs>
          <w:tab w:val="num" w:pos="0"/>
        </w:tabs>
        <w:ind w:left="1080" w:hanging="108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440" w:hanging="1440"/>
      </w:pPr>
      <w:rPr>
        <w:rFonts w:hint="default"/>
      </w:rPr>
    </w:lvl>
    <w:lvl w:ilvl="5">
      <w:start w:val="1"/>
      <w:numFmt w:val="decimal"/>
      <w:lvlText w:val="%1.%2.%3.%4.%5.%6."/>
      <w:lvlJc w:val="left"/>
      <w:pPr>
        <w:tabs>
          <w:tab w:val="num" w:pos="0"/>
        </w:tabs>
        <w:ind w:left="1800" w:hanging="180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2160" w:hanging="2160"/>
      </w:pPr>
      <w:rPr>
        <w:rFonts w:hint="default"/>
      </w:rPr>
    </w:lvl>
    <w:lvl w:ilvl="8">
      <w:start w:val="1"/>
      <w:numFmt w:val="decimal"/>
      <w:lvlText w:val="%1.%2.%3.%4.%5.%6.%7.%8.%9."/>
      <w:lvlJc w:val="left"/>
      <w:pPr>
        <w:tabs>
          <w:tab w:val="num" w:pos="0"/>
        </w:tabs>
        <w:ind w:left="2520" w:hanging="2520"/>
      </w:pPr>
      <w:rPr>
        <w:rFonts w:hint="default"/>
      </w:rPr>
    </w:lvl>
  </w:abstractNum>
  <w:abstractNum w:abstractNumId="8">
    <w:nsid w:val="00000008"/>
    <w:multiLevelType w:val="singleLevel"/>
    <w:tmpl w:val="00000008"/>
    <w:lvl w:ilvl="0">
      <w:start w:val="1"/>
      <w:numFmt w:val="bullet"/>
      <w:lvlText w:val=""/>
      <w:lvlJc w:val="left"/>
      <w:pPr>
        <w:tabs>
          <w:tab w:val="num" w:pos="0"/>
        </w:tabs>
        <w:ind w:left="720" w:hanging="360"/>
      </w:pPr>
      <w:rPr>
        <w:rFonts w:ascii="Symbol" w:hAnsi="Symbol" w:cs="Symbol" w:hint="default"/>
      </w:rPr>
    </w:lvl>
  </w:abstractNum>
  <w:abstractNum w:abstractNumId="9">
    <w:nsid w:val="00000009"/>
    <w:multiLevelType w:val="singleLevel"/>
    <w:tmpl w:val="00000009"/>
    <w:name w:val="WW8Num9"/>
    <w:lvl w:ilvl="0">
      <w:start w:val="1"/>
      <w:numFmt w:val="bullet"/>
      <w:lvlText w:val=""/>
      <w:lvlJc w:val="left"/>
      <w:pPr>
        <w:tabs>
          <w:tab w:val="num" w:pos="0"/>
        </w:tabs>
        <w:ind w:left="1068" w:hanging="360"/>
      </w:pPr>
      <w:rPr>
        <w:rFonts w:ascii="Symbol" w:hAnsi="Symbol" w:cs="Symbol"/>
        <w:sz w:val="16"/>
        <w:szCs w:val="16"/>
      </w:rPr>
    </w:lvl>
  </w:abstractNum>
  <w:abstractNum w:abstractNumId="10">
    <w:nsid w:val="0000000A"/>
    <w:multiLevelType w:val="multilevel"/>
    <w:tmpl w:val="F52C5ED6"/>
    <w:name w:val="WW8Num10"/>
    <w:lvl w:ilvl="0">
      <w:start w:val="1"/>
      <w:numFmt w:val="decimal"/>
      <w:lvlText w:val="%1."/>
      <w:lvlJc w:val="left"/>
      <w:pPr>
        <w:tabs>
          <w:tab w:val="num" w:pos="0"/>
        </w:tabs>
        <w:ind w:left="360" w:hanging="360"/>
      </w:pPr>
      <w:rPr>
        <w:b/>
        <w:bCs/>
        <w:color w:val="000000"/>
        <w:sz w:val="16"/>
        <w:szCs w:val="16"/>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080" w:hanging="108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11">
    <w:nsid w:val="0000000B"/>
    <w:multiLevelType w:val="singleLevel"/>
    <w:tmpl w:val="0000000B"/>
    <w:name w:val="WW8Num11"/>
    <w:lvl w:ilvl="0">
      <w:start w:val="1"/>
      <w:numFmt w:val="bullet"/>
      <w:lvlText w:val=""/>
      <w:lvlJc w:val="left"/>
      <w:pPr>
        <w:tabs>
          <w:tab w:val="num" w:pos="0"/>
        </w:tabs>
        <w:ind w:left="1068" w:hanging="360"/>
      </w:pPr>
      <w:rPr>
        <w:rFonts w:ascii="Symbol" w:hAnsi="Symbol" w:cs="Symbol"/>
        <w:sz w:val="16"/>
        <w:szCs w:val="16"/>
      </w:rPr>
    </w:lvl>
  </w:abstractNum>
  <w:abstractNum w:abstractNumId="12">
    <w:nsid w:val="0000000C"/>
    <w:multiLevelType w:val="singleLevel"/>
    <w:tmpl w:val="400A0001"/>
    <w:name w:val="WW8Num28"/>
    <w:lvl w:ilvl="0">
      <w:start w:val="1"/>
      <w:numFmt w:val="bullet"/>
      <w:lvlText w:val=""/>
      <w:lvlJc w:val="left"/>
      <w:pPr>
        <w:ind w:left="360" w:hanging="360"/>
      </w:pPr>
      <w:rPr>
        <w:rFonts w:ascii="Symbol" w:hAnsi="Symbol" w:hint="default"/>
        <w:b/>
        <w:color w:val="000000"/>
        <w:sz w:val="16"/>
        <w:szCs w:val="16"/>
      </w:rPr>
    </w:lvl>
  </w:abstractNum>
  <w:abstractNum w:abstractNumId="13">
    <w:nsid w:val="0000000D"/>
    <w:multiLevelType w:val="multilevel"/>
    <w:tmpl w:val="0000000D"/>
    <w:name w:val="WW8Num13"/>
    <w:lvl w:ilvl="0">
      <w:start w:val="1"/>
      <w:numFmt w:val="decimal"/>
      <w:lvlText w:val="%1."/>
      <w:lvlJc w:val="left"/>
      <w:pPr>
        <w:tabs>
          <w:tab w:val="num" w:pos="0"/>
        </w:tabs>
        <w:ind w:left="1080" w:hanging="360"/>
      </w:pPr>
    </w:lvl>
    <w:lvl w:ilvl="1">
      <w:start w:val="1"/>
      <w:numFmt w:val="bullet"/>
      <w:lvlText w:val=""/>
      <w:lvlJc w:val="left"/>
      <w:pPr>
        <w:tabs>
          <w:tab w:val="num" w:pos="0"/>
        </w:tabs>
        <w:ind w:left="1800" w:hanging="360"/>
      </w:pPr>
      <w:rPr>
        <w:rFonts w:ascii="Symbol" w:hAnsi="Symbol" w:cs="Symbol"/>
        <w:sz w:val="16"/>
        <w:szCs w:val="16"/>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
    <w:nsid w:val="0000000E"/>
    <w:multiLevelType w:val="singleLevel"/>
    <w:tmpl w:val="400A0013"/>
    <w:lvl w:ilvl="0">
      <w:start w:val="1"/>
      <w:numFmt w:val="upperRoman"/>
      <w:lvlText w:val="%1."/>
      <w:lvlJc w:val="right"/>
      <w:pPr>
        <w:ind w:left="1068" w:hanging="360"/>
      </w:pPr>
      <w:rPr>
        <w:sz w:val="16"/>
        <w:szCs w:val="22"/>
      </w:rPr>
    </w:lvl>
  </w:abstractNum>
  <w:abstractNum w:abstractNumId="15">
    <w:nsid w:val="00000010"/>
    <w:multiLevelType w:val="singleLevel"/>
    <w:tmpl w:val="00000010"/>
    <w:name w:val="WW8Num24"/>
    <w:lvl w:ilvl="0">
      <w:start w:val="1"/>
      <w:numFmt w:val="bullet"/>
      <w:lvlText w:val=""/>
      <w:lvlJc w:val="left"/>
      <w:pPr>
        <w:tabs>
          <w:tab w:val="num" w:pos="0"/>
        </w:tabs>
        <w:ind w:left="1440" w:hanging="360"/>
      </w:pPr>
      <w:rPr>
        <w:rFonts w:ascii="Symbol" w:hAnsi="Symbol" w:cs="Symbol" w:hint="default"/>
        <w:sz w:val="20"/>
        <w:szCs w:val="20"/>
      </w:rPr>
    </w:lvl>
  </w:abstractNum>
  <w:abstractNum w:abstractNumId="16">
    <w:nsid w:val="00000011"/>
    <w:multiLevelType w:val="multilevel"/>
    <w:tmpl w:val="00000011"/>
    <w:name w:val="WW8Num17"/>
    <w:lvl w:ilvl="0">
      <w:start w:val="1"/>
      <w:numFmt w:val="upperLetter"/>
      <w:lvlText w:val="%1."/>
      <w:lvlJc w:val="left"/>
      <w:pPr>
        <w:tabs>
          <w:tab w:val="num" w:pos="0"/>
        </w:tabs>
        <w:ind w:left="360" w:hanging="360"/>
      </w:pPr>
      <w:rPr>
        <w:b/>
        <w:sz w:val="16"/>
        <w:szCs w:val="16"/>
      </w:rPr>
    </w:lvl>
    <w:lvl w:ilvl="1">
      <w:start w:val="1"/>
      <w:numFmt w:val="decimal"/>
      <w:lvlText w:val="%2."/>
      <w:lvlJc w:val="left"/>
      <w:pPr>
        <w:tabs>
          <w:tab w:val="num" w:pos="0"/>
        </w:tabs>
        <w:ind w:left="1080" w:hanging="360"/>
      </w:pPr>
      <w:rPr>
        <w:rFonts w:ascii="Arial" w:hAnsi="Arial" w:cs="Arial"/>
        <w:b/>
        <w:bCs/>
        <w:sz w:val="16"/>
        <w:szCs w:val="16"/>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00000012"/>
    <w:multiLevelType w:val="singleLevel"/>
    <w:tmpl w:val="9CD06056"/>
    <w:name w:val="WW8Num28"/>
    <w:lvl w:ilvl="0">
      <w:start w:val="1"/>
      <w:numFmt w:val="lowerLetter"/>
      <w:lvlText w:val="%1)"/>
      <w:lvlJc w:val="left"/>
      <w:pPr>
        <w:tabs>
          <w:tab w:val="num" w:pos="0"/>
        </w:tabs>
        <w:ind w:left="720" w:hanging="360"/>
      </w:pPr>
      <w:rPr>
        <w:rFonts w:ascii="Arial" w:hAnsi="Arial" w:cs="Arial" w:hint="default"/>
        <w:b/>
        <w:i w:val="0"/>
        <w:sz w:val="18"/>
        <w:szCs w:val="20"/>
        <w:lang w:val="es-BO"/>
      </w:rPr>
    </w:lvl>
  </w:abstractNum>
  <w:abstractNum w:abstractNumId="18">
    <w:nsid w:val="00000013"/>
    <w:multiLevelType w:val="singleLevel"/>
    <w:tmpl w:val="00000013"/>
    <w:name w:val="WW8Num31"/>
    <w:lvl w:ilvl="0">
      <w:start w:val="1"/>
      <w:numFmt w:val="lowerLetter"/>
      <w:lvlText w:val="%1)"/>
      <w:lvlJc w:val="left"/>
      <w:pPr>
        <w:tabs>
          <w:tab w:val="num" w:pos="0"/>
        </w:tabs>
        <w:ind w:left="720" w:hanging="360"/>
      </w:pPr>
      <w:rPr>
        <w:rFonts w:ascii="Verdana" w:hAnsi="Verdana" w:cs="Arial" w:hint="default"/>
        <w:b w:val="0"/>
        <w:spacing w:val="-3"/>
        <w:sz w:val="20"/>
        <w:szCs w:val="20"/>
        <w:lang w:val="es-BO"/>
      </w:rPr>
    </w:lvl>
  </w:abstractNum>
  <w:abstractNum w:abstractNumId="19">
    <w:nsid w:val="00000014"/>
    <w:multiLevelType w:val="multilevel"/>
    <w:tmpl w:val="00000014"/>
    <w:name w:val="WW8Num32"/>
    <w:lvl w:ilvl="0">
      <w:start w:val="1"/>
      <w:numFmt w:val="lowerLetter"/>
      <w:lvlText w:val="%1)"/>
      <w:lvlJc w:val="left"/>
      <w:pPr>
        <w:tabs>
          <w:tab w:val="num" w:pos="1410"/>
        </w:tabs>
        <w:ind w:left="1410" w:hanging="705"/>
      </w:pPr>
      <w:rPr>
        <w:rFonts w:hint="default"/>
      </w:rPr>
    </w:lvl>
    <w:lvl w:ilvl="1">
      <w:start w:val="1"/>
      <w:numFmt w:val="lowerLetter"/>
      <w:lvlText w:val="%2)"/>
      <w:lvlJc w:val="left"/>
      <w:pPr>
        <w:tabs>
          <w:tab w:val="num" w:pos="0"/>
        </w:tabs>
        <w:ind w:left="1785" w:hanging="360"/>
      </w:pPr>
      <w:rPr>
        <w:rFonts w:ascii="Verdana" w:hAnsi="Verdana" w:cs="Arial" w:hint="default"/>
        <w:color w:val="auto"/>
        <w:sz w:val="20"/>
        <w:szCs w:val="20"/>
        <w:lang w:val="es-ES_tradnl"/>
      </w:rPr>
    </w:lvl>
    <w:lvl w:ilvl="2">
      <w:numFmt w:val="bullet"/>
      <w:lvlText w:val="•"/>
      <w:lvlJc w:val="left"/>
      <w:pPr>
        <w:tabs>
          <w:tab w:val="num" w:pos="0"/>
        </w:tabs>
        <w:ind w:left="3035" w:hanging="710"/>
      </w:pPr>
      <w:rPr>
        <w:rFonts w:ascii="Arial" w:hAnsi="Arial" w:cs="Arial" w:hint="default"/>
      </w:r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0">
    <w:nsid w:val="00000015"/>
    <w:multiLevelType w:val="multilevel"/>
    <w:tmpl w:val="00000015"/>
    <w:name w:val="WW8Num33"/>
    <w:lvl w:ilvl="0">
      <w:start w:val="15"/>
      <w:numFmt w:val="decimal"/>
      <w:lvlText w:val="%1."/>
      <w:lvlJc w:val="left"/>
      <w:pPr>
        <w:tabs>
          <w:tab w:val="num" w:pos="0"/>
        </w:tabs>
        <w:ind w:left="540" w:hanging="540"/>
      </w:pPr>
      <w:rPr>
        <w:rFonts w:ascii="Verdana" w:hAnsi="Verdana" w:cs="Arial" w:hint="default"/>
        <w:sz w:val="20"/>
        <w:szCs w:val="20"/>
        <w:lang w:val="es-ES_tradnl"/>
      </w:rPr>
    </w:lvl>
    <w:lvl w:ilvl="1">
      <w:start w:val="1"/>
      <w:numFmt w:val="decimal"/>
      <w:lvlText w:val="%1.%2."/>
      <w:lvlJc w:val="left"/>
      <w:pPr>
        <w:tabs>
          <w:tab w:val="num" w:pos="0"/>
        </w:tabs>
        <w:ind w:left="720" w:hanging="720"/>
      </w:pPr>
      <w:rPr>
        <w:rFonts w:ascii="Verdana" w:hAnsi="Verdana" w:cs="Arial" w:hint="default"/>
        <w:sz w:val="20"/>
        <w:szCs w:val="20"/>
        <w:lang w:val="es-ES_tradnl"/>
      </w:rPr>
    </w:lvl>
    <w:lvl w:ilvl="2">
      <w:start w:val="1"/>
      <w:numFmt w:val="decimal"/>
      <w:lvlText w:val="%1.%2.%3."/>
      <w:lvlJc w:val="left"/>
      <w:pPr>
        <w:tabs>
          <w:tab w:val="num" w:pos="0"/>
        </w:tabs>
        <w:ind w:left="720" w:hanging="720"/>
      </w:pPr>
      <w:rPr>
        <w:rFonts w:ascii="Verdana" w:hAnsi="Verdana" w:cs="Arial" w:hint="default"/>
        <w:sz w:val="20"/>
        <w:szCs w:val="20"/>
        <w:lang w:val="es-ES_tradnl"/>
      </w:rPr>
    </w:lvl>
    <w:lvl w:ilvl="3">
      <w:start w:val="1"/>
      <w:numFmt w:val="decimal"/>
      <w:lvlText w:val="%1.%2.%3.%4."/>
      <w:lvlJc w:val="left"/>
      <w:pPr>
        <w:tabs>
          <w:tab w:val="num" w:pos="0"/>
        </w:tabs>
        <w:ind w:left="1080" w:hanging="1080"/>
      </w:pPr>
      <w:rPr>
        <w:rFonts w:ascii="Verdana" w:hAnsi="Verdana" w:cs="Arial" w:hint="default"/>
        <w:sz w:val="20"/>
        <w:szCs w:val="20"/>
        <w:lang w:val="es-ES_tradnl"/>
      </w:rPr>
    </w:lvl>
    <w:lvl w:ilvl="4">
      <w:start w:val="1"/>
      <w:numFmt w:val="decimal"/>
      <w:lvlText w:val="%1.%2.%3.%4.%5."/>
      <w:lvlJc w:val="left"/>
      <w:pPr>
        <w:tabs>
          <w:tab w:val="num" w:pos="0"/>
        </w:tabs>
        <w:ind w:left="1440" w:hanging="1440"/>
      </w:pPr>
      <w:rPr>
        <w:rFonts w:ascii="Verdana" w:hAnsi="Verdana" w:cs="Arial" w:hint="default"/>
        <w:sz w:val="20"/>
        <w:szCs w:val="20"/>
        <w:lang w:val="es-ES_tradnl"/>
      </w:rPr>
    </w:lvl>
    <w:lvl w:ilvl="5">
      <w:start w:val="1"/>
      <w:numFmt w:val="decimal"/>
      <w:lvlText w:val="%1.%2.%3.%4.%5.%6."/>
      <w:lvlJc w:val="left"/>
      <w:pPr>
        <w:tabs>
          <w:tab w:val="num" w:pos="0"/>
        </w:tabs>
        <w:ind w:left="1440" w:hanging="1440"/>
      </w:pPr>
      <w:rPr>
        <w:rFonts w:ascii="Verdana" w:hAnsi="Verdana" w:cs="Arial" w:hint="default"/>
        <w:sz w:val="20"/>
        <w:szCs w:val="20"/>
        <w:lang w:val="es-ES_tradnl"/>
      </w:rPr>
    </w:lvl>
    <w:lvl w:ilvl="6">
      <w:start w:val="1"/>
      <w:numFmt w:val="decimal"/>
      <w:lvlText w:val="%1.%2.%3.%4.%5.%6.%7."/>
      <w:lvlJc w:val="left"/>
      <w:pPr>
        <w:tabs>
          <w:tab w:val="num" w:pos="0"/>
        </w:tabs>
        <w:ind w:left="1800" w:hanging="1800"/>
      </w:pPr>
      <w:rPr>
        <w:rFonts w:ascii="Verdana" w:hAnsi="Verdana" w:cs="Arial" w:hint="default"/>
        <w:sz w:val="20"/>
        <w:szCs w:val="20"/>
        <w:lang w:val="es-ES_tradnl"/>
      </w:rPr>
    </w:lvl>
    <w:lvl w:ilvl="7">
      <w:start w:val="1"/>
      <w:numFmt w:val="decimal"/>
      <w:lvlText w:val="%1.%2.%3.%4.%5.%6.%7.%8."/>
      <w:lvlJc w:val="left"/>
      <w:pPr>
        <w:tabs>
          <w:tab w:val="num" w:pos="0"/>
        </w:tabs>
        <w:ind w:left="2160" w:hanging="2160"/>
      </w:pPr>
      <w:rPr>
        <w:rFonts w:ascii="Verdana" w:hAnsi="Verdana" w:cs="Arial" w:hint="default"/>
        <w:sz w:val="20"/>
        <w:szCs w:val="20"/>
        <w:lang w:val="es-ES_tradnl"/>
      </w:rPr>
    </w:lvl>
    <w:lvl w:ilvl="8">
      <w:start w:val="1"/>
      <w:numFmt w:val="decimal"/>
      <w:lvlText w:val="%1.%2.%3.%4.%5.%6.%7.%8.%9."/>
      <w:lvlJc w:val="left"/>
      <w:pPr>
        <w:tabs>
          <w:tab w:val="num" w:pos="0"/>
        </w:tabs>
        <w:ind w:left="2160" w:hanging="2160"/>
      </w:pPr>
      <w:rPr>
        <w:rFonts w:ascii="Verdana" w:hAnsi="Verdana" w:cs="Arial" w:hint="default"/>
        <w:sz w:val="20"/>
        <w:szCs w:val="20"/>
        <w:lang w:val="es-ES_tradnl"/>
      </w:rPr>
    </w:lvl>
  </w:abstractNum>
  <w:abstractNum w:abstractNumId="21">
    <w:nsid w:val="00000016"/>
    <w:multiLevelType w:val="multilevel"/>
    <w:tmpl w:val="00000016"/>
    <w:name w:val="WW8Num37"/>
    <w:lvl w:ilvl="0">
      <w:start w:val="10"/>
      <w:numFmt w:val="decimal"/>
      <w:lvlText w:val="%1."/>
      <w:lvlJc w:val="left"/>
      <w:pPr>
        <w:tabs>
          <w:tab w:val="num" w:pos="0"/>
        </w:tabs>
        <w:ind w:left="540" w:hanging="540"/>
      </w:pPr>
      <w:rPr>
        <w:rFonts w:ascii="Verdana" w:hAnsi="Verdana" w:cs="Arial" w:hint="default"/>
        <w:i/>
        <w:sz w:val="20"/>
        <w:szCs w:val="20"/>
        <w:lang w:val="es-ES_tradnl"/>
      </w:rPr>
    </w:lvl>
    <w:lvl w:ilvl="1">
      <w:start w:val="1"/>
      <w:numFmt w:val="decimal"/>
      <w:lvlText w:val="%1.%2."/>
      <w:lvlJc w:val="left"/>
      <w:pPr>
        <w:tabs>
          <w:tab w:val="num" w:pos="0"/>
        </w:tabs>
        <w:ind w:left="720" w:hanging="720"/>
      </w:pPr>
      <w:rPr>
        <w:rFonts w:ascii="Verdana" w:hAnsi="Verdana" w:cs="Arial" w:hint="default"/>
        <w:i/>
        <w:sz w:val="20"/>
        <w:szCs w:val="20"/>
        <w:lang w:val="es-ES_tradnl"/>
      </w:rPr>
    </w:lvl>
    <w:lvl w:ilvl="2">
      <w:start w:val="1"/>
      <w:numFmt w:val="decimal"/>
      <w:lvlText w:val="%1.%2.%3."/>
      <w:lvlJc w:val="left"/>
      <w:pPr>
        <w:tabs>
          <w:tab w:val="num" w:pos="0"/>
        </w:tabs>
        <w:ind w:left="720" w:hanging="720"/>
      </w:pPr>
      <w:rPr>
        <w:rFonts w:ascii="Verdana" w:hAnsi="Verdana" w:cs="Arial" w:hint="default"/>
        <w:i/>
        <w:sz w:val="20"/>
        <w:szCs w:val="20"/>
        <w:lang w:val="es-ES_tradnl"/>
      </w:rPr>
    </w:lvl>
    <w:lvl w:ilvl="3">
      <w:start w:val="1"/>
      <w:numFmt w:val="decimal"/>
      <w:lvlText w:val="%1.%2.%3.%4."/>
      <w:lvlJc w:val="left"/>
      <w:pPr>
        <w:tabs>
          <w:tab w:val="num" w:pos="0"/>
        </w:tabs>
        <w:ind w:left="1080" w:hanging="1080"/>
      </w:pPr>
      <w:rPr>
        <w:rFonts w:ascii="Verdana" w:hAnsi="Verdana" w:cs="Arial" w:hint="default"/>
        <w:i/>
        <w:sz w:val="20"/>
        <w:szCs w:val="20"/>
        <w:lang w:val="es-ES_tradnl"/>
      </w:rPr>
    </w:lvl>
    <w:lvl w:ilvl="4">
      <w:start w:val="1"/>
      <w:numFmt w:val="decimal"/>
      <w:lvlText w:val="%1.%2.%3.%4.%5."/>
      <w:lvlJc w:val="left"/>
      <w:pPr>
        <w:tabs>
          <w:tab w:val="num" w:pos="0"/>
        </w:tabs>
        <w:ind w:left="1440" w:hanging="1440"/>
      </w:pPr>
      <w:rPr>
        <w:rFonts w:ascii="Verdana" w:hAnsi="Verdana" w:cs="Arial" w:hint="default"/>
        <w:i/>
        <w:sz w:val="20"/>
        <w:szCs w:val="20"/>
        <w:lang w:val="es-ES_tradnl"/>
      </w:rPr>
    </w:lvl>
    <w:lvl w:ilvl="5">
      <w:start w:val="1"/>
      <w:numFmt w:val="decimal"/>
      <w:lvlText w:val="%1.%2.%3.%4.%5.%6."/>
      <w:lvlJc w:val="left"/>
      <w:pPr>
        <w:tabs>
          <w:tab w:val="num" w:pos="0"/>
        </w:tabs>
        <w:ind w:left="1440" w:hanging="1440"/>
      </w:pPr>
      <w:rPr>
        <w:rFonts w:ascii="Verdana" w:hAnsi="Verdana" w:cs="Arial" w:hint="default"/>
        <w:i/>
        <w:sz w:val="20"/>
        <w:szCs w:val="20"/>
        <w:lang w:val="es-ES_tradnl"/>
      </w:rPr>
    </w:lvl>
    <w:lvl w:ilvl="6">
      <w:start w:val="1"/>
      <w:numFmt w:val="decimal"/>
      <w:lvlText w:val="%1.%2.%3.%4.%5.%6.%7."/>
      <w:lvlJc w:val="left"/>
      <w:pPr>
        <w:tabs>
          <w:tab w:val="num" w:pos="0"/>
        </w:tabs>
        <w:ind w:left="1800" w:hanging="1800"/>
      </w:pPr>
      <w:rPr>
        <w:rFonts w:ascii="Verdana" w:hAnsi="Verdana" w:cs="Arial" w:hint="default"/>
        <w:i/>
        <w:sz w:val="20"/>
        <w:szCs w:val="20"/>
        <w:lang w:val="es-ES_tradnl"/>
      </w:rPr>
    </w:lvl>
    <w:lvl w:ilvl="7">
      <w:start w:val="1"/>
      <w:numFmt w:val="decimal"/>
      <w:lvlText w:val="%1.%2.%3.%4.%5.%6.%7.%8."/>
      <w:lvlJc w:val="left"/>
      <w:pPr>
        <w:tabs>
          <w:tab w:val="num" w:pos="0"/>
        </w:tabs>
        <w:ind w:left="2160" w:hanging="2160"/>
      </w:pPr>
      <w:rPr>
        <w:rFonts w:ascii="Verdana" w:hAnsi="Verdana" w:cs="Arial" w:hint="default"/>
        <w:i/>
        <w:sz w:val="20"/>
        <w:szCs w:val="20"/>
        <w:lang w:val="es-ES_tradnl"/>
      </w:rPr>
    </w:lvl>
    <w:lvl w:ilvl="8">
      <w:start w:val="1"/>
      <w:numFmt w:val="decimal"/>
      <w:lvlText w:val="%1.%2.%3.%4.%5.%6.%7.%8.%9."/>
      <w:lvlJc w:val="left"/>
      <w:pPr>
        <w:tabs>
          <w:tab w:val="num" w:pos="0"/>
        </w:tabs>
        <w:ind w:left="2160" w:hanging="2160"/>
      </w:pPr>
      <w:rPr>
        <w:rFonts w:ascii="Verdana" w:hAnsi="Verdana" w:cs="Arial" w:hint="default"/>
        <w:i/>
        <w:sz w:val="20"/>
        <w:szCs w:val="20"/>
        <w:lang w:val="es-ES_tradnl"/>
      </w:rPr>
    </w:lvl>
  </w:abstractNum>
  <w:abstractNum w:abstractNumId="22">
    <w:nsid w:val="00000017"/>
    <w:multiLevelType w:val="multilevel"/>
    <w:tmpl w:val="00000017"/>
    <w:name w:val="WW8Num38"/>
    <w:lvl w:ilvl="0">
      <w:start w:val="1"/>
      <w:numFmt w:val="decimal"/>
      <w:lvlText w:val="%1."/>
      <w:lvlJc w:val="left"/>
      <w:pPr>
        <w:tabs>
          <w:tab w:val="num" w:pos="360"/>
        </w:tabs>
        <w:ind w:left="360" w:hanging="360"/>
      </w:pPr>
      <w:rPr>
        <w:rFonts w:ascii="Verdana" w:hAnsi="Verdana" w:cs="Arial" w:hint="default"/>
        <w:sz w:val="20"/>
        <w:szCs w:val="20"/>
        <w:lang w:val="es-ES_tradnl"/>
      </w:rPr>
    </w:lvl>
    <w:lvl w:ilvl="1">
      <w:start w:val="1"/>
      <w:numFmt w:val="decimal"/>
      <w:lvlText w:val="%1.%2."/>
      <w:lvlJc w:val="left"/>
      <w:pPr>
        <w:tabs>
          <w:tab w:val="num" w:pos="720"/>
        </w:tabs>
        <w:ind w:left="720" w:hanging="720"/>
      </w:pPr>
      <w:rPr>
        <w:rFonts w:ascii="Verdana" w:hAnsi="Verdana" w:cs="Arial" w:hint="default"/>
        <w:sz w:val="20"/>
        <w:szCs w:val="20"/>
        <w:lang w:val="es-ES_tradnl"/>
      </w:rPr>
    </w:lvl>
    <w:lvl w:ilvl="2">
      <w:start w:val="1"/>
      <w:numFmt w:val="decimal"/>
      <w:lvlText w:val="%1.%2.%3."/>
      <w:lvlJc w:val="left"/>
      <w:pPr>
        <w:tabs>
          <w:tab w:val="num" w:pos="720"/>
        </w:tabs>
        <w:ind w:left="720" w:hanging="720"/>
      </w:pPr>
      <w:rPr>
        <w:rFonts w:ascii="Verdana" w:hAnsi="Verdana" w:cs="Arial" w:hint="default"/>
        <w:sz w:val="20"/>
        <w:szCs w:val="20"/>
        <w:lang w:val="es-ES_tradnl"/>
      </w:rPr>
    </w:lvl>
    <w:lvl w:ilvl="3">
      <w:start w:val="1"/>
      <w:numFmt w:val="decimal"/>
      <w:lvlText w:val="%1.%2.%3.%4."/>
      <w:lvlJc w:val="left"/>
      <w:pPr>
        <w:tabs>
          <w:tab w:val="num" w:pos="1080"/>
        </w:tabs>
        <w:ind w:left="1080" w:hanging="1080"/>
      </w:pPr>
      <w:rPr>
        <w:rFonts w:ascii="Verdana" w:hAnsi="Verdana" w:cs="Arial" w:hint="default"/>
        <w:sz w:val="20"/>
        <w:szCs w:val="20"/>
        <w:lang w:val="es-ES_tradnl"/>
      </w:rPr>
    </w:lvl>
    <w:lvl w:ilvl="4">
      <w:start w:val="1"/>
      <w:numFmt w:val="decimal"/>
      <w:lvlText w:val="%1.%2.%3.%4.%5."/>
      <w:lvlJc w:val="left"/>
      <w:pPr>
        <w:tabs>
          <w:tab w:val="num" w:pos="1080"/>
        </w:tabs>
        <w:ind w:left="1080" w:hanging="1080"/>
      </w:pPr>
      <w:rPr>
        <w:rFonts w:ascii="Verdana" w:hAnsi="Verdana" w:cs="Arial" w:hint="default"/>
        <w:sz w:val="20"/>
        <w:szCs w:val="20"/>
        <w:lang w:val="es-ES_tradnl"/>
      </w:rPr>
    </w:lvl>
    <w:lvl w:ilvl="5">
      <w:start w:val="1"/>
      <w:numFmt w:val="decimal"/>
      <w:lvlText w:val="%1.%2.%3.%4.%5.%6."/>
      <w:lvlJc w:val="left"/>
      <w:pPr>
        <w:tabs>
          <w:tab w:val="num" w:pos="1440"/>
        </w:tabs>
        <w:ind w:left="1440" w:hanging="1440"/>
      </w:pPr>
      <w:rPr>
        <w:rFonts w:ascii="Verdana" w:hAnsi="Verdana" w:cs="Arial" w:hint="default"/>
        <w:sz w:val="20"/>
        <w:szCs w:val="20"/>
        <w:lang w:val="es-ES_tradnl"/>
      </w:rPr>
    </w:lvl>
    <w:lvl w:ilvl="6">
      <w:start w:val="1"/>
      <w:numFmt w:val="decimal"/>
      <w:lvlText w:val="%1.%2.%3.%4.%5.%6.%7."/>
      <w:lvlJc w:val="left"/>
      <w:pPr>
        <w:tabs>
          <w:tab w:val="num" w:pos="1800"/>
        </w:tabs>
        <w:ind w:left="1800" w:hanging="1800"/>
      </w:pPr>
      <w:rPr>
        <w:rFonts w:ascii="Verdana" w:hAnsi="Verdana" w:cs="Arial" w:hint="default"/>
        <w:sz w:val="20"/>
        <w:szCs w:val="20"/>
        <w:lang w:val="es-ES_tradnl"/>
      </w:rPr>
    </w:lvl>
    <w:lvl w:ilvl="7">
      <w:start w:val="1"/>
      <w:numFmt w:val="decimal"/>
      <w:lvlText w:val="%1.%2.%3.%4.%5.%6.%7.%8."/>
      <w:lvlJc w:val="left"/>
      <w:pPr>
        <w:tabs>
          <w:tab w:val="num" w:pos="1800"/>
        </w:tabs>
        <w:ind w:left="1800" w:hanging="1800"/>
      </w:pPr>
      <w:rPr>
        <w:rFonts w:ascii="Verdana" w:hAnsi="Verdana" w:cs="Arial" w:hint="default"/>
        <w:sz w:val="20"/>
        <w:szCs w:val="20"/>
        <w:lang w:val="es-ES_tradnl"/>
      </w:rPr>
    </w:lvl>
    <w:lvl w:ilvl="8">
      <w:start w:val="1"/>
      <w:numFmt w:val="decimal"/>
      <w:lvlText w:val="%1.%2.%3.%4.%5.%6.%7.%8.%9."/>
      <w:lvlJc w:val="left"/>
      <w:pPr>
        <w:tabs>
          <w:tab w:val="num" w:pos="2160"/>
        </w:tabs>
        <w:ind w:left="2160" w:hanging="2160"/>
      </w:pPr>
      <w:rPr>
        <w:rFonts w:ascii="Verdana" w:hAnsi="Verdana" w:cs="Arial" w:hint="default"/>
        <w:sz w:val="20"/>
        <w:szCs w:val="20"/>
        <w:lang w:val="es-ES_tradnl"/>
      </w:rPr>
    </w:lvl>
  </w:abstractNum>
  <w:abstractNum w:abstractNumId="23">
    <w:nsid w:val="00000018"/>
    <w:multiLevelType w:val="multilevel"/>
    <w:tmpl w:val="00000018"/>
    <w:name w:val="WW8Num40"/>
    <w:lvl w:ilvl="0">
      <w:start w:val="29"/>
      <w:numFmt w:val="decimal"/>
      <w:lvlText w:val="%1."/>
      <w:lvlJc w:val="left"/>
      <w:pPr>
        <w:tabs>
          <w:tab w:val="num" w:pos="0"/>
        </w:tabs>
        <w:ind w:left="510" w:hanging="510"/>
      </w:pPr>
      <w:rPr>
        <w:rFonts w:hint="default"/>
      </w:rPr>
    </w:lvl>
    <w:lvl w:ilvl="1">
      <w:start w:val="1"/>
      <w:numFmt w:val="decimal"/>
      <w:lvlText w:val="%1.%2."/>
      <w:lvlJc w:val="left"/>
      <w:pPr>
        <w:tabs>
          <w:tab w:val="num" w:pos="0"/>
        </w:tabs>
        <w:ind w:left="720" w:hanging="720"/>
      </w:pPr>
      <w:rPr>
        <w:rFonts w:ascii="Verdana" w:hAnsi="Verdana" w:cs="Arial" w:hint="default"/>
        <w:b w:val="0"/>
        <w:bCs/>
        <w:sz w:val="20"/>
        <w:szCs w:val="20"/>
        <w:highlight w:val="yellow"/>
      </w:rPr>
    </w:lvl>
    <w:lvl w:ilvl="2">
      <w:start w:val="1"/>
      <w:numFmt w:val="decimal"/>
      <w:lvlText w:val="%1.%2.%3."/>
      <w:lvlJc w:val="left"/>
      <w:pPr>
        <w:tabs>
          <w:tab w:val="num" w:pos="0"/>
        </w:tabs>
        <w:ind w:left="720" w:hanging="720"/>
      </w:pPr>
      <w:rPr>
        <w:rFonts w:ascii="Verdana" w:hAnsi="Verdana" w:cs="Arial" w:hint="default"/>
        <w:b w:val="0"/>
        <w:bCs/>
        <w:sz w:val="20"/>
        <w:szCs w:val="20"/>
        <w:highlight w:val="yellow"/>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440" w:hanging="144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2160" w:hanging="2160"/>
      </w:pPr>
      <w:rPr>
        <w:rFonts w:hint="default"/>
      </w:rPr>
    </w:lvl>
    <w:lvl w:ilvl="8">
      <w:start w:val="1"/>
      <w:numFmt w:val="decimal"/>
      <w:lvlText w:val="%1.%2.%3.%4.%5.%6.%7.%8.%9."/>
      <w:lvlJc w:val="left"/>
      <w:pPr>
        <w:tabs>
          <w:tab w:val="num" w:pos="0"/>
        </w:tabs>
        <w:ind w:left="2160" w:hanging="2160"/>
      </w:pPr>
      <w:rPr>
        <w:rFonts w:hint="default"/>
      </w:rPr>
    </w:lvl>
  </w:abstractNum>
  <w:abstractNum w:abstractNumId="24">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7">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8">
    <w:nsid w:val="02A40BC6"/>
    <w:multiLevelType w:val="multilevel"/>
    <w:tmpl w:val="C9566766"/>
    <w:lvl w:ilvl="0">
      <w:start w:val="25"/>
      <w:numFmt w:val="decimal"/>
      <w:lvlText w:val="%1."/>
      <w:lvlJc w:val="left"/>
      <w:pPr>
        <w:ind w:left="540" w:hanging="540"/>
      </w:pPr>
      <w:rPr>
        <w:rFonts w:ascii="Verdana" w:hAnsi="Verdana" w:cs="Arial" w:hint="default"/>
        <w:sz w:val="20"/>
      </w:rPr>
    </w:lvl>
    <w:lvl w:ilvl="1">
      <w:start w:val="1"/>
      <w:numFmt w:val="decimal"/>
      <w:lvlText w:val="%1.%2."/>
      <w:lvlJc w:val="left"/>
      <w:pPr>
        <w:ind w:left="540" w:hanging="540"/>
      </w:pPr>
      <w:rPr>
        <w:rFonts w:ascii="Verdana" w:hAnsi="Verdana" w:cs="Arial" w:hint="default"/>
        <w:sz w:val="20"/>
      </w:rPr>
    </w:lvl>
    <w:lvl w:ilvl="2">
      <w:start w:val="1"/>
      <w:numFmt w:val="decimal"/>
      <w:lvlText w:val="%1.%2.%3."/>
      <w:lvlJc w:val="left"/>
      <w:pPr>
        <w:ind w:left="720" w:hanging="720"/>
      </w:pPr>
      <w:rPr>
        <w:rFonts w:ascii="Verdana" w:hAnsi="Verdana" w:cs="Arial" w:hint="default"/>
        <w:sz w:val="20"/>
      </w:rPr>
    </w:lvl>
    <w:lvl w:ilvl="3">
      <w:start w:val="1"/>
      <w:numFmt w:val="decimal"/>
      <w:lvlText w:val="%1.%2.%3.%4."/>
      <w:lvlJc w:val="left"/>
      <w:pPr>
        <w:ind w:left="720" w:hanging="720"/>
      </w:pPr>
      <w:rPr>
        <w:rFonts w:ascii="Verdana" w:hAnsi="Verdana" w:cs="Arial" w:hint="default"/>
        <w:sz w:val="20"/>
      </w:rPr>
    </w:lvl>
    <w:lvl w:ilvl="4">
      <w:start w:val="1"/>
      <w:numFmt w:val="decimal"/>
      <w:lvlText w:val="%1.%2.%3.%4.%5."/>
      <w:lvlJc w:val="left"/>
      <w:pPr>
        <w:ind w:left="1080" w:hanging="1080"/>
      </w:pPr>
      <w:rPr>
        <w:rFonts w:ascii="Verdana" w:hAnsi="Verdana" w:cs="Arial" w:hint="default"/>
        <w:sz w:val="20"/>
      </w:rPr>
    </w:lvl>
    <w:lvl w:ilvl="5">
      <w:start w:val="1"/>
      <w:numFmt w:val="decimal"/>
      <w:lvlText w:val="%1.%2.%3.%4.%5.%6."/>
      <w:lvlJc w:val="left"/>
      <w:pPr>
        <w:ind w:left="1080" w:hanging="1080"/>
      </w:pPr>
      <w:rPr>
        <w:rFonts w:ascii="Verdana" w:hAnsi="Verdana" w:cs="Arial" w:hint="default"/>
        <w:sz w:val="20"/>
      </w:rPr>
    </w:lvl>
    <w:lvl w:ilvl="6">
      <w:start w:val="1"/>
      <w:numFmt w:val="decimal"/>
      <w:lvlText w:val="%1.%2.%3.%4.%5.%6.%7."/>
      <w:lvlJc w:val="left"/>
      <w:pPr>
        <w:ind w:left="1440" w:hanging="1440"/>
      </w:pPr>
      <w:rPr>
        <w:rFonts w:ascii="Verdana" w:hAnsi="Verdana" w:cs="Arial" w:hint="default"/>
        <w:sz w:val="20"/>
      </w:rPr>
    </w:lvl>
    <w:lvl w:ilvl="7">
      <w:start w:val="1"/>
      <w:numFmt w:val="decimal"/>
      <w:lvlText w:val="%1.%2.%3.%4.%5.%6.%7.%8."/>
      <w:lvlJc w:val="left"/>
      <w:pPr>
        <w:ind w:left="1440" w:hanging="1440"/>
      </w:pPr>
      <w:rPr>
        <w:rFonts w:ascii="Verdana" w:hAnsi="Verdana" w:cs="Arial" w:hint="default"/>
        <w:sz w:val="20"/>
      </w:rPr>
    </w:lvl>
    <w:lvl w:ilvl="8">
      <w:start w:val="1"/>
      <w:numFmt w:val="decimal"/>
      <w:lvlText w:val="%1.%2.%3.%4.%5.%6.%7.%8.%9."/>
      <w:lvlJc w:val="left"/>
      <w:pPr>
        <w:ind w:left="1800" w:hanging="1800"/>
      </w:pPr>
      <w:rPr>
        <w:rFonts w:ascii="Verdana" w:hAnsi="Verdana" w:cs="Arial" w:hint="default"/>
        <w:sz w:val="20"/>
      </w:rPr>
    </w:lvl>
  </w:abstractNum>
  <w:abstractNum w:abstractNumId="29">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0">
    <w:nsid w:val="0692353C"/>
    <w:multiLevelType w:val="hybridMultilevel"/>
    <w:tmpl w:val="0D5022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33">
    <w:nsid w:val="0AB14C4D"/>
    <w:multiLevelType w:val="multilevel"/>
    <w:tmpl w:val="C4163286"/>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5">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7">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0FC5205A"/>
    <w:multiLevelType w:val="multilevel"/>
    <w:tmpl w:val="BF48DBF0"/>
    <w:lvl w:ilvl="0">
      <w:start w:val="2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1">
    <w:nsid w:val="126C7BA2"/>
    <w:multiLevelType w:val="multilevel"/>
    <w:tmpl w:val="A1967398"/>
    <w:lvl w:ilvl="0">
      <w:start w:val="30"/>
      <w:numFmt w:val="decimal"/>
      <w:lvlText w:val="%1."/>
      <w:lvlJc w:val="left"/>
      <w:pPr>
        <w:ind w:left="540" w:hanging="540"/>
      </w:pPr>
      <w:rPr>
        <w:rFonts w:ascii="Verdana" w:hAnsi="Verdana" w:cs="Arial" w:hint="default"/>
        <w:sz w:val="20"/>
      </w:rPr>
    </w:lvl>
    <w:lvl w:ilvl="1">
      <w:start w:val="1"/>
      <w:numFmt w:val="decimal"/>
      <w:lvlText w:val="%1.%2."/>
      <w:lvlJc w:val="left"/>
      <w:pPr>
        <w:ind w:left="540" w:hanging="540"/>
      </w:pPr>
      <w:rPr>
        <w:rFonts w:ascii="Verdana" w:hAnsi="Verdana" w:cs="Arial" w:hint="default"/>
        <w:sz w:val="20"/>
      </w:rPr>
    </w:lvl>
    <w:lvl w:ilvl="2">
      <w:start w:val="1"/>
      <w:numFmt w:val="decimal"/>
      <w:lvlText w:val="%1.%2.%3."/>
      <w:lvlJc w:val="left"/>
      <w:pPr>
        <w:ind w:left="720" w:hanging="720"/>
      </w:pPr>
      <w:rPr>
        <w:rFonts w:ascii="Verdana" w:hAnsi="Verdana" w:cs="Arial" w:hint="default"/>
        <w:sz w:val="20"/>
      </w:rPr>
    </w:lvl>
    <w:lvl w:ilvl="3">
      <w:start w:val="1"/>
      <w:numFmt w:val="decimal"/>
      <w:lvlText w:val="%1.%2.%3.%4."/>
      <w:lvlJc w:val="left"/>
      <w:pPr>
        <w:ind w:left="720" w:hanging="720"/>
      </w:pPr>
      <w:rPr>
        <w:rFonts w:ascii="Verdana" w:hAnsi="Verdana" w:cs="Arial" w:hint="default"/>
        <w:sz w:val="20"/>
      </w:rPr>
    </w:lvl>
    <w:lvl w:ilvl="4">
      <w:start w:val="1"/>
      <w:numFmt w:val="decimal"/>
      <w:lvlText w:val="%1.%2.%3.%4.%5."/>
      <w:lvlJc w:val="left"/>
      <w:pPr>
        <w:ind w:left="1080" w:hanging="1080"/>
      </w:pPr>
      <w:rPr>
        <w:rFonts w:ascii="Verdana" w:hAnsi="Verdana" w:cs="Arial" w:hint="default"/>
        <w:sz w:val="20"/>
      </w:rPr>
    </w:lvl>
    <w:lvl w:ilvl="5">
      <w:start w:val="1"/>
      <w:numFmt w:val="decimal"/>
      <w:lvlText w:val="%1.%2.%3.%4.%5.%6."/>
      <w:lvlJc w:val="left"/>
      <w:pPr>
        <w:ind w:left="1080" w:hanging="1080"/>
      </w:pPr>
      <w:rPr>
        <w:rFonts w:ascii="Verdana" w:hAnsi="Verdana" w:cs="Arial" w:hint="default"/>
        <w:sz w:val="20"/>
      </w:rPr>
    </w:lvl>
    <w:lvl w:ilvl="6">
      <w:start w:val="1"/>
      <w:numFmt w:val="decimal"/>
      <w:lvlText w:val="%1.%2.%3.%4.%5.%6.%7."/>
      <w:lvlJc w:val="left"/>
      <w:pPr>
        <w:ind w:left="1440" w:hanging="1440"/>
      </w:pPr>
      <w:rPr>
        <w:rFonts w:ascii="Verdana" w:hAnsi="Verdana" w:cs="Arial" w:hint="default"/>
        <w:sz w:val="20"/>
      </w:rPr>
    </w:lvl>
    <w:lvl w:ilvl="7">
      <w:start w:val="1"/>
      <w:numFmt w:val="decimal"/>
      <w:lvlText w:val="%1.%2.%3.%4.%5.%6.%7.%8."/>
      <w:lvlJc w:val="left"/>
      <w:pPr>
        <w:ind w:left="1440" w:hanging="1440"/>
      </w:pPr>
      <w:rPr>
        <w:rFonts w:ascii="Verdana" w:hAnsi="Verdana" w:cs="Arial" w:hint="default"/>
        <w:sz w:val="20"/>
      </w:rPr>
    </w:lvl>
    <w:lvl w:ilvl="8">
      <w:start w:val="1"/>
      <w:numFmt w:val="decimal"/>
      <w:lvlText w:val="%1.%2.%3.%4.%5.%6.%7.%8.%9."/>
      <w:lvlJc w:val="left"/>
      <w:pPr>
        <w:ind w:left="1800" w:hanging="1800"/>
      </w:pPr>
      <w:rPr>
        <w:rFonts w:ascii="Verdana" w:hAnsi="Verdana" w:cs="Arial" w:hint="default"/>
        <w:sz w:val="20"/>
      </w:rPr>
    </w:lvl>
  </w:abstractNum>
  <w:abstractNum w:abstractNumId="4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3">
    <w:nsid w:val="1386408D"/>
    <w:multiLevelType w:val="hybridMultilevel"/>
    <w:tmpl w:val="32FE8770"/>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6">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241F67C6"/>
    <w:multiLevelType w:val="hybridMultilevel"/>
    <w:tmpl w:val="34F63B76"/>
    <w:lvl w:ilvl="0" w:tplc="35BE0606">
      <w:start w:val="1"/>
      <w:numFmt w:val="lowerLetter"/>
      <w:lvlText w:val="%1)"/>
      <w:lvlJc w:val="left"/>
      <w:pPr>
        <w:tabs>
          <w:tab w:val="num" w:pos="360"/>
        </w:tabs>
        <w:ind w:left="360" w:hanging="360"/>
      </w:pPr>
      <w:rPr>
        <w:rFonts w:hint="default"/>
      </w:rPr>
    </w:lvl>
    <w:lvl w:ilvl="1" w:tplc="5C8E0F0A" w:tentative="1">
      <w:start w:val="1"/>
      <w:numFmt w:val="lowerLetter"/>
      <w:lvlText w:val="%2."/>
      <w:lvlJc w:val="left"/>
      <w:pPr>
        <w:tabs>
          <w:tab w:val="num" w:pos="1080"/>
        </w:tabs>
        <w:ind w:left="1080" w:hanging="360"/>
      </w:pPr>
    </w:lvl>
    <w:lvl w:ilvl="2" w:tplc="5282B71C" w:tentative="1">
      <w:start w:val="1"/>
      <w:numFmt w:val="lowerRoman"/>
      <w:lvlText w:val="%3."/>
      <w:lvlJc w:val="right"/>
      <w:pPr>
        <w:tabs>
          <w:tab w:val="num" w:pos="1800"/>
        </w:tabs>
        <w:ind w:left="1800" w:hanging="180"/>
      </w:pPr>
    </w:lvl>
    <w:lvl w:ilvl="3" w:tplc="5FA21CA8" w:tentative="1">
      <w:start w:val="1"/>
      <w:numFmt w:val="decimal"/>
      <w:lvlText w:val="%4."/>
      <w:lvlJc w:val="left"/>
      <w:pPr>
        <w:tabs>
          <w:tab w:val="num" w:pos="2520"/>
        </w:tabs>
        <w:ind w:left="2520" w:hanging="360"/>
      </w:pPr>
    </w:lvl>
    <w:lvl w:ilvl="4" w:tplc="BB24D25E" w:tentative="1">
      <w:start w:val="1"/>
      <w:numFmt w:val="lowerLetter"/>
      <w:lvlText w:val="%5."/>
      <w:lvlJc w:val="left"/>
      <w:pPr>
        <w:tabs>
          <w:tab w:val="num" w:pos="3240"/>
        </w:tabs>
        <w:ind w:left="3240" w:hanging="360"/>
      </w:pPr>
    </w:lvl>
    <w:lvl w:ilvl="5" w:tplc="F2DC9B08" w:tentative="1">
      <w:start w:val="1"/>
      <w:numFmt w:val="lowerRoman"/>
      <w:lvlText w:val="%6."/>
      <w:lvlJc w:val="right"/>
      <w:pPr>
        <w:tabs>
          <w:tab w:val="num" w:pos="3960"/>
        </w:tabs>
        <w:ind w:left="3960" w:hanging="180"/>
      </w:pPr>
    </w:lvl>
    <w:lvl w:ilvl="6" w:tplc="1564F3D2" w:tentative="1">
      <w:start w:val="1"/>
      <w:numFmt w:val="decimal"/>
      <w:lvlText w:val="%7."/>
      <w:lvlJc w:val="left"/>
      <w:pPr>
        <w:tabs>
          <w:tab w:val="num" w:pos="4680"/>
        </w:tabs>
        <w:ind w:left="4680" w:hanging="360"/>
      </w:pPr>
    </w:lvl>
    <w:lvl w:ilvl="7" w:tplc="46E05654" w:tentative="1">
      <w:start w:val="1"/>
      <w:numFmt w:val="lowerLetter"/>
      <w:lvlText w:val="%8."/>
      <w:lvlJc w:val="left"/>
      <w:pPr>
        <w:tabs>
          <w:tab w:val="num" w:pos="5400"/>
        </w:tabs>
        <w:ind w:left="5400" w:hanging="360"/>
      </w:pPr>
    </w:lvl>
    <w:lvl w:ilvl="8" w:tplc="30707E44" w:tentative="1">
      <w:start w:val="1"/>
      <w:numFmt w:val="lowerRoman"/>
      <w:lvlText w:val="%9."/>
      <w:lvlJc w:val="right"/>
      <w:pPr>
        <w:tabs>
          <w:tab w:val="num" w:pos="6120"/>
        </w:tabs>
        <w:ind w:left="6120" w:hanging="180"/>
      </w:pPr>
    </w:lvl>
  </w:abstractNum>
  <w:abstractNum w:abstractNumId="49">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0">
    <w:nsid w:val="30520778"/>
    <w:multiLevelType w:val="hybridMultilevel"/>
    <w:tmpl w:val="23444076"/>
    <w:lvl w:ilvl="0" w:tplc="92BCACE8">
      <w:start w:val="1"/>
      <w:numFmt w:val="lowerLetter"/>
      <w:lvlText w:val="%1)"/>
      <w:lvlJc w:val="left"/>
      <w:pPr>
        <w:ind w:left="2063" w:hanging="360"/>
      </w:pPr>
      <w:rPr>
        <w:rFonts w:hint="default"/>
      </w:rPr>
    </w:lvl>
    <w:lvl w:ilvl="1" w:tplc="C6E4D5D2" w:tentative="1">
      <w:start w:val="1"/>
      <w:numFmt w:val="lowerLetter"/>
      <w:lvlText w:val="%2."/>
      <w:lvlJc w:val="left"/>
      <w:pPr>
        <w:ind w:left="2783" w:hanging="360"/>
      </w:pPr>
    </w:lvl>
    <w:lvl w:ilvl="2" w:tplc="74C87CB6">
      <w:start w:val="1"/>
      <w:numFmt w:val="lowerRoman"/>
      <w:lvlText w:val="%3."/>
      <w:lvlJc w:val="right"/>
      <w:pPr>
        <w:ind w:left="3503" w:hanging="180"/>
      </w:pPr>
    </w:lvl>
    <w:lvl w:ilvl="3" w:tplc="B478E422" w:tentative="1">
      <w:start w:val="1"/>
      <w:numFmt w:val="decimal"/>
      <w:lvlText w:val="%4."/>
      <w:lvlJc w:val="left"/>
      <w:pPr>
        <w:ind w:left="4223" w:hanging="360"/>
      </w:pPr>
    </w:lvl>
    <w:lvl w:ilvl="4" w:tplc="909ADE78" w:tentative="1">
      <w:start w:val="1"/>
      <w:numFmt w:val="lowerLetter"/>
      <w:lvlText w:val="%5."/>
      <w:lvlJc w:val="left"/>
      <w:pPr>
        <w:ind w:left="4943" w:hanging="360"/>
      </w:pPr>
    </w:lvl>
    <w:lvl w:ilvl="5" w:tplc="558EAC84" w:tentative="1">
      <w:start w:val="1"/>
      <w:numFmt w:val="lowerRoman"/>
      <w:lvlText w:val="%6."/>
      <w:lvlJc w:val="right"/>
      <w:pPr>
        <w:ind w:left="5663" w:hanging="180"/>
      </w:pPr>
    </w:lvl>
    <w:lvl w:ilvl="6" w:tplc="D6587DEE" w:tentative="1">
      <w:start w:val="1"/>
      <w:numFmt w:val="decimal"/>
      <w:lvlText w:val="%7."/>
      <w:lvlJc w:val="left"/>
      <w:pPr>
        <w:ind w:left="6383" w:hanging="360"/>
      </w:pPr>
    </w:lvl>
    <w:lvl w:ilvl="7" w:tplc="98DCC0A2" w:tentative="1">
      <w:start w:val="1"/>
      <w:numFmt w:val="lowerLetter"/>
      <w:lvlText w:val="%8."/>
      <w:lvlJc w:val="left"/>
      <w:pPr>
        <w:ind w:left="7103" w:hanging="360"/>
      </w:pPr>
    </w:lvl>
    <w:lvl w:ilvl="8" w:tplc="87868CC2" w:tentative="1">
      <w:start w:val="1"/>
      <w:numFmt w:val="lowerRoman"/>
      <w:lvlText w:val="%9."/>
      <w:lvlJc w:val="right"/>
      <w:pPr>
        <w:ind w:left="7823" w:hanging="180"/>
      </w:pPr>
    </w:lvl>
  </w:abstractNum>
  <w:abstractNum w:abstractNumId="51">
    <w:nsid w:val="307C365E"/>
    <w:multiLevelType w:val="hybridMultilevel"/>
    <w:tmpl w:val="8374608C"/>
    <w:lvl w:ilvl="0" w:tplc="0C0A0017">
      <w:start w:val="1"/>
      <w:numFmt w:val="lowerLetter"/>
      <w:lvlText w:val="%1)"/>
      <w:lvlJc w:val="left"/>
      <w:pPr>
        <w:ind w:left="1974" w:hanging="705"/>
      </w:pPr>
      <w:rPr>
        <w:rFonts w:hint="default"/>
      </w:rPr>
    </w:lvl>
    <w:lvl w:ilvl="1" w:tplc="0C0A0017"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2">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3260459D"/>
    <w:multiLevelType w:val="hybridMultilevel"/>
    <w:tmpl w:val="2196C858"/>
    <w:lvl w:ilvl="0" w:tplc="2FF08C20">
      <w:start w:val="1"/>
      <w:numFmt w:val="lowerLetter"/>
      <w:lvlText w:val="%1)"/>
      <w:lvlJc w:val="left"/>
      <w:pPr>
        <w:ind w:left="2844" w:hanging="720"/>
      </w:pPr>
      <w:rPr>
        <w:rFonts w:hint="default"/>
        <w:strike w:val="0"/>
      </w:rPr>
    </w:lvl>
    <w:lvl w:ilvl="1" w:tplc="20CED11C" w:tentative="1">
      <w:start w:val="1"/>
      <w:numFmt w:val="lowerLetter"/>
      <w:lvlText w:val="%2."/>
      <w:lvlJc w:val="left"/>
      <w:pPr>
        <w:ind w:left="3204" w:hanging="360"/>
      </w:pPr>
    </w:lvl>
    <w:lvl w:ilvl="2" w:tplc="D85242BE" w:tentative="1">
      <w:start w:val="1"/>
      <w:numFmt w:val="lowerRoman"/>
      <w:lvlText w:val="%3."/>
      <w:lvlJc w:val="right"/>
      <w:pPr>
        <w:ind w:left="3924" w:hanging="180"/>
      </w:pPr>
    </w:lvl>
    <w:lvl w:ilvl="3" w:tplc="F2A8A906" w:tentative="1">
      <w:start w:val="1"/>
      <w:numFmt w:val="decimal"/>
      <w:lvlText w:val="%4."/>
      <w:lvlJc w:val="left"/>
      <w:pPr>
        <w:ind w:left="4644" w:hanging="360"/>
      </w:pPr>
    </w:lvl>
    <w:lvl w:ilvl="4" w:tplc="CC4AAD94" w:tentative="1">
      <w:start w:val="1"/>
      <w:numFmt w:val="lowerLetter"/>
      <w:lvlText w:val="%5."/>
      <w:lvlJc w:val="left"/>
      <w:pPr>
        <w:ind w:left="5364" w:hanging="360"/>
      </w:pPr>
    </w:lvl>
    <w:lvl w:ilvl="5" w:tplc="7960BEE6" w:tentative="1">
      <w:start w:val="1"/>
      <w:numFmt w:val="lowerRoman"/>
      <w:lvlText w:val="%6."/>
      <w:lvlJc w:val="right"/>
      <w:pPr>
        <w:ind w:left="6084" w:hanging="180"/>
      </w:pPr>
    </w:lvl>
    <w:lvl w:ilvl="6" w:tplc="2140E46A" w:tentative="1">
      <w:start w:val="1"/>
      <w:numFmt w:val="decimal"/>
      <w:lvlText w:val="%7."/>
      <w:lvlJc w:val="left"/>
      <w:pPr>
        <w:ind w:left="6804" w:hanging="360"/>
      </w:pPr>
    </w:lvl>
    <w:lvl w:ilvl="7" w:tplc="4D982718" w:tentative="1">
      <w:start w:val="1"/>
      <w:numFmt w:val="lowerLetter"/>
      <w:lvlText w:val="%8."/>
      <w:lvlJc w:val="left"/>
      <w:pPr>
        <w:ind w:left="7524" w:hanging="360"/>
      </w:pPr>
    </w:lvl>
    <w:lvl w:ilvl="8" w:tplc="0DC6C352" w:tentative="1">
      <w:start w:val="1"/>
      <w:numFmt w:val="lowerRoman"/>
      <w:lvlText w:val="%9."/>
      <w:lvlJc w:val="right"/>
      <w:pPr>
        <w:ind w:left="8244" w:hanging="180"/>
      </w:pPr>
    </w:lvl>
  </w:abstractNum>
  <w:abstractNum w:abstractNumId="54">
    <w:nsid w:val="32C27CC1"/>
    <w:multiLevelType w:val="hybridMultilevel"/>
    <w:tmpl w:val="6A769DD8"/>
    <w:lvl w:ilvl="0" w:tplc="5DD051DE">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3C95B02"/>
    <w:multiLevelType w:val="hybridMultilevel"/>
    <w:tmpl w:val="8D88075C"/>
    <w:lvl w:ilvl="0" w:tplc="63FC3D56">
      <w:start w:val="1"/>
      <w:numFmt w:val="lowerLetter"/>
      <w:lvlText w:val="%1)"/>
      <w:lvlJc w:val="left"/>
      <w:pPr>
        <w:ind w:left="1493" w:hanging="360"/>
      </w:pPr>
    </w:lvl>
    <w:lvl w:ilvl="1" w:tplc="0C0A0019" w:tentative="1">
      <w:start w:val="1"/>
      <w:numFmt w:val="lowerLetter"/>
      <w:lvlText w:val="%2."/>
      <w:lvlJc w:val="left"/>
      <w:pPr>
        <w:ind w:left="2213" w:hanging="360"/>
      </w:pPr>
    </w:lvl>
    <w:lvl w:ilvl="2" w:tplc="0C0A001B" w:tentative="1">
      <w:start w:val="1"/>
      <w:numFmt w:val="lowerRoman"/>
      <w:lvlText w:val="%3."/>
      <w:lvlJc w:val="right"/>
      <w:pPr>
        <w:ind w:left="2933" w:hanging="180"/>
      </w:pPr>
    </w:lvl>
    <w:lvl w:ilvl="3" w:tplc="0C0A000F" w:tentative="1">
      <w:start w:val="1"/>
      <w:numFmt w:val="decimal"/>
      <w:lvlText w:val="%4."/>
      <w:lvlJc w:val="left"/>
      <w:pPr>
        <w:ind w:left="3653" w:hanging="360"/>
      </w:pPr>
    </w:lvl>
    <w:lvl w:ilvl="4" w:tplc="0C0A0019" w:tentative="1">
      <w:start w:val="1"/>
      <w:numFmt w:val="lowerLetter"/>
      <w:lvlText w:val="%5."/>
      <w:lvlJc w:val="left"/>
      <w:pPr>
        <w:ind w:left="4373" w:hanging="360"/>
      </w:pPr>
    </w:lvl>
    <w:lvl w:ilvl="5" w:tplc="0C0A001B" w:tentative="1">
      <w:start w:val="1"/>
      <w:numFmt w:val="lowerRoman"/>
      <w:lvlText w:val="%6."/>
      <w:lvlJc w:val="right"/>
      <w:pPr>
        <w:ind w:left="5093" w:hanging="180"/>
      </w:pPr>
    </w:lvl>
    <w:lvl w:ilvl="6" w:tplc="0C0A000F" w:tentative="1">
      <w:start w:val="1"/>
      <w:numFmt w:val="decimal"/>
      <w:lvlText w:val="%7."/>
      <w:lvlJc w:val="left"/>
      <w:pPr>
        <w:ind w:left="5813" w:hanging="360"/>
      </w:pPr>
    </w:lvl>
    <w:lvl w:ilvl="7" w:tplc="0C0A0019" w:tentative="1">
      <w:start w:val="1"/>
      <w:numFmt w:val="lowerLetter"/>
      <w:lvlText w:val="%8."/>
      <w:lvlJc w:val="left"/>
      <w:pPr>
        <w:ind w:left="6533" w:hanging="360"/>
      </w:pPr>
    </w:lvl>
    <w:lvl w:ilvl="8" w:tplc="0C0A001B" w:tentative="1">
      <w:start w:val="1"/>
      <w:numFmt w:val="lowerRoman"/>
      <w:lvlText w:val="%9."/>
      <w:lvlJc w:val="right"/>
      <w:pPr>
        <w:ind w:left="7253" w:hanging="180"/>
      </w:pPr>
    </w:lvl>
  </w:abstractNum>
  <w:abstractNum w:abstractNumId="56">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409852D7"/>
    <w:multiLevelType w:val="hybridMultilevel"/>
    <w:tmpl w:val="8D88075C"/>
    <w:lvl w:ilvl="0" w:tplc="87C4D226">
      <w:start w:val="1"/>
      <w:numFmt w:val="lowerLetter"/>
      <w:lvlText w:val="%1)"/>
      <w:lvlJc w:val="left"/>
      <w:pPr>
        <w:ind w:left="1493" w:hanging="360"/>
      </w:pPr>
    </w:lvl>
    <w:lvl w:ilvl="1" w:tplc="99084656" w:tentative="1">
      <w:start w:val="1"/>
      <w:numFmt w:val="lowerLetter"/>
      <w:lvlText w:val="%2."/>
      <w:lvlJc w:val="left"/>
      <w:pPr>
        <w:ind w:left="2213" w:hanging="360"/>
      </w:pPr>
    </w:lvl>
    <w:lvl w:ilvl="2" w:tplc="D1F4FA4C" w:tentative="1">
      <w:start w:val="1"/>
      <w:numFmt w:val="lowerRoman"/>
      <w:lvlText w:val="%3."/>
      <w:lvlJc w:val="right"/>
      <w:pPr>
        <w:ind w:left="2933" w:hanging="180"/>
      </w:pPr>
    </w:lvl>
    <w:lvl w:ilvl="3" w:tplc="E9EEEA08" w:tentative="1">
      <w:start w:val="1"/>
      <w:numFmt w:val="decimal"/>
      <w:lvlText w:val="%4."/>
      <w:lvlJc w:val="left"/>
      <w:pPr>
        <w:ind w:left="3653" w:hanging="360"/>
      </w:pPr>
    </w:lvl>
    <w:lvl w:ilvl="4" w:tplc="F4EE07CC" w:tentative="1">
      <w:start w:val="1"/>
      <w:numFmt w:val="lowerLetter"/>
      <w:lvlText w:val="%5."/>
      <w:lvlJc w:val="left"/>
      <w:pPr>
        <w:ind w:left="4373" w:hanging="360"/>
      </w:pPr>
    </w:lvl>
    <w:lvl w:ilvl="5" w:tplc="9B4AF9C0" w:tentative="1">
      <w:start w:val="1"/>
      <w:numFmt w:val="lowerRoman"/>
      <w:lvlText w:val="%6."/>
      <w:lvlJc w:val="right"/>
      <w:pPr>
        <w:ind w:left="5093" w:hanging="180"/>
      </w:pPr>
    </w:lvl>
    <w:lvl w:ilvl="6" w:tplc="E1AC1DA0" w:tentative="1">
      <w:start w:val="1"/>
      <w:numFmt w:val="decimal"/>
      <w:lvlText w:val="%7."/>
      <w:lvlJc w:val="left"/>
      <w:pPr>
        <w:ind w:left="5813" w:hanging="360"/>
      </w:pPr>
    </w:lvl>
    <w:lvl w:ilvl="7" w:tplc="070A79B4" w:tentative="1">
      <w:start w:val="1"/>
      <w:numFmt w:val="lowerLetter"/>
      <w:lvlText w:val="%8."/>
      <w:lvlJc w:val="left"/>
      <w:pPr>
        <w:ind w:left="6533" w:hanging="360"/>
      </w:pPr>
    </w:lvl>
    <w:lvl w:ilvl="8" w:tplc="7E1695EC" w:tentative="1">
      <w:start w:val="1"/>
      <w:numFmt w:val="lowerRoman"/>
      <w:lvlText w:val="%9."/>
      <w:lvlJc w:val="right"/>
      <w:pPr>
        <w:ind w:left="7253" w:hanging="180"/>
      </w:pPr>
    </w:lvl>
  </w:abstractNum>
  <w:abstractNum w:abstractNumId="58">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C912CEA"/>
    <w:multiLevelType w:val="hybridMultilevel"/>
    <w:tmpl w:val="FF004EB6"/>
    <w:lvl w:ilvl="0" w:tplc="24B6B7C8">
      <w:start w:val="1"/>
      <w:numFmt w:val="decimal"/>
      <w:lvlText w:val="%1."/>
      <w:lvlJc w:val="left"/>
      <w:pPr>
        <w:ind w:left="720" w:hanging="360"/>
      </w:pPr>
      <w:rPr>
        <w:rFonts w:hint="default"/>
      </w:rPr>
    </w:lvl>
    <w:lvl w:ilvl="1" w:tplc="20280EDE" w:tentative="1">
      <w:start w:val="1"/>
      <w:numFmt w:val="lowerLetter"/>
      <w:lvlText w:val="%2."/>
      <w:lvlJc w:val="left"/>
      <w:pPr>
        <w:ind w:left="1440" w:hanging="360"/>
      </w:pPr>
    </w:lvl>
    <w:lvl w:ilvl="2" w:tplc="C7E4E98C" w:tentative="1">
      <w:start w:val="1"/>
      <w:numFmt w:val="lowerRoman"/>
      <w:lvlText w:val="%3."/>
      <w:lvlJc w:val="right"/>
      <w:pPr>
        <w:ind w:left="2160" w:hanging="180"/>
      </w:pPr>
    </w:lvl>
    <w:lvl w:ilvl="3" w:tplc="5E44A94E" w:tentative="1">
      <w:start w:val="1"/>
      <w:numFmt w:val="decimal"/>
      <w:lvlText w:val="%4."/>
      <w:lvlJc w:val="left"/>
      <w:pPr>
        <w:ind w:left="2880" w:hanging="360"/>
      </w:pPr>
    </w:lvl>
    <w:lvl w:ilvl="4" w:tplc="90F805F2" w:tentative="1">
      <w:start w:val="1"/>
      <w:numFmt w:val="lowerLetter"/>
      <w:lvlText w:val="%5."/>
      <w:lvlJc w:val="left"/>
      <w:pPr>
        <w:ind w:left="3600" w:hanging="360"/>
      </w:pPr>
    </w:lvl>
    <w:lvl w:ilvl="5" w:tplc="6D9427E2" w:tentative="1">
      <w:start w:val="1"/>
      <w:numFmt w:val="lowerRoman"/>
      <w:lvlText w:val="%6."/>
      <w:lvlJc w:val="right"/>
      <w:pPr>
        <w:ind w:left="4320" w:hanging="180"/>
      </w:pPr>
    </w:lvl>
    <w:lvl w:ilvl="6" w:tplc="7632E95C" w:tentative="1">
      <w:start w:val="1"/>
      <w:numFmt w:val="decimal"/>
      <w:lvlText w:val="%7."/>
      <w:lvlJc w:val="left"/>
      <w:pPr>
        <w:ind w:left="5040" w:hanging="360"/>
      </w:pPr>
    </w:lvl>
    <w:lvl w:ilvl="7" w:tplc="2100497E" w:tentative="1">
      <w:start w:val="1"/>
      <w:numFmt w:val="lowerLetter"/>
      <w:lvlText w:val="%8."/>
      <w:lvlJc w:val="left"/>
      <w:pPr>
        <w:ind w:left="5760" w:hanging="360"/>
      </w:pPr>
    </w:lvl>
    <w:lvl w:ilvl="8" w:tplc="DC3EB82A" w:tentative="1">
      <w:start w:val="1"/>
      <w:numFmt w:val="lowerRoman"/>
      <w:lvlText w:val="%9."/>
      <w:lvlJc w:val="right"/>
      <w:pPr>
        <w:ind w:left="6480" w:hanging="180"/>
      </w:pPr>
    </w:lvl>
  </w:abstractNum>
  <w:abstractNum w:abstractNumId="60">
    <w:nsid w:val="4D033001"/>
    <w:multiLevelType w:val="hybridMultilevel"/>
    <w:tmpl w:val="C2F2459C"/>
    <w:lvl w:ilvl="0" w:tplc="B89EFC90">
      <w:start w:val="1"/>
      <w:numFmt w:val="lowerLetter"/>
      <w:lvlText w:val="%1)"/>
      <w:lvlJc w:val="left"/>
      <w:pPr>
        <w:ind w:left="1996" w:hanging="360"/>
      </w:pPr>
    </w:lvl>
    <w:lvl w:ilvl="1" w:tplc="B914D802">
      <w:start w:val="1"/>
      <w:numFmt w:val="lowerLetter"/>
      <w:lvlText w:val="%2."/>
      <w:lvlJc w:val="left"/>
      <w:pPr>
        <w:ind w:left="2716" w:hanging="360"/>
      </w:pPr>
    </w:lvl>
    <w:lvl w:ilvl="2" w:tplc="850ED0E8" w:tentative="1">
      <w:start w:val="1"/>
      <w:numFmt w:val="lowerRoman"/>
      <w:lvlText w:val="%3."/>
      <w:lvlJc w:val="right"/>
      <w:pPr>
        <w:ind w:left="3436" w:hanging="180"/>
      </w:pPr>
    </w:lvl>
    <w:lvl w:ilvl="3" w:tplc="CC1A9D64" w:tentative="1">
      <w:start w:val="1"/>
      <w:numFmt w:val="decimal"/>
      <w:lvlText w:val="%4."/>
      <w:lvlJc w:val="left"/>
      <w:pPr>
        <w:ind w:left="4156" w:hanging="360"/>
      </w:pPr>
    </w:lvl>
    <w:lvl w:ilvl="4" w:tplc="A4D8953C" w:tentative="1">
      <w:start w:val="1"/>
      <w:numFmt w:val="lowerLetter"/>
      <w:lvlText w:val="%5."/>
      <w:lvlJc w:val="left"/>
      <w:pPr>
        <w:ind w:left="4876" w:hanging="360"/>
      </w:pPr>
    </w:lvl>
    <w:lvl w:ilvl="5" w:tplc="B0145A84" w:tentative="1">
      <w:start w:val="1"/>
      <w:numFmt w:val="lowerRoman"/>
      <w:lvlText w:val="%6."/>
      <w:lvlJc w:val="right"/>
      <w:pPr>
        <w:ind w:left="5596" w:hanging="180"/>
      </w:pPr>
    </w:lvl>
    <w:lvl w:ilvl="6" w:tplc="F8FEE69C" w:tentative="1">
      <w:start w:val="1"/>
      <w:numFmt w:val="decimal"/>
      <w:lvlText w:val="%7."/>
      <w:lvlJc w:val="left"/>
      <w:pPr>
        <w:ind w:left="6316" w:hanging="360"/>
      </w:pPr>
    </w:lvl>
    <w:lvl w:ilvl="7" w:tplc="73DA15D6" w:tentative="1">
      <w:start w:val="1"/>
      <w:numFmt w:val="lowerLetter"/>
      <w:lvlText w:val="%8."/>
      <w:lvlJc w:val="left"/>
      <w:pPr>
        <w:ind w:left="7036" w:hanging="360"/>
      </w:pPr>
    </w:lvl>
    <w:lvl w:ilvl="8" w:tplc="18BEA8B6" w:tentative="1">
      <w:start w:val="1"/>
      <w:numFmt w:val="lowerRoman"/>
      <w:lvlText w:val="%9."/>
      <w:lvlJc w:val="right"/>
      <w:pPr>
        <w:ind w:left="7756" w:hanging="180"/>
      </w:pPr>
    </w:lvl>
  </w:abstractNum>
  <w:abstractNum w:abstractNumId="61">
    <w:nsid w:val="56454B40"/>
    <w:multiLevelType w:val="multilevel"/>
    <w:tmpl w:val="468CB9E2"/>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2">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nsid w:val="5870195F"/>
    <w:multiLevelType w:val="singleLevel"/>
    <w:tmpl w:val="38C2B268"/>
    <w:lvl w:ilvl="0">
      <w:numFmt w:val="decimal"/>
      <w:pStyle w:val="Ttulo9"/>
      <w:lvlText w:val=""/>
      <w:lvlJc w:val="left"/>
    </w:lvl>
  </w:abstractNum>
  <w:abstractNum w:abstractNumId="64">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nsid w:val="5BA81680"/>
    <w:multiLevelType w:val="hybridMultilevel"/>
    <w:tmpl w:val="D55010C8"/>
    <w:lvl w:ilvl="0" w:tplc="D15EB118">
      <w:start w:val="1"/>
      <w:numFmt w:val="bullet"/>
      <w:lvlText w:val=""/>
      <w:lvlJc w:val="left"/>
      <w:pPr>
        <w:ind w:left="720" w:hanging="360"/>
      </w:pPr>
      <w:rPr>
        <w:rFonts w:ascii="Wingdings" w:hAnsi="Wingdings" w:hint="default"/>
      </w:rPr>
    </w:lvl>
    <w:lvl w:ilvl="1" w:tplc="521438D6" w:tentative="1">
      <w:start w:val="1"/>
      <w:numFmt w:val="bullet"/>
      <w:lvlText w:val="o"/>
      <w:lvlJc w:val="left"/>
      <w:pPr>
        <w:ind w:left="1440" w:hanging="360"/>
      </w:pPr>
      <w:rPr>
        <w:rFonts w:ascii="Courier New" w:hAnsi="Courier New" w:cs="Courier New" w:hint="default"/>
      </w:rPr>
    </w:lvl>
    <w:lvl w:ilvl="2" w:tplc="C8B2E2C6" w:tentative="1">
      <w:start w:val="1"/>
      <w:numFmt w:val="bullet"/>
      <w:lvlText w:val=""/>
      <w:lvlJc w:val="left"/>
      <w:pPr>
        <w:ind w:left="2160" w:hanging="360"/>
      </w:pPr>
      <w:rPr>
        <w:rFonts w:ascii="Wingdings" w:hAnsi="Wingdings" w:hint="default"/>
      </w:rPr>
    </w:lvl>
    <w:lvl w:ilvl="3" w:tplc="67B4BF32" w:tentative="1">
      <w:start w:val="1"/>
      <w:numFmt w:val="bullet"/>
      <w:lvlText w:val=""/>
      <w:lvlJc w:val="left"/>
      <w:pPr>
        <w:ind w:left="2880" w:hanging="360"/>
      </w:pPr>
      <w:rPr>
        <w:rFonts w:ascii="Symbol" w:hAnsi="Symbol" w:hint="default"/>
      </w:rPr>
    </w:lvl>
    <w:lvl w:ilvl="4" w:tplc="5A026592" w:tentative="1">
      <w:start w:val="1"/>
      <w:numFmt w:val="bullet"/>
      <w:lvlText w:val="o"/>
      <w:lvlJc w:val="left"/>
      <w:pPr>
        <w:ind w:left="3600" w:hanging="360"/>
      </w:pPr>
      <w:rPr>
        <w:rFonts w:ascii="Courier New" w:hAnsi="Courier New" w:cs="Courier New" w:hint="default"/>
      </w:rPr>
    </w:lvl>
    <w:lvl w:ilvl="5" w:tplc="25385AC8" w:tentative="1">
      <w:start w:val="1"/>
      <w:numFmt w:val="bullet"/>
      <w:lvlText w:val=""/>
      <w:lvlJc w:val="left"/>
      <w:pPr>
        <w:ind w:left="4320" w:hanging="360"/>
      </w:pPr>
      <w:rPr>
        <w:rFonts w:ascii="Wingdings" w:hAnsi="Wingdings" w:hint="default"/>
      </w:rPr>
    </w:lvl>
    <w:lvl w:ilvl="6" w:tplc="2940C580" w:tentative="1">
      <w:start w:val="1"/>
      <w:numFmt w:val="bullet"/>
      <w:lvlText w:val=""/>
      <w:lvlJc w:val="left"/>
      <w:pPr>
        <w:ind w:left="5040" w:hanging="360"/>
      </w:pPr>
      <w:rPr>
        <w:rFonts w:ascii="Symbol" w:hAnsi="Symbol" w:hint="default"/>
      </w:rPr>
    </w:lvl>
    <w:lvl w:ilvl="7" w:tplc="45E269A8" w:tentative="1">
      <w:start w:val="1"/>
      <w:numFmt w:val="bullet"/>
      <w:lvlText w:val="o"/>
      <w:lvlJc w:val="left"/>
      <w:pPr>
        <w:ind w:left="5760" w:hanging="360"/>
      </w:pPr>
      <w:rPr>
        <w:rFonts w:ascii="Courier New" w:hAnsi="Courier New" w:cs="Courier New" w:hint="default"/>
      </w:rPr>
    </w:lvl>
    <w:lvl w:ilvl="8" w:tplc="CAE084CC" w:tentative="1">
      <w:start w:val="1"/>
      <w:numFmt w:val="bullet"/>
      <w:lvlText w:val=""/>
      <w:lvlJc w:val="left"/>
      <w:pPr>
        <w:ind w:left="6480" w:hanging="360"/>
      </w:pPr>
      <w:rPr>
        <w:rFonts w:ascii="Wingdings" w:hAnsi="Wingdings" w:hint="default"/>
      </w:rPr>
    </w:lvl>
  </w:abstractNum>
  <w:abstractNum w:abstractNumId="66">
    <w:nsid w:val="5C3A68BB"/>
    <w:multiLevelType w:val="hybridMultilevel"/>
    <w:tmpl w:val="22625DDC"/>
    <w:lvl w:ilvl="0" w:tplc="CEF2B5C4">
      <w:start w:val="1"/>
      <w:numFmt w:val="decimal"/>
      <w:lvlText w:val="%1."/>
      <w:lvlJc w:val="left"/>
      <w:pPr>
        <w:ind w:left="720" w:hanging="360"/>
      </w:pPr>
    </w:lvl>
    <w:lvl w:ilvl="1" w:tplc="CEEE0610" w:tentative="1">
      <w:start w:val="1"/>
      <w:numFmt w:val="lowerLetter"/>
      <w:lvlText w:val="%2."/>
      <w:lvlJc w:val="left"/>
      <w:pPr>
        <w:ind w:left="1440" w:hanging="360"/>
      </w:pPr>
    </w:lvl>
    <w:lvl w:ilvl="2" w:tplc="F68A98F8" w:tentative="1">
      <w:start w:val="1"/>
      <w:numFmt w:val="lowerRoman"/>
      <w:lvlText w:val="%3."/>
      <w:lvlJc w:val="right"/>
      <w:pPr>
        <w:ind w:left="2160" w:hanging="180"/>
      </w:pPr>
    </w:lvl>
    <w:lvl w:ilvl="3" w:tplc="CA2A5C76" w:tentative="1">
      <w:start w:val="1"/>
      <w:numFmt w:val="decimal"/>
      <w:lvlText w:val="%4."/>
      <w:lvlJc w:val="left"/>
      <w:pPr>
        <w:ind w:left="2880" w:hanging="360"/>
      </w:pPr>
    </w:lvl>
    <w:lvl w:ilvl="4" w:tplc="8490F21A" w:tentative="1">
      <w:start w:val="1"/>
      <w:numFmt w:val="lowerLetter"/>
      <w:lvlText w:val="%5."/>
      <w:lvlJc w:val="left"/>
      <w:pPr>
        <w:ind w:left="3600" w:hanging="360"/>
      </w:pPr>
    </w:lvl>
    <w:lvl w:ilvl="5" w:tplc="508090BA" w:tentative="1">
      <w:start w:val="1"/>
      <w:numFmt w:val="lowerRoman"/>
      <w:lvlText w:val="%6."/>
      <w:lvlJc w:val="right"/>
      <w:pPr>
        <w:ind w:left="4320" w:hanging="180"/>
      </w:pPr>
    </w:lvl>
    <w:lvl w:ilvl="6" w:tplc="DB24A7C4" w:tentative="1">
      <w:start w:val="1"/>
      <w:numFmt w:val="decimal"/>
      <w:lvlText w:val="%7."/>
      <w:lvlJc w:val="left"/>
      <w:pPr>
        <w:ind w:left="5040" w:hanging="360"/>
      </w:pPr>
    </w:lvl>
    <w:lvl w:ilvl="7" w:tplc="BAD2B21A" w:tentative="1">
      <w:start w:val="1"/>
      <w:numFmt w:val="lowerLetter"/>
      <w:lvlText w:val="%8."/>
      <w:lvlJc w:val="left"/>
      <w:pPr>
        <w:ind w:left="5760" w:hanging="360"/>
      </w:pPr>
    </w:lvl>
    <w:lvl w:ilvl="8" w:tplc="385687E0" w:tentative="1">
      <w:start w:val="1"/>
      <w:numFmt w:val="lowerRoman"/>
      <w:lvlText w:val="%9."/>
      <w:lvlJc w:val="right"/>
      <w:pPr>
        <w:ind w:left="6480" w:hanging="180"/>
      </w:pPr>
    </w:lvl>
  </w:abstractNum>
  <w:abstractNum w:abstractNumId="67">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8">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61B76539"/>
    <w:multiLevelType w:val="hybridMultilevel"/>
    <w:tmpl w:val="04CA061A"/>
    <w:lvl w:ilvl="0" w:tplc="400A000F">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40565DE"/>
    <w:multiLevelType w:val="hybridMultilevel"/>
    <w:tmpl w:val="14D6C31A"/>
    <w:lvl w:ilvl="0" w:tplc="65F84F9E">
      <w:start w:val="1"/>
      <w:numFmt w:val="lowerLetter"/>
      <w:lvlText w:val="%1)"/>
      <w:lvlJc w:val="left"/>
      <w:pPr>
        <w:ind w:left="2856" w:hanging="360"/>
      </w:pPr>
      <w:rPr>
        <w:sz w:val="18"/>
        <w:szCs w:val="18"/>
      </w:rPr>
    </w:lvl>
    <w:lvl w:ilvl="1" w:tplc="E73219A0" w:tentative="1">
      <w:start w:val="1"/>
      <w:numFmt w:val="lowerLetter"/>
      <w:lvlText w:val="%2."/>
      <w:lvlJc w:val="left"/>
      <w:pPr>
        <w:ind w:left="3576" w:hanging="360"/>
      </w:pPr>
    </w:lvl>
    <w:lvl w:ilvl="2" w:tplc="5302F7A4" w:tentative="1">
      <w:start w:val="1"/>
      <w:numFmt w:val="lowerRoman"/>
      <w:lvlText w:val="%3."/>
      <w:lvlJc w:val="right"/>
      <w:pPr>
        <w:ind w:left="4296" w:hanging="180"/>
      </w:pPr>
    </w:lvl>
    <w:lvl w:ilvl="3" w:tplc="1AC8D64A" w:tentative="1">
      <w:start w:val="1"/>
      <w:numFmt w:val="decimal"/>
      <w:lvlText w:val="%4."/>
      <w:lvlJc w:val="left"/>
      <w:pPr>
        <w:ind w:left="5016" w:hanging="360"/>
      </w:pPr>
    </w:lvl>
    <w:lvl w:ilvl="4" w:tplc="7362E5CE" w:tentative="1">
      <w:start w:val="1"/>
      <w:numFmt w:val="lowerLetter"/>
      <w:lvlText w:val="%5."/>
      <w:lvlJc w:val="left"/>
      <w:pPr>
        <w:ind w:left="5736" w:hanging="360"/>
      </w:pPr>
    </w:lvl>
    <w:lvl w:ilvl="5" w:tplc="B75A8E96" w:tentative="1">
      <w:start w:val="1"/>
      <w:numFmt w:val="lowerRoman"/>
      <w:lvlText w:val="%6."/>
      <w:lvlJc w:val="right"/>
      <w:pPr>
        <w:ind w:left="6456" w:hanging="180"/>
      </w:pPr>
    </w:lvl>
    <w:lvl w:ilvl="6" w:tplc="A9548112" w:tentative="1">
      <w:start w:val="1"/>
      <w:numFmt w:val="decimal"/>
      <w:lvlText w:val="%7."/>
      <w:lvlJc w:val="left"/>
      <w:pPr>
        <w:ind w:left="7176" w:hanging="360"/>
      </w:pPr>
    </w:lvl>
    <w:lvl w:ilvl="7" w:tplc="2B083E72" w:tentative="1">
      <w:start w:val="1"/>
      <w:numFmt w:val="lowerLetter"/>
      <w:lvlText w:val="%8."/>
      <w:lvlJc w:val="left"/>
      <w:pPr>
        <w:ind w:left="7896" w:hanging="360"/>
      </w:pPr>
    </w:lvl>
    <w:lvl w:ilvl="8" w:tplc="0E94C6DE" w:tentative="1">
      <w:start w:val="1"/>
      <w:numFmt w:val="lowerRoman"/>
      <w:lvlText w:val="%9."/>
      <w:lvlJc w:val="right"/>
      <w:pPr>
        <w:ind w:left="8616" w:hanging="180"/>
      </w:pPr>
    </w:lvl>
  </w:abstractNum>
  <w:abstractNum w:abstractNumId="71">
    <w:nsid w:val="67E33E17"/>
    <w:multiLevelType w:val="hybridMultilevel"/>
    <w:tmpl w:val="8374608C"/>
    <w:lvl w:ilvl="0" w:tplc="20F60408">
      <w:start w:val="1"/>
      <w:numFmt w:val="lowerLetter"/>
      <w:lvlText w:val="%1)"/>
      <w:lvlJc w:val="left"/>
      <w:pPr>
        <w:ind w:left="1974" w:hanging="705"/>
      </w:pPr>
      <w:rPr>
        <w:rFonts w:hint="default"/>
      </w:rPr>
    </w:lvl>
    <w:lvl w:ilvl="1" w:tplc="400A0019" w:tentative="1">
      <w:start w:val="1"/>
      <w:numFmt w:val="lowerLetter"/>
      <w:lvlText w:val="%2."/>
      <w:lvlJc w:val="left"/>
      <w:pPr>
        <w:ind w:left="2349" w:hanging="360"/>
      </w:pPr>
    </w:lvl>
    <w:lvl w:ilvl="2" w:tplc="400A001B" w:tentative="1">
      <w:start w:val="1"/>
      <w:numFmt w:val="lowerRoman"/>
      <w:lvlText w:val="%3."/>
      <w:lvlJc w:val="right"/>
      <w:pPr>
        <w:ind w:left="3069" w:hanging="180"/>
      </w:pPr>
    </w:lvl>
    <w:lvl w:ilvl="3" w:tplc="400A000F" w:tentative="1">
      <w:start w:val="1"/>
      <w:numFmt w:val="decimal"/>
      <w:lvlText w:val="%4."/>
      <w:lvlJc w:val="left"/>
      <w:pPr>
        <w:ind w:left="3789" w:hanging="360"/>
      </w:pPr>
    </w:lvl>
    <w:lvl w:ilvl="4" w:tplc="400A0019" w:tentative="1">
      <w:start w:val="1"/>
      <w:numFmt w:val="lowerLetter"/>
      <w:lvlText w:val="%5."/>
      <w:lvlJc w:val="left"/>
      <w:pPr>
        <w:ind w:left="4509" w:hanging="360"/>
      </w:pPr>
    </w:lvl>
    <w:lvl w:ilvl="5" w:tplc="400A001B" w:tentative="1">
      <w:start w:val="1"/>
      <w:numFmt w:val="lowerRoman"/>
      <w:lvlText w:val="%6."/>
      <w:lvlJc w:val="right"/>
      <w:pPr>
        <w:ind w:left="5229" w:hanging="180"/>
      </w:pPr>
    </w:lvl>
    <w:lvl w:ilvl="6" w:tplc="400A000F" w:tentative="1">
      <w:start w:val="1"/>
      <w:numFmt w:val="decimal"/>
      <w:lvlText w:val="%7."/>
      <w:lvlJc w:val="left"/>
      <w:pPr>
        <w:ind w:left="5949" w:hanging="360"/>
      </w:pPr>
    </w:lvl>
    <w:lvl w:ilvl="7" w:tplc="400A0019" w:tentative="1">
      <w:start w:val="1"/>
      <w:numFmt w:val="lowerLetter"/>
      <w:lvlText w:val="%8."/>
      <w:lvlJc w:val="left"/>
      <w:pPr>
        <w:ind w:left="6669" w:hanging="360"/>
      </w:pPr>
    </w:lvl>
    <w:lvl w:ilvl="8" w:tplc="400A001B" w:tentative="1">
      <w:start w:val="1"/>
      <w:numFmt w:val="lowerRoman"/>
      <w:lvlText w:val="%9."/>
      <w:lvlJc w:val="right"/>
      <w:pPr>
        <w:ind w:left="7389" w:hanging="180"/>
      </w:pPr>
    </w:lvl>
  </w:abstractNum>
  <w:abstractNum w:abstractNumId="72">
    <w:nsid w:val="680C738D"/>
    <w:multiLevelType w:val="multilevel"/>
    <w:tmpl w:val="86E228E4"/>
    <w:lvl w:ilvl="0">
      <w:start w:val="2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4">
    <w:nsid w:val="6F9F7A65"/>
    <w:multiLevelType w:val="multilevel"/>
    <w:tmpl w:val="87B6EEE6"/>
    <w:lvl w:ilvl="0">
      <w:start w:val="19"/>
      <w:numFmt w:val="decimal"/>
      <w:lvlText w:val="%1."/>
      <w:lvlJc w:val="left"/>
      <w:pPr>
        <w:ind w:left="405" w:hanging="405"/>
      </w:pPr>
      <w:rPr>
        <w:rFonts w:hint="default"/>
        <w:color w:val="auto"/>
      </w:rPr>
    </w:lvl>
    <w:lvl w:ilvl="1">
      <w:start w:val="1"/>
      <w:numFmt w:val="decimal"/>
      <w:lvlText w:val="%1.%2."/>
      <w:lvlJc w:val="left"/>
      <w:pPr>
        <w:ind w:left="405" w:hanging="40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5">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76F44A77"/>
    <w:multiLevelType w:val="hybridMultilevel"/>
    <w:tmpl w:val="E9A6068A"/>
    <w:lvl w:ilvl="0" w:tplc="049629A6">
      <w:start w:val="1"/>
      <w:numFmt w:val="bullet"/>
      <w:lvlText w:val=""/>
      <w:lvlJc w:val="left"/>
      <w:pPr>
        <w:ind w:left="720" w:hanging="360"/>
      </w:pPr>
      <w:rPr>
        <w:rFonts w:ascii="Wingdings" w:hAnsi="Wingdings" w:hint="default"/>
      </w:rPr>
    </w:lvl>
    <w:lvl w:ilvl="1" w:tplc="71089F24"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78">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5"/>
  </w:num>
  <w:num w:numId="2">
    <w:abstractNumId w:val="48"/>
  </w:num>
  <w:num w:numId="3">
    <w:abstractNumId w:val="40"/>
  </w:num>
  <w:num w:numId="4">
    <w:abstractNumId w:val="75"/>
  </w:num>
  <w:num w:numId="5">
    <w:abstractNumId w:val="69"/>
  </w:num>
  <w:num w:numId="6">
    <w:abstractNumId w:val="47"/>
  </w:num>
  <w:num w:numId="7">
    <w:abstractNumId w:val="26"/>
  </w:num>
  <w:num w:numId="8">
    <w:abstractNumId w:val="52"/>
  </w:num>
  <w:num w:numId="9">
    <w:abstractNumId w:val="62"/>
  </w:num>
  <w:num w:numId="10">
    <w:abstractNumId w:val="63"/>
  </w:num>
  <w:num w:numId="11">
    <w:abstractNumId w:val="42"/>
  </w:num>
  <w:num w:numId="12">
    <w:abstractNumId w:val="77"/>
  </w:num>
  <w:num w:numId="13">
    <w:abstractNumId w:val="70"/>
  </w:num>
  <w:num w:numId="14">
    <w:abstractNumId w:val="79"/>
  </w:num>
  <w:num w:numId="15">
    <w:abstractNumId w:val="31"/>
  </w:num>
  <w:num w:numId="16">
    <w:abstractNumId w:val="53"/>
  </w:num>
  <w:num w:numId="17">
    <w:abstractNumId w:val="29"/>
  </w:num>
  <w:num w:numId="18">
    <w:abstractNumId w:val="50"/>
  </w:num>
  <w:num w:numId="19">
    <w:abstractNumId w:val="24"/>
  </w:num>
  <w:num w:numId="20">
    <w:abstractNumId w:val="58"/>
  </w:num>
  <w:num w:numId="21">
    <w:abstractNumId w:val="32"/>
  </w:num>
  <w:num w:numId="22">
    <w:abstractNumId w:val="71"/>
  </w:num>
  <w:num w:numId="23">
    <w:abstractNumId w:val="51"/>
  </w:num>
  <w:num w:numId="24">
    <w:abstractNumId w:val="39"/>
  </w:num>
  <w:num w:numId="25">
    <w:abstractNumId w:val="34"/>
  </w:num>
  <w:num w:numId="26">
    <w:abstractNumId w:val="36"/>
  </w:num>
  <w:num w:numId="27">
    <w:abstractNumId w:val="66"/>
  </w:num>
  <w:num w:numId="28">
    <w:abstractNumId w:val="54"/>
  </w:num>
  <w:num w:numId="29">
    <w:abstractNumId w:val="73"/>
  </w:num>
  <w:num w:numId="30">
    <w:abstractNumId w:val="57"/>
  </w:num>
  <w:num w:numId="31">
    <w:abstractNumId w:val="60"/>
  </w:num>
  <w:num w:numId="32">
    <w:abstractNumId w:val="55"/>
  </w:num>
  <w:num w:numId="33">
    <w:abstractNumId w:val="35"/>
  </w:num>
  <w:num w:numId="34">
    <w:abstractNumId w:val="65"/>
  </w:num>
  <w:num w:numId="35">
    <w:abstractNumId w:val="59"/>
  </w:num>
  <w:num w:numId="36">
    <w:abstractNumId w:val="43"/>
  </w:num>
  <w:num w:numId="37">
    <w:abstractNumId w:val="68"/>
  </w:num>
  <w:num w:numId="38">
    <w:abstractNumId w:val="56"/>
  </w:num>
  <w:num w:numId="39">
    <w:abstractNumId w:val="46"/>
  </w:num>
  <w:num w:numId="40">
    <w:abstractNumId w:val="76"/>
  </w:num>
  <w:num w:numId="41">
    <w:abstractNumId w:val="44"/>
  </w:num>
  <w:num w:numId="42">
    <w:abstractNumId w:val="49"/>
  </w:num>
  <w:num w:numId="43">
    <w:abstractNumId w:val="78"/>
  </w:num>
  <w:num w:numId="44">
    <w:abstractNumId w:val="67"/>
  </w:num>
  <w:num w:numId="45">
    <w:abstractNumId w:val="64"/>
  </w:num>
  <w:num w:numId="46">
    <w:abstractNumId w:val="37"/>
  </w:num>
  <w:num w:numId="47">
    <w:abstractNumId w:val="25"/>
  </w:num>
  <w:num w:numId="48">
    <w:abstractNumId w:val="27"/>
  </w:num>
  <w:num w:numId="49">
    <w:abstractNumId w:val="30"/>
  </w:num>
  <w:num w:numId="50">
    <w:abstractNumId w:val="0"/>
  </w:num>
  <w:num w:numId="51">
    <w:abstractNumId w:val="2"/>
  </w:num>
  <w:num w:numId="52">
    <w:abstractNumId w:val="3"/>
  </w:num>
  <w:num w:numId="53">
    <w:abstractNumId w:val="4"/>
  </w:num>
  <w:num w:numId="54">
    <w:abstractNumId w:val="5"/>
  </w:num>
  <w:num w:numId="55">
    <w:abstractNumId w:val="6"/>
  </w:num>
  <w:num w:numId="56">
    <w:abstractNumId w:val="9"/>
  </w:num>
  <w:num w:numId="57">
    <w:abstractNumId w:val="10"/>
  </w:num>
  <w:num w:numId="58">
    <w:abstractNumId w:val="11"/>
  </w:num>
  <w:num w:numId="59">
    <w:abstractNumId w:val="12"/>
  </w:num>
  <w:num w:numId="60">
    <w:abstractNumId w:val="13"/>
  </w:num>
  <w:num w:numId="61">
    <w:abstractNumId w:val="14"/>
  </w:num>
  <w:num w:numId="62">
    <w:abstractNumId w:val="16"/>
  </w:num>
  <w:num w:numId="63">
    <w:abstractNumId w:val="7"/>
  </w:num>
  <w:num w:numId="64">
    <w:abstractNumId w:val="8"/>
  </w:num>
  <w:num w:numId="65">
    <w:abstractNumId w:val="15"/>
  </w:num>
  <w:num w:numId="66">
    <w:abstractNumId w:val="17"/>
  </w:num>
  <w:num w:numId="67">
    <w:abstractNumId w:val="18"/>
  </w:num>
  <w:num w:numId="68">
    <w:abstractNumId w:val="19"/>
  </w:num>
  <w:num w:numId="69">
    <w:abstractNumId w:val="20"/>
  </w:num>
  <w:num w:numId="70">
    <w:abstractNumId w:val="21"/>
  </w:num>
  <w:num w:numId="71">
    <w:abstractNumId w:val="22"/>
  </w:num>
  <w:num w:numId="72">
    <w:abstractNumId w:val="23"/>
  </w:num>
  <w:num w:numId="73">
    <w:abstractNumId w:val="61"/>
  </w:num>
  <w:num w:numId="74">
    <w:abstractNumId w:val="74"/>
  </w:num>
  <w:num w:numId="75">
    <w:abstractNumId w:val="72"/>
  </w:num>
  <w:num w:numId="76">
    <w:abstractNumId w:val="38"/>
  </w:num>
  <w:num w:numId="77">
    <w:abstractNumId w:val="1"/>
  </w:num>
  <w:num w:numId="78">
    <w:abstractNumId w:val="28"/>
  </w:num>
  <w:num w:numId="79">
    <w:abstractNumId w:val="41"/>
  </w:num>
  <w:num w:numId="80">
    <w:abstractNumId w:val="3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6F5"/>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3D43"/>
    <w:rsid w:val="00023E57"/>
    <w:rsid w:val="0002447C"/>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7D57"/>
    <w:rsid w:val="00040144"/>
    <w:rsid w:val="000403FB"/>
    <w:rsid w:val="00040BEC"/>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56A45"/>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20D"/>
    <w:rsid w:val="0008046C"/>
    <w:rsid w:val="00080840"/>
    <w:rsid w:val="00081504"/>
    <w:rsid w:val="00082223"/>
    <w:rsid w:val="00082493"/>
    <w:rsid w:val="00082898"/>
    <w:rsid w:val="00082959"/>
    <w:rsid w:val="00082F30"/>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BBD"/>
    <w:rsid w:val="00096D18"/>
    <w:rsid w:val="00096E38"/>
    <w:rsid w:val="00096E7E"/>
    <w:rsid w:val="00097501"/>
    <w:rsid w:val="00097513"/>
    <w:rsid w:val="00097A7D"/>
    <w:rsid w:val="00097B8C"/>
    <w:rsid w:val="000A1279"/>
    <w:rsid w:val="000A1301"/>
    <w:rsid w:val="000A1813"/>
    <w:rsid w:val="000A35AD"/>
    <w:rsid w:val="000A3DB2"/>
    <w:rsid w:val="000A3E3C"/>
    <w:rsid w:val="000A409F"/>
    <w:rsid w:val="000A422B"/>
    <w:rsid w:val="000A4484"/>
    <w:rsid w:val="000A4597"/>
    <w:rsid w:val="000A5DFB"/>
    <w:rsid w:val="000A5E51"/>
    <w:rsid w:val="000A5ECF"/>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35D9"/>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0AA2"/>
    <w:rsid w:val="000D10B1"/>
    <w:rsid w:val="000D11F7"/>
    <w:rsid w:val="000D147A"/>
    <w:rsid w:val="000D1CDE"/>
    <w:rsid w:val="000D2390"/>
    <w:rsid w:val="000D2961"/>
    <w:rsid w:val="000D39BC"/>
    <w:rsid w:val="000D3B20"/>
    <w:rsid w:val="000D4521"/>
    <w:rsid w:val="000D4C38"/>
    <w:rsid w:val="000D5AD0"/>
    <w:rsid w:val="000D6772"/>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36D"/>
    <w:rsid w:val="0011150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78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4439"/>
    <w:rsid w:val="0013523A"/>
    <w:rsid w:val="001354AF"/>
    <w:rsid w:val="0013577F"/>
    <w:rsid w:val="00136643"/>
    <w:rsid w:val="00136A11"/>
    <w:rsid w:val="00140310"/>
    <w:rsid w:val="001408E2"/>
    <w:rsid w:val="001418B6"/>
    <w:rsid w:val="00142506"/>
    <w:rsid w:val="00143094"/>
    <w:rsid w:val="001430AB"/>
    <w:rsid w:val="00143117"/>
    <w:rsid w:val="0014348E"/>
    <w:rsid w:val="001443E2"/>
    <w:rsid w:val="00144CBB"/>
    <w:rsid w:val="00145214"/>
    <w:rsid w:val="00145A8C"/>
    <w:rsid w:val="00145F96"/>
    <w:rsid w:val="001461F8"/>
    <w:rsid w:val="00146A5A"/>
    <w:rsid w:val="00146BD7"/>
    <w:rsid w:val="00146C53"/>
    <w:rsid w:val="00146FFB"/>
    <w:rsid w:val="0014701A"/>
    <w:rsid w:val="00147454"/>
    <w:rsid w:val="00147558"/>
    <w:rsid w:val="0014766C"/>
    <w:rsid w:val="00150704"/>
    <w:rsid w:val="00150DF7"/>
    <w:rsid w:val="00151024"/>
    <w:rsid w:val="00151172"/>
    <w:rsid w:val="00151334"/>
    <w:rsid w:val="001519CB"/>
    <w:rsid w:val="00151FE2"/>
    <w:rsid w:val="00152FBD"/>
    <w:rsid w:val="00153706"/>
    <w:rsid w:val="001544EF"/>
    <w:rsid w:val="00154AD4"/>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6A"/>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0B"/>
    <w:rsid w:val="0019685B"/>
    <w:rsid w:val="00197A35"/>
    <w:rsid w:val="00197EDD"/>
    <w:rsid w:val="00197F9D"/>
    <w:rsid w:val="001A13F5"/>
    <w:rsid w:val="001A1C3F"/>
    <w:rsid w:val="001A2014"/>
    <w:rsid w:val="001A259B"/>
    <w:rsid w:val="001A3962"/>
    <w:rsid w:val="001A3EFE"/>
    <w:rsid w:val="001A409A"/>
    <w:rsid w:val="001A472B"/>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0E"/>
    <w:rsid w:val="001B4EE3"/>
    <w:rsid w:val="001B517D"/>
    <w:rsid w:val="001B549D"/>
    <w:rsid w:val="001B5A38"/>
    <w:rsid w:val="001B6E85"/>
    <w:rsid w:val="001B752D"/>
    <w:rsid w:val="001B75FF"/>
    <w:rsid w:val="001B7666"/>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0C57"/>
    <w:rsid w:val="001E1765"/>
    <w:rsid w:val="001E1AA7"/>
    <w:rsid w:val="001E1D0F"/>
    <w:rsid w:val="001E2051"/>
    <w:rsid w:val="001E32D7"/>
    <w:rsid w:val="001E4ACA"/>
    <w:rsid w:val="001E4E92"/>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8F"/>
    <w:rsid w:val="00212B3F"/>
    <w:rsid w:val="0021302C"/>
    <w:rsid w:val="00213BD0"/>
    <w:rsid w:val="00214A95"/>
    <w:rsid w:val="00214FC7"/>
    <w:rsid w:val="0021574D"/>
    <w:rsid w:val="00215C1D"/>
    <w:rsid w:val="00215F9E"/>
    <w:rsid w:val="00216565"/>
    <w:rsid w:val="00217C01"/>
    <w:rsid w:val="00217E3B"/>
    <w:rsid w:val="00220FE9"/>
    <w:rsid w:val="00221593"/>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3FB"/>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3E"/>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B45"/>
    <w:rsid w:val="00293BE5"/>
    <w:rsid w:val="00293FD1"/>
    <w:rsid w:val="0029432E"/>
    <w:rsid w:val="00294427"/>
    <w:rsid w:val="002949B7"/>
    <w:rsid w:val="00295929"/>
    <w:rsid w:val="002961E8"/>
    <w:rsid w:val="002965E5"/>
    <w:rsid w:val="00296A90"/>
    <w:rsid w:val="0029717A"/>
    <w:rsid w:val="002A13F6"/>
    <w:rsid w:val="002A1A46"/>
    <w:rsid w:val="002A221F"/>
    <w:rsid w:val="002A2329"/>
    <w:rsid w:val="002A2542"/>
    <w:rsid w:val="002A28DF"/>
    <w:rsid w:val="002A2F10"/>
    <w:rsid w:val="002A3665"/>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59F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C47"/>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20"/>
    <w:rsid w:val="002F4C4B"/>
    <w:rsid w:val="002F4CA0"/>
    <w:rsid w:val="002F4EA5"/>
    <w:rsid w:val="002F5536"/>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C43"/>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1832"/>
    <w:rsid w:val="003424A8"/>
    <w:rsid w:val="00342576"/>
    <w:rsid w:val="0034279E"/>
    <w:rsid w:val="00342C13"/>
    <w:rsid w:val="00344F85"/>
    <w:rsid w:val="003450AE"/>
    <w:rsid w:val="003455D3"/>
    <w:rsid w:val="0034690F"/>
    <w:rsid w:val="00346937"/>
    <w:rsid w:val="00347FF3"/>
    <w:rsid w:val="00351725"/>
    <w:rsid w:val="0035260D"/>
    <w:rsid w:val="00352770"/>
    <w:rsid w:val="00353468"/>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35"/>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91F"/>
    <w:rsid w:val="00396A36"/>
    <w:rsid w:val="003971DB"/>
    <w:rsid w:val="00397763"/>
    <w:rsid w:val="00397BC7"/>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0F7D"/>
    <w:rsid w:val="003B1330"/>
    <w:rsid w:val="003B1D25"/>
    <w:rsid w:val="003B2170"/>
    <w:rsid w:val="003B2CB4"/>
    <w:rsid w:val="003B3DEB"/>
    <w:rsid w:val="003B4766"/>
    <w:rsid w:val="003B4831"/>
    <w:rsid w:val="003B52A1"/>
    <w:rsid w:val="003B56FD"/>
    <w:rsid w:val="003B5A90"/>
    <w:rsid w:val="003B5B5B"/>
    <w:rsid w:val="003B6BA2"/>
    <w:rsid w:val="003B6E14"/>
    <w:rsid w:val="003B7AC2"/>
    <w:rsid w:val="003C02F2"/>
    <w:rsid w:val="003C1137"/>
    <w:rsid w:val="003C1506"/>
    <w:rsid w:val="003C186E"/>
    <w:rsid w:val="003C18C7"/>
    <w:rsid w:val="003C1B6B"/>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587A"/>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C6E"/>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C12"/>
    <w:rsid w:val="00407D2F"/>
    <w:rsid w:val="00410DE9"/>
    <w:rsid w:val="0041196B"/>
    <w:rsid w:val="00411BE6"/>
    <w:rsid w:val="00411EB5"/>
    <w:rsid w:val="004120D2"/>
    <w:rsid w:val="0041222E"/>
    <w:rsid w:val="004129A0"/>
    <w:rsid w:val="0041338A"/>
    <w:rsid w:val="00413DE5"/>
    <w:rsid w:val="00413FFC"/>
    <w:rsid w:val="0041426F"/>
    <w:rsid w:val="004142DC"/>
    <w:rsid w:val="004147C9"/>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6D6E"/>
    <w:rsid w:val="0045740E"/>
    <w:rsid w:val="00460B6F"/>
    <w:rsid w:val="00460C33"/>
    <w:rsid w:val="00460D1E"/>
    <w:rsid w:val="00461C67"/>
    <w:rsid w:val="0046221B"/>
    <w:rsid w:val="00462378"/>
    <w:rsid w:val="004623F0"/>
    <w:rsid w:val="0046265F"/>
    <w:rsid w:val="004638AA"/>
    <w:rsid w:val="00463D88"/>
    <w:rsid w:val="004642DA"/>
    <w:rsid w:val="00464628"/>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2CB"/>
    <w:rsid w:val="00484952"/>
    <w:rsid w:val="004850F5"/>
    <w:rsid w:val="00486C0B"/>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0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493"/>
    <w:rsid w:val="004B6738"/>
    <w:rsid w:val="004B7E8C"/>
    <w:rsid w:val="004C072F"/>
    <w:rsid w:val="004C0BEA"/>
    <w:rsid w:val="004C119A"/>
    <w:rsid w:val="004C17B1"/>
    <w:rsid w:val="004C18FB"/>
    <w:rsid w:val="004C19DF"/>
    <w:rsid w:val="004C19F0"/>
    <w:rsid w:val="004C1BE1"/>
    <w:rsid w:val="004C1BF9"/>
    <w:rsid w:val="004C219C"/>
    <w:rsid w:val="004C23A2"/>
    <w:rsid w:val="004C24EA"/>
    <w:rsid w:val="004C369E"/>
    <w:rsid w:val="004C3B52"/>
    <w:rsid w:val="004C5218"/>
    <w:rsid w:val="004C537F"/>
    <w:rsid w:val="004C599D"/>
    <w:rsid w:val="004C5E48"/>
    <w:rsid w:val="004C6231"/>
    <w:rsid w:val="004C656B"/>
    <w:rsid w:val="004C65CE"/>
    <w:rsid w:val="004C6F09"/>
    <w:rsid w:val="004C77A0"/>
    <w:rsid w:val="004C7AC0"/>
    <w:rsid w:val="004D090A"/>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466C"/>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1434"/>
    <w:rsid w:val="00521F98"/>
    <w:rsid w:val="00522B04"/>
    <w:rsid w:val="00522CCB"/>
    <w:rsid w:val="005231E0"/>
    <w:rsid w:val="005240ED"/>
    <w:rsid w:val="00524C0D"/>
    <w:rsid w:val="00524D2E"/>
    <w:rsid w:val="00524DE5"/>
    <w:rsid w:val="00524F26"/>
    <w:rsid w:val="00525F93"/>
    <w:rsid w:val="00527214"/>
    <w:rsid w:val="005277E0"/>
    <w:rsid w:val="00527E9F"/>
    <w:rsid w:val="0053005D"/>
    <w:rsid w:val="0053054C"/>
    <w:rsid w:val="00530703"/>
    <w:rsid w:val="00530C7C"/>
    <w:rsid w:val="00530EB9"/>
    <w:rsid w:val="00531A7F"/>
    <w:rsid w:val="00532A87"/>
    <w:rsid w:val="00533B2A"/>
    <w:rsid w:val="00534E84"/>
    <w:rsid w:val="00534EFD"/>
    <w:rsid w:val="00536357"/>
    <w:rsid w:val="0053697D"/>
    <w:rsid w:val="0053722B"/>
    <w:rsid w:val="00537A85"/>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51FF"/>
    <w:rsid w:val="00545A0D"/>
    <w:rsid w:val="005512CA"/>
    <w:rsid w:val="00551701"/>
    <w:rsid w:val="0055308D"/>
    <w:rsid w:val="00553212"/>
    <w:rsid w:val="00553431"/>
    <w:rsid w:val="00554201"/>
    <w:rsid w:val="00555E12"/>
    <w:rsid w:val="00555E1A"/>
    <w:rsid w:val="005561F0"/>
    <w:rsid w:val="00556407"/>
    <w:rsid w:val="005566CD"/>
    <w:rsid w:val="00557039"/>
    <w:rsid w:val="00557293"/>
    <w:rsid w:val="005578C7"/>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64A6"/>
    <w:rsid w:val="00576949"/>
    <w:rsid w:val="00577A8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1D33"/>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194"/>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611"/>
    <w:rsid w:val="005D3C24"/>
    <w:rsid w:val="005D3D3B"/>
    <w:rsid w:val="005D3FCC"/>
    <w:rsid w:val="005D55A6"/>
    <w:rsid w:val="005D5A2B"/>
    <w:rsid w:val="005D6504"/>
    <w:rsid w:val="005D6788"/>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005"/>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6FB0"/>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174F9"/>
    <w:rsid w:val="00620053"/>
    <w:rsid w:val="00620B0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6F7"/>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152"/>
    <w:rsid w:val="00647218"/>
    <w:rsid w:val="006504BD"/>
    <w:rsid w:val="00650791"/>
    <w:rsid w:val="00650ACC"/>
    <w:rsid w:val="00650BF1"/>
    <w:rsid w:val="0065129A"/>
    <w:rsid w:val="0065168E"/>
    <w:rsid w:val="00651CC8"/>
    <w:rsid w:val="00651D4F"/>
    <w:rsid w:val="00654C13"/>
    <w:rsid w:val="00654D07"/>
    <w:rsid w:val="00654EA5"/>
    <w:rsid w:val="006556D9"/>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6C"/>
    <w:rsid w:val="00662BBA"/>
    <w:rsid w:val="00662F8E"/>
    <w:rsid w:val="00663C88"/>
    <w:rsid w:val="00664756"/>
    <w:rsid w:val="006648DC"/>
    <w:rsid w:val="00665A22"/>
    <w:rsid w:val="00666B61"/>
    <w:rsid w:val="006678AE"/>
    <w:rsid w:val="00667EBC"/>
    <w:rsid w:val="00670DBA"/>
    <w:rsid w:val="006710F9"/>
    <w:rsid w:val="00671341"/>
    <w:rsid w:val="00671B0A"/>
    <w:rsid w:val="006726B6"/>
    <w:rsid w:val="00673490"/>
    <w:rsid w:val="0067383D"/>
    <w:rsid w:val="00673C6A"/>
    <w:rsid w:val="00674CE5"/>
    <w:rsid w:val="0067503F"/>
    <w:rsid w:val="00675FD4"/>
    <w:rsid w:val="006767B9"/>
    <w:rsid w:val="00676B5F"/>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4F27"/>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3CA0"/>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452"/>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6DA2"/>
    <w:rsid w:val="006D72A2"/>
    <w:rsid w:val="006D7BE6"/>
    <w:rsid w:val="006D7E7B"/>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1EB"/>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700171"/>
    <w:rsid w:val="007005F5"/>
    <w:rsid w:val="007007C8"/>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51AB"/>
    <w:rsid w:val="00705547"/>
    <w:rsid w:val="00705ADF"/>
    <w:rsid w:val="00705DB1"/>
    <w:rsid w:val="00706A74"/>
    <w:rsid w:val="00707082"/>
    <w:rsid w:val="0070750D"/>
    <w:rsid w:val="00707F74"/>
    <w:rsid w:val="00710F60"/>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4DE9"/>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DD0"/>
    <w:rsid w:val="00745472"/>
    <w:rsid w:val="00745D54"/>
    <w:rsid w:val="0074617B"/>
    <w:rsid w:val="007466D3"/>
    <w:rsid w:val="00746701"/>
    <w:rsid w:val="00746AFF"/>
    <w:rsid w:val="007472BF"/>
    <w:rsid w:val="00747886"/>
    <w:rsid w:val="007508A5"/>
    <w:rsid w:val="00750DD3"/>
    <w:rsid w:val="0075111E"/>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9B"/>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C5B"/>
    <w:rsid w:val="00782FA0"/>
    <w:rsid w:val="00784B5F"/>
    <w:rsid w:val="0078505F"/>
    <w:rsid w:val="00786447"/>
    <w:rsid w:val="007864C4"/>
    <w:rsid w:val="007869E2"/>
    <w:rsid w:val="00786EEB"/>
    <w:rsid w:val="00787016"/>
    <w:rsid w:val="00787225"/>
    <w:rsid w:val="00787541"/>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0C56"/>
    <w:rsid w:val="007B122A"/>
    <w:rsid w:val="007B1465"/>
    <w:rsid w:val="007B19F4"/>
    <w:rsid w:val="007B1DF5"/>
    <w:rsid w:val="007B3069"/>
    <w:rsid w:val="007B3858"/>
    <w:rsid w:val="007B3BDE"/>
    <w:rsid w:val="007B3E41"/>
    <w:rsid w:val="007B3F6F"/>
    <w:rsid w:val="007B4059"/>
    <w:rsid w:val="007B44B0"/>
    <w:rsid w:val="007B4DDD"/>
    <w:rsid w:val="007B5A43"/>
    <w:rsid w:val="007B6902"/>
    <w:rsid w:val="007B69AA"/>
    <w:rsid w:val="007B760F"/>
    <w:rsid w:val="007B7C03"/>
    <w:rsid w:val="007C0279"/>
    <w:rsid w:val="007C0C70"/>
    <w:rsid w:val="007C0EB4"/>
    <w:rsid w:val="007C1B41"/>
    <w:rsid w:val="007C1C1A"/>
    <w:rsid w:val="007C1C46"/>
    <w:rsid w:val="007C1F63"/>
    <w:rsid w:val="007C253C"/>
    <w:rsid w:val="007C2715"/>
    <w:rsid w:val="007C28F2"/>
    <w:rsid w:val="007C32A8"/>
    <w:rsid w:val="007C4291"/>
    <w:rsid w:val="007C45C9"/>
    <w:rsid w:val="007C494F"/>
    <w:rsid w:val="007C4D21"/>
    <w:rsid w:val="007C5755"/>
    <w:rsid w:val="007C6017"/>
    <w:rsid w:val="007C6668"/>
    <w:rsid w:val="007C6D81"/>
    <w:rsid w:val="007C6E99"/>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1C4"/>
    <w:rsid w:val="007E2B06"/>
    <w:rsid w:val="007E30D6"/>
    <w:rsid w:val="007E452C"/>
    <w:rsid w:val="007E495B"/>
    <w:rsid w:val="007E4E61"/>
    <w:rsid w:val="007E5601"/>
    <w:rsid w:val="007E617A"/>
    <w:rsid w:val="007E7025"/>
    <w:rsid w:val="007E7081"/>
    <w:rsid w:val="007E7147"/>
    <w:rsid w:val="007E7794"/>
    <w:rsid w:val="007E7F23"/>
    <w:rsid w:val="007F10B9"/>
    <w:rsid w:val="007F11B9"/>
    <w:rsid w:val="007F1B4F"/>
    <w:rsid w:val="007F22A6"/>
    <w:rsid w:val="007F27D4"/>
    <w:rsid w:val="007F2894"/>
    <w:rsid w:val="007F2C67"/>
    <w:rsid w:val="007F2DC5"/>
    <w:rsid w:val="007F48E7"/>
    <w:rsid w:val="007F6467"/>
    <w:rsid w:val="007F669D"/>
    <w:rsid w:val="007F6BFC"/>
    <w:rsid w:val="00800619"/>
    <w:rsid w:val="00800E31"/>
    <w:rsid w:val="00801EA3"/>
    <w:rsid w:val="00802A22"/>
    <w:rsid w:val="00802B65"/>
    <w:rsid w:val="00803372"/>
    <w:rsid w:val="00803FCE"/>
    <w:rsid w:val="008044C6"/>
    <w:rsid w:val="00804E35"/>
    <w:rsid w:val="00805273"/>
    <w:rsid w:val="00805B7D"/>
    <w:rsid w:val="008061CE"/>
    <w:rsid w:val="00806543"/>
    <w:rsid w:val="00806E74"/>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3E39"/>
    <w:rsid w:val="00825EAC"/>
    <w:rsid w:val="008268DC"/>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28E"/>
    <w:rsid w:val="008443C2"/>
    <w:rsid w:val="008449D2"/>
    <w:rsid w:val="00844DB4"/>
    <w:rsid w:val="0084631E"/>
    <w:rsid w:val="008467C9"/>
    <w:rsid w:val="00847435"/>
    <w:rsid w:val="00847BE8"/>
    <w:rsid w:val="00847D60"/>
    <w:rsid w:val="0085033C"/>
    <w:rsid w:val="008503CA"/>
    <w:rsid w:val="00850A27"/>
    <w:rsid w:val="00851B81"/>
    <w:rsid w:val="00852EE6"/>
    <w:rsid w:val="00852F30"/>
    <w:rsid w:val="00853C27"/>
    <w:rsid w:val="0085434F"/>
    <w:rsid w:val="0085485E"/>
    <w:rsid w:val="0085492E"/>
    <w:rsid w:val="00854C8F"/>
    <w:rsid w:val="00854EE4"/>
    <w:rsid w:val="00855EAD"/>
    <w:rsid w:val="00855EEB"/>
    <w:rsid w:val="0085636F"/>
    <w:rsid w:val="0085651C"/>
    <w:rsid w:val="00856938"/>
    <w:rsid w:val="00856E92"/>
    <w:rsid w:val="00857237"/>
    <w:rsid w:val="00857430"/>
    <w:rsid w:val="0085745C"/>
    <w:rsid w:val="00857D14"/>
    <w:rsid w:val="00860C5C"/>
    <w:rsid w:val="00861362"/>
    <w:rsid w:val="00862063"/>
    <w:rsid w:val="00863A75"/>
    <w:rsid w:val="00864780"/>
    <w:rsid w:val="008657AA"/>
    <w:rsid w:val="00866008"/>
    <w:rsid w:val="008662B8"/>
    <w:rsid w:val="00866C96"/>
    <w:rsid w:val="008670BD"/>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6E"/>
    <w:rsid w:val="0087449A"/>
    <w:rsid w:val="008745D1"/>
    <w:rsid w:val="0087467B"/>
    <w:rsid w:val="00874AB0"/>
    <w:rsid w:val="008759DC"/>
    <w:rsid w:val="00875EA1"/>
    <w:rsid w:val="00875F43"/>
    <w:rsid w:val="008767BB"/>
    <w:rsid w:val="00876C35"/>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4AE6"/>
    <w:rsid w:val="008E55BF"/>
    <w:rsid w:val="008E562C"/>
    <w:rsid w:val="008E56E6"/>
    <w:rsid w:val="008E5998"/>
    <w:rsid w:val="008E6417"/>
    <w:rsid w:val="008E717D"/>
    <w:rsid w:val="008E7800"/>
    <w:rsid w:val="008E7C91"/>
    <w:rsid w:val="008E7EE8"/>
    <w:rsid w:val="008F0567"/>
    <w:rsid w:val="008F05DB"/>
    <w:rsid w:val="008F0639"/>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0E3F"/>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5FDF"/>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9A5"/>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3F65"/>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6C2F"/>
    <w:rsid w:val="0099737A"/>
    <w:rsid w:val="00997C38"/>
    <w:rsid w:val="00997E79"/>
    <w:rsid w:val="009A0FD7"/>
    <w:rsid w:val="009A1D6A"/>
    <w:rsid w:val="009A3560"/>
    <w:rsid w:val="009A4939"/>
    <w:rsid w:val="009A49C4"/>
    <w:rsid w:val="009A5A5D"/>
    <w:rsid w:val="009A5D4A"/>
    <w:rsid w:val="009A660A"/>
    <w:rsid w:val="009A6CE5"/>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1667"/>
    <w:rsid w:val="009D1C5A"/>
    <w:rsid w:val="009D1DA7"/>
    <w:rsid w:val="009D2517"/>
    <w:rsid w:val="009D29EC"/>
    <w:rsid w:val="009D32C3"/>
    <w:rsid w:val="009D3605"/>
    <w:rsid w:val="009D37B4"/>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9B"/>
    <w:rsid w:val="009F29E6"/>
    <w:rsid w:val="009F3764"/>
    <w:rsid w:val="009F3F2A"/>
    <w:rsid w:val="009F3F5E"/>
    <w:rsid w:val="009F4667"/>
    <w:rsid w:val="009F46D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505"/>
    <w:rsid w:val="00A04BB6"/>
    <w:rsid w:val="00A05E43"/>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12B"/>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0A7"/>
    <w:rsid w:val="00A35233"/>
    <w:rsid w:val="00A3578B"/>
    <w:rsid w:val="00A35DCB"/>
    <w:rsid w:val="00A36ABB"/>
    <w:rsid w:val="00A36BE7"/>
    <w:rsid w:val="00A37FAA"/>
    <w:rsid w:val="00A406FB"/>
    <w:rsid w:val="00A4151C"/>
    <w:rsid w:val="00A419F7"/>
    <w:rsid w:val="00A42006"/>
    <w:rsid w:val="00A42128"/>
    <w:rsid w:val="00A42156"/>
    <w:rsid w:val="00A429B0"/>
    <w:rsid w:val="00A4332D"/>
    <w:rsid w:val="00A43872"/>
    <w:rsid w:val="00A44289"/>
    <w:rsid w:val="00A44875"/>
    <w:rsid w:val="00A44BAF"/>
    <w:rsid w:val="00A455FC"/>
    <w:rsid w:val="00A459E6"/>
    <w:rsid w:val="00A45BE3"/>
    <w:rsid w:val="00A45C97"/>
    <w:rsid w:val="00A46122"/>
    <w:rsid w:val="00A46951"/>
    <w:rsid w:val="00A46C53"/>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21"/>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67EA"/>
    <w:rsid w:val="00A968CF"/>
    <w:rsid w:val="00A969AD"/>
    <w:rsid w:val="00A96EAB"/>
    <w:rsid w:val="00AA010A"/>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383C"/>
    <w:rsid w:val="00AB4BF6"/>
    <w:rsid w:val="00AB6110"/>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1CD9"/>
    <w:rsid w:val="00AE209D"/>
    <w:rsid w:val="00AE388B"/>
    <w:rsid w:val="00AE3BCF"/>
    <w:rsid w:val="00AE3E74"/>
    <w:rsid w:val="00AE426C"/>
    <w:rsid w:val="00AE4517"/>
    <w:rsid w:val="00AE47BE"/>
    <w:rsid w:val="00AE496A"/>
    <w:rsid w:val="00AE4A70"/>
    <w:rsid w:val="00AE4AF9"/>
    <w:rsid w:val="00AE50B4"/>
    <w:rsid w:val="00AE523E"/>
    <w:rsid w:val="00AE5764"/>
    <w:rsid w:val="00AE5E0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FEA"/>
    <w:rsid w:val="00B211EE"/>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4E41"/>
    <w:rsid w:val="00B356A7"/>
    <w:rsid w:val="00B35F71"/>
    <w:rsid w:val="00B40133"/>
    <w:rsid w:val="00B40539"/>
    <w:rsid w:val="00B40661"/>
    <w:rsid w:val="00B4087C"/>
    <w:rsid w:val="00B41609"/>
    <w:rsid w:val="00B41AF6"/>
    <w:rsid w:val="00B425A2"/>
    <w:rsid w:val="00B42AAA"/>
    <w:rsid w:val="00B43329"/>
    <w:rsid w:val="00B43504"/>
    <w:rsid w:val="00B43A71"/>
    <w:rsid w:val="00B4413E"/>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393"/>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221E"/>
    <w:rsid w:val="00B835A8"/>
    <w:rsid w:val="00B84020"/>
    <w:rsid w:val="00B8434D"/>
    <w:rsid w:val="00B84949"/>
    <w:rsid w:val="00B84CBE"/>
    <w:rsid w:val="00B84F4E"/>
    <w:rsid w:val="00B85800"/>
    <w:rsid w:val="00B859F0"/>
    <w:rsid w:val="00B85BE7"/>
    <w:rsid w:val="00B865B7"/>
    <w:rsid w:val="00B86784"/>
    <w:rsid w:val="00B87389"/>
    <w:rsid w:val="00B875BB"/>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4EFA"/>
    <w:rsid w:val="00B952AD"/>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803"/>
    <w:rsid w:val="00BA6FB0"/>
    <w:rsid w:val="00BA78E7"/>
    <w:rsid w:val="00BA7C59"/>
    <w:rsid w:val="00BA7F2D"/>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5076"/>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5E8"/>
    <w:rsid w:val="00BD577F"/>
    <w:rsid w:val="00BD608F"/>
    <w:rsid w:val="00BD63E0"/>
    <w:rsid w:val="00BD69A6"/>
    <w:rsid w:val="00BD6B21"/>
    <w:rsid w:val="00BE02CA"/>
    <w:rsid w:val="00BE098C"/>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6614"/>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0397"/>
    <w:rsid w:val="00C0142E"/>
    <w:rsid w:val="00C018A9"/>
    <w:rsid w:val="00C0210F"/>
    <w:rsid w:val="00C0247E"/>
    <w:rsid w:val="00C02879"/>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2602"/>
    <w:rsid w:val="00C14A7B"/>
    <w:rsid w:val="00C14C86"/>
    <w:rsid w:val="00C1571E"/>
    <w:rsid w:val="00C157F7"/>
    <w:rsid w:val="00C15EBA"/>
    <w:rsid w:val="00C160B2"/>
    <w:rsid w:val="00C165C1"/>
    <w:rsid w:val="00C16737"/>
    <w:rsid w:val="00C1677F"/>
    <w:rsid w:val="00C17FDD"/>
    <w:rsid w:val="00C20256"/>
    <w:rsid w:val="00C214C5"/>
    <w:rsid w:val="00C2159A"/>
    <w:rsid w:val="00C22282"/>
    <w:rsid w:val="00C22C08"/>
    <w:rsid w:val="00C237B0"/>
    <w:rsid w:val="00C24225"/>
    <w:rsid w:val="00C246B9"/>
    <w:rsid w:val="00C24FB9"/>
    <w:rsid w:val="00C262E3"/>
    <w:rsid w:val="00C27EBD"/>
    <w:rsid w:val="00C306A7"/>
    <w:rsid w:val="00C30834"/>
    <w:rsid w:val="00C30DE4"/>
    <w:rsid w:val="00C30E3C"/>
    <w:rsid w:val="00C310FE"/>
    <w:rsid w:val="00C326AF"/>
    <w:rsid w:val="00C3395E"/>
    <w:rsid w:val="00C3396F"/>
    <w:rsid w:val="00C348A1"/>
    <w:rsid w:val="00C34DFB"/>
    <w:rsid w:val="00C34E2D"/>
    <w:rsid w:val="00C356A9"/>
    <w:rsid w:val="00C356F3"/>
    <w:rsid w:val="00C35BD3"/>
    <w:rsid w:val="00C35EAF"/>
    <w:rsid w:val="00C36609"/>
    <w:rsid w:val="00C368CE"/>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6ACA"/>
    <w:rsid w:val="00C4724B"/>
    <w:rsid w:val="00C47E28"/>
    <w:rsid w:val="00C5022E"/>
    <w:rsid w:val="00C507E2"/>
    <w:rsid w:val="00C50991"/>
    <w:rsid w:val="00C511E1"/>
    <w:rsid w:val="00C515B0"/>
    <w:rsid w:val="00C51702"/>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EEC"/>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CC5"/>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797"/>
    <w:rsid w:val="00CA2C32"/>
    <w:rsid w:val="00CA2EF4"/>
    <w:rsid w:val="00CA300D"/>
    <w:rsid w:val="00CA35A8"/>
    <w:rsid w:val="00CA3E71"/>
    <w:rsid w:val="00CA4DBB"/>
    <w:rsid w:val="00CA4FD7"/>
    <w:rsid w:val="00CA555C"/>
    <w:rsid w:val="00CA5CA5"/>
    <w:rsid w:val="00CA5EF3"/>
    <w:rsid w:val="00CA7362"/>
    <w:rsid w:val="00CA7943"/>
    <w:rsid w:val="00CA7D30"/>
    <w:rsid w:val="00CA7DB7"/>
    <w:rsid w:val="00CB0245"/>
    <w:rsid w:val="00CB0663"/>
    <w:rsid w:val="00CB0CCD"/>
    <w:rsid w:val="00CB17F3"/>
    <w:rsid w:val="00CB1C02"/>
    <w:rsid w:val="00CB41D9"/>
    <w:rsid w:val="00CB41EA"/>
    <w:rsid w:val="00CB4352"/>
    <w:rsid w:val="00CB49C2"/>
    <w:rsid w:val="00CB4C5A"/>
    <w:rsid w:val="00CB6506"/>
    <w:rsid w:val="00CB6939"/>
    <w:rsid w:val="00CB6AEA"/>
    <w:rsid w:val="00CB6DB2"/>
    <w:rsid w:val="00CB6F78"/>
    <w:rsid w:val="00CB7BC5"/>
    <w:rsid w:val="00CC0848"/>
    <w:rsid w:val="00CC0D80"/>
    <w:rsid w:val="00CC125F"/>
    <w:rsid w:val="00CC15D9"/>
    <w:rsid w:val="00CC18AE"/>
    <w:rsid w:val="00CC18FB"/>
    <w:rsid w:val="00CC1F21"/>
    <w:rsid w:val="00CC22F1"/>
    <w:rsid w:val="00CC240C"/>
    <w:rsid w:val="00CC2DDC"/>
    <w:rsid w:val="00CC3F76"/>
    <w:rsid w:val="00CC3FB0"/>
    <w:rsid w:val="00CC4045"/>
    <w:rsid w:val="00CC4505"/>
    <w:rsid w:val="00CC482E"/>
    <w:rsid w:val="00CC4B01"/>
    <w:rsid w:val="00CC4DE3"/>
    <w:rsid w:val="00CC5352"/>
    <w:rsid w:val="00CC548A"/>
    <w:rsid w:val="00CC748B"/>
    <w:rsid w:val="00CC7576"/>
    <w:rsid w:val="00CC76A7"/>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0C4B"/>
    <w:rsid w:val="00CE1955"/>
    <w:rsid w:val="00CE1D42"/>
    <w:rsid w:val="00CE20E8"/>
    <w:rsid w:val="00CE35C8"/>
    <w:rsid w:val="00CE3A6C"/>
    <w:rsid w:val="00CE3C28"/>
    <w:rsid w:val="00CE5386"/>
    <w:rsid w:val="00CE7152"/>
    <w:rsid w:val="00CE7AD7"/>
    <w:rsid w:val="00CE7E8C"/>
    <w:rsid w:val="00CF0AA9"/>
    <w:rsid w:val="00CF10BD"/>
    <w:rsid w:val="00CF1C15"/>
    <w:rsid w:val="00CF2066"/>
    <w:rsid w:val="00CF2743"/>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DD"/>
    <w:rsid w:val="00D03873"/>
    <w:rsid w:val="00D044D9"/>
    <w:rsid w:val="00D04C91"/>
    <w:rsid w:val="00D04E85"/>
    <w:rsid w:val="00D053C9"/>
    <w:rsid w:val="00D05C79"/>
    <w:rsid w:val="00D07451"/>
    <w:rsid w:val="00D078C3"/>
    <w:rsid w:val="00D07CFF"/>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50C2"/>
    <w:rsid w:val="00D15164"/>
    <w:rsid w:val="00D1587E"/>
    <w:rsid w:val="00D15D45"/>
    <w:rsid w:val="00D15E3B"/>
    <w:rsid w:val="00D15F19"/>
    <w:rsid w:val="00D162FA"/>
    <w:rsid w:val="00D16962"/>
    <w:rsid w:val="00D169B1"/>
    <w:rsid w:val="00D169F4"/>
    <w:rsid w:val="00D17052"/>
    <w:rsid w:val="00D1783C"/>
    <w:rsid w:val="00D17CED"/>
    <w:rsid w:val="00D20F83"/>
    <w:rsid w:val="00D2114A"/>
    <w:rsid w:val="00D21246"/>
    <w:rsid w:val="00D21ABA"/>
    <w:rsid w:val="00D21AF5"/>
    <w:rsid w:val="00D23970"/>
    <w:rsid w:val="00D24284"/>
    <w:rsid w:val="00D24545"/>
    <w:rsid w:val="00D24B9E"/>
    <w:rsid w:val="00D25B40"/>
    <w:rsid w:val="00D268FE"/>
    <w:rsid w:val="00D27973"/>
    <w:rsid w:val="00D310DA"/>
    <w:rsid w:val="00D318CD"/>
    <w:rsid w:val="00D31BCE"/>
    <w:rsid w:val="00D3211C"/>
    <w:rsid w:val="00D322C7"/>
    <w:rsid w:val="00D335C1"/>
    <w:rsid w:val="00D340A4"/>
    <w:rsid w:val="00D344DC"/>
    <w:rsid w:val="00D34720"/>
    <w:rsid w:val="00D34B82"/>
    <w:rsid w:val="00D34FA9"/>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CB8"/>
    <w:rsid w:val="00D50E49"/>
    <w:rsid w:val="00D51CEB"/>
    <w:rsid w:val="00D52962"/>
    <w:rsid w:val="00D52DF9"/>
    <w:rsid w:val="00D52F12"/>
    <w:rsid w:val="00D53060"/>
    <w:rsid w:val="00D5320B"/>
    <w:rsid w:val="00D5375D"/>
    <w:rsid w:val="00D53E77"/>
    <w:rsid w:val="00D55135"/>
    <w:rsid w:val="00D55571"/>
    <w:rsid w:val="00D55678"/>
    <w:rsid w:val="00D57563"/>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744"/>
    <w:rsid w:val="00DB2E32"/>
    <w:rsid w:val="00DB379C"/>
    <w:rsid w:val="00DB392F"/>
    <w:rsid w:val="00DB4745"/>
    <w:rsid w:val="00DB4B12"/>
    <w:rsid w:val="00DB520D"/>
    <w:rsid w:val="00DB5B90"/>
    <w:rsid w:val="00DB5D81"/>
    <w:rsid w:val="00DB5EA7"/>
    <w:rsid w:val="00DC0BE1"/>
    <w:rsid w:val="00DC18DB"/>
    <w:rsid w:val="00DC1954"/>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3F74"/>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49E"/>
    <w:rsid w:val="00DF7536"/>
    <w:rsid w:val="00DF7828"/>
    <w:rsid w:val="00DF786C"/>
    <w:rsid w:val="00DF7A31"/>
    <w:rsid w:val="00E0017C"/>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AFE"/>
    <w:rsid w:val="00E10D40"/>
    <w:rsid w:val="00E11458"/>
    <w:rsid w:val="00E11B90"/>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416E"/>
    <w:rsid w:val="00E24770"/>
    <w:rsid w:val="00E24AF3"/>
    <w:rsid w:val="00E25192"/>
    <w:rsid w:val="00E263B9"/>
    <w:rsid w:val="00E26574"/>
    <w:rsid w:val="00E2675B"/>
    <w:rsid w:val="00E27BB1"/>
    <w:rsid w:val="00E309D9"/>
    <w:rsid w:val="00E313DE"/>
    <w:rsid w:val="00E31C62"/>
    <w:rsid w:val="00E31F24"/>
    <w:rsid w:val="00E33832"/>
    <w:rsid w:val="00E343D2"/>
    <w:rsid w:val="00E366E3"/>
    <w:rsid w:val="00E36938"/>
    <w:rsid w:val="00E3762A"/>
    <w:rsid w:val="00E37A9F"/>
    <w:rsid w:val="00E37ABD"/>
    <w:rsid w:val="00E37C54"/>
    <w:rsid w:val="00E40920"/>
    <w:rsid w:val="00E412F8"/>
    <w:rsid w:val="00E41713"/>
    <w:rsid w:val="00E4183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A8"/>
    <w:rsid w:val="00E57EB1"/>
    <w:rsid w:val="00E609DF"/>
    <w:rsid w:val="00E60DBA"/>
    <w:rsid w:val="00E6118E"/>
    <w:rsid w:val="00E61751"/>
    <w:rsid w:val="00E61ED4"/>
    <w:rsid w:val="00E61F9C"/>
    <w:rsid w:val="00E62ADA"/>
    <w:rsid w:val="00E638A8"/>
    <w:rsid w:val="00E64C34"/>
    <w:rsid w:val="00E65667"/>
    <w:rsid w:val="00E66915"/>
    <w:rsid w:val="00E67754"/>
    <w:rsid w:val="00E7059B"/>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2A6"/>
    <w:rsid w:val="00E87BD5"/>
    <w:rsid w:val="00E906AF"/>
    <w:rsid w:val="00E908D1"/>
    <w:rsid w:val="00E90BDC"/>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A75C7"/>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501A"/>
    <w:rsid w:val="00EB610F"/>
    <w:rsid w:val="00EB6A0C"/>
    <w:rsid w:val="00EB739D"/>
    <w:rsid w:val="00EB744F"/>
    <w:rsid w:val="00EC18FC"/>
    <w:rsid w:val="00EC1BFF"/>
    <w:rsid w:val="00EC1E39"/>
    <w:rsid w:val="00EC2059"/>
    <w:rsid w:val="00EC2240"/>
    <w:rsid w:val="00EC224D"/>
    <w:rsid w:val="00EC2D8C"/>
    <w:rsid w:val="00EC2DE2"/>
    <w:rsid w:val="00EC321F"/>
    <w:rsid w:val="00EC343C"/>
    <w:rsid w:val="00EC3D0D"/>
    <w:rsid w:val="00EC4370"/>
    <w:rsid w:val="00EC5CBC"/>
    <w:rsid w:val="00EC5F87"/>
    <w:rsid w:val="00EC6236"/>
    <w:rsid w:val="00EC62F7"/>
    <w:rsid w:val="00EC750A"/>
    <w:rsid w:val="00EC7837"/>
    <w:rsid w:val="00EC7DE5"/>
    <w:rsid w:val="00ED01E4"/>
    <w:rsid w:val="00ED04A2"/>
    <w:rsid w:val="00ED0E09"/>
    <w:rsid w:val="00ED185A"/>
    <w:rsid w:val="00ED19D5"/>
    <w:rsid w:val="00ED3A3F"/>
    <w:rsid w:val="00ED4271"/>
    <w:rsid w:val="00ED4895"/>
    <w:rsid w:val="00ED4B34"/>
    <w:rsid w:val="00ED51E6"/>
    <w:rsid w:val="00ED6137"/>
    <w:rsid w:val="00ED6365"/>
    <w:rsid w:val="00ED694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0865"/>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17861"/>
    <w:rsid w:val="00F17E41"/>
    <w:rsid w:val="00F20106"/>
    <w:rsid w:val="00F204C4"/>
    <w:rsid w:val="00F208F0"/>
    <w:rsid w:val="00F20D75"/>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27F91"/>
    <w:rsid w:val="00F30052"/>
    <w:rsid w:val="00F30255"/>
    <w:rsid w:val="00F303D1"/>
    <w:rsid w:val="00F304D0"/>
    <w:rsid w:val="00F3088F"/>
    <w:rsid w:val="00F30C0A"/>
    <w:rsid w:val="00F32134"/>
    <w:rsid w:val="00F32B4D"/>
    <w:rsid w:val="00F336E3"/>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451B"/>
    <w:rsid w:val="00F54AA5"/>
    <w:rsid w:val="00F55033"/>
    <w:rsid w:val="00F55C40"/>
    <w:rsid w:val="00F56B74"/>
    <w:rsid w:val="00F570F9"/>
    <w:rsid w:val="00F5773B"/>
    <w:rsid w:val="00F57F29"/>
    <w:rsid w:val="00F60049"/>
    <w:rsid w:val="00F60DC6"/>
    <w:rsid w:val="00F6156D"/>
    <w:rsid w:val="00F617C2"/>
    <w:rsid w:val="00F61A7C"/>
    <w:rsid w:val="00F61A95"/>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3BF5"/>
    <w:rsid w:val="00F83DB8"/>
    <w:rsid w:val="00F83DBF"/>
    <w:rsid w:val="00F8464C"/>
    <w:rsid w:val="00F84653"/>
    <w:rsid w:val="00F84924"/>
    <w:rsid w:val="00F84B48"/>
    <w:rsid w:val="00F851B5"/>
    <w:rsid w:val="00F863B9"/>
    <w:rsid w:val="00F86A1F"/>
    <w:rsid w:val="00F87B33"/>
    <w:rsid w:val="00F9034F"/>
    <w:rsid w:val="00F905D2"/>
    <w:rsid w:val="00F90947"/>
    <w:rsid w:val="00F90BB3"/>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FA"/>
    <w:rsid w:val="00FA4D7E"/>
    <w:rsid w:val="00FA53F9"/>
    <w:rsid w:val="00FA5763"/>
    <w:rsid w:val="00FA5A7C"/>
    <w:rsid w:val="00FA6211"/>
    <w:rsid w:val="00FA65F5"/>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096B"/>
    <w:rsid w:val="00FD1615"/>
    <w:rsid w:val="00FD1BD2"/>
    <w:rsid w:val="00FD1BDB"/>
    <w:rsid w:val="00FD1D71"/>
    <w:rsid w:val="00FD1EBF"/>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619"/>
    <w:rsid w:val="00FF03E9"/>
    <w:rsid w:val="00FF04BB"/>
    <w:rsid w:val="00FF0F91"/>
    <w:rsid w:val="00FF1D36"/>
    <w:rsid w:val="00FF2358"/>
    <w:rsid w:val="00FF23EC"/>
    <w:rsid w:val="00FF295B"/>
    <w:rsid w:val="00FF2A86"/>
    <w:rsid w:val="00FF3993"/>
    <w:rsid w:val="00FF4151"/>
    <w:rsid w:val="00FF47FA"/>
    <w:rsid w:val="00FF48D2"/>
    <w:rsid w:val="00FF50F5"/>
    <w:rsid w:val="00FF5388"/>
    <w:rsid w:val="00FF59B1"/>
    <w:rsid w:val="00FF6361"/>
    <w:rsid w:val="00FF74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EF22F4C-C3E4-4AF2-BA9D-04C879E6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uiPriority w:val="99"/>
    <w:rsid w:val="00206751"/>
    <w:pPr>
      <w:spacing w:after="120"/>
    </w:pPr>
    <w:rPr>
      <w:sz w:val="16"/>
      <w:szCs w:val="16"/>
    </w:rPr>
  </w:style>
  <w:style w:type="character" w:customStyle="1" w:styleId="Textoindependiente3Car">
    <w:name w:val="Texto independiente 3 Car"/>
    <w:aliases w:val="Car Car"/>
    <w:link w:val="Textoindependiente3"/>
    <w:uiPriority w:val="99"/>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PrrafodelistaCar">
    <w:name w:val="Párrafo de lista Car"/>
    <w:link w:val="Prrafodelista"/>
    <w:uiPriority w:val="34"/>
    <w:locked/>
    <w:rsid w:val="00CD5BB5"/>
    <w:rPr>
      <w:lang w:val="es-ES" w:eastAsia="en-US"/>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BodyText23">
    <w:name w:val="Body Text 23"/>
    <w:basedOn w:val="Normal"/>
    <w:rsid w:val="0012178F"/>
    <w:pPr>
      <w:widowControl w:val="0"/>
      <w:tabs>
        <w:tab w:val="left" w:pos="-720"/>
      </w:tabs>
      <w:suppressAutoHyphens/>
      <w:jc w:val="both"/>
    </w:pPr>
    <w:rPr>
      <w:rFonts w:ascii="Arial" w:hAnsi="Arial"/>
      <w:spacing w:val="-2"/>
      <w:lang w:val="es-BO" w:eastAsia="es-ES"/>
    </w:rPr>
  </w:style>
  <w:style w:type="paragraph" w:customStyle="1" w:styleId="BodyText25">
    <w:name w:val="Body Text 25"/>
    <w:basedOn w:val="Normal"/>
    <w:uiPriority w:val="99"/>
    <w:rsid w:val="0012178F"/>
    <w:pPr>
      <w:widowControl w:val="0"/>
      <w:jc w:val="center"/>
    </w:pPr>
    <w:rPr>
      <w:rFonts w:ascii="Arial" w:hAnsi="Arial"/>
      <w:b/>
      <w:snapToGrid w:val="0"/>
      <w:sz w:val="16"/>
      <w:lang w:val="es-ES_tradnl" w:eastAsia="es-ES"/>
    </w:rPr>
  </w:style>
  <w:style w:type="paragraph" w:customStyle="1" w:styleId="CM37">
    <w:name w:val="CM37"/>
    <w:basedOn w:val="Normal"/>
    <w:next w:val="Normal"/>
    <w:rsid w:val="0012178F"/>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rsid w:val="0012178F"/>
    <w:rPr>
      <w:color w:val="800080"/>
      <w:u w:val="single"/>
    </w:rPr>
  </w:style>
  <w:style w:type="paragraph" w:customStyle="1" w:styleId="xl28">
    <w:name w:val="xl28"/>
    <w:basedOn w:val="Normal"/>
    <w:rsid w:val="001217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paragraph" w:customStyle="1" w:styleId="font5">
    <w:name w:val="font5"/>
    <w:basedOn w:val="Normal"/>
    <w:rsid w:val="0012178F"/>
    <w:pPr>
      <w:spacing w:before="100" w:beforeAutospacing="1" w:after="100" w:afterAutospacing="1"/>
    </w:pPr>
    <w:rPr>
      <w:rFonts w:ascii="Arial" w:eastAsia="Arial Unicode MS" w:hAnsi="Arial" w:cs="Arial"/>
      <w:sz w:val="18"/>
      <w:szCs w:val="18"/>
      <w:lang w:eastAsia="es-ES"/>
    </w:rPr>
  </w:style>
  <w:style w:type="paragraph" w:customStyle="1" w:styleId="font6">
    <w:name w:val="font6"/>
    <w:basedOn w:val="Normal"/>
    <w:rsid w:val="0012178F"/>
    <w:pPr>
      <w:spacing w:before="100" w:beforeAutospacing="1" w:after="100" w:afterAutospacing="1"/>
    </w:pPr>
    <w:rPr>
      <w:rFonts w:ascii="Arial" w:eastAsia="Arial Unicode MS" w:hAnsi="Arial" w:cs="Arial"/>
      <w:color w:val="FF0000"/>
      <w:sz w:val="18"/>
      <w:szCs w:val="18"/>
      <w:lang w:eastAsia="es-ES"/>
    </w:rPr>
  </w:style>
  <w:style w:type="paragraph" w:customStyle="1" w:styleId="xl24">
    <w:name w:val="xl24"/>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6">
    <w:name w:val="xl26"/>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7">
    <w:name w:val="xl27"/>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29">
    <w:name w:val="xl29"/>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0">
    <w:name w:val="xl30"/>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1">
    <w:name w:val="xl31"/>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2">
    <w:name w:val="xl32"/>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3">
    <w:name w:val="xl33"/>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4">
    <w:name w:val="xl34"/>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5">
    <w:name w:val="xl35"/>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6">
    <w:name w:val="xl36"/>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7">
    <w:name w:val="xl37"/>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8">
    <w:name w:val="xl38"/>
    <w:basedOn w:val="Normal"/>
    <w:rsid w:val="0012178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9">
    <w:name w:val="xl39"/>
    <w:basedOn w:val="Normal"/>
    <w:rsid w:val="0012178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eastAsia="es-ES"/>
    </w:rPr>
  </w:style>
  <w:style w:type="paragraph" w:customStyle="1" w:styleId="xl40">
    <w:name w:val="xl40"/>
    <w:basedOn w:val="Normal"/>
    <w:rsid w:val="0012178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41">
    <w:name w:val="xl41"/>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2">
    <w:name w:val="xl42"/>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3">
    <w:name w:val="xl43"/>
    <w:basedOn w:val="Normal"/>
    <w:rsid w:val="0012178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Normal1">
    <w:name w:val="Normal 1"/>
    <w:basedOn w:val="Normal"/>
    <w:autoRedefine/>
    <w:rsid w:val="0012178F"/>
    <w:pPr>
      <w:tabs>
        <w:tab w:val="left" w:pos="709"/>
      </w:tabs>
      <w:ind w:left="709" w:hanging="709"/>
      <w:jc w:val="both"/>
    </w:pPr>
    <w:rPr>
      <w:sz w:val="24"/>
      <w:lang w:eastAsia="es-ES"/>
    </w:rPr>
  </w:style>
  <w:style w:type="paragraph" w:customStyle="1" w:styleId="Textoindependiente32">
    <w:name w:val="Texto independiente 32"/>
    <w:basedOn w:val="Normal"/>
    <w:rsid w:val="0012178F"/>
    <w:pPr>
      <w:widowControl w:val="0"/>
      <w:jc w:val="both"/>
    </w:pPr>
    <w:rPr>
      <w:b/>
      <w:sz w:val="24"/>
      <w:lang w:eastAsia="es-ES"/>
    </w:rPr>
  </w:style>
  <w:style w:type="paragraph" w:customStyle="1" w:styleId="Head2">
    <w:name w:val="Head2"/>
    <w:basedOn w:val="Normal"/>
    <w:rsid w:val="0012178F"/>
    <w:pPr>
      <w:keepNext/>
      <w:suppressAutoHyphens/>
      <w:spacing w:before="200" w:after="100"/>
    </w:pPr>
    <w:rPr>
      <w:rFonts w:ascii="Times New Roman Bold" w:hAnsi="Times New Roman Bold"/>
      <w:b/>
      <w:sz w:val="24"/>
      <w:lang w:val="es-ES_tradnl"/>
    </w:rPr>
  </w:style>
  <w:style w:type="paragraph" w:customStyle="1" w:styleId="Sangra3detindependiente2">
    <w:name w:val="Sangría 3 de t. independiente2"/>
    <w:basedOn w:val="Normal"/>
    <w:rsid w:val="0012178F"/>
    <w:pPr>
      <w:widowControl w:val="0"/>
      <w:ind w:left="709" w:hanging="709"/>
      <w:jc w:val="both"/>
    </w:pPr>
    <w:rPr>
      <w:sz w:val="24"/>
      <w:lang w:eastAsia="es-ES"/>
    </w:rPr>
  </w:style>
  <w:style w:type="paragraph" w:styleId="Subttulo">
    <w:name w:val="Subtitle"/>
    <w:basedOn w:val="Normal"/>
    <w:link w:val="SubttuloCar"/>
    <w:uiPriority w:val="11"/>
    <w:qFormat/>
    <w:rsid w:val="0012178F"/>
    <w:pPr>
      <w:spacing w:after="60"/>
      <w:jc w:val="center"/>
      <w:outlineLvl w:val="1"/>
    </w:pPr>
    <w:rPr>
      <w:rFonts w:ascii="Arial" w:hAnsi="Arial" w:cs="Arial"/>
      <w:sz w:val="24"/>
      <w:szCs w:val="24"/>
      <w:lang w:eastAsia="es-ES"/>
    </w:rPr>
  </w:style>
  <w:style w:type="character" w:customStyle="1" w:styleId="SubttuloCar">
    <w:name w:val="Subtítulo Car"/>
    <w:basedOn w:val="Fuentedeprrafopredeter"/>
    <w:link w:val="Subttulo"/>
    <w:uiPriority w:val="11"/>
    <w:rsid w:val="0012178F"/>
    <w:rPr>
      <w:rFonts w:ascii="Arial" w:hAnsi="Arial" w:cs="Arial"/>
      <w:sz w:val="24"/>
      <w:szCs w:val="24"/>
      <w:lang w:val="es-ES" w:eastAsia="es-ES"/>
    </w:rPr>
  </w:style>
  <w:style w:type="paragraph" w:styleId="Citadestacada">
    <w:name w:val="Intense Quote"/>
    <w:basedOn w:val="Normal"/>
    <w:next w:val="Normal"/>
    <w:link w:val="CitadestacadaCar"/>
    <w:uiPriority w:val="30"/>
    <w:qFormat/>
    <w:rsid w:val="0012178F"/>
    <w:pPr>
      <w:pBdr>
        <w:bottom w:val="single" w:sz="4" w:space="4" w:color="4F81BD"/>
      </w:pBdr>
      <w:spacing w:before="200" w:after="280"/>
      <w:ind w:left="936" w:right="936"/>
    </w:pPr>
    <w:rPr>
      <w:b/>
      <w:bCs/>
      <w:i/>
      <w:iCs/>
      <w:color w:val="4F81BD"/>
      <w:sz w:val="24"/>
      <w:szCs w:val="24"/>
      <w:lang w:eastAsia="es-ES"/>
    </w:rPr>
  </w:style>
  <w:style w:type="character" w:customStyle="1" w:styleId="CitadestacadaCar">
    <w:name w:val="Cita destacada Car"/>
    <w:basedOn w:val="Fuentedeprrafopredeter"/>
    <w:link w:val="Citadestacada"/>
    <w:uiPriority w:val="30"/>
    <w:rsid w:val="0012178F"/>
    <w:rPr>
      <w:b/>
      <w:bCs/>
      <w:i/>
      <w:iCs/>
      <w:color w:val="4F81BD"/>
      <w:sz w:val="24"/>
      <w:szCs w:val="24"/>
      <w:lang w:val="es-ES" w:eastAsia="es-ES"/>
    </w:rPr>
  </w:style>
  <w:style w:type="paragraph" w:customStyle="1" w:styleId="Textoindependiente33">
    <w:name w:val="Texto independiente 33"/>
    <w:basedOn w:val="Normal"/>
    <w:rsid w:val="00675FD4"/>
    <w:pPr>
      <w:widowControl w:val="0"/>
      <w:jc w:val="both"/>
    </w:pPr>
    <w:rPr>
      <w:b/>
      <w:sz w:val="24"/>
      <w:lang w:eastAsia="es-ES"/>
    </w:rPr>
  </w:style>
  <w:style w:type="paragraph" w:customStyle="1" w:styleId="Sangra3detindependiente3">
    <w:name w:val="Sangría 3 de t. independiente3"/>
    <w:basedOn w:val="Normal"/>
    <w:rsid w:val="00675FD4"/>
    <w:pPr>
      <w:widowControl w:val="0"/>
      <w:ind w:left="709" w:hanging="709"/>
      <w:jc w:val="both"/>
    </w:pPr>
    <w:rPr>
      <w:sz w:val="24"/>
      <w:lang w:eastAsia="es-ES"/>
    </w:rPr>
  </w:style>
  <w:style w:type="paragraph" w:customStyle="1" w:styleId="a">
    <w:basedOn w:val="Normal"/>
    <w:next w:val="Puesto"/>
    <w:qFormat/>
    <w:rsid w:val="00675FD4"/>
    <w:pPr>
      <w:spacing w:before="240" w:after="60"/>
      <w:jc w:val="center"/>
      <w:outlineLvl w:val="0"/>
    </w:pPr>
    <w:rPr>
      <w:rFonts w:ascii="Arial" w:hAnsi="Arial" w:cs="Arial"/>
      <w:b/>
      <w:bCs/>
      <w:kern w:val="28"/>
      <w:sz w:val="32"/>
      <w:szCs w:val="32"/>
      <w:lang w:eastAsia="es-ES"/>
    </w:rPr>
  </w:style>
  <w:style w:type="paragraph" w:customStyle="1" w:styleId="a0">
    <w:basedOn w:val="Normal"/>
    <w:next w:val="Puesto"/>
    <w:qFormat/>
    <w:rsid w:val="00591D33"/>
    <w:pPr>
      <w:spacing w:line="180" w:lineRule="exact"/>
      <w:jc w:val="center"/>
    </w:pPr>
    <w:rPr>
      <w:rFonts w:ascii="Verdana" w:hAnsi="Verdana"/>
      <w:b/>
      <w:sz w:val="16"/>
      <w:szCs w:val="24"/>
      <w:lang w:val="es-ES_tradnl" w:eastAsia="es-ES"/>
    </w:rPr>
  </w:style>
  <w:style w:type="paragraph" w:customStyle="1" w:styleId="Textoindependiente34">
    <w:name w:val="Texto independiente 34"/>
    <w:basedOn w:val="Normal"/>
    <w:rsid w:val="00591D33"/>
    <w:pPr>
      <w:tabs>
        <w:tab w:val="left" w:pos="-720"/>
      </w:tabs>
      <w:suppressAutoHyphens/>
      <w:jc w:val="both"/>
    </w:pPr>
    <w:rPr>
      <w:rFonts w:ascii="Arial" w:hAnsi="Arial"/>
      <w:spacing w:val="-2"/>
      <w:lang w:val="es-ES_tradnl" w:eastAsia="es-ES"/>
    </w:rPr>
  </w:style>
  <w:style w:type="paragraph" w:styleId="Lista">
    <w:name w:val="List"/>
    <w:basedOn w:val="Normal"/>
    <w:uiPriority w:val="99"/>
    <w:unhideWhenUsed/>
    <w:rsid w:val="00591D33"/>
    <w:pPr>
      <w:ind w:left="283" w:hanging="283"/>
      <w:contextualSpacing/>
    </w:pPr>
    <w:rPr>
      <w:sz w:val="24"/>
      <w:szCs w:val="24"/>
      <w:lang w:eastAsia="es-ES"/>
    </w:rPr>
  </w:style>
  <w:style w:type="paragraph" w:styleId="Lista3">
    <w:name w:val="List 3"/>
    <w:basedOn w:val="Normal"/>
    <w:uiPriority w:val="99"/>
    <w:unhideWhenUsed/>
    <w:rsid w:val="00591D33"/>
    <w:pPr>
      <w:ind w:left="849" w:hanging="283"/>
      <w:contextualSpacing/>
    </w:pPr>
    <w:rPr>
      <w:sz w:val="24"/>
      <w:szCs w:val="24"/>
      <w:lang w:eastAsia="es-ES"/>
    </w:rPr>
  </w:style>
  <w:style w:type="paragraph" w:styleId="Saludo">
    <w:name w:val="Salutation"/>
    <w:basedOn w:val="Normal"/>
    <w:next w:val="Normal"/>
    <w:link w:val="SaludoCar"/>
    <w:uiPriority w:val="99"/>
    <w:unhideWhenUsed/>
    <w:rsid w:val="00591D33"/>
    <w:rPr>
      <w:sz w:val="24"/>
      <w:szCs w:val="24"/>
      <w:lang w:eastAsia="es-ES"/>
    </w:rPr>
  </w:style>
  <w:style w:type="character" w:customStyle="1" w:styleId="SaludoCar">
    <w:name w:val="Saludo Car"/>
    <w:basedOn w:val="Fuentedeprrafopredeter"/>
    <w:link w:val="Saludo"/>
    <w:uiPriority w:val="99"/>
    <w:rsid w:val="00591D33"/>
    <w:rPr>
      <w:sz w:val="24"/>
      <w:szCs w:val="24"/>
      <w:lang w:val="es-ES" w:eastAsia="es-ES"/>
    </w:rPr>
  </w:style>
  <w:style w:type="paragraph" w:styleId="Listaconvietas">
    <w:name w:val="List Bullet"/>
    <w:basedOn w:val="Normal"/>
    <w:uiPriority w:val="99"/>
    <w:unhideWhenUsed/>
    <w:rsid w:val="00591D33"/>
    <w:pPr>
      <w:numPr>
        <w:numId w:val="50"/>
      </w:numPr>
      <w:contextualSpacing/>
    </w:pPr>
    <w:rPr>
      <w:sz w:val="24"/>
      <w:szCs w:val="24"/>
      <w:lang w:eastAsia="es-ES"/>
    </w:rPr>
  </w:style>
  <w:style w:type="paragraph" w:styleId="Continuarlista">
    <w:name w:val="List Continue"/>
    <w:basedOn w:val="Normal"/>
    <w:uiPriority w:val="99"/>
    <w:unhideWhenUsed/>
    <w:rsid w:val="00591D33"/>
    <w:pPr>
      <w:spacing w:after="120"/>
      <w:ind w:left="283"/>
      <w:contextualSpacing/>
    </w:pPr>
    <w:rPr>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91D33"/>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591D33"/>
    <w:rPr>
      <w:sz w:val="24"/>
      <w:szCs w:val="24"/>
      <w:lang w:val="es-ES" w:eastAsia="es-ES"/>
    </w:rPr>
  </w:style>
  <w:style w:type="paragraph" w:customStyle="1" w:styleId="Prrafodelista1">
    <w:name w:val="Párrafo de lista1"/>
    <w:basedOn w:val="Normal"/>
    <w:rsid w:val="00591D33"/>
    <w:pPr>
      <w:ind w:left="720"/>
    </w:pPr>
  </w:style>
  <w:style w:type="paragraph" w:customStyle="1" w:styleId="Default">
    <w:name w:val="Default"/>
    <w:rsid w:val="00591D33"/>
    <w:pPr>
      <w:autoSpaceDE w:val="0"/>
      <w:autoSpaceDN w:val="0"/>
      <w:adjustRightInd w:val="0"/>
    </w:pPr>
    <w:rPr>
      <w:rFonts w:ascii="Arial" w:hAnsi="Arial" w:cs="Arial"/>
      <w:color w:val="000000"/>
      <w:sz w:val="24"/>
      <w:szCs w:val="24"/>
      <w:lang w:val="en-US" w:eastAsia="en-US"/>
    </w:rPr>
  </w:style>
  <w:style w:type="character" w:customStyle="1" w:styleId="Refdecomentario3">
    <w:name w:val="Ref. de comentario3"/>
    <w:rsid w:val="007B760F"/>
    <w:rPr>
      <w:sz w:val="16"/>
      <w:szCs w:val="16"/>
    </w:rPr>
  </w:style>
  <w:style w:type="character" w:customStyle="1" w:styleId="Refdecomentario4">
    <w:name w:val="Ref. de comentario4"/>
    <w:basedOn w:val="Fuentedeprrafopredeter"/>
    <w:rsid w:val="007B760F"/>
    <w:rPr>
      <w:sz w:val="16"/>
      <w:szCs w:val="16"/>
    </w:rPr>
  </w:style>
  <w:style w:type="paragraph" w:customStyle="1" w:styleId="Prrafodelista2">
    <w:name w:val="Párrafo de lista2"/>
    <w:basedOn w:val="Normal"/>
    <w:rsid w:val="007B760F"/>
    <w:pPr>
      <w:suppressAutoHyphens/>
      <w:ind w:left="720"/>
      <w:contextualSpacing/>
    </w:pPr>
    <w:rPr>
      <w:sz w:val="24"/>
      <w:szCs w:val="24"/>
      <w:lang w:eastAsia="zh-CN"/>
    </w:rPr>
  </w:style>
  <w:style w:type="paragraph" w:customStyle="1" w:styleId="Textoindependiente21">
    <w:name w:val="Texto independiente 21"/>
    <w:basedOn w:val="Normal"/>
    <w:rsid w:val="003D587A"/>
    <w:pPr>
      <w:suppressAutoHyphens/>
      <w:jc w:val="both"/>
    </w:pPr>
    <w:rPr>
      <w:rFonts w:ascii="Arial" w:hAnsi="Arial" w:cs="Arial"/>
      <w:sz w:val="22"/>
      <w:lang w:val="es-ES_tradnl" w:eastAsia="zh-CN"/>
    </w:rPr>
  </w:style>
  <w:style w:type="paragraph" w:customStyle="1" w:styleId="Prrafodelista3">
    <w:name w:val="Párrafo de lista3"/>
    <w:basedOn w:val="Normal"/>
    <w:rsid w:val="00B34E41"/>
    <w:pPr>
      <w:suppressAutoHyphens/>
      <w:ind w:left="72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cb.gob.bo"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mailto:bandrade@bcb.gob.bo" TargetMode="External"/><Relationship Id="rId10"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yperlink" Target="mailto:endizabal@bcb.gov.bo"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0CEE1-AA05-4BC6-91CE-B4E19DB8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56</Pages>
  <Words>19568</Words>
  <Characters>107627</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126942</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45</cp:revision>
  <cp:lastPrinted>2020-06-05T16:53:00Z</cp:lastPrinted>
  <dcterms:created xsi:type="dcterms:W3CDTF">2020-06-01T11:55:00Z</dcterms:created>
  <dcterms:modified xsi:type="dcterms:W3CDTF">2020-06-05T17:04:00Z</dcterms:modified>
</cp:coreProperties>
</file>