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82366B" w:rsidRDefault="001E12CC" w:rsidP="001E12CC">
      <w:pPr>
        <w:widowControl w:val="0"/>
        <w:jc w:val="center"/>
        <w:outlineLvl w:val="0"/>
        <w:rPr>
          <w:rFonts w:ascii="Arial" w:hAnsi="Arial" w:cs="Arial"/>
          <w:b/>
          <w:sz w:val="32"/>
          <w:szCs w:val="18"/>
        </w:rPr>
      </w:pPr>
      <w:r w:rsidRPr="0082366B">
        <w:rPr>
          <w:rFonts w:ascii="Arial" w:hAnsi="Arial" w:cs="Arial"/>
          <w:b/>
          <w:sz w:val="32"/>
          <w:szCs w:val="18"/>
        </w:rPr>
        <w:t xml:space="preserve">DOCUMENTO BASE DE CONTRATACIÓN </w:t>
      </w:r>
    </w:p>
    <w:p w14:paraId="752572CC" w14:textId="4B8DA688" w:rsidR="001E12CC" w:rsidRPr="0082366B" w:rsidRDefault="001E12CC" w:rsidP="001E12CC">
      <w:pPr>
        <w:widowControl w:val="0"/>
        <w:jc w:val="center"/>
        <w:outlineLvl w:val="0"/>
        <w:rPr>
          <w:rFonts w:ascii="Arial" w:hAnsi="Arial" w:cs="Arial"/>
          <w:b/>
          <w:sz w:val="40"/>
          <w:szCs w:val="18"/>
        </w:rPr>
      </w:pPr>
      <w:r w:rsidRPr="0082366B">
        <w:rPr>
          <w:rFonts w:ascii="Arial" w:hAnsi="Arial" w:cs="Arial"/>
          <w:b/>
          <w:sz w:val="32"/>
          <w:szCs w:val="18"/>
        </w:rPr>
        <w:t xml:space="preserve">PARA CONTRATACIÓN DE </w:t>
      </w:r>
      <w:r w:rsidR="00A82F70" w:rsidRPr="0082366B">
        <w:rPr>
          <w:rFonts w:ascii="Arial" w:hAnsi="Arial" w:cs="Arial"/>
          <w:b/>
          <w:sz w:val="32"/>
          <w:szCs w:val="18"/>
        </w:rPr>
        <w:t>SERVICIOS GENERALES</w:t>
      </w:r>
    </w:p>
    <w:p w14:paraId="38B1F605" w14:textId="77777777" w:rsidR="001E12CC" w:rsidRPr="0082366B" w:rsidRDefault="001E12CC" w:rsidP="001E12CC">
      <w:pPr>
        <w:widowControl w:val="0"/>
        <w:jc w:val="center"/>
        <w:outlineLvl w:val="0"/>
        <w:rPr>
          <w:rFonts w:ascii="Arial" w:hAnsi="Arial" w:cs="Arial"/>
          <w:b/>
          <w:sz w:val="24"/>
          <w:szCs w:val="18"/>
          <w:lang w:val="es-BO"/>
        </w:rPr>
      </w:pPr>
    </w:p>
    <w:p w14:paraId="1E37E5AD" w14:textId="77777777" w:rsidR="001E12CC" w:rsidRPr="0082366B" w:rsidRDefault="001E12CC" w:rsidP="001E12CC">
      <w:pPr>
        <w:widowControl w:val="0"/>
        <w:jc w:val="center"/>
        <w:outlineLvl w:val="0"/>
        <w:rPr>
          <w:rFonts w:ascii="Arial" w:hAnsi="Arial" w:cs="Arial"/>
          <w:b/>
          <w:sz w:val="40"/>
          <w:szCs w:val="18"/>
        </w:rPr>
      </w:pPr>
      <w:r w:rsidRPr="0082366B">
        <w:rPr>
          <w:rFonts w:ascii="Arial" w:hAnsi="Arial" w:cs="Arial"/>
          <w:b/>
          <w:sz w:val="24"/>
          <w:szCs w:val="18"/>
          <w:lang w:val="es-BO"/>
        </w:rPr>
        <w:t xml:space="preserve">MODALIDAD DE APOYO NACIONAL A LA PRODUCCIÓN Y </w:t>
      </w:r>
      <w:r w:rsidRPr="0082366B">
        <w:rPr>
          <w:rFonts w:ascii="Arial" w:hAnsi="Arial" w:cs="Arial"/>
          <w:b/>
          <w:sz w:val="24"/>
          <w:szCs w:val="18"/>
        </w:rPr>
        <w:t>EMPLEO</w:t>
      </w:r>
    </w:p>
    <w:p w14:paraId="6172D8BD" w14:textId="77777777" w:rsidR="001E12CC" w:rsidRPr="0082366B" w:rsidRDefault="001E12CC" w:rsidP="001E12CC">
      <w:pPr>
        <w:widowControl w:val="0"/>
        <w:rPr>
          <w:rFonts w:ascii="Arial" w:hAnsi="Arial" w:cs="Arial"/>
          <w:bCs/>
          <w:outline/>
          <w:sz w:val="28"/>
          <w14:textOutline w14:w="9525" w14:cap="flat" w14:cmpd="sng" w14:algn="ctr">
            <w14:solidFill>
              <w14:srgbClr w14:val="FF0000"/>
            </w14:solidFill>
            <w14:prstDash w14:val="solid"/>
            <w14:round/>
          </w14:textOutline>
        </w:rPr>
      </w:pPr>
      <w:r w:rsidRPr="0082366B">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7A7DBF13" w:rsidR="001E12CC" w:rsidRPr="0082366B" w:rsidRDefault="001E12CC" w:rsidP="001E12CC">
      <w:pPr>
        <w:pStyle w:val="Textoindependiente"/>
        <w:widowControl w:val="0"/>
        <w:spacing w:after="0"/>
        <w:jc w:val="center"/>
        <w:rPr>
          <w:rFonts w:ascii="Arial" w:hAnsi="Arial" w:cs="Arial"/>
          <w:b/>
          <w:bCs/>
          <w:sz w:val="40"/>
          <w:szCs w:val="24"/>
          <w:lang w:val="es-ES" w:eastAsia="es-ES"/>
        </w:rPr>
      </w:pPr>
      <w:r w:rsidRPr="0082366B">
        <w:rPr>
          <w:rFonts w:ascii="Arial" w:hAnsi="Arial" w:cs="Arial"/>
          <w:b/>
          <w:bCs/>
          <w:sz w:val="40"/>
          <w:szCs w:val="24"/>
          <w:lang w:val="es-ES" w:eastAsia="es-ES"/>
        </w:rPr>
        <w:t xml:space="preserve">SOLICITUD DE </w:t>
      </w:r>
      <w:r w:rsidR="00244527" w:rsidRPr="0082366B">
        <w:rPr>
          <w:rFonts w:ascii="Arial" w:hAnsi="Arial" w:cs="Arial"/>
          <w:b/>
          <w:bCs/>
          <w:sz w:val="40"/>
          <w:szCs w:val="24"/>
          <w:lang w:val="es-ES" w:eastAsia="es-ES"/>
        </w:rPr>
        <w:t>PROPUESTA</w:t>
      </w:r>
      <w:r w:rsidRPr="0082366B">
        <w:rPr>
          <w:rFonts w:ascii="Arial" w:hAnsi="Arial" w:cs="Arial"/>
          <w:b/>
          <w:bCs/>
          <w:sz w:val="40"/>
          <w:szCs w:val="24"/>
          <w:lang w:val="es-ES" w:eastAsia="es-ES"/>
        </w:rPr>
        <w:t>S</w:t>
      </w:r>
    </w:p>
    <w:p w14:paraId="2CF7983A" w14:textId="77777777"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Default="001E12CC" w:rsidP="001E12CC">
      <w:pPr>
        <w:pStyle w:val="Head1"/>
        <w:widowControl w:val="0"/>
        <w:suppressAutoHyphens w:val="0"/>
        <w:spacing w:after="0"/>
        <w:rPr>
          <w:rFonts w:ascii="Arial" w:hAnsi="Arial" w:cs="Arial"/>
          <w:bCs/>
          <w:szCs w:val="24"/>
          <w:lang w:val="es-ES" w:eastAsia="es-ES"/>
        </w:rPr>
      </w:pPr>
    </w:p>
    <w:p w14:paraId="2BAA215D" w14:textId="22E8FB2C"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244527">
        <w:rPr>
          <w:rFonts w:ascii="Arial" w:hAnsi="Arial" w:cs="Arial"/>
          <w:b/>
          <w:bCs/>
          <w:sz w:val="28"/>
          <w:lang w:val="pt-BR"/>
        </w:rPr>
        <w:t>P</w:t>
      </w:r>
      <w:r w:rsidRPr="00F040CC">
        <w:rPr>
          <w:rFonts w:ascii="Arial" w:hAnsi="Arial" w:cs="Arial"/>
          <w:b/>
          <w:bCs/>
          <w:sz w:val="28"/>
          <w:lang w:val="pt-BR"/>
        </w:rPr>
        <w:t xml:space="preserve"> </w:t>
      </w:r>
      <w:r w:rsidR="00437342">
        <w:rPr>
          <w:rFonts w:ascii="Arial" w:hAnsi="Arial" w:cs="Arial"/>
          <w:b/>
          <w:bCs/>
          <w:sz w:val="28"/>
          <w:lang w:val="pt-BR"/>
        </w:rPr>
        <w:t>N° 141</w:t>
      </w:r>
      <w:r w:rsidRPr="00F040CC">
        <w:rPr>
          <w:rFonts w:ascii="Arial" w:hAnsi="Arial" w:cs="Arial"/>
          <w:b/>
          <w:bCs/>
          <w:sz w:val="28"/>
          <w:lang w:val="pt-BR"/>
        </w:rPr>
        <w:t>/202</w:t>
      </w:r>
      <w:r w:rsidR="00244527">
        <w:rPr>
          <w:rFonts w:ascii="Arial" w:hAnsi="Arial" w:cs="Arial"/>
          <w:b/>
          <w:bCs/>
          <w:sz w:val="28"/>
          <w:lang w:val="pt-BR"/>
        </w:rPr>
        <w:t>3</w:t>
      </w:r>
      <w:r w:rsidR="00A82F70" w:rsidRPr="00F040CC">
        <w:rPr>
          <w:rFonts w:ascii="Arial" w:hAnsi="Arial" w:cs="Arial"/>
          <w:b/>
          <w:bCs/>
          <w:sz w:val="28"/>
          <w:lang w:val="pt-BR"/>
        </w:rPr>
        <w:t>-</w:t>
      </w:r>
      <w:r w:rsidR="00244527">
        <w:rPr>
          <w:rFonts w:ascii="Arial" w:hAnsi="Arial" w:cs="Arial"/>
          <w:b/>
          <w:bCs/>
          <w:sz w:val="28"/>
          <w:lang w:val="pt-BR"/>
        </w:rPr>
        <w:t>1</w:t>
      </w:r>
      <w:r w:rsidRPr="00F040CC">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7948ECE" w:rsidR="001E12CC" w:rsidRPr="00F8188E" w:rsidRDefault="00244527" w:rsidP="001E12CC">
      <w:pPr>
        <w:widowControl w:val="0"/>
        <w:jc w:val="center"/>
        <w:rPr>
          <w:rFonts w:ascii="Arial" w:hAnsi="Arial" w:cs="Arial"/>
          <w:b/>
          <w:bCs/>
          <w:sz w:val="28"/>
        </w:rPr>
      </w:pPr>
      <w:r>
        <w:rPr>
          <w:rFonts w:ascii="Arial" w:hAnsi="Arial" w:cs="Arial"/>
          <w:b/>
          <w:bCs/>
          <w:sz w:val="28"/>
        </w:rPr>
        <w:t>PRIMER</w:t>
      </w:r>
      <w:r w:rsidR="001E12CC" w:rsidRPr="00F040CC">
        <w:rPr>
          <w:rFonts w:ascii="Arial" w:hAnsi="Arial" w:cs="Arial"/>
          <w:b/>
          <w:bCs/>
          <w:sz w:val="28"/>
        </w:rPr>
        <w:t>A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7FCC1806" w:rsidR="001E12CC" w:rsidRPr="00F8188E" w:rsidRDefault="00244527" w:rsidP="00437342">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437342">
              <w:rPr>
                <w:rFonts w:ascii="Arial" w:hAnsi="Arial" w:cs="Arial"/>
                <w:b/>
                <w:sz w:val="30"/>
                <w:szCs w:val="30"/>
                <w:lang w:eastAsia="en-US"/>
                <w14:shadow w14:blurRad="50800" w14:dist="38100" w14:dir="2700000" w14:sx="100000" w14:sy="100000" w14:kx="0" w14:ky="0" w14:algn="tl">
                  <w14:srgbClr w14:val="000000">
                    <w14:alpha w14:val="60000"/>
                  </w14:srgbClr>
                </w14:shadow>
              </w:rPr>
              <w:t>DE PROCESAMIENTO DE MATERIAL MONETARIO - 2024</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51309259"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37342">
        <w:rPr>
          <w:rFonts w:ascii="Arial" w:hAnsi="Arial" w:cs="Arial"/>
          <w:b/>
          <w:bCs/>
          <w:sz w:val="24"/>
          <w:szCs w:val="24"/>
          <w:lang w:val="es-MX"/>
        </w:rPr>
        <w:t>noviembre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264AC">
              <w:rPr>
                <w:noProof/>
                <w:webHidden/>
              </w:rPr>
              <w:t>1</w:t>
            </w:r>
            <w:r w:rsidR="00AE65BD">
              <w:rPr>
                <w:noProof/>
                <w:webHidden/>
              </w:rPr>
              <w:fldChar w:fldCharType="end"/>
            </w:r>
          </w:hyperlink>
        </w:p>
        <w:p w14:paraId="39EC62F1" w14:textId="7345C193"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264AC">
              <w:rPr>
                <w:noProof/>
                <w:webHidden/>
              </w:rPr>
              <w:t>1</w:t>
            </w:r>
            <w:r w:rsidR="00AE65BD">
              <w:rPr>
                <w:noProof/>
                <w:webHidden/>
              </w:rPr>
              <w:fldChar w:fldCharType="end"/>
            </w:r>
          </w:hyperlink>
        </w:p>
        <w:p w14:paraId="3C9C97D6" w14:textId="26CDA6A7"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264AC">
              <w:rPr>
                <w:noProof/>
                <w:webHidden/>
              </w:rPr>
              <w:t>1</w:t>
            </w:r>
            <w:r w:rsidR="00AE65BD">
              <w:rPr>
                <w:noProof/>
                <w:webHidden/>
              </w:rPr>
              <w:fldChar w:fldCharType="end"/>
            </w:r>
          </w:hyperlink>
        </w:p>
        <w:p w14:paraId="5E79AFE0" w14:textId="37065E00"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264AC">
              <w:rPr>
                <w:noProof/>
                <w:webHidden/>
              </w:rPr>
              <w:t>1</w:t>
            </w:r>
            <w:r w:rsidR="00AE65BD">
              <w:rPr>
                <w:noProof/>
                <w:webHidden/>
              </w:rPr>
              <w:fldChar w:fldCharType="end"/>
            </w:r>
          </w:hyperlink>
        </w:p>
        <w:p w14:paraId="7D5D1AFC" w14:textId="60E98779"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264AC">
              <w:rPr>
                <w:noProof/>
                <w:webHidden/>
              </w:rPr>
              <w:t>3</w:t>
            </w:r>
            <w:r w:rsidR="00AE65BD">
              <w:rPr>
                <w:noProof/>
                <w:webHidden/>
              </w:rPr>
              <w:fldChar w:fldCharType="end"/>
            </w:r>
          </w:hyperlink>
        </w:p>
        <w:p w14:paraId="77E123FD" w14:textId="4B100B1D"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264AC">
              <w:rPr>
                <w:noProof/>
                <w:webHidden/>
              </w:rPr>
              <w:t>4</w:t>
            </w:r>
            <w:r w:rsidR="00AE65BD">
              <w:rPr>
                <w:noProof/>
                <w:webHidden/>
              </w:rPr>
              <w:fldChar w:fldCharType="end"/>
            </w:r>
          </w:hyperlink>
        </w:p>
        <w:p w14:paraId="132E973A" w14:textId="79C04A14"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264AC">
              <w:rPr>
                <w:noProof/>
                <w:webHidden/>
              </w:rPr>
              <w:t>4</w:t>
            </w:r>
            <w:r w:rsidR="00AE65BD">
              <w:rPr>
                <w:noProof/>
                <w:webHidden/>
              </w:rPr>
              <w:fldChar w:fldCharType="end"/>
            </w:r>
          </w:hyperlink>
        </w:p>
        <w:p w14:paraId="7D6C3859" w14:textId="14D7852C"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264AC">
              <w:rPr>
                <w:noProof/>
                <w:webHidden/>
              </w:rPr>
              <w:t>4</w:t>
            </w:r>
            <w:r w:rsidR="00AE65BD">
              <w:rPr>
                <w:noProof/>
                <w:webHidden/>
              </w:rPr>
              <w:fldChar w:fldCharType="end"/>
            </w:r>
          </w:hyperlink>
        </w:p>
        <w:p w14:paraId="3BBABBF2" w14:textId="02F054F3"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264AC">
              <w:rPr>
                <w:noProof/>
                <w:webHidden/>
              </w:rPr>
              <w:t>5</w:t>
            </w:r>
            <w:r w:rsidR="00AE65BD">
              <w:rPr>
                <w:noProof/>
                <w:webHidden/>
              </w:rPr>
              <w:fldChar w:fldCharType="end"/>
            </w:r>
          </w:hyperlink>
        </w:p>
        <w:p w14:paraId="05C91872" w14:textId="2EDA1CBB"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264AC">
              <w:rPr>
                <w:noProof/>
                <w:webHidden/>
              </w:rPr>
              <w:t>5</w:t>
            </w:r>
            <w:r w:rsidR="00AE65BD">
              <w:rPr>
                <w:noProof/>
                <w:webHidden/>
              </w:rPr>
              <w:fldChar w:fldCharType="end"/>
            </w:r>
          </w:hyperlink>
        </w:p>
        <w:p w14:paraId="0EBB859D" w14:textId="396EF1A0"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264AC">
              <w:rPr>
                <w:noProof/>
                <w:webHidden/>
              </w:rPr>
              <w:t>5</w:t>
            </w:r>
            <w:r w:rsidR="00AE65BD">
              <w:rPr>
                <w:noProof/>
                <w:webHidden/>
              </w:rPr>
              <w:fldChar w:fldCharType="end"/>
            </w:r>
          </w:hyperlink>
        </w:p>
        <w:p w14:paraId="4B01945A" w14:textId="3E1ABECC"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264AC">
              <w:rPr>
                <w:noProof/>
                <w:webHidden/>
              </w:rPr>
              <w:t>6</w:t>
            </w:r>
            <w:r w:rsidR="00AE65BD">
              <w:rPr>
                <w:noProof/>
                <w:webHidden/>
              </w:rPr>
              <w:fldChar w:fldCharType="end"/>
            </w:r>
          </w:hyperlink>
        </w:p>
        <w:p w14:paraId="583C9CD4" w14:textId="2F7A44D0"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264AC">
              <w:rPr>
                <w:noProof/>
                <w:webHidden/>
              </w:rPr>
              <w:t>6</w:t>
            </w:r>
            <w:r w:rsidR="00AE65BD">
              <w:rPr>
                <w:noProof/>
                <w:webHidden/>
              </w:rPr>
              <w:fldChar w:fldCharType="end"/>
            </w:r>
          </w:hyperlink>
        </w:p>
        <w:p w14:paraId="566F1B57" w14:textId="477653D6"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264AC">
              <w:rPr>
                <w:noProof/>
                <w:webHidden/>
              </w:rPr>
              <w:t>7</w:t>
            </w:r>
            <w:r w:rsidR="00AE65BD">
              <w:rPr>
                <w:noProof/>
                <w:webHidden/>
              </w:rPr>
              <w:fldChar w:fldCharType="end"/>
            </w:r>
          </w:hyperlink>
        </w:p>
        <w:p w14:paraId="2F42F8ED" w14:textId="07C44F72"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264AC">
              <w:rPr>
                <w:noProof/>
                <w:webHidden/>
              </w:rPr>
              <w:t>8</w:t>
            </w:r>
            <w:r w:rsidR="00AE65BD">
              <w:rPr>
                <w:noProof/>
                <w:webHidden/>
              </w:rPr>
              <w:fldChar w:fldCharType="end"/>
            </w:r>
          </w:hyperlink>
        </w:p>
        <w:p w14:paraId="19B84785" w14:textId="567C6A26"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264AC">
              <w:rPr>
                <w:noProof/>
                <w:webHidden/>
              </w:rPr>
              <w:t>10</w:t>
            </w:r>
            <w:r w:rsidR="00AE65BD">
              <w:rPr>
                <w:noProof/>
                <w:webHidden/>
              </w:rPr>
              <w:fldChar w:fldCharType="end"/>
            </w:r>
          </w:hyperlink>
        </w:p>
        <w:p w14:paraId="4D9C7A81" w14:textId="0C078700"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264AC">
              <w:rPr>
                <w:noProof/>
                <w:webHidden/>
              </w:rPr>
              <w:t>10</w:t>
            </w:r>
            <w:r w:rsidR="00AE65BD">
              <w:rPr>
                <w:noProof/>
                <w:webHidden/>
              </w:rPr>
              <w:fldChar w:fldCharType="end"/>
            </w:r>
          </w:hyperlink>
        </w:p>
        <w:p w14:paraId="071481C1" w14:textId="0D210621"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264AC">
              <w:rPr>
                <w:noProof/>
                <w:webHidden/>
              </w:rPr>
              <w:t>10</w:t>
            </w:r>
            <w:r w:rsidR="00AE65BD">
              <w:rPr>
                <w:noProof/>
                <w:webHidden/>
              </w:rPr>
              <w:fldChar w:fldCharType="end"/>
            </w:r>
          </w:hyperlink>
        </w:p>
        <w:p w14:paraId="38C28941" w14:textId="3C46EC89"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264AC">
              <w:rPr>
                <w:noProof/>
                <w:webHidden/>
              </w:rPr>
              <w:t>11</w:t>
            </w:r>
            <w:r w:rsidR="00AE65BD">
              <w:rPr>
                <w:noProof/>
                <w:webHidden/>
              </w:rPr>
              <w:fldChar w:fldCharType="end"/>
            </w:r>
          </w:hyperlink>
        </w:p>
        <w:p w14:paraId="1A1848AD" w14:textId="3028293D"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264AC">
              <w:rPr>
                <w:noProof/>
                <w:webHidden/>
              </w:rPr>
              <w:t>11</w:t>
            </w:r>
            <w:r w:rsidR="00AE65BD">
              <w:rPr>
                <w:noProof/>
                <w:webHidden/>
              </w:rPr>
              <w:fldChar w:fldCharType="end"/>
            </w:r>
          </w:hyperlink>
        </w:p>
        <w:p w14:paraId="30A8C1F5" w14:textId="42408C09"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264AC">
              <w:rPr>
                <w:noProof/>
                <w:webHidden/>
              </w:rPr>
              <w:t>11</w:t>
            </w:r>
            <w:r w:rsidR="00AE65BD">
              <w:rPr>
                <w:noProof/>
                <w:webHidden/>
              </w:rPr>
              <w:fldChar w:fldCharType="end"/>
            </w:r>
          </w:hyperlink>
        </w:p>
        <w:p w14:paraId="552594D1" w14:textId="29938554"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264AC">
              <w:rPr>
                <w:noProof/>
                <w:webHidden/>
              </w:rPr>
              <w:t>11</w:t>
            </w:r>
            <w:r w:rsidR="00AE65BD">
              <w:rPr>
                <w:noProof/>
                <w:webHidden/>
              </w:rPr>
              <w:fldChar w:fldCharType="end"/>
            </w:r>
          </w:hyperlink>
        </w:p>
        <w:p w14:paraId="1DCAF456" w14:textId="03195071"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264AC">
              <w:rPr>
                <w:noProof/>
                <w:webHidden/>
              </w:rPr>
              <w:t>12</w:t>
            </w:r>
            <w:r w:rsidR="00AE65BD">
              <w:rPr>
                <w:noProof/>
                <w:webHidden/>
              </w:rPr>
              <w:fldChar w:fldCharType="end"/>
            </w:r>
          </w:hyperlink>
        </w:p>
        <w:p w14:paraId="0E0C5BFD" w14:textId="29623C69"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264AC">
              <w:rPr>
                <w:noProof/>
                <w:webHidden/>
              </w:rPr>
              <w:t>13</w:t>
            </w:r>
            <w:r w:rsidR="00AE65BD">
              <w:rPr>
                <w:noProof/>
                <w:webHidden/>
              </w:rPr>
              <w:fldChar w:fldCharType="end"/>
            </w:r>
          </w:hyperlink>
        </w:p>
        <w:p w14:paraId="0B31BD19" w14:textId="7731BF7B"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264AC">
              <w:rPr>
                <w:noProof/>
                <w:webHidden/>
              </w:rPr>
              <w:t>14</w:t>
            </w:r>
            <w:r w:rsidR="00AE65BD">
              <w:rPr>
                <w:noProof/>
                <w:webHidden/>
              </w:rPr>
              <w:fldChar w:fldCharType="end"/>
            </w:r>
          </w:hyperlink>
        </w:p>
        <w:p w14:paraId="0E3026CD" w14:textId="6E9E5EA0"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264AC">
              <w:rPr>
                <w:noProof/>
                <w:webHidden/>
              </w:rPr>
              <w:t>14</w:t>
            </w:r>
            <w:r w:rsidR="00AE65BD">
              <w:rPr>
                <w:noProof/>
                <w:webHidden/>
              </w:rPr>
              <w:fldChar w:fldCharType="end"/>
            </w:r>
          </w:hyperlink>
        </w:p>
        <w:p w14:paraId="684D3B38" w14:textId="5C0EAC16"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264AC">
              <w:rPr>
                <w:noProof/>
                <w:webHidden/>
              </w:rPr>
              <w:t>14</w:t>
            </w:r>
            <w:r w:rsidR="00AE65BD">
              <w:rPr>
                <w:noProof/>
                <w:webHidden/>
              </w:rPr>
              <w:fldChar w:fldCharType="end"/>
            </w:r>
          </w:hyperlink>
        </w:p>
        <w:p w14:paraId="75E5CEBF" w14:textId="48B83B24"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264AC">
              <w:rPr>
                <w:noProof/>
                <w:webHidden/>
              </w:rPr>
              <w:t>16</w:t>
            </w:r>
            <w:r w:rsidR="00AE65BD">
              <w:rPr>
                <w:noProof/>
                <w:webHidden/>
              </w:rPr>
              <w:fldChar w:fldCharType="end"/>
            </w:r>
          </w:hyperlink>
        </w:p>
        <w:p w14:paraId="0C397BD0" w14:textId="4908AD39"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264AC">
              <w:rPr>
                <w:noProof/>
                <w:webHidden/>
              </w:rPr>
              <w:t>17</w:t>
            </w:r>
            <w:r w:rsidR="00AE65BD">
              <w:rPr>
                <w:noProof/>
                <w:webHidden/>
              </w:rPr>
              <w:fldChar w:fldCharType="end"/>
            </w:r>
          </w:hyperlink>
        </w:p>
        <w:p w14:paraId="144F88F2" w14:textId="6F84A9D5" w:rsidR="00AE65BD" w:rsidRDefault="00245E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264AC">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82366B" w:rsidRDefault="008759CA" w:rsidP="008759CA">
      <w:pPr>
        <w:tabs>
          <w:tab w:val="num" w:pos="1134"/>
        </w:tabs>
        <w:ind w:left="360"/>
        <w:jc w:val="both"/>
        <w:rPr>
          <w:rFonts w:cs="Arial"/>
          <w:sz w:val="12"/>
          <w:szCs w:val="12"/>
          <w:lang w:val="es-BO"/>
        </w:rPr>
      </w:pPr>
    </w:p>
    <w:p w14:paraId="0BADECA8" w14:textId="653CE3E9" w:rsidR="00B51351" w:rsidRPr="0082366B" w:rsidRDefault="00DD79A9" w:rsidP="004678FF">
      <w:pPr>
        <w:pStyle w:val="Prrafodelista"/>
        <w:ind w:left="1276"/>
        <w:jc w:val="both"/>
        <w:rPr>
          <w:rFonts w:ascii="Verdana" w:hAnsi="Verdana" w:cs="Arial"/>
          <w:sz w:val="18"/>
          <w:szCs w:val="18"/>
        </w:rPr>
      </w:pPr>
      <w:r w:rsidRPr="0082366B">
        <w:rPr>
          <w:rFonts w:ascii="Verdana" w:hAnsi="Verdana" w:cs="Arial"/>
          <w:sz w:val="18"/>
          <w:szCs w:val="18"/>
        </w:rPr>
        <w:t>“No corresponde”</w:t>
      </w:r>
      <w:r w:rsidR="00B51351" w:rsidRPr="0082366B">
        <w:rPr>
          <w:rFonts w:ascii="Verdana" w:hAnsi="Verdana" w:cs="Arial"/>
          <w:sz w:val="18"/>
          <w:szCs w:val="18"/>
        </w:rPr>
        <w:t>.</w:t>
      </w:r>
    </w:p>
    <w:p w14:paraId="2A5CA354" w14:textId="77777777" w:rsidR="00962856" w:rsidRPr="0082366B" w:rsidRDefault="00962856" w:rsidP="008759CA">
      <w:pPr>
        <w:ind w:left="567"/>
        <w:jc w:val="both"/>
        <w:rPr>
          <w:rFonts w:cs="Arial"/>
          <w:sz w:val="18"/>
          <w:szCs w:val="18"/>
          <w:lang w:val="es-BO"/>
        </w:rPr>
      </w:pPr>
    </w:p>
    <w:p w14:paraId="3EF28D21" w14:textId="77777777" w:rsidR="008759CA" w:rsidRPr="0082366B" w:rsidRDefault="008759CA" w:rsidP="002A5B89">
      <w:pPr>
        <w:pStyle w:val="Prrafodelista"/>
        <w:numPr>
          <w:ilvl w:val="1"/>
          <w:numId w:val="7"/>
        </w:numPr>
        <w:tabs>
          <w:tab w:val="clear" w:pos="3935"/>
        </w:tabs>
        <w:ind w:left="1276" w:hanging="850"/>
        <w:rPr>
          <w:rFonts w:ascii="Verdana" w:hAnsi="Verdana"/>
          <w:b/>
          <w:sz w:val="18"/>
          <w:szCs w:val="18"/>
          <w:lang w:val="es-BO"/>
        </w:rPr>
      </w:pPr>
      <w:r w:rsidRPr="0082366B">
        <w:rPr>
          <w:rFonts w:ascii="Verdana" w:hAnsi="Verdana"/>
          <w:b/>
          <w:sz w:val="18"/>
          <w:szCs w:val="18"/>
          <w:lang w:val="es-BO"/>
        </w:rPr>
        <w:t xml:space="preserve">Consultas </w:t>
      </w:r>
      <w:r w:rsidR="00FC29F5" w:rsidRPr="0082366B">
        <w:rPr>
          <w:rFonts w:ascii="Verdana" w:hAnsi="Verdana"/>
          <w:b/>
          <w:sz w:val="18"/>
          <w:szCs w:val="18"/>
          <w:lang w:val="es-BO"/>
        </w:rPr>
        <w:t xml:space="preserve">Escritas </w:t>
      </w:r>
      <w:r w:rsidRPr="0082366B">
        <w:rPr>
          <w:rFonts w:ascii="Verdana" w:hAnsi="Verdana"/>
          <w:b/>
          <w:sz w:val="18"/>
          <w:szCs w:val="18"/>
          <w:lang w:val="es-BO"/>
        </w:rPr>
        <w:t>sobre el DBC</w:t>
      </w:r>
    </w:p>
    <w:p w14:paraId="7A1D0CFE" w14:textId="77777777" w:rsidR="008759CA" w:rsidRPr="0082366B" w:rsidRDefault="008759CA" w:rsidP="008759CA">
      <w:pPr>
        <w:ind w:left="1068"/>
        <w:jc w:val="both"/>
        <w:rPr>
          <w:rFonts w:cs="Arial"/>
          <w:sz w:val="12"/>
          <w:szCs w:val="12"/>
          <w:lang w:val="es-BO"/>
        </w:rPr>
      </w:pPr>
    </w:p>
    <w:p w14:paraId="6237074D" w14:textId="7002E5EB" w:rsidR="00234431" w:rsidRPr="0082366B" w:rsidRDefault="00D8311C" w:rsidP="00D8311C">
      <w:pPr>
        <w:pStyle w:val="Prrafodelista"/>
        <w:ind w:left="1276"/>
        <w:jc w:val="both"/>
        <w:rPr>
          <w:rFonts w:ascii="Verdana" w:hAnsi="Verdana" w:cs="Arial"/>
          <w:sz w:val="18"/>
          <w:szCs w:val="18"/>
        </w:rPr>
      </w:pPr>
      <w:r w:rsidRPr="0082366B">
        <w:rPr>
          <w:rFonts w:ascii="Verdana" w:hAnsi="Verdana" w:cs="Arial"/>
          <w:sz w:val="18"/>
          <w:szCs w:val="18"/>
        </w:rPr>
        <w:t>“No corresponde”.</w:t>
      </w:r>
    </w:p>
    <w:p w14:paraId="5554F17C" w14:textId="7420067C" w:rsidR="00DA6158" w:rsidRPr="0082366B" w:rsidRDefault="00DA6158" w:rsidP="00234431">
      <w:pPr>
        <w:pStyle w:val="Prrafodelista"/>
        <w:ind w:left="1276"/>
        <w:jc w:val="both"/>
        <w:rPr>
          <w:rFonts w:ascii="Verdana" w:hAnsi="Verdana" w:cs="Arial"/>
          <w:sz w:val="18"/>
          <w:szCs w:val="18"/>
        </w:rPr>
      </w:pPr>
      <w:r w:rsidRPr="0082366B">
        <w:rPr>
          <w:rFonts w:ascii="Verdana" w:hAnsi="Verdana" w:cs="Arial"/>
          <w:sz w:val="18"/>
          <w:szCs w:val="18"/>
        </w:rPr>
        <w:tab/>
      </w:r>
    </w:p>
    <w:p w14:paraId="36C0F9B7" w14:textId="77777777" w:rsidR="00DA6158" w:rsidRPr="0082366B" w:rsidRDefault="00DA6158" w:rsidP="002A5B89">
      <w:pPr>
        <w:pStyle w:val="Prrafodelista"/>
        <w:numPr>
          <w:ilvl w:val="1"/>
          <w:numId w:val="7"/>
        </w:numPr>
        <w:tabs>
          <w:tab w:val="clear" w:pos="3935"/>
        </w:tabs>
        <w:ind w:left="1276" w:hanging="850"/>
        <w:rPr>
          <w:rFonts w:ascii="Verdana" w:hAnsi="Verdana"/>
          <w:b/>
          <w:sz w:val="18"/>
          <w:lang w:val="es-BO"/>
        </w:rPr>
      </w:pPr>
      <w:r w:rsidRPr="0082366B">
        <w:rPr>
          <w:rFonts w:ascii="Verdana" w:hAnsi="Verdana"/>
          <w:b/>
          <w:sz w:val="18"/>
          <w:lang w:val="es-BO"/>
        </w:rPr>
        <w:t xml:space="preserve">Reunión Informativa de </w:t>
      </w:r>
      <w:r w:rsidRPr="0082366B">
        <w:rPr>
          <w:rFonts w:ascii="Verdana" w:hAnsi="Verdana"/>
          <w:b/>
          <w:sz w:val="18"/>
          <w:szCs w:val="18"/>
          <w:lang w:val="es-BO"/>
        </w:rPr>
        <w:t>Aclaración</w:t>
      </w:r>
    </w:p>
    <w:p w14:paraId="2438A8E4" w14:textId="77777777" w:rsidR="00DA6158" w:rsidRPr="0082366B" w:rsidRDefault="00DA6158" w:rsidP="00997D9E">
      <w:pPr>
        <w:tabs>
          <w:tab w:val="num" w:pos="567"/>
        </w:tabs>
        <w:ind w:left="567"/>
        <w:jc w:val="both"/>
        <w:rPr>
          <w:rFonts w:cs="Arial"/>
          <w:sz w:val="18"/>
          <w:szCs w:val="18"/>
          <w:lang w:val="es-BO"/>
        </w:rPr>
      </w:pPr>
    </w:p>
    <w:p w14:paraId="0FACB4AE" w14:textId="77777777" w:rsidR="00D8311C" w:rsidRPr="0082366B" w:rsidRDefault="00D8311C" w:rsidP="00D8311C">
      <w:pPr>
        <w:pStyle w:val="Prrafodelista"/>
        <w:ind w:left="1276"/>
        <w:jc w:val="both"/>
        <w:rPr>
          <w:rFonts w:ascii="Verdana" w:hAnsi="Verdana" w:cs="Arial"/>
          <w:sz w:val="18"/>
          <w:szCs w:val="18"/>
        </w:rPr>
      </w:pPr>
      <w:bookmarkStart w:id="3" w:name="_Hlk74233846"/>
      <w:r w:rsidRPr="0082366B">
        <w:rPr>
          <w:rFonts w:ascii="Verdana" w:hAnsi="Verdana" w:cs="Arial"/>
          <w:sz w:val="18"/>
          <w:szCs w:val="18"/>
        </w:rPr>
        <w:t>“No corresponde”.</w:t>
      </w:r>
    </w:p>
    <w:bookmarkEnd w:id="3"/>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437342">
        <w:rPr>
          <w:rFonts w:cs="Arial"/>
          <w:b/>
          <w:sz w:val="18"/>
          <w:szCs w:val="18"/>
          <w:lang w:val="es-BO"/>
        </w:rPr>
        <w:t xml:space="preserve">En el caso de </w:t>
      </w:r>
      <w:r w:rsidR="00D06C93" w:rsidRPr="00437342">
        <w:rPr>
          <w:rFonts w:cs="Arial"/>
          <w:b/>
          <w:sz w:val="18"/>
          <w:szCs w:val="18"/>
          <w:lang w:val="es-BO"/>
        </w:rPr>
        <w:t>Servicios Generales Discontinuos</w:t>
      </w:r>
      <w:r w:rsidRPr="00437342">
        <w:rPr>
          <w:rFonts w:cs="Arial"/>
          <w:b/>
          <w:sz w:val="18"/>
          <w:szCs w:val="18"/>
          <w:lang w:val="es-BO"/>
        </w:rPr>
        <w:t>, no se requerirá la presentación de la Garantía de Seriedad de Propuesta</w:t>
      </w:r>
      <w:r w:rsidRPr="00A82F70">
        <w:rPr>
          <w:rFonts w:cs="Arial"/>
          <w:sz w:val="18"/>
          <w:szCs w:val="18"/>
          <w:lang w:val="es-BO"/>
        </w:rPr>
        <w:t>.</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5AF508EF"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7C959B2A"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sidRPr="00437342">
        <w:rPr>
          <w:rFonts w:ascii="Arial" w:hAnsi="Arial" w:cs="Arial"/>
          <w:b/>
          <w:sz w:val="18"/>
          <w:lang w:val="es-BO"/>
        </w:rPr>
        <w:t xml:space="preserve"> </w:t>
      </w:r>
      <w:r w:rsidR="00437342" w:rsidRPr="00437342">
        <w:rPr>
          <w:rFonts w:ascii="Arial" w:hAnsi="Arial" w:cs="Arial"/>
          <w:i/>
          <w:color w:val="2B03BD"/>
          <w:sz w:val="18"/>
          <w:szCs w:val="18"/>
          <w:lang w:val="es-BO"/>
        </w:rPr>
        <w:t>(No corresponde en el presente proceso de contratación)</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lastRenderedPageBreak/>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8C79D2">
      <w:pPr>
        <w:pStyle w:val="Ttulo4"/>
        <w:numPr>
          <w:ilvl w:val="0"/>
          <w:numId w:val="9"/>
        </w:numPr>
        <w:spacing w:before="80" w:after="80"/>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8C79D2">
      <w:pPr>
        <w:pStyle w:val="Ttulo4"/>
        <w:numPr>
          <w:ilvl w:val="0"/>
          <w:numId w:val="9"/>
        </w:numPr>
        <w:spacing w:before="80" w:after="80"/>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8C79D2">
      <w:pPr>
        <w:pStyle w:val="Ttulo4"/>
        <w:numPr>
          <w:ilvl w:val="0"/>
          <w:numId w:val="9"/>
        </w:numPr>
        <w:spacing w:before="80" w:after="80"/>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8C79D2">
      <w:pPr>
        <w:pStyle w:val="Ttulo4"/>
        <w:numPr>
          <w:ilvl w:val="0"/>
          <w:numId w:val="9"/>
        </w:numPr>
        <w:spacing w:before="80" w:after="80"/>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3B70C823" w:rsidR="00B45E02" w:rsidRPr="00437342" w:rsidRDefault="00B45E02" w:rsidP="00437342">
      <w:pPr>
        <w:pStyle w:val="Prrafodelista"/>
        <w:numPr>
          <w:ilvl w:val="0"/>
          <w:numId w:val="11"/>
        </w:numPr>
        <w:spacing w:before="60" w:after="60"/>
        <w:ind w:left="1559" w:hanging="425"/>
        <w:jc w:val="both"/>
        <w:rPr>
          <w:rFonts w:ascii="Arial" w:hAnsi="Arial"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327819" w:rsidRPr="00437342">
        <w:rPr>
          <w:rFonts w:ascii="Arial" w:hAnsi="Arial" w:cs="Arial"/>
          <w:sz w:val="18"/>
          <w:szCs w:val="18"/>
          <w:lang w:val="es-BO"/>
        </w:rPr>
        <w:t>)</w:t>
      </w:r>
      <w:r w:rsidR="00916360" w:rsidRPr="00437342">
        <w:rPr>
          <w:rFonts w:ascii="Arial" w:hAnsi="Arial" w:cs="Arial"/>
          <w:sz w:val="18"/>
          <w:szCs w:val="18"/>
          <w:lang w:val="es-BO"/>
        </w:rPr>
        <w:t>,</w:t>
      </w:r>
      <w:r w:rsidR="00043063" w:rsidRPr="00437342">
        <w:rPr>
          <w:rFonts w:ascii="Arial" w:hAnsi="Arial" w:cs="Arial"/>
          <w:sz w:val="18"/>
          <w:szCs w:val="18"/>
          <w:lang w:val="es-BO"/>
        </w:rPr>
        <w:t xml:space="preserve"> </w:t>
      </w:r>
      <w:r w:rsidR="00327819" w:rsidRPr="00437342">
        <w:rPr>
          <w:rFonts w:ascii="Arial" w:hAnsi="Arial" w:cs="Arial"/>
          <w:sz w:val="18"/>
          <w:szCs w:val="18"/>
          <w:lang w:val="es-BO"/>
        </w:rPr>
        <w:t>si esta hubiese sido requerida</w:t>
      </w:r>
      <w:r w:rsidR="00EE331A" w:rsidRPr="00437342">
        <w:rPr>
          <w:rFonts w:ascii="Arial" w:hAnsi="Arial" w:cs="Arial"/>
          <w:sz w:val="18"/>
          <w:szCs w:val="18"/>
          <w:lang w:val="es-BO"/>
        </w:rPr>
        <w:t>; salvo en servicios generales discontinuos</w:t>
      </w:r>
      <w:r w:rsidR="00722AD9" w:rsidRPr="00437342">
        <w:rPr>
          <w:rFonts w:ascii="Arial" w:hAnsi="Arial" w:cs="Arial"/>
          <w:sz w:val="18"/>
          <w:szCs w:val="18"/>
          <w:lang w:val="es-BO"/>
        </w:rPr>
        <w:t>;</w:t>
      </w:r>
      <w:r w:rsidR="00437342" w:rsidRPr="00437342">
        <w:rPr>
          <w:rFonts w:ascii="Arial" w:hAnsi="Arial" w:cs="Arial"/>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p>
    <w:p w14:paraId="09D8181A" w14:textId="44DC1764" w:rsidR="00B45E02" w:rsidRPr="00437342" w:rsidRDefault="00B45E02" w:rsidP="00437342">
      <w:pPr>
        <w:pStyle w:val="Prrafodelista"/>
        <w:numPr>
          <w:ilvl w:val="0"/>
          <w:numId w:val="11"/>
        </w:numPr>
        <w:spacing w:before="60" w:after="60"/>
        <w:ind w:left="1559" w:hanging="425"/>
        <w:jc w:val="both"/>
        <w:rPr>
          <w:rFonts w:ascii="Arial" w:hAnsi="Arial" w:cs="Arial"/>
          <w:sz w:val="18"/>
          <w:szCs w:val="18"/>
          <w:lang w:val="es-BO"/>
        </w:rPr>
      </w:pPr>
      <w:r w:rsidRPr="00437342">
        <w:rPr>
          <w:rFonts w:ascii="Arial" w:hAnsi="Arial" w:cs="Arial"/>
          <w:sz w:val="18"/>
          <w:szCs w:val="18"/>
          <w:lang w:val="es-BO"/>
        </w:rPr>
        <w:t xml:space="preserve">Cuando la Garantía de Seriedad de Propuesta </w:t>
      </w:r>
      <w:r w:rsidR="001E5F02" w:rsidRPr="00437342">
        <w:rPr>
          <w:rFonts w:ascii="Arial" w:hAnsi="Arial" w:cs="Arial"/>
          <w:sz w:val="18"/>
          <w:szCs w:val="18"/>
          <w:lang w:val="es-BO"/>
        </w:rPr>
        <w:t xml:space="preserve">o </w:t>
      </w:r>
      <w:r w:rsidR="001E5F02" w:rsidRPr="00437342">
        <w:rPr>
          <w:rFonts w:ascii="Arial" w:hAnsi="Arial" w:cs="Arial"/>
          <w:sz w:val="18"/>
          <w:szCs w:val="18"/>
        </w:rPr>
        <w:t xml:space="preserve">el </w:t>
      </w:r>
      <w:r w:rsidR="00447C24" w:rsidRPr="00437342">
        <w:rPr>
          <w:rFonts w:ascii="Arial" w:hAnsi="Arial" w:cs="Arial"/>
          <w:sz w:val="18"/>
          <w:szCs w:val="18"/>
        </w:rPr>
        <w:t>d</w:t>
      </w:r>
      <w:r w:rsidR="001E5F02" w:rsidRPr="00437342">
        <w:rPr>
          <w:rFonts w:ascii="Arial" w:hAnsi="Arial" w:cs="Arial"/>
          <w:sz w:val="18"/>
          <w:szCs w:val="18"/>
        </w:rPr>
        <w:t xml:space="preserve">epósito por este concepto, </w:t>
      </w:r>
      <w:r w:rsidRPr="00437342">
        <w:rPr>
          <w:rFonts w:ascii="Arial" w:hAnsi="Arial" w:cs="Arial"/>
          <w:sz w:val="18"/>
          <w:szCs w:val="18"/>
          <w:lang w:val="es-BO"/>
        </w:rPr>
        <w:t>no cumpla con las condiciones establecidas en el presente DBC</w:t>
      </w:r>
      <w:r w:rsidR="00722AD9" w:rsidRPr="00437342">
        <w:rPr>
          <w:rFonts w:ascii="Arial" w:hAnsi="Arial" w:cs="Arial"/>
          <w:sz w:val="18"/>
          <w:szCs w:val="18"/>
          <w:lang w:val="es-BO"/>
        </w:rPr>
        <w:t>;</w:t>
      </w:r>
      <w:r w:rsidR="00437342" w:rsidRPr="00437342">
        <w:rPr>
          <w:rFonts w:ascii="Arial" w:hAnsi="Arial" w:cs="Arial"/>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p>
    <w:p w14:paraId="42215B69" w14:textId="7C462370" w:rsidR="00B45E02" w:rsidRPr="00E655E8"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649B2CD" w:rsidR="00327819" w:rsidRPr="00437342" w:rsidRDefault="00C75648" w:rsidP="002A5B89">
      <w:pPr>
        <w:pStyle w:val="Prrafodelista"/>
        <w:numPr>
          <w:ilvl w:val="0"/>
          <w:numId w:val="13"/>
        </w:numPr>
        <w:ind w:left="1559" w:hanging="425"/>
        <w:jc w:val="both"/>
        <w:rPr>
          <w:rFonts w:ascii="Arial" w:hAnsi="Arial"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 xml:space="preserve">alta de </w:t>
      </w:r>
      <w:r w:rsidR="00327819" w:rsidRPr="00437342">
        <w:rPr>
          <w:rFonts w:ascii="Arial" w:hAnsi="Arial" w:cs="Arial"/>
          <w:sz w:val="18"/>
          <w:szCs w:val="18"/>
          <w:lang w:val="es-BO"/>
        </w:rPr>
        <w:t>presentación de la Garantía de Seriedad de Propuesta</w:t>
      </w:r>
      <w:r w:rsidR="00443B77" w:rsidRPr="00437342">
        <w:rPr>
          <w:rFonts w:ascii="Arial" w:hAnsi="Arial" w:cs="Arial"/>
          <w:sz w:val="18"/>
          <w:szCs w:val="18"/>
          <w:lang w:val="es-BO"/>
        </w:rPr>
        <w:t xml:space="preserve">, </w:t>
      </w:r>
      <w:r w:rsidR="00E00471" w:rsidRPr="00437342">
        <w:rPr>
          <w:rFonts w:ascii="Arial" w:hAnsi="Arial" w:cs="Arial"/>
          <w:sz w:val="18"/>
          <w:szCs w:val="18"/>
          <w:lang w:val="es-BO"/>
        </w:rPr>
        <w:t>si ésta hubiese sido solicitada</w:t>
      </w:r>
      <w:r w:rsidR="00722AD9" w:rsidRPr="00437342">
        <w:rPr>
          <w:rFonts w:ascii="Arial" w:hAnsi="Arial" w:cs="Arial"/>
          <w:sz w:val="18"/>
          <w:szCs w:val="18"/>
          <w:lang w:val="es-BO"/>
        </w:rPr>
        <w:t>;</w:t>
      </w:r>
      <w:r w:rsidR="00437342" w:rsidRPr="00437342">
        <w:rPr>
          <w:rFonts w:ascii="Arial" w:hAnsi="Arial" w:cs="Arial"/>
          <w:i/>
          <w:color w:val="2B03BD"/>
          <w:sz w:val="18"/>
          <w:szCs w:val="18"/>
          <w:lang w:val="es-BO"/>
        </w:rPr>
        <w:t xml:space="preserve"> (No corresponde en el presente proceso de contratación)</w:t>
      </w:r>
    </w:p>
    <w:p w14:paraId="4343097E" w14:textId="2113190B" w:rsidR="00327819" w:rsidRPr="00437342" w:rsidRDefault="00327819" w:rsidP="002A5B89">
      <w:pPr>
        <w:pStyle w:val="Prrafodelista"/>
        <w:numPr>
          <w:ilvl w:val="0"/>
          <w:numId w:val="13"/>
        </w:numPr>
        <w:ind w:left="1559" w:hanging="425"/>
        <w:jc w:val="both"/>
        <w:rPr>
          <w:rFonts w:ascii="Arial" w:hAnsi="Arial" w:cs="Arial"/>
          <w:sz w:val="18"/>
          <w:szCs w:val="18"/>
          <w:lang w:val="es-BO"/>
        </w:rPr>
      </w:pPr>
      <w:r w:rsidRPr="00437342">
        <w:rPr>
          <w:rFonts w:ascii="Arial" w:hAnsi="Arial" w:cs="Arial"/>
          <w:sz w:val="18"/>
          <w:szCs w:val="18"/>
          <w:lang w:val="es-BO"/>
        </w:rPr>
        <w:t>Cuando la Garantía de Seriedad de Propuesta fuese emitida en forma errónea</w:t>
      </w:r>
      <w:r w:rsidR="00DD3D8D" w:rsidRPr="00437342">
        <w:rPr>
          <w:rFonts w:ascii="Arial" w:hAnsi="Arial" w:cs="Arial"/>
          <w:sz w:val="18"/>
          <w:szCs w:val="18"/>
        </w:rPr>
        <w:t xml:space="preserve"> o cuando el </w:t>
      </w:r>
      <w:r w:rsidR="004E32F5" w:rsidRPr="00437342">
        <w:rPr>
          <w:rFonts w:ascii="Arial" w:hAnsi="Arial" w:cs="Arial"/>
          <w:sz w:val="18"/>
          <w:szCs w:val="18"/>
        </w:rPr>
        <w:t>d</w:t>
      </w:r>
      <w:r w:rsidR="00DD3D8D" w:rsidRPr="00437342">
        <w:rPr>
          <w:rFonts w:ascii="Arial" w:hAnsi="Arial" w:cs="Arial"/>
          <w:sz w:val="18"/>
          <w:szCs w:val="18"/>
        </w:rPr>
        <w:t>epósito por este concepto fuese realizado en forma errónea</w:t>
      </w:r>
      <w:r w:rsidR="00722AD9" w:rsidRPr="00437342">
        <w:rPr>
          <w:rFonts w:ascii="Arial" w:hAnsi="Arial" w:cs="Arial"/>
          <w:sz w:val="18"/>
          <w:szCs w:val="18"/>
        </w:rPr>
        <w:t>;</w:t>
      </w:r>
      <w:r w:rsidR="00437342" w:rsidRPr="00437342">
        <w:rPr>
          <w:rFonts w:ascii="Arial" w:hAnsi="Arial" w:cs="Arial"/>
          <w:i/>
          <w:color w:val="2B03BD"/>
          <w:sz w:val="18"/>
          <w:szCs w:val="18"/>
          <w:lang w:val="es-BO"/>
        </w:rPr>
        <w:t xml:space="preserve"> (No corresponde en el presente proceso de contratación)</w:t>
      </w:r>
    </w:p>
    <w:p w14:paraId="7DD0069A" w14:textId="4C0E3663" w:rsidR="00327819" w:rsidRPr="00437342" w:rsidRDefault="00327819" w:rsidP="002A5B89">
      <w:pPr>
        <w:pStyle w:val="Prrafodelista"/>
        <w:numPr>
          <w:ilvl w:val="0"/>
          <w:numId w:val="13"/>
        </w:numPr>
        <w:ind w:left="1559" w:hanging="425"/>
        <w:jc w:val="both"/>
        <w:rPr>
          <w:rFonts w:ascii="Arial" w:hAnsi="Arial" w:cs="Arial"/>
          <w:sz w:val="18"/>
          <w:szCs w:val="18"/>
          <w:lang w:val="es-BO"/>
        </w:rPr>
      </w:pPr>
      <w:r w:rsidRPr="00437342">
        <w:rPr>
          <w:rFonts w:ascii="Arial" w:hAnsi="Arial" w:cs="Arial"/>
          <w:sz w:val="18"/>
          <w:szCs w:val="18"/>
          <w:lang w:val="es-BO"/>
        </w:rPr>
        <w:t>Cuando la Garantía de Seriedad de Propuesta sea girada</w:t>
      </w:r>
      <w:r w:rsidR="00DD3D8D" w:rsidRPr="00437342">
        <w:rPr>
          <w:rFonts w:ascii="Arial" w:hAnsi="Arial" w:cs="Arial"/>
          <w:sz w:val="18"/>
          <w:szCs w:val="18"/>
        </w:rPr>
        <w:t xml:space="preserve"> o el </w:t>
      </w:r>
      <w:r w:rsidR="007D5AC6" w:rsidRPr="00437342">
        <w:rPr>
          <w:rFonts w:ascii="Arial" w:hAnsi="Arial" w:cs="Arial"/>
          <w:sz w:val="18"/>
          <w:szCs w:val="18"/>
        </w:rPr>
        <w:t>d</w:t>
      </w:r>
      <w:r w:rsidR="00DD3D8D" w:rsidRPr="00437342">
        <w:rPr>
          <w:rFonts w:ascii="Arial" w:hAnsi="Arial" w:cs="Arial"/>
          <w:sz w:val="18"/>
          <w:szCs w:val="18"/>
        </w:rPr>
        <w:t>epósito por este concepto sea realizado</w:t>
      </w:r>
      <w:r w:rsidRPr="00437342">
        <w:rPr>
          <w:rFonts w:ascii="Arial" w:hAnsi="Arial" w:cs="Arial"/>
          <w:sz w:val="18"/>
          <w:szCs w:val="18"/>
          <w:lang w:val="es-BO"/>
        </w:rPr>
        <w:t xml:space="preserve"> por un monto menor al solicitado en el presente DBC, admitiéndose un margen de error que no supere el </w:t>
      </w:r>
      <w:r w:rsidR="00D910BE" w:rsidRPr="00437342">
        <w:rPr>
          <w:rFonts w:ascii="Arial" w:hAnsi="Arial" w:cs="Arial"/>
          <w:sz w:val="18"/>
          <w:szCs w:val="18"/>
          <w:lang w:val="es-BO"/>
        </w:rPr>
        <w:t>cero punto uno por ciento (0.</w:t>
      </w:r>
      <w:r w:rsidRPr="00437342">
        <w:rPr>
          <w:rFonts w:ascii="Arial" w:hAnsi="Arial" w:cs="Arial"/>
          <w:sz w:val="18"/>
          <w:szCs w:val="18"/>
          <w:lang w:val="es-BO"/>
        </w:rPr>
        <w:t>1%</w:t>
      </w:r>
      <w:r w:rsidR="00D910BE" w:rsidRPr="00437342">
        <w:rPr>
          <w:rFonts w:ascii="Arial" w:hAnsi="Arial" w:cs="Arial"/>
          <w:sz w:val="18"/>
          <w:szCs w:val="18"/>
          <w:lang w:val="es-BO"/>
        </w:rPr>
        <w:t>)</w:t>
      </w:r>
      <w:r w:rsidR="00722AD9" w:rsidRPr="00437342">
        <w:rPr>
          <w:rFonts w:ascii="Arial" w:hAnsi="Arial" w:cs="Arial"/>
          <w:sz w:val="18"/>
          <w:szCs w:val="18"/>
          <w:lang w:val="es-BO"/>
        </w:rPr>
        <w:t>;</w:t>
      </w:r>
      <w:r w:rsidR="00437342" w:rsidRPr="00437342">
        <w:rPr>
          <w:rFonts w:ascii="Arial" w:hAnsi="Arial" w:cs="Arial"/>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p>
    <w:p w14:paraId="309A4E5D" w14:textId="58495632" w:rsidR="00327819" w:rsidRPr="00437342" w:rsidRDefault="00327819" w:rsidP="002A5B89">
      <w:pPr>
        <w:pStyle w:val="Prrafodelista"/>
        <w:numPr>
          <w:ilvl w:val="0"/>
          <w:numId w:val="13"/>
        </w:numPr>
        <w:ind w:left="1559" w:hanging="425"/>
        <w:jc w:val="both"/>
        <w:rPr>
          <w:rFonts w:ascii="Arial" w:hAnsi="Arial" w:cs="Arial"/>
          <w:sz w:val="18"/>
          <w:szCs w:val="18"/>
          <w:lang w:val="es-BO"/>
        </w:rPr>
      </w:pPr>
      <w:r w:rsidRPr="00437342">
        <w:rPr>
          <w:rFonts w:ascii="Arial" w:hAnsi="Arial" w:cs="Arial"/>
          <w:sz w:val="18"/>
          <w:szCs w:val="18"/>
          <w:lang w:val="es-BO"/>
        </w:rPr>
        <w:t>Cuando la Garantía de Seriedad de Propuesta sea girada por un plazo menor al solicitado en el presente DBC, admitiéndose un margen de error que no supere los dos (2) días calendario</w:t>
      </w:r>
      <w:r w:rsidR="00722AD9" w:rsidRPr="00437342">
        <w:rPr>
          <w:rFonts w:ascii="Arial" w:hAnsi="Arial" w:cs="Arial"/>
          <w:sz w:val="18"/>
          <w:szCs w:val="18"/>
          <w:lang w:val="es-BO"/>
        </w:rPr>
        <w:t>;</w:t>
      </w:r>
      <w:r w:rsidRPr="00437342">
        <w:rPr>
          <w:rFonts w:ascii="Arial" w:hAnsi="Arial" w:cs="Arial"/>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p>
    <w:p w14:paraId="2ABD088C" w14:textId="17540D60" w:rsidR="00A77D61" w:rsidRPr="00437342" w:rsidRDefault="00A77D61" w:rsidP="002A5B89">
      <w:pPr>
        <w:pStyle w:val="Prrafodelista"/>
        <w:numPr>
          <w:ilvl w:val="0"/>
          <w:numId w:val="13"/>
        </w:numPr>
        <w:ind w:left="1560" w:hanging="426"/>
        <w:jc w:val="both"/>
        <w:rPr>
          <w:rFonts w:ascii="Arial" w:hAnsi="Arial" w:cs="Arial"/>
          <w:sz w:val="18"/>
          <w:szCs w:val="18"/>
          <w:lang w:val="es-BO"/>
        </w:rPr>
      </w:pPr>
      <w:r w:rsidRPr="00437342">
        <w:rPr>
          <w:rFonts w:ascii="Arial" w:hAnsi="Arial" w:cs="Arial"/>
          <w:sz w:val="18"/>
          <w:szCs w:val="18"/>
          <w:lang w:val="es-BO"/>
        </w:rPr>
        <w:t>Cuando se</w:t>
      </w:r>
      <w:r w:rsidR="00C62B8F" w:rsidRPr="00437342">
        <w:rPr>
          <w:rFonts w:ascii="Arial" w:hAnsi="Arial" w:cs="Arial"/>
          <w:sz w:val="18"/>
          <w:szCs w:val="18"/>
          <w:lang w:val="es-BO"/>
        </w:rPr>
        <w:t xml:space="preserve"> presente en fotocopia simple</w:t>
      </w:r>
      <w:r w:rsidRPr="00437342">
        <w:rPr>
          <w:rFonts w:ascii="Arial" w:hAnsi="Arial" w:cs="Arial"/>
          <w:sz w:val="18"/>
          <w:szCs w:val="18"/>
          <w:lang w:val="es-BO"/>
        </w:rPr>
        <w:t xml:space="preserve"> la Garantía de Seriedad de Propuesta</w:t>
      </w:r>
      <w:r w:rsidR="00F309E4" w:rsidRPr="00437342">
        <w:rPr>
          <w:rFonts w:ascii="Arial" w:hAnsi="Arial" w:cs="Arial"/>
          <w:sz w:val="18"/>
          <w:szCs w:val="18"/>
          <w:lang w:val="es-BO"/>
        </w:rPr>
        <w:t>, si esta hubiese sido solicitada</w:t>
      </w:r>
      <w:r w:rsidRPr="00437342">
        <w:rPr>
          <w:rFonts w:ascii="Arial" w:hAnsi="Arial" w:cs="Arial"/>
          <w:sz w:val="18"/>
          <w:szCs w:val="18"/>
          <w:lang w:val="es-BO"/>
        </w:rPr>
        <w:t>.</w:t>
      </w:r>
      <w:r w:rsidR="00437342" w:rsidRPr="00437342">
        <w:rPr>
          <w:rFonts w:ascii="Arial" w:hAnsi="Arial" w:cs="Arial"/>
          <w:i/>
          <w:color w:val="2B03BD"/>
          <w:sz w:val="18"/>
          <w:szCs w:val="18"/>
          <w:lang w:val="es-BO"/>
        </w:rPr>
        <w:t xml:space="preserve"> (No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w:t>
      </w:r>
      <w:r w:rsidRPr="00A40276">
        <w:rPr>
          <w:rFonts w:cs="Arial"/>
          <w:sz w:val="18"/>
          <w:szCs w:val="18"/>
          <w:lang w:val="es-BO"/>
        </w:rPr>
        <w:lastRenderedPageBreak/>
        <w:t xml:space="preserve">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2588EF6"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w:t>
      </w:r>
      <w:r w:rsidRPr="00437342">
        <w:rPr>
          <w:rFonts w:ascii="Arial" w:hAnsi="Arial" w:cs="Arial"/>
          <w:sz w:val="18"/>
          <w:szCs w:val="18"/>
          <w:lang w:val="es-BO"/>
        </w:rPr>
        <w:t>nombre de la entidad convocante</w:t>
      </w:r>
      <w:r w:rsidR="00BE3943" w:rsidRPr="00437342">
        <w:rPr>
          <w:rFonts w:ascii="Arial" w:hAnsi="Arial" w:cs="Arial"/>
          <w:sz w:val="18"/>
          <w:szCs w:val="18"/>
          <w:lang w:val="es-BO"/>
        </w:rPr>
        <w:t xml:space="preserve"> o depósito por concepto de Garantía de Seriedad de Propuesta</w:t>
      </w:r>
      <w:r w:rsidR="004E6D23" w:rsidRPr="00437342">
        <w:rPr>
          <w:rFonts w:ascii="Arial" w:hAnsi="Arial" w:cs="Arial"/>
          <w:sz w:val="18"/>
          <w:szCs w:val="18"/>
          <w:lang w:val="es-BO"/>
        </w:rPr>
        <w:t>.</w:t>
      </w:r>
      <w:r w:rsidR="00244527" w:rsidRPr="00437342">
        <w:rPr>
          <w:rFonts w:ascii="Arial" w:hAnsi="Arial" w:cs="Arial"/>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r w:rsidR="00244527" w:rsidRPr="00437342">
        <w:rPr>
          <w:rFonts w:ascii="Arial" w:hAnsi="Arial"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lastRenderedPageBreak/>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7767931C"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5" w:name="_Hlk59611246"/>
      <w:r w:rsidR="00E7419E" w:rsidRPr="00437342">
        <w:rPr>
          <w:rFonts w:cs="Tahoma"/>
          <w:sz w:val="18"/>
          <w:szCs w:val="18"/>
        </w:rPr>
        <w:t>y que cumpla con las características de renovable, irrevocable y de ejecución inmediata, emitida a nombre de la entidad 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5"/>
      <w:r w:rsidR="00244527" w:rsidRPr="00437342">
        <w:rPr>
          <w:rFonts w:ascii="Arial" w:hAnsi="Arial" w:cs="Arial"/>
          <w:i/>
          <w:color w:val="000099"/>
          <w:sz w:val="18"/>
          <w:szCs w:val="18"/>
          <w:lang w:val="es-BO"/>
        </w:rPr>
        <w:t xml:space="preserve"> </w:t>
      </w:r>
      <w:r w:rsidR="00437342" w:rsidRPr="00437342">
        <w:rPr>
          <w:rFonts w:ascii="Arial" w:hAnsi="Arial" w:cs="Arial"/>
          <w:i/>
          <w:color w:val="2B03BD"/>
          <w:sz w:val="18"/>
          <w:szCs w:val="18"/>
          <w:lang w:val="es-BO"/>
        </w:rPr>
        <w:t>(No corresponde en el presente proceso de contratación)</w:t>
      </w:r>
      <w:r w:rsidR="00437342">
        <w:rPr>
          <w:rFonts w:ascii="Arial" w:hAnsi="Arial" w:cs="Arial"/>
          <w:i/>
          <w:color w:val="2B03BD"/>
          <w:sz w:val="18"/>
          <w:szCs w:val="18"/>
          <w:lang w:val="es-BO"/>
        </w:rPr>
        <w:t>.</w:t>
      </w:r>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0FCB8D54" w14:textId="703FEBC9" w:rsidR="007D1F69" w:rsidRPr="007D1F69" w:rsidRDefault="00B242CD" w:rsidP="007D1F69">
      <w:pPr>
        <w:pStyle w:val="Puesto"/>
        <w:numPr>
          <w:ilvl w:val="2"/>
          <w:numId w:val="17"/>
        </w:numPr>
        <w:tabs>
          <w:tab w:val="left" w:pos="993"/>
        </w:tabs>
        <w:spacing w:before="0" w:after="0"/>
        <w:ind w:left="1701" w:hanging="708"/>
        <w:jc w:val="both"/>
        <w:rPr>
          <w:rFonts w:ascii="Verdana" w:hAnsi="Verdana"/>
          <w:b w:val="0"/>
          <w:bCs w:val="0"/>
          <w:color w:val="000099"/>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437342" w:rsidRPr="00437342">
        <w:rPr>
          <w:rFonts w:ascii="Arial" w:hAnsi="Arial"/>
          <w:b w:val="0"/>
          <w:bCs w:val="0"/>
          <w:sz w:val="18"/>
        </w:rPr>
        <w:t xml:space="preserve">. </w:t>
      </w:r>
      <w:r w:rsidR="00437342" w:rsidRPr="00437342">
        <w:rPr>
          <w:rFonts w:ascii="Arial" w:hAnsi="Arial"/>
          <w:b w:val="0"/>
          <w:i/>
          <w:color w:val="2B03BD"/>
          <w:sz w:val="18"/>
          <w:szCs w:val="18"/>
        </w:rPr>
        <w:t>(No corresponde en el presente proceso de contratación)</w:t>
      </w:r>
      <w:r w:rsidR="00437342">
        <w:rPr>
          <w:rFonts w:ascii="Arial" w:hAnsi="Arial"/>
          <w:b w:val="0"/>
          <w:i/>
          <w:color w:val="2B03BD"/>
          <w:sz w:val="18"/>
          <w:szCs w:val="18"/>
        </w:rPr>
        <w:t>.</w:t>
      </w:r>
    </w:p>
    <w:p w14:paraId="0EF985B1" w14:textId="77777777" w:rsidR="007D1F69" w:rsidRPr="00331652" w:rsidRDefault="007D1F69" w:rsidP="007D1F69">
      <w:pPr>
        <w:pStyle w:val="Puesto"/>
        <w:spacing w:before="0" w:after="0"/>
        <w:ind w:left="2127"/>
        <w:jc w:val="both"/>
        <w:rPr>
          <w:rFonts w:ascii="Verdana" w:hAnsi="Verdana"/>
          <w:sz w:val="10"/>
          <w:szCs w:val="10"/>
        </w:rPr>
      </w:pPr>
    </w:p>
    <w:p w14:paraId="158A974B" w14:textId="77777777" w:rsidR="007D1F69" w:rsidRPr="00331652" w:rsidRDefault="007D1F69" w:rsidP="007D1F69">
      <w:pPr>
        <w:pStyle w:val="Prrafodelista"/>
        <w:widowControl w:val="0"/>
        <w:ind w:left="1843"/>
        <w:jc w:val="both"/>
        <w:rPr>
          <w:rFonts w:ascii="Verdana" w:hAnsi="Verdana" w:cs="Arial"/>
          <w:sz w:val="6"/>
          <w:szCs w:val="6"/>
          <w:lang w:val="es-BO"/>
        </w:rPr>
      </w:pPr>
    </w:p>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6AE73AAA"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437342">
        <w:rPr>
          <w:rFonts w:ascii="Arial" w:hAnsi="Arial"/>
          <w:b w:val="0"/>
          <w:bCs w:val="0"/>
          <w:sz w:val="18"/>
        </w:rPr>
        <w:t>esentación de la misma</w:t>
      </w:r>
      <w:r w:rsidRPr="00437342">
        <w:rPr>
          <w:rFonts w:ascii="Arial" w:hAnsi="Arial"/>
          <w:b w:val="0"/>
          <w:bCs w:val="0"/>
          <w:sz w:val="18"/>
        </w:rPr>
        <w:t>.</w:t>
      </w:r>
      <w:bookmarkEnd w:id="58"/>
      <w:bookmarkEnd w:id="59"/>
      <w:r w:rsidR="00437342" w:rsidRPr="00437342">
        <w:rPr>
          <w:rFonts w:ascii="Arial" w:hAnsi="Arial"/>
          <w:i/>
          <w:color w:val="2B03BD"/>
          <w:sz w:val="18"/>
          <w:szCs w:val="18"/>
        </w:rPr>
        <w:t xml:space="preserve"> </w:t>
      </w:r>
      <w:r w:rsidR="00437342" w:rsidRPr="00437342">
        <w:rPr>
          <w:rFonts w:ascii="Arial" w:hAnsi="Arial"/>
          <w:b w:val="0"/>
          <w:i/>
          <w:color w:val="2B03BD"/>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1D6D7419"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437342" w:rsidRPr="00437342">
        <w:rPr>
          <w:rFonts w:ascii="Arial" w:hAnsi="Arial"/>
          <w:b w:val="0"/>
          <w:i/>
          <w:color w:val="2B03BD"/>
          <w:sz w:val="18"/>
          <w:szCs w:val="18"/>
        </w:rPr>
        <w:t>(No corresponde en el presente proceso de contratación)</w:t>
      </w:r>
      <w:r w:rsidR="00437342">
        <w:rPr>
          <w:rFonts w:ascii="Arial" w:hAnsi="Arial"/>
          <w:b w:val="0"/>
          <w:i/>
          <w:color w:val="2B03BD"/>
          <w:sz w:val="18"/>
          <w:szCs w:val="18"/>
        </w:rPr>
        <w:t>.</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5B8F6496"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437342" w:rsidRPr="00437342">
        <w:rPr>
          <w:rFonts w:ascii="Arial" w:hAnsi="Arial"/>
          <w:b w:val="0"/>
          <w:i/>
          <w:color w:val="2B03BD"/>
          <w:sz w:val="18"/>
          <w:szCs w:val="18"/>
        </w:rPr>
        <w:t>(No corresponde en el presente proceso de contratación)</w:t>
      </w:r>
      <w:r w:rsidR="00437342">
        <w:rPr>
          <w:rFonts w:ascii="Arial" w:hAnsi="Arial"/>
          <w:b w:val="0"/>
          <w:i/>
          <w:color w:val="2B03BD"/>
          <w:sz w:val="18"/>
          <w:szCs w:val="18"/>
        </w:rPr>
        <w:t>.</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lastRenderedPageBreak/>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lastRenderedPageBreak/>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lastRenderedPageBreak/>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 xml:space="preserve">se seleccionará la propuesta con el menor valor, el cual corresponderá al Precio Evaluado Más </w:t>
      </w:r>
      <w:r w:rsidRPr="006F5B2C">
        <w:rPr>
          <w:rFonts w:ascii="Verdana" w:hAnsi="Verdana" w:cs="Arial"/>
          <w:sz w:val="18"/>
          <w:szCs w:val="18"/>
        </w:rPr>
        <w:lastRenderedPageBreak/>
        <w:t>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w:t>
      </w:r>
      <w:r w:rsidRPr="00A40276">
        <w:rPr>
          <w:rFonts w:ascii="Verdana" w:hAnsi="Verdana"/>
          <w:sz w:val="18"/>
          <w:lang w:val="es-BO"/>
        </w:rPr>
        <w:lastRenderedPageBreak/>
        <w:t xml:space="preserve">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w:t>
      </w:r>
      <w:r w:rsidR="00577E66" w:rsidRPr="00A40276">
        <w:rPr>
          <w:rFonts w:ascii="Verdana" w:hAnsi="Verdana" w:cs="Arial"/>
          <w:sz w:val="18"/>
          <w:szCs w:val="18"/>
          <w:lang w:val="es-BO"/>
        </w:rPr>
        <w:lastRenderedPageBreak/>
        <w:t>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6029D21" w14:textId="77777777" w:rsidR="00121559" w:rsidRDefault="00121559">
      <w:pPr>
        <w:rPr>
          <w:rFonts w:cs="Arial"/>
          <w:b/>
          <w:sz w:val="18"/>
          <w:szCs w:val="18"/>
        </w:rPr>
      </w:pPr>
      <w:r>
        <w:rPr>
          <w:rFonts w:cs="Arial"/>
          <w:b/>
          <w:sz w:val="18"/>
          <w:szCs w:val="18"/>
        </w:rPr>
        <w:br w:type="page"/>
      </w:r>
    </w:p>
    <w:p w14:paraId="70107F76" w14:textId="3AD0C42C" w:rsidR="0035258E" w:rsidRPr="00A40276" w:rsidRDefault="0035258E" w:rsidP="004E1F06">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F75995" w:rsidRPr="00F75995"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F75995"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F75995"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F75995"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F75995"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F75995"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F75995"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F75995"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F75995"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F75995"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F75995"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F75995"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F75995"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F75995"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F75995"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F75995"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F75995"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F75995"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F75995"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F75995"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F75995"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F75995"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F75995"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F75995"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F75995"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F75995" w:rsidRDefault="00F75995" w:rsidP="00F75995">
            <w:pPr>
              <w:rPr>
                <w:rFonts w:ascii="Arial" w:hAnsi="Arial" w:cs="Arial"/>
                <w:sz w:val="4"/>
                <w:szCs w:val="4"/>
                <w:lang w:val="es-BO"/>
              </w:rPr>
            </w:pPr>
          </w:p>
        </w:tc>
      </w:tr>
      <w:tr w:rsidR="00F75995" w:rsidRPr="00F75995"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F75995" w:rsidRDefault="00F75995" w:rsidP="00F75995">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F75995" w:rsidRDefault="00F75995" w:rsidP="00F75995">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F75995"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F75995" w:rsidRDefault="00F75995" w:rsidP="00F75995">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6B4A46AB" w:rsidR="00F75995" w:rsidRPr="00F75995" w:rsidRDefault="000D3A48" w:rsidP="00121559">
            <w:pPr>
              <w:jc w:val="center"/>
              <w:rPr>
                <w:rFonts w:ascii="Arial" w:hAnsi="Arial" w:cs="Arial"/>
                <w:lang w:val="es-BO"/>
              </w:rPr>
            </w:pPr>
            <w:r>
              <w:rPr>
                <w:rFonts w:ascii="Arial" w:hAnsi="Arial" w:cs="Arial"/>
                <w:lang w:val="es-BO"/>
              </w:rPr>
              <w:t xml:space="preserve">ANPE – </w:t>
            </w:r>
            <w:r w:rsidR="00C15CCF" w:rsidRPr="0076165E">
              <w:rPr>
                <w:rFonts w:ascii="Arial" w:hAnsi="Arial" w:cs="Arial"/>
                <w:lang w:val="es-BO"/>
              </w:rPr>
              <w:t>P</w:t>
            </w:r>
            <w:r w:rsidR="00121559">
              <w:rPr>
                <w:rFonts w:ascii="Arial" w:hAnsi="Arial" w:cs="Arial"/>
                <w:lang w:val="es-BO"/>
              </w:rPr>
              <w:t xml:space="preserve"> Nº 141</w:t>
            </w:r>
            <w:r w:rsidR="00C15CCF">
              <w:rPr>
                <w:rFonts w:ascii="Arial" w:hAnsi="Arial" w:cs="Arial"/>
                <w:lang w:val="es-BO"/>
              </w:rPr>
              <w:t>/202</w:t>
            </w:r>
            <w:r w:rsidR="00F543FD">
              <w:rPr>
                <w:rFonts w:ascii="Arial" w:hAnsi="Arial" w:cs="Arial"/>
                <w:lang w:val="es-BO"/>
              </w:rPr>
              <w:t>3</w:t>
            </w:r>
            <w:r w:rsidR="00C15CCF">
              <w:rPr>
                <w:rFonts w:ascii="Arial" w:hAnsi="Arial" w:cs="Arial"/>
                <w:lang w:val="es-BO"/>
              </w:rPr>
              <w:t>-1</w:t>
            </w:r>
            <w:r w:rsidR="00F75995"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F75995" w:rsidRDefault="00F75995" w:rsidP="00F75995">
            <w:pPr>
              <w:rPr>
                <w:rFonts w:ascii="Arial" w:hAnsi="Arial" w:cs="Arial"/>
                <w:lang w:val="es-BO"/>
              </w:rPr>
            </w:pPr>
          </w:p>
        </w:tc>
      </w:tr>
      <w:tr w:rsidR="00F75995" w:rsidRPr="00F75995"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F75995"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F75995"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F75995"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F75995"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F75995" w:rsidRDefault="00F75995" w:rsidP="00F75995">
            <w:pPr>
              <w:rPr>
                <w:rFonts w:ascii="Arial" w:hAnsi="Arial" w:cs="Arial"/>
                <w:lang w:val="es-BO"/>
              </w:rPr>
            </w:pPr>
          </w:p>
        </w:tc>
      </w:tr>
      <w:tr w:rsidR="00F75995" w:rsidRPr="00F75995"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F75995" w:rsidRDefault="00F75995" w:rsidP="00F75995">
            <w:pPr>
              <w:rPr>
                <w:rFonts w:ascii="Arial" w:hAnsi="Arial" w:cs="Arial"/>
                <w:sz w:val="4"/>
                <w:szCs w:val="4"/>
                <w:lang w:val="es-BO"/>
              </w:rPr>
            </w:pPr>
          </w:p>
        </w:tc>
      </w:tr>
      <w:tr w:rsidR="00547746" w:rsidRPr="00F75995"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F75995" w:rsidRDefault="00F75995" w:rsidP="00F75995">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F75995" w:rsidRDefault="00C15CCF" w:rsidP="00F75995">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F75995" w:rsidRDefault="00F75995" w:rsidP="00F75995">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F75995" w:rsidRDefault="00F75995" w:rsidP="00F75995">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1D649126" w:rsidR="00F75995" w:rsidRPr="00F75995"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06985795" w:rsidR="00F75995" w:rsidRPr="00F75995"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9D7CB20" w:rsidR="00F75995" w:rsidRPr="00F75995"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1F5BA50E" w:rsidR="00F75995" w:rsidRPr="00F75995"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6CF0766" w:rsidR="00F75995" w:rsidRPr="00F75995"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1213A5DF" w:rsidR="00F75995" w:rsidRPr="00F75995"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1F43EA3" w:rsidR="00F75995" w:rsidRPr="00F75995"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F75995" w:rsidRDefault="00F75995" w:rsidP="00F75995">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3073470D" w:rsidR="00F75995" w:rsidRPr="00F75995" w:rsidRDefault="00C15CCF"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F75995" w:rsidRDefault="00F75995" w:rsidP="00C15CCF">
            <w:pPr>
              <w:jc w:val="center"/>
              <w:rPr>
                <w:rFonts w:ascii="Arial" w:hAnsi="Arial" w:cs="Arial"/>
                <w:sz w:val="14"/>
                <w:szCs w:val="14"/>
                <w:lang w:val="es-BO"/>
              </w:rPr>
            </w:pPr>
            <w:r w:rsidRPr="00F75995">
              <w:rPr>
                <w:rFonts w:ascii="Arial" w:hAnsi="Arial" w:cs="Arial"/>
                <w:sz w:val="14"/>
                <w:szCs w:val="14"/>
                <w:lang w:val="es-BO"/>
              </w:rPr>
              <w:t>202</w:t>
            </w:r>
            <w:r w:rsidR="00C15CCF">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F75995" w:rsidRDefault="00F75995" w:rsidP="00F75995">
            <w:pPr>
              <w:jc w:val="center"/>
              <w:rPr>
                <w:rFonts w:ascii="Arial" w:hAnsi="Arial" w:cs="Arial"/>
                <w:sz w:val="2"/>
                <w:szCs w:val="2"/>
                <w:lang w:val="es-BO"/>
              </w:rPr>
            </w:pPr>
          </w:p>
        </w:tc>
      </w:tr>
      <w:tr w:rsidR="00F75995" w:rsidRPr="00F75995"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F75995" w:rsidRDefault="00F75995" w:rsidP="00F75995">
            <w:pPr>
              <w:rPr>
                <w:rFonts w:ascii="Arial" w:hAnsi="Arial" w:cs="Arial"/>
                <w:sz w:val="4"/>
                <w:szCs w:val="4"/>
                <w:lang w:val="es-BO"/>
              </w:rPr>
            </w:pPr>
          </w:p>
        </w:tc>
      </w:tr>
      <w:tr w:rsidR="0082366B" w:rsidRPr="0082366B"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82366B" w:rsidRDefault="00F75995" w:rsidP="00F75995">
            <w:pPr>
              <w:jc w:val="right"/>
              <w:rPr>
                <w:rFonts w:ascii="Arial" w:hAnsi="Arial" w:cs="Arial"/>
                <w:lang w:val="es-BO"/>
              </w:rPr>
            </w:pPr>
            <w:r w:rsidRPr="0082366B">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5B6AE20B" w:rsidR="00F75995" w:rsidRPr="0082366B" w:rsidRDefault="00121559" w:rsidP="00F75995">
            <w:pPr>
              <w:tabs>
                <w:tab w:val="left" w:pos="1634"/>
              </w:tabs>
              <w:jc w:val="center"/>
              <w:rPr>
                <w:rFonts w:ascii="Arial" w:hAnsi="Arial" w:cs="Arial"/>
                <w:b/>
                <w:lang w:val="es-BO"/>
              </w:rPr>
            </w:pPr>
            <w:r w:rsidRPr="0082366B">
              <w:rPr>
                <w:rFonts w:ascii="Arial" w:hAnsi="Arial" w:cs="Arial"/>
                <w:b/>
                <w:lang w:val="es-BO"/>
              </w:rPr>
              <w:t>SERVICIO DE PROCESAMIENTO DE MATERIAL MONETARIO - 2024</w:t>
            </w:r>
          </w:p>
        </w:tc>
        <w:tc>
          <w:tcPr>
            <w:tcW w:w="266" w:type="dxa"/>
            <w:tcBorders>
              <w:left w:val="single" w:sz="4" w:space="0" w:color="auto"/>
              <w:right w:val="single" w:sz="12" w:space="0" w:color="244061" w:themeColor="accent1" w:themeShade="80"/>
            </w:tcBorders>
          </w:tcPr>
          <w:p w14:paraId="7782C07C" w14:textId="77777777" w:rsidR="00F75995" w:rsidRPr="0082366B" w:rsidRDefault="00F75995" w:rsidP="00F75995">
            <w:pPr>
              <w:rPr>
                <w:rFonts w:ascii="Arial" w:hAnsi="Arial" w:cs="Arial"/>
                <w:lang w:val="es-BO"/>
              </w:rPr>
            </w:pPr>
          </w:p>
        </w:tc>
      </w:tr>
      <w:tr w:rsidR="0082366B" w:rsidRPr="0082366B"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82366B" w:rsidRDefault="00F75995" w:rsidP="00F75995">
            <w:pPr>
              <w:rPr>
                <w:rFonts w:ascii="Arial" w:hAnsi="Arial" w:cs="Arial"/>
                <w:sz w:val="4"/>
                <w:szCs w:val="4"/>
                <w:lang w:val="es-BO"/>
              </w:rPr>
            </w:pPr>
          </w:p>
        </w:tc>
      </w:tr>
      <w:tr w:rsidR="0082366B" w:rsidRPr="0082366B"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82366B" w:rsidRDefault="00F75995" w:rsidP="00F75995">
            <w:pPr>
              <w:jc w:val="right"/>
              <w:rPr>
                <w:rFonts w:ascii="Arial" w:hAnsi="Arial" w:cs="Arial"/>
                <w:szCs w:val="2"/>
                <w:lang w:val="es-BO"/>
              </w:rPr>
            </w:pPr>
            <w:r w:rsidRPr="0082366B">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82366B" w:rsidRDefault="00424887" w:rsidP="00F75995">
            <w:pPr>
              <w:jc w:val="center"/>
              <w:rPr>
                <w:rFonts w:ascii="Arial" w:hAnsi="Arial" w:cs="Arial"/>
                <w:b/>
                <w:szCs w:val="2"/>
                <w:lang w:val="es-BO"/>
              </w:rPr>
            </w:pPr>
            <w:r w:rsidRPr="0082366B">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82366B" w:rsidRDefault="00F75995" w:rsidP="00F75995">
            <w:pPr>
              <w:rPr>
                <w:rFonts w:ascii="Arial" w:hAnsi="Arial" w:cs="Arial"/>
                <w:szCs w:val="2"/>
                <w:lang w:val="es-BO"/>
              </w:rPr>
            </w:pPr>
            <w:r w:rsidRPr="0082366B">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82366B"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82366B" w:rsidRDefault="00F75995" w:rsidP="00F75995">
            <w:pPr>
              <w:rPr>
                <w:rFonts w:ascii="Arial" w:hAnsi="Arial" w:cs="Arial"/>
                <w:szCs w:val="2"/>
                <w:lang w:val="es-BO"/>
              </w:rPr>
            </w:pPr>
            <w:r w:rsidRPr="0082366B">
              <w:rPr>
                <w:rFonts w:ascii="Arial" w:hAnsi="Arial" w:cs="Arial"/>
                <w:lang w:val="es-BO"/>
              </w:rPr>
              <w:t>Calidad Propuesta Técnica y Costo</w:t>
            </w:r>
          </w:p>
        </w:tc>
      </w:tr>
      <w:tr w:rsidR="0082366B" w:rsidRPr="0082366B"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82366B"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82366B" w:rsidRDefault="00F75995" w:rsidP="00F75995">
            <w:pPr>
              <w:rPr>
                <w:rFonts w:ascii="Arial" w:hAnsi="Arial" w:cs="Arial"/>
                <w:sz w:val="2"/>
                <w:szCs w:val="4"/>
                <w:lang w:val="es-BO"/>
              </w:rPr>
            </w:pPr>
          </w:p>
        </w:tc>
      </w:tr>
      <w:tr w:rsidR="0082366B" w:rsidRPr="0082366B"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82366B"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82366B"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82366B" w:rsidRDefault="00F75995" w:rsidP="00F75995">
            <w:pPr>
              <w:rPr>
                <w:rFonts w:ascii="Arial" w:hAnsi="Arial" w:cs="Arial"/>
                <w:lang w:val="es-BO"/>
              </w:rPr>
            </w:pPr>
            <w:r w:rsidRPr="0082366B">
              <w:rPr>
                <w:rFonts w:ascii="Arial" w:hAnsi="Arial" w:cs="Arial"/>
                <w:lang w:val="es-BO"/>
              </w:rPr>
              <w:t>Presupuesto Fijo</w:t>
            </w:r>
          </w:p>
        </w:tc>
      </w:tr>
      <w:tr w:rsidR="0082366B" w:rsidRPr="0082366B"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82366B"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82366B"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82366B"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82366B"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82366B"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82366B"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82366B"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82366B"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82366B"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82366B"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82366B"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82366B"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82366B"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82366B"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82366B"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82366B"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82366B"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82366B"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82366B"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82366B"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82366B"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82366B"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82366B"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82366B"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82366B" w:rsidRDefault="00F75995" w:rsidP="00F75995">
            <w:pPr>
              <w:rPr>
                <w:rFonts w:ascii="Arial" w:hAnsi="Arial" w:cs="Arial"/>
                <w:sz w:val="4"/>
                <w:szCs w:val="4"/>
                <w:highlight w:val="yellow"/>
                <w:lang w:val="es-BO"/>
              </w:rPr>
            </w:pPr>
          </w:p>
        </w:tc>
      </w:tr>
      <w:tr w:rsidR="0082366B" w:rsidRPr="0082366B"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82366B" w:rsidRDefault="00F75995" w:rsidP="00F75995">
            <w:pPr>
              <w:jc w:val="right"/>
              <w:rPr>
                <w:rFonts w:ascii="Arial" w:hAnsi="Arial" w:cs="Arial"/>
                <w:lang w:val="es-BO"/>
              </w:rPr>
            </w:pPr>
            <w:r w:rsidRPr="0082366B">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82366B" w:rsidRDefault="00F75995" w:rsidP="00F75995">
            <w:pPr>
              <w:jc w:val="center"/>
              <w:rPr>
                <w:rFonts w:ascii="Arial" w:hAnsi="Arial" w:cs="Arial"/>
                <w:b/>
                <w:lang w:val="es-BO"/>
              </w:rPr>
            </w:pPr>
            <w:r w:rsidRPr="0082366B">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82366B" w:rsidRDefault="00F75995" w:rsidP="00F75995">
            <w:pPr>
              <w:rPr>
                <w:rFonts w:ascii="Arial" w:hAnsi="Arial" w:cs="Arial"/>
                <w:lang w:val="es-BO"/>
              </w:rPr>
            </w:pPr>
            <w:r w:rsidRPr="0082366B">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82366B"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82366B" w:rsidRDefault="00F75995" w:rsidP="00F75995">
            <w:pPr>
              <w:rPr>
                <w:rFonts w:ascii="Arial" w:hAnsi="Arial" w:cs="Arial"/>
                <w:lang w:val="es-BO"/>
              </w:rPr>
            </w:pPr>
            <w:r w:rsidRPr="0082366B">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82366B"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82366B" w:rsidRDefault="00F75995" w:rsidP="00F75995">
            <w:pPr>
              <w:rPr>
                <w:rFonts w:ascii="Arial" w:hAnsi="Arial" w:cs="Arial"/>
                <w:lang w:val="es-BO"/>
              </w:rPr>
            </w:pPr>
            <w:r w:rsidRPr="0082366B">
              <w:rPr>
                <w:rFonts w:ascii="Arial" w:hAnsi="Arial" w:cs="Arial"/>
                <w:lang w:val="es-BO"/>
              </w:rPr>
              <w:t>Por Lotes</w:t>
            </w:r>
          </w:p>
        </w:tc>
      </w:tr>
      <w:tr w:rsidR="0082366B" w:rsidRPr="0082366B"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82366B"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82366B"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82366B"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82366B"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82366B"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82366B"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82366B"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82366B"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82366B"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82366B"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82366B"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82366B"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82366B"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82366B"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82366B"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82366B"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82366B"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82366B"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82366B"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82366B"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82366B"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82366B"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82366B"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82366B"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82366B" w:rsidRDefault="00F75995" w:rsidP="00F75995">
            <w:pPr>
              <w:rPr>
                <w:rFonts w:ascii="Arial" w:hAnsi="Arial" w:cs="Arial"/>
                <w:sz w:val="4"/>
                <w:szCs w:val="4"/>
                <w:highlight w:val="yellow"/>
                <w:lang w:val="es-BO"/>
              </w:rPr>
            </w:pPr>
          </w:p>
        </w:tc>
      </w:tr>
      <w:tr w:rsidR="0082366B" w:rsidRPr="0082366B"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82366B" w:rsidRDefault="00F75995" w:rsidP="00F75995">
            <w:pPr>
              <w:jc w:val="right"/>
              <w:rPr>
                <w:rFonts w:ascii="Arial" w:hAnsi="Arial" w:cs="Arial"/>
                <w:lang w:val="es-BO"/>
              </w:rPr>
            </w:pPr>
            <w:r w:rsidRPr="0082366B">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24A629E9" w:rsidR="00F75995" w:rsidRPr="0082366B" w:rsidRDefault="0036686E" w:rsidP="0036686E">
            <w:pPr>
              <w:jc w:val="both"/>
              <w:rPr>
                <w:rFonts w:ascii="Arial" w:hAnsi="Arial" w:cs="Arial"/>
                <w:b/>
                <w:lang w:val="es-BO"/>
              </w:rPr>
            </w:pPr>
            <w:r w:rsidRPr="0082366B">
              <w:rPr>
                <w:rFonts w:ascii="Arial" w:hAnsi="Arial" w:cs="Arial"/>
                <w:b/>
                <w:lang w:val="es-BO"/>
              </w:rPr>
              <w:t xml:space="preserve">Precio Unitario por paquete </w:t>
            </w:r>
            <w:r w:rsidR="00121559" w:rsidRPr="0082366B">
              <w:rPr>
                <w:rFonts w:ascii="Arial" w:hAnsi="Arial" w:cs="Arial"/>
                <w:b/>
                <w:lang w:val="es-BO"/>
              </w:rPr>
              <w:t>Bs7,50 (Total presupuestado Bs799.200,00)</w:t>
            </w:r>
          </w:p>
        </w:tc>
        <w:tc>
          <w:tcPr>
            <w:tcW w:w="266" w:type="dxa"/>
            <w:tcBorders>
              <w:left w:val="single" w:sz="4" w:space="0" w:color="auto"/>
              <w:right w:val="single" w:sz="12" w:space="0" w:color="244061" w:themeColor="accent1" w:themeShade="80"/>
            </w:tcBorders>
          </w:tcPr>
          <w:p w14:paraId="6BEE5CCB" w14:textId="77777777" w:rsidR="00F75995" w:rsidRPr="0082366B" w:rsidRDefault="00F75995" w:rsidP="00F75995">
            <w:pPr>
              <w:rPr>
                <w:rFonts w:ascii="Arial" w:hAnsi="Arial" w:cs="Arial"/>
                <w:lang w:val="es-BO"/>
              </w:rPr>
            </w:pPr>
          </w:p>
        </w:tc>
      </w:tr>
      <w:tr w:rsidR="0082366B" w:rsidRPr="0082366B"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82366B" w:rsidRDefault="00F75995" w:rsidP="00F75995">
            <w:pPr>
              <w:rPr>
                <w:rFonts w:ascii="Arial" w:hAnsi="Arial" w:cs="Arial"/>
                <w:sz w:val="4"/>
                <w:szCs w:val="4"/>
                <w:highlight w:val="yellow"/>
                <w:lang w:val="es-BO"/>
              </w:rPr>
            </w:pPr>
          </w:p>
        </w:tc>
      </w:tr>
      <w:tr w:rsidR="0082366B" w:rsidRPr="0082366B"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82366B" w:rsidRDefault="00F75995" w:rsidP="00F75995">
            <w:pPr>
              <w:jc w:val="right"/>
              <w:rPr>
                <w:rFonts w:ascii="Arial" w:hAnsi="Arial" w:cs="Arial"/>
                <w:szCs w:val="2"/>
                <w:lang w:val="es-BO"/>
              </w:rPr>
            </w:pPr>
            <w:r w:rsidRPr="0082366B">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82366B" w:rsidRDefault="000D3A48" w:rsidP="00F75995">
            <w:pPr>
              <w:rPr>
                <w:rFonts w:ascii="Arial" w:hAnsi="Arial" w:cs="Arial"/>
                <w:b/>
                <w:szCs w:val="2"/>
                <w:lang w:val="es-BO"/>
              </w:rPr>
            </w:pPr>
            <w:r w:rsidRPr="0082366B">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82366B" w:rsidRDefault="00F75995" w:rsidP="00F75995">
            <w:pPr>
              <w:rPr>
                <w:rFonts w:ascii="Arial" w:hAnsi="Arial" w:cs="Arial"/>
                <w:szCs w:val="2"/>
                <w:lang w:val="es-BO"/>
              </w:rPr>
            </w:pPr>
            <w:r w:rsidRPr="0082366B">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82366B"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82366B" w:rsidRDefault="00F75995" w:rsidP="00F75995">
            <w:pPr>
              <w:jc w:val="both"/>
              <w:rPr>
                <w:rFonts w:ascii="Arial" w:hAnsi="Arial" w:cs="Arial"/>
                <w:szCs w:val="2"/>
                <w:lang w:val="es-BO"/>
              </w:rPr>
            </w:pPr>
            <w:r w:rsidRPr="0082366B">
              <w:rPr>
                <w:rFonts w:ascii="Arial" w:hAnsi="Arial" w:cs="Arial"/>
                <w:szCs w:val="2"/>
                <w:lang w:val="es-BO"/>
              </w:rPr>
              <w:t xml:space="preserve">Orden de Servicio </w:t>
            </w:r>
            <w:r w:rsidRPr="0082366B">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82366B" w:rsidRDefault="00F75995" w:rsidP="00F75995">
            <w:pPr>
              <w:rPr>
                <w:rFonts w:ascii="Arial" w:hAnsi="Arial" w:cs="Arial"/>
                <w:szCs w:val="2"/>
                <w:lang w:val="es-BO"/>
              </w:rPr>
            </w:pPr>
          </w:p>
        </w:tc>
      </w:tr>
      <w:tr w:rsidR="0082366B" w:rsidRPr="0082366B"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82366B" w:rsidRDefault="00F75995" w:rsidP="00F75995">
            <w:pPr>
              <w:rPr>
                <w:rFonts w:ascii="Arial" w:hAnsi="Arial" w:cs="Arial"/>
                <w:sz w:val="4"/>
                <w:szCs w:val="4"/>
                <w:highlight w:val="yellow"/>
                <w:lang w:val="es-BO"/>
              </w:rPr>
            </w:pPr>
          </w:p>
        </w:tc>
      </w:tr>
      <w:tr w:rsidR="0082366B" w:rsidRPr="0082366B"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82366B" w:rsidRDefault="000E268F" w:rsidP="00103827">
            <w:pPr>
              <w:jc w:val="right"/>
              <w:rPr>
                <w:rFonts w:ascii="Arial" w:hAnsi="Arial" w:cs="Arial"/>
                <w:lang w:val="es-BO"/>
              </w:rPr>
            </w:pPr>
            <w:r w:rsidRPr="0082366B">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30A1DB1F" w:rsidR="00F75995" w:rsidRPr="0082366B" w:rsidRDefault="0036686E" w:rsidP="000D3A48">
            <w:pPr>
              <w:jc w:val="both"/>
              <w:rPr>
                <w:rFonts w:ascii="Arial" w:hAnsi="Arial" w:cs="Arial"/>
                <w:lang w:val="es-BO"/>
              </w:rPr>
            </w:pPr>
            <w:r w:rsidRPr="0082366B">
              <w:rPr>
                <w:rFonts w:ascii="Arial" w:hAnsi="Arial" w:cs="Arial"/>
                <w:lang w:val="es-BO"/>
              </w:rPr>
              <w:t>El plazo de prestación del servicio será a partir del 02.01.2024  hasta el 31.12.2024 o hasta alcanzar el monto total presupuestado para el contrato, lo que ocurra primero.</w:t>
            </w:r>
          </w:p>
        </w:tc>
        <w:tc>
          <w:tcPr>
            <w:tcW w:w="266" w:type="dxa"/>
            <w:tcBorders>
              <w:left w:val="single" w:sz="4" w:space="0" w:color="auto"/>
              <w:right w:val="single" w:sz="12" w:space="0" w:color="244061" w:themeColor="accent1" w:themeShade="80"/>
            </w:tcBorders>
          </w:tcPr>
          <w:p w14:paraId="595D7B2D" w14:textId="77777777" w:rsidR="00F75995" w:rsidRPr="0082366B" w:rsidRDefault="00F75995" w:rsidP="00F75995">
            <w:pPr>
              <w:rPr>
                <w:rFonts w:ascii="Arial" w:hAnsi="Arial" w:cs="Arial"/>
                <w:lang w:val="es-BO"/>
              </w:rPr>
            </w:pPr>
          </w:p>
        </w:tc>
      </w:tr>
      <w:tr w:rsidR="0082366B" w:rsidRPr="0082366B"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82366B"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82366B"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82366B" w:rsidRDefault="00F75995" w:rsidP="00F75995">
            <w:pPr>
              <w:rPr>
                <w:rFonts w:ascii="Arial" w:hAnsi="Arial" w:cs="Arial"/>
                <w:lang w:val="es-BO"/>
              </w:rPr>
            </w:pPr>
          </w:p>
        </w:tc>
      </w:tr>
      <w:tr w:rsidR="0082366B" w:rsidRPr="0082366B"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82366B" w:rsidRDefault="00F75995" w:rsidP="00F75995">
            <w:pPr>
              <w:rPr>
                <w:rFonts w:ascii="Arial" w:hAnsi="Arial" w:cs="Arial"/>
                <w:sz w:val="4"/>
                <w:szCs w:val="4"/>
                <w:lang w:val="es-BO"/>
              </w:rPr>
            </w:pPr>
          </w:p>
        </w:tc>
      </w:tr>
      <w:tr w:rsidR="0082366B" w:rsidRPr="0082366B"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82366B" w:rsidRDefault="004E1F06" w:rsidP="00424887">
            <w:pPr>
              <w:jc w:val="right"/>
              <w:rPr>
                <w:rFonts w:ascii="Arial" w:hAnsi="Arial" w:cs="Arial"/>
                <w:lang w:val="es-BO"/>
              </w:rPr>
            </w:pPr>
            <w:r w:rsidRPr="0082366B">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14D16C13" w:rsidR="004E1F06" w:rsidRPr="0082366B" w:rsidRDefault="0036686E" w:rsidP="000D3A48">
            <w:pPr>
              <w:jc w:val="both"/>
              <w:rPr>
                <w:rFonts w:ascii="Arial" w:hAnsi="Arial" w:cs="Arial"/>
                <w:lang w:val="es-BO"/>
              </w:rPr>
            </w:pPr>
            <w:r w:rsidRPr="0082366B">
              <w:rPr>
                <w:rFonts w:ascii="Arial" w:hAnsi="Arial" w:cs="Arial"/>
                <w:lang w:val="es-BO"/>
              </w:rPr>
              <w:t>El servicio será prestado en ambientes del edificio principal del BCB, ubicado en  la Calle  Ayacucho esquina Mercado s/n de la Zona Central de la ciudad de La Paz – Bolivia.</w:t>
            </w:r>
          </w:p>
        </w:tc>
        <w:tc>
          <w:tcPr>
            <w:tcW w:w="266" w:type="dxa"/>
            <w:tcBorders>
              <w:left w:val="single" w:sz="4" w:space="0" w:color="auto"/>
              <w:right w:val="single" w:sz="12" w:space="0" w:color="244061" w:themeColor="accent1" w:themeShade="80"/>
            </w:tcBorders>
          </w:tcPr>
          <w:p w14:paraId="2F6BA5E5" w14:textId="77777777" w:rsidR="004E1F06" w:rsidRPr="0082366B" w:rsidRDefault="004E1F06" w:rsidP="00424887">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F75995" w:rsidRDefault="00C735D5" w:rsidP="00473D92">
            <w:pPr>
              <w:rPr>
                <w:rFonts w:ascii="Arial" w:hAnsi="Arial" w:cs="Arial"/>
                <w:sz w:val="4"/>
                <w:szCs w:val="4"/>
                <w:lang w:val="es-BO"/>
              </w:rPr>
            </w:pPr>
          </w:p>
        </w:tc>
      </w:tr>
      <w:tr w:rsidR="0082366B" w:rsidRPr="0082366B"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82366B" w:rsidRDefault="000E268F" w:rsidP="000E268F">
            <w:pPr>
              <w:jc w:val="right"/>
              <w:rPr>
                <w:rFonts w:ascii="Arial" w:hAnsi="Arial" w:cs="Arial"/>
                <w:lang w:val="es-BO"/>
              </w:rPr>
            </w:pPr>
            <w:r w:rsidRPr="0082366B">
              <w:rPr>
                <w:rFonts w:ascii="Arial" w:hAnsi="Arial" w:cs="Arial"/>
                <w:lang w:val="es-BO"/>
              </w:rPr>
              <w:t xml:space="preserve">Garantía de Cumplimiento </w:t>
            </w:r>
          </w:p>
          <w:p w14:paraId="55F295A5" w14:textId="623C3F5C" w:rsidR="000E268F" w:rsidRPr="0082366B" w:rsidRDefault="000E268F" w:rsidP="00103827">
            <w:pPr>
              <w:jc w:val="right"/>
              <w:rPr>
                <w:rFonts w:ascii="Arial" w:hAnsi="Arial" w:cs="Arial"/>
                <w:lang w:val="es-BO"/>
              </w:rPr>
            </w:pPr>
            <w:r w:rsidRPr="0082366B">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0F5AB5EF" w:rsidR="000E268F" w:rsidRPr="0082366B" w:rsidRDefault="00C0653A" w:rsidP="00C0653A">
            <w:pPr>
              <w:jc w:val="both"/>
              <w:rPr>
                <w:rFonts w:ascii="Arial" w:hAnsi="Arial" w:cs="Arial"/>
                <w:lang w:val="es-BO"/>
              </w:rPr>
            </w:pPr>
            <w:r w:rsidRPr="0082366B">
              <w:rPr>
                <w:rFonts w:ascii="Arial" w:hAnsi="Arial" w:cs="Arial"/>
                <w:lang w:val="es-BO"/>
              </w:rPr>
              <w:t>Al ser un servicio discontinuo, se retendrá el siete por ciento (7%) de cada pago realizado a fin de garantizar el cumplimiento del servicio por parte del Proveedor, de acuerdo con el Artículo 21 - Garantías según el objeto, del D.S. 181.</w:t>
            </w:r>
          </w:p>
        </w:tc>
        <w:tc>
          <w:tcPr>
            <w:tcW w:w="266" w:type="dxa"/>
            <w:tcBorders>
              <w:left w:val="single" w:sz="4" w:space="0" w:color="auto"/>
              <w:right w:val="single" w:sz="12" w:space="0" w:color="244061" w:themeColor="accent1" w:themeShade="80"/>
            </w:tcBorders>
          </w:tcPr>
          <w:p w14:paraId="4A042F5D" w14:textId="77777777" w:rsidR="000E268F" w:rsidRPr="0082366B"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832A09C"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E8E67D8" w:rsidR="000E268F" w:rsidRPr="0036686E" w:rsidRDefault="0036686E" w:rsidP="0036686E">
            <w:pPr>
              <w:jc w:val="center"/>
              <w:rPr>
                <w:rFonts w:ascii="Arial" w:hAnsi="Arial" w:cs="Arial"/>
                <w:b/>
              </w:rPr>
            </w:pPr>
            <w:r w:rsidRPr="0036686E">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82366B" w:rsidRPr="0082366B"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82366B" w:rsidRDefault="000E268F" w:rsidP="003B46C3">
            <w:pPr>
              <w:jc w:val="right"/>
              <w:rPr>
                <w:rFonts w:ascii="Arial" w:hAnsi="Arial" w:cs="Arial"/>
                <w:lang w:val="es-BO"/>
              </w:rPr>
            </w:pPr>
            <w:r w:rsidRPr="0082366B">
              <w:rPr>
                <w:rFonts w:ascii="Arial" w:hAnsi="Arial" w:cs="Arial"/>
                <w:lang w:val="es-BO"/>
              </w:rPr>
              <w:t>Organismos Financiadores</w:t>
            </w:r>
          </w:p>
        </w:tc>
        <w:tc>
          <w:tcPr>
            <w:tcW w:w="328" w:type="dxa"/>
            <w:vAlign w:val="center"/>
          </w:tcPr>
          <w:p w14:paraId="67939D84" w14:textId="77777777" w:rsidR="000E268F" w:rsidRPr="0082366B" w:rsidRDefault="000E268F" w:rsidP="003B46C3">
            <w:pPr>
              <w:rPr>
                <w:rFonts w:ascii="Arial" w:hAnsi="Arial" w:cs="Arial"/>
                <w:lang w:val="es-BO"/>
              </w:rPr>
            </w:pPr>
            <w:r w:rsidRPr="0082366B">
              <w:rPr>
                <w:rFonts w:ascii="Arial" w:hAnsi="Arial" w:cs="Arial"/>
                <w:sz w:val="12"/>
                <w:lang w:val="es-BO"/>
              </w:rPr>
              <w:t>#</w:t>
            </w:r>
          </w:p>
        </w:tc>
        <w:tc>
          <w:tcPr>
            <w:tcW w:w="5515" w:type="dxa"/>
          </w:tcPr>
          <w:p w14:paraId="250EB9C8" w14:textId="027409F4" w:rsidR="000E268F" w:rsidRPr="0082366B" w:rsidRDefault="000E268F" w:rsidP="003B46C3">
            <w:pPr>
              <w:jc w:val="center"/>
              <w:rPr>
                <w:rFonts w:ascii="Arial" w:hAnsi="Arial" w:cs="Arial"/>
                <w:b/>
                <w:lang w:val="es-BO"/>
              </w:rPr>
            </w:pPr>
            <w:r w:rsidRPr="0082366B">
              <w:rPr>
                <w:rFonts w:ascii="Arial" w:hAnsi="Arial" w:cs="Arial"/>
                <w:lang w:val="es-BO"/>
              </w:rPr>
              <w:t>Nombre del Organismo Financiador</w:t>
            </w:r>
          </w:p>
          <w:p w14:paraId="40F9E58E" w14:textId="77777777" w:rsidR="000E268F" w:rsidRPr="0082366B" w:rsidRDefault="000E268F" w:rsidP="003B46C3">
            <w:pPr>
              <w:jc w:val="center"/>
              <w:rPr>
                <w:rFonts w:ascii="Arial" w:hAnsi="Arial" w:cs="Arial"/>
                <w:b/>
                <w:lang w:val="es-BO"/>
              </w:rPr>
            </w:pPr>
            <w:r w:rsidRPr="0082366B">
              <w:rPr>
                <w:rFonts w:ascii="Arial" w:hAnsi="Arial" w:cs="Arial"/>
                <w:sz w:val="14"/>
                <w:lang w:val="es-BO"/>
              </w:rPr>
              <w:t>(de acuerdo al clasificador vigente)</w:t>
            </w:r>
          </w:p>
        </w:tc>
        <w:tc>
          <w:tcPr>
            <w:tcW w:w="274" w:type="dxa"/>
          </w:tcPr>
          <w:p w14:paraId="4DE83F65" w14:textId="77777777" w:rsidR="000E268F" w:rsidRPr="0082366B"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82366B" w:rsidRDefault="000E268F" w:rsidP="003B46C3">
            <w:pPr>
              <w:jc w:val="center"/>
              <w:rPr>
                <w:rFonts w:ascii="Arial" w:hAnsi="Arial" w:cs="Arial"/>
                <w:lang w:val="es-BO"/>
              </w:rPr>
            </w:pPr>
            <w:r w:rsidRPr="0082366B">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82366B" w:rsidRDefault="000E268F" w:rsidP="003B46C3">
            <w:pPr>
              <w:rPr>
                <w:rFonts w:ascii="Arial" w:hAnsi="Arial" w:cs="Arial"/>
                <w:lang w:val="es-BO"/>
              </w:rPr>
            </w:pPr>
          </w:p>
        </w:tc>
      </w:tr>
      <w:tr w:rsidR="0082366B" w:rsidRPr="0082366B"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82366B"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82366B" w:rsidRDefault="000E268F" w:rsidP="003B46C3">
            <w:pPr>
              <w:rPr>
                <w:rFonts w:ascii="Arial" w:hAnsi="Arial" w:cs="Arial"/>
                <w:sz w:val="12"/>
                <w:lang w:val="es-BO"/>
              </w:rPr>
            </w:pPr>
            <w:r w:rsidRPr="0082366B">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82366B" w:rsidRDefault="000D3A48" w:rsidP="000D3A48">
            <w:pPr>
              <w:jc w:val="center"/>
              <w:rPr>
                <w:rFonts w:ascii="Arial" w:hAnsi="Arial" w:cs="Arial"/>
                <w:lang w:val="es-BO"/>
              </w:rPr>
            </w:pPr>
            <w:r w:rsidRPr="0082366B">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82366B"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82366B" w:rsidRDefault="000D3A48" w:rsidP="000D3A48">
            <w:pPr>
              <w:jc w:val="center"/>
              <w:rPr>
                <w:rFonts w:ascii="Arial" w:hAnsi="Arial" w:cs="Arial"/>
                <w:lang w:val="es-BO"/>
              </w:rPr>
            </w:pPr>
            <w:r w:rsidRPr="0082366B">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82366B"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82366B"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82366B" w:rsidRPr="0082366B"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82366B" w:rsidRDefault="00545778" w:rsidP="00103827">
            <w:pPr>
              <w:jc w:val="center"/>
              <w:rPr>
                <w:rFonts w:ascii="Arial" w:hAnsi="Arial" w:cs="Arial"/>
                <w:lang w:val="es-BO"/>
              </w:rPr>
            </w:pPr>
            <w:r w:rsidRPr="0082366B">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82366B" w:rsidRDefault="00545778" w:rsidP="0036686E">
            <w:pPr>
              <w:jc w:val="center"/>
              <w:rPr>
                <w:rFonts w:ascii="Arial" w:hAnsi="Arial" w:cs="Arial"/>
                <w:lang w:val="es-BO"/>
              </w:rPr>
            </w:pPr>
            <w:r w:rsidRPr="0082366B">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82366B" w:rsidRDefault="00545778" w:rsidP="00103827">
            <w:pPr>
              <w:jc w:val="right"/>
              <w:rPr>
                <w:rFonts w:ascii="Arial" w:hAnsi="Arial" w:cs="Arial"/>
                <w:lang w:val="es-BO"/>
              </w:rPr>
            </w:pPr>
            <w:r w:rsidRPr="0082366B">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82366B" w:rsidRDefault="00E655E8" w:rsidP="00087393">
            <w:pPr>
              <w:jc w:val="center"/>
              <w:rPr>
                <w:rFonts w:ascii="Arial" w:hAnsi="Arial" w:cs="Arial"/>
                <w:lang w:val="es-BO"/>
              </w:rPr>
            </w:pPr>
            <w:r w:rsidRPr="0082366B">
              <w:rPr>
                <w:rFonts w:ascii="Arial" w:hAnsi="Arial" w:cs="Arial"/>
                <w:lang w:val="es-BO" w:eastAsia="es-BO"/>
              </w:rPr>
              <w:t>08:0</w:t>
            </w:r>
            <w:r w:rsidR="00545778" w:rsidRPr="0082366B">
              <w:rPr>
                <w:rFonts w:ascii="Arial" w:hAnsi="Arial" w:cs="Arial"/>
                <w:lang w:val="es-BO" w:eastAsia="es-BO"/>
              </w:rPr>
              <w:t>0</w:t>
            </w:r>
            <w:r w:rsidR="00E00F5E" w:rsidRPr="0082366B">
              <w:rPr>
                <w:rFonts w:ascii="Arial" w:hAnsi="Arial" w:cs="Arial"/>
                <w:bCs/>
                <w:lang w:val="es-BO" w:eastAsia="es-BO"/>
              </w:rPr>
              <w:t xml:space="preserve"> a 16</w:t>
            </w:r>
            <w:r w:rsidR="00545778" w:rsidRPr="0082366B">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82366B" w:rsidRDefault="00545778" w:rsidP="00103827">
            <w:pPr>
              <w:rPr>
                <w:rFonts w:ascii="Arial" w:hAnsi="Arial" w:cs="Arial"/>
                <w:lang w:val="es-BO"/>
              </w:rPr>
            </w:pPr>
          </w:p>
        </w:tc>
      </w:tr>
      <w:tr w:rsidR="0082366B" w:rsidRPr="0082366B"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82366B"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82366B" w:rsidRDefault="00765F1B" w:rsidP="00103827">
            <w:pPr>
              <w:rPr>
                <w:rFonts w:ascii="Arial" w:hAnsi="Arial" w:cs="Arial"/>
                <w:sz w:val="2"/>
                <w:szCs w:val="2"/>
                <w:lang w:val="es-BO"/>
              </w:rPr>
            </w:pPr>
          </w:p>
        </w:tc>
        <w:tc>
          <w:tcPr>
            <w:tcW w:w="270" w:type="dxa"/>
            <w:shd w:val="clear" w:color="auto" w:fill="auto"/>
          </w:tcPr>
          <w:p w14:paraId="6CD8B8A6" w14:textId="77777777" w:rsidR="00765F1B" w:rsidRPr="0082366B" w:rsidRDefault="00765F1B" w:rsidP="00103827">
            <w:pPr>
              <w:rPr>
                <w:rFonts w:ascii="Arial" w:hAnsi="Arial" w:cs="Arial"/>
                <w:sz w:val="2"/>
                <w:szCs w:val="2"/>
                <w:lang w:val="es-BO"/>
              </w:rPr>
            </w:pPr>
          </w:p>
        </w:tc>
        <w:tc>
          <w:tcPr>
            <w:tcW w:w="273" w:type="dxa"/>
            <w:shd w:val="clear" w:color="auto" w:fill="auto"/>
          </w:tcPr>
          <w:p w14:paraId="51309A63" w14:textId="77777777" w:rsidR="00765F1B" w:rsidRPr="0082366B" w:rsidRDefault="00765F1B" w:rsidP="00103827">
            <w:pPr>
              <w:rPr>
                <w:rFonts w:ascii="Arial" w:hAnsi="Arial" w:cs="Arial"/>
                <w:sz w:val="2"/>
                <w:szCs w:val="2"/>
                <w:lang w:val="es-BO"/>
              </w:rPr>
            </w:pPr>
          </w:p>
        </w:tc>
        <w:tc>
          <w:tcPr>
            <w:tcW w:w="264" w:type="dxa"/>
            <w:shd w:val="clear" w:color="auto" w:fill="auto"/>
          </w:tcPr>
          <w:p w14:paraId="509F98F6" w14:textId="77777777" w:rsidR="00765F1B" w:rsidRPr="0082366B" w:rsidRDefault="00765F1B" w:rsidP="00103827">
            <w:pPr>
              <w:rPr>
                <w:rFonts w:ascii="Arial" w:hAnsi="Arial" w:cs="Arial"/>
                <w:sz w:val="2"/>
                <w:szCs w:val="2"/>
                <w:lang w:val="es-BO"/>
              </w:rPr>
            </w:pPr>
          </w:p>
        </w:tc>
        <w:tc>
          <w:tcPr>
            <w:tcW w:w="235" w:type="dxa"/>
            <w:shd w:val="clear" w:color="auto" w:fill="auto"/>
          </w:tcPr>
          <w:p w14:paraId="15BBFCC5" w14:textId="77777777" w:rsidR="00765F1B" w:rsidRPr="0082366B" w:rsidRDefault="00765F1B" w:rsidP="00103827">
            <w:pPr>
              <w:rPr>
                <w:rFonts w:ascii="Arial" w:hAnsi="Arial" w:cs="Arial"/>
                <w:sz w:val="2"/>
                <w:szCs w:val="2"/>
                <w:lang w:val="es-BO"/>
              </w:rPr>
            </w:pPr>
          </w:p>
        </w:tc>
        <w:tc>
          <w:tcPr>
            <w:tcW w:w="301" w:type="dxa"/>
            <w:shd w:val="clear" w:color="auto" w:fill="auto"/>
          </w:tcPr>
          <w:p w14:paraId="67DCDE84" w14:textId="77777777" w:rsidR="00765F1B" w:rsidRPr="0082366B" w:rsidRDefault="00765F1B" w:rsidP="00103827">
            <w:pPr>
              <w:rPr>
                <w:rFonts w:ascii="Arial" w:hAnsi="Arial" w:cs="Arial"/>
                <w:sz w:val="2"/>
                <w:szCs w:val="2"/>
                <w:lang w:val="es-BO"/>
              </w:rPr>
            </w:pPr>
          </w:p>
        </w:tc>
        <w:tc>
          <w:tcPr>
            <w:tcW w:w="271" w:type="dxa"/>
          </w:tcPr>
          <w:p w14:paraId="130E9578" w14:textId="77777777" w:rsidR="00765F1B" w:rsidRPr="0082366B" w:rsidRDefault="00765F1B" w:rsidP="00103827">
            <w:pPr>
              <w:rPr>
                <w:rFonts w:ascii="Arial" w:hAnsi="Arial" w:cs="Arial"/>
                <w:sz w:val="2"/>
                <w:szCs w:val="2"/>
                <w:lang w:val="es-BO"/>
              </w:rPr>
            </w:pPr>
          </w:p>
        </w:tc>
        <w:tc>
          <w:tcPr>
            <w:tcW w:w="271" w:type="dxa"/>
            <w:shd w:val="clear" w:color="auto" w:fill="auto"/>
          </w:tcPr>
          <w:p w14:paraId="1F515CB3" w14:textId="164FEB9D" w:rsidR="00765F1B" w:rsidRPr="0082366B" w:rsidRDefault="00765F1B" w:rsidP="00103827">
            <w:pPr>
              <w:rPr>
                <w:rFonts w:ascii="Arial" w:hAnsi="Arial" w:cs="Arial"/>
                <w:sz w:val="2"/>
                <w:szCs w:val="2"/>
                <w:lang w:val="es-BO"/>
              </w:rPr>
            </w:pPr>
          </w:p>
        </w:tc>
        <w:tc>
          <w:tcPr>
            <w:tcW w:w="268" w:type="dxa"/>
            <w:shd w:val="clear" w:color="auto" w:fill="auto"/>
          </w:tcPr>
          <w:p w14:paraId="0F5E0457" w14:textId="77777777" w:rsidR="00765F1B" w:rsidRPr="0082366B"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82366B"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82366B" w:rsidRDefault="00765F1B" w:rsidP="00103827">
            <w:pPr>
              <w:rPr>
                <w:rFonts w:ascii="Arial" w:hAnsi="Arial" w:cs="Arial"/>
                <w:sz w:val="2"/>
                <w:szCs w:val="2"/>
                <w:lang w:val="es-BO"/>
              </w:rPr>
            </w:pPr>
          </w:p>
        </w:tc>
        <w:tc>
          <w:tcPr>
            <w:tcW w:w="264" w:type="dxa"/>
            <w:shd w:val="clear" w:color="auto" w:fill="auto"/>
          </w:tcPr>
          <w:p w14:paraId="05BD5062" w14:textId="77777777" w:rsidR="00765F1B" w:rsidRPr="0082366B" w:rsidRDefault="00765F1B" w:rsidP="00103827">
            <w:pPr>
              <w:rPr>
                <w:rFonts w:ascii="Arial" w:hAnsi="Arial" w:cs="Arial"/>
                <w:sz w:val="2"/>
                <w:szCs w:val="2"/>
                <w:lang w:val="es-BO"/>
              </w:rPr>
            </w:pPr>
          </w:p>
        </w:tc>
        <w:tc>
          <w:tcPr>
            <w:tcW w:w="264" w:type="dxa"/>
            <w:shd w:val="clear" w:color="auto" w:fill="auto"/>
          </w:tcPr>
          <w:p w14:paraId="4AC16AD6" w14:textId="77777777" w:rsidR="00765F1B" w:rsidRPr="0082366B"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82366B" w:rsidRDefault="00765F1B" w:rsidP="00103827">
            <w:pPr>
              <w:rPr>
                <w:rFonts w:ascii="Arial" w:hAnsi="Arial" w:cs="Arial"/>
                <w:sz w:val="2"/>
                <w:szCs w:val="2"/>
                <w:lang w:val="es-BO"/>
              </w:rPr>
            </w:pPr>
          </w:p>
        </w:tc>
        <w:tc>
          <w:tcPr>
            <w:tcW w:w="264" w:type="dxa"/>
            <w:shd w:val="clear" w:color="auto" w:fill="auto"/>
          </w:tcPr>
          <w:p w14:paraId="37582B9B" w14:textId="77777777" w:rsidR="00765F1B" w:rsidRPr="0082366B" w:rsidRDefault="00765F1B" w:rsidP="00103827">
            <w:pPr>
              <w:rPr>
                <w:rFonts w:ascii="Arial" w:hAnsi="Arial" w:cs="Arial"/>
                <w:sz w:val="2"/>
                <w:szCs w:val="2"/>
                <w:lang w:val="es-BO"/>
              </w:rPr>
            </w:pPr>
          </w:p>
        </w:tc>
        <w:tc>
          <w:tcPr>
            <w:tcW w:w="269" w:type="dxa"/>
            <w:shd w:val="clear" w:color="auto" w:fill="auto"/>
          </w:tcPr>
          <w:p w14:paraId="4C8DA4C3" w14:textId="77777777" w:rsidR="00765F1B" w:rsidRPr="0082366B" w:rsidRDefault="00765F1B" w:rsidP="00103827">
            <w:pPr>
              <w:rPr>
                <w:rFonts w:ascii="Arial" w:hAnsi="Arial" w:cs="Arial"/>
                <w:sz w:val="2"/>
                <w:szCs w:val="2"/>
                <w:lang w:val="es-BO"/>
              </w:rPr>
            </w:pPr>
          </w:p>
        </w:tc>
        <w:tc>
          <w:tcPr>
            <w:tcW w:w="264" w:type="dxa"/>
            <w:shd w:val="clear" w:color="auto" w:fill="auto"/>
          </w:tcPr>
          <w:p w14:paraId="70F6A34E" w14:textId="77777777" w:rsidR="00765F1B" w:rsidRPr="0082366B" w:rsidRDefault="00765F1B" w:rsidP="00103827">
            <w:pPr>
              <w:rPr>
                <w:rFonts w:ascii="Arial" w:hAnsi="Arial" w:cs="Arial"/>
                <w:sz w:val="2"/>
                <w:szCs w:val="2"/>
                <w:lang w:val="es-BO"/>
              </w:rPr>
            </w:pPr>
          </w:p>
        </w:tc>
        <w:tc>
          <w:tcPr>
            <w:tcW w:w="264" w:type="dxa"/>
            <w:shd w:val="clear" w:color="auto" w:fill="auto"/>
          </w:tcPr>
          <w:p w14:paraId="40E3D8B4" w14:textId="77777777" w:rsidR="00765F1B" w:rsidRPr="0082366B"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82366B" w:rsidRDefault="00765F1B" w:rsidP="00103827">
            <w:pPr>
              <w:rPr>
                <w:rFonts w:ascii="Arial" w:hAnsi="Arial" w:cs="Arial"/>
                <w:sz w:val="2"/>
                <w:szCs w:val="2"/>
                <w:lang w:val="es-BO"/>
              </w:rPr>
            </w:pPr>
          </w:p>
        </w:tc>
        <w:tc>
          <w:tcPr>
            <w:tcW w:w="264" w:type="dxa"/>
            <w:shd w:val="clear" w:color="auto" w:fill="auto"/>
          </w:tcPr>
          <w:p w14:paraId="323933BF" w14:textId="77777777" w:rsidR="00765F1B" w:rsidRPr="0082366B" w:rsidRDefault="00765F1B" w:rsidP="00103827">
            <w:pPr>
              <w:rPr>
                <w:rFonts w:ascii="Arial" w:hAnsi="Arial" w:cs="Arial"/>
                <w:sz w:val="2"/>
                <w:szCs w:val="2"/>
                <w:lang w:val="es-BO"/>
              </w:rPr>
            </w:pPr>
          </w:p>
        </w:tc>
        <w:tc>
          <w:tcPr>
            <w:tcW w:w="264" w:type="dxa"/>
            <w:shd w:val="clear" w:color="auto" w:fill="auto"/>
          </w:tcPr>
          <w:p w14:paraId="5782F30A" w14:textId="77777777" w:rsidR="00765F1B" w:rsidRPr="0082366B" w:rsidRDefault="00765F1B" w:rsidP="00103827">
            <w:pPr>
              <w:rPr>
                <w:rFonts w:ascii="Arial" w:hAnsi="Arial" w:cs="Arial"/>
                <w:sz w:val="2"/>
                <w:szCs w:val="2"/>
                <w:lang w:val="es-BO"/>
              </w:rPr>
            </w:pPr>
          </w:p>
        </w:tc>
        <w:tc>
          <w:tcPr>
            <w:tcW w:w="270" w:type="dxa"/>
            <w:shd w:val="clear" w:color="auto" w:fill="auto"/>
          </w:tcPr>
          <w:p w14:paraId="55B29981" w14:textId="77777777" w:rsidR="00765F1B" w:rsidRPr="0082366B" w:rsidRDefault="00765F1B" w:rsidP="00103827">
            <w:pPr>
              <w:rPr>
                <w:rFonts w:ascii="Arial" w:hAnsi="Arial" w:cs="Arial"/>
                <w:sz w:val="2"/>
                <w:szCs w:val="2"/>
                <w:lang w:val="es-BO"/>
              </w:rPr>
            </w:pPr>
          </w:p>
        </w:tc>
        <w:tc>
          <w:tcPr>
            <w:tcW w:w="268" w:type="dxa"/>
            <w:shd w:val="clear" w:color="auto" w:fill="auto"/>
          </w:tcPr>
          <w:p w14:paraId="3FB7BFA8" w14:textId="77777777" w:rsidR="00765F1B" w:rsidRPr="0082366B" w:rsidRDefault="00765F1B" w:rsidP="00103827">
            <w:pPr>
              <w:rPr>
                <w:rFonts w:ascii="Arial" w:hAnsi="Arial" w:cs="Arial"/>
                <w:sz w:val="2"/>
                <w:szCs w:val="2"/>
                <w:lang w:val="es-BO"/>
              </w:rPr>
            </w:pPr>
          </w:p>
        </w:tc>
        <w:tc>
          <w:tcPr>
            <w:tcW w:w="267" w:type="dxa"/>
            <w:shd w:val="clear" w:color="auto" w:fill="auto"/>
          </w:tcPr>
          <w:p w14:paraId="0740690D" w14:textId="77777777" w:rsidR="00765F1B" w:rsidRPr="0082366B" w:rsidRDefault="00765F1B" w:rsidP="00103827">
            <w:pPr>
              <w:rPr>
                <w:rFonts w:ascii="Arial" w:hAnsi="Arial" w:cs="Arial"/>
                <w:sz w:val="2"/>
                <w:szCs w:val="2"/>
                <w:lang w:val="es-BO"/>
              </w:rPr>
            </w:pPr>
          </w:p>
        </w:tc>
        <w:tc>
          <w:tcPr>
            <w:tcW w:w="263" w:type="dxa"/>
            <w:shd w:val="clear" w:color="auto" w:fill="auto"/>
          </w:tcPr>
          <w:p w14:paraId="4D0AC31B" w14:textId="77777777" w:rsidR="00765F1B" w:rsidRPr="0082366B" w:rsidRDefault="00765F1B" w:rsidP="00103827">
            <w:pPr>
              <w:rPr>
                <w:rFonts w:ascii="Arial" w:hAnsi="Arial" w:cs="Arial"/>
                <w:sz w:val="2"/>
                <w:szCs w:val="2"/>
                <w:lang w:val="es-BO"/>
              </w:rPr>
            </w:pPr>
          </w:p>
        </w:tc>
        <w:tc>
          <w:tcPr>
            <w:tcW w:w="263" w:type="dxa"/>
            <w:shd w:val="clear" w:color="auto" w:fill="auto"/>
          </w:tcPr>
          <w:p w14:paraId="30EBC32B" w14:textId="77777777" w:rsidR="00765F1B" w:rsidRPr="0082366B" w:rsidRDefault="00765F1B" w:rsidP="00103827">
            <w:pPr>
              <w:rPr>
                <w:rFonts w:ascii="Arial" w:hAnsi="Arial" w:cs="Arial"/>
                <w:sz w:val="2"/>
                <w:szCs w:val="2"/>
                <w:lang w:val="es-BO"/>
              </w:rPr>
            </w:pPr>
          </w:p>
        </w:tc>
        <w:tc>
          <w:tcPr>
            <w:tcW w:w="263" w:type="dxa"/>
            <w:shd w:val="clear" w:color="auto" w:fill="auto"/>
          </w:tcPr>
          <w:p w14:paraId="5FAB12B9" w14:textId="77777777" w:rsidR="00765F1B" w:rsidRPr="0082366B" w:rsidRDefault="00765F1B" w:rsidP="00103827">
            <w:pPr>
              <w:rPr>
                <w:rFonts w:ascii="Arial" w:hAnsi="Arial" w:cs="Arial"/>
                <w:sz w:val="2"/>
                <w:szCs w:val="2"/>
                <w:lang w:val="es-BO"/>
              </w:rPr>
            </w:pPr>
          </w:p>
        </w:tc>
        <w:tc>
          <w:tcPr>
            <w:tcW w:w="265" w:type="dxa"/>
            <w:shd w:val="clear" w:color="auto" w:fill="auto"/>
          </w:tcPr>
          <w:p w14:paraId="40FA35B3" w14:textId="77777777" w:rsidR="00765F1B" w:rsidRPr="0082366B" w:rsidRDefault="00765F1B" w:rsidP="00103827">
            <w:pPr>
              <w:rPr>
                <w:rFonts w:ascii="Arial" w:hAnsi="Arial" w:cs="Arial"/>
                <w:sz w:val="2"/>
                <w:szCs w:val="2"/>
                <w:lang w:val="es-BO"/>
              </w:rPr>
            </w:pPr>
          </w:p>
        </w:tc>
        <w:tc>
          <w:tcPr>
            <w:tcW w:w="263" w:type="dxa"/>
            <w:shd w:val="clear" w:color="auto" w:fill="auto"/>
          </w:tcPr>
          <w:p w14:paraId="59EADC7B" w14:textId="77777777" w:rsidR="00765F1B" w:rsidRPr="0082366B"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82366B" w:rsidRDefault="00765F1B" w:rsidP="00103827">
            <w:pPr>
              <w:rPr>
                <w:rFonts w:ascii="Arial" w:hAnsi="Arial" w:cs="Arial"/>
                <w:sz w:val="2"/>
                <w:szCs w:val="2"/>
                <w:lang w:val="es-BO"/>
              </w:rPr>
            </w:pPr>
          </w:p>
        </w:tc>
      </w:tr>
      <w:tr w:rsidR="0082366B" w:rsidRPr="0082366B"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82366B" w:rsidRDefault="00545778" w:rsidP="00545778">
            <w:pPr>
              <w:jc w:val="right"/>
              <w:rPr>
                <w:rFonts w:ascii="Arial" w:hAnsi="Arial" w:cs="Arial"/>
                <w:lang w:val="es-BO"/>
              </w:rPr>
            </w:pPr>
            <w:r w:rsidRPr="0082366B">
              <w:rPr>
                <w:rFonts w:ascii="Arial" w:hAnsi="Arial" w:cs="Arial"/>
                <w:lang w:val="es-BO"/>
              </w:rPr>
              <w:t>Encargado de atender consultas</w:t>
            </w:r>
          </w:p>
          <w:p w14:paraId="693CCA75" w14:textId="77777777" w:rsidR="00545778" w:rsidRPr="0082366B" w:rsidRDefault="00545778" w:rsidP="00545778">
            <w:pPr>
              <w:jc w:val="right"/>
              <w:rPr>
                <w:rFonts w:ascii="Arial" w:hAnsi="Arial" w:cs="Arial"/>
                <w:lang w:val="es-BO"/>
              </w:rPr>
            </w:pPr>
            <w:r w:rsidRPr="0082366B">
              <w:rPr>
                <w:rFonts w:ascii="Arial" w:hAnsi="Arial" w:cs="Arial"/>
                <w:lang w:val="es-BO"/>
              </w:rPr>
              <w:t>Administrativas:</w:t>
            </w:r>
          </w:p>
          <w:p w14:paraId="69ECB39E" w14:textId="77777777" w:rsidR="00545778" w:rsidRPr="0082366B" w:rsidRDefault="00545778" w:rsidP="00545778">
            <w:pPr>
              <w:jc w:val="right"/>
              <w:rPr>
                <w:rFonts w:ascii="Arial" w:hAnsi="Arial" w:cs="Arial"/>
                <w:sz w:val="6"/>
                <w:szCs w:val="6"/>
                <w:lang w:val="es-BO"/>
              </w:rPr>
            </w:pPr>
          </w:p>
          <w:p w14:paraId="688375A2" w14:textId="3A943F65" w:rsidR="00545778" w:rsidRPr="0082366B" w:rsidRDefault="00545778" w:rsidP="00545778">
            <w:pPr>
              <w:jc w:val="right"/>
              <w:rPr>
                <w:rFonts w:ascii="Arial" w:hAnsi="Arial" w:cs="Arial"/>
                <w:i/>
                <w:sz w:val="12"/>
                <w:szCs w:val="8"/>
                <w:lang w:val="es-BO"/>
              </w:rPr>
            </w:pPr>
            <w:r w:rsidRPr="0082366B">
              <w:rPr>
                <w:rFonts w:ascii="Arial" w:hAnsi="Arial" w:cs="Arial"/>
                <w:lang w:val="es-BO"/>
              </w:rPr>
              <w:t>Técnicas:</w:t>
            </w:r>
          </w:p>
        </w:tc>
        <w:tc>
          <w:tcPr>
            <w:tcW w:w="2467" w:type="dxa"/>
            <w:gridSpan w:val="10"/>
            <w:tcBorders>
              <w:bottom w:val="single" w:sz="4" w:space="0" w:color="auto"/>
            </w:tcBorders>
          </w:tcPr>
          <w:p w14:paraId="337B6BF2" w14:textId="3188CF3F" w:rsidR="00545778" w:rsidRPr="0082366B" w:rsidRDefault="00545778" w:rsidP="00103827">
            <w:pPr>
              <w:jc w:val="center"/>
              <w:rPr>
                <w:rFonts w:ascii="Arial" w:hAnsi="Arial" w:cs="Arial"/>
                <w:i/>
                <w:sz w:val="10"/>
                <w:szCs w:val="8"/>
                <w:lang w:val="es-BO"/>
              </w:rPr>
            </w:pPr>
            <w:r w:rsidRPr="0082366B">
              <w:rPr>
                <w:rFonts w:ascii="Arial" w:hAnsi="Arial" w:cs="Arial"/>
                <w:i/>
                <w:sz w:val="12"/>
                <w:szCs w:val="8"/>
                <w:lang w:val="es-BO"/>
              </w:rPr>
              <w:t>Nombre Completo</w:t>
            </w:r>
          </w:p>
        </w:tc>
        <w:tc>
          <w:tcPr>
            <w:tcW w:w="235" w:type="dxa"/>
            <w:gridSpan w:val="2"/>
          </w:tcPr>
          <w:p w14:paraId="20E8FBC8" w14:textId="77777777" w:rsidR="00545778" w:rsidRPr="0082366B"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82366B" w:rsidRDefault="00545778" w:rsidP="00103827">
            <w:pPr>
              <w:jc w:val="center"/>
              <w:rPr>
                <w:rFonts w:ascii="Arial" w:hAnsi="Arial" w:cs="Arial"/>
                <w:sz w:val="10"/>
                <w:szCs w:val="8"/>
                <w:lang w:val="es-BO"/>
              </w:rPr>
            </w:pPr>
            <w:r w:rsidRPr="0082366B">
              <w:rPr>
                <w:i/>
                <w:sz w:val="12"/>
                <w:szCs w:val="8"/>
                <w:lang w:val="es-BO"/>
              </w:rPr>
              <w:t>Cargo</w:t>
            </w:r>
          </w:p>
        </w:tc>
        <w:tc>
          <w:tcPr>
            <w:tcW w:w="264" w:type="dxa"/>
          </w:tcPr>
          <w:p w14:paraId="6EC91CD4" w14:textId="77777777" w:rsidR="00545778" w:rsidRPr="0082366B"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82366B" w:rsidRDefault="00545778" w:rsidP="00103827">
            <w:pPr>
              <w:jc w:val="center"/>
              <w:rPr>
                <w:rFonts w:ascii="Arial" w:hAnsi="Arial" w:cs="Arial"/>
                <w:sz w:val="10"/>
                <w:szCs w:val="8"/>
                <w:lang w:val="es-BO"/>
              </w:rPr>
            </w:pPr>
            <w:r w:rsidRPr="0082366B">
              <w:rPr>
                <w:i/>
                <w:sz w:val="12"/>
                <w:szCs w:val="8"/>
                <w:lang w:val="es-BO"/>
              </w:rPr>
              <w:t>Dependencia</w:t>
            </w:r>
          </w:p>
        </w:tc>
        <w:tc>
          <w:tcPr>
            <w:tcW w:w="240" w:type="dxa"/>
            <w:tcBorders>
              <w:right w:val="single" w:sz="12" w:space="0" w:color="244061" w:themeColor="accent1" w:themeShade="80"/>
            </w:tcBorders>
          </w:tcPr>
          <w:p w14:paraId="76B15F8A" w14:textId="77777777" w:rsidR="00545778" w:rsidRPr="0082366B" w:rsidRDefault="00545778" w:rsidP="00103827">
            <w:pPr>
              <w:rPr>
                <w:rFonts w:ascii="Arial" w:hAnsi="Arial" w:cs="Arial"/>
                <w:sz w:val="10"/>
                <w:szCs w:val="8"/>
                <w:lang w:val="es-BO"/>
              </w:rPr>
            </w:pPr>
          </w:p>
        </w:tc>
      </w:tr>
      <w:tr w:rsidR="0082366B" w:rsidRPr="0082366B" w14:paraId="76B11C9B" w14:textId="77777777" w:rsidTr="0036686E">
        <w:trPr>
          <w:trHeight w:val="444"/>
        </w:trPr>
        <w:tc>
          <w:tcPr>
            <w:tcW w:w="1920" w:type="dxa"/>
            <w:gridSpan w:val="3"/>
            <w:vMerge/>
            <w:tcBorders>
              <w:left w:val="single" w:sz="12" w:space="0" w:color="244061" w:themeColor="accent1" w:themeShade="80"/>
            </w:tcBorders>
            <w:vAlign w:val="center"/>
          </w:tcPr>
          <w:p w14:paraId="62F5E9B8" w14:textId="77777777" w:rsidR="00545778" w:rsidRPr="0082366B"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1CA91B78" w:rsidR="00545778" w:rsidRPr="0082366B" w:rsidRDefault="00545778" w:rsidP="00545778">
            <w:pPr>
              <w:jc w:val="center"/>
              <w:rPr>
                <w:rFonts w:ascii="Arial" w:hAnsi="Arial" w:cs="Arial"/>
                <w:lang w:val="es-BO"/>
              </w:rPr>
            </w:pPr>
            <w:r w:rsidRPr="0082366B">
              <w:rPr>
                <w:rFonts w:ascii="Arial" w:hAnsi="Arial" w:cs="Arial"/>
                <w:sz w:val="13"/>
                <w:szCs w:val="13"/>
                <w:lang w:val="es-BO" w:eastAsia="es-BO"/>
              </w:rPr>
              <w:t xml:space="preserve">Olga Flores </w:t>
            </w:r>
            <w:proofErr w:type="spellStart"/>
            <w:r w:rsidRPr="0082366B">
              <w:rPr>
                <w:rFonts w:ascii="Arial" w:hAnsi="Arial" w:cs="Arial"/>
                <w:sz w:val="13"/>
                <w:szCs w:val="13"/>
                <w:lang w:val="es-BO" w:eastAsia="es-BO"/>
              </w:rPr>
              <w:t>Villca</w:t>
            </w:r>
            <w:proofErr w:type="spellEnd"/>
          </w:p>
        </w:tc>
        <w:tc>
          <w:tcPr>
            <w:tcW w:w="235" w:type="dxa"/>
            <w:gridSpan w:val="2"/>
            <w:tcBorders>
              <w:left w:val="single" w:sz="4" w:space="0" w:color="auto"/>
              <w:right w:val="single" w:sz="4" w:space="0" w:color="auto"/>
            </w:tcBorders>
            <w:vAlign w:val="center"/>
          </w:tcPr>
          <w:p w14:paraId="1A6391BC" w14:textId="77777777" w:rsidR="00545778" w:rsidRPr="0082366B"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2366B" w:rsidRDefault="00545778" w:rsidP="00545778">
            <w:pPr>
              <w:jc w:val="center"/>
              <w:rPr>
                <w:rFonts w:ascii="Arial" w:hAnsi="Arial" w:cs="Arial"/>
                <w:lang w:val="es-BO"/>
              </w:rPr>
            </w:pPr>
            <w:r w:rsidRPr="0082366B">
              <w:rPr>
                <w:rFonts w:ascii="Arial" w:hAnsi="Arial" w:cs="Arial"/>
                <w:sz w:val="13"/>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82366B"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82366B" w:rsidRDefault="00545778" w:rsidP="00545778">
            <w:pPr>
              <w:jc w:val="center"/>
              <w:rPr>
                <w:rFonts w:ascii="Arial" w:hAnsi="Arial" w:cs="Arial"/>
                <w:lang w:val="es-BO"/>
              </w:rPr>
            </w:pPr>
            <w:r w:rsidRPr="0082366B">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82366B" w:rsidRDefault="00545778" w:rsidP="00545778">
            <w:pPr>
              <w:rPr>
                <w:rFonts w:ascii="Arial" w:hAnsi="Arial" w:cs="Arial"/>
                <w:lang w:val="es-BO"/>
              </w:rPr>
            </w:pPr>
          </w:p>
        </w:tc>
      </w:tr>
      <w:tr w:rsidR="0082366B" w:rsidRPr="0082366B" w14:paraId="17E58DD7" w14:textId="77777777" w:rsidTr="0036686E">
        <w:trPr>
          <w:trHeight w:val="417"/>
        </w:trPr>
        <w:tc>
          <w:tcPr>
            <w:tcW w:w="1920" w:type="dxa"/>
            <w:gridSpan w:val="3"/>
            <w:vMerge/>
            <w:tcBorders>
              <w:left w:val="single" w:sz="12" w:space="0" w:color="244061" w:themeColor="accent1" w:themeShade="80"/>
            </w:tcBorders>
            <w:vAlign w:val="center"/>
          </w:tcPr>
          <w:p w14:paraId="7FCE2F05" w14:textId="77777777" w:rsidR="00545778" w:rsidRPr="0082366B"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0EAF6F8E" w:rsidR="00545778" w:rsidRPr="0082366B" w:rsidRDefault="00FE46E4" w:rsidP="00545778">
            <w:pPr>
              <w:jc w:val="center"/>
              <w:rPr>
                <w:rFonts w:ascii="Arial" w:hAnsi="Arial" w:cs="Arial"/>
                <w:sz w:val="13"/>
                <w:szCs w:val="13"/>
                <w:highlight w:val="yellow"/>
                <w:lang w:val="es-BO" w:eastAsia="es-BO"/>
              </w:rPr>
            </w:pPr>
            <w:r w:rsidRPr="0082366B">
              <w:rPr>
                <w:rFonts w:ascii="Arial" w:hAnsi="Arial" w:cs="Arial"/>
                <w:sz w:val="13"/>
                <w:szCs w:val="13"/>
                <w:lang w:val="es-BO" w:eastAsia="es-BO"/>
              </w:rPr>
              <w:t>Jacqueline Giovana Chura Valero</w:t>
            </w:r>
          </w:p>
        </w:tc>
        <w:tc>
          <w:tcPr>
            <w:tcW w:w="235" w:type="dxa"/>
            <w:gridSpan w:val="2"/>
            <w:tcBorders>
              <w:left w:val="single" w:sz="4" w:space="0" w:color="auto"/>
              <w:right w:val="single" w:sz="4" w:space="0" w:color="auto"/>
            </w:tcBorders>
            <w:vAlign w:val="center"/>
          </w:tcPr>
          <w:p w14:paraId="1E0802A2" w14:textId="77777777" w:rsidR="00545778" w:rsidRPr="0082366B" w:rsidRDefault="00545778" w:rsidP="00545778">
            <w:pPr>
              <w:jc w:val="center"/>
              <w:rPr>
                <w:rFonts w:ascii="Arial" w:hAnsi="Arial" w:cs="Arial"/>
                <w:sz w:val="13"/>
                <w:szCs w:val="13"/>
                <w:highlight w:val="yellow"/>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68F3F992" w:rsidR="00545778" w:rsidRPr="0082366B" w:rsidRDefault="00FE46E4" w:rsidP="0036686E">
            <w:pPr>
              <w:spacing w:line="276" w:lineRule="auto"/>
              <w:jc w:val="center"/>
              <w:rPr>
                <w:rFonts w:ascii="Arial" w:hAnsi="Arial" w:cs="Arial"/>
                <w:sz w:val="13"/>
                <w:szCs w:val="13"/>
                <w:highlight w:val="yellow"/>
                <w:lang w:val="es-BO" w:eastAsia="es-BO"/>
              </w:rPr>
            </w:pPr>
            <w:r w:rsidRPr="0082366B">
              <w:rPr>
                <w:rFonts w:ascii="Arial" w:hAnsi="Arial" w:cs="Arial"/>
                <w:sz w:val="13"/>
                <w:szCs w:val="13"/>
                <w:lang w:val="es-BO" w:eastAsia="es-BO"/>
              </w:rPr>
              <w:t>Profesional Administrativo</w:t>
            </w:r>
          </w:p>
        </w:tc>
        <w:tc>
          <w:tcPr>
            <w:tcW w:w="264" w:type="dxa"/>
            <w:tcBorders>
              <w:left w:val="single" w:sz="4" w:space="0" w:color="auto"/>
              <w:right w:val="single" w:sz="4" w:space="0" w:color="auto"/>
            </w:tcBorders>
            <w:vAlign w:val="center"/>
          </w:tcPr>
          <w:p w14:paraId="753334F6" w14:textId="77777777" w:rsidR="00545778" w:rsidRPr="0082366B"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66CA0BB4" w:rsidR="00545778" w:rsidRPr="0082366B" w:rsidRDefault="0036686E" w:rsidP="00545778">
            <w:pPr>
              <w:jc w:val="center"/>
              <w:rPr>
                <w:rFonts w:ascii="Arial" w:hAnsi="Arial" w:cs="Arial"/>
                <w:sz w:val="13"/>
                <w:szCs w:val="13"/>
                <w:lang w:val="es-BO" w:eastAsia="es-BO"/>
              </w:rPr>
            </w:pPr>
            <w:r w:rsidRPr="0082366B">
              <w:rPr>
                <w:rFonts w:ascii="Arial" w:hAnsi="Arial" w:cs="Arial"/>
                <w:sz w:val="13"/>
                <w:szCs w:val="13"/>
                <w:lang w:val="es-BO" w:eastAsia="es-BO"/>
              </w:rPr>
              <w:t>Gerencia de Tesorería</w:t>
            </w:r>
          </w:p>
        </w:tc>
        <w:tc>
          <w:tcPr>
            <w:tcW w:w="240" w:type="dxa"/>
            <w:tcBorders>
              <w:left w:val="single" w:sz="4" w:space="0" w:color="auto"/>
              <w:right w:val="single" w:sz="12" w:space="0" w:color="244061" w:themeColor="accent1" w:themeShade="80"/>
            </w:tcBorders>
          </w:tcPr>
          <w:p w14:paraId="025527D3" w14:textId="77777777" w:rsidR="00545778" w:rsidRPr="0082366B"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36686E">
        <w:trPr>
          <w:trHeight w:val="710"/>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777777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7B671A1F" w14:textId="3C6C482D" w:rsidR="00087393" w:rsidRPr="00A40276" w:rsidRDefault="00FE46E4" w:rsidP="0076165E">
            <w:pPr>
              <w:rPr>
                <w:rFonts w:ascii="Arial" w:hAnsi="Arial" w:cs="Arial"/>
                <w:lang w:val="es-BO"/>
              </w:rPr>
            </w:pPr>
            <w:r w:rsidRPr="0082366B">
              <w:rPr>
                <w:rFonts w:ascii="Arial" w:hAnsi="Arial" w:cs="Arial"/>
                <w:bCs/>
                <w:sz w:val="15"/>
                <w:szCs w:val="15"/>
                <w:lang w:val="es-BO" w:eastAsia="es-BO"/>
              </w:rPr>
              <w:t>2084</w:t>
            </w:r>
            <w:r w:rsidR="00087393" w:rsidRPr="0082366B">
              <w:rPr>
                <w:rFonts w:ascii="Arial" w:hAnsi="Arial" w:cs="Arial"/>
                <w:bCs/>
                <w:sz w:val="15"/>
                <w:szCs w:val="15"/>
                <w:lang w:val="es-BO" w:eastAsia="es-BO"/>
              </w:rPr>
              <w:t xml:space="preserve"> </w:t>
            </w:r>
            <w:r w:rsidR="00087393" w:rsidRPr="0082366B">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77777777" w:rsidR="00087393" w:rsidRPr="0006032F" w:rsidRDefault="00245E65" w:rsidP="0036686E">
            <w:pPr>
              <w:snapToGrid w:val="0"/>
              <w:rPr>
                <w:rFonts w:ascii="Arial" w:hAnsi="Arial" w:cs="Arial"/>
                <w:sz w:val="12"/>
                <w:szCs w:val="14"/>
                <w:lang w:val="pt-BR" w:eastAsia="es-BO"/>
              </w:rPr>
            </w:pPr>
            <w:hyperlink r:id="rId13" w:history="1">
              <w:r w:rsidR="00087393" w:rsidRPr="0006032F">
                <w:rPr>
                  <w:rStyle w:val="Hipervnculo"/>
                  <w:rFonts w:ascii="Arial" w:hAnsi="Arial" w:cs="Arial"/>
                  <w:sz w:val="12"/>
                  <w:szCs w:val="14"/>
                  <w:lang w:val="pt-BR" w:eastAsia="es-BO"/>
                </w:rPr>
                <w:t>oflores@bcb.gob.bo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04698D21" w:rsidR="00087393" w:rsidRPr="0006032F" w:rsidRDefault="00245E65" w:rsidP="0036686E">
            <w:pPr>
              <w:snapToGrid w:val="0"/>
              <w:rPr>
                <w:rFonts w:ascii="Arial" w:hAnsi="Arial" w:cs="Arial"/>
                <w:sz w:val="12"/>
                <w:szCs w:val="14"/>
                <w:lang w:val="es-BO" w:eastAsia="es-BO"/>
              </w:rPr>
            </w:pPr>
            <w:hyperlink r:id="rId14" w:history="1">
              <w:r w:rsidR="002862B6" w:rsidRPr="0025115E">
                <w:rPr>
                  <w:rStyle w:val="Hipervnculo"/>
                  <w:rFonts w:ascii="Arial" w:hAnsi="Arial" w:cs="Arial"/>
                  <w:sz w:val="12"/>
                  <w:szCs w:val="14"/>
                </w:rPr>
                <w:t>jhcura@bcb.gob.bo</w:t>
              </w:r>
            </w:hyperlink>
          </w:p>
          <w:p w14:paraId="05B151F0" w14:textId="67D45C62"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39A2437E" w:rsidR="00545778" w:rsidRPr="0036686E" w:rsidRDefault="0036686E" w:rsidP="00E655E8">
            <w:pPr>
              <w:rPr>
                <w:rFonts w:ascii="Arial" w:hAnsi="Arial" w:cs="Arial"/>
                <w:color w:val="000099"/>
                <w:highlight w:val="yellow"/>
                <w:lang w:val="es-BO"/>
              </w:rPr>
            </w:pPr>
            <w:r w:rsidRPr="0036686E">
              <w:rPr>
                <w:rFonts w:ascii="Arial" w:hAnsi="Arial" w:cs="Arial"/>
                <w:color w:val="000099"/>
              </w:rPr>
              <w:t>NO CORRESPONDE EN EL PRESENTE PROCESO DE CONTRATACIÓN</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726BF3">
        <w:trPr>
          <w:trHeight w:val="80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73754A9F" w:rsidR="002B0B54" w:rsidRPr="000C6821" w:rsidRDefault="008264AC" w:rsidP="00726BF3">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132150BB" w:rsidR="002B0B54" w:rsidRPr="000C6821" w:rsidRDefault="00726BF3" w:rsidP="00690F98">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0C6821" w:rsidRDefault="000D3A48"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82366B">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4E1F06"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4E1F06" w:rsidRDefault="002B0B54" w:rsidP="0086241F">
            <w:pPr>
              <w:adjustRightInd w:val="0"/>
              <w:snapToGrid w:val="0"/>
              <w:ind w:left="113" w:right="113"/>
              <w:jc w:val="both"/>
              <w:rPr>
                <w:rFonts w:ascii="Arial" w:hAnsi="Arial" w:cs="Arial"/>
                <w:b/>
              </w:rPr>
            </w:pPr>
            <w:r w:rsidRPr="004E1F06">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4E1F06"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4E1F06" w:rsidRDefault="002B0B54" w:rsidP="0086241F">
            <w:pPr>
              <w:adjustRightInd w:val="0"/>
              <w:snapToGrid w:val="0"/>
              <w:jc w:val="center"/>
              <w:rPr>
                <w:i/>
                <w:sz w:val="14"/>
                <w:szCs w:val="14"/>
              </w:rPr>
            </w:pPr>
            <w:r w:rsidRPr="004E1F06">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4E1F06"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4E1F06" w:rsidRDefault="002B0B54" w:rsidP="0086241F">
            <w:pPr>
              <w:adjustRightInd w:val="0"/>
              <w:snapToGrid w:val="0"/>
              <w:jc w:val="center"/>
              <w:rPr>
                <w:i/>
                <w:sz w:val="14"/>
                <w:szCs w:val="14"/>
              </w:rPr>
            </w:pPr>
            <w:r w:rsidRPr="004E1F06">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4E1F06"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4E1F06" w:rsidRDefault="002B0B54" w:rsidP="0086241F">
            <w:pPr>
              <w:adjustRightInd w:val="0"/>
              <w:snapToGrid w:val="0"/>
              <w:jc w:val="center"/>
              <w:rPr>
                <w:i/>
                <w:sz w:val="14"/>
                <w:szCs w:val="14"/>
              </w:rPr>
            </w:pPr>
            <w:r w:rsidRPr="004E1F06">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4E1F06"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4E1F06"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4E1F06" w:rsidRDefault="002B0B54" w:rsidP="0086241F">
            <w:pPr>
              <w:adjustRightInd w:val="0"/>
              <w:snapToGrid w:val="0"/>
              <w:jc w:val="center"/>
              <w:rPr>
                <w:i/>
                <w:sz w:val="12"/>
                <w:szCs w:val="14"/>
              </w:rPr>
            </w:pPr>
            <w:r w:rsidRPr="004E1F06">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4E1F06"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4E1F06" w:rsidRDefault="002B0B54" w:rsidP="0086241F">
            <w:pPr>
              <w:adjustRightInd w:val="0"/>
              <w:snapToGrid w:val="0"/>
              <w:jc w:val="center"/>
              <w:rPr>
                <w:i/>
                <w:sz w:val="12"/>
                <w:szCs w:val="14"/>
              </w:rPr>
            </w:pPr>
            <w:r w:rsidRPr="004E1F06">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4E1F06"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4E1F06"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4E1F06"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4E1F06" w:rsidRDefault="002B0B54" w:rsidP="0086241F">
            <w:pPr>
              <w:adjustRightInd w:val="0"/>
              <w:snapToGrid w:val="0"/>
              <w:rPr>
                <w:rFonts w:ascii="Arial" w:hAnsi="Arial" w:cs="Arial"/>
              </w:rPr>
            </w:pPr>
          </w:p>
        </w:tc>
      </w:tr>
      <w:tr w:rsidR="006E3F2F" w:rsidRPr="004E1F06"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4E1F06"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4E1F06"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4E1F06"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4E1F06"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4E1F06"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4E1F06"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4E1F06"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4E1F06"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4E1F06"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4E1F06"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4E1F06" w:rsidRDefault="002B0B54" w:rsidP="0086241F">
            <w:pPr>
              <w:adjustRightInd w:val="0"/>
              <w:snapToGrid w:val="0"/>
              <w:rPr>
                <w:rFonts w:ascii="Arial" w:hAnsi="Arial" w:cs="Arial"/>
              </w:rPr>
            </w:pPr>
          </w:p>
        </w:tc>
      </w:tr>
      <w:tr w:rsidR="006E3F2F" w:rsidRPr="004E1F06"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4E1F06"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4E1F06"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4E1F06"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4E1F06"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4E1F06"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4E1F06"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4E1F06" w:rsidRDefault="002B0B54" w:rsidP="0086241F">
            <w:pPr>
              <w:adjustRightInd w:val="0"/>
              <w:snapToGrid w:val="0"/>
              <w:rPr>
                <w:rFonts w:ascii="Arial" w:hAnsi="Arial" w:cs="Arial"/>
                <w:sz w:val="4"/>
                <w:szCs w:val="4"/>
              </w:rPr>
            </w:pPr>
          </w:p>
        </w:tc>
      </w:tr>
      <w:tr w:rsidR="006E3F2F" w:rsidRPr="004E1F06"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4E1F06" w:rsidRDefault="002B0B54" w:rsidP="0086241F">
            <w:pPr>
              <w:adjustRightInd w:val="0"/>
              <w:snapToGrid w:val="0"/>
              <w:ind w:left="113" w:right="113"/>
              <w:jc w:val="both"/>
              <w:rPr>
                <w:rFonts w:ascii="Arial" w:hAnsi="Arial" w:cs="Arial"/>
                <w:b/>
              </w:rPr>
            </w:pPr>
            <w:r w:rsidRPr="004E1F06">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4E1F06"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4E1F06" w:rsidRDefault="002B0B54" w:rsidP="0086241F">
            <w:pPr>
              <w:adjustRightInd w:val="0"/>
              <w:snapToGrid w:val="0"/>
              <w:jc w:val="center"/>
              <w:rPr>
                <w:i/>
                <w:sz w:val="14"/>
                <w:szCs w:val="14"/>
              </w:rPr>
            </w:pPr>
            <w:r w:rsidRPr="004E1F06">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4E1F06"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4E1F06" w:rsidRDefault="002B0B54" w:rsidP="0086241F">
            <w:pPr>
              <w:adjustRightInd w:val="0"/>
              <w:snapToGrid w:val="0"/>
              <w:jc w:val="center"/>
              <w:rPr>
                <w:i/>
                <w:sz w:val="14"/>
                <w:szCs w:val="14"/>
              </w:rPr>
            </w:pPr>
            <w:r w:rsidRPr="004E1F06">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4E1F06"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4E1F06" w:rsidRDefault="002B0B54" w:rsidP="0086241F">
            <w:pPr>
              <w:adjustRightInd w:val="0"/>
              <w:snapToGrid w:val="0"/>
              <w:jc w:val="center"/>
              <w:rPr>
                <w:i/>
                <w:sz w:val="14"/>
                <w:szCs w:val="14"/>
              </w:rPr>
            </w:pPr>
            <w:r w:rsidRPr="004E1F06">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4E1F06"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4E1F06"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4E1F06"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4E1F06"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4E1F06" w:rsidRDefault="002B0B54" w:rsidP="0086241F">
            <w:pPr>
              <w:adjustRightInd w:val="0"/>
              <w:snapToGrid w:val="0"/>
              <w:rPr>
                <w:rFonts w:ascii="Arial" w:hAnsi="Arial" w:cs="Arial"/>
              </w:rPr>
            </w:pPr>
          </w:p>
        </w:tc>
      </w:tr>
      <w:tr w:rsidR="006E3F2F" w:rsidRPr="004E1F06"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4E1F06"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4E1F06"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4E1F06"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4E1F06"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4E1F06"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4E1F06" w:rsidRDefault="000F4811" w:rsidP="0086241F">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4E1F06"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4E1F06"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4E1F06"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4E1F06" w:rsidRDefault="000F4811" w:rsidP="000F4811">
            <w:pPr>
              <w:adjustRightInd w:val="0"/>
              <w:snapToGrid w:val="0"/>
              <w:jc w:val="center"/>
              <w:rPr>
                <w:rFonts w:ascii="Arial" w:hAnsi="Arial" w:cs="Arial"/>
                <w:b/>
                <w:i/>
              </w:rPr>
            </w:pPr>
            <w:r w:rsidRPr="004E1F06">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4E1F06" w:rsidRDefault="002B0B54" w:rsidP="0086241F">
            <w:pPr>
              <w:adjustRightInd w:val="0"/>
              <w:snapToGrid w:val="0"/>
              <w:rPr>
                <w:rFonts w:ascii="Arial" w:hAnsi="Arial" w:cs="Arial"/>
              </w:rPr>
            </w:pPr>
          </w:p>
        </w:tc>
      </w:tr>
      <w:tr w:rsidR="006E3F2F" w:rsidRPr="004E1F06"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4E1F06"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4E1F06"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4E1F06"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4E1F06"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4E1F06"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4E1F06"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4E1F06"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4E1F06"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4E1F06"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4E1F06"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4E1F06"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4E1F06"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4E1F06"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4E1F06"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4E1F06"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4E1F06"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4E1F06"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4E1F06" w:rsidRDefault="002B0B54" w:rsidP="0086241F">
            <w:pPr>
              <w:adjustRightInd w:val="0"/>
              <w:snapToGrid w:val="0"/>
              <w:ind w:left="113" w:right="113"/>
              <w:jc w:val="both"/>
              <w:rPr>
                <w:rFonts w:ascii="Arial" w:hAnsi="Arial" w:cs="Arial"/>
                <w:b/>
              </w:rPr>
            </w:pPr>
            <w:r w:rsidRPr="004E1F06">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4E1F06"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4E1F06" w:rsidRDefault="002B0B54" w:rsidP="0086241F">
            <w:pPr>
              <w:adjustRightInd w:val="0"/>
              <w:snapToGrid w:val="0"/>
              <w:jc w:val="center"/>
              <w:rPr>
                <w:i/>
                <w:sz w:val="14"/>
                <w:szCs w:val="14"/>
              </w:rPr>
            </w:pPr>
            <w:r w:rsidRPr="004E1F06">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4E1F06"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4E1F06" w:rsidRDefault="002B0B54" w:rsidP="0086241F">
            <w:pPr>
              <w:adjustRightInd w:val="0"/>
              <w:snapToGrid w:val="0"/>
              <w:jc w:val="center"/>
              <w:rPr>
                <w:i/>
                <w:sz w:val="14"/>
                <w:szCs w:val="14"/>
              </w:rPr>
            </w:pPr>
            <w:r w:rsidRPr="004E1F06">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4E1F06"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4E1F06" w:rsidRDefault="002B0B54" w:rsidP="0086241F">
            <w:pPr>
              <w:adjustRightInd w:val="0"/>
              <w:snapToGrid w:val="0"/>
              <w:jc w:val="center"/>
              <w:rPr>
                <w:i/>
                <w:sz w:val="14"/>
                <w:szCs w:val="14"/>
              </w:rPr>
            </w:pPr>
            <w:r w:rsidRPr="004E1F06">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4E1F06"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4E1F06"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4E1F06" w:rsidRDefault="002B0B54" w:rsidP="0086241F">
            <w:pPr>
              <w:adjustRightInd w:val="0"/>
              <w:snapToGrid w:val="0"/>
              <w:jc w:val="center"/>
              <w:rPr>
                <w:i/>
                <w:sz w:val="12"/>
                <w:szCs w:val="14"/>
              </w:rPr>
            </w:pPr>
            <w:r w:rsidRPr="004E1F06">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4E1F06"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4E1F06">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D791C">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816208">
              <w:rPr>
                <w:rFonts w:ascii="Arial" w:hAnsi="Arial" w:cs="Arial"/>
              </w:rPr>
              <w:t xml:space="preserve">Presentación de </w:t>
            </w:r>
            <w:bookmarkStart w:id="162" w:name="_GoBack"/>
            <w:bookmarkEnd w:id="162"/>
            <w:r w:rsidRPr="00816208">
              <w:rPr>
                <w:rFonts w:ascii="Arial" w:hAnsi="Arial" w:cs="Arial"/>
              </w:rPr>
              <w:t>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36686E">
        <w:trPr>
          <w:trHeight w:val="80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61E00A72" w:rsidR="00690F98" w:rsidRPr="000C6821" w:rsidRDefault="008264AC" w:rsidP="00726BF3">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06911DE" w:rsidR="00690F98" w:rsidRPr="000C6821" w:rsidRDefault="008264AC" w:rsidP="00726BF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7F82A61A" w:rsidR="00690F98" w:rsidRPr="006E3F2F" w:rsidRDefault="008264AC" w:rsidP="00690F98">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ED791C" w:rsidRDefault="00690F98" w:rsidP="009461E1">
            <w:pPr>
              <w:pStyle w:val="Textoindependiente3"/>
              <w:numPr>
                <w:ilvl w:val="0"/>
                <w:numId w:val="35"/>
              </w:numPr>
              <w:spacing w:after="0"/>
              <w:ind w:left="208" w:hanging="196"/>
              <w:jc w:val="both"/>
              <w:rPr>
                <w:rFonts w:ascii="Arial" w:hAnsi="Arial" w:cs="Arial"/>
                <w:b/>
                <w:sz w:val="14"/>
                <w:szCs w:val="14"/>
              </w:rPr>
            </w:pPr>
            <w:r w:rsidRPr="00ED791C">
              <w:rPr>
                <w:rFonts w:ascii="Arial" w:hAnsi="Arial" w:cs="Arial"/>
                <w:b/>
                <w:sz w:val="14"/>
                <w:szCs w:val="14"/>
              </w:rPr>
              <w:t xml:space="preserve">En forma electrónica: </w:t>
            </w:r>
          </w:p>
          <w:p w14:paraId="48DFF2FE" w14:textId="72D0E76C" w:rsidR="0076165E" w:rsidRPr="00726BF3" w:rsidRDefault="00690F98" w:rsidP="00726BF3">
            <w:pPr>
              <w:pStyle w:val="Textoindependiente3"/>
              <w:spacing w:after="0"/>
              <w:ind w:left="222"/>
              <w:jc w:val="both"/>
              <w:rPr>
                <w:rFonts w:ascii="Arial" w:hAnsi="Arial" w:cs="Arial"/>
                <w:sz w:val="14"/>
                <w:szCs w:val="14"/>
              </w:rPr>
            </w:pPr>
            <w:r w:rsidRPr="00ED791C">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8264AC" w:rsidRPr="000C6821" w14:paraId="7F9183F4" w14:textId="77777777" w:rsidTr="009933B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8264AC" w:rsidRPr="000C6821" w:rsidRDefault="008264AC" w:rsidP="008264AC">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8264AC" w:rsidRPr="000C6821" w:rsidRDefault="008264AC" w:rsidP="008264AC">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8264AC" w:rsidRPr="000C6821" w:rsidRDefault="008264AC" w:rsidP="008264AC">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EF396F1" w:rsidR="008264AC" w:rsidRPr="000C6821" w:rsidRDefault="008264AC" w:rsidP="008264AC">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8264AC" w:rsidRPr="000C6821" w:rsidRDefault="008264AC" w:rsidP="008264AC">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5BB40456" w:rsidR="008264AC" w:rsidRPr="000C6821" w:rsidRDefault="008264AC" w:rsidP="008264AC">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8264AC" w:rsidRPr="000C6821" w:rsidRDefault="008264AC" w:rsidP="008264AC">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8264AC" w:rsidRPr="000C6821" w:rsidRDefault="008264AC" w:rsidP="008264AC">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8264AC" w:rsidRPr="000C6821" w:rsidRDefault="008264AC" w:rsidP="008264AC">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8264AC" w:rsidRPr="000C6821" w:rsidRDefault="008264AC" w:rsidP="008264AC">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5B97B970" w:rsidR="008264AC" w:rsidRPr="000C6821" w:rsidRDefault="008264AC" w:rsidP="008264A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8264AC" w:rsidRPr="000C6821" w:rsidRDefault="008264AC" w:rsidP="008264AC">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8264AC" w:rsidRPr="000C6821" w:rsidRDefault="008264AC" w:rsidP="008264AC">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8264AC" w:rsidRPr="000C6821" w:rsidRDefault="008264AC" w:rsidP="008264AC">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8264AC" w:rsidRPr="000C6821" w:rsidRDefault="008264AC" w:rsidP="008264AC">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8264AC" w:rsidRPr="000C6821" w:rsidRDefault="008264AC" w:rsidP="008264AC">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8264AC" w:rsidRPr="000C6821" w14:paraId="7E2AE8E3" w14:textId="77777777" w:rsidTr="009933BD">
        <w:trPr>
          <w:trHeight w:val="26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8264AC" w:rsidRPr="000C6821" w:rsidRDefault="008264AC" w:rsidP="008264AC">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8264AC" w:rsidRPr="000C6821" w:rsidRDefault="008264AC" w:rsidP="008264AC">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8264AC" w:rsidRPr="000C6821" w:rsidRDefault="008264AC" w:rsidP="008264AC">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39F3364C" w:rsidR="008264AC" w:rsidRPr="000C6821" w:rsidRDefault="008264AC" w:rsidP="008264AC">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8264AC" w:rsidRPr="000C6821" w:rsidRDefault="008264AC" w:rsidP="008264AC">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64D63C0F" w:rsidR="008264AC" w:rsidRPr="000C6821" w:rsidRDefault="008264AC" w:rsidP="008264AC">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8264AC" w:rsidRPr="000C6821" w:rsidRDefault="008264AC" w:rsidP="008264AC">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8264AC" w:rsidRPr="000C6821" w:rsidRDefault="008264AC" w:rsidP="008264AC">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8264AC" w:rsidRPr="000C6821" w:rsidRDefault="008264AC" w:rsidP="008264AC">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8264AC" w:rsidRPr="000C6821" w:rsidRDefault="008264AC" w:rsidP="008264AC">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4F5E4AF3" w:rsidR="008264AC" w:rsidRPr="000C6821" w:rsidRDefault="008264AC" w:rsidP="008264A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8264AC" w:rsidRPr="000C6821" w:rsidRDefault="008264AC" w:rsidP="008264AC">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8264AC" w:rsidRPr="000C6821" w:rsidRDefault="008264AC" w:rsidP="008264AC">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8264AC" w:rsidRPr="000C6821" w:rsidRDefault="008264AC" w:rsidP="008264AC">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8264AC" w:rsidRPr="000C6821" w:rsidRDefault="008264AC" w:rsidP="008264AC">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8264AC" w:rsidRPr="000C6821" w:rsidRDefault="008264AC" w:rsidP="008264AC">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8264AC"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8264AC" w:rsidRPr="000C6821" w:rsidRDefault="008264AC" w:rsidP="008264AC">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8264AC" w:rsidRPr="000C6821" w:rsidRDefault="008264AC" w:rsidP="008264AC">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8264AC" w:rsidRPr="000C6821" w:rsidRDefault="008264AC" w:rsidP="008264AC">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117B19D" w:rsidR="008264AC" w:rsidRPr="000C6821" w:rsidRDefault="008264AC" w:rsidP="008264AC">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8264AC" w:rsidRPr="000C6821" w:rsidRDefault="008264AC" w:rsidP="008264AC">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3F382942" w:rsidR="008264AC" w:rsidRPr="000C6821" w:rsidRDefault="008264AC" w:rsidP="008264AC">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8264AC" w:rsidRPr="000C6821" w:rsidRDefault="008264AC" w:rsidP="008264AC">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60AD44D6" w:rsidR="008264AC" w:rsidRPr="000C6821" w:rsidRDefault="008264AC" w:rsidP="008264AC">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8264AC" w:rsidRPr="000C6821" w:rsidRDefault="008264AC" w:rsidP="008264AC">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8264AC" w:rsidRPr="000C6821" w:rsidRDefault="008264AC" w:rsidP="008264AC">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6DD9142A" w:rsidR="008264AC" w:rsidRPr="000C6821" w:rsidRDefault="008264AC" w:rsidP="008264A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8264AC" w:rsidRPr="000C6821" w:rsidRDefault="008264AC" w:rsidP="008264AC">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8264AC" w:rsidRPr="000C6821" w:rsidRDefault="008264AC" w:rsidP="008264AC">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8264AC" w:rsidRPr="000C6821" w:rsidRDefault="008264AC" w:rsidP="008264AC">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8264AC" w:rsidRPr="000C6821" w:rsidRDefault="008264AC" w:rsidP="008264AC">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8264AC" w:rsidRDefault="008264AC" w:rsidP="008264AC">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w:t>
            </w:r>
            <w:r w:rsidRPr="0082366B">
              <w:rPr>
                <w:rFonts w:ascii="Arial" w:hAnsi="Arial" w:cs="Arial"/>
                <w:sz w:val="14"/>
                <w:szCs w:val="14"/>
              </w:rPr>
              <w:t>través de zoom:</w:t>
            </w:r>
            <w:hyperlink r:id="rId15" w:history="1"/>
            <w:r w:rsidRPr="0082366B">
              <w:rPr>
                <w:rFonts w:ascii="Arial" w:hAnsi="Arial" w:cs="Arial"/>
                <w:sz w:val="14"/>
                <w:szCs w:val="14"/>
              </w:rPr>
              <w:t xml:space="preserve"> </w:t>
            </w:r>
          </w:p>
          <w:p w14:paraId="08F82E78" w14:textId="77777777" w:rsidR="008264AC" w:rsidRPr="00ED791C" w:rsidRDefault="008264AC" w:rsidP="008264AC">
            <w:pPr>
              <w:widowControl w:val="0"/>
              <w:jc w:val="both"/>
              <w:rPr>
                <w:rFonts w:ascii="Arial" w:hAnsi="Arial" w:cs="Arial"/>
                <w:sz w:val="14"/>
                <w:szCs w:val="14"/>
              </w:rPr>
            </w:pPr>
          </w:p>
          <w:p w14:paraId="7C614D70" w14:textId="77777777" w:rsidR="008264AC" w:rsidRPr="0036686E" w:rsidRDefault="008264AC" w:rsidP="008264AC">
            <w:pPr>
              <w:widowControl w:val="0"/>
              <w:jc w:val="both"/>
              <w:rPr>
                <w:rStyle w:val="Hipervnculo"/>
                <w:rFonts w:ascii="Arial" w:hAnsi="Arial" w:cs="Arial"/>
                <w:sz w:val="14"/>
                <w:szCs w:val="14"/>
              </w:rPr>
            </w:pPr>
            <w:r w:rsidRPr="0036686E">
              <w:rPr>
                <w:rStyle w:val="Hipervnculo"/>
                <w:rFonts w:ascii="Arial" w:hAnsi="Arial" w:cs="Arial"/>
                <w:sz w:val="14"/>
                <w:szCs w:val="14"/>
              </w:rPr>
              <w:t>https://bcb-gob-bo.zoom.us/j/87604848040?pwd=SzQzN3ZkZCtWL25QRCt4dmYvdlBLZz09</w:t>
            </w:r>
          </w:p>
          <w:p w14:paraId="3BE4C9E8" w14:textId="77777777" w:rsidR="008264AC" w:rsidRPr="0036686E" w:rsidRDefault="008264AC" w:rsidP="008264AC">
            <w:pPr>
              <w:widowControl w:val="0"/>
              <w:jc w:val="both"/>
              <w:rPr>
                <w:rStyle w:val="Hipervnculo"/>
                <w:rFonts w:ascii="Arial" w:hAnsi="Arial" w:cs="Arial"/>
                <w:sz w:val="14"/>
                <w:szCs w:val="14"/>
              </w:rPr>
            </w:pPr>
          </w:p>
          <w:p w14:paraId="5322ABD0" w14:textId="77777777" w:rsidR="008264AC" w:rsidRPr="0036686E" w:rsidRDefault="008264AC" w:rsidP="008264AC">
            <w:pPr>
              <w:widowControl w:val="0"/>
              <w:jc w:val="both"/>
              <w:rPr>
                <w:rStyle w:val="Hipervnculo"/>
                <w:rFonts w:ascii="Arial" w:hAnsi="Arial" w:cs="Arial"/>
                <w:sz w:val="14"/>
                <w:szCs w:val="14"/>
                <w:u w:val="none"/>
              </w:rPr>
            </w:pPr>
            <w:r w:rsidRPr="0036686E">
              <w:rPr>
                <w:rStyle w:val="Hipervnculo"/>
                <w:rFonts w:ascii="Arial" w:hAnsi="Arial" w:cs="Arial"/>
                <w:sz w:val="14"/>
                <w:szCs w:val="14"/>
                <w:u w:val="none"/>
              </w:rPr>
              <w:t>Meeting ID: 876 0484 8040</w:t>
            </w:r>
          </w:p>
          <w:p w14:paraId="05B6843E" w14:textId="74261EEE" w:rsidR="008264AC" w:rsidRPr="00ED791C" w:rsidRDefault="008264AC" w:rsidP="008264AC">
            <w:pPr>
              <w:adjustRightInd w:val="0"/>
              <w:snapToGrid w:val="0"/>
              <w:jc w:val="both"/>
              <w:rPr>
                <w:rFonts w:ascii="Arial" w:hAnsi="Arial" w:cs="Arial"/>
                <w:color w:val="000099"/>
                <w:sz w:val="14"/>
                <w:szCs w:val="14"/>
              </w:rPr>
            </w:pPr>
            <w:proofErr w:type="spellStart"/>
            <w:r w:rsidRPr="0036686E">
              <w:rPr>
                <w:rStyle w:val="Hipervnculo"/>
                <w:rFonts w:ascii="Arial" w:hAnsi="Arial" w:cs="Arial"/>
                <w:sz w:val="14"/>
                <w:szCs w:val="14"/>
                <w:u w:val="none"/>
              </w:rPr>
              <w:t>Passcode</w:t>
            </w:r>
            <w:proofErr w:type="spellEnd"/>
            <w:r w:rsidRPr="0036686E">
              <w:rPr>
                <w:rStyle w:val="Hipervnculo"/>
                <w:rFonts w:ascii="Arial" w:hAnsi="Arial" w:cs="Arial"/>
                <w:sz w:val="14"/>
                <w:szCs w:val="14"/>
                <w:u w:val="none"/>
              </w:rPr>
              <w:t>: 504722</w:t>
            </w:r>
          </w:p>
        </w:tc>
        <w:tc>
          <w:tcPr>
            <w:tcW w:w="74" w:type="pct"/>
            <w:vMerge/>
            <w:tcBorders>
              <w:left w:val="single" w:sz="4" w:space="0" w:color="auto"/>
            </w:tcBorders>
            <w:shd w:val="clear" w:color="auto" w:fill="auto"/>
            <w:vAlign w:val="center"/>
          </w:tcPr>
          <w:p w14:paraId="45FBEFD4" w14:textId="77777777" w:rsidR="008264AC" w:rsidRPr="000C6821" w:rsidRDefault="008264AC" w:rsidP="008264AC">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D61A9FC" w:rsidR="002B0B54" w:rsidRPr="000C6821" w:rsidRDefault="00690F98" w:rsidP="00EA187C">
            <w:pPr>
              <w:adjustRightInd w:val="0"/>
              <w:snapToGrid w:val="0"/>
              <w:jc w:val="center"/>
              <w:rPr>
                <w:rFonts w:ascii="Arial" w:hAnsi="Arial" w:cs="Arial"/>
              </w:rPr>
            </w:pPr>
            <w:r>
              <w:rPr>
                <w:rFonts w:ascii="Arial" w:hAnsi="Arial" w:cs="Arial"/>
              </w:rPr>
              <w:t>0</w:t>
            </w:r>
            <w:r w:rsidR="00EA187C">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36CE1A17" w:rsidR="002B0B54" w:rsidRPr="000C6821" w:rsidRDefault="0036686E" w:rsidP="0086241F">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6F1EDA6F" w:rsidR="002B0B54" w:rsidRPr="000C6821" w:rsidRDefault="0036686E" w:rsidP="00EA187C">
            <w:pPr>
              <w:adjustRightInd w:val="0"/>
              <w:snapToGrid w:val="0"/>
              <w:jc w:val="center"/>
              <w:rPr>
                <w:rFonts w:ascii="Arial" w:hAnsi="Arial" w:cs="Arial"/>
              </w:rPr>
            </w:pPr>
            <w:r>
              <w:rPr>
                <w:rFonts w:ascii="Arial" w:hAnsi="Arial" w:cs="Arial"/>
              </w:rPr>
              <w:t>13</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3985959" w:rsidR="002B0B54" w:rsidRPr="000C6821" w:rsidRDefault="0036686E" w:rsidP="00690F98">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4249E8E" w:rsidR="002B0B54" w:rsidRPr="000C6821" w:rsidRDefault="0036686E" w:rsidP="00EA187C">
            <w:pPr>
              <w:adjustRightInd w:val="0"/>
              <w:snapToGrid w:val="0"/>
              <w:jc w:val="center"/>
              <w:rPr>
                <w:rFonts w:ascii="Arial" w:hAnsi="Arial" w:cs="Arial"/>
              </w:rPr>
            </w:pPr>
            <w:r>
              <w:rPr>
                <w:rFonts w:ascii="Arial" w:hAnsi="Arial" w:cs="Arial"/>
              </w:rPr>
              <w:t>15</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2F45BB02" w:rsidR="002B0B54" w:rsidRPr="000C6821" w:rsidRDefault="0036686E" w:rsidP="00690F98">
            <w:pPr>
              <w:adjustRightInd w:val="0"/>
              <w:snapToGrid w:val="0"/>
              <w:jc w:val="center"/>
              <w:rPr>
                <w:rFonts w:ascii="Arial" w:hAnsi="Arial" w:cs="Arial"/>
              </w:rPr>
            </w:pPr>
            <w:r>
              <w:rPr>
                <w:rFonts w:ascii="Arial" w:hAnsi="Arial" w:cs="Arial"/>
              </w:rPr>
              <w:t>12</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lastRenderedPageBreak/>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3E5E5962" w:rsidR="002B0B54" w:rsidRPr="000C6821" w:rsidRDefault="0036686E" w:rsidP="00690F98">
            <w:pPr>
              <w:adjustRightInd w:val="0"/>
              <w:snapToGrid w:val="0"/>
              <w:jc w:val="center"/>
              <w:rPr>
                <w:rFonts w:ascii="Arial" w:hAnsi="Arial" w:cs="Arial"/>
              </w:rPr>
            </w:pPr>
            <w:r>
              <w:rPr>
                <w:rFonts w:ascii="Arial" w:hAnsi="Arial" w:cs="Arial"/>
              </w:rPr>
              <w:t>2</w:t>
            </w:r>
            <w:r w:rsidR="00816208">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19B60D63" w:rsidR="002B0B54" w:rsidRPr="000C6821" w:rsidRDefault="0036686E" w:rsidP="00690F98">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599B2592" w:rsidR="002B0B54" w:rsidRPr="000C6821" w:rsidRDefault="0036686E" w:rsidP="00EA187C">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1D9D7304" w:rsidR="002B0B54" w:rsidRPr="000C6821" w:rsidRDefault="0036686E" w:rsidP="00690F98">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Pr="0034210B"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55E4D7A7" w14:textId="77777777" w:rsidR="0034210B" w:rsidRDefault="0034210B"/>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2"/>
        <w:gridCol w:w="2002"/>
      </w:tblGrid>
      <w:tr w:rsidR="00063F34" w:rsidRPr="00063F34" w14:paraId="1234BEC4" w14:textId="77777777" w:rsidTr="00063F34">
        <w:trPr>
          <w:trHeight w:val="83"/>
          <w:tblHeader/>
        </w:trPr>
        <w:tc>
          <w:tcPr>
            <w:tcW w:w="7092" w:type="dxa"/>
            <w:shd w:val="clear" w:color="auto" w:fill="BFBFBF" w:themeFill="background1" w:themeFillShade="BF"/>
            <w:vAlign w:val="center"/>
          </w:tcPr>
          <w:p w14:paraId="6DBC283A" w14:textId="1096ADF4" w:rsidR="00063F34" w:rsidRPr="00063F34" w:rsidRDefault="00063F34" w:rsidP="00063F34">
            <w:pPr>
              <w:widowControl w:val="0"/>
              <w:ind w:left="351"/>
              <w:jc w:val="center"/>
              <w:rPr>
                <w:rFonts w:ascii="Arial" w:hAnsi="Arial" w:cs="Arial"/>
                <w:b/>
                <w:bCs/>
                <w:color w:val="FFFFFF"/>
                <w:sz w:val="18"/>
                <w:szCs w:val="18"/>
                <w:lang w:val="es-MX"/>
              </w:rPr>
            </w:pPr>
            <w:r w:rsidRPr="00063F34">
              <w:rPr>
                <w:rFonts w:ascii="Arial" w:hAnsi="Arial" w:cs="Arial"/>
                <w:b/>
                <w:bCs/>
                <w:sz w:val="18"/>
                <w:szCs w:val="18"/>
                <w:lang w:val="es-MX"/>
              </w:rPr>
              <w:t>CARACTERÍSTICAS TÉCNICAS SOLICITADAS</w:t>
            </w:r>
            <w:r w:rsidRPr="00063F34">
              <w:rPr>
                <w:rFonts w:ascii="Arial" w:hAnsi="Arial" w:cs="Arial"/>
                <w:b/>
                <w:sz w:val="18"/>
                <w:szCs w:val="18"/>
                <w:lang w:val="es-BO"/>
              </w:rPr>
              <w:t xml:space="preserve"> </w:t>
            </w:r>
            <w:r w:rsidRPr="00063F34">
              <w:rPr>
                <w:rFonts w:ascii="Arial" w:hAnsi="Arial" w:cs="Arial"/>
                <w:b/>
                <w:bCs/>
                <w:sz w:val="18"/>
                <w:szCs w:val="18"/>
                <w:lang w:val="es-MX"/>
              </w:rPr>
              <w:t>DEL SERVICIO Y LAS CONDICIONES COMPLEMENTARIAS</w:t>
            </w:r>
          </w:p>
        </w:tc>
        <w:tc>
          <w:tcPr>
            <w:tcW w:w="2002" w:type="dxa"/>
            <w:shd w:val="clear" w:color="auto" w:fill="BFBFBF" w:themeFill="background1" w:themeFillShade="BF"/>
            <w:vAlign w:val="center"/>
          </w:tcPr>
          <w:p w14:paraId="7F9C1120" w14:textId="77777777" w:rsidR="00063F34" w:rsidRPr="00276935" w:rsidRDefault="00063F34" w:rsidP="00063F34">
            <w:pPr>
              <w:widowControl w:val="0"/>
              <w:suppressAutoHyphens/>
              <w:jc w:val="center"/>
              <w:rPr>
                <w:rFonts w:ascii="Arial" w:hAnsi="Arial" w:cs="Arial"/>
                <w:sz w:val="18"/>
                <w:szCs w:val="18"/>
                <w:lang w:eastAsia="zh-CN"/>
              </w:rPr>
            </w:pPr>
            <w:r w:rsidRPr="00276935">
              <w:rPr>
                <w:rFonts w:ascii="Arial" w:hAnsi="Arial" w:cs="Arial"/>
                <w:b/>
                <w:bCs/>
                <w:sz w:val="18"/>
                <w:szCs w:val="18"/>
                <w:lang w:eastAsia="zh-CN"/>
              </w:rPr>
              <w:t>CARACTERÍSTICA PROPUESTA</w:t>
            </w:r>
          </w:p>
          <w:p w14:paraId="666029E9" w14:textId="2149EE44" w:rsidR="00063F34" w:rsidRPr="00063F34" w:rsidRDefault="00063F34" w:rsidP="00063F34">
            <w:pPr>
              <w:widowControl w:val="0"/>
              <w:jc w:val="center"/>
              <w:rPr>
                <w:rFonts w:ascii="Arial" w:hAnsi="Arial" w:cs="Arial"/>
                <w:b/>
                <w:bCs/>
                <w:color w:val="FFFFFF"/>
                <w:sz w:val="18"/>
                <w:szCs w:val="18"/>
                <w:lang w:val="es-MX"/>
              </w:rPr>
            </w:pPr>
            <w:r w:rsidRPr="00276935">
              <w:rPr>
                <w:rFonts w:ascii="Arial" w:hAnsi="Arial" w:cs="Arial"/>
                <w:bCs/>
                <w:sz w:val="14"/>
                <w:szCs w:val="14"/>
                <w:lang w:eastAsia="zh-CN"/>
              </w:rPr>
              <w:t>(Manifestar aceptación, especificar y adjuntar lo requerido, según el instructivo de cada requisito)</w:t>
            </w:r>
          </w:p>
        </w:tc>
      </w:tr>
      <w:tr w:rsidR="00063F34" w:rsidRPr="00063F34" w14:paraId="3E6DFCF4" w14:textId="7B7F6561" w:rsidTr="00063F34">
        <w:trPr>
          <w:trHeight w:val="83"/>
        </w:trPr>
        <w:tc>
          <w:tcPr>
            <w:tcW w:w="7092" w:type="dxa"/>
            <w:shd w:val="clear" w:color="auto" w:fill="339966"/>
            <w:vAlign w:val="center"/>
          </w:tcPr>
          <w:p w14:paraId="02E5A169" w14:textId="77777777" w:rsidR="00063F34" w:rsidRPr="00063F34" w:rsidRDefault="00063F34" w:rsidP="009461E1">
            <w:pPr>
              <w:widowControl w:val="0"/>
              <w:numPr>
                <w:ilvl w:val="0"/>
                <w:numId w:val="43"/>
              </w:numPr>
              <w:ind w:left="351" w:hanging="304"/>
              <w:jc w:val="both"/>
              <w:rPr>
                <w:rFonts w:ascii="Arial" w:hAnsi="Arial" w:cs="Arial"/>
                <w:b/>
                <w:bCs/>
                <w:color w:val="FFFFFF"/>
                <w:sz w:val="18"/>
                <w:szCs w:val="18"/>
                <w:lang w:val="es-MX"/>
              </w:rPr>
            </w:pPr>
            <w:r w:rsidRPr="00063F34">
              <w:rPr>
                <w:rFonts w:ascii="Arial" w:hAnsi="Arial" w:cs="Arial"/>
                <w:b/>
                <w:bCs/>
                <w:color w:val="FFFFFF"/>
                <w:sz w:val="18"/>
                <w:szCs w:val="18"/>
                <w:lang w:val="es-MX"/>
              </w:rPr>
              <w:t>OBJETO Y CAUSA</w:t>
            </w:r>
          </w:p>
        </w:tc>
        <w:tc>
          <w:tcPr>
            <w:tcW w:w="2002" w:type="dxa"/>
            <w:tcBorders>
              <w:bottom w:val="single" w:sz="4" w:space="0" w:color="auto"/>
            </w:tcBorders>
            <w:shd w:val="clear" w:color="auto" w:fill="339966"/>
          </w:tcPr>
          <w:p w14:paraId="61613F76" w14:textId="77777777" w:rsidR="00063F34" w:rsidRPr="00063F34" w:rsidRDefault="00063F34" w:rsidP="00063F34">
            <w:pPr>
              <w:widowControl w:val="0"/>
              <w:ind w:left="360"/>
              <w:jc w:val="both"/>
              <w:rPr>
                <w:rFonts w:ascii="Arial" w:hAnsi="Arial" w:cs="Arial"/>
                <w:b/>
                <w:bCs/>
                <w:color w:val="FFFFFF"/>
                <w:sz w:val="18"/>
                <w:szCs w:val="18"/>
                <w:lang w:val="es-MX"/>
              </w:rPr>
            </w:pPr>
          </w:p>
        </w:tc>
      </w:tr>
      <w:tr w:rsidR="00063F34" w:rsidRPr="00063F34" w14:paraId="3CAAD735" w14:textId="6ACC6A35" w:rsidTr="00063F34">
        <w:trPr>
          <w:trHeight w:val="83"/>
        </w:trPr>
        <w:tc>
          <w:tcPr>
            <w:tcW w:w="7092" w:type="dxa"/>
            <w:shd w:val="clear" w:color="auto" w:fill="FFFFFF"/>
            <w:vAlign w:val="center"/>
          </w:tcPr>
          <w:p w14:paraId="1C8E053F" w14:textId="77777777" w:rsidR="00063F34" w:rsidRPr="00063F34" w:rsidRDefault="00063F34" w:rsidP="00063F34">
            <w:pPr>
              <w:widowControl w:val="0"/>
              <w:jc w:val="both"/>
              <w:rPr>
                <w:rFonts w:ascii="Arial" w:hAnsi="Arial" w:cs="Arial"/>
                <w:sz w:val="18"/>
                <w:szCs w:val="18"/>
                <w:lang w:val="es-MX"/>
              </w:rPr>
            </w:pPr>
          </w:p>
          <w:p w14:paraId="0F6BFBE2" w14:textId="77777777" w:rsidR="00063F34" w:rsidRPr="00063F34" w:rsidRDefault="00063F34" w:rsidP="00063F34">
            <w:pPr>
              <w:widowControl w:val="0"/>
              <w:jc w:val="both"/>
              <w:rPr>
                <w:rFonts w:ascii="Arial" w:hAnsi="Arial" w:cs="Arial"/>
                <w:sz w:val="18"/>
                <w:szCs w:val="18"/>
                <w:lang w:val="es-MX"/>
              </w:rPr>
            </w:pPr>
            <w:r w:rsidRPr="00063F34">
              <w:rPr>
                <w:rFonts w:ascii="Arial" w:hAnsi="Arial" w:cs="Arial"/>
                <w:sz w:val="18"/>
                <w:szCs w:val="18"/>
                <w:shd w:val="clear" w:color="auto" w:fill="FFFFFF"/>
                <w:lang w:val="es-MX"/>
              </w:rPr>
              <w:t>Se requiere el servicio de procesamiento de material monetario (MM) (recuento, verificación y clasificación) para su distribución o destrucción en el marco de lo establecido en el Reglamento de Administración de Material Monetario y en el Reglamento de Monetización, Distribución,  Destrucción de Material Monetario y Destrucción de Material Falsificado.</w:t>
            </w:r>
          </w:p>
        </w:tc>
        <w:tc>
          <w:tcPr>
            <w:tcW w:w="2002" w:type="dxa"/>
            <w:shd w:val="thinHorzCross" w:color="auto" w:fill="FFFFFF"/>
          </w:tcPr>
          <w:p w14:paraId="3F135303" w14:textId="77777777" w:rsidR="00063F34" w:rsidRPr="00063F34" w:rsidRDefault="00063F34" w:rsidP="00063F34">
            <w:pPr>
              <w:widowControl w:val="0"/>
              <w:ind w:left="360"/>
              <w:jc w:val="both"/>
              <w:rPr>
                <w:rFonts w:ascii="Arial" w:hAnsi="Arial" w:cs="Arial"/>
                <w:sz w:val="18"/>
                <w:szCs w:val="18"/>
                <w:lang w:val="es-MX"/>
              </w:rPr>
            </w:pPr>
          </w:p>
        </w:tc>
      </w:tr>
      <w:tr w:rsidR="00063F34" w:rsidRPr="00063F34" w14:paraId="318FF00F" w14:textId="63647952" w:rsidTr="00063F34">
        <w:trPr>
          <w:trHeight w:val="139"/>
        </w:trPr>
        <w:tc>
          <w:tcPr>
            <w:tcW w:w="7092" w:type="dxa"/>
            <w:shd w:val="clear" w:color="auto" w:fill="339966"/>
            <w:vAlign w:val="center"/>
          </w:tcPr>
          <w:p w14:paraId="010ED863" w14:textId="77777777" w:rsidR="00063F34" w:rsidRPr="00063F34" w:rsidRDefault="00063F34" w:rsidP="009461E1">
            <w:pPr>
              <w:widowControl w:val="0"/>
              <w:numPr>
                <w:ilvl w:val="0"/>
                <w:numId w:val="43"/>
              </w:numPr>
              <w:ind w:left="351" w:hanging="304"/>
              <w:jc w:val="both"/>
              <w:rPr>
                <w:rFonts w:ascii="Arial" w:hAnsi="Arial" w:cs="Arial"/>
                <w:b/>
                <w:bCs/>
                <w:i/>
                <w:iCs/>
                <w:color w:val="FFFFFF"/>
                <w:sz w:val="18"/>
                <w:szCs w:val="18"/>
                <w:lang w:val="es-MX"/>
              </w:rPr>
            </w:pPr>
            <w:r w:rsidRPr="00063F34">
              <w:rPr>
                <w:rFonts w:ascii="Arial" w:hAnsi="Arial" w:cs="Arial"/>
                <w:b/>
                <w:bCs/>
                <w:color w:val="FFFFFF"/>
                <w:sz w:val="18"/>
                <w:szCs w:val="18"/>
                <w:lang w:val="es-MX"/>
              </w:rPr>
              <w:t>CARACTERÍSTICAS TÉCNICAS DEL SERVICIO</w:t>
            </w:r>
          </w:p>
        </w:tc>
        <w:tc>
          <w:tcPr>
            <w:tcW w:w="2002" w:type="dxa"/>
            <w:shd w:val="clear" w:color="auto" w:fill="339966"/>
          </w:tcPr>
          <w:p w14:paraId="208F39D3" w14:textId="77777777" w:rsidR="00063F34" w:rsidRPr="00063F34" w:rsidRDefault="00063F34" w:rsidP="00063F34">
            <w:pPr>
              <w:widowControl w:val="0"/>
              <w:ind w:left="360"/>
              <w:jc w:val="both"/>
              <w:rPr>
                <w:rFonts w:ascii="Arial" w:hAnsi="Arial" w:cs="Arial"/>
                <w:b/>
                <w:bCs/>
                <w:color w:val="FFFFFF"/>
                <w:sz w:val="18"/>
                <w:szCs w:val="18"/>
                <w:lang w:val="es-MX"/>
              </w:rPr>
            </w:pPr>
          </w:p>
        </w:tc>
      </w:tr>
      <w:tr w:rsidR="00063F34" w:rsidRPr="00063F34" w14:paraId="69753076" w14:textId="31AA10DF" w:rsidTr="00063F34">
        <w:trPr>
          <w:trHeight w:val="564"/>
        </w:trPr>
        <w:tc>
          <w:tcPr>
            <w:tcW w:w="7092" w:type="dxa"/>
            <w:shd w:val="clear" w:color="auto" w:fill="CCFFCC"/>
            <w:vAlign w:val="center"/>
          </w:tcPr>
          <w:p w14:paraId="79F93BB9" w14:textId="77777777" w:rsidR="00063F34" w:rsidRPr="00063F34" w:rsidRDefault="00063F34" w:rsidP="009461E1">
            <w:pPr>
              <w:widowControl w:val="0"/>
              <w:numPr>
                <w:ilvl w:val="0"/>
                <w:numId w:val="46"/>
              </w:numPr>
              <w:ind w:left="352" w:hanging="284"/>
              <w:jc w:val="both"/>
              <w:rPr>
                <w:rFonts w:ascii="Arial" w:hAnsi="Arial" w:cs="Arial"/>
                <w:b/>
                <w:bCs/>
                <w:sz w:val="18"/>
                <w:szCs w:val="18"/>
                <w:lang w:val="es-MX"/>
              </w:rPr>
            </w:pPr>
            <w:r w:rsidRPr="00063F34">
              <w:rPr>
                <w:rFonts w:ascii="Arial" w:hAnsi="Arial" w:cs="Arial"/>
                <w:b/>
                <w:bCs/>
                <w:sz w:val="18"/>
                <w:szCs w:val="18"/>
                <w:lang w:val="es-MX"/>
              </w:rPr>
              <w:t>REQUISITOS DEL SERVICIO</w:t>
            </w:r>
          </w:p>
        </w:tc>
        <w:tc>
          <w:tcPr>
            <w:tcW w:w="2002" w:type="dxa"/>
            <w:shd w:val="clear" w:color="auto" w:fill="CCFFCC"/>
          </w:tcPr>
          <w:p w14:paraId="6455FDD9"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0BAD78F1" w14:textId="51F84892" w:rsidTr="00063F34">
        <w:trPr>
          <w:trHeight w:val="59"/>
        </w:trPr>
        <w:tc>
          <w:tcPr>
            <w:tcW w:w="7092" w:type="dxa"/>
            <w:vAlign w:val="center"/>
          </w:tcPr>
          <w:p w14:paraId="4FD11807" w14:textId="77777777" w:rsidR="00063F34" w:rsidRPr="00063F34" w:rsidRDefault="00063F34" w:rsidP="00063F34">
            <w:pPr>
              <w:widowControl w:val="0"/>
              <w:jc w:val="both"/>
              <w:rPr>
                <w:rFonts w:ascii="Arial" w:hAnsi="Arial" w:cs="Arial"/>
                <w:b/>
                <w:bCs/>
                <w:sz w:val="18"/>
                <w:szCs w:val="18"/>
              </w:rPr>
            </w:pPr>
          </w:p>
          <w:p w14:paraId="2393935F" w14:textId="77777777" w:rsidR="00063F34" w:rsidRPr="00063F34" w:rsidRDefault="00063F34" w:rsidP="009461E1">
            <w:pPr>
              <w:widowControl w:val="0"/>
              <w:numPr>
                <w:ilvl w:val="0"/>
                <w:numId w:val="40"/>
              </w:numPr>
              <w:spacing w:after="120"/>
              <w:jc w:val="both"/>
              <w:rPr>
                <w:rFonts w:ascii="Arial" w:hAnsi="Arial" w:cs="Arial"/>
                <w:color w:val="000000"/>
                <w:sz w:val="18"/>
                <w:szCs w:val="18"/>
                <w:lang w:val="es-MX" w:eastAsia="es-BO"/>
              </w:rPr>
            </w:pPr>
            <w:r w:rsidRPr="00063F34">
              <w:rPr>
                <w:rFonts w:ascii="Arial" w:hAnsi="Arial" w:cs="Arial"/>
                <w:bCs/>
                <w:iCs/>
                <w:sz w:val="18"/>
                <w:szCs w:val="18"/>
                <w:lang w:val="es-MX"/>
              </w:rPr>
              <w:t>El servicio comprenderá el procesamiento (</w:t>
            </w:r>
            <w:r w:rsidRPr="00063F34">
              <w:rPr>
                <w:rFonts w:ascii="Arial" w:hAnsi="Arial" w:cs="Arial"/>
                <w:color w:val="000000"/>
                <w:sz w:val="18"/>
                <w:szCs w:val="18"/>
                <w:lang w:val="es-MX" w:eastAsia="es-BO"/>
              </w:rPr>
              <w:t>recuento, verificación y clasificación</w:t>
            </w:r>
            <w:r w:rsidRPr="00063F34">
              <w:rPr>
                <w:rFonts w:ascii="Arial" w:hAnsi="Arial" w:cs="Arial"/>
                <w:bCs/>
                <w:iCs/>
                <w:sz w:val="18"/>
                <w:szCs w:val="18"/>
                <w:lang w:val="es-MX"/>
              </w:rPr>
              <w:t xml:space="preserve">) de  paquetes de billetes  (cada paquete contiene mil piezas de billetes del mismo corte y de la misma familia, ordenados en diez fajos de cien piezas cada uno). </w:t>
            </w:r>
          </w:p>
          <w:p w14:paraId="6F895A48" w14:textId="77777777" w:rsidR="00063F34" w:rsidRPr="00063F34" w:rsidRDefault="00063F34" w:rsidP="009461E1">
            <w:pPr>
              <w:widowControl w:val="0"/>
              <w:numPr>
                <w:ilvl w:val="0"/>
                <w:numId w:val="40"/>
              </w:numPr>
              <w:spacing w:after="120"/>
              <w:contextualSpacing/>
              <w:jc w:val="both"/>
              <w:rPr>
                <w:rFonts w:ascii="Arial" w:eastAsia="Calibri" w:hAnsi="Arial" w:cs="Arial"/>
                <w:color w:val="000000"/>
                <w:sz w:val="18"/>
                <w:szCs w:val="18"/>
                <w:lang w:eastAsia="es-BO"/>
              </w:rPr>
            </w:pPr>
            <w:r w:rsidRPr="00063F34">
              <w:rPr>
                <w:rFonts w:ascii="Arial" w:eastAsia="Calibri" w:hAnsi="Arial" w:cs="Arial"/>
                <w:color w:val="000000"/>
                <w:sz w:val="18"/>
                <w:szCs w:val="18"/>
                <w:lang w:eastAsia="es-BO"/>
              </w:rPr>
              <w:t>El servicio deberá ser prestado con los equipos e insumos suficientes y necesarios otorgados por el Proveedor, debiendo entregar el detalle de los mismos antes del inicio del servicio para su autorización de ingreso al BCB especificando marca, modelo, código y descripción general en el caso de equipos.</w:t>
            </w:r>
          </w:p>
          <w:p w14:paraId="035973E5" w14:textId="77777777" w:rsidR="00063F34" w:rsidRPr="00063F34" w:rsidRDefault="00063F34" w:rsidP="009461E1">
            <w:pPr>
              <w:widowControl w:val="0"/>
              <w:numPr>
                <w:ilvl w:val="0"/>
                <w:numId w:val="40"/>
              </w:numPr>
              <w:spacing w:after="120"/>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El servicio deberá ser prestado con un mínimo de 8 (ocho) personas. Se deberá entregar al Fiscal de Servicio el listado del personal de manera previa al inicio del servicio para gestionar la autorización de ingreso a ambientes restringidos de Tesorería del BCB.</w:t>
            </w:r>
          </w:p>
          <w:p w14:paraId="19BFD5DC" w14:textId="77777777" w:rsidR="00063F34" w:rsidRPr="00063F34" w:rsidRDefault="00063F34" w:rsidP="009461E1">
            <w:pPr>
              <w:widowControl w:val="0"/>
              <w:numPr>
                <w:ilvl w:val="0"/>
                <w:numId w:val="40"/>
              </w:numPr>
              <w:spacing w:after="240"/>
              <w:contextualSpacing/>
              <w:jc w:val="both"/>
              <w:rPr>
                <w:rFonts w:ascii="Arial" w:eastAsia="Calibri" w:hAnsi="Arial" w:cs="Arial"/>
                <w:color w:val="000000"/>
                <w:sz w:val="18"/>
                <w:szCs w:val="18"/>
                <w:lang w:eastAsia="es-BO"/>
              </w:rPr>
            </w:pPr>
            <w:r w:rsidRPr="00063F34">
              <w:rPr>
                <w:rFonts w:ascii="Arial" w:eastAsia="Calibri" w:hAnsi="Arial" w:cs="Arial"/>
                <w:color w:val="000000"/>
                <w:sz w:val="18"/>
                <w:szCs w:val="18"/>
                <w:lang w:eastAsia="es-BO"/>
              </w:rPr>
              <w:t>El personal del Proveedor estará obligado a cumplir con las medidas de seguridad establecidas por el BCB, debiendo pasar por el control de seguridad tanto a su ingreso como a la salida de las instalaciones del BCB, para su revisión correspondiente, entre otros.</w:t>
            </w:r>
          </w:p>
          <w:p w14:paraId="6F7C1F34" w14:textId="77777777" w:rsidR="00063F34" w:rsidRPr="00063F34" w:rsidRDefault="00063F34" w:rsidP="00063F34">
            <w:pPr>
              <w:widowControl w:val="0"/>
              <w:spacing w:after="240" w:line="276" w:lineRule="auto"/>
              <w:ind w:left="720"/>
              <w:contextualSpacing/>
              <w:jc w:val="both"/>
              <w:rPr>
                <w:rFonts w:ascii="Arial" w:eastAsia="Calibri" w:hAnsi="Arial" w:cs="Arial"/>
                <w:color w:val="000000"/>
                <w:sz w:val="18"/>
                <w:szCs w:val="18"/>
                <w:lang w:eastAsia="es-BO"/>
              </w:rPr>
            </w:pPr>
          </w:p>
          <w:p w14:paraId="07C5F645" w14:textId="77777777" w:rsidR="00063F34" w:rsidRPr="00063F34" w:rsidRDefault="00063F34" w:rsidP="009461E1">
            <w:pPr>
              <w:widowControl w:val="0"/>
              <w:numPr>
                <w:ilvl w:val="0"/>
                <w:numId w:val="40"/>
              </w:numPr>
              <w:spacing w:after="120"/>
              <w:ind w:left="714" w:hanging="357"/>
              <w:contextualSpacing/>
              <w:jc w:val="both"/>
              <w:rPr>
                <w:rFonts w:ascii="Arial" w:eastAsia="Calibri" w:hAnsi="Arial" w:cs="Arial"/>
                <w:color w:val="000000"/>
                <w:sz w:val="18"/>
                <w:szCs w:val="18"/>
                <w:lang w:eastAsia="es-BO"/>
              </w:rPr>
            </w:pPr>
            <w:r w:rsidRPr="00063F34">
              <w:rPr>
                <w:rFonts w:ascii="Arial" w:eastAsia="Calibri" w:hAnsi="Arial" w:cs="Arial"/>
                <w:color w:val="000000"/>
                <w:sz w:val="18"/>
                <w:szCs w:val="18"/>
                <w:lang w:eastAsia="es-BO"/>
              </w:rPr>
              <w:t>Diariamente y con monitoreo de cámaras de seguridad, el Responsable de Material Monetario Inhábil del BCB realizará la entrega de mínimamente 400 (cuatrocientos) paquetes de billetes de Boliviano, al responsable del MM designado por el Proveedor, debiendo hacer conocer esta designación al Fiscal de Servicio antes del inicio del servicio, quien deberá verificar el N° de paquetes, corte y monto, y firmar en el Comprobante correspondiente en señal de conformidad.</w:t>
            </w:r>
          </w:p>
          <w:p w14:paraId="50856997" w14:textId="77777777" w:rsidR="00063F34" w:rsidRPr="00063F34" w:rsidRDefault="00063F34" w:rsidP="00063F34">
            <w:pPr>
              <w:widowControl w:val="0"/>
              <w:spacing w:after="200" w:line="276" w:lineRule="auto"/>
              <w:ind w:left="720"/>
              <w:contextualSpacing/>
              <w:rPr>
                <w:rFonts w:ascii="Arial" w:eastAsia="Calibri" w:hAnsi="Arial" w:cs="Arial"/>
                <w:color w:val="000000"/>
                <w:sz w:val="18"/>
                <w:szCs w:val="18"/>
                <w:lang w:eastAsia="es-BO"/>
              </w:rPr>
            </w:pPr>
          </w:p>
          <w:p w14:paraId="2930AC5C" w14:textId="77777777" w:rsidR="00063F34" w:rsidRPr="00063F34" w:rsidRDefault="00063F34" w:rsidP="009461E1">
            <w:pPr>
              <w:widowControl w:val="0"/>
              <w:numPr>
                <w:ilvl w:val="0"/>
                <w:numId w:val="40"/>
              </w:numPr>
              <w:spacing w:after="120"/>
              <w:ind w:left="714" w:hanging="357"/>
              <w:contextualSpacing/>
              <w:jc w:val="both"/>
              <w:rPr>
                <w:rFonts w:ascii="Arial" w:eastAsia="Calibri" w:hAnsi="Arial" w:cs="Arial"/>
                <w:color w:val="000000"/>
                <w:sz w:val="18"/>
                <w:szCs w:val="18"/>
                <w:lang w:eastAsia="es-BO"/>
              </w:rPr>
            </w:pPr>
            <w:r w:rsidRPr="00063F34">
              <w:rPr>
                <w:rFonts w:ascii="Arial" w:eastAsia="Calibri" w:hAnsi="Arial" w:cs="Arial"/>
                <w:color w:val="000000"/>
                <w:sz w:val="18"/>
                <w:szCs w:val="18"/>
                <w:lang w:eastAsia="es-BO"/>
              </w:rPr>
              <w:t>En caso que el BCB requiera suspender el servicio algunos días durante el mes, el Fiscal del Servicio comunicará al agente de Servicio este aspecto mediante correo electrónico.</w:t>
            </w:r>
          </w:p>
          <w:p w14:paraId="4B510B7B" w14:textId="77777777" w:rsidR="00063F34" w:rsidRPr="00063F34" w:rsidRDefault="00063F34" w:rsidP="009461E1">
            <w:pPr>
              <w:widowControl w:val="0"/>
              <w:numPr>
                <w:ilvl w:val="0"/>
                <w:numId w:val="40"/>
              </w:numPr>
              <w:spacing w:after="120"/>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Todos los paquetes de billetes entregados por el BCB deberán ser procesados (recontados, verificados y clasificados), en ambientes restringidos del BCB en presencia de veedores de la(s) Entidad(es) de Intermediación Financiera (EIF) que haya(n) efectuado el depósito de dichos paquetes. Para el efecto, el BCB realizará un cronograma y solicitará a las EIF la designación de representantes (veedores) que presencien y validen el proceso y sus resultados. </w:t>
            </w:r>
          </w:p>
          <w:p w14:paraId="7F324126" w14:textId="77777777" w:rsidR="00063F34" w:rsidRPr="00063F34" w:rsidRDefault="00063F34" w:rsidP="009461E1">
            <w:pPr>
              <w:widowControl w:val="0"/>
              <w:numPr>
                <w:ilvl w:val="0"/>
                <w:numId w:val="40"/>
              </w:numPr>
              <w:spacing w:after="120"/>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lastRenderedPageBreak/>
              <w:t>El procesamiento de los paquetes de billetes en una primera instancia debe ser realizado con base en los criterios establecidos en el “Manual para la Selección de Billetes de Boliviano” vigente a la fecha de su conformación (establecida en el marbete del paquete). Posterior a ello, el personal del Proveedor deberá revisar que estos cumplan con los criterios de billete inhábil establecidos en el Manual para la Selección de Billetes de Boliviano aprobado con Resolución GGRAL – GAL N°78/2023 de 19 de mayo de 2023.</w:t>
            </w:r>
          </w:p>
          <w:p w14:paraId="45FA5C58" w14:textId="77777777" w:rsidR="00063F34" w:rsidRPr="00063F34" w:rsidRDefault="00063F34" w:rsidP="009461E1">
            <w:pPr>
              <w:widowControl w:val="0"/>
              <w:numPr>
                <w:ilvl w:val="0"/>
                <w:numId w:val="40"/>
              </w:numPr>
              <w:spacing w:after="120"/>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El procesamiento (recuento, verificación y clasificación) de los billetes debe ser realizado de acuerdo a lo siguiente: </w:t>
            </w:r>
          </w:p>
          <w:p w14:paraId="30B57A74"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Clasificación en paquetes de billetes hábiles y paquetes de billetes inhábiles, separados por familia de billetes. </w:t>
            </w:r>
          </w:p>
          <w:p w14:paraId="3D278FDA" w14:textId="77777777" w:rsidR="00063F34" w:rsidRPr="00063F34" w:rsidRDefault="00063F34" w:rsidP="009461E1">
            <w:pPr>
              <w:widowControl w:val="0"/>
              <w:numPr>
                <w:ilvl w:val="0"/>
                <w:numId w:val="41"/>
              </w:numPr>
              <w:spacing w:after="120"/>
              <w:ind w:left="1058" w:hanging="283"/>
              <w:jc w:val="both"/>
              <w:rPr>
                <w:rFonts w:ascii="Arial" w:hAnsi="Arial" w:cs="Arial"/>
                <w:sz w:val="18"/>
                <w:szCs w:val="18"/>
                <w:lang w:val="es-MX" w:eastAsia="es-BO"/>
              </w:rPr>
            </w:pPr>
            <w:r w:rsidRPr="00063F34">
              <w:rPr>
                <w:rFonts w:ascii="Arial" w:hAnsi="Arial" w:cs="Arial"/>
                <w:sz w:val="18"/>
                <w:szCs w:val="18"/>
                <w:lang w:val="es-MX" w:eastAsia="es-BO"/>
              </w:rPr>
              <w:t>Los paquetes de billetes clasificados como inhábiles, serán procesados en ambientes de seguridad del BCB, en presencia de veedores de la EIF que haya efectuado el depósito de los paquetes y, en caso de que los mismos hayan sido conformados por una Empresa Transportadora de Material Monetario y/o Valores (ETM) por cuenta de esta EIF, podrá estar también presente un veedor de la ETM.</w:t>
            </w:r>
          </w:p>
          <w:p w14:paraId="31C684A0"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Cada paquete debe contener mil piezas de billetes del mismo corte y la misma familia, ordenado en diez fajos de cien piezas cada uno. </w:t>
            </w:r>
          </w:p>
          <w:p w14:paraId="27DAAD37"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Los marbetes de los paquetes de billetes hábiles serán de color blanco y los paquetes de billetes inutilizados serán de color marrón. </w:t>
            </w:r>
          </w:p>
          <w:p w14:paraId="0B33EE93"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En todos los casos, los marbetes deberán consignar el nombre o sello del Proveedor, corte, importe del paquete, moneda, lugar y fecha de conformación del paquete. </w:t>
            </w:r>
          </w:p>
          <w:p w14:paraId="62543DD7"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Los cintillos de los fajos de billetes contenidos en los paquetes deberán llevar el logotipo del Proveedor.</w:t>
            </w:r>
          </w:p>
          <w:p w14:paraId="54D54309"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Los paquetes de billetes hábiles deberán estar empacados con plástico retráctil que lleve el logotipo del Proveedor. No se aceptará el uso de ningún otro material de amarre y empaquetado.</w:t>
            </w:r>
          </w:p>
          <w:p w14:paraId="1479999F"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Diariamente, hasta horas 17:00, el responsable de MM designado por el Proveedor realizará la entrega del MM procesado al Responsable de Material Monetario Inhábil, quien verificará el N° de paquetes, corte y monto</w:t>
            </w:r>
          </w:p>
          <w:p w14:paraId="18072B13"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 xml:space="preserve">De ser establecidas anomalías (sobrantes y faltantes) en el procesamiento de MM, las mismas deberán ser comunicadas a través de un Acta al Fiscal de Servicio hasta horas 16:30 del mismo día. Asimismo, se aclara que una vez notificada la anomalía, el Proveedor tiene 48 horas para realizar el pago en cajas del BCB. </w:t>
            </w:r>
          </w:p>
          <w:p w14:paraId="660C4839" w14:textId="77777777" w:rsidR="00063F34" w:rsidRPr="00063F34" w:rsidRDefault="00063F34" w:rsidP="009461E1">
            <w:pPr>
              <w:widowControl w:val="0"/>
              <w:numPr>
                <w:ilvl w:val="0"/>
                <w:numId w:val="41"/>
              </w:numPr>
              <w:spacing w:after="120"/>
              <w:ind w:left="1058" w:hanging="283"/>
              <w:jc w:val="both"/>
              <w:rPr>
                <w:rFonts w:ascii="Arial" w:hAnsi="Arial" w:cs="Arial"/>
                <w:color w:val="000000"/>
                <w:sz w:val="18"/>
                <w:szCs w:val="18"/>
                <w:lang w:val="es-MX" w:eastAsia="es-BO"/>
              </w:rPr>
            </w:pPr>
            <w:r w:rsidRPr="00063F34">
              <w:rPr>
                <w:rFonts w:ascii="Arial" w:hAnsi="Arial" w:cs="Arial"/>
                <w:color w:val="000000"/>
                <w:sz w:val="18"/>
                <w:szCs w:val="18"/>
                <w:lang w:val="es-MX" w:eastAsia="es-BO"/>
              </w:rPr>
              <w:t>El procesamiento de MM será en coordinación con el Fiscal del Servicio.</w:t>
            </w:r>
          </w:p>
          <w:p w14:paraId="52D31039" w14:textId="77777777" w:rsidR="00063F34" w:rsidRDefault="00063F34" w:rsidP="00063F34">
            <w:pPr>
              <w:widowControl w:val="0"/>
              <w:rPr>
                <w:rFonts w:ascii="Arial" w:hAnsi="Arial" w:cs="Arial"/>
                <w:i/>
                <w:color w:val="000099"/>
                <w:sz w:val="18"/>
                <w:szCs w:val="18"/>
                <w:lang w:val="es-MX"/>
              </w:rPr>
            </w:pPr>
            <w:r w:rsidRPr="00063F34">
              <w:rPr>
                <w:rFonts w:ascii="Arial" w:hAnsi="Arial" w:cs="Arial"/>
                <w:i/>
                <w:color w:val="000099"/>
                <w:sz w:val="18"/>
                <w:szCs w:val="18"/>
                <w:lang w:val="es-MX"/>
              </w:rPr>
              <w:t>(Manifestar Aceptación)</w:t>
            </w:r>
          </w:p>
          <w:p w14:paraId="003BA820" w14:textId="77777777" w:rsidR="0036686E" w:rsidRPr="00063F34" w:rsidRDefault="0036686E" w:rsidP="00063F34">
            <w:pPr>
              <w:widowControl w:val="0"/>
              <w:rPr>
                <w:rFonts w:ascii="Arial" w:hAnsi="Arial" w:cs="Arial"/>
                <w:sz w:val="18"/>
                <w:szCs w:val="18"/>
                <w:lang w:val="es-MX"/>
              </w:rPr>
            </w:pPr>
          </w:p>
        </w:tc>
        <w:tc>
          <w:tcPr>
            <w:tcW w:w="2002" w:type="dxa"/>
          </w:tcPr>
          <w:p w14:paraId="3D04E19B" w14:textId="77777777" w:rsidR="00063F34" w:rsidRPr="00063F34" w:rsidRDefault="00063F34" w:rsidP="00063F34">
            <w:pPr>
              <w:widowControl w:val="0"/>
              <w:ind w:left="360"/>
              <w:jc w:val="both"/>
              <w:rPr>
                <w:rFonts w:ascii="Arial" w:hAnsi="Arial" w:cs="Arial"/>
                <w:b/>
                <w:bCs/>
                <w:sz w:val="18"/>
                <w:szCs w:val="18"/>
              </w:rPr>
            </w:pPr>
          </w:p>
        </w:tc>
      </w:tr>
      <w:tr w:rsidR="00063F34" w:rsidRPr="00063F34" w14:paraId="023BB355" w14:textId="7F4FC59B" w:rsidTr="00063F34">
        <w:trPr>
          <w:trHeight w:val="454"/>
        </w:trPr>
        <w:tc>
          <w:tcPr>
            <w:tcW w:w="7092" w:type="dxa"/>
            <w:shd w:val="clear" w:color="auto" w:fill="CCFFCC"/>
            <w:vAlign w:val="center"/>
          </w:tcPr>
          <w:p w14:paraId="19057A90" w14:textId="77777777" w:rsidR="00063F34" w:rsidRPr="00063F34" w:rsidRDefault="00063F34" w:rsidP="009461E1">
            <w:pPr>
              <w:widowControl w:val="0"/>
              <w:numPr>
                <w:ilvl w:val="0"/>
                <w:numId w:val="46"/>
              </w:numPr>
              <w:jc w:val="both"/>
              <w:rPr>
                <w:rFonts w:ascii="Arial" w:hAnsi="Arial" w:cs="Arial"/>
                <w:b/>
                <w:bCs/>
                <w:color w:val="000000"/>
                <w:sz w:val="18"/>
                <w:szCs w:val="18"/>
                <w:lang w:val="es-MX"/>
              </w:rPr>
            </w:pPr>
            <w:r w:rsidRPr="00063F34">
              <w:rPr>
                <w:rFonts w:ascii="Arial" w:hAnsi="Arial" w:cs="Arial"/>
                <w:b/>
                <w:bCs/>
                <w:color w:val="000000"/>
                <w:sz w:val="18"/>
                <w:szCs w:val="18"/>
                <w:lang w:val="es-MX"/>
              </w:rPr>
              <w:t>HORARIOS Y DIAS DE PRESTACIÓN DEL SERVICIO</w:t>
            </w:r>
          </w:p>
        </w:tc>
        <w:tc>
          <w:tcPr>
            <w:tcW w:w="2002" w:type="dxa"/>
            <w:shd w:val="clear" w:color="auto" w:fill="CCFFCC"/>
          </w:tcPr>
          <w:p w14:paraId="325CC465" w14:textId="77777777" w:rsidR="00063F34" w:rsidRPr="00063F34" w:rsidRDefault="00063F34" w:rsidP="00063F34">
            <w:pPr>
              <w:widowControl w:val="0"/>
              <w:ind w:left="360"/>
              <w:jc w:val="both"/>
              <w:rPr>
                <w:rFonts w:ascii="Arial" w:hAnsi="Arial" w:cs="Arial"/>
                <w:b/>
                <w:bCs/>
                <w:color w:val="000000"/>
                <w:sz w:val="18"/>
                <w:szCs w:val="18"/>
                <w:lang w:val="es-MX"/>
              </w:rPr>
            </w:pPr>
          </w:p>
        </w:tc>
      </w:tr>
      <w:tr w:rsidR="00063F34" w:rsidRPr="00063F34" w14:paraId="3411E628" w14:textId="2BE71E8D" w:rsidTr="0036686E">
        <w:trPr>
          <w:trHeight w:val="1507"/>
        </w:trPr>
        <w:tc>
          <w:tcPr>
            <w:tcW w:w="7092" w:type="dxa"/>
            <w:shd w:val="clear" w:color="auto" w:fill="FFFFFF"/>
            <w:vAlign w:val="center"/>
          </w:tcPr>
          <w:p w14:paraId="1CE309F2" w14:textId="77777777" w:rsidR="00063F34" w:rsidRPr="00063F34" w:rsidRDefault="00063F34" w:rsidP="00063F34">
            <w:pPr>
              <w:widowControl w:val="0"/>
              <w:jc w:val="both"/>
              <w:rPr>
                <w:rFonts w:ascii="Arial" w:hAnsi="Arial" w:cs="Arial"/>
                <w:sz w:val="18"/>
                <w:szCs w:val="18"/>
                <w:lang w:val="es-MX"/>
              </w:rPr>
            </w:pPr>
            <w:r w:rsidRPr="00063F34">
              <w:rPr>
                <w:rFonts w:ascii="Arial" w:hAnsi="Arial" w:cs="Arial"/>
                <w:color w:val="000000"/>
                <w:sz w:val="18"/>
                <w:szCs w:val="18"/>
                <w:lang w:val="es-MX" w:eastAsia="es-BO"/>
              </w:rPr>
              <w:t>El servicio debe ser prestado de lunes a viernes en horarios de 08:30 a 17:00</w:t>
            </w:r>
            <w:r w:rsidRPr="00063F34">
              <w:rPr>
                <w:rFonts w:ascii="Arial" w:hAnsi="Arial" w:cs="Arial"/>
                <w:sz w:val="18"/>
                <w:szCs w:val="18"/>
                <w:lang w:val="es-MX"/>
              </w:rPr>
              <w:t xml:space="preserve"> </w:t>
            </w:r>
            <w:r w:rsidRPr="00063F34">
              <w:rPr>
                <w:rFonts w:ascii="Arial" w:hAnsi="Arial" w:cs="Arial"/>
                <w:color w:val="000000"/>
                <w:sz w:val="18"/>
                <w:szCs w:val="18"/>
                <w:lang w:val="es-MX" w:eastAsia="es-BO"/>
              </w:rPr>
              <w:t>en caso de requerirse, este horario podrá ser ampliado previa coordinación con el Fiscal del Servicio</w:t>
            </w:r>
            <w:r w:rsidRPr="00063F34">
              <w:rPr>
                <w:rFonts w:ascii="Arial" w:hAnsi="Arial" w:cs="Arial"/>
                <w:sz w:val="18"/>
                <w:szCs w:val="18"/>
                <w:lang w:val="es-MX"/>
              </w:rPr>
              <w:t>.</w:t>
            </w:r>
          </w:p>
          <w:p w14:paraId="4D013BDD" w14:textId="77777777" w:rsidR="00063F34" w:rsidRPr="00063F34" w:rsidRDefault="00063F34" w:rsidP="00063F34">
            <w:pPr>
              <w:widowControl w:val="0"/>
              <w:jc w:val="both"/>
              <w:rPr>
                <w:rFonts w:ascii="Arial" w:hAnsi="Arial" w:cs="Arial"/>
                <w:sz w:val="18"/>
                <w:szCs w:val="18"/>
                <w:lang w:val="es-MX"/>
              </w:rPr>
            </w:pPr>
          </w:p>
          <w:p w14:paraId="43627AE8" w14:textId="77777777" w:rsidR="00063F34" w:rsidRPr="00063F34" w:rsidRDefault="00063F34" w:rsidP="00063F34">
            <w:pPr>
              <w:widowControl w:val="0"/>
              <w:jc w:val="both"/>
              <w:rPr>
                <w:rFonts w:ascii="Arial" w:hAnsi="Arial" w:cs="Arial"/>
                <w:bCs/>
                <w:sz w:val="18"/>
                <w:szCs w:val="18"/>
                <w:lang w:val="es-MX"/>
              </w:rPr>
            </w:pPr>
            <w:r w:rsidRPr="00063F34">
              <w:rPr>
                <w:rFonts w:ascii="Arial" w:hAnsi="Arial" w:cs="Arial"/>
                <w:i/>
                <w:color w:val="000099"/>
                <w:sz w:val="18"/>
                <w:szCs w:val="18"/>
                <w:lang w:val="es-MX"/>
              </w:rPr>
              <w:t>(Manifestar Aceptación)</w:t>
            </w:r>
          </w:p>
        </w:tc>
        <w:tc>
          <w:tcPr>
            <w:tcW w:w="2002" w:type="dxa"/>
            <w:shd w:val="clear" w:color="auto" w:fill="FFFFFF"/>
          </w:tcPr>
          <w:p w14:paraId="5C8BC21D" w14:textId="77777777" w:rsidR="00063F34" w:rsidRPr="00063F34" w:rsidRDefault="00063F34" w:rsidP="00063F34">
            <w:pPr>
              <w:widowControl w:val="0"/>
              <w:ind w:left="360"/>
              <w:jc w:val="both"/>
              <w:rPr>
                <w:rFonts w:ascii="Arial" w:hAnsi="Arial" w:cs="Arial"/>
                <w:color w:val="000000"/>
                <w:sz w:val="18"/>
                <w:szCs w:val="18"/>
                <w:lang w:val="es-MX" w:eastAsia="es-BO"/>
              </w:rPr>
            </w:pPr>
          </w:p>
        </w:tc>
      </w:tr>
      <w:tr w:rsidR="00063F34" w:rsidRPr="00063F34" w14:paraId="6DBCF4C1" w14:textId="78A2C9E5" w:rsidTr="00063F34">
        <w:trPr>
          <w:trHeight w:val="438"/>
        </w:trPr>
        <w:tc>
          <w:tcPr>
            <w:tcW w:w="7092" w:type="dxa"/>
            <w:shd w:val="clear" w:color="auto" w:fill="339966"/>
            <w:vAlign w:val="center"/>
          </w:tcPr>
          <w:p w14:paraId="2DB75823" w14:textId="77777777" w:rsidR="00063F34" w:rsidRPr="00063F34" w:rsidRDefault="00063F34" w:rsidP="009461E1">
            <w:pPr>
              <w:widowControl w:val="0"/>
              <w:numPr>
                <w:ilvl w:val="0"/>
                <w:numId w:val="43"/>
              </w:numPr>
              <w:ind w:left="351" w:hanging="304"/>
              <w:jc w:val="both"/>
              <w:rPr>
                <w:rFonts w:ascii="Arial" w:hAnsi="Arial" w:cs="Arial"/>
                <w:b/>
                <w:bCs/>
                <w:iCs/>
                <w:color w:val="FFFFFF"/>
                <w:sz w:val="18"/>
                <w:szCs w:val="18"/>
                <w:lang w:val="es-MX"/>
              </w:rPr>
            </w:pPr>
            <w:r w:rsidRPr="00063F34">
              <w:rPr>
                <w:rFonts w:ascii="Arial" w:hAnsi="Arial" w:cs="Arial"/>
                <w:b/>
                <w:bCs/>
                <w:color w:val="FFFFFF"/>
                <w:sz w:val="18"/>
                <w:szCs w:val="18"/>
                <w:lang w:val="es-MX"/>
              </w:rPr>
              <w:lastRenderedPageBreak/>
              <w:t>CARACTERÍSTICAS QUE DEBE CUMPLIR EL PROPONENTE</w:t>
            </w:r>
          </w:p>
        </w:tc>
        <w:tc>
          <w:tcPr>
            <w:tcW w:w="2002" w:type="dxa"/>
            <w:shd w:val="clear" w:color="auto" w:fill="339966"/>
          </w:tcPr>
          <w:p w14:paraId="18283D98" w14:textId="77777777" w:rsidR="00063F34" w:rsidRPr="00063F34" w:rsidRDefault="00063F34" w:rsidP="00063F34">
            <w:pPr>
              <w:widowControl w:val="0"/>
              <w:ind w:left="360"/>
              <w:jc w:val="both"/>
              <w:rPr>
                <w:rFonts w:ascii="Arial" w:hAnsi="Arial" w:cs="Arial"/>
                <w:b/>
                <w:bCs/>
                <w:color w:val="FFFFFF"/>
                <w:sz w:val="18"/>
                <w:szCs w:val="18"/>
                <w:lang w:val="es-MX"/>
              </w:rPr>
            </w:pPr>
          </w:p>
        </w:tc>
      </w:tr>
      <w:tr w:rsidR="00063F34" w:rsidRPr="00063F34" w14:paraId="35422305" w14:textId="5ACFBD2B" w:rsidTr="00063F34">
        <w:trPr>
          <w:trHeight w:val="347"/>
        </w:trPr>
        <w:tc>
          <w:tcPr>
            <w:tcW w:w="7092" w:type="dxa"/>
            <w:shd w:val="clear" w:color="auto" w:fill="CCFFCC"/>
            <w:vAlign w:val="center"/>
          </w:tcPr>
          <w:p w14:paraId="6465ED01" w14:textId="77EBB483" w:rsidR="00063F34" w:rsidRPr="00063F34" w:rsidRDefault="00063F34" w:rsidP="009461E1">
            <w:pPr>
              <w:widowControl w:val="0"/>
              <w:numPr>
                <w:ilvl w:val="0"/>
                <w:numId w:val="45"/>
              </w:numPr>
              <w:ind w:left="360" w:hanging="292"/>
              <w:rPr>
                <w:rFonts w:ascii="Arial" w:hAnsi="Arial" w:cs="Arial"/>
                <w:b/>
                <w:bCs/>
                <w:color w:val="C00000"/>
                <w:sz w:val="18"/>
                <w:szCs w:val="18"/>
                <w:lang w:val="es-MX"/>
              </w:rPr>
            </w:pPr>
            <w:r w:rsidRPr="00063F34">
              <w:rPr>
                <w:rFonts w:ascii="Arial" w:hAnsi="Arial" w:cs="Arial"/>
                <w:b/>
                <w:bCs/>
                <w:sz w:val="18"/>
                <w:szCs w:val="18"/>
                <w:lang w:val="es-MX"/>
              </w:rPr>
              <w:t>EXPERIENCIA DEL PROPONENTE A SER CONTRATADO</w:t>
            </w:r>
          </w:p>
        </w:tc>
        <w:tc>
          <w:tcPr>
            <w:tcW w:w="2002" w:type="dxa"/>
            <w:shd w:val="clear" w:color="auto" w:fill="CCFFCC"/>
          </w:tcPr>
          <w:p w14:paraId="6E99095D" w14:textId="77777777" w:rsidR="00063F34" w:rsidRPr="00063F34" w:rsidRDefault="00063F34" w:rsidP="00063F34">
            <w:pPr>
              <w:widowControl w:val="0"/>
              <w:ind w:left="360"/>
              <w:rPr>
                <w:rFonts w:ascii="Arial" w:hAnsi="Arial" w:cs="Arial"/>
                <w:b/>
                <w:bCs/>
                <w:sz w:val="18"/>
                <w:szCs w:val="18"/>
                <w:lang w:val="es-MX"/>
              </w:rPr>
            </w:pPr>
          </w:p>
        </w:tc>
      </w:tr>
      <w:tr w:rsidR="00063F34" w:rsidRPr="00063F34" w14:paraId="17BBB6E4" w14:textId="00092076" w:rsidTr="00063F34">
        <w:trPr>
          <w:trHeight w:val="753"/>
        </w:trPr>
        <w:tc>
          <w:tcPr>
            <w:tcW w:w="7092" w:type="dxa"/>
            <w:tcBorders>
              <w:bottom w:val="single" w:sz="4" w:space="0" w:color="auto"/>
            </w:tcBorders>
            <w:vAlign w:val="center"/>
          </w:tcPr>
          <w:p w14:paraId="3329EA61" w14:textId="77777777" w:rsidR="00063F34" w:rsidRPr="00063F34" w:rsidRDefault="00063F34" w:rsidP="00063F34">
            <w:pPr>
              <w:widowControl w:val="0"/>
              <w:jc w:val="both"/>
              <w:rPr>
                <w:rFonts w:ascii="Arial" w:hAnsi="Arial" w:cs="Arial"/>
                <w:sz w:val="18"/>
                <w:szCs w:val="18"/>
                <w:lang w:eastAsia="en-US"/>
              </w:rPr>
            </w:pPr>
            <w:r w:rsidRPr="00063F34">
              <w:rPr>
                <w:rFonts w:ascii="Arial" w:hAnsi="Arial" w:cs="Arial"/>
                <w:sz w:val="18"/>
                <w:szCs w:val="18"/>
              </w:rPr>
              <w:t xml:space="preserve">Experiencia: El proponente deberá tener experiencia de por lo menos tres (3) servicios en procesamiento de material monetario (recuento, verificación o clasificación) o similar, </w:t>
            </w:r>
            <w:r w:rsidRPr="00063F34">
              <w:rPr>
                <w:rFonts w:ascii="Arial" w:hAnsi="Arial" w:cs="Arial"/>
                <w:bCs/>
                <w:sz w:val="18"/>
                <w:szCs w:val="18"/>
                <w:lang w:eastAsia="en-US"/>
              </w:rPr>
              <w:t xml:space="preserve"> debiendo presentar documentación de respaldo (Contratos y/o Órdenes de Servicio y/o Certificados de Cumplimiento de Contrato) para la presentación de su propuesta. Solamente en caso de ser adjudicado, para la suscripción del contrato deberá presentar la documentación en Original o Fotocopia Legalizada, según corresponda.</w:t>
            </w:r>
          </w:p>
          <w:p w14:paraId="6A11642D" w14:textId="77777777" w:rsidR="00063F34" w:rsidRPr="00063F34" w:rsidRDefault="00063F34" w:rsidP="00063F34">
            <w:pPr>
              <w:widowControl w:val="0"/>
              <w:jc w:val="both"/>
              <w:rPr>
                <w:rFonts w:ascii="Arial" w:hAnsi="Arial" w:cs="Arial"/>
                <w:sz w:val="18"/>
                <w:szCs w:val="18"/>
              </w:rPr>
            </w:pPr>
          </w:p>
          <w:p w14:paraId="383D037D" w14:textId="77777777" w:rsidR="00063F34" w:rsidRPr="00063F34" w:rsidRDefault="00063F34" w:rsidP="00063F34">
            <w:pPr>
              <w:widowControl w:val="0"/>
              <w:jc w:val="both"/>
              <w:rPr>
                <w:rFonts w:ascii="Arial" w:hAnsi="Arial" w:cs="Arial"/>
                <w:sz w:val="18"/>
                <w:szCs w:val="18"/>
              </w:rPr>
            </w:pPr>
            <w:r w:rsidRPr="00063F34">
              <w:rPr>
                <w:rFonts w:ascii="Arial" w:hAnsi="Arial" w:cs="Arial"/>
                <w:i/>
                <w:color w:val="000099"/>
                <w:sz w:val="18"/>
                <w:szCs w:val="18"/>
                <w:lang w:val="es-MX"/>
              </w:rPr>
              <w:t>(Manifestar Aceptación y adjuntar documento de respaldo)</w:t>
            </w:r>
          </w:p>
        </w:tc>
        <w:tc>
          <w:tcPr>
            <w:tcW w:w="2002" w:type="dxa"/>
            <w:tcBorders>
              <w:bottom w:val="single" w:sz="4" w:space="0" w:color="auto"/>
            </w:tcBorders>
          </w:tcPr>
          <w:p w14:paraId="792F0317" w14:textId="77777777" w:rsidR="00063F34" w:rsidRPr="00063F34" w:rsidRDefault="00063F34" w:rsidP="00063F34">
            <w:pPr>
              <w:widowControl w:val="0"/>
              <w:ind w:left="360"/>
              <w:jc w:val="both"/>
              <w:rPr>
                <w:rFonts w:ascii="Arial" w:hAnsi="Arial" w:cs="Arial"/>
                <w:sz w:val="18"/>
                <w:szCs w:val="18"/>
              </w:rPr>
            </w:pPr>
          </w:p>
        </w:tc>
      </w:tr>
      <w:tr w:rsidR="00063F34" w:rsidRPr="00063F34" w14:paraId="7528C798" w14:textId="1B967A5A" w:rsidTr="00063F34">
        <w:trPr>
          <w:trHeight w:val="399"/>
        </w:trPr>
        <w:tc>
          <w:tcPr>
            <w:tcW w:w="7092" w:type="dxa"/>
            <w:tcBorders>
              <w:bottom w:val="single" w:sz="4" w:space="0" w:color="auto"/>
            </w:tcBorders>
            <w:shd w:val="clear" w:color="auto" w:fill="CCFFCC"/>
            <w:vAlign w:val="center"/>
          </w:tcPr>
          <w:p w14:paraId="1764128F" w14:textId="77777777" w:rsidR="00063F34" w:rsidRPr="00063F34" w:rsidRDefault="00063F34" w:rsidP="009461E1">
            <w:pPr>
              <w:widowControl w:val="0"/>
              <w:numPr>
                <w:ilvl w:val="0"/>
                <w:numId w:val="45"/>
              </w:numPr>
              <w:ind w:left="360" w:hanging="292"/>
              <w:rPr>
                <w:rFonts w:cs="Arial"/>
                <w:b/>
                <w:sz w:val="18"/>
                <w:szCs w:val="18"/>
                <w:lang w:val="es-MX"/>
              </w:rPr>
            </w:pPr>
            <w:r w:rsidRPr="00063F34">
              <w:rPr>
                <w:rFonts w:ascii="Arial" w:hAnsi="Arial" w:cs="Arial"/>
                <w:b/>
                <w:bCs/>
                <w:sz w:val="18"/>
                <w:szCs w:val="18"/>
                <w:lang w:val="es-MX"/>
              </w:rPr>
              <w:t>ACREDITACIÓN DE FUNCIONAMIENTO</w:t>
            </w:r>
          </w:p>
        </w:tc>
        <w:tc>
          <w:tcPr>
            <w:tcW w:w="2002" w:type="dxa"/>
            <w:tcBorders>
              <w:bottom w:val="single" w:sz="4" w:space="0" w:color="auto"/>
            </w:tcBorders>
            <w:shd w:val="clear" w:color="auto" w:fill="CCFFCC"/>
          </w:tcPr>
          <w:p w14:paraId="76E08CA8" w14:textId="77777777" w:rsidR="00063F34" w:rsidRPr="00063F34" w:rsidRDefault="00063F34" w:rsidP="00063F34">
            <w:pPr>
              <w:widowControl w:val="0"/>
              <w:ind w:left="360"/>
              <w:rPr>
                <w:rFonts w:ascii="Arial" w:hAnsi="Arial" w:cs="Arial"/>
                <w:b/>
                <w:bCs/>
                <w:sz w:val="18"/>
                <w:szCs w:val="18"/>
                <w:lang w:val="es-MX"/>
              </w:rPr>
            </w:pPr>
          </w:p>
        </w:tc>
      </w:tr>
      <w:tr w:rsidR="00063F34" w:rsidRPr="00063F34" w14:paraId="162AE188" w14:textId="1F81118E" w:rsidTr="0036686E">
        <w:trPr>
          <w:trHeight w:val="3589"/>
        </w:trPr>
        <w:tc>
          <w:tcPr>
            <w:tcW w:w="7092" w:type="dxa"/>
            <w:tcBorders>
              <w:bottom w:val="single" w:sz="4" w:space="0" w:color="auto"/>
            </w:tcBorders>
            <w:vAlign w:val="center"/>
          </w:tcPr>
          <w:p w14:paraId="387E15A5"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El Proponente  deberá adjuntar en su propuesta la siguiente documentación:</w:t>
            </w:r>
          </w:p>
          <w:p w14:paraId="5811257E" w14:textId="77777777" w:rsidR="00063F34" w:rsidRPr="00063F34" w:rsidRDefault="00063F34" w:rsidP="00063F34">
            <w:pPr>
              <w:widowControl w:val="0"/>
              <w:jc w:val="both"/>
              <w:rPr>
                <w:rFonts w:ascii="Arial" w:hAnsi="Arial" w:cs="Arial"/>
                <w:b/>
                <w:sz w:val="18"/>
                <w:szCs w:val="18"/>
              </w:rPr>
            </w:pPr>
          </w:p>
          <w:p w14:paraId="24D848B6" w14:textId="77777777" w:rsidR="00063F34" w:rsidRPr="00063F34" w:rsidRDefault="00063F34" w:rsidP="009461E1">
            <w:pPr>
              <w:widowControl w:val="0"/>
              <w:numPr>
                <w:ilvl w:val="0"/>
                <w:numId w:val="39"/>
              </w:numPr>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Licencia de Funcionamiento otorgada por la ASFI.</w:t>
            </w:r>
          </w:p>
          <w:p w14:paraId="186A4436" w14:textId="77777777" w:rsidR="00063F34" w:rsidRPr="00063F34" w:rsidRDefault="00063F34" w:rsidP="00063F34">
            <w:pPr>
              <w:widowControl w:val="0"/>
              <w:ind w:left="1500"/>
              <w:contextualSpacing/>
              <w:jc w:val="both"/>
              <w:rPr>
                <w:rFonts w:ascii="Arial" w:eastAsia="Calibri" w:hAnsi="Arial" w:cs="Arial"/>
                <w:sz w:val="18"/>
                <w:szCs w:val="18"/>
                <w:lang w:eastAsia="en-US"/>
              </w:rPr>
            </w:pPr>
          </w:p>
          <w:p w14:paraId="3FC79A24"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Documentos requeridos conforme Reglamento Operativo de las Empresas Privadas de Vigilancia:</w:t>
            </w:r>
          </w:p>
          <w:p w14:paraId="67713EB4" w14:textId="77777777" w:rsidR="00063F34" w:rsidRPr="00063F34" w:rsidRDefault="00063F34" w:rsidP="009461E1">
            <w:pPr>
              <w:widowControl w:val="0"/>
              <w:numPr>
                <w:ilvl w:val="0"/>
                <w:numId w:val="38"/>
              </w:numPr>
              <w:ind w:left="1631"/>
              <w:contextualSpacing/>
              <w:rPr>
                <w:rFonts w:ascii="Arial" w:eastAsia="Calibri" w:hAnsi="Arial" w:cs="Arial"/>
                <w:sz w:val="18"/>
                <w:szCs w:val="18"/>
                <w:lang w:eastAsia="en-US"/>
              </w:rPr>
            </w:pPr>
            <w:r w:rsidRPr="00063F34">
              <w:rPr>
                <w:rFonts w:ascii="Arial" w:eastAsia="Calibri" w:hAnsi="Arial" w:cs="Arial"/>
                <w:sz w:val="18"/>
                <w:szCs w:val="18"/>
                <w:lang w:eastAsia="en-US"/>
              </w:rPr>
              <w:t xml:space="preserve">Resolución de Autorización de Licencia de Funcionamiento. </w:t>
            </w:r>
          </w:p>
          <w:p w14:paraId="7E7F613E" w14:textId="77777777" w:rsidR="00063F34" w:rsidRPr="00063F34" w:rsidRDefault="00063F34" w:rsidP="009461E1">
            <w:pPr>
              <w:widowControl w:val="0"/>
              <w:numPr>
                <w:ilvl w:val="0"/>
                <w:numId w:val="38"/>
              </w:numPr>
              <w:ind w:left="1631"/>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 xml:space="preserve">Licencia de Funcionamiento otorgada por el Departamento Nacional de Autorización y Control de Empresas Privadas de Vigilancia (DENACEV) para el departamento de origen su oferta </w:t>
            </w:r>
          </w:p>
          <w:p w14:paraId="77C29044" w14:textId="77777777" w:rsidR="00063F34" w:rsidRPr="00063F34" w:rsidRDefault="00063F34" w:rsidP="009461E1">
            <w:pPr>
              <w:widowControl w:val="0"/>
              <w:numPr>
                <w:ilvl w:val="0"/>
                <w:numId w:val="38"/>
              </w:numPr>
              <w:ind w:left="1631"/>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Publicación en prensa.</w:t>
            </w:r>
          </w:p>
          <w:p w14:paraId="7E256D92" w14:textId="77777777" w:rsidR="00063F34" w:rsidRPr="00063F34" w:rsidRDefault="00063F34" w:rsidP="00063F34">
            <w:pPr>
              <w:widowControl w:val="0"/>
              <w:jc w:val="both"/>
              <w:rPr>
                <w:rFonts w:ascii="Arial" w:hAnsi="Arial" w:cs="Arial"/>
                <w:sz w:val="18"/>
                <w:szCs w:val="18"/>
              </w:rPr>
            </w:pPr>
          </w:p>
          <w:p w14:paraId="7CE97764" w14:textId="77777777" w:rsidR="00063F34" w:rsidRPr="00063F34" w:rsidRDefault="00063F34" w:rsidP="00063F34">
            <w:pPr>
              <w:widowControl w:val="0"/>
              <w:jc w:val="both"/>
              <w:rPr>
                <w:rFonts w:ascii="Arial" w:hAnsi="Arial" w:cs="Arial"/>
                <w:bCs/>
                <w:sz w:val="18"/>
                <w:szCs w:val="18"/>
                <w:lang w:val="es-MX"/>
              </w:rPr>
            </w:pPr>
            <w:r w:rsidRPr="00063F34">
              <w:rPr>
                <w:rFonts w:cs="Arial"/>
                <w:bCs/>
                <w:sz w:val="18"/>
                <w:szCs w:val="18"/>
                <w:lang w:val="es-MX" w:eastAsia="en-US"/>
              </w:rPr>
              <w:t>Solamente en caso de ser adjudicado, para la suscripción del contrato deberá</w:t>
            </w:r>
            <w:r w:rsidRPr="00063F34">
              <w:rPr>
                <w:rFonts w:ascii="Arial" w:hAnsi="Arial" w:cs="Arial"/>
                <w:bCs/>
                <w:sz w:val="18"/>
                <w:szCs w:val="18"/>
                <w:lang w:val="es-MX"/>
              </w:rPr>
              <w:t xml:space="preserve"> presentar esta documentación en original o fotocopia legalizada salvo la publicación en prensa. </w:t>
            </w:r>
          </w:p>
          <w:p w14:paraId="23963330" w14:textId="77777777" w:rsidR="00063F34" w:rsidRPr="00063F34" w:rsidRDefault="00063F34" w:rsidP="00063F34">
            <w:pPr>
              <w:widowControl w:val="0"/>
              <w:ind w:left="139"/>
              <w:jc w:val="both"/>
              <w:rPr>
                <w:rFonts w:ascii="Arial" w:hAnsi="Arial" w:cs="Arial"/>
                <w:b/>
                <w:bCs/>
                <w:sz w:val="18"/>
                <w:szCs w:val="18"/>
                <w:lang w:val="es-MX"/>
              </w:rPr>
            </w:pPr>
          </w:p>
          <w:p w14:paraId="3792CF63" w14:textId="7C903810" w:rsidR="00063F34" w:rsidRPr="00063F34" w:rsidRDefault="00063F34" w:rsidP="00063F34">
            <w:pPr>
              <w:widowControl w:val="0"/>
              <w:jc w:val="both"/>
              <w:rPr>
                <w:rFonts w:ascii="Arial" w:hAnsi="Arial" w:cs="Arial"/>
                <w:i/>
                <w:color w:val="000099"/>
                <w:sz w:val="18"/>
                <w:szCs w:val="18"/>
              </w:rPr>
            </w:pPr>
            <w:r w:rsidRPr="00063F34">
              <w:rPr>
                <w:rFonts w:ascii="Arial" w:hAnsi="Arial" w:cs="Arial"/>
                <w:i/>
                <w:color w:val="000099"/>
                <w:sz w:val="18"/>
                <w:szCs w:val="18"/>
              </w:rPr>
              <w:t>(Manifestar Aceptación y adjuntar documentación de respaldo)</w:t>
            </w:r>
          </w:p>
        </w:tc>
        <w:tc>
          <w:tcPr>
            <w:tcW w:w="2002" w:type="dxa"/>
            <w:tcBorders>
              <w:bottom w:val="single" w:sz="4" w:space="0" w:color="auto"/>
            </w:tcBorders>
          </w:tcPr>
          <w:p w14:paraId="358B2644" w14:textId="77777777" w:rsidR="00063F34" w:rsidRPr="00063F34" w:rsidRDefault="00063F34" w:rsidP="00063F34">
            <w:pPr>
              <w:widowControl w:val="0"/>
              <w:ind w:left="360"/>
              <w:jc w:val="both"/>
              <w:rPr>
                <w:rFonts w:ascii="Arial" w:hAnsi="Arial" w:cs="Arial"/>
                <w:sz w:val="18"/>
                <w:szCs w:val="18"/>
              </w:rPr>
            </w:pPr>
          </w:p>
        </w:tc>
      </w:tr>
      <w:tr w:rsidR="00063F34" w:rsidRPr="00063F34" w14:paraId="51F7AE79" w14:textId="3647C297" w:rsidTr="00063F34">
        <w:trPr>
          <w:trHeight w:val="395"/>
        </w:trPr>
        <w:tc>
          <w:tcPr>
            <w:tcW w:w="7092" w:type="dxa"/>
            <w:shd w:val="clear" w:color="auto" w:fill="339966"/>
            <w:vAlign w:val="center"/>
          </w:tcPr>
          <w:p w14:paraId="061AECB6" w14:textId="77777777" w:rsidR="00063F34" w:rsidRPr="00063F34" w:rsidRDefault="00063F34" w:rsidP="009461E1">
            <w:pPr>
              <w:widowControl w:val="0"/>
              <w:numPr>
                <w:ilvl w:val="0"/>
                <w:numId w:val="43"/>
              </w:numPr>
              <w:ind w:left="351" w:hanging="304"/>
              <w:jc w:val="both"/>
              <w:rPr>
                <w:rFonts w:ascii="Arial" w:hAnsi="Arial" w:cs="Arial"/>
                <w:b/>
                <w:bCs/>
                <w:iCs/>
                <w:color w:val="FFFFFF"/>
                <w:sz w:val="18"/>
                <w:szCs w:val="18"/>
                <w:lang w:val="es-MX"/>
              </w:rPr>
            </w:pPr>
            <w:r w:rsidRPr="00063F34">
              <w:rPr>
                <w:rFonts w:ascii="Arial" w:hAnsi="Arial" w:cs="Arial"/>
                <w:b/>
                <w:bCs/>
                <w:color w:val="FFFFFF"/>
                <w:sz w:val="18"/>
                <w:szCs w:val="18"/>
                <w:lang w:val="es-MX"/>
              </w:rPr>
              <w:t>CONDICIONES GENERALES DEL SERVICIO</w:t>
            </w:r>
          </w:p>
        </w:tc>
        <w:tc>
          <w:tcPr>
            <w:tcW w:w="2002" w:type="dxa"/>
            <w:shd w:val="clear" w:color="auto" w:fill="339966"/>
          </w:tcPr>
          <w:p w14:paraId="7A00E40F" w14:textId="77777777" w:rsidR="00063F34" w:rsidRPr="00063F34" w:rsidRDefault="00063F34" w:rsidP="00063F34">
            <w:pPr>
              <w:widowControl w:val="0"/>
              <w:ind w:left="360"/>
              <w:jc w:val="both"/>
              <w:rPr>
                <w:rFonts w:ascii="Arial" w:hAnsi="Arial" w:cs="Arial"/>
                <w:b/>
                <w:bCs/>
                <w:color w:val="FFFFFF"/>
                <w:sz w:val="18"/>
                <w:szCs w:val="18"/>
                <w:lang w:val="es-MX"/>
              </w:rPr>
            </w:pPr>
          </w:p>
        </w:tc>
      </w:tr>
      <w:tr w:rsidR="00063F34" w:rsidRPr="00063F34" w14:paraId="1AAA0D9B" w14:textId="0F39FF0D" w:rsidTr="00063F34">
        <w:trPr>
          <w:trHeight w:val="395"/>
        </w:trPr>
        <w:tc>
          <w:tcPr>
            <w:tcW w:w="7092" w:type="dxa"/>
            <w:tcBorders>
              <w:bottom w:val="single" w:sz="4" w:space="0" w:color="auto"/>
            </w:tcBorders>
            <w:shd w:val="clear" w:color="auto" w:fill="CCFFCC"/>
            <w:vAlign w:val="center"/>
          </w:tcPr>
          <w:p w14:paraId="25ED462E"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PLAZO</w:t>
            </w:r>
          </w:p>
        </w:tc>
        <w:tc>
          <w:tcPr>
            <w:tcW w:w="2002" w:type="dxa"/>
            <w:tcBorders>
              <w:bottom w:val="single" w:sz="4" w:space="0" w:color="auto"/>
            </w:tcBorders>
            <w:shd w:val="clear" w:color="auto" w:fill="CCFFCC"/>
          </w:tcPr>
          <w:p w14:paraId="3EFA42E8"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5427AEEF" w14:textId="21E58611" w:rsidTr="00063F34">
        <w:trPr>
          <w:trHeight w:val="1357"/>
        </w:trPr>
        <w:tc>
          <w:tcPr>
            <w:tcW w:w="7092" w:type="dxa"/>
            <w:tcBorders>
              <w:bottom w:val="single" w:sz="4" w:space="0" w:color="auto"/>
            </w:tcBorders>
            <w:vAlign w:val="center"/>
          </w:tcPr>
          <w:p w14:paraId="7EEFCBBC" w14:textId="77777777" w:rsidR="00063F34" w:rsidRPr="00063F34" w:rsidRDefault="00063F34" w:rsidP="00063F34">
            <w:pPr>
              <w:widowControl w:val="0"/>
              <w:jc w:val="both"/>
              <w:rPr>
                <w:rFonts w:ascii="Arial" w:hAnsi="Arial" w:cs="Arial"/>
                <w:b/>
                <w:sz w:val="18"/>
                <w:szCs w:val="18"/>
              </w:rPr>
            </w:pPr>
            <w:r w:rsidRPr="00063F34">
              <w:rPr>
                <w:rFonts w:ascii="Arial" w:hAnsi="Arial" w:cs="Arial"/>
                <w:b/>
                <w:sz w:val="18"/>
                <w:szCs w:val="18"/>
              </w:rPr>
              <w:t xml:space="preserve">Plazo de prestación del servicio: </w:t>
            </w:r>
          </w:p>
          <w:p w14:paraId="5067DE9C" w14:textId="77777777" w:rsidR="00063F34" w:rsidRPr="00063F34" w:rsidRDefault="00063F34" w:rsidP="00063F34">
            <w:pPr>
              <w:widowControl w:val="0"/>
              <w:jc w:val="both"/>
              <w:rPr>
                <w:rFonts w:ascii="Arial" w:hAnsi="Arial" w:cs="Arial"/>
                <w:b/>
                <w:sz w:val="18"/>
                <w:szCs w:val="18"/>
              </w:rPr>
            </w:pPr>
          </w:p>
          <w:p w14:paraId="3BD3F57E" w14:textId="77777777" w:rsidR="00063F34" w:rsidRPr="00063F34" w:rsidRDefault="00063F34" w:rsidP="00063F34">
            <w:pPr>
              <w:widowControl w:val="0"/>
              <w:jc w:val="both"/>
              <w:rPr>
                <w:rFonts w:ascii="Arial" w:hAnsi="Arial" w:cs="Arial"/>
                <w:sz w:val="18"/>
                <w:szCs w:val="18"/>
                <w:lang w:val="es-ES_tradnl" w:eastAsia="en-US"/>
              </w:rPr>
            </w:pPr>
            <w:r w:rsidRPr="00063F34">
              <w:rPr>
                <w:rFonts w:ascii="Arial" w:hAnsi="Arial" w:cs="Arial"/>
                <w:sz w:val="18"/>
                <w:szCs w:val="18"/>
                <w:lang w:val="es-ES_tradnl" w:eastAsia="en-US"/>
              </w:rPr>
              <w:t>El plazo de prestación del servicio será a partir del 02.01.2024  hasta el 31.12.2024 o hasta alcanzar el monto total presupuestado para el contrato, lo que ocurra primero.</w:t>
            </w:r>
          </w:p>
          <w:p w14:paraId="4D7DAF0D" w14:textId="77777777" w:rsidR="00063F34" w:rsidRPr="00063F34" w:rsidRDefault="00063F34" w:rsidP="00063F34">
            <w:pPr>
              <w:widowControl w:val="0"/>
              <w:ind w:left="720"/>
              <w:jc w:val="both"/>
              <w:rPr>
                <w:rFonts w:ascii="Arial" w:hAnsi="Arial" w:cs="Arial"/>
                <w:color w:val="000000"/>
                <w:sz w:val="18"/>
                <w:szCs w:val="18"/>
                <w:lang w:val="es-MX" w:eastAsia="es-BO"/>
              </w:rPr>
            </w:pPr>
          </w:p>
          <w:p w14:paraId="69B15C1D" w14:textId="77777777" w:rsidR="00063F34" w:rsidRPr="00063F34" w:rsidRDefault="00063F34" w:rsidP="00063F34">
            <w:pPr>
              <w:widowControl w:val="0"/>
              <w:jc w:val="both"/>
              <w:rPr>
                <w:rFonts w:ascii="Arial" w:hAnsi="Arial" w:cs="Arial"/>
                <w:sz w:val="18"/>
                <w:szCs w:val="18"/>
                <w:lang w:val="es-BO"/>
              </w:rPr>
            </w:pPr>
            <w:r w:rsidRPr="00063F34">
              <w:rPr>
                <w:rFonts w:ascii="Arial" w:hAnsi="Arial" w:cs="Arial"/>
                <w:i/>
                <w:color w:val="000099"/>
                <w:sz w:val="18"/>
                <w:szCs w:val="18"/>
              </w:rPr>
              <w:t>(Manifestar Aceptación)</w:t>
            </w:r>
          </w:p>
        </w:tc>
        <w:tc>
          <w:tcPr>
            <w:tcW w:w="2002" w:type="dxa"/>
            <w:tcBorders>
              <w:bottom w:val="single" w:sz="4" w:space="0" w:color="auto"/>
            </w:tcBorders>
          </w:tcPr>
          <w:p w14:paraId="7D54EE19" w14:textId="77777777" w:rsidR="00063F34" w:rsidRPr="00063F34" w:rsidRDefault="00063F34" w:rsidP="00063F34">
            <w:pPr>
              <w:widowControl w:val="0"/>
              <w:ind w:left="360"/>
              <w:jc w:val="both"/>
              <w:rPr>
                <w:rFonts w:ascii="Arial" w:hAnsi="Arial" w:cs="Arial"/>
                <w:b/>
                <w:sz w:val="18"/>
                <w:szCs w:val="18"/>
              </w:rPr>
            </w:pPr>
          </w:p>
        </w:tc>
      </w:tr>
      <w:tr w:rsidR="00063F34" w:rsidRPr="00063F34" w14:paraId="65463015" w14:textId="3E3F3090" w:rsidTr="00063F34">
        <w:trPr>
          <w:trHeight w:val="395"/>
        </w:trPr>
        <w:tc>
          <w:tcPr>
            <w:tcW w:w="7092" w:type="dxa"/>
            <w:shd w:val="clear" w:color="auto" w:fill="CCFFCC"/>
            <w:vAlign w:val="center"/>
          </w:tcPr>
          <w:p w14:paraId="116EDDF8" w14:textId="77777777" w:rsidR="00063F34" w:rsidRPr="00063F34" w:rsidRDefault="00063F34" w:rsidP="009461E1">
            <w:pPr>
              <w:widowControl w:val="0"/>
              <w:numPr>
                <w:ilvl w:val="0"/>
                <w:numId w:val="44"/>
              </w:numPr>
              <w:ind w:left="352" w:hanging="328"/>
              <w:jc w:val="both"/>
              <w:rPr>
                <w:rFonts w:ascii="Arial" w:hAnsi="Arial" w:cs="Arial"/>
                <w:b/>
                <w:bCs/>
                <w:i/>
                <w:iCs/>
                <w:sz w:val="18"/>
                <w:szCs w:val="18"/>
                <w:lang w:val="es-MX"/>
              </w:rPr>
            </w:pPr>
            <w:r w:rsidRPr="00063F34">
              <w:rPr>
                <w:rFonts w:ascii="Arial" w:hAnsi="Arial" w:cs="Arial"/>
                <w:b/>
                <w:bCs/>
                <w:sz w:val="18"/>
                <w:szCs w:val="18"/>
                <w:lang w:val="es-MX"/>
              </w:rPr>
              <w:t>GARANTÍA DE CUMPLIMIENTO DE CONTRATO</w:t>
            </w:r>
          </w:p>
        </w:tc>
        <w:tc>
          <w:tcPr>
            <w:tcW w:w="2002" w:type="dxa"/>
            <w:shd w:val="clear" w:color="auto" w:fill="CCFFCC"/>
          </w:tcPr>
          <w:p w14:paraId="1936EB57"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579AF328" w14:textId="6AEF3913" w:rsidTr="00063F34">
        <w:trPr>
          <w:trHeight w:val="1202"/>
        </w:trPr>
        <w:tc>
          <w:tcPr>
            <w:tcW w:w="7092" w:type="dxa"/>
            <w:tcBorders>
              <w:bottom w:val="single" w:sz="4" w:space="0" w:color="auto"/>
            </w:tcBorders>
            <w:vAlign w:val="center"/>
          </w:tcPr>
          <w:p w14:paraId="7A3F279E"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Se retendrá el siete por ciento (7%) de cada pago realizado a fin de garantizar el cumplimiento del servicio por parte del Proveedor, de acuerdo con el Artículo 21 - Garantías según el objeto, del D.S. 181.</w:t>
            </w:r>
          </w:p>
          <w:p w14:paraId="63DFD634" w14:textId="77777777" w:rsidR="00063F34" w:rsidRPr="00063F34" w:rsidRDefault="00063F34" w:rsidP="00063F34">
            <w:pPr>
              <w:widowControl w:val="0"/>
              <w:suppressAutoHyphens/>
              <w:jc w:val="both"/>
              <w:rPr>
                <w:rFonts w:ascii="Arial" w:hAnsi="Arial" w:cs="Arial"/>
                <w:sz w:val="18"/>
                <w:szCs w:val="18"/>
              </w:rPr>
            </w:pPr>
          </w:p>
          <w:p w14:paraId="1D2961D5" w14:textId="77777777" w:rsidR="00063F34" w:rsidRPr="00063F34" w:rsidRDefault="00063F34" w:rsidP="00063F34">
            <w:pPr>
              <w:widowControl w:val="0"/>
              <w:suppressAutoHyphens/>
              <w:jc w:val="both"/>
              <w:rPr>
                <w:rFonts w:ascii="Arial" w:hAnsi="Arial" w:cs="Arial"/>
                <w:bCs/>
                <w:sz w:val="18"/>
                <w:szCs w:val="18"/>
                <w:lang w:eastAsia="zh-CN"/>
              </w:rPr>
            </w:pPr>
            <w:r w:rsidRPr="00063F34">
              <w:rPr>
                <w:rFonts w:ascii="Arial" w:hAnsi="Arial" w:cs="Arial"/>
                <w:i/>
                <w:color w:val="000099"/>
                <w:sz w:val="18"/>
                <w:szCs w:val="18"/>
              </w:rPr>
              <w:t>(Manifestar Aceptación)</w:t>
            </w:r>
          </w:p>
        </w:tc>
        <w:tc>
          <w:tcPr>
            <w:tcW w:w="2002" w:type="dxa"/>
            <w:tcBorders>
              <w:bottom w:val="single" w:sz="4" w:space="0" w:color="auto"/>
            </w:tcBorders>
          </w:tcPr>
          <w:p w14:paraId="766D9140" w14:textId="77777777" w:rsidR="00063F34" w:rsidRPr="00063F34" w:rsidRDefault="00063F34" w:rsidP="00063F34">
            <w:pPr>
              <w:widowControl w:val="0"/>
              <w:suppressAutoHyphens/>
              <w:ind w:left="360"/>
              <w:jc w:val="both"/>
              <w:rPr>
                <w:rFonts w:ascii="Arial" w:hAnsi="Arial" w:cs="Arial"/>
                <w:b/>
                <w:sz w:val="18"/>
                <w:szCs w:val="18"/>
              </w:rPr>
            </w:pPr>
          </w:p>
        </w:tc>
      </w:tr>
      <w:tr w:rsidR="00063F34" w:rsidRPr="00063F34" w14:paraId="032D0DF1" w14:textId="646A2E1F" w:rsidTr="00063F34">
        <w:trPr>
          <w:trHeight w:val="395"/>
        </w:trPr>
        <w:tc>
          <w:tcPr>
            <w:tcW w:w="7092" w:type="dxa"/>
            <w:tcBorders>
              <w:bottom w:val="single" w:sz="4" w:space="0" w:color="auto"/>
            </w:tcBorders>
            <w:shd w:val="clear" w:color="auto" w:fill="CCFFCC"/>
            <w:vAlign w:val="center"/>
          </w:tcPr>
          <w:p w14:paraId="39AB7ED2" w14:textId="6B69FE15"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LUGAR DE PRESTACIÓN DEL SERVICIO</w:t>
            </w:r>
          </w:p>
        </w:tc>
        <w:tc>
          <w:tcPr>
            <w:tcW w:w="2002" w:type="dxa"/>
            <w:tcBorders>
              <w:bottom w:val="single" w:sz="4" w:space="0" w:color="auto"/>
            </w:tcBorders>
            <w:shd w:val="clear" w:color="auto" w:fill="CCFFCC"/>
          </w:tcPr>
          <w:p w14:paraId="58784E6D"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7B5EF8B6" w14:textId="1A658C68" w:rsidTr="0036686E">
        <w:trPr>
          <w:trHeight w:val="1102"/>
        </w:trPr>
        <w:tc>
          <w:tcPr>
            <w:tcW w:w="7092" w:type="dxa"/>
            <w:tcBorders>
              <w:bottom w:val="single" w:sz="4" w:space="0" w:color="auto"/>
            </w:tcBorders>
            <w:vAlign w:val="center"/>
          </w:tcPr>
          <w:p w14:paraId="2F439AA8" w14:textId="77777777" w:rsidR="00063F34" w:rsidRPr="00063F34" w:rsidRDefault="00063F34" w:rsidP="00063F34">
            <w:pPr>
              <w:widowControl w:val="0"/>
              <w:jc w:val="both"/>
              <w:rPr>
                <w:rFonts w:ascii="Arial" w:hAnsi="Arial" w:cs="Arial"/>
                <w:color w:val="000000"/>
                <w:sz w:val="18"/>
                <w:szCs w:val="18"/>
                <w:lang w:eastAsia="es-BO"/>
              </w:rPr>
            </w:pPr>
            <w:r w:rsidRPr="00063F34">
              <w:rPr>
                <w:rFonts w:ascii="Arial" w:hAnsi="Arial" w:cs="Arial"/>
                <w:color w:val="000000"/>
                <w:sz w:val="18"/>
                <w:szCs w:val="18"/>
                <w:lang w:eastAsia="es-BO"/>
              </w:rPr>
              <w:t xml:space="preserve">El servicio será prestado en ambientes del edificio principal del BCB, ubicado en  la Calle </w:t>
            </w:r>
            <w:r w:rsidRPr="00063F34">
              <w:rPr>
                <w:rFonts w:ascii="Arial" w:hAnsi="Arial"/>
                <w:sz w:val="24"/>
                <w:szCs w:val="20"/>
              </w:rPr>
              <w:t xml:space="preserve"> </w:t>
            </w:r>
            <w:r w:rsidRPr="00063F34">
              <w:rPr>
                <w:rFonts w:ascii="Arial" w:hAnsi="Arial" w:cs="Arial"/>
                <w:color w:val="000000"/>
                <w:sz w:val="18"/>
                <w:szCs w:val="18"/>
                <w:lang w:eastAsia="es-BO"/>
              </w:rPr>
              <w:t>Ayacucho esquina Mercado s/n de la Zona Central de la ciudad de La Paz – Bolivia.</w:t>
            </w:r>
          </w:p>
          <w:p w14:paraId="4F90F7AC" w14:textId="77777777" w:rsidR="00063F34" w:rsidRPr="00063F34" w:rsidRDefault="00063F34" w:rsidP="00063F34">
            <w:pPr>
              <w:widowControl w:val="0"/>
              <w:jc w:val="both"/>
              <w:rPr>
                <w:rFonts w:ascii="Arial" w:hAnsi="Arial" w:cs="Arial"/>
                <w:color w:val="000000"/>
                <w:sz w:val="18"/>
                <w:szCs w:val="18"/>
                <w:lang w:eastAsia="es-BO"/>
              </w:rPr>
            </w:pPr>
          </w:p>
          <w:p w14:paraId="077A56C2" w14:textId="77777777" w:rsidR="00063F34" w:rsidRPr="00063F34" w:rsidRDefault="00063F34" w:rsidP="00063F34">
            <w:pPr>
              <w:widowControl w:val="0"/>
              <w:jc w:val="both"/>
              <w:rPr>
                <w:rFonts w:ascii="Arial" w:hAnsi="Arial" w:cs="Arial"/>
                <w:bCs/>
                <w:i/>
                <w:iCs/>
                <w:sz w:val="18"/>
                <w:szCs w:val="18"/>
              </w:rPr>
            </w:pPr>
            <w:r w:rsidRPr="00063F34">
              <w:rPr>
                <w:rFonts w:ascii="Arial" w:hAnsi="Arial" w:cs="Arial"/>
                <w:i/>
                <w:color w:val="000099"/>
                <w:sz w:val="18"/>
                <w:szCs w:val="18"/>
              </w:rPr>
              <w:t>(Manifestar Aceptación)</w:t>
            </w:r>
          </w:p>
        </w:tc>
        <w:tc>
          <w:tcPr>
            <w:tcW w:w="2002" w:type="dxa"/>
            <w:tcBorders>
              <w:bottom w:val="single" w:sz="4" w:space="0" w:color="auto"/>
            </w:tcBorders>
          </w:tcPr>
          <w:p w14:paraId="44C83F55" w14:textId="77777777" w:rsidR="00063F34" w:rsidRPr="00063F34" w:rsidRDefault="00063F34" w:rsidP="00063F34">
            <w:pPr>
              <w:widowControl w:val="0"/>
              <w:ind w:left="360"/>
              <w:jc w:val="both"/>
              <w:rPr>
                <w:rFonts w:ascii="Arial" w:hAnsi="Arial" w:cs="Arial"/>
                <w:color w:val="000000"/>
                <w:sz w:val="18"/>
                <w:szCs w:val="18"/>
                <w:lang w:eastAsia="es-BO"/>
              </w:rPr>
            </w:pPr>
          </w:p>
        </w:tc>
      </w:tr>
      <w:tr w:rsidR="00063F34" w:rsidRPr="00063F34" w14:paraId="7323BFDA" w14:textId="513279A4" w:rsidTr="00063F34">
        <w:trPr>
          <w:trHeight w:val="348"/>
        </w:trPr>
        <w:tc>
          <w:tcPr>
            <w:tcW w:w="7092" w:type="dxa"/>
            <w:tcBorders>
              <w:bottom w:val="single" w:sz="4" w:space="0" w:color="auto"/>
            </w:tcBorders>
            <w:shd w:val="clear" w:color="auto" w:fill="CCFFCC"/>
            <w:vAlign w:val="center"/>
          </w:tcPr>
          <w:p w14:paraId="05784CB7"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lastRenderedPageBreak/>
              <w:t>FISCAL DE SERVICIO</w:t>
            </w:r>
          </w:p>
        </w:tc>
        <w:tc>
          <w:tcPr>
            <w:tcW w:w="2002" w:type="dxa"/>
            <w:tcBorders>
              <w:bottom w:val="single" w:sz="4" w:space="0" w:color="auto"/>
            </w:tcBorders>
            <w:shd w:val="clear" w:color="auto" w:fill="CCFFCC"/>
          </w:tcPr>
          <w:p w14:paraId="187179A6"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427969E7" w14:textId="54548C73" w:rsidTr="00063F34">
        <w:trPr>
          <w:trHeight w:val="718"/>
        </w:trPr>
        <w:tc>
          <w:tcPr>
            <w:tcW w:w="7092" w:type="dxa"/>
            <w:tcBorders>
              <w:bottom w:val="single" w:sz="4" w:space="0" w:color="auto"/>
            </w:tcBorders>
            <w:vAlign w:val="center"/>
          </w:tcPr>
          <w:p w14:paraId="3D83F0F4" w14:textId="77777777" w:rsidR="00063F34" w:rsidRPr="00063F34" w:rsidRDefault="00063F34" w:rsidP="00063F34">
            <w:pPr>
              <w:widowControl w:val="0"/>
              <w:jc w:val="both"/>
              <w:rPr>
                <w:rFonts w:ascii="Arial" w:hAnsi="Arial" w:cs="Arial"/>
                <w:sz w:val="18"/>
                <w:szCs w:val="18"/>
              </w:rPr>
            </w:pPr>
          </w:p>
          <w:p w14:paraId="09BF83B5"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La ENTIDAD designará un FISCAL de seguimiento y control del servicio, y comunicará a través del FISCAL oficialmente esta designación al PROVEEDOR mediante carta expresa u otro medio, el FISCAL podrá ser designado como Responsable de Recepción.</w:t>
            </w:r>
          </w:p>
          <w:p w14:paraId="132C59AC" w14:textId="77777777" w:rsidR="00063F34" w:rsidRPr="00063F34" w:rsidRDefault="00063F34" w:rsidP="00063F34">
            <w:pPr>
              <w:widowControl w:val="0"/>
              <w:jc w:val="both"/>
              <w:rPr>
                <w:rFonts w:ascii="Arial" w:hAnsi="Arial" w:cs="Arial"/>
                <w:sz w:val="18"/>
                <w:szCs w:val="18"/>
              </w:rPr>
            </w:pPr>
          </w:p>
          <w:p w14:paraId="2778E7B0"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El Fiscal del Servicio tendrán las siguientes funciones:</w:t>
            </w:r>
          </w:p>
          <w:p w14:paraId="645D1A5C" w14:textId="77777777" w:rsidR="00063F34" w:rsidRPr="00063F34" w:rsidRDefault="00063F34" w:rsidP="00063F34">
            <w:pPr>
              <w:widowControl w:val="0"/>
              <w:jc w:val="both"/>
              <w:rPr>
                <w:rFonts w:ascii="Arial" w:hAnsi="Arial" w:cs="Arial"/>
                <w:sz w:val="18"/>
                <w:szCs w:val="18"/>
              </w:rPr>
            </w:pPr>
          </w:p>
          <w:p w14:paraId="62C929F0" w14:textId="77777777" w:rsidR="00063F34" w:rsidRPr="00063F34" w:rsidRDefault="00063F34" w:rsidP="009461E1">
            <w:pPr>
              <w:widowControl w:val="0"/>
              <w:numPr>
                <w:ilvl w:val="0"/>
                <w:numId w:val="37"/>
              </w:numPr>
              <w:tabs>
                <w:tab w:val="clear" w:pos="0"/>
              </w:tabs>
              <w:ind w:left="773"/>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Realizar la supervisión, seguimiento continuo y verificar el cumplimiento de todo lo requerido en las Especificaciones Técnicas y Contrato.</w:t>
            </w:r>
          </w:p>
          <w:p w14:paraId="5A5AD951" w14:textId="77777777" w:rsidR="00063F34" w:rsidRPr="00063F34" w:rsidRDefault="00063F34" w:rsidP="009461E1">
            <w:pPr>
              <w:widowControl w:val="0"/>
              <w:numPr>
                <w:ilvl w:val="0"/>
                <w:numId w:val="37"/>
              </w:numPr>
              <w:pBdr>
                <w:top w:val="nil"/>
                <w:left w:val="nil"/>
                <w:bottom w:val="nil"/>
                <w:right w:val="nil"/>
                <w:between w:val="nil"/>
              </w:pBdr>
              <w:tabs>
                <w:tab w:val="clear" w:pos="0"/>
              </w:tabs>
              <w:ind w:left="773"/>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 xml:space="preserve">Ser el medio autorizado de comunicación, notificación y aprobación sobre todos los asuntos relacionados con el Servicio. </w:t>
            </w:r>
          </w:p>
          <w:p w14:paraId="6A4FDF4D" w14:textId="77777777" w:rsidR="00063F34" w:rsidRPr="00063F34" w:rsidRDefault="00063F34" w:rsidP="009461E1">
            <w:pPr>
              <w:widowControl w:val="0"/>
              <w:numPr>
                <w:ilvl w:val="0"/>
                <w:numId w:val="37"/>
              </w:numPr>
              <w:tabs>
                <w:tab w:val="clear" w:pos="0"/>
              </w:tabs>
              <w:ind w:left="773"/>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Aprobar la planilla de ejecución de servicios, los montos de pagos y emitir los informes parciales de conformidad.</w:t>
            </w:r>
          </w:p>
          <w:p w14:paraId="153675E0" w14:textId="77777777" w:rsidR="00063F34" w:rsidRPr="00063F34" w:rsidRDefault="00063F34" w:rsidP="009461E1">
            <w:pPr>
              <w:widowControl w:val="0"/>
              <w:numPr>
                <w:ilvl w:val="0"/>
                <w:numId w:val="37"/>
              </w:numPr>
              <w:tabs>
                <w:tab w:val="clear" w:pos="0"/>
              </w:tabs>
              <w:ind w:left="773"/>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Determinar, evaluar y cuantificar las multas según corresponda.</w:t>
            </w:r>
          </w:p>
          <w:p w14:paraId="6554D13D" w14:textId="77777777" w:rsidR="00063F34" w:rsidRPr="00063F34" w:rsidRDefault="00063F34" w:rsidP="009461E1">
            <w:pPr>
              <w:widowControl w:val="0"/>
              <w:numPr>
                <w:ilvl w:val="0"/>
                <w:numId w:val="37"/>
              </w:numPr>
              <w:tabs>
                <w:tab w:val="clear" w:pos="0"/>
              </w:tabs>
              <w:ind w:left="773"/>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Aprobar y elaborar (según corresponda) el certificado de liquidación final del servicio.</w:t>
            </w:r>
          </w:p>
          <w:p w14:paraId="54EAB66B" w14:textId="77777777" w:rsidR="00063F34" w:rsidRPr="00063F34" w:rsidRDefault="00063F34" w:rsidP="00063F34">
            <w:pPr>
              <w:widowControl w:val="0"/>
              <w:ind w:left="773"/>
              <w:contextualSpacing/>
              <w:jc w:val="both"/>
              <w:rPr>
                <w:rFonts w:ascii="Arial" w:eastAsia="Calibri" w:hAnsi="Arial" w:cs="Arial"/>
                <w:sz w:val="18"/>
                <w:szCs w:val="18"/>
                <w:lang w:eastAsia="en-US"/>
              </w:rPr>
            </w:pPr>
          </w:p>
          <w:p w14:paraId="4B6507AE" w14:textId="77777777" w:rsidR="00063F34" w:rsidRPr="00063F34" w:rsidRDefault="00063F34" w:rsidP="00063F34">
            <w:pPr>
              <w:widowControl w:val="0"/>
              <w:jc w:val="both"/>
              <w:rPr>
                <w:rFonts w:ascii="Arial" w:hAnsi="Arial" w:cs="Arial"/>
                <w:i/>
                <w:color w:val="000099"/>
                <w:sz w:val="18"/>
                <w:szCs w:val="18"/>
                <w:lang w:val="es-MX"/>
              </w:rPr>
            </w:pPr>
            <w:r w:rsidRPr="00063F34">
              <w:rPr>
                <w:rFonts w:ascii="Arial" w:hAnsi="Arial" w:cs="Arial"/>
                <w:i/>
                <w:color w:val="000099"/>
                <w:sz w:val="18"/>
                <w:szCs w:val="18"/>
                <w:lang w:val="es-MX"/>
              </w:rPr>
              <w:t>(Manifestar Aceptación)</w:t>
            </w:r>
          </w:p>
          <w:p w14:paraId="7DE482C3" w14:textId="77777777" w:rsidR="00063F34" w:rsidRPr="00063F34" w:rsidRDefault="00063F34" w:rsidP="00063F34">
            <w:pPr>
              <w:widowControl w:val="0"/>
              <w:jc w:val="both"/>
              <w:rPr>
                <w:rFonts w:ascii="Arial" w:hAnsi="Arial" w:cs="Arial"/>
                <w:bCs/>
                <w:i/>
                <w:iCs/>
                <w:sz w:val="18"/>
                <w:szCs w:val="18"/>
                <w:lang w:val="es-MX"/>
              </w:rPr>
            </w:pPr>
          </w:p>
        </w:tc>
        <w:tc>
          <w:tcPr>
            <w:tcW w:w="2002" w:type="dxa"/>
            <w:tcBorders>
              <w:bottom w:val="single" w:sz="4" w:space="0" w:color="auto"/>
            </w:tcBorders>
          </w:tcPr>
          <w:p w14:paraId="4A9D0BFE" w14:textId="77777777" w:rsidR="00063F34" w:rsidRPr="00063F34" w:rsidRDefault="00063F34" w:rsidP="00063F34">
            <w:pPr>
              <w:widowControl w:val="0"/>
              <w:ind w:left="360"/>
              <w:jc w:val="both"/>
              <w:rPr>
                <w:rFonts w:ascii="Arial" w:hAnsi="Arial" w:cs="Arial"/>
                <w:sz w:val="18"/>
                <w:szCs w:val="18"/>
              </w:rPr>
            </w:pPr>
          </w:p>
        </w:tc>
      </w:tr>
      <w:tr w:rsidR="00063F34" w:rsidRPr="00063F34" w14:paraId="2FC868B9" w14:textId="05E1DE8D" w:rsidTr="00063F34">
        <w:trPr>
          <w:trHeight w:val="395"/>
        </w:trPr>
        <w:tc>
          <w:tcPr>
            <w:tcW w:w="7092" w:type="dxa"/>
            <w:tcBorders>
              <w:bottom w:val="single" w:sz="4" w:space="0" w:color="auto"/>
            </w:tcBorders>
            <w:shd w:val="clear" w:color="auto" w:fill="CCFFCC"/>
            <w:vAlign w:val="center"/>
          </w:tcPr>
          <w:p w14:paraId="46E08E85"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RÉGIMEN DE MULTAS</w:t>
            </w:r>
          </w:p>
        </w:tc>
        <w:tc>
          <w:tcPr>
            <w:tcW w:w="2002" w:type="dxa"/>
            <w:tcBorders>
              <w:bottom w:val="single" w:sz="4" w:space="0" w:color="auto"/>
            </w:tcBorders>
            <w:shd w:val="clear" w:color="auto" w:fill="CCFFCC"/>
          </w:tcPr>
          <w:p w14:paraId="45238171"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37CE83DE" w14:textId="7E29AB0E" w:rsidTr="0036686E">
        <w:trPr>
          <w:trHeight w:val="4106"/>
        </w:trPr>
        <w:tc>
          <w:tcPr>
            <w:tcW w:w="7092" w:type="dxa"/>
            <w:tcBorders>
              <w:bottom w:val="single" w:sz="4" w:space="0" w:color="auto"/>
            </w:tcBorders>
            <w:vAlign w:val="center"/>
          </w:tcPr>
          <w:p w14:paraId="366643F8"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Ante el incumplimiento del personal mínimo requerido, se aplicará una multa del cero punto tres por ciento (0.3%) del monto mensual  por cada día hábil de incumplimiento.</w:t>
            </w:r>
          </w:p>
          <w:p w14:paraId="0C4A54DE" w14:textId="77777777" w:rsidR="00063F34" w:rsidRPr="00063F34" w:rsidRDefault="00063F34" w:rsidP="00063F34">
            <w:pPr>
              <w:widowControl w:val="0"/>
              <w:jc w:val="both"/>
              <w:rPr>
                <w:rFonts w:ascii="Arial" w:hAnsi="Arial" w:cs="Arial"/>
                <w:sz w:val="18"/>
                <w:szCs w:val="18"/>
              </w:rPr>
            </w:pPr>
          </w:p>
          <w:p w14:paraId="1AA67EF9"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Por la falta de prestación de servicio por cada día hábil se aplicará una multa del cero punto siete por ciento (0,7%)  del monto mensual.</w:t>
            </w:r>
          </w:p>
          <w:p w14:paraId="0061E463" w14:textId="77777777" w:rsidR="00063F34" w:rsidRPr="00063F34" w:rsidRDefault="00063F34" w:rsidP="00063F34">
            <w:pPr>
              <w:widowControl w:val="0"/>
              <w:jc w:val="both"/>
              <w:rPr>
                <w:rFonts w:ascii="Arial" w:hAnsi="Arial" w:cs="Arial"/>
                <w:sz w:val="18"/>
                <w:szCs w:val="18"/>
              </w:rPr>
            </w:pPr>
          </w:p>
          <w:p w14:paraId="468359D8"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No se aplicarán estas multas salvo casos de fuerza mayor, caso fortuito u otras causas debidamente justificadas por el Proveedor y comprobadas por el Fiscal de servicio.</w:t>
            </w:r>
          </w:p>
          <w:p w14:paraId="381A8FEF" w14:textId="77777777" w:rsidR="00063F34" w:rsidRPr="00063F34" w:rsidRDefault="00063F34" w:rsidP="00063F34">
            <w:pPr>
              <w:widowControl w:val="0"/>
              <w:jc w:val="both"/>
              <w:rPr>
                <w:rFonts w:ascii="Arial" w:hAnsi="Arial" w:cs="Arial"/>
                <w:sz w:val="18"/>
                <w:szCs w:val="18"/>
              </w:rPr>
            </w:pPr>
          </w:p>
          <w:p w14:paraId="6E108B3A"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En todos los casos de Resolución de Contrato por causas atribuibles al Proveedor, la Entidad no podrá cobrar multas que alcancen el veinte por ciento (20%) del monto total presupuestado.</w:t>
            </w:r>
          </w:p>
          <w:p w14:paraId="0BBA343F" w14:textId="77777777" w:rsidR="00063F34" w:rsidRPr="00063F34" w:rsidRDefault="00063F34" w:rsidP="00063F34">
            <w:pPr>
              <w:widowControl w:val="0"/>
              <w:jc w:val="both"/>
              <w:rPr>
                <w:rFonts w:ascii="Arial" w:hAnsi="Arial" w:cs="Arial"/>
                <w:sz w:val="18"/>
                <w:szCs w:val="18"/>
              </w:rPr>
            </w:pPr>
          </w:p>
          <w:p w14:paraId="01731840"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Las multas serán cobradas mediante descuentos establecidos expresamente por el Fiscal de Servicio, bajo su directa responsabilidad, en la planilla de ejecución del servicio, sujeta a su aprobación o en el certificado de Liquidación Final del Contrato.</w:t>
            </w:r>
          </w:p>
          <w:p w14:paraId="37760E0A" w14:textId="77777777" w:rsidR="00063F34" w:rsidRPr="00063F34" w:rsidRDefault="00063F34" w:rsidP="00063F34">
            <w:pPr>
              <w:widowControl w:val="0"/>
              <w:jc w:val="both"/>
              <w:rPr>
                <w:rFonts w:ascii="Arial" w:hAnsi="Arial" w:cs="Arial"/>
                <w:sz w:val="18"/>
                <w:szCs w:val="18"/>
              </w:rPr>
            </w:pPr>
          </w:p>
          <w:p w14:paraId="470577B7" w14:textId="77777777" w:rsidR="00063F34" w:rsidRPr="00063F34" w:rsidRDefault="00063F34" w:rsidP="00063F34">
            <w:pPr>
              <w:widowControl w:val="0"/>
              <w:ind w:left="14" w:hanging="14"/>
              <w:jc w:val="both"/>
              <w:rPr>
                <w:rFonts w:ascii="Arial" w:hAnsi="Arial" w:cs="Arial"/>
                <w:sz w:val="18"/>
                <w:szCs w:val="18"/>
                <w:lang w:val="es-MX"/>
              </w:rPr>
            </w:pPr>
            <w:r w:rsidRPr="00063F34">
              <w:rPr>
                <w:rFonts w:ascii="Arial" w:hAnsi="Arial" w:cs="Arial"/>
                <w:i/>
                <w:color w:val="000099"/>
                <w:sz w:val="18"/>
                <w:szCs w:val="18"/>
                <w:lang w:val="es-MX"/>
              </w:rPr>
              <w:t>(Manifestar Aceptación)</w:t>
            </w:r>
          </w:p>
        </w:tc>
        <w:tc>
          <w:tcPr>
            <w:tcW w:w="2002" w:type="dxa"/>
            <w:tcBorders>
              <w:bottom w:val="single" w:sz="4" w:space="0" w:color="auto"/>
            </w:tcBorders>
          </w:tcPr>
          <w:p w14:paraId="1F944494" w14:textId="77777777" w:rsidR="00063F34" w:rsidRPr="00063F34" w:rsidRDefault="00063F34" w:rsidP="00063F34">
            <w:pPr>
              <w:widowControl w:val="0"/>
              <w:ind w:left="360"/>
              <w:jc w:val="both"/>
              <w:rPr>
                <w:rFonts w:ascii="Arial" w:hAnsi="Arial" w:cs="Arial"/>
                <w:sz w:val="18"/>
                <w:szCs w:val="18"/>
              </w:rPr>
            </w:pPr>
          </w:p>
        </w:tc>
      </w:tr>
      <w:tr w:rsidR="00063F34" w:rsidRPr="00063F34" w14:paraId="57F9B08A" w14:textId="1617AB6C" w:rsidTr="00063F34">
        <w:trPr>
          <w:trHeight w:val="395"/>
        </w:trPr>
        <w:tc>
          <w:tcPr>
            <w:tcW w:w="7092" w:type="dxa"/>
            <w:shd w:val="clear" w:color="auto" w:fill="CCFFCC"/>
            <w:vAlign w:val="center"/>
          </w:tcPr>
          <w:p w14:paraId="08A5B411"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AGENTE DE SERVICIO</w:t>
            </w:r>
          </w:p>
        </w:tc>
        <w:tc>
          <w:tcPr>
            <w:tcW w:w="2002" w:type="dxa"/>
            <w:shd w:val="clear" w:color="auto" w:fill="CCFFCC"/>
          </w:tcPr>
          <w:p w14:paraId="251816EB"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63DFCE1E" w14:textId="2833F031" w:rsidTr="0036686E">
        <w:trPr>
          <w:trHeight w:val="2373"/>
        </w:trPr>
        <w:tc>
          <w:tcPr>
            <w:tcW w:w="7092" w:type="dxa"/>
            <w:tcBorders>
              <w:bottom w:val="single" w:sz="4" w:space="0" w:color="auto"/>
            </w:tcBorders>
            <w:vAlign w:val="center"/>
          </w:tcPr>
          <w:p w14:paraId="20F67919" w14:textId="77777777" w:rsidR="00063F34" w:rsidRPr="00063F34" w:rsidRDefault="00063F34" w:rsidP="00063F34">
            <w:pPr>
              <w:widowControl w:val="0"/>
              <w:ind w:left="11"/>
              <w:jc w:val="both"/>
              <w:rPr>
                <w:rFonts w:ascii="Arial" w:hAnsi="Arial" w:cs="Arial"/>
                <w:bCs/>
                <w:sz w:val="18"/>
                <w:szCs w:val="18"/>
                <w:lang w:eastAsia="en-US"/>
              </w:rPr>
            </w:pPr>
            <w:r w:rsidRPr="00063F34">
              <w:rPr>
                <w:rFonts w:ascii="Arial" w:hAnsi="Arial" w:cs="Arial"/>
                <w:bCs/>
                <w:sz w:val="18"/>
                <w:szCs w:val="18"/>
                <w:lang w:eastAsia="en-US"/>
              </w:rPr>
              <w:t>Para la suscripción del contrato el proponente adjudicado deberá comunicar de forma escrita al BCB el nombre del Agente del Servicio.</w:t>
            </w:r>
          </w:p>
          <w:p w14:paraId="2A907B31" w14:textId="77777777" w:rsidR="00063F34" w:rsidRPr="00063F34" w:rsidRDefault="00063F34" w:rsidP="00063F34">
            <w:pPr>
              <w:widowControl w:val="0"/>
              <w:ind w:left="11"/>
              <w:jc w:val="both"/>
              <w:rPr>
                <w:rFonts w:ascii="Arial" w:hAnsi="Arial" w:cs="Arial"/>
                <w:bCs/>
                <w:sz w:val="18"/>
                <w:szCs w:val="18"/>
                <w:lang w:eastAsia="en-US"/>
              </w:rPr>
            </w:pPr>
          </w:p>
          <w:p w14:paraId="03D2C8BE" w14:textId="77777777" w:rsidR="00063F34" w:rsidRPr="00063F34" w:rsidRDefault="00063F34" w:rsidP="00063F34">
            <w:pPr>
              <w:widowControl w:val="0"/>
              <w:suppressAutoHyphens/>
              <w:jc w:val="both"/>
              <w:rPr>
                <w:rFonts w:ascii="Arial" w:hAnsi="Arial" w:cs="Arial"/>
                <w:bCs/>
                <w:sz w:val="18"/>
                <w:szCs w:val="18"/>
                <w:lang w:eastAsia="en-US"/>
              </w:rPr>
            </w:pPr>
            <w:r w:rsidRPr="00063F34">
              <w:rPr>
                <w:rFonts w:ascii="Arial" w:hAnsi="Arial" w:cs="Arial"/>
                <w:bCs/>
                <w:sz w:val="18"/>
                <w:szCs w:val="18"/>
                <w:lang w:eastAsia="en-US"/>
              </w:rPr>
              <w:t>El Agente del Servicio representará al Proveedor durante toda la prestación del servicio y mantendrá coordinación permanente y efectiva con el BCB a través del Fiscal del Servicio, a objeto de atender los requerimientos y dar fiel cumplimiento a estas Especificaciones Técnicas.</w:t>
            </w:r>
          </w:p>
          <w:p w14:paraId="486BCE81" w14:textId="77777777" w:rsidR="00063F34" w:rsidRPr="00063F34" w:rsidRDefault="00063F34" w:rsidP="00063F34">
            <w:pPr>
              <w:widowControl w:val="0"/>
              <w:suppressAutoHyphens/>
              <w:jc w:val="both"/>
              <w:rPr>
                <w:rFonts w:ascii="Arial" w:hAnsi="Arial" w:cs="Arial"/>
                <w:bCs/>
                <w:sz w:val="18"/>
                <w:szCs w:val="18"/>
                <w:lang w:eastAsia="en-US"/>
              </w:rPr>
            </w:pPr>
          </w:p>
          <w:p w14:paraId="6ADE0E84" w14:textId="77777777" w:rsidR="00063F34" w:rsidRPr="00063F34" w:rsidRDefault="00063F34" w:rsidP="00063F34">
            <w:pPr>
              <w:widowControl w:val="0"/>
              <w:suppressAutoHyphens/>
              <w:jc w:val="both"/>
              <w:rPr>
                <w:rFonts w:ascii="Arial" w:hAnsi="Arial" w:cs="Arial"/>
                <w:sz w:val="18"/>
                <w:szCs w:val="18"/>
                <w:lang w:eastAsia="zh-CN"/>
              </w:rPr>
            </w:pPr>
            <w:r w:rsidRPr="00063F34">
              <w:rPr>
                <w:rFonts w:ascii="Arial" w:hAnsi="Arial" w:cs="Arial"/>
                <w:i/>
                <w:color w:val="000099"/>
                <w:sz w:val="18"/>
                <w:szCs w:val="18"/>
              </w:rPr>
              <w:t>(Manifestar Aceptación)</w:t>
            </w:r>
          </w:p>
        </w:tc>
        <w:tc>
          <w:tcPr>
            <w:tcW w:w="2002" w:type="dxa"/>
            <w:tcBorders>
              <w:bottom w:val="single" w:sz="4" w:space="0" w:color="auto"/>
            </w:tcBorders>
          </w:tcPr>
          <w:p w14:paraId="6B9251D4" w14:textId="77777777" w:rsidR="00063F34" w:rsidRPr="00063F34" w:rsidRDefault="00063F34" w:rsidP="00063F34">
            <w:pPr>
              <w:widowControl w:val="0"/>
              <w:ind w:left="360"/>
              <w:jc w:val="both"/>
              <w:rPr>
                <w:rFonts w:ascii="Arial" w:hAnsi="Arial" w:cs="Arial"/>
                <w:bCs/>
                <w:sz w:val="18"/>
                <w:szCs w:val="18"/>
              </w:rPr>
            </w:pPr>
          </w:p>
        </w:tc>
      </w:tr>
      <w:tr w:rsidR="00063F34" w:rsidRPr="00063F34" w14:paraId="609BDD8C" w14:textId="675A1D89" w:rsidTr="00063F34">
        <w:trPr>
          <w:trHeight w:val="557"/>
        </w:trPr>
        <w:tc>
          <w:tcPr>
            <w:tcW w:w="7092" w:type="dxa"/>
            <w:shd w:val="clear" w:color="auto" w:fill="CCFFCC"/>
            <w:vAlign w:val="center"/>
          </w:tcPr>
          <w:p w14:paraId="1BF351F5" w14:textId="77777777" w:rsidR="00063F34" w:rsidRPr="00063F34" w:rsidRDefault="00063F34" w:rsidP="009461E1">
            <w:pPr>
              <w:widowControl w:val="0"/>
              <w:numPr>
                <w:ilvl w:val="0"/>
                <w:numId w:val="44"/>
              </w:numPr>
              <w:ind w:left="352" w:hanging="328"/>
              <w:jc w:val="both"/>
              <w:rPr>
                <w:rFonts w:ascii="Arial" w:hAnsi="Arial" w:cs="Arial"/>
                <w:b/>
                <w:bCs/>
                <w:i/>
                <w:iCs/>
                <w:sz w:val="18"/>
                <w:szCs w:val="18"/>
                <w:lang w:val="es-MX"/>
              </w:rPr>
            </w:pPr>
            <w:r w:rsidRPr="00063F34">
              <w:rPr>
                <w:rFonts w:ascii="Arial" w:hAnsi="Arial" w:cs="Arial"/>
                <w:b/>
                <w:bCs/>
                <w:sz w:val="18"/>
                <w:szCs w:val="18"/>
                <w:lang w:val="es-MX"/>
              </w:rPr>
              <w:lastRenderedPageBreak/>
              <w:t>FORMA DE PAGO</w:t>
            </w:r>
          </w:p>
        </w:tc>
        <w:tc>
          <w:tcPr>
            <w:tcW w:w="2002" w:type="dxa"/>
            <w:shd w:val="clear" w:color="auto" w:fill="CCFFCC"/>
          </w:tcPr>
          <w:p w14:paraId="072C03CA"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4AA88521" w14:textId="3E9A08E4" w:rsidTr="00063F34">
        <w:trPr>
          <w:trHeight w:val="1254"/>
        </w:trPr>
        <w:tc>
          <w:tcPr>
            <w:tcW w:w="7092" w:type="dxa"/>
            <w:tcBorders>
              <w:bottom w:val="single" w:sz="4" w:space="0" w:color="auto"/>
            </w:tcBorders>
            <w:vAlign w:val="center"/>
          </w:tcPr>
          <w:p w14:paraId="568F30E1" w14:textId="77777777" w:rsidR="00063F34" w:rsidRPr="00063F34" w:rsidRDefault="00063F34" w:rsidP="00063F34">
            <w:pPr>
              <w:widowControl w:val="0"/>
              <w:ind w:left="28" w:hanging="28"/>
              <w:jc w:val="both"/>
              <w:rPr>
                <w:rFonts w:ascii="Arial" w:hAnsi="Arial" w:cs="Arial"/>
                <w:sz w:val="18"/>
                <w:szCs w:val="18"/>
              </w:rPr>
            </w:pPr>
            <w:r w:rsidRPr="00063F34">
              <w:rPr>
                <w:rFonts w:ascii="Arial" w:hAnsi="Arial" w:cs="Arial"/>
                <w:sz w:val="18"/>
                <w:szCs w:val="18"/>
                <w:lang w:val="es-BO" w:eastAsia="en-US"/>
              </w:rPr>
              <w:t>El pago será realizado de manera mensual, según precio unitario propuesto y adjudicado, así como por paquete efectivamente procesado y validado por el Fiscal de Servicio.</w:t>
            </w:r>
            <w:r w:rsidRPr="00063F34">
              <w:rPr>
                <w:rFonts w:ascii="Arial" w:hAnsi="Arial" w:cs="Arial"/>
                <w:color w:val="000000"/>
                <w:sz w:val="18"/>
                <w:szCs w:val="18"/>
                <w:lang w:eastAsia="es-BO"/>
              </w:rPr>
              <w:t xml:space="preserve"> </w:t>
            </w:r>
            <w:r w:rsidRPr="00063F34">
              <w:rPr>
                <w:rFonts w:ascii="Arial" w:hAnsi="Arial" w:cs="Arial"/>
                <w:sz w:val="18"/>
                <w:szCs w:val="18"/>
              </w:rPr>
              <w:t xml:space="preserve"> Los pagos serán previo cumplimiento de los siguientes requisitos:</w:t>
            </w:r>
          </w:p>
          <w:p w14:paraId="4E530C97" w14:textId="77777777" w:rsidR="00063F34" w:rsidRPr="00063F34" w:rsidRDefault="00063F34" w:rsidP="00063F34">
            <w:pPr>
              <w:widowControl w:val="0"/>
              <w:ind w:left="28" w:hanging="28"/>
              <w:jc w:val="both"/>
              <w:rPr>
                <w:rFonts w:ascii="Arial" w:hAnsi="Arial" w:cs="Arial"/>
                <w:sz w:val="18"/>
                <w:szCs w:val="18"/>
              </w:rPr>
            </w:pPr>
          </w:p>
          <w:p w14:paraId="6316E96D" w14:textId="77777777" w:rsidR="00063F34" w:rsidRPr="00063F34" w:rsidRDefault="00063F34" w:rsidP="009461E1">
            <w:pPr>
              <w:widowControl w:val="0"/>
              <w:numPr>
                <w:ilvl w:val="0"/>
                <w:numId w:val="42"/>
              </w:numPr>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Aprobación de la planilla de ejecución de servicios y el monto por el Fiscal de Servicio, previo cumplimiento del pago de los faltantes detectados en el material monetario procesado por el Proveedor.</w:t>
            </w:r>
          </w:p>
          <w:p w14:paraId="0105DC02" w14:textId="77777777" w:rsidR="00063F34" w:rsidRPr="00063F34" w:rsidRDefault="00063F34" w:rsidP="009461E1">
            <w:pPr>
              <w:widowControl w:val="0"/>
              <w:numPr>
                <w:ilvl w:val="0"/>
                <w:numId w:val="42"/>
              </w:numPr>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Emisión y entrega de la factura por parte del Proveedor a favor del Banco Central de Bolivia</w:t>
            </w:r>
          </w:p>
          <w:p w14:paraId="58D5F14C" w14:textId="77777777" w:rsidR="00063F34" w:rsidRPr="00063F34" w:rsidRDefault="00063F34" w:rsidP="009461E1">
            <w:pPr>
              <w:widowControl w:val="0"/>
              <w:numPr>
                <w:ilvl w:val="0"/>
                <w:numId w:val="42"/>
              </w:numPr>
              <w:contextualSpacing/>
              <w:jc w:val="both"/>
              <w:rPr>
                <w:rFonts w:ascii="Arial" w:eastAsia="Calibri" w:hAnsi="Arial" w:cs="Arial"/>
                <w:sz w:val="18"/>
                <w:szCs w:val="18"/>
                <w:lang w:eastAsia="en-US"/>
              </w:rPr>
            </w:pPr>
            <w:r w:rsidRPr="00063F34">
              <w:rPr>
                <w:rFonts w:ascii="Arial" w:eastAsia="Calibri" w:hAnsi="Arial" w:cs="Arial"/>
                <w:sz w:val="18"/>
                <w:szCs w:val="18"/>
                <w:lang w:eastAsia="en-US"/>
              </w:rPr>
              <w:t>Emisión del Informe de Conformidad parcial emitido por el Fiscal del Servicio.</w:t>
            </w:r>
          </w:p>
          <w:p w14:paraId="2296CFC6" w14:textId="77777777" w:rsidR="00063F34" w:rsidRPr="00063F34" w:rsidRDefault="00063F34" w:rsidP="00063F34">
            <w:pPr>
              <w:widowControl w:val="0"/>
              <w:ind w:left="28" w:hanging="28"/>
              <w:jc w:val="both"/>
              <w:rPr>
                <w:rFonts w:ascii="Arial" w:hAnsi="Arial" w:cs="Arial"/>
                <w:sz w:val="18"/>
                <w:szCs w:val="18"/>
              </w:rPr>
            </w:pPr>
          </w:p>
          <w:p w14:paraId="0EAD91BC" w14:textId="77777777" w:rsidR="00063F34" w:rsidRPr="00063F34" w:rsidRDefault="00063F34" w:rsidP="00063F34">
            <w:pPr>
              <w:widowControl w:val="0"/>
              <w:ind w:left="28" w:hanging="28"/>
              <w:jc w:val="both"/>
              <w:rPr>
                <w:rFonts w:ascii="Arial" w:hAnsi="Arial" w:cs="Arial"/>
                <w:iCs/>
                <w:sz w:val="18"/>
                <w:szCs w:val="18"/>
                <w:lang w:val="es-ES_tradnl"/>
              </w:rPr>
            </w:pPr>
            <w:r w:rsidRPr="00063F34">
              <w:rPr>
                <w:rFonts w:ascii="Arial" w:hAnsi="Arial" w:cs="Arial"/>
                <w:sz w:val="18"/>
                <w:szCs w:val="18"/>
              </w:rPr>
              <w:t xml:space="preserve">Para tal efecto, el Proveedor deberá remitir una nota de solicitud de pago por el servicio prestado, la cual deberá estar dirigida al Fiscal del Servicio, remitiendo documentación según corresponda (número de cuenta a la cual se realizará el depósito, </w:t>
            </w:r>
            <w:r w:rsidRPr="00063F34">
              <w:rPr>
                <w:rFonts w:ascii="Arial" w:hAnsi="Arial" w:cs="Arial"/>
                <w:iCs/>
                <w:sz w:val="18"/>
                <w:szCs w:val="18"/>
                <w:lang w:val="es-ES_tradnl"/>
              </w:rPr>
              <w:t>factura, otros según corresponda).</w:t>
            </w:r>
          </w:p>
          <w:p w14:paraId="33BC929E" w14:textId="77777777" w:rsidR="00063F34" w:rsidRPr="00063F34" w:rsidRDefault="00063F34" w:rsidP="00063F34">
            <w:pPr>
              <w:widowControl w:val="0"/>
              <w:ind w:left="28" w:hanging="28"/>
              <w:jc w:val="both"/>
              <w:rPr>
                <w:rFonts w:ascii="Arial" w:hAnsi="Arial" w:cs="Arial"/>
                <w:iCs/>
                <w:sz w:val="18"/>
                <w:szCs w:val="18"/>
                <w:lang w:val="es-ES_tradnl"/>
              </w:rPr>
            </w:pPr>
          </w:p>
          <w:p w14:paraId="64518F83" w14:textId="77777777" w:rsidR="00063F34" w:rsidRPr="00063F34" w:rsidRDefault="00063F34" w:rsidP="00063F34">
            <w:pPr>
              <w:widowControl w:val="0"/>
              <w:ind w:left="28" w:hanging="28"/>
              <w:jc w:val="both"/>
              <w:rPr>
                <w:rFonts w:ascii="Arial" w:hAnsi="Arial" w:cs="Arial"/>
                <w:iCs/>
                <w:sz w:val="18"/>
                <w:szCs w:val="18"/>
                <w:lang w:val="es-ES_tradnl"/>
              </w:rPr>
            </w:pPr>
            <w:r w:rsidRPr="00063F34">
              <w:rPr>
                <w:rFonts w:ascii="Arial" w:hAnsi="Arial" w:cs="Arial"/>
                <w:iCs/>
                <w:sz w:val="18"/>
                <w:szCs w:val="18"/>
                <w:lang w:val="es-ES_tradnl"/>
              </w:rPr>
              <w:t>No se otorgará anticipo.</w:t>
            </w:r>
          </w:p>
          <w:p w14:paraId="27FB85CF" w14:textId="77777777" w:rsidR="00063F34" w:rsidRPr="00063F34" w:rsidRDefault="00063F34" w:rsidP="00063F34">
            <w:pPr>
              <w:widowControl w:val="0"/>
              <w:ind w:left="28" w:hanging="28"/>
              <w:jc w:val="both"/>
              <w:rPr>
                <w:rFonts w:ascii="Arial" w:hAnsi="Arial" w:cs="Arial"/>
                <w:iCs/>
                <w:sz w:val="18"/>
                <w:szCs w:val="18"/>
                <w:lang w:val="es-ES_tradnl"/>
              </w:rPr>
            </w:pPr>
          </w:p>
          <w:p w14:paraId="77491B48" w14:textId="77777777" w:rsidR="00063F34" w:rsidRPr="00063F34" w:rsidRDefault="00063F34" w:rsidP="00063F34">
            <w:pPr>
              <w:widowControl w:val="0"/>
              <w:ind w:left="28" w:hanging="28"/>
              <w:jc w:val="both"/>
              <w:rPr>
                <w:rFonts w:ascii="Arial" w:hAnsi="Arial" w:cs="Arial"/>
                <w:iCs/>
                <w:sz w:val="18"/>
                <w:szCs w:val="18"/>
                <w:lang w:eastAsia="zh-CN"/>
              </w:rPr>
            </w:pPr>
            <w:r w:rsidRPr="00063F34">
              <w:rPr>
                <w:rFonts w:ascii="Arial" w:hAnsi="Arial" w:cs="Arial"/>
                <w:i/>
                <w:color w:val="000099"/>
                <w:sz w:val="18"/>
                <w:szCs w:val="18"/>
              </w:rPr>
              <w:t>(Manifestar Aceptación)</w:t>
            </w:r>
          </w:p>
        </w:tc>
        <w:tc>
          <w:tcPr>
            <w:tcW w:w="2002" w:type="dxa"/>
            <w:tcBorders>
              <w:bottom w:val="single" w:sz="4" w:space="0" w:color="auto"/>
            </w:tcBorders>
          </w:tcPr>
          <w:p w14:paraId="3653E89F" w14:textId="77777777" w:rsidR="00063F34" w:rsidRPr="00063F34" w:rsidRDefault="00063F34" w:rsidP="00063F34">
            <w:pPr>
              <w:widowControl w:val="0"/>
              <w:ind w:left="360"/>
              <w:jc w:val="both"/>
              <w:rPr>
                <w:rFonts w:ascii="Arial" w:hAnsi="Arial" w:cs="Arial"/>
                <w:sz w:val="18"/>
                <w:szCs w:val="18"/>
                <w:lang w:val="es-BO"/>
              </w:rPr>
            </w:pPr>
          </w:p>
        </w:tc>
      </w:tr>
      <w:tr w:rsidR="00063F34" w:rsidRPr="00063F34" w14:paraId="56D11380" w14:textId="4C0FF4C7" w:rsidTr="00063F34">
        <w:trPr>
          <w:trHeight w:val="395"/>
        </w:trPr>
        <w:tc>
          <w:tcPr>
            <w:tcW w:w="7092" w:type="dxa"/>
            <w:shd w:val="clear" w:color="auto" w:fill="CCFFCC"/>
            <w:vAlign w:val="center"/>
          </w:tcPr>
          <w:p w14:paraId="3E081316"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CONFIDENCIALIDAD</w:t>
            </w:r>
          </w:p>
        </w:tc>
        <w:tc>
          <w:tcPr>
            <w:tcW w:w="2002" w:type="dxa"/>
            <w:shd w:val="clear" w:color="auto" w:fill="CCFFCC"/>
          </w:tcPr>
          <w:p w14:paraId="1B2E480B"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3BA484DF" w14:textId="598E87FD" w:rsidTr="00063F34">
        <w:trPr>
          <w:trHeight w:val="502"/>
        </w:trPr>
        <w:tc>
          <w:tcPr>
            <w:tcW w:w="7092" w:type="dxa"/>
            <w:vAlign w:val="center"/>
          </w:tcPr>
          <w:p w14:paraId="2DE5ED8B" w14:textId="77777777" w:rsidR="00063F34" w:rsidRPr="00063F34" w:rsidRDefault="00063F34" w:rsidP="00063F34">
            <w:pPr>
              <w:widowControl w:val="0"/>
              <w:suppressAutoHyphens/>
              <w:jc w:val="both"/>
              <w:rPr>
                <w:rFonts w:ascii="Arial" w:hAnsi="Arial" w:cs="Arial"/>
                <w:iCs/>
                <w:sz w:val="18"/>
                <w:szCs w:val="18"/>
                <w:lang w:eastAsia="zh-CN"/>
              </w:rPr>
            </w:pPr>
            <w:r w:rsidRPr="00063F34">
              <w:rPr>
                <w:rFonts w:ascii="Arial" w:hAnsi="Arial" w:cs="Arial"/>
                <w:iCs/>
                <w:sz w:val="18"/>
                <w:szCs w:val="18"/>
                <w:lang w:eastAsia="zh-CN"/>
              </w:rPr>
              <w:t>El Proveedor se compromete a guardar absoluta confidencialidad sobre la información a la que tenga acceso o a la información que se genere durante la ejecución del servicio, se aclara que toda la documentación e información que se genere es de exclusiva propiedad del BCB.</w:t>
            </w:r>
          </w:p>
          <w:p w14:paraId="68D6B161" w14:textId="77777777" w:rsidR="00063F34" w:rsidRPr="00063F34" w:rsidRDefault="00063F34" w:rsidP="00063F34">
            <w:pPr>
              <w:widowControl w:val="0"/>
              <w:suppressAutoHyphens/>
              <w:jc w:val="both"/>
              <w:rPr>
                <w:rFonts w:ascii="Arial" w:hAnsi="Arial" w:cs="Arial"/>
                <w:iCs/>
                <w:sz w:val="18"/>
                <w:szCs w:val="18"/>
                <w:lang w:eastAsia="zh-CN"/>
              </w:rPr>
            </w:pPr>
          </w:p>
          <w:p w14:paraId="0F5FC5CF" w14:textId="77777777" w:rsidR="00063F34" w:rsidRPr="00063F34" w:rsidRDefault="00063F34" w:rsidP="00063F34">
            <w:pPr>
              <w:widowControl w:val="0"/>
              <w:ind w:left="28" w:hanging="28"/>
              <w:jc w:val="both"/>
              <w:rPr>
                <w:rFonts w:ascii="Arial" w:hAnsi="Arial" w:cs="Arial"/>
                <w:i/>
                <w:color w:val="000099"/>
                <w:sz w:val="18"/>
                <w:szCs w:val="18"/>
              </w:rPr>
            </w:pPr>
            <w:r w:rsidRPr="00063F34">
              <w:rPr>
                <w:rFonts w:ascii="Arial" w:hAnsi="Arial" w:cs="Arial"/>
                <w:i/>
                <w:color w:val="000099"/>
                <w:sz w:val="18"/>
                <w:szCs w:val="18"/>
              </w:rPr>
              <w:t>(Manifestar Aceptación)</w:t>
            </w:r>
          </w:p>
          <w:p w14:paraId="68345B6E" w14:textId="77777777" w:rsidR="00063F34" w:rsidRPr="00063F34" w:rsidRDefault="00063F34" w:rsidP="00063F34">
            <w:pPr>
              <w:widowControl w:val="0"/>
              <w:ind w:left="28" w:hanging="28"/>
              <w:jc w:val="both"/>
              <w:rPr>
                <w:rFonts w:ascii="Arial" w:hAnsi="Arial" w:cs="Arial"/>
                <w:iCs/>
                <w:sz w:val="18"/>
                <w:szCs w:val="18"/>
                <w:lang w:eastAsia="zh-CN"/>
              </w:rPr>
            </w:pPr>
          </w:p>
        </w:tc>
        <w:tc>
          <w:tcPr>
            <w:tcW w:w="2002" w:type="dxa"/>
          </w:tcPr>
          <w:p w14:paraId="4C03E561" w14:textId="77777777" w:rsidR="00063F34" w:rsidRPr="00063F34" w:rsidRDefault="00063F34" w:rsidP="00063F34">
            <w:pPr>
              <w:widowControl w:val="0"/>
              <w:suppressAutoHyphens/>
              <w:ind w:left="360"/>
              <w:jc w:val="both"/>
              <w:rPr>
                <w:rFonts w:ascii="Arial" w:hAnsi="Arial" w:cs="Arial"/>
                <w:iCs/>
                <w:sz w:val="18"/>
                <w:szCs w:val="18"/>
                <w:lang w:eastAsia="zh-CN"/>
              </w:rPr>
            </w:pPr>
          </w:p>
        </w:tc>
      </w:tr>
      <w:tr w:rsidR="00063F34" w:rsidRPr="00063F34" w14:paraId="1BFF140A" w14:textId="4C83865D" w:rsidTr="00063F34">
        <w:trPr>
          <w:trHeight w:val="395"/>
        </w:trPr>
        <w:tc>
          <w:tcPr>
            <w:tcW w:w="7092" w:type="dxa"/>
            <w:shd w:val="clear" w:color="auto" w:fill="CCFFCC"/>
            <w:vAlign w:val="center"/>
          </w:tcPr>
          <w:p w14:paraId="318A26CB"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RESPONSABILIDADES Y OBLIGACIONES DEL PROVEEDOR</w:t>
            </w:r>
          </w:p>
        </w:tc>
        <w:tc>
          <w:tcPr>
            <w:tcW w:w="2002" w:type="dxa"/>
            <w:shd w:val="clear" w:color="auto" w:fill="CCFFCC"/>
          </w:tcPr>
          <w:p w14:paraId="6CC68C9A"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469FB5F0" w14:textId="180CE297" w:rsidTr="00063F34">
        <w:trPr>
          <w:trHeight w:val="502"/>
        </w:trPr>
        <w:tc>
          <w:tcPr>
            <w:tcW w:w="7092" w:type="dxa"/>
            <w:vAlign w:val="center"/>
          </w:tcPr>
          <w:p w14:paraId="23B07264" w14:textId="77777777" w:rsidR="00063F34" w:rsidRPr="00063F34" w:rsidRDefault="00063F34" w:rsidP="00063F34">
            <w:pPr>
              <w:widowControl w:val="0"/>
              <w:spacing w:after="120"/>
              <w:jc w:val="both"/>
              <w:rPr>
                <w:rFonts w:ascii="Arial" w:hAnsi="Arial" w:cs="Arial"/>
                <w:b/>
                <w:sz w:val="18"/>
                <w:szCs w:val="18"/>
                <w:lang w:val="es-ES_tradnl"/>
              </w:rPr>
            </w:pPr>
            <w:r w:rsidRPr="00063F34">
              <w:rPr>
                <w:rFonts w:ascii="Arial" w:hAnsi="Arial" w:cs="Arial"/>
                <w:b/>
                <w:sz w:val="18"/>
                <w:szCs w:val="18"/>
                <w:lang w:val="es-ES_tradnl"/>
              </w:rPr>
              <w:t>Responsabilidades y obligaciones del Servicio</w:t>
            </w:r>
          </w:p>
          <w:p w14:paraId="432126FE" w14:textId="77777777" w:rsidR="00063F34" w:rsidRPr="00063F34" w:rsidRDefault="00063F34" w:rsidP="00063F34">
            <w:pPr>
              <w:widowControl w:val="0"/>
              <w:spacing w:after="120"/>
              <w:jc w:val="both"/>
              <w:rPr>
                <w:rFonts w:ascii="Arial" w:hAnsi="Arial" w:cs="Arial"/>
                <w:sz w:val="18"/>
                <w:szCs w:val="18"/>
                <w:lang w:val="es-ES_tradnl"/>
              </w:rPr>
            </w:pPr>
            <w:r w:rsidRPr="00063F34">
              <w:rPr>
                <w:rFonts w:ascii="Arial" w:hAnsi="Arial" w:cs="Arial"/>
                <w:sz w:val="18"/>
                <w:szCs w:val="18"/>
                <w:lang w:val="es-ES_tradnl"/>
              </w:rPr>
              <w:t>El proveedor asumirá la responsabilidad por todo el MM entregado para que sea procesado, es decir que cubrirá cualquier pérdida o contingencia que ocurra durante el desarrollo del servicio.</w:t>
            </w:r>
          </w:p>
          <w:p w14:paraId="69E1AEBF" w14:textId="77777777" w:rsidR="00063F34" w:rsidRPr="00063F34" w:rsidRDefault="00063F34" w:rsidP="00063F34">
            <w:pPr>
              <w:widowControl w:val="0"/>
              <w:spacing w:after="120"/>
              <w:jc w:val="both"/>
              <w:rPr>
                <w:rFonts w:ascii="Arial" w:hAnsi="Arial" w:cs="Arial"/>
                <w:sz w:val="18"/>
                <w:szCs w:val="18"/>
                <w:lang w:val="es-ES_tradnl"/>
              </w:rPr>
            </w:pPr>
            <w:r w:rsidRPr="00063F34">
              <w:rPr>
                <w:rFonts w:ascii="Arial" w:hAnsi="Arial" w:cs="Arial"/>
                <w:sz w:val="18"/>
                <w:szCs w:val="18"/>
                <w:lang w:val="es-ES_tradnl"/>
              </w:rPr>
              <w:t xml:space="preserve">El servicio deberá ser prestado por </w:t>
            </w:r>
            <w:r w:rsidRPr="00063F34">
              <w:rPr>
                <w:rFonts w:ascii="Arial" w:hAnsi="Arial" w:cs="Arial"/>
                <w:bCs/>
                <w:sz w:val="18"/>
                <w:szCs w:val="18"/>
                <w:lang w:val="es-MX"/>
              </w:rPr>
              <w:t>el Proveedor</w:t>
            </w:r>
            <w:r w:rsidRPr="00063F34">
              <w:rPr>
                <w:rFonts w:ascii="Arial" w:hAnsi="Arial" w:cs="Arial"/>
                <w:sz w:val="18"/>
                <w:szCs w:val="18"/>
                <w:lang w:val="es-ES_tradnl"/>
              </w:rPr>
              <w:t>, cumpliendo las obligaciones y prohibiciones establecidas por la ASFI, por el BCB en el Reglamento de Administración de Material Monetario y/o cualquier otra disposición vigente relacionada a la prestación de este tipo de servicios durante la vigencia del Contrato.</w:t>
            </w:r>
          </w:p>
          <w:p w14:paraId="11F9B260" w14:textId="77777777" w:rsidR="00063F34" w:rsidRPr="00063F34" w:rsidRDefault="00063F34" w:rsidP="00063F34">
            <w:pPr>
              <w:widowControl w:val="0"/>
              <w:contextualSpacing/>
              <w:rPr>
                <w:rFonts w:ascii="Arial" w:hAnsi="Arial" w:cs="Arial"/>
                <w:b/>
                <w:sz w:val="18"/>
                <w:szCs w:val="18"/>
              </w:rPr>
            </w:pPr>
            <w:r w:rsidRPr="00063F34">
              <w:rPr>
                <w:rFonts w:ascii="Arial" w:hAnsi="Arial" w:cs="Arial"/>
                <w:b/>
                <w:sz w:val="18"/>
                <w:szCs w:val="18"/>
              </w:rPr>
              <w:t>Responsabilidades y obligaciones sobre el Personal:</w:t>
            </w:r>
          </w:p>
          <w:p w14:paraId="333CD050" w14:textId="77777777" w:rsidR="00063F34" w:rsidRPr="00063F34" w:rsidRDefault="00063F34" w:rsidP="00063F34">
            <w:pPr>
              <w:widowControl w:val="0"/>
              <w:rPr>
                <w:rFonts w:ascii="Arial" w:hAnsi="Arial" w:cs="Arial"/>
                <w:b/>
                <w:sz w:val="18"/>
                <w:szCs w:val="18"/>
              </w:rPr>
            </w:pPr>
          </w:p>
          <w:p w14:paraId="3F1052D2" w14:textId="77777777" w:rsidR="00063F34" w:rsidRPr="00063F34" w:rsidRDefault="00063F34" w:rsidP="00063F34">
            <w:pPr>
              <w:widowControl w:val="0"/>
              <w:spacing w:after="120"/>
              <w:jc w:val="both"/>
              <w:rPr>
                <w:rFonts w:ascii="Arial" w:hAnsi="Arial" w:cs="Arial"/>
                <w:sz w:val="18"/>
                <w:szCs w:val="18"/>
                <w:lang w:val="es-ES_tradnl"/>
              </w:rPr>
            </w:pPr>
            <w:r w:rsidRPr="00063F34">
              <w:rPr>
                <w:rFonts w:ascii="Arial" w:hAnsi="Arial" w:cs="Arial"/>
                <w:color w:val="000000"/>
                <w:sz w:val="18"/>
                <w:szCs w:val="18"/>
                <w:lang w:val="es-MX" w:eastAsia="es-BO"/>
              </w:rPr>
              <w:t>El servicio deberá ser prestado con un mínimo de 8 (ocho) personas diarias de lunes a viernes.</w:t>
            </w:r>
          </w:p>
          <w:p w14:paraId="7046203F" w14:textId="77777777" w:rsidR="00063F34" w:rsidRPr="00063F34" w:rsidRDefault="00063F34" w:rsidP="00063F34">
            <w:pPr>
              <w:widowControl w:val="0"/>
              <w:spacing w:after="120"/>
              <w:jc w:val="both"/>
              <w:rPr>
                <w:rFonts w:ascii="Arial" w:hAnsi="Arial" w:cs="Arial"/>
                <w:sz w:val="18"/>
                <w:szCs w:val="18"/>
                <w:lang w:val="es-ES_tradnl"/>
              </w:rPr>
            </w:pPr>
            <w:r w:rsidRPr="00063F34">
              <w:rPr>
                <w:rFonts w:ascii="Arial" w:hAnsi="Arial" w:cs="Arial"/>
                <w:sz w:val="18"/>
                <w:szCs w:val="18"/>
                <w:lang w:val="es-ES_tradnl"/>
              </w:rPr>
              <w:t>El Proveedor se hará responsable sobre cualquier daño o perjuicio laboral que suceda a su personal durante el tiempo de prestación del servicio, liberando al BCB de cualquier obligación y/o responsabilidad.</w:t>
            </w:r>
          </w:p>
          <w:p w14:paraId="4D50088C" w14:textId="77777777" w:rsidR="00063F34" w:rsidRPr="00063F34" w:rsidRDefault="00063F34" w:rsidP="00063F34">
            <w:pPr>
              <w:widowControl w:val="0"/>
              <w:jc w:val="both"/>
              <w:rPr>
                <w:rFonts w:ascii="Arial" w:hAnsi="Arial" w:cs="Arial"/>
                <w:sz w:val="18"/>
                <w:szCs w:val="18"/>
                <w:lang w:val="es-ES_tradnl"/>
              </w:rPr>
            </w:pPr>
            <w:r w:rsidRPr="00063F34">
              <w:rPr>
                <w:rFonts w:ascii="Arial" w:hAnsi="Arial" w:cs="Arial"/>
                <w:sz w:val="18"/>
                <w:szCs w:val="18"/>
                <w:lang w:val="es-ES_tradnl"/>
              </w:rPr>
              <w:t xml:space="preserve">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(aspecto que será verificado por el Fiscal en coordinación con la Subgerencia de Gestión de Riesgos). Adicionalmente, el Proveedor se obliga a capacitar a todo su personal en procedimientos y normas de prevención y seguridad </w:t>
            </w:r>
            <w:r w:rsidRPr="00063F34">
              <w:rPr>
                <w:rFonts w:ascii="Arial" w:hAnsi="Arial" w:cs="Arial"/>
                <w:sz w:val="18"/>
                <w:szCs w:val="18"/>
                <w:lang w:val="es-ES_tradnl"/>
              </w:rPr>
              <w:lastRenderedPageBreak/>
              <w:t>industrial.</w:t>
            </w:r>
          </w:p>
          <w:p w14:paraId="1264BFD9" w14:textId="77777777" w:rsidR="00063F34" w:rsidRPr="00063F34" w:rsidRDefault="00063F34" w:rsidP="00063F34">
            <w:pPr>
              <w:widowControl w:val="0"/>
              <w:suppressAutoHyphens/>
              <w:jc w:val="both"/>
              <w:rPr>
                <w:rFonts w:ascii="Arial" w:hAnsi="Arial" w:cs="Arial"/>
                <w:iCs/>
                <w:sz w:val="18"/>
                <w:szCs w:val="18"/>
                <w:lang w:eastAsia="zh-CN"/>
              </w:rPr>
            </w:pPr>
          </w:p>
          <w:p w14:paraId="3E20AB45" w14:textId="77777777" w:rsidR="00063F34" w:rsidRPr="00063F34" w:rsidRDefault="00063F34" w:rsidP="00063F34">
            <w:pPr>
              <w:widowControl w:val="0"/>
              <w:jc w:val="both"/>
              <w:rPr>
                <w:rFonts w:ascii="Arial" w:hAnsi="Arial" w:cs="Arial"/>
                <w:sz w:val="18"/>
                <w:szCs w:val="18"/>
                <w:lang w:val="es-ES_tradnl"/>
              </w:rPr>
            </w:pPr>
            <w:r w:rsidRPr="00063F34">
              <w:rPr>
                <w:rFonts w:ascii="Arial" w:hAnsi="Arial" w:cs="Arial"/>
                <w:b/>
                <w:sz w:val="18"/>
                <w:szCs w:val="18"/>
                <w:lang w:val="es-ES_tradnl"/>
              </w:rPr>
              <w:t>NOTA:</w:t>
            </w:r>
            <w:r w:rsidRPr="00063F34">
              <w:rPr>
                <w:rFonts w:ascii="Arial" w:hAnsi="Arial" w:cs="Arial"/>
                <w:sz w:val="18"/>
                <w:szCs w:val="18"/>
                <w:lang w:val="es-ES_tradnl"/>
              </w:rPr>
              <w:t xml:space="preserve"> El personal empleado por el Proveedor, no tendrá ninguna relación u obligación obrero/patronal con el BCB, llegando a ser esto responsabilidad exclusiva del Proveedor.</w:t>
            </w:r>
          </w:p>
          <w:p w14:paraId="06573BD4" w14:textId="77777777" w:rsidR="00063F34" w:rsidRPr="00063F34" w:rsidRDefault="00063F34" w:rsidP="00063F34">
            <w:pPr>
              <w:widowControl w:val="0"/>
              <w:spacing w:after="120"/>
              <w:jc w:val="both"/>
              <w:rPr>
                <w:rFonts w:ascii="Arial" w:hAnsi="Arial" w:cs="Arial"/>
                <w:color w:val="000000"/>
                <w:sz w:val="18"/>
                <w:szCs w:val="18"/>
                <w:highlight w:val="yellow"/>
                <w:lang w:val="es-MX" w:eastAsia="es-BO"/>
              </w:rPr>
            </w:pPr>
          </w:p>
          <w:p w14:paraId="5B9EEB9C" w14:textId="77777777" w:rsidR="00063F34" w:rsidRPr="00063F34" w:rsidRDefault="00063F34" w:rsidP="00063F34">
            <w:pPr>
              <w:widowControl w:val="0"/>
              <w:contextualSpacing/>
              <w:jc w:val="both"/>
              <w:rPr>
                <w:rFonts w:ascii="Arial" w:hAnsi="Arial" w:cs="Arial"/>
                <w:b/>
                <w:sz w:val="18"/>
                <w:szCs w:val="18"/>
                <w:lang w:val="es-ES_tradnl"/>
              </w:rPr>
            </w:pPr>
            <w:r w:rsidRPr="00063F34">
              <w:rPr>
                <w:rFonts w:ascii="Arial" w:hAnsi="Arial" w:cs="Arial"/>
                <w:b/>
                <w:sz w:val="18"/>
                <w:szCs w:val="18"/>
                <w:lang w:val="es-ES_tradnl"/>
              </w:rPr>
              <w:t>Otros:</w:t>
            </w:r>
          </w:p>
          <w:p w14:paraId="7AC1B754" w14:textId="77777777" w:rsidR="00063F34" w:rsidRPr="00063F34" w:rsidRDefault="00063F34" w:rsidP="00063F34">
            <w:pPr>
              <w:widowControl w:val="0"/>
              <w:jc w:val="both"/>
              <w:rPr>
                <w:rFonts w:ascii="Arial" w:hAnsi="Arial" w:cs="Arial"/>
                <w:sz w:val="18"/>
                <w:szCs w:val="18"/>
                <w:lang w:val="es-ES_tradnl"/>
              </w:rPr>
            </w:pPr>
            <w:r w:rsidRPr="00063F34">
              <w:rPr>
                <w:rFonts w:ascii="Arial" w:hAnsi="Arial" w:cs="Arial"/>
                <w:sz w:val="18"/>
                <w:szCs w:val="18"/>
                <w:lang w:val="es-ES_tradnl"/>
              </w:rPr>
              <w:t>Presentación de la Planilla de ejecución del servicio para cada pago.</w:t>
            </w:r>
          </w:p>
          <w:p w14:paraId="74A314C9" w14:textId="77777777" w:rsidR="00063F34" w:rsidRPr="00063F34" w:rsidRDefault="00063F34" w:rsidP="00063F34">
            <w:pPr>
              <w:widowControl w:val="0"/>
              <w:jc w:val="both"/>
              <w:rPr>
                <w:rFonts w:ascii="Arial" w:hAnsi="Arial" w:cs="Arial"/>
                <w:sz w:val="18"/>
                <w:szCs w:val="18"/>
                <w:lang w:val="es-ES_tradnl"/>
              </w:rPr>
            </w:pPr>
            <w:r w:rsidRPr="00063F34">
              <w:rPr>
                <w:rFonts w:ascii="Arial" w:hAnsi="Arial" w:cs="Arial"/>
                <w:sz w:val="18"/>
                <w:szCs w:val="18"/>
                <w:lang w:val="es-ES_tradnl"/>
              </w:rPr>
              <w:t>Presentación del Certificado de liquidación final del servicio, a la conclusión del mismo</w:t>
            </w:r>
          </w:p>
          <w:p w14:paraId="2F616C37" w14:textId="77777777" w:rsidR="00063F34" w:rsidRPr="00063F34" w:rsidRDefault="00063F34" w:rsidP="00063F34">
            <w:pPr>
              <w:widowControl w:val="0"/>
              <w:jc w:val="both"/>
              <w:rPr>
                <w:rFonts w:ascii="Arial" w:hAnsi="Arial" w:cs="Arial"/>
                <w:sz w:val="18"/>
                <w:szCs w:val="18"/>
                <w:lang w:val="es-ES_tradnl"/>
              </w:rPr>
            </w:pPr>
          </w:p>
          <w:p w14:paraId="45180C61" w14:textId="53D642FD" w:rsidR="00063F34" w:rsidRPr="0036686E" w:rsidRDefault="00063F34" w:rsidP="0036686E">
            <w:pPr>
              <w:widowControl w:val="0"/>
              <w:ind w:left="28" w:hanging="28"/>
              <w:jc w:val="both"/>
              <w:rPr>
                <w:rFonts w:ascii="Arial" w:hAnsi="Arial" w:cs="Arial"/>
                <w:i/>
                <w:color w:val="000099"/>
                <w:sz w:val="18"/>
                <w:szCs w:val="18"/>
              </w:rPr>
            </w:pPr>
            <w:r w:rsidRPr="00063F34">
              <w:rPr>
                <w:rFonts w:ascii="Arial" w:hAnsi="Arial" w:cs="Arial"/>
                <w:i/>
                <w:color w:val="000099"/>
                <w:sz w:val="18"/>
                <w:szCs w:val="18"/>
              </w:rPr>
              <w:t>(Manifestar Aceptación)</w:t>
            </w:r>
          </w:p>
        </w:tc>
        <w:tc>
          <w:tcPr>
            <w:tcW w:w="2002" w:type="dxa"/>
          </w:tcPr>
          <w:p w14:paraId="415D6B09" w14:textId="77777777" w:rsidR="00063F34" w:rsidRPr="00063F34" w:rsidRDefault="00063F34" w:rsidP="00063F34">
            <w:pPr>
              <w:widowControl w:val="0"/>
              <w:spacing w:after="120"/>
              <w:ind w:left="360"/>
              <w:jc w:val="both"/>
              <w:rPr>
                <w:rFonts w:ascii="Arial" w:hAnsi="Arial" w:cs="Arial"/>
                <w:b/>
                <w:sz w:val="18"/>
                <w:szCs w:val="18"/>
                <w:lang w:val="es-ES_tradnl"/>
              </w:rPr>
            </w:pPr>
          </w:p>
        </w:tc>
      </w:tr>
      <w:tr w:rsidR="00063F34" w:rsidRPr="00063F34" w14:paraId="1FB0E0EB" w14:textId="37E00A3E" w:rsidTr="0036686E">
        <w:trPr>
          <w:trHeight w:val="319"/>
        </w:trPr>
        <w:tc>
          <w:tcPr>
            <w:tcW w:w="7092" w:type="dxa"/>
            <w:shd w:val="clear" w:color="auto" w:fill="CCFFCC"/>
            <w:vAlign w:val="center"/>
          </w:tcPr>
          <w:p w14:paraId="781383B6" w14:textId="77777777" w:rsidR="00063F34" w:rsidRPr="00063F34" w:rsidRDefault="00063F34" w:rsidP="009461E1">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SEGUROS Y COMPROMISOS</w:t>
            </w:r>
          </w:p>
        </w:tc>
        <w:tc>
          <w:tcPr>
            <w:tcW w:w="2002" w:type="dxa"/>
            <w:shd w:val="clear" w:color="auto" w:fill="CCFFCC"/>
          </w:tcPr>
          <w:p w14:paraId="28F5BB6D"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7D5FC943" w14:textId="76240256" w:rsidTr="0036686E">
        <w:trPr>
          <w:trHeight w:val="6803"/>
        </w:trPr>
        <w:tc>
          <w:tcPr>
            <w:tcW w:w="7092" w:type="dxa"/>
            <w:shd w:val="clear" w:color="auto" w:fill="auto"/>
            <w:vAlign w:val="center"/>
          </w:tcPr>
          <w:p w14:paraId="5FB15E54" w14:textId="77777777" w:rsidR="00063F34" w:rsidRPr="00063F34" w:rsidRDefault="00063F34" w:rsidP="00063F34">
            <w:pPr>
              <w:widowControl w:val="0"/>
              <w:jc w:val="both"/>
              <w:rPr>
                <w:rFonts w:ascii="Arial" w:hAnsi="Arial" w:cs="Arial"/>
                <w:sz w:val="18"/>
                <w:szCs w:val="18"/>
                <w:lang w:val="es-ES_tradnl" w:eastAsia="en-US"/>
              </w:rPr>
            </w:pPr>
            <w:r w:rsidRPr="00063F34">
              <w:rPr>
                <w:rFonts w:ascii="Arial" w:hAnsi="Arial" w:cs="Arial"/>
                <w:bCs/>
                <w:sz w:val="18"/>
                <w:szCs w:val="18"/>
                <w:lang w:eastAsia="en-US"/>
              </w:rPr>
              <w:t>El Proveedor asumirá la</w:t>
            </w:r>
            <w:r w:rsidRPr="00063F34">
              <w:rPr>
                <w:rFonts w:ascii="Arial" w:hAnsi="Arial" w:cs="Arial"/>
                <w:sz w:val="18"/>
                <w:szCs w:val="18"/>
                <w:lang w:val="es-ES_tradnl" w:eastAsia="en-US"/>
              </w:rPr>
              <w:t xml:space="preserve"> responsabilidad por todo el MM entregado para que sea procesado, es decir que cubrirá cualquier pérdida o contingencia que ocurra durante el desarrollo del servicio.</w:t>
            </w:r>
          </w:p>
          <w:p w14:paraId="327C96E1" w14:textId="77777777" w:rsidR="00063F34" w:rsidRPr="00063F34" w:rsidRDefault="00063F34" w:rsidP="00063F34">
            <w:pPr>
              <w:widowControl w:val="0"/>
              <w:jc w:val="both"/>
              <w:rPr>
                <w:rFonts w:ascii="Arial" w:hAnsi="Arial" w:cs="Arial"/>
                <w:sz w:val="18"/>
                <w:szCs w:val="18"/>
                <w:lang w:val="es-ES_tradnl" w:eastAsia="en-US"/>
              </w:rPr>
            </w:pPr>
          </w:p>
          <w:p w14:paraId="70B511D3" w14:textId="77777777" w:rsidR="00063F34" w:rsidRPr="00063F34" w:rsidRDefault="00063F34" w:rsidP="00063F34">
            <w:pPr>
              <w:widowControl w:val="0"/>
              <w:jc w:val="both"/>
              <w:rPr>
                <w:rFonts w:ascii="Arial" w:eastAsia="Calibri" w:hAnsi="Arial" w:cs="Arial"/>
                <w:sz w:val="18"/>
                <w:szCs w:val="18"/>
                <w:lang w:val="es-BO" w:eastAsia="en-US"/>
              </w:rPr>
            </w:pPr>
            <w:r w:rsidRPr="00063F34">
              <w:rPr>
                <w:rFonts w:ascii="Arial" w:eastAsia="Calibri" w:hAnsi="Arial" w:cs="Arial"/>
                <w:sz w:val="18"/>
                <w:szCs w:val="18"/>
                <w:lang w:val="es-BO" w:eastAsia="en-US"/>
              </w:rPr>
              <w:t>Por otra parte el Proveedor deberá contar  con las siguientes pólizas de seguro para la prestación del servicio:</w:t>
            </w:r>
          </w:p>
          <w:p w14:paraId="6D79AE8E" w14:textId="77777777" w:rsidR="00063F34" w:rsidRPr="00063F34" w:rsidRDefault="00063F34" w:rsidP="00063F34">
            <w:pPr>
              <w:widowControl w:val="0"/>
              <w:jc w:val="both"/>
              <w:rPr>
                <w:rFonts w:ascii="Arial" w:eastAsia="Calibri" w:hAnsi="Arial" w:cs="Arial"/>
                <w:sz w:val="18"/>
                <w:szCs w:val="18"/>
                <w:lang w:val="es-BO" w:eastAsia="en-US"/>
              </w:rPr>
            </w:pPr>
          </w:p>
          <w:p w14:paraId="702A74CB" w14:textId="77777777" w:rsidR="00063F34" w:rsidRPr="00063F34" w:rsidRDefault="00063F34" w:rsidP="009461E1">
            <w:pPr>
              <w:widowControl w:val="0"/>
              <w:numPr>
                <w:ilvl w:val="0"/>
                <w:numId w:val="47"/>
              </w:numPr>
              <w:spacing w:after="200"/>
              <w:contextualSpacing/>
              <w:jc w:val="both"/>
              <w:rPr>
                <w:rFonts w:ascii="Arial" w:eastAsia="Calibri" w:hAnsi="Arial" w:cs="Arial"/>
                <w:sz w:val="18"/>
                <w:szCs w:val="18"/>
                <w:lang w:val="es-BO" w:eastAsia="en-US"/>
              </w:rPr>
            </w:pPr>
            <w:r w:rsidRPr="00063F34">
              <w:rPr>
                <w:rFonts w:ascii="Arial" w:eastAsia="Calibri" w:hAnsi="Arial" w:cs="Arial"/>
                <w:sz w:val="18"/>
                <w:szCs w:val="18"/>
                <w:lang w:val="es-BO" w:eastAsia="en-US"/>
              </w:rPr>
              <w:t>El Proveedor deberá contar  con una póliza de seguros que cubra la responsabilidad por todo el MM entregado, contratada con una entidad aseguradora autorizada para operar en Bolivia; cuya calificación de riesgos sea al menos “AA” o su equivalente, según nomenclatura actualizada de la Autoridad de Fiscalización y Control de Pensiones y Seguros (APS).</w:t>
            </w:r>
          </w:p>
          <w:p w14:paraId="27CF8FA7" w14:textId="77777777" w:rsidR="00063F34" w:rsidRPr="00063F34" w:rsidRDefault="00063F34" w:rsidP="00063F34">
            <w:pPr>
              <w:widowControl w:val="0"/>
              <w:spacing w:after="200"/>
              <w:ind w:left="720"/>
              <w:contextualSpacing/>
              <w:jc w:val="both"/>
              <w:rPr>
                <w:rFonts w:ascii="Arial" w:eastAsia="Calibri" w:hAnsi="Arial" w:cs="Arial"/>
                <w:sz w:val="18"/>
                <w:szCs w:val="18"/>
                <w:lang w:val="es-BO" w:eastAsia="en-US"/>
              </w:rPr>
            </w:pPr>
          </w:p>
          <w:p w14:paraId="60C6AF8A" w14:textId="77777777" w:rsidR="00063F34" w:rsidRPr="00063F34" w:rsidRDefault="00063F34" w:rsidP="00063F34">
            <w:pPr>
              <w:widowControl w:val="0"/>
              <w:spacing w:after="200"/>
              <w:ind w:left="720"/>
              <w:contextualSpacing/>
              <w:jc w:val="both"/>
              <w:rPr>
                <w:rFonts w:ascii="Arial" w:eastAsia="Calibri" w:hAnsi="Arial" w:cs="Arial"/>
                <w:sz w:val="18"/>
                <w:szCs w:val="18"/>
                <w:lang w:val="es-BO" w:eastAsia="en-US"/>
              </w:rPr>
            </w:pPr>
            <w:r w:rsidRPr="00063F34">
              <w:rPr>
                <w:rFonts w:ascii="Arial" w:eastAsia="Calibri" w:hAnsi="Arial" w:cs="Arial"/>
                <w:sz w:val="18"/>
                <w:szCs w:val="18"/>
                <w:lang w:val="es-BO" w:eastAsia="en-US"/>
              </w:rPr>
              <w:t>El contenido de las cláusulas de la póliza mencionada debe corresponder al de uso común en el mercado y la póliza de proveedor deberá estar debidamente registrada en la APS con un capital asegurado que permita el movimiento como mínimo diez millones 00/100 de Dólares Estadounidenses (USD10.000.000.-). Bajo su total responsabilidad, El Proveedor se obliga a mantener vigente tal póliza de seguro hasta la conclusión del Contrato.</w:t>
            </w:r>
          </w:p>
          <w:p w14:paraId="414931FA" w14:textId="77777777" w:rsidR="00063F34" w:rsidRPr="00063F34" w:rsidRDefault="00063F34" w:rsidP="00063F34">
            <w:pPr>
              <w:widowControl w:val="0"/>
              <w:spacing w:after="200"/>
              <w:ind w:left="720"/>
              <w:contextualSpacing/>
              <w:jc w:val="both"/>
              <w:rPr>
                <w:rFonts w:ascii="Arial" w:eastAsia="Calibri" w:hAnsi="Arial" w:cs="Arial"/>
                <w:sz w:val="18"/>
                <w:szCs w:val="18"/>
                <w:lang w:val="es-BO" w:eastAsia="en-US"/>
              </w:rPr>
            </w:pPr>
          </w:p>
          <w:p w14:paraId="300F0C6D" w14:textId="77777777" w:rsidR="00063F34" w:rsidRPr="00063F34" w:rsidRDefault="00063F34" w:rsidP="009461E1">
            <w:pPr>
              <w:widowControl w:val="0"/>
              <w:numPr>
                <w:ilvl w:val="0"/>
                <w:numId w:val="47"/>
              </w:numPr>
              <w:spacing w:after="200"/>
              <w:contextualSpacing/>
              <w:jc w:val="both"/>
              <w:rPr>
                <w:rFonts w:ascii="Arial" w:eastAsia="Calibri" w:hAnsi="Arial" w:cs="Arial"/>
                <w:sz w:val="18"/>
                <w:szCs w:val="18"/>
                <w:lang w:val="es-BO" w:eastAsia="en-US"/>
              </w:rPr>
            </w:pPr>
            <w:r w:rsidRPr="00063F34">
              <w:rPr>
                <w:rFonts w:ascii="Arial" w:eastAsia="Calibri" w:hAnsi="Arial" w:cs="Arial"/>
                <w:sz w:val="18"/>
                <w:szCs w:val="18"/>
                <w:lang w:val="es-BO" w:eastAsia="en-US"/>
              </w:rPr>
              <w:t>El Proveedor deberá contar con la póliza de Responsabilidad Civil, otorgando cobertura de transacciones sin juicio hasta diez mil 00/100 Dólares Estadounidenses (USD10.000.-). Bajo su total responsabilidad, El proveedor se obliga tener vigente tal póliza de seguro hasta la conclusión del Contrato.</w:t>
            </w:r>
          </w:p>
          <w:p w14:paraId="4735B132" w14:textId="77777777" w:rsidR="00063F34" w:rsidRDefault="00063F34" w:rsidP="00063F34">
            <w:pPr>
              <w:widowControl w:val="0"/>
              <w:jc w:val="both"/>
              <w:rPr>
                <w:rFonts w:ascii="Arial" w:hAnsi="Arial" w:cs="Arial"/>
                <w:sz w:val="18"/>
                <w:szCs w:val="18"/>
              </w:rPr>
            </w:pPr>
          </w:p>
          <w:p w14:paraId="4C5C8BD0" w14:textId="77777777" w:rsidR="00063F34" w:rsidRPr="00063F34" w:rsidRDefault="00063F34" w:rsidP="00063F34">
            <w:pPr>
              <w:widowControl w:val="0"/>
              <w:jc w:val="both"/>
              <w:rPr>
                <w:rFonts w:ascii="Arial" w:hAnsi="Arial" w:cs="Arial"/>
                <w:sz w:val="18"/>
                <w:szCs w:val="18"/>
              </w:rPr>
            </w:pPr>
            <w:r w:rsidRPr="00063F34">
              <w:rPr>
                <w:rFonts w:ascii="Arial" w:hAnsi="Arial" w:cs="Arial"/>
                <w:sz w:val="18"/>
                <w:szCs w:val="18"/>
              </w:rPr>
              <w:t>En caso de ser adjudicado, para la suscripción del contrato, deberá entregar original o fotocopia legalizada de los Condicionados Particulares o Certificado original que acredite la cobertura, capital asegurado y vigencia de las referidas pólizas, emitidas por la Compañía Aseguradora, que incluya codificación de registro en la APS, vigencia y coberturas aplicables a las responsabilidades asumidas por el asegurado.</w:t>
            </w:r>
          </w:p>
          <w:p w14:paraId="71DB9783" w14:textId="77777777" w:rsidR="00063F34" w:rsidRDefault="00063F34" w:rsidP="00063F34">
            <w:pPr>
              <w:widowControl w:val="0"/>
              <w:rPr>
                <w:rFonts w:ascii="Arial" w:hAnsi="Arial" w:cs="Arial"/>
                <w:i/>
                <w:color w:val="000099"/>
                <w:sz w:val="18"/>
                <w:szCs w:val="18"/>
                <w:lang w:val="es-MX"/>
              </w:rPr>
            </w:pPr>
          </w:p>
          <w:p w14:paraId="156C78B7" w14:textId="77777777" w:rsidR="00063F34" w:rsidRPr="00063F34" w:rsidRDefault="00063F34" w:rsidP="00063F34">
            <w:pPr>
              <w:widowControl w:val="0"/>
              <w:rPr>
                <w:rFonts w:ascii="Arial" w:hAnsi="Arial" w:cs="Arial"/>
                <w:b/>
                <w:bCs/>
                <w:sz w:val="18"/>
                <w:szCs w:val="18"/>
                <w:lang w:val="es-MX"/>
              </w:rPr>
            </w:pPr>
            <w:r w:rsidRPr="00063F34">
              <w:rPr>
                <w:rFonts w:ascii="Arial" w:hAnsi="Arial" w:cs="Arial"/>
                <w:i/>
                <w:color w:val="000099"/>
                <w:sz w:val="18"/>
                <w:szCs w:val="18"/>
                <w:lang w:val="es-MX"/>
              </w:rPr>
              <w:t>(Manifestar Aceptación)</w:t>
            </w:r>
          </w:p>
        </w:tc>
        <w:tc>
          <w:tcPr>
            <w:tcW w:w="2002" w:type="dxa"/>
          </w:tcPr>
          <w:p w14:paraId="5E7A90DB" w14:textId="77777777" w:rsidR="00063F34" w:rsidRPr="00063F34" w:rsidRDefault="00063F34" w:rsidP="00063F34">
            <w:pPr>
              <w:widowControl w:val="0"/>
              <w:ind w:left="360"/>
              <w:jc w:val="both"/>
              <w:rPr>
                <w:rFonts w:ascii="Arial" w:hAnsi="Arial" w:cs="Arial"/>
                <w:bCs/>
                <w:sz w:val="18"/>
                <w:szCs w:val="18"/>
              </w:rPr>
            </w:pPr>
          </w:p>
        </w:tc>
      </w:tr>
      <w:tr w:rsidR="00063F34" w:rsidRPr="00063F34" w14:paraId="25917A19" w14:textId="1F1405E4" w:rsidTr="0036686E">
        <w:trPr>
          <w:trHeight w:val="305"/>
        </w:trPr>
        <w:tc>
          <w:tcPr>
            <w:tcW w:w="7092" w:type="dxa"/>
            <w:shd w:val="clear" w:color="auto" w:fill="CCFFCC"/>
            <w:vAlign w:val="center"/>
          </w:tcPr>
          <w:p w14:paraId="7B206A0D" w14:textId="21D0C126" w:rsidR="00063F34" w:rsidRPr="0036686E" w:rsidRDefault="00063F34" w:rsidP="00063F34">
            <w:pPr>
              <w:widowControl w:val="0"/>
              <w:numPr>
                <w:ilvl w:val="0"/>
                <w:numId w:val="44"/>
              </w:numPr>
              <w:ind w:left="352" w:hanging="328"/>
              <w:jc w:val="both"/>
              <w:rPr>
                <w:rFonts w:ascii="Arial" w:hAnsi="Arial" w:cs="Arial"/>
                <w:b/>
                <w:bCs/>
                <w:sz w:val="18"/>
                <w:szCs w:val="18"/>
                <w:lang w:val="es-MX"/>
              </w:rPr>
            </w:pPr>
            <w:r w:rsidRPr="00063F34">
              <w:rPr>
                <w:rFonts w:ascii="Arial" w:hAnsi="Arial" w:cs="Arial"/>
                <w:b/>
                <w:bCs/>
                <w:sz w:val="18"/>
                <w:szCs w:val="18"/>
                <w:lang w:val="es-MX"/>
              </w:rPr>
              <w:t>OTROS</w:t>
            </w:r>
          </w:p>
        </w:tc>
        <w:tc>
          <w:tcPr>
            <w:tcW w:w="2002" w:type="dxa"/>
            <w:tcBorders>
              <w:bottom w:val="single" w:sz="4" w:space="0" w:color="auto"/>
            </w:tcBorders>
            <w:shd w:val="clear" w:color="auto" w:fill="CCFFCC"/>
          </w:tcPr>
          <w:p w14:paraId="5E32B79F" w14:textId="77777777" w:rsidR="00063F34" w:rsidRPr="00063F34" w:rsidRDefault="00063F34" w:rsidP="00063F34">
            <w:pPr>
              <w:widowControl w:val="0"/>
              <w:ind w:left="360"/>
              <w:jc w:val="both"/>
              <w:rPr>
                <w:rFonts w:ascii="Arial" w:hAnsi="Arial" w:cs="Arial"/>
                <w:b/>
                <w:bCs/>
                <w:sz w:val="18"/>
                <w:szCs w:val="18"/>
                <w:lang w:val="es-MX"/>
              </w:rPr>
            </w:pPr>
          </w:p>
        </w:tc>
      </w:tr>
      <w:tr w:rsidR="00063F34" w:rsidRPr="00063F34" w14:paraId="4F29DE69" w14:textId="5ABB26A7" w:rsidTr="0036686E">
        <w:trPr>
          <w:trHeight w:val="402"/>
        </w:trPr>
        <w:tc>
          <w:tcPr>
            <w:tcW w:w="7092" w:type="dxa"/>
            <w:vAlign w:val="center"/>
          </w:tcPr>
          <w:p w14:paraId="5905D0D8" w14:textId="77777777" w:rsidR="00063F34" w:rsidRPr="00063F34" w:rsidRDefault="00063F34" w:rsidP="00063F34">
            <w:pPr>
              <w:widowControl w:val="0"/>
              <w:jc w:val="both"/>
              <w:rPr>
                <w:rFonts w:ascii="Arial" w:hAnsi="Arial" w:cs="Arial"/>
                <w:b/>
                <w:bCs/>
                <w:sz w:val="18"/>
                <w:szCs w:val="18"/>
              </w:rPr>
            </w:pPr>
            <w:r w:rsidRPr="00063F34">
              <w:rPr>
                <w:rFonts w:ascii="Arial" w:hAnsi="Arial" w:cs="Arial"/>
                <w:b/>
                <w:bCs/>
                <w:sz w:val="18"/>
                <w:szCs w:val="18"/>
              </w:rPr>
              <w:t xml:space="preserve">Recurrencia del servicio: </w:t>
            </w:r>
            <w:r w:rsidRPr="00063F34">
              <w:rPr>
                <w:rFonts w:ascii="Arial" w:hAnsi="Arial" w:cs="Arial"/>
                <w:bCs/>
                <w:sz w:val="18"/>
                <w:szCs w:val="18"/>
              </w:rPr>
              <w:t>Por las características del servicio, este es recurrente.</w:t>
            </w:r>
          </w:p>
        </w:tc>
        <w:tc>
          <w:tcPr>
            <w:tcW w:w="2002" w:type="dxa"/>
            <w:shd w:val="thinHorzCross" w:color="auto" w:fill="auto"/>
          </w:tcPr>
          <w:p w14:paraId="58C6B0FA" w14:textId="77777777" w:rsidR="00063F34" w:rsidRPr="00063F34" w:rsidRDefault="00063F34" w:rsidP="00063F34">
            <w:pPr>
              <w:widowControl w:val="0"/>
              <w:ind w:left="360"/>
              <w:jc w:val="both"/>
              <w:rPr>
                <w:rFonts w:ascii="Arial" w:hAnsi="Arial" w:cs="Arial"/>
                <w:b/>
                <w:bCs/>
                <w:sz w:val="18"/>
                <w:szCs w:val="18"/>
              </w:rPr>
            </w:pPr>
          </w:p>
        </w:tc>
      </w:tr>
      <w:tr w:rsidR="00063F34" w:rsidRPr="00063F34" w14:paraId="208948F6" w14:textId="59805EA1" w:rsidTr="00063F34">
        <w:trPr>
          <w:trHeight w:val="502"/>
        </w:trPr>
        <w:tc>
          <w:tcPr>
            <w:tcW w:w="7092" w:type="dxa"/>
            <w:vAlign w:val="center"/>
          </w:tcPr>
          <w:p w14:paraId="14464A39" w14:textId="77777777" w:rsidR="00063F34" w:rsidRPr="00063F34" w:rsidRDefault="00063F34" w:rsidP="00063F34">
            <w:pPr>
              <w:widowControl w:val="0"/>
              <w:jc w:val="both"/>
              <w:rPr>
                <w:rFonts w:ascii="Arial" w:hAnsi="Arial" w:cs="Arial"/>
                <w:bCs/>
                <w:sz w:val="18"/>
                <w:szCs w:val="18"/>
              </w:rPr>
            </w:pPr>
            <w:r w:rsidRPr="00063F34">
              <w:rPr>
                <w:rFonts w:ascii="Arial" w:hAnsi="Arial" w:cs="Arial"/>
                <w:b/>
                <w:bCs/>
                <w:sz w:val="18"/>
                <w:szCs w:val="18"/>
              </w:rPr>
              <w:t xml:space="preserve">Reserva de derecho: </w:t>
            </w:r>
            <w:r w:rsidRPr="00063F34">
              <w:rPr>
                <w:rFonts w:ascii="Arial" w:hAnsi="Arial" w:cs="Arial"/>
                <w:bCs/>
                <w:sz w:val="18"/>
                <w:szCs w:val="18"/>
              </w:rPr>
              <w:t>El BCB se reserva el derecho de verificar cualquier requisito que considere necesario durante el proceso de contratación.</w:t>
            </w:r>
          </w:p>
          <w:p w14:paraId="2138C4CB" w14:textId="77777777" w:rsidR="00E51FDA" w:rsidRDefault="00E51FDA" w:rsidP="00063F34">
            <w:pPr>
              <w:widowControl w:val="0"/>
              <w:ind w:left="28" w:hanging="28"/>
              <w:jc w:val="both"/>
              <w:rPr>
                <w:rFonts w:ascii="Arial" w:hAnsi="Arial" w:cs="Arial"/>
                <w:i/>
                <w:color w:val="000099"/>
                <w:sz w:val="18"/>
                <w:szCs w:val="18"/>
              </w:rPr>
            </w:pPr>
          </w:p>
          <w:p w14:paraId="679A2BA5" w14:textId="77777777" w:rsidR="00063F34" w:rsidRPr="00063F34" w:rsidRDefault="00063F34" w:rsidP="00063F34">
            <w:pPr>
              <w:widowControl w:val="0"/>
              <w:ind w:left="28" w:hanging="28"/>
              <w:jc w:val="both"/>
              <w:rPr>
                <w:rFonts w:ascii="Arial" w:hAnsi="Arial" w:cs="Arial"/>
                <w:bCs/>
                <w:sz w:val="18"/>
                <w:szCs w:val="18"/>
              </w:rPr>
            </w:pPr>
            <w:r w:rsidRPr="00063F34">
              <w:rPr>
                <w:rFonts w:ascii="Arial" w:hAnsi="Arial" w:cs="Arial"/>
                <w:i/>
                <w:color w:val="000099"/>
                <w:sz w:val="18"/>
                <w:szCs w:val="18"/>
              </w:rPr>
              <w:t>(Manifestar aceptación)</w:t>
            </w:r>
          </w:p>
        </w:tc>
        <w:tc>
          <w:tcPr>
            <w:tcW w:w="2002" w:type="dxa"/>
          </w:tcPr>
          <w:p w14:paraId="2CBB3156" w14:textId="77777777" w:rsidR="00063F34" w:rsidRPr="00063F34" w:rsidRDefault="00063F34" w:rsidP="00063F34">
            <w:pPr>
              <w:widowControl w:val="0"/>
              <w:ind w:left="360"/>
              <w:jc w:val="both"/>
              <w:rPr>
                <w:rFonts w:ascii="Arial" w:hAnsi="Arial" w:cs="Arial"/>
                <w:b/>
                <w:bCs/>
                <w:sz w:val="18"/>
                <w:szCs w:val="18"/>
              </w:rPr>
            </w:pPr>
          </w:p>
        </w:tc>
      </w:tr>
    </w:tbl>
    <w:p w14:paraId="3E1EF52F" w14:textId="77777777" w:rsidR="006E3F2F" w:rsidRPr="00F102E5" w:rsidRDefault="006E3F2F">
      <w:pPr>
        <w:rPr>
          <w:sz w:val="10"/>
          <w:szCs w:val="10"/>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816208">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4608D9" w:rsidRPr="00A40276" w:rsidRDefault="006E3F2F" w:rsidP="003B46C3">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78DA4A8"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1460DD5"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2C66CBA"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B2EF053" w:rsidR="004608D9" w:rsidRPr="00A40276"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DE09132"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6B32FB53"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828AAF3"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18FE30C1" w:rsidR="004608D9" w:rsidRPr="00A40276" w:rsidRDefault="006E3F2F"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A40276"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60A1453D" w:rsidR="004608D9" w:rsidRPr="006E3F2F" w:rsidRDefault="00E51FDA" w:rsidP="00383D24">
            <w:pPr>
              <w:jc w:val="center"/>
              <w:rPr>
                <w:rFonts w:ascii="Arial" w:hAnsi="Arial" w:cs="Arial"/>
                <w:b/>
                <w:bCs/>
                <w:lang w:val="es-BO"/>
              </w:rPr>
            </w:pPr>
            <w:r w:rsidRPr="0082366B">
              <w:rPr>
                <w:rFonts w:ascii="Arial" w:hAnsi="Arial" w:cs="Arial"/>
                <w:b/>
                <w:lang w:val="es-BO"/>
              </w:rPr>
              <w:t>SERVICIO DE PROCESAMIENTO DE MATERIAL MONETARIO - 2024</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4C84DA56" w:rsidR="00DD59F1" w:rsidRPr="0082366B" w:rsidRDefault="00DD59F1" w:rsidP="002A5B89">
      <w:pPr>
        <w:numPr>
          <w:ilvl w:val="0"/>
          <w:numId w:val="12"/>
        </w:numPr>
        <w:jc w:val="both"/>
        <w:rPr>
          <w:rFonts w:cs="Arial"/>
          <w:sz w:val="18"/>
          <w:szCs w:val="18"/>
          <w:lang w:val="es-BO"/>
        </w:rPr>
      </w:pPr>
      <w:r w:rsidRPr="00A40276">
        <w:rPr>
          <w:rFonts w:cs="Arial"/>
          <w:sz w:val="18"/>
          <w:szCs w:val="18"/>
          <w:lang w:val="es-BO"/>
        </w:rPr>
        <w:t xml:space="preserve">Certificado de </w:t>
      </w:r>
      <w:r w:rsidRPr="0082366B">
        <w:rPr>
          <w:rFonts w:cs="Arial"/>
          <w:sz w:val="18"/>
          <w:szCs w:val="18"/>
          <w:lang w:val="es-BO"/>
        </w:rPr>
        <w:t>Inscripción en el Padrón Nacional de Contribuyentes (NIT)</w:t>
      </w:r>
      <w:r w:rsidR="00E3465E" w:rsidRPr="0082366B">
        <w:rPr>
          <w:rFonts w:cs="Arial"/>
          <w:sz w:val="18"/>
          <w:szCs w:val="18"/>
          <w:lang w:val="es-BO"/>
        </w:rPr>
        <w:t xml:space="preserve"> válid</w:t>
      </w:r>
      <w:r w:rsidR="00B5144D" w:rsidRPr="0082366B">
        <w:rPr>
          <w:rFonts w:cs="Arial"/>
          <w:sz w:val="18"/>
          <w:szCs w:val="18"/>
          <w:lang w:val="es-BO"/>
        </w:rPr>
        <w:t>o</w:t>
      </w:r>
      <w:r w:rsidR="00E3465E" w:rsidRPr="0082366B">
        <w:rPr>
          <w:rFonts w:cs="Arial"/>
          <w:sz w:val="18"/>
          <w:szCs w:val="18"/>
          <w:lang w:val="es-BO"/>
        </w:rPr>
        <w:t xml:space="preserve"> y activ</w:t>
      </w:r>
      <w:r w:rsidR="00B5144D" w:rsidRPr="0082366B">
        <w:rPr>
          <w:rFonts w:cs="Arial"/>
          <w:sz w:val="18"/>
          <w:szCs w:val="18"/>
          <w:lang w:val="es-BO"/>
        </w:rPr>
        <w:t>o</w:t>
      </w:r>
      <w:r w:rsidRPr="0082366B">
        <w:rPr>
          <w:rFonts w:cs="Arial"/>
          <w:sz w:val="18"/>
          <w:szCs w:val="18"/>
          <w:lang w:val="es-BO"/>
        </w:rPr>
        <w:t xml:space="preserve">, </w:t>
      </w:r>
      <w:r w:rsidR="00980D67" w:rsidRPr="0082366B">
        <w:rPr>
          <w:rFonts w:cs="Arial"/>
          <w:sz w:val="18"/>
          <w:szCs w:val="18"/>
          <w:lang w:val="es-BO"/>
        </w:rPr>
        <w:t>s</w:t>
      </w:r>
      <w:r w:rsidRPr="0082366B">
        <w:rPr>
          <w:rFonts w:cs="Arial"/>
          <w:sz w:val="18"/>
          <w:szCs w:val="18"/>
          <w:lang w:val="es-BO"/>
        </w:rPr>
        <w:t xml:space="preserve">alvo lo previsto en el </w:t>
      </w:r>
      <w:proofErr w:type="spellStart"/>
      <w:r w:rsidR="00B5144D" w:rsidRPr="0082366B">
        <w:rPr>
          <w:rFonts w:cs="Arial"/>
          <w:sz w:val="18"/>
          <w:szCs w:val="18"/>
          <w:lang w:val="es-BO"/>
        </w:rPr>
        <w:t>sub</w:t>
      </w:r>
      <w:r w:rsidRPr="0082366B">
        <w:rPr>
          <w:rFonts w:cs="Arial"/>
          <w:sz w:val="18"/>
          <w:szCs w:val="18"/>
          <w:lang w:val="es-BO"/>
        </w:rPr>
        <w:t>numeral</w:t>
      </w:r>
      <w:proofErr w:type="spellEnd"/>
      <w:r w:rsidRPr="0082366B">
        <w:rPr>
          <w:rFonts w:cs="Arial"/>
          <w:sz w:val="18"/>
          <w:szCs w:val="18"/>
          <w:lang w:val="es-BO"/>
        </w:rPr>
        <w:t xml:space="preserve"> 2</w:t>
      </w:r>
      <w:r w:rsidR="000A7F54" w:rsidRPr="0082366B">
        <w:rPr>
          <w:rFonts w:cs="Arial"/>
          <w:sz w:val="18"/>
          <w:szCs w:val="18"/>
          <w:lang w:val="es-BO"/>
        </w:rPr>
        <w:t>7</w:t>
      </w:r>
      <w:r w:rsidRPr="0082366B">
        <w:rPr>
          <w:rFonts w:cs="Arial"/>
          <w:sz w:val="18"/>
          <w:szCs w:val="18"/>
          <w:lang w:val="es-BO"/>
        </w:rPr>
        <w:t>.</w:t>
      </w:r>
      <w:r w:rsidR="00B5144D" w:rsidRPr="0082366B">
        <w:rPr>
          <w:rFonts w:cs="Arial"/>
          <w:sz w:val="18"/>
          <w:szCs w:val="18"/>
          <w:lang w:val="es-BO"/>
        </w:rPr>
        <w:t>4</w:t>
      </w:r>
      <w:r w:rsidRPr="0082366B">
        <w:rPr>
          <w:rFonts w:cs="Arial"/>
          <w:sz w:val="18"/>
          <w:szCs w:val="18"/>
          <w:lang w:val="es-BO"/>
        </w:rPr>
        <w:t xml:space="preserve"> del presente DBC. </w:t>
      </w:r>
    </w:p>
    <w:p w14:paraId="38310E0F" w14:textId="77777777" w:rsidR="00D10465" w:rsidRPr="0082366B" w:rsidRDefault="00F936B0" w:rsidP="002A5B89">
      <w:pPr>
        <w:numPr>
          <w:ilvl w:val="0"/>
          <w:numId w:val="12"/>
        </w:numPr>
        <w:jc w:val="both"/>
        <w:rPr>
          <w:rFonts w:cs="Arial"/>
          <w:sz w:val="18"/>
          <w:szCs w:val="18"/>
          <w:lang w:val="es-BO"/>
        </w:rPr>
      </w:pPr>
      <w:r w:rsidRPr="0082366B">
        <w:rPr>
          <w:rFonts w:cs="Arial"/>
          <w:sz w:val="18"/>
          <w:szCs w:val="18"/>
          <w:lang w:val="es-BO"/>
        </w:rPr>
        <w:t>Certificado de No Adeudo por Contribuciones al Seguro Social Obligatorio de Largo Plazo y al Sistema Integral de Pensiones</w:t>
      </w:r>
      <w:r w:rsidR="00980D67" w:rsidRPr="0082366B">
        <w:rPr>
          <w:rFonts w:cs="Arial"/>
          <w:sz w:val="18"/>
          <w:szCs w:val="18"/>
          <w:lang w:val="es-BO"/>
        </w:rPr>
        <w:t xml:space="preserve">, </w:t>
      </w:r>
      <w:r w:rsidR="001A11FF" w:rsidRPr="0082366B">
        <w:rPr>
          <w:rFonts w:cs="Arial"/>
          <w:sz w:val="18"/>
          <w:szCs w:val="18"/>
          <w:lang w:val="es-BO"/>
        </w:rPr>
        <w:t>excepto personas naturales</w:t>
      </w:r>
      <w:r w:rsidRPr="0082366B">
        <w:rPr>
          <w:rFonts w:cs="Arial"/>
          <w:sz w:val="18"/>
          <w:szCs w:val="18"/>
          <w:lang w:val="es-BO"/>
        </w:rPr>
        <w:t xml:space="preserve">. </w:t>
      </w:r>
      <w:r w:rsidR="009E4EC7" w:rsidRPr="0082366B">
        <w:rPr>
          <w:rFonts w:cs="Arial"/>
          <w:sz w:val="18"/>
          <w:szCs w:val="18"/>
          <w:lang w:val="es-BO"/>
        </w:rPr>
        <w:t>Si corresponde, e</w:t>
      </w:r>
      <w:r w:rsidR="00D10465" w:rsidRPr="0082366B">
        <w:rPr>
          <w:rFonts w:cs="Arial"/>
          <w:sz w:val="18"/>
          <w:szCs w:val="18"/>
          <w:lang w:val="es-BO"/>
        </w:rPr>
        <w:t>n el caso de empresas unipersonales, que no cuenten con dependientes, deberá presentar el Formulario de Inscripción de Empresas Unipersonales sin Dependientes - FIEUD.</w:t>
      </w:r>
    </w:p>
    <w:p w14:paraId="7618508F" w14:textId="30610470" w:rsidR="002D0164" w:rsidRPr="0082366B" w:rsidRDefault="002D0164" w:rsidP="002A5B89">
      <w:pPr>
        <w:numPr>
          <w:ilvl w:val="0"/>
          <w:numId w:val="12"/>
        </w:numPr>
        <w:jc w:val="both"/>
        <w:rPr>
          <w:rFonts w:cs="Arial"/>
          <w:sz w:val="18"/>
          <w:szCs w:val="18"/>
          <w:lang w:val="es-BO"/>
        </w:rPr>
      </w:pPr>
      <w:r w:rsidRPr="0082366B">
        <w:rPr>
          <w:rFonts w:cs="Arial"/>
          <w:sz w:val="18"/>
          <w:szCs w:val="18"/>
          <w:lang w:val="es-BO"/>
        </w:rPr>
        <w:t xml:space="preserve">Garantía de Cumplimiento de Contrato equivalente al siete por ciento (7%) del monto del contrato </w:t>
      </w:r>
      <w:bookmarkStart w:id="166" w:name="_Hlk93490556"/>
      <w:r w:rsidRPr="0082366B">
        <w:rPr>
          <w:rFonts w:cs="Arial"/>
          <w:sz w:val="18"/>
          <w:szCs w:val="18"/>
          <w:lang w:val="es-BO"/>
        </w:rPr>
        <w:t>y en caso de Micro y Pequeñas Empresas del 3.5%</w:t>
      </w:r>
      <w:bookmarkEnd w:id="166"/>
      <w:r w:rsidRPr="0082366B">
        <w:rPr>
          <w:rFonts w:cs="Arial"/>
          <w:sz w:val="18"/>
          <w:szCs w:val="18"/>
          <w:lang w:val="es-BO"/>
        </w:rPr>
        <w:t>. En el caso de Asociaciones Accidentales esta Garantía</w:t>
      </w:r>
      <w:r w:rsidR="003E2E95" w:rsidRPr="0082366B">
        <w:rPr>
          <w:rFonts w:cs="Arial"/>
          <w:sz w:val="18"/>
          <w:szCs w:val="18"/>
          <w:lang w:val="es-BO"/>
        </w:rPr>
        <w:t xml:space="preserve"> podrá ser presentada por una </w:t>
      </w:r>
      <w:r w:rsidRPr="0082366B">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82366B" w:rsidRDefault="00980D67" w:rsidP="002A5B89">
      <w:pPr>
        <w:numPr>
          <w:ilvl w:val="0"/>
          <w:numId w:val="12"/>
        </w:numPr>
        <w:jc w:val="both"/>
        <w:rPr>
          <w:rFonts w:cs="Arial"/>
          <w:sz w:val="18"/>
          <w:szCs w:val="18"/>
          <w:lang w:val="es-BO"/>
        </w:rPr>
      </w:pPr>
      <w:r w:rsidRPr="0082366B">
        <w:rPr>
          <w:rFonts w:cs="Arial"/>
          <w:sz w:val="18"/>
          <w:szCs w:val="18"/>
          <w:lang w:val="es-BO"/>
        </w:rPr>
        <w:t>Certificado</w:t>
      </w:r>
      <w:r w:rsidR="001A11FF" w:rsidRPr="0082366B">
        <w:rPr>
          <w:rFonts w:cs="Arial"/>
          <w:sz w:val="18"/>
          <w:szCs w:val="18"/>
          <w:lang w:val="es-BO"/>
        </w:rPr>
        <w:t xml:space="preserve"> que acredite la condición de Micro y Pequeña Empresa</w:t>
      </w:r>
      <w:r w:rsidR="001A7B75" w:rsidRPr="0082366B">
        <w:rPr>
          <w:rFonts w:cs="Arial"/>
          <w:sz w:val="18"/>
          <w:szCs w:val="18"/>
          <w:lang w:val="es-BO"/>
        </w:rPr>
        <w:t xml:space="preserve"> (cuando el proponente hubiese declarado esta condición)</w:t>
      </w:r>
      <w:r w:rsidR="001A11FF" w:rsidRPr="0082366B">
        <w:rPr>
          <w:rFonts w:cs="Arial"/>
          <w:sz w:val="18"/>
          <w:szCs w:val="18"/>
          <w:lang w:val="es-BO"/>
        </w:rPr>
        <w:t>.</w:t>
      </w:r>
    </w:p>
    <w:p w14:paraId="6E3D996E" w14:textId="77777777" w:rsidR="001A11FF" w:rsidRPr="0082366B" w:rsidRDefault="001A11FF" w:rsidP="002A5B89">
      <w:pPr>
        <w:numPr>
          <w:ilvl w:val="0"/>
          <w:numId w:val="12"/>
        </w:numPr>
        <w:jc w:val="both"/>
        <w:rPr>
          <w:rFonts w:cs="Arial"/>
          <w:sz w:val="18"/>
          <w:szCs w:val="18"/>
          <w:lang w:val="es-BO"/>
        </w:rPr>
      </w:pPr>
      <w:r w:rsidRPr="0082366B">
        <w:rPr>
          <w:rFonts w:cs="Arial"/>
          <w:sz w:val="18"/>
          <w:szCs w:val="18"/>
          <w:lang w:val="es-BO"/>
        </w:rPr>
        <w:t>Testimonio de Contrato de Asociación Accidental.</w:t>
      </w:r>
    </w:p>
    <w:p w14:paraId="4C33F238" w14:textId="5DACDAB4" w:rsidR="009F4CE8" w:rsidRPr="0082366B" w:rsidRDefault="00383D24" w:rsidP="002A5B89">
      <w:pPr>
        <w:numPr>
          <w:ilvl w:val="0"/>
          <w:numId w:val="12"/>
        </w:numPr>
        <w:jc w:val="both"/>
        <w:rPr>
          <w:rFonts w:cs="Arial"/>
          <w:b/>
          <w:i/>
          <w:sz w:val="18"/>
          <w:szCs w:val="18"/>
          <w:lang w:val="es-BO"/>
        </w:rPr>
      </w:pPr>
      <w:r w:rsidRPr="0082366B">
        <w:rPr>
          <w:rFonts w:cs="Arial"/>
          <w:b/>
          <w:i/>
          <w:sz w:val="18"/>
          <w:szCs w:val="18"/>
          <w:lang w:val="es-BO"/>
        </w:rPr>
        <w:t>D</w:t>
      </w:r>
      <w:r w:rsidR="009F4CE8" w:rsidRPr="0082366B">
        <w:rPr>
          <w:rFonts w:cs="Arial"/>
          <w:b/>
          <w:i/>
          <w:sz w:val="18"/>
          <w:szCs w:val="18"/>
          <w:lang w:val="es-BO"/>
        </w:rPr>
        <w:t>ocumentación requerida en las especificaciones té</w:t>
      </w:r>
      <w:r w:rsidRPr="0082366B">
        <w:rPr>
          <w:rFonts w:cs="Arial"/>
          <w:b/>
          <w:i/>
          <w:sz w:val="18"/>
          <w:szCs w:val="18"/>
          <w:lang w:val="es-BO"/>
        </w:rPr>
        <w:t>cnicas y/o condiciones técnicas:</w:t>
      </w:r>
    </w:p>
    <w:p w14:paraId="3778BFA8" w14:textId="77777777" w:rsidR="00383D24" w:rsidRPr="0082366B" w:rsidRDefault="00383D24" w:rsidP="00383D24">
      <w:pPr>
        <w:ind w:left="360"/>
        <w:jc w:val="both"/>
        <w:rPr>
          <w:rFonts w:cs="Arial"/>
          <w:b/>
          <w:i/>
          <w:sz w:val="18"/>
          <w:szCs w:val="18"/>
          <w:lang w:val="es-BO"/>
        </w:rPr>
      </w:pPr>
    </w:p>
    <w:p w14:paraId="1F641D76" w14:textId="2DFF1DFA" w:rsidR="00C735D5" w:rsidRPr="0082366B" w:rsidRDefault="0054645D" w:rsidP="009461E1">
      <w:pPr>
        <w:pStyle w:val="Prrafodelista"/>
        <w:numPr>
          <w:ilvl w:val="0"/>
          <w:numId w:val="36"/>
        </w:numPr>
        <w:jc w:val="both"/>
        <w:rPr>
          <w:rFonts w:ascii="Verdana" w:hAnsi="Verdana" w:cs="Arial"/>
          <w:sz w:val="18"/>
          <w:szCs w:val="18"/>
          <w:lang w:val="es-BO" w:eastAsia="es-ES"/>
        </w:rPr>
      </w:pPr>
      <w:r w:rsidRPr="0082366B">
        <w:rPr>
          <w:rFonts w:ascii="Verdana" w:hAnsi="Verdana" w:cs="Arial"/>
          <w:sz w:val="18"/>
          <w:szCs w:val="18"/>
          <w:lang w:val="es-BO" w:eastAsia="es-ES"/>
        </w:rPr>
        <w:t>Documentación que respalde la experiencia del proponente</w:t>
      </w:r>
      <w:r w:rsidR="00C735D5" w:rsidRPr="0082366B">
        <w:rPr>
          <w:rFonts w:ascii="Verdana" w:hAnsi="Verdana" w:cs="Arial"/>
          <w:sz w:val="18"/>
          <w:szCs w:val="18"/>
          <w:lang w:val="es-BO" w:eastAsia="es-ES"/>
        </w:rPr>
        <w:t>.</w:t>
      </w:r>
    </w:p>
    <w:p w14:paraId="15C74A4E" w14:textId="6DF7EE97" w:rsidR="00AC355B" w:rsidRPr="0082366B" w:rsidRDefault="0054645D" w:rsidP="009461E1">
      <w:pPr>
        <w:pStyle w:val="Prrafodelista"/>
        <w:numPr>
          <w:ilvl w:val="0"/>
          <w:numId w:val="36"/>
        </w:numPr>
        <w:jc w:val="both"/>
        <w:rPr>
          <w:rFonts w:ascii="Verdana" w:hAnsi="Verdana" w:cs="Arial"/>
          <w:sz w:val="18"/>
          <w:szCs w:val="18"/>
          <w:lang w:val="es-BO" w:eastAsia="es-ES"/>
        </w:rPr>
      </w:pPr>
      <w:r w:rsidRPr="0082366B">
        <w:rPr>
          <w:rFonts w:ascii="Verdana" w:hAnsi="Verdana" w:cs="Arial"/>
          <w:sz w:val="18"/>
          <w:szCs w:val="18"/>
          <w:lang w:val="es-BO" w:eastAsia="es-ES"/>
        </w:rPr>
        <w:t xml:space="preserve">Documentación que respalde la </w:t>
      </w:r>
      <w:r w:rsidR="0057579F" w:rsidRPr="0082366B">
        <w:rPr>
          <w:rFonts w:ascii="Verdana" w:hAnsi="Verdana" w:cs="Arial"/>
          <w:sz w:val="18"/>
          <w:szCs w:val="18"/>
          <w:lang w:val="es-BO" w:eastAsia="es-ES"/>
        </w:rPr>
        <w:t>acreditación del funcionamiento</w:t>
      </w:r>
      <w:r w:rsidRPr="0082366B">
        <w:rPr>
          <w:rFonts w:ascii="Verdana" w:hAnsi="Verdana" w:cs="Arial"/>
          <w:sz w:val="18"/>
          <w:szCs w:val="18"/>
          <w:lang w:val="es-BO" w:eastAsia="es-ES"/>
        </w:rPr>
        <w:t>.</w:t>
      </w:r>
    </w:p>
    <w:p w14:paraId="5B8917BB" w14:textId="4EFFAC0C" w:rsidR="0057579F" w:rsidRPr="0082366B" w:rsidRDefault="0057579F" w:rsidP="009461E1">
      <w:pPr>
        <w:pStyle w:val="Prrafodelista"/>
        <w:numPr>
          <w:ilvl w:val="0"/>
          <w:numId w:val="36"/>
        </w:numPr>
        <w:jc w:val="both"/>
        <w:rPr>
          <w:rFonts w:ascii="Verdana" w:hAnsi="Verdana" w:cs="Arial"/>
          <w:sz w:val="18"/>
          <w:szCs w:val="18"/>
          <w:lang w:val="es-BO" w:eastAsia="es-ES"/>
        </w:rPr>
      </w:pPr>
      <w:r w:rsidRPr="0082366B">
        <w:rPr>
          <w:rFonts w:ascii="Verdana" w:hAnsi="Verdana" w:cs="Arial"/>
          <w:sz w:val="18"/>
          <w:szCs w:val="18"/>
          <w:lang w:val="es-BO" w:eastAsia="es-ES"/>
        </w:rPr>
        <w:t>Documento de designación del agente de servicio.</w:t>
      </w:r>
    </w:p>
    <w:p w14:paraId="7309AAA5" w14:textId="1BC87160" w:rsidR="005556B1" w:rsidRPr="0082366B" w:rsidRDefault="005556B1" w:rsidP="009461E1">
      <w:pPr>
        <w:pStyle w:val="Prrafodelista"/>
        <w:numPr>
          <w:ilvl w:val="0"/>
          <w:numId w:val="36"/>
        </w:numPr>
        <w:jc w:val="both"/>
        <w:rPr>
          <w:rFonts w:ascii="Verdana" w:hAnsi="Verdana" w:cs="Arial"/>
          <w:sz w:val="18"/>
          <w:szCs w:val="18"/>
          <w:lang w:val="es-BO" w:eastAsia="es-ES"/>
        </w:rPr>
      </w:pPr>
      <w:r w:rsidRPr="0082366B">
        <w:rPr>
          <w:rFonts w:ascii="Verdana" w:hAnsi="Verdana" w:cs="Arial"/>
          <w:sz w:val="18"/>
          <w:szCs w:val="18"/>
          <w:lang w:val="es-BO" w:eastAsia="es-ES"/>
        </w:rPr>
        <w:t>Póliza</w:t>
      </w:r>
      <w:r w:rsidR="0057579F" w:rsidRPr="0082366B">
        <w:rPr>
          <w:rFonts w:ascii="Verdana" w:hAnsi="Verdana" w:cs="Arial"/>
          <w:sz w:val="18"/>
          <w:szCs w:val="18"/>
          <w:lang w:val="es-BO" w:eastAsia="es-ES"/>
        </w:rPr>
        <w:t>s</w:t>
      </w:r>
      <w:r w:rsidRPr="0082366B">
        <w:rPr>
          <w:rFonts w:ascii="Verdana" w:hAnsi="Verdana" w:cs="Arial"/>
          <w:sz w:val="18"/>
          <w:szCs w:val="18"/>
          <w:lang w:val="es-BO" w:eastAsia="es-ES"/>
        </w:rPr>
        <w:t xml:space="preserve"> de </w:t>
      </w:r>
      <w:r w:rsidR="0057579F" w:rsidRPr="0082366B">
        <w:rPr>
          <w:rFonts w:ascii="Verdana" w:hAnsi="Verdana" w:cs="Arial"/>
          <w:sz w:val="18"/>
          <w:szCs w:val="18"/>
          <w:lang w:val="es-BO" w:eastAsia="es-ES"/>
        </w:rPr>
        <w:t>seguro según el inicio J</w:t>
      </w:r>
      <w:r w:rsidRPr="0082366B">
        <w:rPr>
          <w:rFonts w:ascii="Verdana" w:hAnsi="Verdana" w:cs="Arial"/>
          <w:sz w:val="18"/>
          <w:szCs w:val="18"/>
          <w:lang w:val="es-BO" w:eastAsia="es-ES"/>
        </w:rPr>
        <w:t xml:space="preserve"> de las Especificaciones Técnicas.</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066F6C43" w:rsidR="0036686E" w:rsidRDefault="0036686E">
      <w:pPr>
        <w:rPr>
          <w:rFonts w:cs="Arial"/>
          <w:b/>
          <w:sz w:val="18"/>
          <w:szCs w:val="18"/>
          <w:lang w:val="es-BO"/>
        </w:rPr>
      </w:pPr>
      <w:r>
        <w:rPr>
          <w:rFonts w:cs="Arial"/>
          <w:b/>
          <w:sz w:val="18"/>
          <w:szCs w:val="18"/>
          <w:lang w:val="es-BO"/>
        </w:rPr>
        <w:br w:type="page"/>
      </w:r>
    </w:p>
    <w:p w14:paraId="7B99025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17FA72AB" w14:textId="77777777" w:rsidR="00957924" w:rsidRPr="0036686E" w:rsidRDefault="00957924" w:rsidP="002C5CC5">
      <w:pPr>
        <w:jc w:val="center"/>
        <w:rPr>
          <w:rFonts w:ascii="Arial" w:hAnsi="Arial" w:cs="Arial"/>
          <w:b/>
          <w:sz w:val="10"/>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82366B" w:rsidRDefault="00107B3A" w:rsidP="00107B3A">
      <w:pPr>
        <w:jc w:val="center"/>
        <w:rPr>
          <w:rFonts w:cs="Arial"/>
          <w:b/>
          <w:lang w:val="es-BO"/>
        </w:rPr>
      </w:pPr>
    </w:p>
    <w:p w14:paraId="746A421C" w14:textId="518BD46A" w:rsidR="00565CEF" w:rsidRPr="0082366B" w:rsidRDefault="00565CEF" w:rsidP="00565CEF">
      <w:pPr>
        <w:jc w:val="center"/>
        <w:rPr>
          <w:rFonts w:cs="Arial"/>
          <w:b/>
          <w:i/>
          <w:sz w:val="18"/>
          <w:szCs w:val="18"/>
        </w:rPr>
      </w:pPr>
      <w:r w:rsidRPr="0082366B">
        <w:rPr>
          <w:rFonts w:cs="Arial"/>
          <w:b/>
          <w:i/>
          <w:sz w:val="18"/>
          <w:szCs w:val="18"/>
        </w:rPr>
        <w:t>(ESTE FORMULA</w:t>
      </w:r>
      <w:r w:rsidR="00957924" w:rsidRPr="0082366B">
        <w:rPr>
          <w:rFonts w:cs="Arial"/>
          <w:b/>
          <w:i/>
          <w:sz w:val="18"/>
          <w:szCs w:val="18"/>
        </w:rPr>
        <w:t>RIO SE ENCUENTRA EN EL NUMERAL 30</w:t>
      </w:r>
      <w:r w:rsidRPr="0082366B">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82366B" w:rsidRDefault="00DD79A9" w:rsidP="00DD79A9">
      <w:pPr>
        <w:jc w:val="center"/>
        <w:rPr>
          <w:rFonts w:cs="Arial"/>
          <w:b/>
          <w:i/>
          <w:sz w:val="18"/>
          <w:szCs w:val="18"/>
        </w:rPr>
      </w:pPr>
      <w:r w:rsidRPr="0082366B">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6E941BCC" w14:textId="77777777" w:rsidR="0036686E" w:rsidRDefault="0036686E" w:rsidP="00A72FB0">
      <w:pPr>
        <w:jc w:val="center"/>
        <w:rPr>
          <w:rFonts w:cs="Arial"/>
          <w:b/>
          <w:sz w:val="18"/>
          <w:szCs w:val="18"/>
          <w:lang w:val="es-BO"/>
        </w:rPr>
      </w:pP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7AC82610"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82366B" w:rsidRPr="0082366B"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82366B" w:rsidRDefault="00AB6BEA" w:rsidP="00B917E0">
            <w:pPr>
              <w:numPr>
                <w:ilvl w:val="0"/>
                <w:numId w:val="30"/>
              </w:numPr>
              <w:ind w:right="113"/>
              <w:jc w:val="both"/>
              <w:rPr>
                <w:rFonts w:ascii="Arial" w:hAnsi="Arial" w:cs="Arial"/>
                <w:lang w:val="es-BO"/>
              </w:rPr>
            </w:pPr>
            <w:r w:rsidRPr="0082366B">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82366B"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82366B"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82366B"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82366B"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82366B" w:rsidRDefault="00DD79A9" w:rsidP="00DD79A9">
      <w:pPr>
        <w:jc w:val="center"/>
        <w:rPr>
          <w:rFonts w:cs="Arial"/>
          <w:b/>
          <w:i/>
          <w:sz w:val="18"/>
          <w:szCs w:val="18"/>
        </w:rPr>
      </w:pPr>
      <w:bookmarkStart w:id="167" w:name="_Toc347135044"/>
      <w:bookmarkStart w:id="168" w:name="_Toc347135332"/>
      <w:r w:rsidRPr="0082366B">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6B693822" w14:textId="77777777" w:rsidR="00D03000" w:rsidRPr="008C79D2" w:rsidRDefault="00D03000" w:rsidP="008C79D2">
      <w:pPr>
        <w:pStyle w:val="Normal2"/>
        <w:jc w:val="center"/>
        <w:rPr>
          <w:rFonts w:ascii="Arial" w:hAnsi="Arial" w:cs="Arial"/>
          <w:b/>
          <w:sz w:val="18"/>
          <w:szCs w:val="18"/>
          <w:lang w:val="es-BO"/>
        </w:rPr>
      </w:pPr>
    </w:p>
    <w:p w14:paraId="23203271" w14:textId="77777777" w:rsidR="008C79D2" w:rsidRPr="008C79D2" w:rsidRDefault="008C79D2" w:rsidP="008C79D2">
      <w:pPr>
        <w:pStyle w:val="Encabezado"/>
        <w:jc w:val="right"/>
        <w:rPr>
          <w:rFonts w:ascii="Arial" w:hAnsi="Arial" w:cs="Arial"/>
          <w:b/>
          <w:iCs/>
          <w:sz w:val="18"/>
          <w:szCs w:val="18"/>
          <w:lang w:val="pt-BR"/>
        </w:rPr>
      </w:pPr>
      <w:r w:rsidRPr="008C79D2">
        <w:rPr>
          <w:rFonts w:ascii="Arial" w:hAnsi="Arial" w:cs="Arial"/>
          <w:b/>
          <w:iCs/>
          <w:sz w:val="18"/>
          <w:szCs w:val="18"/>
          <w:lang w:val="pt-BR"/>
        </w:rPr>
        <w:t>MODELO DE CONTRATO SANO-DLABS N° 178/2023</w:t>
      </w:r>
    </w:p>
    <w:p w14:paraId="3E9B682A" w14:textId="253BF0A5" w:rsidR="00D03000" w:rsidRPr="008C79D2" w:rsidRDefault="008C79D2" w:rsidP="008C79D2">
      <w:pPr>
        <w:pStyle w:val="Normal2"/>
        <w:jc w:val="right"/>
        <w:rPr>
          <w:rFonts w:ascii="Arial" w:hAnsi="Arial" w:cs="Arial"/>
          <w:iCs/>
          <w:sz w:val="18"/>
          <w:szCs w:val="18"/>
        </w:rPr>
      </w:pPr>
      <w:r w:rsidRPr="008C79D2">
        <w:rPr>
          <w:rFonts w:ascii="Arial" w:hAnsi="Arial" w:cs="Arial"/>
          <w:iCs/>
          <w:sz w:val="18"/>
          <w:szCs w:val="18"/>
        </w:rPr>
        <w:t>CUCE: 23-0951-00-0000000-0-0</w:t>
      </w:r>
    </w:p>
    <w:p w14:paraId="078BAA62" w14:textId="77777777" w:rsidR="008C79D2" w:rsidRPr="008C79D2" w:rsidRDefault="008C79D2" w:rsidP="008C79D2">
      <w:pPr>
        <w:pStyle w:val="Normal2"/>
        <w:jc w:val="center"/>
        <w:rPr>
          <w:rFonts w:ascii="Arial" w:hAnsi="Arial" w:cs="Arial"/>
          <w:b/>
          <w:sz w:val="18"/>
          <w:szCs w:val="18"/>
          <w:lang w:val="es-BO"/>
        </w:rPr>
      </w:pPr>
    </w:p>
    <w:p w14:paraId="54A11466" w14:textId="77777777" w:rsidR="008C79D2" w:rsidRPr="008C79D2" w:rsidRDefault="008C79D2" w:rsidP="008C79D2">
      <w:pPr>
        <w:jc w:val="both"/>
        <w:rPr>
          <w:rFonts w:ascii="Arial" w:hAnsi="Arial" w:cs="Arial"/>
          <w:sz w:val="18"/>
          <w:szCs w:val="18"/>
          <w:lang w:val="es-CL"/>
        </w:rPr>
      </w:pPr>
      <w:bookmarkStart w:id="169" w:name="OLE_LINK1"/>
      <w:bookmarkStart w:id="170" w:name="OLE_LINK2"/>
      <w:r w:rsidRPr="008C79D2">
        <w:rPr>
          <w:rFonts w:ascii="Arial" w:hAnsi="Arial" w:cs="Arial"/>
          <w:b/>
          <w:bCs/>
          <w:iCs/>
          <w:sz w:val="18"/>
          <w:szCs w:val="18"/>
          <w:lang w:val="es-ES_tradnl"/>
        </w:rPr>
        <w:t>Contrato Administrativo para la Prestación del Servicio de Procesamiento de Material Monetario - 2024</w:t>
      </w:r>
      <w:r w:rsidRPr="008C79D2">
        <w:rPr>
          <w:rFonts w:ascii="Arial" w:hAnsi="Arial" w:cs="Arial"/>
          <w:bCs/>
          <w:iCs/>
          <w:spacing w:val="-6"/>
          <w:sz w:val="18"/>
          <w:szCs w:val="18"/>
          <w:lang w:val="es-ES_tradnl"/>
        </w:rPr>
        <w:t>,</w:t>
      </w:r>
      <w:r w:rsidRPr="008C79D2">
        <w:rPr>
          <w:rFonts w:ascii="Arial" w:hAnsi="Arial" w:cs="Arial"/>
          <w:bCs/>
          <w:spacing w:val="-6"/>
          <w:sz w:val="18"/>
          <w:szCs w:val="18"/>
          <w:lang w:val="es-ES_tradnl"/>
        </w:rPr>
        <w:t xml:space="preserve"> </w:t>
      </w:r>
      <w:r w:rsidRPr="008C79D2">
        <w:rPr>
          <w:rFonts w:ascii="Arial" w:hAnsi="Arial" w:cs="Arial"/>
          <w:sz w:val="18"/>
          <w:szCs w:val="18"/>
          <w:lang w:val="es-CL"/>
        </w:rPr>
        <w:t>sujeto al tenor de las siguientes cláusulas:</w:t>
      </w:r>
    </w:p>
    <w:p w14:paraId="42986937" w14:textId="77777777" w:rsidR="008C79D2" w:rsidRPr="008C79D2" w:rsidRDefault="008C79D2" w:rsidP="008C79D2">
      <w:pPr>
        <w:tabs>
          <w:tab w:val="left" w:pos="5198"/>
        </w:tabs>
        <w:jc w:val="both"/>
        <w:rPr>
          <w:rFonts w:ascii="Arial" w:hAnsi="Arial" w:cs="Arial"/>
          <w:b/>
          <w:sz w:val="18"/>
          <w:szCs w:val="18"/>
          <w:lang w:val="es-CL"/>
        </w:rPr>
      </w:pPr>
      <w:r w:rsidRPr="008C79D2">
        <w:rPr>
          <w:rFonts w:ascii="Arial" w:hAnsi="Arial" w:cs="Arial"/>
          <w:b/>
          <w:sz w:val="18"/>
          <w:szCs w:val="18"/>
          <w:lang w:val="es-CL"/>
        </w:rPr>
        <w:tab/>
      </w:r>
    </w:p>
    <w:p w14:paraId="6C094CDA" w14:textId="77777777" w:rsidR="008C79D2" w:rsidRPr="008C79D2" w:rsidRDefault="008C79D2" w:rsidP="008C79D2">
      <w:pPr>
        <w:jc w:val="both"/>
        <w:rPr>
          <w:rFonts w:ascii="Arial" w:hAnsi="Arial" w:cs="Arial"/>
          <w:sz w:val="18"/>
          <w:szCs w:val="18"/>
        </w:rPr>
      </w:pPr>
      <w:r w:rsidRPr="008C79D2">
        <w:rPr>
          <w:rFonts w:ascii="Arial" w:hAnsi="Arial" w:cs="Arial"/>
          <w:b/>
          <w:sz w:val="18"/>
          <w:szCs w:val="18"/>
        </w:rPr>
        <w:t xml:space="preserve">CLÁUSULA PRIMERA.- (LAS PARTES) </w:t>
      </w:r>
      <w:r w:rsidRPr="008C79D2">
        <w:rPr>
          <w:rFonts w:ascii="Arial" w:hAnsi="Arial" w:cs="Arial"/>
          <w:sz w:val="18"/>
          <w:szCs w:val="18"/>
          <w:lang w:val="es-ES_tradnl"/>
        </w:rPr>
        <w:t>Las partes  contratantes son</w:t>
      </w:r>
      <w:r w:rsidRPr="008C79D2">
        <w:rPr>
          <w:rFonts w:ascii="Arial" w:hAnsi="Arial" w:cs="Arial"/>
          <w:sz w:val="18"/>
          <w:szCs w:val="18"/>
        </w:rPr>
        <w:t>:</w:t>
      </w:r>
    </w:p>
    <w:p w14:paraId="3BD63A49" w14:textId="77777777" w:rsidR="008C79D2" w:rsidRPr="008C79D2" w:rsidRDefault="008C79D2" w:rsidP="008C79D2">
      <w:pPr>
        <w:jc w:val="both"/>
        <w:rPr>
          <w:rFonts w:ascii="Arial" w:hAnsi="Arial" w:cs="Arial"/>
          <w:sz w:val="18"/>
          <w:szCs w:val="18"/>
        </w:rPr>
      </w:pPr>
    </w:p>
    <w:p w14:paraId="2486DC5C" w14:textId="77777777" w:rsidR="008C79D2" w:rsidRPr="008C79D2" w:rsidRDefault="008C79D2" w:rsidP="008C79D2">
      <w:pPr>
        <w:widowControl w:val="0"/>
        <w:numPr>
          <w:ilvl w:val="1"/>
          <w:numId w:val="48"/>
        </w:numPr>
        <w:tabs>
          <w:tab w:val="num" w:pos="567"/>
        </w:tabs>
        <w:ind w:left="567" w:hanging="567"/>
        <w:jc w:val="both"/>
        <w:rPr>
          <w:rFonts w:ascii="Arial" w:hAnsi="Arial" w:cs="Arial"/>
          <w:sz w:val="18"/>
          <w:szCs w:val="18"/>
          <w:lang w:val="es-ES_tradnl"/>
        </w:rPr>
      </w:pPr>
      <w:r w:rsidRPr="008C79D2">
        <w:rPr>
          <w:rFonts w:ascii="Arial" w:hAnsi="Arial" w:cs="Arial"/>
          <w:sz w:val="18"/>
          <w:szCs w:val="18"/>
          <w:lang w:val="es-ES_tradnl"/>
        </w:rPr>
        <w:t xml:space="preserve">El </w:t>
      </w:r>
      <w:r w:rsidRPr="008C79D2">
        <w:rPr>
          <w:rFonts w:ascii="Arial" w:hAnsi="Arial" w:cs="Arial"/>
          <w:b/>
          <w:bCs/>
          <w:sz w:val="18"/>
          <w:szCs w:val="18"/>
          <w:lang w:val="es-ES_tradnl"/>
        </w:rPr>
        <w:t>BANCO CENTRAL DE BOLIVIA</w:t>
      </w:r>
      <w:r w:rsidRPr="008C79D2">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8C79D2">
        <w:rPr>
          <w:rFonts w:ascii="Arial" w:hAnsi="Arial" w:cs="Arial"/>
          <w:b/>
          <w:bCs/>
          <w:sz w:val="18"/>
          <w:szCs w:val="18"/>
          <w:lang w:val="es-ES_tradnl"/>
        </w:rPr>
        <w:t xml:space="preserve">Pavel Alex Pérez Armata </w:t>
      </w:r>
      <w:r w:rsidRPr="008C79D2">
        <w:rPr>
          <w:rFonts w:ascii="Arial" w:hAnsi="Arial" w:cs="Arial"/>
          <w:sz w:val="18"/>
          <w:szCs w:val="18"/>
          <w:lang w:val="es-ES_tradnl"/>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8C79D2">
        <w:rPr>
          <w:rFonts w:ascii="Arial" w:hAnsi="Arial" w:cs="Arial"/>
          <w:b/>
          <w:bCs/>
          <w:sz w:val="18"/>
          <w:szCs w:val="18"/>
          <w:lang w:val="es-ES_tradnl"/>
        </w:rPr>
        <w:t>ENTIDAD</w:t>
      </w:r>
      <w:r w:rsidRPr="008C79D2">
        <w:rPr>
          <w:rFonts w:ascii="Arial" w:hAnsi="Arial" w:cs="Arial"/>
          <w:bCs/>
          <w:sz w:val="18"/>
          <w:szCs w:val="18"/>
          <w:lang w:val="es-ES_tradnl"/>
        </w:rPr>
        <w:t>.</w:t>
      </w:r>
      <w:r w:rsidRPr="008C79D2">
        <w:rPr>
          <w:rFonts w:ascii="Arial" w:hAnsi="Arial" w:cs="Arial"/>
          <w:sz w:val="18"/>
          <w:szCs w:val="18"/>
        </w:rPr>
        <w:t xml:space="preserve"> </w:t>
      </w:r>
    </w:p>
    <w:p w14:paraId="64C08717" w14:textId="77777777" w:rsidR="008C79D2" w:rsidRPr="008C79D2" w:rsidRDefault="008C79D2" w:rsidP="008C79D2">
      <w:pPr>
        <w:ind w:left="720"/>
        <w:jc w:val="both"/>
        <w:rPr>
          <w:rFonts w:ascii="Arial" w:hAnsi="Arial" w:cs="Arial"/>
          <w:sz w:val="18"/>
          <w:szCs w:val="18"/>
          <w:lang w:val="es-ES_tradnl"/>
        </w:rPr>
      </w:pPr>
    </w:p>
    <w:p w14:paraId="490B7D1C" w14:textId="77777777" w:rsidR="008C79D2" w:rsidRPr="008C79D2" w:rsidRDefault="008C79D2" w:rsidP="008C79D2">
      <w:pPr>
        <w:numPr>
          <w:ilvl w:val="1"/>
          <w:numId w:val="48"/>
        </w:numPr>
        <w:tabs>
          <w:tab w:val="num" w:pos="567"/>
        </w:tabs>
        <w:ind w:left="567" w:hanging="567"/>
        <w:jc w:val="both"/>
        <w:rPr>
          <w:rFonts w:ascii="Arial" w:hAnsi="Arial" w:cs="Arial"/>
          <w:sz w:val="18"/>
          <w:szCs w:val="18"/>
          <w:lang w:val="es-ES_tradnl"/>
        </w:rPr>
      </w:pPr>
      <w:r w:rsidRPr="008C79D2">
        <w:rPr>
          <w:rFonts w:ascii="Arial" w:hAnsi="Arial" w:cs="Arial"/>
          <w:b/>
          <w:sz w:val="18"/>
          <w:szCs w:val="18"/>
          <w:lang w:val="es-ES_tradnl"/>
        </w:rPr>
        <w:t>____________</w:t>
      </w:r>
      <w:r w:rsidRPr="008C79D2">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C79D2">
        <w:rPr>
          <w:rFonts w:ascii="Arial" w:hAnsi="Arial" w:cs="Arial"/>
          <w:sz w:val="18"/>
          <w:szCs w:val="18"/>
          <w:lang w:val="es-ES_tradnl"/>
        </w:rPr>
        <w:t>de</w:t>
      </w:r>
      <w:proofErr w:type="spellEnd"/>
      <w:r w:rsidRPr="008C79D2">
        <w:rPr>
          <w:rFonts w:ascii="Arial" w:hAnsi="Arial" w:cs="Arial"/>
          <w:sz w:val="18"/>
          <w:szCs w:val="18"/>
          <w:lang w:val="es-ES_tradnl"/>
        </w:rPr>
        <w:t xml:space="preserve"> la ciudad de _______ - Bolivia, representada legalmente por ____________________________, con Cédula de Identidad N° </w:t>
      </w:r>
      <w:r w:rsidRPr="008C79D2">
        <w:rPr>
          <w:rFonts w:ascii="Arial" w:hAnsi="Arial" w:cs="Arial"/>
          <w:sz w:val="18"/>
          <w:szCs w:val="18"/>
        </w:rPr>
        <w:t>_________</w:t>
      </w:r>
      <w:r w:rsidRPr="008C79D2">
        <w:rPr>
          <w:rFonts w:ascii="Arial" w:hAnsi="Arial" w:cs="Arial"/>
          <w:sz w:val="18"/>
          <w:szCs w:val="18"/>
          <w:lang w:val="es-ES_tradnl"/>
        </w:rPr>
        <w:t xml:space="preserve">, expedida en la ciudad de __________, en virtud al Testimonio de Poder Nº ____/____ de ____de _______ </w:t>
      </w:r>
      <w:proofErr w:type="spellStart"/>
      <w:r w:rsidRPr="008C79D2">
        <w:rPr>
          <w:rFonts w:ascii="Arial" w:hAnsi="Arial" w:cs="Arial"/>
          <w:sz w:val="18"/>
          <w:szCs w:val="18"/>
          <w:lang w:val="es-ES_tradnl"/>
        </w:rPr>
        <w:t>de</w:t>
      </w:r>
      <w:proofErr w:type="spellEnd"/>
      <w:r w:rsidRPr="008C79D2">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8C79D2">
        <w:rPr>
          <w:rFonts w:ascii="Arial" w:hAnsi="Arial" w:cs="Arial"/>
          <w:b/>
          <w:sz w:val="18"/>
          <w:szCs w:val="18"/>
          <w:lang w:val="es-ES_tradnl"/>
        </w:rPr>
        <w:t>PROVEEDOR</w:t>
      </w:r>
      <w:r w:rsidRPr="008C79D2">
        <w:rPr>
          <w:rFonts w:ascii="Arial" w:hAnsi="Arial" w:cs="Arial"/>
          <w:sz w:val="18"/>
          <w:szCs w:val="18"/>
          <w:lang w:val="es-ES_tradnl"/>
        </w:rPr>
        <w:t>.</w:t>
      </w:r>
    </w:p>
    <w:p w14:paraId="58CB6965" w14:textId="77777777" w:rsidR="008C79D2" w:rsidRPr="008C79D2" w:rsidRDefault="008C79D2" w:rsidP="008C79D2">
      <w:pPr>
        <w:jc w:val="both"/>
        <w:rPr>
          <w:rFonts w:ascii="Arial" w:hAnsi="Arial" w:cs="Arial"/>
          <w:sz w:val="18"/>
          <w:szCs w:val="18"/>
          <w:lang w:val="es-ES_tradnl"/>
        </w:rPr>
      </w:pPr>
    </w:p>
    <w:p w14:paraId="0E9739CF" w14:textId="77777777" w:rsidR="008C79D2" w:rsidRPr="008C79D2" w:rsidRDefault="008C79D2" w:rsidP="008C79D2">
      <w:pPr>
        <w:jc w:val="both"/>
        <w:rPr>
          <w:rFonts w:ascii="Arial" w:hAnsi="Arial" w:cs="Arial"/>
          <w:b/>
          <w:sz w:val="18"/>
          <w:szCs w:val="18"/>
        </w:rPr>
      </w:pPr>
      <w:r w:rsidRPr="008C79D2">
        <w:rPr>
          <w:rFonts w:ascii="Arial" w:hAnsi="Arial" w:cs="Arial"/>
          <w:sz w:val="18"/>
          <w:szCs w:val="18"/>
          <w:lang w:val="es-ES_tradnl"/>
        </w:rPr>
        <w:t xml:space="preserve">La </w:t>
      </w:r>
      <w:r w:rsidRPr="008C79D2">
        <w:rPr>
          <w:rFonts w:ascii="Arial" w:hAnsi="Arial" w:cs="Arial"/>
          <w:b/>
          <w:bCs/>
          <w:sz w:val="18"/>
          <w:szCs w:val="18"/>
          <w:lang w:val="es-ES_tradnl"/>
        </w:rPr>
        <w:t>ENTIDAD</w:t>
      </w:r>
      <w:r w:rsidRPr="008C79D2">
        <w:rPr>
          <w:rFonts w:ascii="Arial" w:hAnsi="Arial" w:cs="Arial"/>
          <w:sz w:val="18"/>
          <w:szCs w:val="18"/>
          <w:lang w:val="es-ES_tradnl"/>
        </w:rPr>
        <w:t xml:space="preserve"> y el </w:t>
      </w:r>
      <w:r w:rsidRPr="008C79D2">
        <w:rPr>
          <w:rFonts w:ascii="Arial" w:hAnsi="Arial" w:cs="Arial"/>
          <w:b/>
          <w:bCs/>
          <w:sz w:val="18"/>
          <w:szCs w:val="18"/>
          <w:lang w:val="es-ES_tradnl"/>
        </w:rPr>
        <w:t xml:space="preserve">PROVEEDOR </w:t>
      </w:r>
      <w:r w:rsidRPr="008C79D2">
        <w:rPr>
          <w:rFonts w:ascii="Arial" w:hAnsi="Arial" w:cs="Arial"/>
          <w:sz w:val="18"/>
          <w:szCs w:val="18"/>
          <w:lang w:val="es-BO"/>
        </w:rPr>
        <w:t>en su conjunto se denominarán las</w:t>
      </w:r>
      <w:r w:rsidRPr="008C79D2">
        <w:rPr>
          <w:rFonts w:ascii="Arial" w:hAnsi="Arial" w:cs="Arial"/>
          <w:sz w:val="18"/>
          <w:szCs w:val="18"/>
          <w:lang w:val="es-ES_tradnl"/>
        </w:rPr>
        <w:t xml:space="preserve"> </w:t>
      </w:r>
      <w:r w:rsidRPr="008C79D2">
        <w:rPr>
          <w:rFonts w:ascii="Arial" w:hAnsi="Arial" w:cs="Arial"/>
          <w:b/>
          <w:bCs/>
          <w:sz w:val="18"/>
          <w:szCs w:val="18"/>
          <w:lang w:val="es-ES_tradnl"/>
        </w:rPr>
        <w:t>PARTES.</w:t>
      </w:r>
    </w:p>
    <w:p w14:paraId="5A91862D" w14:textId="77777777" w:rsidR="008C79D2" w:rsidRPr="008C79D2" w:rsidRDefault="008C79D2" w:rsidP="008C79D2">
      <w:pPr>
        <w:jc w:val="both"/>
        <w:rPr>
          <w:rFonts w:ascii="Arial" w:hAnsi="Arial" w:cs="Arial"/>
          <w:sz w:val="18"/>
          <w:szCs w:val="18"/>
          <w:lang w:val="es-BO"/>
        </w:rPr>
      </w:pPr>
    </w:p>
    <w:p w14:paraId="1BD54D3C"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rPr>
        <w:t xml:space="preserve">CLÁUSULA </w:t>
      </w:r>
      <w:r w:rsidRPr="008C79D2">
        <w:rPr>
          <w:rFonts w:ascii="Arial" w:hAnsi="Arial" w:cs="Arial"/>
          <w:b/>
          <w:sz w:val="18"/>
          <w:szCs w:val="18"/>
          <w:lang w:val="es-BO"/>
        </w:rPr>
        <w:t xml:space="preserve">SEGUNDA.- (ANTECEDENTES) </w:t>
      </w:r>
      <w:r w:rsidRPr="008C79D2">
        <w:rPr>
          <w:rFonts w:ascii="Arial" w:hAnsi="Arial" w:cs="Arial"/>
          <w:sz w:val="18"/>
          <w:szCs w:val="18"/>
          <w:lang w:val="es-BO"/>
        </w:rPr>
        <w:t xml:space="preserve">La </w:t>
      </w:r>
      <w:r w:rsidRPr="008C79D2">
        <w:rPr>
          <w:rFonts w:ascii="Arial" w:hAnsi="Arial" w:cs="Arial"/>
          <w:b/>
          <w:sz w:val="18"/>
          <w:szCs w:val="18"/>
          <w:lang w:val="es-BO"/>
        </w:rPr>
        <w:t xml:space="preserve">ENTIDAD, </w:t>
      </w:r>
      <w:r w:rsidRPr="008C79D2">
        <w:rPr>
          <w:rFonts w:ascii="Arial" w:hAnsi="Arial" w:cs="Arial"/>
          <w:sz w:val="18"/>
          <w:szCs w:val="18"/>
          <w:lang w:val="es-BO"/>
        </w:rPr>
        <w:t xml:space="preserve">mediante proceso de contratación con </w:t>
      </w:r>
      <w:r w:rsidRPr="008C79D2">
        <w:rPr>
          <w:rFonts w:ascii="Arial" w:hAnsi="Arial" w:cs="Arial"/>
          <w:sz w:val="18"/>
          <w:szCs w:val="18"/>
        </w:rPr>
        <w:t>Código Único de Contrataciones Estatales</w:t>
      </w:r>
      <w:r w:rsidRPr="008C79D2">
        <w:rPr>
          <w:rFonts w:ascii="Arial" w:hAnsi="Arial" w:cs="Arial"/>
          <w:sz w:val="18"/>
          <w:szCs w:val="18"/>
          <w:lang w:val="es-BO"/>
        </w:rPr>
        <w:t xml:space="preserve"> (CUCE) 2023-0951-00_______</w:t>
      </w:r>
      <w:r w:rsidRPr="008C79D2">
        <w:rPr>
          <w:rFonts w:ascii="Arial" w:hAnsi="Arial" w:cs="Arial"/>
          <w:b/>
          <w:sz w:val="18"/>
          <w:szCs w:val="18"/>
          <w:lang w:val="es-BO"/>
        </w:rPr>
        <w:t xml:space="preserve">, </w:t>
      </w:r>
      <w:r w:rsidRPr="008C79D2">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8C79D2">
        <w:rPr>
          <w:rFonts w:ascii="Arial" w:hAnsi="Arial" w:cs="Arial"/>
          <w:sz w:val="18"/>
          <w:szCs w:val="18"/>
        </w:rPr>
        <w:t xml:space="preserve">con Código BCB:__________ </w:t>
      </w:r>
      <w:r w:rsidRPr="008C79D2">
        <w:rPr>
          <w:rFonts w:ascii="Arial" w:hAnsi="Arial" w:cs="Arial"/>
          <w:sz w:val="18"/>
          <w:szCs w:val="18"/>
          <w:lang w:val="es-BO"/>
        </w:rPr>
        <w:t>en el marco del Decreto Supremo N° 0181, de 28 de junio de 2009, de las Normas Básicas del Sistema de Administración de Bienes y Servicios (NB-SABS) y sus modificaciones.</w:t>
      </w:r>
    </w:p>
    <w:p w14:paraId="6100A4F3" w14:textId="77777777" w:rsidR="008C79D2" w:rsidRPr="008C79D2" w:rsidRDefault="008C79D2" w:rsidP="008C79D2">
      <w:pPr>
        <w:jc w:val="both"/>
        <w:rPr>
          <w:rFonts w:ascii="Arial" w:hAnsi="Arial" w:cs="Arial"/>
          <w:sz w:val="18"/>
          <w:szCs w:val="18"/>
          <w:lang w:val="es-BO"/>
        </w:rPr>
      </w:pPr>
    </w:p>
    <w:p w14:paraId="70C4FA48"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Que el Responsable de Evaluación o la Comisión de Calificación de la </w:t>
      </w:r>
      <w:r w:rsidRPr="008C79D2">
        <w:rPr>
          <w:rFonts w:ascii="Arial" w:hAnsi="Arial" w:cs="Arial"/>
          <w:b/>
          <w:sz w:val="18"/>
          <w:szCs w:val="18"/>
          <w:lang w:val="es-BO"/>
        </w:rPr>
        <w:t>ENTIDAD</w:t>
      </w:r>
      <w:r w:rsidRPr="008C79D2">
        <w:rPr>
          <w:rFonts w:ascii="Arial" w:hAnsi="Arial" w:cs="Arial"/>
          <w:sz w:val="18"/>
          <w:szCs w:val="18"/>
          <w:lang w:val="es-BO"/>
        </w:rPr>
        <w:t>,</w:t>
      </w:r>
      <w:r w:rsidRPr="008C79D2">
        <w:rPr>
          <w:rFonts w:ascii="Arial" w:hAnsi="Arial" w:cs="Arial"/>
          <w:b/>
          <w:sz w:val="18"/>
          <w:szCs w:val="18"/>
          <w:lang w:val="es-BO"/>
        </w:rPr>
        <w:t xml:space="preserve"> </w:t>
      </w:r>
      <w:r w:rsidRPr="008C79D2">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C79D2">
        <w:rPr>
          <w:rFonts w:ascii="Arial" w:hAnsi="Arial" w:cs="Arial"/>
          <w:color w:val="000000"/>
          <w:sz w:val="18"/>
          <w:szCs w:val="18"/>
          <w:lang w:val="es-BO" w:eastAsia="es-BO"/>
        </w:rPr>
        <w:t xml:space="preserve">mediante Resolución GADM - GAL N° ___/2023  de__ </w:t>
      </w:r>
      <w:proofErr w:type="spellStart"/>
      <w:r w:rsidRPr="008C79D2">
        <w:rPr>
          <w:rFonts w:ascii="Arial" w:hAnsi="Arial" w:cs="Arial"/>
          <w:color w:val="000000"/>
          <w:sz w:val="18"/>
          <w:szCs w:val="18"/>
          <w:lang w:val="es-BO" w:eastAsia="es-BO"/>
        </w:rPr>
        <w:t>de</w:t>
      </w:r>
      <w:proofErr w:type="spellEnd"/>
      <w:r w:rsidRPr="008C79D2">
        <w:rPr>
          <w:rFonts w:ascii="Arial" w:hAnsi="Arial" w:cs="Arial"/>
          <w:color w:val="000000"/>
          <w:sz w:val="18"/>
          <w:szCs w:val="18"/>
          <w:lang w:val="es-BO" w:eastAsia="es-BO"/>
        </w:rPr>
        <w:t xml:space="preserve"> ____ </w:t>
      </w:r>
      <w:proofErr w:type="spellStart"/>
      <w:r w:rsidRPr="008C79D2">
        <w:rPr>
          <w:rFonts w:ascii="Arial" w:hAnsi="Arial" w:cs="Arial"/>
          <w:color w:val="000000"/>
          <w:sz w:val="18"/>
          <w:szCs w:val="18"/>
          <w:lang w:val="es-BO" w:eastAsia="es-BO"/>
        </w:rPr>
        <w:t>de</w:t>
      </w:r>
      <w:proofErr w:type="spellEnd"/>
      <w:r w:rsidRPr="008C79D2">
        <w:rPr>
          <w:rFonts w:ascii="Arial" w:hAnsi="Arial" w:cs="Arial"/>
          <w:color w:val="000000"/>
          <w:sz w:val="18"/>
          <w:szCs w:val="18"/>
          <w:lang w:val="es-BO" w:eastAsia="es-BO"/>
        </w:rPr>
        <w:t xml:space="preserve"> 2023 </w:t>
      </w:r>
      <w:r w:rsidRPr="008C79D2">
        <w:rPr>
          <w:rFonts w:ascii="Arial" w:hAnsi="Arial" w:cs="Arial"/>
          <w:sz w:val="18"/>
          <w:szCs w:val="18"/>
          <w:lang w:val="es-BO"/>
        </w:rPr>
        <w:t xml:space="preserve">la prestación del servicio, al </w:t>
      </w:r>
      <w:r w:rsidRPr="008C79D2">
        <w:rPr>
          <w:rFonts w:ascii="Arial" w:hAnsi="Arial" w:cs="Arial"/>
          <w:b/>
          <w:sz w:val="18"/>
          <w:szCs w:val="18"/>
          <w:lang w:val="es-BO"/>
        </w:rPr>
        <w:t>PROVEEDOR</w:t>
      </w:r>
      <w:r w:rsidRPr="008C79D2">
        <w:rPr>
          <w:rFonts w:ascii="Arial" w:hAnsi="Arial" w:cs="Arial"/>
          <w:i/>
          <w:sz w:val="18"/>
          <w:szCs w:val="18"/>
          <w:lang w:val="es-BO"/>
        </w:rPr>
        <w:t xml:space="preserve">, </w:t>
      </w:r>
      <w:r w:rsidRPr="008C79D2">
        <w:rPr>
          <w:rFonts w:ascii="Arial" w:hAnsi="Arial" w:cs="Arial"/>
          <w:sz w:val="18"/>
          <w:szCs w:val="18"/>
          <w:lang w:val="es-BO"/>
        </w:rPr>
        <w:t xml:space="preserve">al cumplir su propuesta con todos los requisitos y ser la más conveniente a los intereses de la </w:t>
      </w:r>
      <w:r w:rsidRPr="008C79D2">
        <w:rPr>
          <w:rFonts w:ascii="Arial" w:hAnsi="Arial" w:cs="Arial"/>
          <w:b/>
          <w:sz w:val="18"/>
          <w:szCs w:val="18"/>
          <w:lang w:val="es-BO"/>
        </w:rPr>
        <w:t>ENTIDAD.</w:t>
      </w:r>
    </w:p>
    <w:p w14:paraId="4FC28D99" w14:textId="77777777" w:rsidR="008C79D2" w:rsidRPr="008C79D2" w:rsidRDefault="008C79D2" w:rsidP="008C79D2">
      <w:pPr>
        <w:jc w:val="both"/>
        <w:rPr>
          <w:rFonts w:ascii="Arial" w:hAnsi="Arial" w:cs="Arial"/>
          <w:b/>
          <w:i/>
          <w:sz w:val="18"/>
          <w:szCs w:val="18"/>
          <w:lang w:val="es-BO"/>
        </w:rPr>
      </w:pPr>
    </w:p>
    <w:p w14:paraId="75BF00B8"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rPr>
        <w:t>CLÁUSULA TERCERA</w:t>
      </w:r>
      <w:r w:rsidRPr="008C79D2">
        <w:rPr>
          <w:rFonts w:ascii="Arial" w:hAnsi="Arial" w:cs="Arial"/>
          <w:b/>
          <w:sz w:val="18"/>
          <w:szCs w:val="18"/>
          <w:lang w:val="es-BO"/>
        </w:rPr>
        <w:t xml:space="preserve">.- (LEGISLACIÓN APLICABLE) </w:t>
      </w:r>
      <w:r w:rsidRPr="008C79D2">
        <w:rPr>
          <w:rFonts w:ascii="Arial" w:hAnsi="Arial" w:cs="Arial"/>
          <w:sz w:val="18"/>
          <w:szCs w:val="18"/>
          <w:lang w:val="es-BO"/>
        </w:rPr>
        <w:t>El presente Contrato se celebra al amparo de las siguientes disposiciones normativas:</w:t>
      </w:r>
    </w:p>
    <w:p w14:paraId="3B8B8064" w14:textId="77777777" w:rsidR="008C79D2" w:rsidRPr="008C79D2" w:rsidRDefault="008C79D2" w:rsidP="008C79D2">
      <w:pPr>
        <w:jc w:val="both"/>
        <w:rPr>
          <w:rFonts w:ascii="Arial" w:hAnsi="Arial" w:cs="Arial"/>
          <w:sz w:val="18"/>
          <w:szCs w:val="18"/>
          <w:lang w:val="es-BO"/>
        </w:rPr>
      </w:pPr>
    </w:p>
    <w:p w14:paraId="71C94561" w14:textId="77777777" w:rsidR="008C79D2" w:rsidRPr="008C79D2" w:rsidRDefault="008C79D2" w:rsidP="008C79D2">
      <w:pPr>
        <w:numPr>
          <w:ilvl w:val="0"/>
          <w:numId w:val="49"/>
        </w:numPr>
        <w:ind w:hanging="436"/>
        <w:jc w:val="both"/>
        <w:rPr>
          <w:rFonts w:ascii="Arial" w:hAnsi="Arial" w:cs="Arial"/>
          <w:sz w:val="18"/>
          <w:szCs w:val="18"/>
          <w:lang w:val="es-BO"/>
        </w:rPr>
      </w:pPr>
      <w:r w:rsidRPr="008C79D2">
        <w:rPr>
          <w:rFonts w:ascii="Arial" w:hAnsi="Arial" w:cs="Arial"/>
          <w:sz w:val="18"/>
          <w:szCs w:val="18"/>
          <w:lang w:val="es-BO"/>
        </w:rPr>
        <w:t xml:space="preserve">Constitución Política del Estado </w:t>
      </w:r>
      <w:r w:rsidRPr="008C79D2">
        <w:rPr>
          <w:rFonts w:ascii="Arial" w:hAnsi="Arial" w:cs="Arial"/>
          <w:sz w:val="18"/>
          <w:szCs w:val="18"/>
        </w:rPr>
        <w:t>de 7 de febrero de 2009</w:t>
      </w:r>
      <w:r w:rsidRPr="008C79D2">
        <w:rPr>
          <w:rFonts w:ascii="Arial" w:hAnsi="Arial" w:cs="Arial"/>
          <w:sz w:val="18"/>
          <w:szCs w:val="18"/>
          <w:lang w:val="es-BO"/>
        </w:rPr>
        <w:t>.</w:t>
      </w:r>
    </w:p>
    <w:p w14:paraId="51779E43" w14:textId="77777777" w:rsidR="008C79D2" w:rsidRPr="008C79D2" w:rsidRDefault="008C79D2" w:rsidP="008C79D2">
      <w:pPr>
        <w:numPr>
          <w:ilvl w:val="0"/>
          <w:numId w:val="49"/>
        </w:numPr>
        <w:ind w:hanging="436"/>
        <w:jc w:val="both"/>
        <w:rPr>
          <w:rFonts w:ascii="Arial" w:hAnsi="Arial" w:cs="Arial"/>
          <w:sz w:val="18"/>
          <w:szCs w:val="18"/>
          <w:lang w:val="es-BO"/>
        </w:rPr>
      </w:pPr>
      <w:r w:rsidRPr="008C79D2">
        <w:rPr>
          <w:rFonts w:ascii="Arial" w:hAnsi="Arial" w:cs="Arial"/>
          <w:sz w:val="18"/>
          <w:szCs w:val="18"/>
          <w:lang w:val="es-BO"/>
        </w:rPr>
        <w:t>Ley Nº 1178, de 20 de julio de 1990, de Administración y Control Gubernamentales.</w:t>
      </w:r>
    </w:p>
    <w:p w14:paraId="74FF4C46" w14:textId="77777777" w:rsidR="008C79D2" w:rsidRPr="008C79D2" w:rsidRDefault="008C79D2" w:rsidP="008C79D2">
      <w:pPr>
        <w:numPr>
          <w:ilvl w:val="0"/>
          <w:numId w:val="49"/>
        </w:numPr>
        <w:ind w:hanging="436"/>
        <w:jc w:val="both"/>
        <w:rPr>
          <w:rFonts w:ascii="Arial" w:hAnsi="Arial" w:cs="Arial"/>
          <w:sz w:val="18"/>
          <w:szCs w:val="18"/>
          <w:lang w:val="es-BO"/>
        </w:rPr>
      </w:pPr>
      <w:r w:rsidRPr="008C79D2">
        <w:rPr>
          <w:rFonts w:ascii="Arial" w:hAnsi="Arial" w:cs="Arial"/>
          <w:sz w:val="18"/>
          <w:szCs w:val="18"/>
          <w:lang w:val="es-BO"/>
        </w:rPr>
        <w:t xml:space="preserve">Ley </w:t>
      </w:r>
      <w:r w:rsidRPr="008C79D2">
        <w:rPr>
          <w:rFonts w:ascii="Arial" w:hAnsi="Arial" w:cs="Arial"/>
          <w:bCs/>
          <w:sz w:val="18"/>
          <w:szCs w:val="18"/>
        </w:rPr>
        <w:t>del Presupuesto General del Estado</w:t>
      </w:r>
      <w:r w:rsidRPr="008C79D2">
        <w:rPr>
          <w:rFonts w:ascii="Arial" w:hAnsi="Arial" w:cs="Arial"/>
          <w:b/>
          <w:bCs/>
          <w:sz w:val="18"/>
          <w:szCs w:val="18"/>
        </w:rPr>
        <w:t xml:space="preserve"> </w:t>
      </w:r>
      <w:r w:rsidRPr="008C79D2">
        <w:rPr>
          <w:rFonts w:ascii="Arial" w:hAnsi="Arial" w:cs="Arial"/>
          <w:bCs/>
          <w:sz w:val="18"/>
          <w:szCs w:val="18"/>
        </w:rPr>
        <w:t xml:space="preserve">aprobado para la gestión y su </w:t>
      </w:r>
      <w:r w:rsidRPr="008C79D2">
        <w:rPr>
          <w:rFonts w:ascii="Arial" w:hAnsi="Arial" w:cs="Arial"/>
          <w:sz w:val="18"/>
          <w:szCs w:val="18"/>
          <w:lang w:val="es-BO"/>
        </w:rPr>
        <w:t>reglamentación.</w:t>
      </w:r>
    </w:p>
    <w:p w14:paraId="011E14C4" w14:textId="77777777" w:rsidR="008C79D2" w:rsidRPr="008C79D2" w:rsidRDefault="008C79D2" w:rsidP="008C79D2">
      <w:pPr>
        <w:widowControl w:val="0"/>
        <w:numPr>
          <w:ilvl w:val="0"/>
          <w:numId w:val="49"/>
        </w:numPr>
        <w:ind w:hanging="436"/>
        <w:jc w:val="both"/>
        <w:rPr>
          <w:rFonts w:ascii="Arial" w:hAnsi="Arial" w:cs="Arial"/>
          <w:sz w:val="18"/>
          <w:szCs w:val="18"/>
          <w:lang w:val="es-BO"/>
        </w:rPr>
      </w:pPr>
      <w:r w:rsidRPr="008C79D2">
        <w:rPr>
          <w:rFonts w:ascii="Arial" w:hAnsi="Arial" w:cs="Arial"/>
          <w:sz w:val="18"/>
          <w:szCs w:val="18"/>
          <w:lang w:val="es-BO"/>
        </w:rPr>
        <w:t>Decreto Supremo Nº 0181, de 28 de junio de 2009, de las Normas  Básicas del Sistema de Administración de Bienes y Servicios (NB-SABS) y sus modificaciones.</w:t>
      </w:r>
    </w:p>
    <w:p w14:paraId="7A0F5614" w14:textId="77777777" w:rsidR="008C79D2" w:rsidRPr="008C79D2" w:rsidRDefault="008C79D2" w:rsidP="008C79D2">
      <w:pPr>
        <w:widowControl w:val="0"/>
        <w:numPr>
          <w:ilvl w:val="0"/>
          <w:numId w:val="49"/>
        </w:numPr>
        <w:ind w:hanging="436"/>
        <w:jc w:val="both"/>
        <w:rPr>
          <w:rFonts w:ascii="Arial" w:hAnsi="Arial" w:cs="Arial"/>
          <w:sz w:val="18"/>
          <w:szCs w:val="18"/>
          <w:lang w:val="es-BO"/>
        </w:rPr>
      </w:pPr>
      <w:r w:rsidRPr="008C79D2">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396623EB" w14:textId="77777777" w:rsidR="008C79D2" w:rsidRPr="008C79D2" w:rsidRDefault="008C79D2" w:rsidP="008C79D2">
      <w:pPr>
        <w:numPr>
          <w:ilvl w:val="0"/>
          <w:numId w:val="49"/>
        </w:numPr>
        <w:ind w:hanging="436"/>
        <w:jc w:val="both"/>
        <w:rPr>
          <w:rFonts w:ascii="Arial" w:hAnsi="Arial" w:cs="Arial"/>
          <w:sz w:val="18"/>
          <w:szCs w:val="18"/>
          <w:lang w:val="es-BO"/>
        </w:rPr>
      </w:pPr>
      <w:r w:rsidRPr="008C79D2">
        <w:rPr>
          <w:rFonts w:ascii="Arial" w:hAnsi="Arial" w:cs="Arial"/>
          <w:sz w:val="18"/>
          <w:szCs w:val="18"/>
          <w:lang w:val="es-BO"/>
        </w:rPr>
        <w:t>Otras disposiciones relacionadas.</w:t>
      </w:r>
    </w:p>
    <w:p w14:paraId="1E7CCDE8" w14:textId="77777777" w:rsidR="008C79D2" w:rsidRPr="008C79D2" w:rsidRDefault="008C79D2" w:rsidP="008C79D2">
      <w:pPr>
        <w:jc w:val="both"/>
        <w:rPr>
          <w:rFonts w:ascii="Arial" w:hAnsi="Arial" w:cs="Arial"/>
          <w:b/>
          <w:sz w:val="18"/>
          <w:szCs w:val="18"/>
          <w:lang w:val="es-BO"/>
        </w:rPr>
      </w:pPr>
    </w:p>
    <w:p w14:paraId="34F40776"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rPr>
        <w:lastRenderedPageBreak/>
        <w:t>CLÁUSULA</w:t>
      </w:r>
      <w:r w:rsidRPr="008C79D2">
        <w:rPr>
          <w:rFonts w:ascii="Arial" w:hAnsi="Arial" w:cs="Arial"/>
          <w:b/>
          <w:sz w:val="18"/>
          <w:szCs w:val="18"/>
          <w:lang w:val="es-BO"/>
        </w:rPr>
        <w:t xml:space="preserve"> CUARTA.- (OBJETO Y CAUSA) </w:t>
      </w:r>
      <w:r w:rsidRPr="008C79D2">
        <w:rPr>
          <w:rFonts w:ascii="Arial" w:hAnsi="Arial" w:cs="Arial"/>
          <w:sz w:val="18"/>
          <w:szCs w:val="18"/>
          <w:lang w:val="es-BO"/>
        </w:rPr>
        <w:t>El objeto del presente Contrato es la prestación del servicio de procesamiento de material monetario (MM) (recuento, verificación y clasificación), hasta su conclusión, que en adelante se denominará el</w:t>
      </w:r>
      <w:r w:rsidRPr="008C79D2">
        <w:rPr>
          <w:rFonts w:ascii="Arial" w:hAnsi="Arial" w:cs="Arial"/>
          <w:b/>
          <w:sz w:val="18"/>
          <w:szCs w:val="18"/>
          <w:lang w:val="es-BO"/>
        </w:rPr>
        <w:t xml:space="preserve"> SERVICIO,</w:t>
      </w:r>
      <w:r w:rsidRPr="008C79D2">
        <w:rPr>
          <w:rFonts w:ascii="Arial" w:hAnsi="Arial" w:cs="Arial"/>
          <w:sz w:val="18"/>
          <w:szCs w:val="18"/>
          <w:lang w:val="es-BO"/>
        </w:rPr>
        <w:t xml:space="preserve"> para su distribución o destrucción en el marco de lo establecido en el Reglamento de Administración de Material Monetario y en el Reglamento de Monetización, Distribución de Material Monetario y Destrucción de Material Falsificado, provistos por el </w:t>
      </w:r>
      <w:r w:rsidRPr="008C79D2">
        <w:rPr>
          <w:rFonts w:ascii="Arial" w:hAnsi="Arial" w:cs="Arial"/>
          <w:b/>
          <w:sz w:val="18"/>
          <w:szCs w:val="18"/>
          <w:lang w:val="es-BO"/>
        </w:rPr>
        <w:t xml:space="preserve">PROVEEDOR, </w:t>
      </w:r>
      <w:r w:rsidRPr="008C79D2">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0CF0CF7"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br/>
      </w:r>
      <w:r w:rsidRPr="008C79D2">
        <w:rPr>
          <w:rFonts w:ascii="Arial" w:hAnsi="Arial" w:cs="Arial"/>
          <w:b/>
          <w:sz w:val="18"/>
          <w:szCs w:val="18"/>
        </w:rPr>
        <w:t>CLÁUSULA</w:t>
      </w:r>
      <w:r w:rsidRPr="008C79D2">
        <w:rPr>
          <w:rFonts w:ascii="Arial" w:hAnsi="Arial" w:cs="Arial"/>
          <w:b/>
          <w:sz w:val="18"/>
          <w:szCs w:val="18"/>
          <w:lang w:val="es-BO"/>
        </w:rPr>
        <w:t xml:space="preserve"> QUINTA.- (DOCUMENTOS INTEGRANTES DEL CONTRATO)</w:t>
      </w:r>
      <w:r w:rsidRPr="008C79D2">
        <w:rPr>
          <w:rFonts w:ascii="Arial" w:hAnsi="Arial" w:cs="Arial"/>
          <w:sz w:val="18"/>
          <w:szCs w:val="18"/>
          <w:lang w:val="es-BO"/>
        </w:rPr>
        <w:t xml:space="preserve"> Forman parte del presente Contrato, los siguientes documentos:</w:t>
      </w:r>
    </w:p>
    <w:p w14:paraId="72312410" w14:textId="77777777" w:rsidR="008C79D2" w:rsidRPr="008C79D2" w:rsidRDefault="008C79D2" w:rsidP="008C79D2">
      <w:pPr>
        <w:jc w:val="both"/>
        <w:rPr>
          <w:rFonts w:ascii="Arial" w:hAnsi="Arial" w:cs="Arial"/>
          <w:sz w:val="18"/>
          <w:szCs w:val="18"/>
          <w:lang w:val="es-BO"/>
        </w:rPr>
      </w:pPr>
    </w:p>
    <w:p w14:paraId="62416CD3" w14:textId="77777777" w:rsidR="008C79D2" w:rsidRPr="008C79D2" w:rsidRDefault="008C79D2" w:rsidP="008C79D2">
      <w:pPr>
        <w:numPr>
          <w:ilvl w:val="0"/>
          <w:numId w:val="50"/>
        </w:numPr>
        <w:tabs>
          <w:tab w:val="left" w:pos="709"/>
        </w:tabs>
        <w:jc w:val="both"/>
        <w:rPr>
          <w:rFonts w:ascii="Arial" w:hAnsi="Arial" w:cs="Arial"/>
          <w:sz w:val="18"/>
          <w:szCs w:val="18"/>
          <w:lang w:val="es-BO"/>
        </w:rPr>
      </w:pPr>
      <w:r w:rsidRPr="008C79D2">
        <w:rPr>
          <w:rFonts w:ascii="Arial" w:hAnsi="Arial" w:cs="Arial"/>
          <w:sz w:val="18"/>
          <w:szCs w:val="18"/>
          <w:lang w:val="es-BO"/>
        </w:rPr>
        <w:tab/>
        <w:t xml:space="preserve">Documento Base de Contratación. </w:t>
      </w:r>
    </w:p>
    <w:p w14:paraId="02F8D3F7" w14:textId="77777777" w:rsidR="008C79D2" w:rsidRPr="008C79D2" w:rsidRDefault="008C79D2" w:rsidP="008C79D2">
      <w:pPr>
        <w:numPr>
          <w:ilvl w:val="0"/>
          <w:numId w:val="50"/>
        </w:numPr>
        <w:tabs>
          <w:tab w:val="left" w:pos="709"/>
        </w:tabs>
        <w:jc w:val="both"/>
        <w:rPr>
          <w:rFonts w:ascii="Arial" w:hAnsi="Arial" w:cs="Arial"/>
          <w:sz w:val="18"/>
          <w:szCs w:val="18"/>
          <w:lang w:val="es-BO"/>
        </w:rPr>
      </w:pPr>
      <w:r w:rsidRPr="008C79D2">
        <w:rPr>
          <w:rFonts w:ascii="Arial" w:hAnsi="Arial" w:cs="Arial"/>
          <w:sz w:val="18"/>
          <w:szCs w:val="18"/>
          <w:lang w:val="es-BO"/>
        </w:rPr>
        <w:tab/>
        <w:t>Propuesta Adjudicada.</w:t>
      </w:r>
    </w:p>
    <w:p w14:paraId="1EE86121" w14:textId="77777777" w:rsidR="008C79D2" w:rsidRPr="008C79D2" w:rsidRDefault="008C79D2" w:rsidP="008C79D2">
      <w:pPr>
        <w:numPr>
          <w:ilvl w:val="0"/>
          <w:numId w:val="50"/>
        </w:numPr>
        <w:tabs>
          <w:tab w:val="left" w:pos="709"/>
        </w:tabs>
        <w:jc w:val="both"/>
        <w:rPr>
          <w:rFonts w:ascii="Arial" w:hAnsi="Arial" w:cs="Arial"/>
          <w:sz w:val="18"/>
          <w:szCs w:val="18"/>
          <w:lang w:val="es-BO"/>
        </w:rPr>
      </w:pPr>
      <w:r w:rsidRPr="008C79D2">
        <w:rPr>
          <w:rFonts w:ascii="Arial" w:hAnsi="Arial" w:cs="Arial"/>
          <w:sz w:val="18"/>
          <w:szCs w:val="18"/>
          <w:lang w:val="es-BO"/>
        </w:rPr>
        <w:t xml:space="preserve">Documento de Adjudicación, </w:t>
      </w:r>
      <w:r w:rsidRPr="008C79D2">
        <w:rPr>
          <w:rFonts w:ascii="Arial" w:hAnsi="Arial" w:cs="Arial"/>
          <w:sz w:val="18"/>
          <w:szCs w:val="18"/>
        </w:rPr>
        <w:t xml:space="preserve">Resolución GADM - GAL N° </w:t>
      </w:r>
      <w:r w:rsidRPr="008C79D2">
        <w:rPr>
          <w:rFonts w:ascii="Arial" w:hAnsi="Arial" w:cs="Arial"/>
          <w:color w:val="000000"/>
          <w:sz w:val="18"/>
          <w:szCs w:val="18"/>
          <w:lang w:val="es-BO" w:eastAsia="es-BO"/>
        </w:rPr>
        <w:t xml:space="preserve">___ /2023 de __ </w:t>
      </w:r>
      <w:proofErr w:type="spellStart"/>
      <w:r w:rsidRPr="008C79D2">
        <w:rPr>
          <w:rFonts w:ascii="Arial" w:hAnsi="Arial" w:cs="Arial"/>
          <w:color w:val="000000"/>
          <w:sz w:val="18"/>
          <w:szCs w:val="18"/>
          <w:lang w:val="es-BO" w:eastAsia="es-BO"/>
        </w:rPr>
        <w:t>de</w:t>
      </w:r>
      <w:proofErr w:type="spellEnd"/>
      <w:r w:rsidRPr="008C79D2">
        <w:rPr>
          <w:rFonts w:ascii="Arial" w:hAnsi="Arial" w:cs="Arial"/>
          <w:color w:val="000000"/>
          <w:sz w:val="18"/>
          <w:szCs w:val="18"/>
          <w:lang w:val="es-BO" w:eastAsia="es-BO"/>
        </w:rPr>
        <w:t xml:space="preserve"> _____ </w:t>
      </w:r>
      <w:proofErr w:type="spellStart"/>
      <w:r w:rsidRPr="008C79D2">
        <w:rPr>
          <w:rFonts w:ascii="Arial" w:hAnsi="Arial" w:cs="Arial"/>
          <w:color w:val="000000"/>
          <w:sz w:val="18"/>
          <w:szCs w:val="18"/>
          <w:lang w:val="es-BO" w:eastAsia="es-BO"/>
        </w:rPr>
        <w:t>de</w:t>
      </w:r>
      <w:proofErr w:type="spellEnd"/>
      <w:r w:rsidRPr="008C79D2">
        <w:rPr>
          <w:rFonts w:ascii="Arial" w:hAnsi="Arial" w:cs="Arial"/>
          <w:color w:val="000000"/>
          <w:sz w:val="18"/>
          <w:szCs w:val="18"/>
          <w:lang w:val="es-BO" w:eastAsia="es-BO"/>
        </w:rPr>
        <w:t xml:space="preserve"> 2023</w:t>
      </w:r>
      <w:r w:rsidRPr="008C79D2">
        <w:rPr>
          <w:rFonts w:ascii="Arial" w:hAnsi="Arial" w:cs="Arial"/>
          <w:sz w:val="18"/>
          <w:szCs w:val="18"/>
        </w:rPr>
        <w:t>.</w:t>
      </w:r>
    </w:p>
    <w:p w14:paraId="53E303E2" w14:textId="77777777" w:rsidR="008C79D2" w:rsidRPr="008C79D2" w:rsidRDefault="008C79D2" w:rsidP="008C79D2">
      <w:pPr>
        <w:numPr>
          <w:ilvl w:val="0"/>
          <w:numId w:val="50"/>
        </w:numPr>
        <w:tabs>
          <w:tab w:val="left" w:pos="709"/>
        </w:tabs>
        <w:jc w:val="both"/>
        <w:rPr>
          <w:rFonts w:ascii="Arial" w:hAnsi="Arial" w:cs="Arial"/>
          <w:sz w:val="18"/>
          <w:szCs w:val="18"/>
          <w:lang w:val="es-BO"/>
        </w:rPr>
      </w:pPr>
      <w:r w:rsidRPr="008C79D2">
        <w:rPr>
          <w:rFonts w:ascii="Arial" w:hAnsi="Arial" w:cs="Arial"/>
          <w:sz w:val="18"/>
          <w:szCs w:val="18"/>
          <w:lang w:val="es-BO"/>
        </w:rPr>
        <w:tab/>
        <w:t>Garantía.</w:t>
      </w:r>
    </w:p>
    <w:p w14:paraId="4718DE3A" w14:textId="77777777" w:rsidR="008C79D2" w:rsidRPr="008C79D2" w:rsidRDefault="008C79D2" w:rsidP="008C79D2">
      <w:pPr>
        <w:numPr>
          <w:ilvl w:val="0"/>
          <w:numId w:val="50"/>
        </w:numPr>
        <w:jc w:val="both"/>
        <w:rPr>
          <w:rFonts w:ascii="Arial" w:hAnsi="Arial" w:cs="Arial"/>
          <w:sz w:val="18"/>
          <w:szCs w:val="18"/>
          <w:lang w:val="es-BO"/>
        </w:rPr>
      </w:pPr>
      <w:r w:rsidRPr="008C79D2">
        <w:rPr>
          <w:rFonts w:ascii="Arial" w:hAnsi="Arial" w:cs="Arial"/>
          <w:sz w:val="18"/>
          <w:szCs w:val="18"/>
          <w:lang w:val="es-BO"/>
        </w:rPr>
        <w:t>Documento de Constitución, cuando corresponda.</w:t>
      </w:r>
    </w:p>
    <w:p w14:paraId="20122AD8" w14:textId="77777777" w:rsidR="008C79D2" w:rsidRPr="008C79D2" w:rsidRDefault="008C79D2" w:rsidP="008C79D2">
      <w:pPr>
        <w:numPr>
          <w:ilvl w:val="0"/>
          <w:numId w:val="50"/>
        </w:numPr>
        <w:jc w:val="both"/>
        <w:rPr>
          <w:rFonts w:ascii="Arial" w:hAnsi="Arial" w:cs="Arial"/>
          <w:sz w:val="18"/>
          <w:szCs w:val="18"/>
          <w:lang w:val="es-BO"/>
        </w:rPr>
      </w:pPr>
      <w:r w:rsidRPr="008C79D2">
        <w:rPr>
          <w:rFonts w:ascii="Arial" w:hAnsi="Arial" w:cs="Arial"/>
          <w:sz w:val="18"/>
          <w:szCs w:val="18"/>
          <w:lang w:val="es-BO"/>
        </w:rPr>
        <w:t>Contrato de Asociación Accidental, cuando corresponda.</w:t>
      </w:r>
    </w:p>
    <w:p w14:paraId="740256CA" w14:textId="77777777" w:rsidR="008C79D2" w:rsidRPr="008C79D2" w:rsidRDefault="008C79D2" w:rsidP="008C79D2">
      <w:pPr>
        <w:numPr>
          <w:ilvl w:val="0"/>
          <w:numId w:val="50"/>
        </w:numPr>
        <w:jc w:val="both"/>
        <w:rPr>
          <w:rFonts w:ascii="Arial" w:hAnsi="Arial" w:cs="Arial"/>
          <w:sz w:val="18"/>
          <w:szCs w:val="18"/>
          <w:lang w:val="es-BO"/>
        </w:rPr>
      </w:pPr>
      <w:r w:rsidRPr="008C79D2">
        <w:rPr>
          <w:rFonts w:ascii="Arial" w:hAnsi="Arial" w:cs="Arial"/>
          <w:sz w:val="18"/>
          <w:szCs w:val="18"/>
          <w:lang w:val="es-BO"/>
        </w:rPr>
        <w:t xml:space="preserve">Poder General del Representante Legal del </w:t>
      </w:r>
      <w:r w:rsidRPr="008C79D2">
        <w:rPr>
          <w:rFonts w:ascii="Arial" w:hAnsi="Arial" w:cs="Arial"/>
          <w:b/>
          <w:sz w:val="18"/>
          <w:szCs w:val="18"/>
          <w:lang w:val="es-BO"/>
        </w:rPr>
        <w:t>PROVEEDOR</w:t>
      </w:r>
      <w:r w:rsidRPr="008C79D2">
        <w:rPr>
          <w:rFonts w:ascii="Arial" w:hAnsi="Arial" w:cs="Arial"/>
          <w:sz w:val="18"/>
          <w:szCs w:val="18"/>
          <w:lang w:val="es-BO"/>
        </w:rPr>
        <w:t xml:space="preserve">, </w:t>
      </w:r>
      <w:r w:rsidRPr="008C79D2">
        <w:rPr>
          <w:rFonts w:ascii="Arial" w:hAnsi="Arial" w:cs="Arial"/>
          <w:sz w:val="18"/>
          <w:szCs w:val="18"/>
          <w:lang w:val="es-ES_tradnl"/>
        </w:rPr>
        <w:t xml:space="preserve">Testimonio Nº ____/____ de __ </w:t>
      </w:r>
      <w:proofErr w:type="spellStart"/>
      <w:r w:rsidRPr="008C79D2">
        <w:rPr>
          <w:rFonts w:ascii="Arial" w:hAnsi="Arial" w:cs="Arial"/>
          <w:sz w:val="18"/>
          <w:szCs w:val="18"/>
          <w:lang w:val="es-ES_tradnl"/>
        </w:rPr>
        <w:t>de</w:t>
      </w:r>
      <w:proofErr w:type="spellEnd"/>
      <w:r w:rsidRPr="008C79D2">
        <w:rPr>
          <w:rFonts w:ascii="Arial" w:hAnsi="Arial" w:cs="Arial"/>
          <w:sz w:val="18"/>
          <w:szCs w:val="18"/>
          <w:lang w:val="es-ES_tradnl"/>
        </w:rPr>
        <w:t xml:space="preserve"> _______ </w:t>
      </w:r>
      <w:proofErr w:type="spellStart"/>
      <w:r w:rsidRPr="008C79D2">
        <w:rPr>
          <w:rFonts w:ascii="Arial" w:hAnsi="Arial" w:cs="Arial"/>
          <w:sz w:val="18"/>
          <w:szCs w:val="18"/>
          <w:lang w:val="es-ES_tradnl"/>
        </w:rPr>
        <w:t>de</w:t>
      </w:r>
      <w:proofErr w:type="spellEnd"/>
      <w:r w:rsidRPr="008C79D2">
        <w:rPr>
          <w:rFonts w:ascii="Arial" w:hAnsi="Arial" w:cs="Arial"/>
          <w:sz w:val="18"/>
          <w:szCs w:val="18"/>
          <w:lang w:val="es-ES_tradnl"/>
        </w:rPr>
        <w:t xml:space="preserve"> _______</w:t>
      </w:r>
      <w:r w:rsidRPr="008C79D2">
        <w:rPr>
          <w:rFonts w:ascii="Arial" w:hAnsi="Arial" w:cs="Arial"/>
          <w:sz w:val="18"/>
          <w:szCs w:val="18"/>
        </w:rPr>
        <w:t xml:space="preserve">. </w:t>
      </w:r>
      <w:r w:rsidRPr="008C79D2">
        <w:rPr>
          <w:rFonts w:ascii="Arial" w:hAnsi="Arial" w:cs="Arial"/>
          <w:sz w:val="18"/>
          <w:szCs w:val="18"/>
          <w:lang w:val="es-BO"/>
        </w:rPr>
        <w:t>cuando corresponda</w:t>
      </w:r>
      <w:r w:rsidRPr="008C79D2">
        <w:rPr>
          <w:rFonts w:ascii="Arial" w:hAnsi="Arial" w:cs="Arial"/>
          <w:b/>
          <w:sz w:val="18"/>
          <w:szCs w:val="18"/>
          <w:lang w:val="es-BO"/>
        </w:rPr>
        <w:t>.</w:t>
      </w:r>
    </w:p>
    <w:p w14:paraId="18C877AD" w14:textId="77777777" w:rsidR="008C79D2" w:rsidRPr="008C79D2" w:rsidRDefault="008C79D2" w:rsidP="008C79D2">
      <w:pPr>
        <w:widowControl w:val="0"/>
        <w:numPr>
          <w:ilvl w:val="0"/>
          <w:numId w:val="50"/>
        </w:numPr>
        <w:jc w:val="both"/>
        <w:rPr>
          <w:rFonts w:ascii="Arial" w:hAnsi="Arial" w:cs="Arial"/>
          <w:sz w:val="18"/>
          <w:szCs w:val="18"/>
          <w:lang w:val="es-BO"/>
        </w:rPr>
      </w:pPr>
      <w:r w:rsidRPr="008C79D2">
        <w:rPr>
          <w:rFonts w:ascii="Arial" w:hAnsi="Arial" w:cs="Arial"/>
          <w:sz w:val="18"/>
          <w:szCs w:val="18"/>
        </w:rPr>
        <w:t xml:space="preserve">Certificado del Registro Único de Proveedores del Estado (RUPE) N° _________ de __ </w:t>
      </w:r>
      <w:proofErr w:type="spellStart"/>
      <w:r w:rsidRPr="008C79D2">
        <w:rPr>
          <w:rFonts w:ascii="Arial" w:hAnsi="Arial" w:cs="Arial"/>
          <w:sz w:val="18"/>
          <w:szCs w:val="18"/>
        </w:rPr>
        <w:t>de</w:t>
      </w:r>
      <w:proofErr w:type="spellEnd"/>
      <w:r w:rsidRPr="008C79D2">
        <w:rPr>
          <w:rFonts w:ascii="Arial" w:hAnsi="Arial" w:cs="Arial"/>
          <w:sz w:val="18"/>
          <w:szCs w:val="18"/>
        </w:rPr>
        <w:t xml:space="preserve"> ______ </w:t>
      </w:r>
      <w:proofErr w:type="spellStart"/>
      <w:r w:rsidRPr="008C79D2">
        <w:rPr>
          <w:rFonts w:ascii="Arial" w:hAnsi="Arial" w:cs="Arial"/>
          <w:sz w:val="18"/>
          <w:szCs w:val="18"/>
        </w:rPr>
        <w:t>de</w:t>
      </w:r>
      <w:proofErr w:type="spellEnd"/>
      <w:r w:rsidRPr="008C79D2">
        <w:rPr>
          <w:rFonts w:ascii="Arial" w:hAnsi="Arial" w:cs="Arial"/>
          <w:sz w:val="18"/>
          <w:szCs w:val="18"/>
        </w:rPr>
        <w:t xml:space="preserve"> 2023.</w:t>
      </w:r>
    </w:p>
    <w:p w14:paraId="5DA3D7BA" w14:textId="77777777" w:rsidR="008C79D2" w:rsidRPr="008C79D2" w:rsidRDefault="008C79D2" w:rsidP="008C79D2">
      <w:pPr>
        <w:widowControl w:val="0"/>
        <w:numPr>
          <w:ilvl w:val="0"/>
          <w:numId w:val="50"/>
        </w:numPr>
        <w:jc w:val="both"/>
        <w:rPr>
          <w:rFonts w:ascii="Arial" w:hAnsi="Arial" w:cs="Arial"/>
          <w:sz w:val="18"/>
          <w:szCs w:val="18"/>
          <w:lang w:val="es-BO"/>
        </w:rPr>
      </w:pPr>
      <w:r w:rsidRPr="008C79D2">
        <w:rPr>
          <w:rFonts w:ascii="Arial" w:hAnsi="Arial" w:cs="Arial"/>
          <w:sz w:val="18"/>
          <w:szCs w:val="18"/>
        </w:rPr>
        <w:t xml:space="preserve">Formulario de Requerimiento de Servicios - Preventivo N° ____ de __ </w:t>
      </w:r>
      <w:proofErr w:type="spellStart"/>
      <w:r w:rsidRPr="008C79D2">
        <w:rPr>
          <w:rFonts w:ascii="Arial" w:hAnsi="Arial" w:cs="Arial"/>
          <w:sz w:val="18"/>
          <w:szCs w:val="18"/>
        </w:rPr>
        <w:t>de</w:t>
      </w:r>
      <w:proofErr w:type="spellEnd"/>
      <w:r w:rsidRPr="008C79D2">
        <w:rPr>
          <w:rFonts w:ascii="Arial" w:hAnsi="Arial" w:cs="Arial"/>
          <w:sz w:val="18"/>
          <w:szCs w:val="18"/>
        </w:rPr>
        <w:t xml:space="preserve"> ___ </w:t>
      </w:r>
      <w:proofErr w:type="spellStart"/>
      <w:r w:rsidRPr="008C79D2">
        <w:rPr>
          <w:rFonts w:ascii="Arial" w:hAnsi="Arial" w:cs="Arial"/>
          <w:sz w:val="18"/>
          <w:szCs w:val="18"/>
        </w:rPr>
        <w:t>de</w:t>
      </w:r>
      <w:proofErr w:type="spellEnd"/>
      <w:r w:rsidRPr="008C79D2">
        <w:rPr>
          <w:rFonts w:ascii="Arial" w:hAnsi="Arial" w:cs="Arial"/>
          <w:sz w:val="18"/>
          <w:szCs w:val="18"/>
        </w:rPr>
        <w:t xml:space="preserve"> 2023.</w:t>
      </w:r>
    </w:p>
    <w:p w14:paraId="7197D707" w14:textId="77777777" w:rsidR="008C79D2" w:rsidRPr="008C79D2" w:rsidRDefault="008C79D2" w:rsidP="008C79D2">
      <w:pPr>
        <w:widowControl w:val="0"/>
        <w:numPr>
          <w:ilvl w:val="0"/>
          <w:numId w:val="50"/>
        </w:numPr>
        <w:autoSpaceDE w:val="0"/>
        <w:autoSpaceDN w:val="0"/>
        <w:adjustRightInd w:val="0"/>
        <w:jc w:val="both"/>
        <w:rPr>
          <w:rFonts w:ascii="Arial" w:hAnsi="Arial" w:cs="Arial"/>
          <w:sz w:val="18"/>
          <w:szCs w:val="18"/>
        </w:rPr>
      </w:pPr>
      <w:r w:rsidRPr="008C79D2">
        <w:rPr>
          <w:rFonts w:ascii="Arial" w:hAnsi="Arial" w:cs="Arial"/>
          <w:sz w:val="18"/>
          <w:szCs w:val="18"/>
        </w:rPr>
        <w:t xml:space="preserve">Certificación N° ____ de ___ </w:t>
      </w:r>
      <w:proofErr w:type="spellStart"/>
      <w:r w:rsidRPr="008C79D2">
        <w:rPr>
          <w:rFonts w:ascii="Arial" w:hAnsi="Arial" w:cs="Arial"/>
          <w:sz w:val="18"/>
          <w:szCs w:val="18"/>
        </w:rPr>
        <w:t>de</w:t>
      </w:r>
      <w:proofErr w:type="spellEnd"/>
      <w:r w:rsidRPr="008C79D2">
        <w:rPr>
          <w:rFonts w:ascii="Arial" w:hAnsi="Arial" w:cs="Arial"/>
          <w:sz w:val="18"/>
          <w:szCs w:val="18"/>
        </w:rPr>
        <w:t xml:space="preserve"> ___ 2023 de no adeudo a la Seguridad Social de Largo Plazo, emitido por la Gestora Pública de la Seguridad Social de Largo Plazo.</w:t>
      </w:r>
    </w:p>
    <w:p w14:paraId="69212D4A" w14:textId="77777777" w:rsidR="008C79D2" w:rsidRPr="008C79D2" w:rsidRDefault="008C79D2" w:rsidP="008C79D2">
      <w:pPr>
        <w:rPr>
          <w:rFonts w:ascii="Arial" w:hAnsi="Arial" w:cs="Arial"/>
          <w:sz w:val="18"/>
          <w:szCs w:val="18"/>
          <w:lang w:val="es-BO"/>
        </w:rPr>
      </w:pPr>
    </w:p>
    <w:p w14:paraId="38D35290"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rPr>
        <w:t>CLÁUSULA</w:t>
      </w:r>
      <w:r w:rsidRPr="008C79D2">
        <w:rPr>
          <w:rFonts w:ascii="Arial" w:hAnsi="Arial" w:cs="Arial"/>
          <w:b/>
          <w:sz w:val="18"/>
          <w:szCs w:val="18"/>
          <w:lang w:val="es-BO"/>
        </w:rPr>
        <w:t xml:space="preserve"> SEXTA.- (OBLIGACIONES DE LAS PARTES) </w:t>
      </w:r>
      <w:r w:rsidRPr="008C79D2">
        <w:rPr>
          <w:rFonts w:ascii="Arial" w:hAnsi="Arial" w:cs="Arial"/>
          <w:sz w:val="18"/>
          <w:szCs w:val="18"/>
          <w:lang w:val="es-BO"/>
        </w:rPr>
        <w:t xml:space="preserve">Las partes contratantes se comprometen y obligan a dar cumplimiento a todas y cada una de las cláusulas del presente Contrato. </w:t>
      </w:r>
    </w:p>
    <w:p w14:paraId="1E13409F" w14:textId="77777777" w:rsidR="008C79D2" w:rsidRPr="008C79D2" w:rsidRDefault="008C79D2" w:rsidP="008C79D2">
      <w:pPr>
        <w:jc w:val="both"/>
        <w:rPr>
          <w:rFonts w:ascii="Arial" w:hAnsi="Arial" w:cs="Arial"/>
          <w:sz w:val="18"/>
          <w:szCs w:val="18"/>
          <w:lang w:val="es-BO"/>
        </w:rPr>
      </w:pPr>
    </w:p>
    <w:p w14:paraId="63A2D339"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Por su parte, el </w:t>
      </w:r>
      <w:r w:rsidRPr="008C79D2">
        <w:rPr>
          <w:rFonts w:ascii="Arial" w:hAnsi="Arial" w:cs="Arial"/>
          <w:b/>
          <w:sz w:val="18"/>
          <w:szCs w:val="18"/>
          <w:lang w:val="es-BO"/>
        </w:rPr>
        <w:t>PROVEEDOR</w:t>
      </w:r>
      <w:r w:rsidRPr="008C79D2">
        <w:rPr>
          <w:rFonts w:ascii="Arial" w:hAnsi="Arial" w:cs="Arial"/>
          <w:sz w:val="18"/>
          <w:szCs w:val="18"/>
          <w:lang w:val="es-BO"/>
        </w:rPr>
        <w:t xml:space="preserve"> se compromete a cumplir con las siguientes obligaciones: </w:t>
      </w:r>
    </w:p>
    <w:p w14:paraId="788E2C23" w14:textId="77777777" w:rsidR="008C79D2" w:rsidRPr="008C79D2" w:rsidRDefault="008C79D2" w:rsidP="008C79D2">
      <w:pPr>
        <w:jc w:val="both"/>
        <w:rPr>
          <w:rFonts w:ascii="Arial" w:hAnsi="Arial" w:cs="Arial"/>
          <w:sz w:val="18"/>
          <w:szCs w:val="18"/>
          <w:lang w:val="es-BO"/>
        </w:rPr>
      </w:pPr>
    </w:p>
    <w:p w14:paraId="01403347"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 xml:space="preserve">Realizar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objeto del presente Contrato, de acuerdo con lo establecido en el DBC, así como las condiciones de su propuesta.</w:t>
      </w:r>
    </w:p>
    <w:p w14:paraId="16FBE850"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 xml:space="preserve">Prestar el </w:t>
      </w:r>
      <w:r w:rsidRPr="008C79D2">
        <w:rPr>
          <w:rFonts w:ascii="Arial" w:hAnsi="Arial" w:cs="Arial"/>
          <w:b/>
          <w:sz w:val="18"/>
          <w:szCs w:val="18"/>
          <w:lang w:val="es-BO"/>
        </w:rPr>
        <w:t>SERVICIO</w:t>
      </w:r>
      <w:r w:rsidRPr="008C79D2">
        <w:rPr>
          <w:rFonts w:ascii="Arial" w:hAnsi="Arial" w:cs="Arial"/>
          <w:sz w:val="18"/>
          <w:szCs w:val="18"/>
          <w:lang w:val="es-BO"/>
        </w:rPr>
        <w:t>, objeto del presente Contrato, en forma eficiente, oportuna y en el lugar de destino convenido con las características técnicas ofertadas y aceptadas.</w:t>
      </w:r>
    </w:p>
    <w:p w14:paraId="590BFD69"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C057AE7"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Mantener vigente la garantía presentada.</w:t>
      </w:r>
    </w:p>
    <w:p w14:paraId="3948B24E"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 xml:space="preserve">Actualizar la Garantía (vigencia y/o monto) a requerimiento de la </w:t>
      </w:r>
      <w:r w:rsidRPr="008C79D2">
        <w:rPr>
          <w:rFonts w:ascii="Arial" w:hAnsi="Arial" w:cs="Arial"/>
          <w:b/>
          <w:sz w:val="18"/>
          <w:szCs w:val="18"/>
          <w:lang w:val="es-BO"/>
        </w:rPr>
        <w:t>ENTIDAD</w:t>
      </w:r>
      <w:r w:rsidRPr="008C79D2">
        <w:rPr>
          <w:rFonts w:ascii="Arial" w:hAnsi="Arial" w:cs="Arial"/>
          <w:sz w:val="18"/>
          <w:szCs w:val="18"/>
          <w:lang w:val="es-BO"/>
        </w:rPr>
        <w:t>.</w:t>
      </w:r>
    </w:p>
    <w:p w14:paraId="34ED31A1"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Resolución de Autorización de Licencia de Funcionamiento.</w:t>
      </w:r>
    </w:p>
    <w:p w14:paraId="0A95B86C"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 xml:space="preserve">Licencia de Funcionamiento otorgado por el Departamento Nacional de Autorización y Control de Empresas  Privadas de Vigilancia (DENACEV) </w:t>
      </w:r>
    </w:p>
    <w:p w14:paraId="2CD0ACED" w14:textId="77777777" w:rsidR="008C79D2" w:rsidRPr="008C79D2" w:rsidRDefault="008C79D2" w:rsidP="008C79D2">
      <w:pPr>
        <w:numPr>
          <w:ilvl w:val="0"/>
          <w:numId w:val="52"/>
        </w:numPr>
        <w:jc w:val="both"/>
        <w:rPr>
          <w:rFonts w:ascii="Arial" w:hAnsi="Arial" w:cs="Arial"/>
          <w:sz w:val="18"/>
          <w:szCs w:val="18"/>
          <w:lang w:val="es-BO"/>
        </w:rPr>
      </w:pPr>
      <w:r w:rsidRPr="008C79D2">
        <w:rPr>
          <w:rFonts w:ascii="Arial" w:hAnsi="Arial" w:cs="Arial"/>
          <w:sz w:val="18"/>
          <w:szCs w:val="18"/>
          <w:lang w:val="es-BO"/>
        </w:rPr>
        <w:t>Cumplir cada una de las cláusulas del presente Contrato.</w:t>
      </w:r>
    </w:p>
    <w:p w14:paraId="5C86C195" w14:textId="77777777" w:rsidR="008C79D2" w:rsidRPr="008C79D2" w:rsidRDefault="008C79D2" w:rsidP="008C79D2">
      <w:pPr>
        <w:ind w:left="720"/>
        <w:jc w:val="both"/>
        <w:rPr>
          <w:rFonts w:ascii="Arial" w:hAnsi="Arial" w:cs="Arial"/>
          <w:sz w:val="18"/>
          <w:szCs w:val="18"/>
          <w:lang w:val="es-BO"/>
        </w:rPr>
      </w:pPr>
    </w:p>
    <w:p w14:paraId="38BD67E4"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Por su parte, </w:t>
      </w:r>
      <w:r w:rsidRPr="008C79D2">
        <w:rPr>
          <w:rFonts w:ascii="Arial" w:hAnsi="Arial" w:cs="Arial"/>
          <w:b/>
          <w:sz w:val="18"/>
          <w:szCs w:val="18"/>
          <w:lang w:val="es-BO"/>
        </w:rPr>
        <w:t>la ENTIDAD</w:t>
      </w:r>
      <w:r w:rsidRPr="008C79D2">
        <w:rPr>
          <w:rFonts w:ascii="Arial" w:hAnsi="Arial" w:cs="Arial"/>
          <w:sz w:val="18"/>
          <w:szCs w:val="18"/>
          <w:lang w:val="es-BO"/>
        </w:rPr>
        <w:t xml:space="preserve"> se compromete a cumplir con las siguientes obligaciones:</w:t>
      </w:r>
    </w:p>
    <w:p w14:paraId="55476BD8" w14:textId="77777777" w:rsidR="008C79D2" w:rsidRPr="008C79D2" w:rsidRDefault="008C79D2" w:rsidP="008C79D2">
      <w:pPr>
        <w:jc w:val="both"/>
        <w:rPr>
          <w:rFonts w:ascii="Arial" w:hAnsi="Arial" w:cs="Arial"/>
          <w:sz w:val="18"/>
          <w:szCs w:val="18"/>
          <w:lang w:val="es-BO"/>
        </w:rPr>
      </w:pPr>
    </w:p>
    <w:p w14:paraId="30012B64" w14:textId="77777777" w:rsidR="008C79D2" w:rsidRPr="008C79D2" w:rsidRDefault="008C79D2" w:rsidP="008C79D2">
      <w:pPr>
        <w:numPr>
          <w:ilvl w:val="0"/>
          <w:numId w:val="51"/>
        </w:numPr>
        <w:jc w:val="both"/>
        <w:rPr>
          <w:rFonts w:ascii="Arial" w:hAnsi="Arial" w:cs="Arial"/>
          <w:sz w:val="18"/>
          <w:szCs w:val="18"/>
          <w:lang w:val="es-BO"/>
        </w:rPr>
      </w:pPr>
      <w:r w:rsidRPr="008C79D2">
        <w:rPr>
          <w:rFonts w:ascii="Arial" w:hAnsi="Arial" w:cs="Arial"/>
          <w:sz w:val="18"/>
          <w:szCs w:val="18"/>
          <w:lang w:val="es-BO"/>
        </w:rPr>
        <w:t>Dar conformidad a los servicios generales de acuerdo con las condiciones establecidas en el DBC, así como las condiciones de la propuesta adjudicada.</w:t>
      </w:r>
    </w:p>
    <w:p w14:paraId="37EA60B6" w14:textId="77777777" w:rsidR="008C79D2" w:rsidRPr="008C79D2" w:rsidRDefault="008C79D2" w:rsidP="008C79D2">
      <w:pPr>
        <w:numPr>
          <w:ilvl w:val="0"/>
          <w:numId w:val="51"/>
        </w:numPr>
        <w:jc w:val="both"/>
        <w:rPr>
          <w:rFonts w:ascii="Arial" w:hAnsi="Arial" w:cs="Arial"/>
          <w:sz w:val="18"/>
          <w:szCs w:val="18"/>
          <w:lang w:val="es-BO"/>
        </w:rPr>
      </w:pPr>
      <w:r w:rsidRPr="008C79D2">
        <w:rPr>
          <w:rFonts w:ascii="Arial" w:hAnsi="Arial" w:cs="Arial"/>
          <w:sz w:val="18"/>
          <w:szCs w:val="18"/>
          <w:lang w:val="es-BO"/>
        </w:rPr>
        <w:t>Emitir Informes Parciales y el Informe Final de Conformidad de los servicios generales, cuando los mismos cumplan con las condiciones establecidas en el DBC, así como las condiciones de la propuesta adjudicada.</w:t>
      </w:r>
    </w:p>
    <w:p w14:paraId="358D079A" w14:textId="77777777" w:rsidR="008C79D2" w:rsidRPr="008C79D2" w:rsidRDefault="008C79D2" w:rsidP="008C79D2">
      <w:pPr>
        <w:numPr>
          <w:ilvl w:val="0"/>
          <w:numId w:val="51"/>
        </w:numPr>
        <w:jc w:val="both"/>
        <w:rPr>
          <w:rFonts w:ascii="Arial" w:hAnsi="Arial" w:cs="Arial"/>
          <w:sz w:val="18"/>
          <w:szCs w:val="18"/>
          <w:lang w:val="es-BO"/>
        </w:rPr>
      </w:pPr>
      <w:r w:rsidRPr="008C79D2">
        <w:rPr>
          <w:rFonts w:ascii="Arial" w:hAnsi="Arial" w:cs="Arial"/>
          <w:sz w:val="18"/>
          <w:szCs w:val="18"/>
          <w:lang w:val="es-BO"/>
        </w:rPr>
        <w:t>Realizar el pago por el servicio general, en un plazo no mayor a treinta (30) días calendario de emitido el Informe Parcial de Conformidad de los servicios generales objeto del presente Contrato.</w:t>
      </w:r>
    </w:p>
    <w:p w14:paraId="7E695E7B" w14:textId="77777777" w:rsidR="008C79D2" w:rsidRPr="008C79D2" w:rsidRDefault="008C79D2" w:rsidP="008C79D2">
      <w:pPr>
        <w:numPr>
          <w:ilvl w:val="0"/>
          <w:numId w:val="51"/>
        </w:numPr>
        <w:jc w:val="both"/>
        <w:rPr>
          <w:rFonts w:ascii="Arial" w:hAnsi="Arial" w:cs="Arial"/>
          <w:sz w:val="18"/>
          <w:szCs w:val="18"/>
          <w:lang w:val="es-BO"/>
        </w:rPr>
      </w:pPr>
      <w:r w:rsidRPr="008C79D2">
        <w:rPr>
          <w:rFonts w:ascii="Arial" w:hAnsi="Arial" w:cs="Arial"/>
          <w:sz w:val="18"/>
          <w:szCs w:val="18"/>
          <w:lang w:val="es-BO"/>
        </w:rPr>
        <w:t>Cumplir cada una de las cláusulas del presente Contrato.</w:t>
      </w:r>
    </w:p>
    <w:p w14:paraId="2B5A9616" w14:textId="77777777" w:rsidR="008C79D2" w:rsidRPr="008C79D2" w:rsidRDefault="008C79D2" w:rsidP="008C79D2">
      <w:pPr>
        <w:autoSpaceDE w:val="0"/>
        <w:autoSpaceDN w:val="0"/>
        <w:adjustRightInd w:val="0"/>
        <w:jc w:val="both"/>
        <w:rPr>
          <w:rFonts w:ascii="Arial" w:hAnsi="Arial" w:cs="Arial"/>
          <w:b/>
          <w:sz w:val="18"/>
          <w:szCs w:val="18"/>
          <w:lang w:val="es-BO"/>
        </w:rPr>
      </w:pPr>
    </w:p>
    <w:p w14:paraId="4D3C9824" w14:textId="77777777" w:rsidR="008C79D2" w:rsidRPr="008C79D2" w:rsidRDefault="008C79D2" w:rsidP="008C79D2">
      <w:pPr>
        <w:autoSpaceDE w:val="0"/>
        <w:autoSpaceDN w:val="0"/>
        <w:adjustRightInd w:val="0"/>
        <w:jc w:val="both"/>
        <w:rPr>
          <w:rFonts w:ascii="Arial" w:hAnsi="Arial" w:cs="Arial"/>
          <w:sz w:val="18"/>
          <w:szCs w:val="18"/>
          <w:lang w:val="es-BO"/>
        </w:rPr>
      </w:pPr>
      <w:r w:rsidRPr="008C79D2">
        <w:rPr>
          <w:rFonts w:ascii="Arial" w:hAnsi="Arial" w:cs="Arial"/>
          <w:b/>
          <w:sz w:val="18"/>
          <w:szCs w:val="18"/>
        </w:rPr>
        <w:t>CLÁUSULA</w:t>
      </w:r>
      <w:r w:rsidRPr="008C79D2">
        <w:rPr>
          <w:rFonts w:ascii="Arial" w:hAnsi="Arial" w:cs="Arial"/>
          <w:b/>
          <w:sz w:val="18"/>
          <w:szCs w:val="18"/>
          <w:lang w:val="es-BO"/>
        </w:rPr>
        <w:t xml:space="preserve"> SÉPTIMA.- (VIGENCIA) </w:t>
      </w:r>
      <w:r w:rsidRPr="008C79D2">
        <w:rPr>
          <w:rFonts w:ascii="Arial" w:hAnsi="Arial" w:cs="Arial"/>
          <w:sz w:val="18"/>
          <w:szCs w:val="18"/>
          <w:lang w:val="es-BO"/>
        </w:rPr>
        <w:t>El presente Contrato entrará en vigencia desde el día siguiente hábil de su suscripción por ambas partes, hasta la terminación del Contrato.</w:t>
      </w:r>
    </w:p>
    <w:p w14:paraId="28A5883A" w14:textId="77777777" w:rsidR="008C79D2" w:rsidRPr="008C79D2" w:rsidRDefault="008C79D2" w:rsidP="008C79D2">
      <w:pPr>
        <w:autoSpaceDE w:val="0"/>
        <w:autoSpaceDN w:val="0"/>
        <w:adjustRightInd w:val="0"/>
        <w:jc w:val="both"/>
        <w:rPr>
          <w:rFonts w:ascii="Arial" w:hAnsi="Arial" w:cs="Arial"/>
          <w:b/>
          <w:sz w:val="18"/>
          <w:szCs w:val="18"/>
          <w:lang w:val="es-BO"/>
        </w:rPr>
      </w:pPr>
    </w:p>
    <w:p w14:paraId="7167E92A"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rPr>
        <w:t>CLÁUSULA</w:t>
      </w:r>
      <w:r w:rsidRPr="008C79D2">
        <w:rPr>
          <w:rFonts w:ascii="Arial" w:hAnsi="Arial" w:cs="Arial"/>
          <w:b/>
          <w:sz w:val="18"/>
          <w:szCs w:val="18"/>
          <w:lang w:val="es-BO"/>
        </w:rPr>
        <w:t xml:space="preserve"> OCTAVA.- (GARANTÍA DE CUMPLIMIENTO DE CONTRATO)</w:t>
      </w:r>
      <w:r w:rsidRPr="008C79D2">
        <w:rPr>
          <w:rFonts w:ascii="Arial" w:hAnsi="Arial" w:cs="Arial"/>
          <w:sz w:val="18"/>
          <w:szCs w:val="18"/>
          <w:lang w:val="es-BO"/>
        </w:rPr>
        <w:t xml:space="preserve"> El</w:t>
      </w:r>
      <w:r w:rsidRPr="008C79D2">
        <w:rPr>
          <w:rFonts w:ascii="Arial" w:hAnsi="Arial" w:cs="Arial"/>
          <w:b/>
          <w:sz w:val="18"/>
          <w:szCs w:val="18"/>
          <w:lang w:val="es-BO"/>
        </w:rPr>
        <w:t xml:space="preserve"> PROVEEDOR, </w:t>
      </w:r>
      <w:r w:rsidRPr="008C79D2">
        <w:rPr>
          <w:rFonts w:ascii="Arial" w:hAnsi="Arial" w:cs="Arial"/>
          <w:sz w:val="18"/>
          <w:szCs w:val="18"/>
          <w:lang w:val="es-BO"/>
        </w:rPr>
        <w:t xml:space="preserve">garantiza el correcto cumplimiento y fiel ejecución del presente Contrato en todas sus partes con la _________, N°  _________, </w:t>
      </w:r>
      <w:r w:rsidRPr="008C79D2">
        <w:rPr>
          <w:rFonts w:ascii="Arial" w:hAnsi="Arial" w:cs="Arial"/>
          <w:sz w:val="18"/>
          <w:szCs w:val="18"/>
          <w:lang w:val="es-BO"/>
        </w:rPr>
        <w:lastRenderedPageBreak/>
        <w:t>emitida por __________, con vigencia hasta el _________, a la orden de la</w:t>
      </w:r>
      <w:r w:rsidRPr="008C79D2">
        <w:rPr>
          <w:rFonts w:ascii="Arial" w:hAnsi="Arial" w:cs="Arial"/>
          <w:b/>
          <w:i/>
          <w:sz w:val="18"/>
          <w:szCs w:val="18"/>
          <w:lang w:val="es-BO"/>
        </w:rPr>
        <w:t xml:space="preserve"> </w:t>
      </w:r>
      <w:r w:rsidRPr="008C79D2">
        <w:rPr>
          <w:rFonts w:ascii="Arial" w:hAnsi="Arial" w:cs="Arial"/>
          <w:b/>
          <w:sz w:val="18"/>
          <w:szCs w:val="18"/>
          <w:lang w:val="es-BO"/>
        </w:rPr>
        <w:t>ENTIDAD</w:t>
      </w:r>
      <w:r w:rsidRPr="008C79D2">
        <w:rPr>
          <w:rFonts w:ascii="Arial" w:hAnsi="Arial" w:cs="Arial"/>
          <w:sz w:val="18"/>
          <w:szCs w:val="18"/>
          <w:lang w:val="es-BO"/>
        </w:rPr>
        <w:t>, por _________,</w:t>
      </w:r>
      <w:r w:rsidRPr="008C79D2">
        <w:rPr>
          <w:rFonts w:ascii="Arial" w:hAnsi="Arial" w:cs="Arial"/>
          <w:b/>
          <w:i/>
          <w:sz w:val="18"/>
          <w:szCs w:val="18"/>
          <w:lang w:val="es-BO"/>
        </w:rPr>
        <w:t xml:space="preserve"> </w:t>
      </w:r>
      <w:r w:rsidRPr="008C79D2">
        <w:rPr>
          <w:rFonts w:ascii="Arial" w:hAnsi="Arial" w:cs="Arial"/>
          <w:sz w:val="18"/>
          <w:szCs w:val="18"/>
          <w:lang w:val="es-BO"/>
        </w:rPr>
        <w:t xml:space="preserve">equivalente al siete por ciento (7%) </w:t>
      </w:r>
      <w:r w:rsidRPr="008C79D2">
        <w:rPr>
          <w:rFonts w:ascii="Arial" w:hAnsi="Arial" w:cs="Arial"/>
          <w:bCs/>
          <w:iCs/>
          <w:sz w:val="18"/>
          <w:szCs w:val="18"/>
        </w:rPr>
        <w:t>o “tres punto cinco por ciento (3.5%)”</w:t>
      </w:r>
      <w:r w:rsidRPr="008C79D2">
        <w:rPr>
          <w:rFonts w:ascii="Arial" w:hAnsi="Arial" w:cs="Arial"/>
          <w:b/>
          <w:bCs/>
          <w:i/>
          <w:iCs/>
          <w:sz w:val="18"/>
          <w:szCs w:val="18"/>
        </w:rPr>
        <w:t xml:space="preserve"> </w:t>
      </w:r>
      <w:r w:rsidRPr="008C79D2">
        <w:rPr>
          <w:rFonts w:ascii="Arial" w:hAnsi="Arial" w:cs="Arial"/>
          <w:sz w:val="18"/>
          <w:szCs w:val="18"/>
          <w:lang w:val="es-BO"/>
        </w:rPr>
        <w:t>del monto total del Contrato.</w:t>
      </w:r>
    </w:p>
    <w:p w14:paraId="3A68F721" w14:textId="77777777" w:rsidR="008C79D2" w:rsidRPr="008C79D2" w:rsidRDefault="008C79D2" w:rsidP="008C79D2">
      <w:pPr>
        <w:jc w:val="both"/>
        <w:rPr>
          <w:rFonts w:ascii="Arial" w:hAnsi="Arial" w:cs="Arial"/>
          <w:sz w:val="18"/>
          <w:szCs w:val="18"/>
          <w:lang w:val="es-BO"/>
        </w:rPr>
      </w:pPr>
    </w:p>
    <w:p w14:paraId="67DD8507"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El importe de la Garantía de Cumplimiento de Contrato, será pagado en favor de la </w:t>
      </w:r>
      <w:r w:rsidRPr="008C79D2">
        <w:rPr>
          <w:rFonts w:ascii="Arial" w:hAnsi="Arial" w:cs="Arial"/>
          <w:b/>
          <w:sz w:val="18"/>
          <w:szCs w:val="18"/>
          <w:lang w:val="es-BO"/>
        </w:rPr>
        <w:t>ENTIDAD</w:t>
      </w:r>
      <w:r w:rsidRPr="008C79D2">
        <w:rPr>
          <w:rFonts w:ascii="Arial" w:hAnsi="Arial" w:cs="Arial"/>
          <w:sz w:val="18"/>
          <w:szCs w:val="18"/>
          <w:lang w:val="es-BO"/>
        </w:rPr>
        <w:t xml:space="preserve"> a su sólo requerimiento, sin necesidad de ningún trámite o acción judicial.</w:t>
      </w:r>
    </w:p>
    <w:p w14:paraId="384547CB" w14:textId="77777777" w:rsidR="008C79D2" w:rsidRPr="008C79D2" w:rsidRDefault="008C79D2" w:rsidP="008C79D2">
      <w:pPr>
        <w:jc w:val="both"/>
        <w:rPr>
          <w:rFonts w:ascii="Arial" w:hAnsi="Arial" w:cs="Arial"/>
          <w:sz w:val="18"/>
          <w:szCs w:val="18"/>
          <w:lang w:val="es-BO"/>
        </w:rPr>
      </w:pPr>
    </w:p>
    <w:p w14:paraId="54DFFFF3"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Si se procediera a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06AF8E0" w14:textId="77777777" w:rsidR="008C79D2" w:rsidRPr="008C79D2" w:rsidRDefault="008C79D2" w:rsidP="008C79D2">
      <w:pPr>
        <w:jc w:val="both"/>
        <w:rPr>
          <w:rFonts w:ascii="Arial" w:hAnsi="Arial" w:cs="Arial"/>
          <w:sz w:val="18"/>
          <w:szCs w:val="18"/>
          <w:lang w:val="es-BO"/>
        </w:rPr>
      </w:pPr>
    </w:p>
    <w:p w14:paraId="12DA7CEC"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PROVEEDOR</w:t>
      </w:r>
      <w:r w:rsidRPr="008C79D2">
        <w:rPr>
          <w:rFonts w:ascii="Arial" w:hAnsi="Arial" w:cs="Arial"/>
          <w:sz w:val="18"/>
          <w:szCs w:val="18"/>
          <w:lang w:val="es-BO"/>
        </w:rPr>
        <w:t xml:space="preserve">, tiene la obligación de mantener actualizada la Garantía de Cumplimiento de Contrato, cuantas veces lo requiera la </w:t>
      </w:r>
      <w:r w:rsidRPr="008C79D2">
        <w:rPr>
          <w:rFonts w:ascii="Arial" w:hAnsi="Arial" w:cs="Arial"/>
          <w:b/>
          <w:sz w:val="18"/>
          <w:szCs w:val="18"/>
          <w:lang w:val="es-BO"/>
        </w:rPr>
        <w:t>ENTIDAD</w:t>
      </w:r>
      <w:r w:rsidRPr="008C79D2">
        <w:rPr>
          <w:rFonts w:ascii="Arial" w:hAnsi="Arial" w:cs="Arial"/>
          <w:sz w:val="18"/>
          <w:szCs w:val="18"/>
          <w:lang w:val="es-BO"/>
        </w:rPr>
        <w:t xml:space="preserve">, por razones justificadas. El </w:t>
      </w:r>
      <w:r w:rsidRPr="008C79D2">
        <w:rPr>
          <w:rFonts w:ascii="Arial" w:hAnsi="Arial" w:cs="Arial"/>
          <w:b/>
          <w:bCs/>
          <w:sz w:val="18"/>
          <w:szCs w:val="18"/>
          <w:lang w:val="es-BO"/>
        </w:rPr>
        <w:t>FISCAL</w:t>
      </w:r>
      <w:r w:rsidRPr="008C79D2">
        <w:rPr>
          <w:rFonts w:ascii="Arial" w:hAnsi="Arial" w:cs="Arial"/>
          <w:sz w:val="18"/>
          <w:szCs w:val="18"/>
          <w:lang w:val="es-BO"/>
        </w:rPr>
        <w:t>, es quien llevará el control directo de la vigencia de la misma bajo su responsabilidad.</w:t>
      </w:r>
    </w:p>
    <w:p w14:paraId="62F73184" w14:textId="77777777" w:rsidR="008C79D2" w:rsidRPr="008C79D2" w:rsidRDefault="008C79D2" w:rsidP="008C79D2">
      <w:pPr>
        <w:jc w:val="both"/>
        <w:rPr>
          <w:rFonts w:ascii="Arial" w:hAnsi="Arial" w:cs="Arial"/>
          <w:sz w:val="18"/>
          <w:szCs w:val="18"/>
          <w:lang w:val="es-BO"/>
        </w:rPr>
      </w:pPr>
    </w:p>
    <w:p w14:paraId="40336F3E" w14:textId="77777777" w:rsidR="008C79D2" w:rsidRPr="008C79D2" w:rsidRDefault="008C79D2" w:rsidP="008C79D2">
      <w:pPr>
        <w:jc w:val="both"/>
        <w:rPr>
          <w:rFonts w:ascii="Arial" w:hAnsi="Arial" w:cs="Arial"/>
          <w:b/>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PROVEEDOR</w:t>
      </w:r>
      <w:r w:rsidRPr="008C79D2">
        <w:rPr>
          <w:rFonts w:ascii="Arial" w:hAnsi="Arial" w:cs="Arial"/>
          <w:sz w:val="18"/>
          <w:szCs w:val="18"/>
          <w:lang w:val="es-BO"/>
        </w:rPr>
        <w:t xml:space="preserve"> podrá solicitar al </w:t>
      </w:r>
      <w:r w:rsidRPr="008C79D2">
        <w:rPr>
          <w:rFonts w:ascii="Arial" w:hAnsi="Arial" w:cs="Arial"/>
          <w:b/>
          <w:bCs/>
          <w:sz w:val="18"/>
          <w:szCs w:val="18"/>
          <w:lang w:val="es-BO"/>
        </w:rPr>
        <w:t>FISCAL</w:t>
      </w:r>
      <w:r w:rsidRPr="008C79D2">
        <w:rPr>
          <w:rFonts w:ascii="Arial" w:hAnsi="Arial" w:cs="Arial"/>
          <w:sz w:val="18"/>
          <w:szCs w:val="18"/>
          <w:lang w:val="es-BO"/>
        </w:rPr>
        <w:t xml:space="preserve"> la sustitución de la Garantía de Cumplimiento de Contrato, misma que será equivalente al siete por ciento (7%) </w:t>
      </w:r>
      <w:r w:rsidRPr="008C79D2">
        <w:rPr>
          <w:rFonts w:ascii="Arial" w:hAnsi="Arial" w:cs="Arial"/>
          <w:bCs/>
          <w:iCs/>
          <w:sz w:val="18"/>
          <w:szCs w:val="18"/>
        </w:rPr>
        <w:t>o “tres punto cinco por ciento (3.5%)</w:t>
      </w:r>
      <w:r w:rsidRPr="008C79D2">
        <w:rPr>
          <w:rFonts w:ascii="Arial" w:hAnsi="Arial" w:cs="Arial"/>
          <w:b/>
          <w:bCs/>
          <w:i/>
          <w:iCs/>
          <w:sz w:val="18"/>
          <w:szCs w:val="18"/>
        </w:rPr>
        <w:t xml:space="preserve"> </w:t>
      </w:r>
      <w:r w:rsidRPr="008C79D2">
        <w:rPr>
          <w:rFonts w:ascii="Arial" w:hAnsi="Arial" w:cs="Arial"/>
          <w:sz w:val="18"/>
          <w:szCs w:val="18"/>
          <w:lang w:val="es-BO"/>
        </w:rPr>
        <w:t xml:space="preserve">del monto de ejecución restante del </w:t>
      </w:r>
      <w:r w:rsidRPr="008C79D2">
        <w:rPr>
          <w:rFonts w:ascii="Arial" w:hAnsi="Arial" w:cs="Arial"/>
          <w:b/>
          <w:sz w:val="18"/>
          <w:szCs w:val="18"/>
          <w:lang w:val="es-BO"/>
        </w:rPr>
        <w:t xml:space="preserve">SERVICIO </w:t>
      </w:r>
      <w:r w:rsidRPr="008C79D2">
        <w:rPr>
          <w:rFonts w:ascii="Arial" w:hAnsi="Arial" w:cs="Arial"/>
          <w:sz w:val="18"/>
          <w:szCs w:val="18"/>
          <w:lang w:val="es-BO"/>
        </w:rPr>
        <w:t>al momento de la solicitud, siempre y cuando se hayan cumplido las siguientes condiciones a la fecha de la solicitud:</w:t>
      </w:r>
    </w:p>
    <w:p w14:paraId="103F72A5" w14:textId="77777777" w:rsidR="008C79D2" w:rsidRPr="008C79D2" w:rsidRDefault="008C79D2" w:rsidP="008C79D2">
      <w:pPr>
        <w:jc w:val="both"/>
        <w:rPr>
          <w:rFonts w:ascii="Arial" w:hAnsi="Arial" w:cs="Arial"/>
          <w:b/>
          <w:sz w:val="18"/>
          <w:szCs w:val="18"/>
          <w:lang w:val="es-BO"/>
        </w:rPr>
      </w:pPr>
    </w:p>
    <w:p w14:paraId="6D1DE49A" w14:textId="77777777" w:rsidR="008C79D2" w:rsidRPr="008C79D2" w:rsidRDefault="008C79D2" w:rsidP="008C79D2">
      <w:pPr>
        <w:numPr>
          <w:ilvl w:val="0"/>
          <w:numId w:val="54"/>
        </w:numPr>
        <w:contextualSpacing/>
        <w:jc w:val="both"/>
        <w:rPr>
          <w:rFonts w:ascii="Arial" w:hAnsi="Arial" w:cs="Arial"/>
          <w:sz w:val="18"/>
          <w:szCs w:val="18"/>
          <w:lang w:val="es-BO"/>
        </w:rPr>
      </w:pPr>
      <w:r w:rsidRPr="008C79D2">
        <w:rPr>
          <w:rFonts w:ascii="Arial" w:hAnsi="Arial" w:cs="Arial"/>
          <w:sz w:val="18"/>
          <w:szCs w:val="18"/>
          <w:lang w:val="es-BO"/>
        </w:rPr>
        <w:t xml:space="preserve">Se haya alcanzado un cumplimiento del </w:t>
      </w:r>
      <w:r w:rsidRPr="008C79D2">
        <w:rPr>
          <w:rFonts w:ascii="Arial" w:hAnsi="Arial" w:cs="Arial"/>
          <w:b/>
          <w:sz w:val="18"/>
          <w:szCs w:val="18"/>
          <w:lang w:val="es-BO"/>
        </w:rPr>
        <w:t xml:space="preserve">SERVICIO, </w:t>
      </w:r>
      <w:r w:rsidRPr="008C79D2">
        <w:rPr>
          <w:rFonts w:ascii="Arial" w:hAnsi="Arial" w:cs="Arial"/>
          <w:sz w:val="18"/>
          <w:szCs w:val="18"/>
          <w:lang w:val="es-BO"/>
        </w:rPr>
        <w:t>de al menos setenta por ciento (70%);</w:t>
      </w:r>
    </w:p>
    <w:p w14:paraId="2ED7DEC8" w14:textId="77777777" w:rsidR="008C79D2" w:rsidRPr="008C79D2" w:rsidRDefault="008C79D2" w:rsidP="008C79D2">
      <w:pPr>
        <w:numPr>
          <w:ilvl w:val="0"/>
          <w:numId w:val="54"/>
        </w:numPr>
        <w:contextualSpacing/>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SERVICIO</w:t>
      </w:r>
      <w:r w:rsidRPr="008C79D2">
        <w:rPr>
          <w:rFonts w:ascii="Arial" w:hAnsi="Arial" w:cs="Arial"/>
          <w:sz w:val="18"/>
          <w:szCs w:val="18"/>
          <w:lang w:val="es-BO"/>
        </w:rPr>
        <w:t xml:space="preserve"> se haya cumplido sin faltas atribuibles al </w:t>
      </w:r>
      <w:r w:rsidRPr="008C79D2">
        <w:rPr>
          <w:rFonts w:ascii="Arial" w:hAnsi="Arial" w:cs="Arial"/>
          <w:b/>
          <w:sz w:val="18"/>
          <w:szCs w:val="18"/>
          <w:lang w:val="es-BO"/>
        </w:rPr>
        <w:t>PROVEEDOR</w:t>
      </w:r>
      <w:r w:rsidRPr="008C79D2">
        <w:rPr>
          <w:rFonts w:ascii="Arial" w:hAnsi="Arial" w:cs="Arial"/>
          <w:sz w:val="18"/>
          <w:szCs w:val="18"/>
          <w:lang w:val="es-BO"/>
        </w:rPr>
        <w:t xml:space="preserve">. </w:t>
      </w:r>
    </w:p>
    <w:p w14:paraId="2A8A7BCB" w14:textId="77777777" w:rsidR="008C79D2" w:rsidRPr="008C79D2" w:rsidRDefault="008C79D2" w:rsidP="008C79D2">
      <w:pPr>
        <w:autoSpaceDE w:val="0"/>
        <w:autoSpaceDN w:val="0"/>
        <w:adjustRightInd w:val="0"/>
        <w:jc w:val="both"/>
        <w:rPr>
          <w:rFonts w:ascii="Arial" w:hAnsi="Arial" w:cs="Arial"/>
          <w:sz w:val="18"/>
          <w:szCs w:val="18"/>
          <w:lang w:val="es-BO"/>
        </w:rPr>
      </w:pPr>
    </w:p>
    <w:p w14:paraId="1DBBEC1F" w14:textId="77777777" w:rsidR="008C79D2" w:rsidRPr="008C79D2" w:rsidRDefault="008C79D2" w:rsidP="008C79D2">
      <w:pPr>
        <w:autoSpaceDE w:val="0"/>
        <w:autoSpaceDN w:val="0"/>
        <w:adjustRightInd w:val="0"/>
        <w:jc w:val="both"/>
        <w:rPr>
          <w:rFonts w:ascii="Arial" w:hAnsi="Arial" w:cs="Arial"/>
          <w:b/>
          <w:i/>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 xml:space="preserve">FISCAL </w:t>
      </w:r>
      <w:r w:rsidRPr="008C79D2">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8C79D2">
        <w:rPr>
          <w:rFonts w:ascii="Arial" w:hAnsi="Arial" w:cs="Arial"/>
          <w:b/>
          <w:sz w:val="18"/>
          <w:szCs w:val="18"/>
          <w:lang w:val="es-BO"/>
        </w:rPr>
        <w:t>FISCAL</w:t>
      </w:r>
      <w:r w:rsidRPr="008C79D2">
        <w:rPr>
          <w:rFonts w:ascii="Arial" w:hAnsi="Arial" w:cs="Arial"/>
          <w:sz w:val="18"/>
          <w:szCs w:val="18"/>
          <w:lang w:val="es-BO"/>
        </w:rPr>
        <w:t xml:space="preserve"> remitirá a la Unidad Administrativa de la </w:t>
      </w:r>
      <w:r w:rsidRPr="008C79D2">
        <w:rPr>
          <w:rFonts w:ascii="Arial" w:hAnsi="Arial" w:cs="Arial"/>
          <w:b/>
          <w:sz w:val="18"/>
          <w:szCs w:val="18"/>
          <w:lang w:val="es-BO"/>
        </w:rPr>
        <w:t>ENTIDAD</w:t>
      </w:r>
      <w:r w:rsidRPr="008C79D2">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4D5E1EC7" w14:textId="77777777" w:rsidR="008C79D2" w:rsidRPr="008C79D2" w:rsidRDefault="008C79D2" w:rsidP="008C79D2">
      <w:pPr>
        <w:jc w:val="both"/>
        <w:rPr>
          <w:rFonts w:ascii="Arial" w:hAnsi="Arial" w:cs="Arial"/>
          <w:sz w:val="18"/>
          <w:szCs w:val="18"/>
          <w:lang w:val="es-BO"/>
        </w:rPr>
      </w:pPr>
    </w:p>
    <w:p w14:paraId="2ECF9701"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rPr>
        <w:t>CLÁUSULA</w:t>
      </w:r>
      <w:r w:rsidRPr="008C79D2">
        <w:rPr>
          <w:rFonts w:ascii="Arial" w:hAnsi="Arial" w:cs="Arial"/>
          <w:b/>
          <w:sz w:val="18"/>
          <w:szCs w:val="18"/>
          <w:lang w:val="es-BO"/>
        </w:rPr>
        <w:t xml:space="preserve"> OCTAVA.- (RETENCIONES POR PAGOS PARCIALES) </w:t>
      </w:r>
      <w:r w:rsidRPr="008C79D2">
        <w:rPr>
          <w:rFonts w:ascii="Arial" w:hAnsi="Arial" w:cs="Arial"/>
          <w:sz w:val="18"/>
          <w:szCs w:val="18"/>
          <w:lang w:val="es-BO"/>
        </w:rPr>
        <w:t>El</w:t>
      </w:r>
      <w:r w:rsidRPr="008C79D2">
        <w:rPr>
          <w:rFonts w:ascii="Arial" w:hAnsi="Arial" w:cs="Arial"/>
          <w:b/>
          <w:sz w:val="18"/>
          <w:szCs w:val="18"/>
          <w:lang w:val="es-BO"/>
        </w:rPr>
        <w:t xml:space="preserve"> PROVEEDOR </w:t>
      </w:r>
      <w:r w:rsidRPr="008C79D2">
        <w:rPr>
          <w:rFonts w:ascii="Arial" w:hAnsi="Arial" w:cs="Arial"/>
          <w:sz w:val="18"/>
          <w:szCs w:val="18"/>
          <w:lang w:val="es-BO"/>
        </w:rPr>
        <w:t xml:space="preserve">acepta expresamente, que la </w:t>
      </w:r>
      <w:r w:rsidRPr="008C79D2">
        <w:rPr>
          <w:rFonts w:ascii="Arial" w:hAnsi="Arial" w:cs="Arial"/>
          <w:b/>
          <w:sz w:val="18"/>
          <w:szCs w:val="18"/>
          <w:lang w:val="es-BO"/>
        </w:rPr>
        <w:t>ENTIDAD</w:t>
      </w:r>
      <w:r w:rsidRPr="008C79D2">
        <w:rPr>
          <w:rFonts w:ascii="Arial" w:hAnsi="Arial" w:cs="Arial"/>
          <w:sz w:val="18"/>
          <w:szCs w:val="18"/>
          <w:lang w:val="es-BO"/>
        </w:rPr>
        <w:t xml:space="preserve"> retendrá el siete por ciento (7%)</w:t>
      </w:r>
      <w:r w:rsidRPr="008C79D2">
        <w:rPr>
          <w:rFonts w:ascii="Arial" w:hAnsi="Arial" w:cs="Arial"/>
          <w:b/>
          <w:i/>
          <w:sz w:val="18"/>
          <w:szCs w:val="18"/>
          <w:lang w:val="es-BO"/>
        </w:rPr>
        <w:t xml:space="preserve"> </w:t>
      </w:r>
      <w:r w:rsidRPr="008C79D2">
        <w:rPr>
          <w:rFonts w:ascii="Arial" w:hAnsi="Arial" w:cs="Arial"/>
          <w:bCs/>
          <w:iCs/>
          <w:sz w:val="18"/>
          <w:szCs w:val="18"/>
        </w:rPr>
        <w:t>o “tres punto cinco por ciento (3.5%)</w:t>
      </w:r>
      <w:r w:rsidRPr="008C79D2">
        <w:rPr>
          <w:rFonts w:ascii="Arial" w:hAnsi="Arial" w:cs="Arial"/>
          <w:b/>
          <w:bCs/>
          <w:i/>
          <w:iCs/>
          <w:sz w:val="18"/>
          <w:szCs w:val="18"/>
        </w:rPr>
        <w:t xml:space="preserve"> </w:t>
      </w:r>
      <w:r w:rsidRPr="008C79D2">
        <w:rPr>
          <w:rFonts w:ascii="Arial" w:hAnsi="Arial" w:cs="Arial"/>
          <w:sz w:val="18"/>
          <w:szCs w:val="18"/>
          <w:lang w:val="es-BO"/>
        </w:rPr>
        <w:t xml:space="preserve">de cada pago parcial, para constituir la Garantía de Cumplimiento de Contrato. </w:t>
      </w:r>
    </w:p>
    <w:p w14:paraId="6CE0CB9D" w14:textId="77777777" w:rsidR="008C79D2" w:rsidRPr="008C79D2" w:rsidRDefault="008C79D2" w:rsidP="008C79D2">
      <w:pPr>
        <w:jc w:val="both"/>
        <w:rPr>
          <w:rFonts w:ascii="Arial" w:hAnsi="Arial" w:cs="Arial"/>
          <w:sz w:val="18"/>
          <w:szCs w:val="18"/>
          <w:lang w:val="es-BO"/>
        </w:rPr>
      </w:pPr>
    </w:p>
    <w:p w14:paraId="06F04677"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El importe de las retenciones en caso de cualquier incumplimiento contractual incurrido por el </w:t>
      </w:r>
      <w:r w:rsidRPr="008C79D2">
        <w:rPr>
          <w:rFonts w:ascii="Arial" w:hAnsi="Arial" w:cs="Arial"/>
          <w:b/>
          <w:sz w:val="18"/>
          <w:szCs w:val="18"/>
          <w:lang w:val="es-BO"/>
        </w:rPr>
        <w:t>PROVEEDOR</w:t>
      </w:r>
      <w:r w:rsidRPr="008C79D2">
        <w:rPr>
          <w:rFonts w:ascii="Arial" w:hAnsi="Arial" w:cs="Arial"/>
          <w:sz w:val="18"/>
          <w:szCs w:val="18"/>
          <w:lang w:val="es-BO"/>
        </w:rPr>
        <w:t xml:space="preserve">, quedará en favor de la </w:t>
      </w:r>
      <w:r w:rsidRPr="008C79D2">
        <w:rPr>
          <w:rFonts w:ascii="Arial" w:hAnsi="Arial" w:cs="Arial"/>
          <w:b/>
          <w:sz w:val="18"/>
          <w:szCs w:val="18"/>
          <w:lang w:val="es-BO"/>
        </w:rPr>
        <w:t>ENTIDAD</w:t>
      </w:r>
      <w:r w:rsidRPr="008C79D2">
        <w:rPr>
          <w:rFonts w:ascii="Arial" w:hAnsi="Arial" w:cs="Arial"/>
          <w:sz w:val="18"/>
          <w:szCs w:val="18"/>
          <w:lang w:val="es-BO"/>
        </w:rPr>
        <w:t>, sin necesidad de ningún trámite o acción judicial, a su sólo requerimiento.</w:t>
      </w:r>
    </w:p>
    <w:p w14:paraId="4ACC0398" w14:textId="77777777" w:rsidR="008C79D2" w:rsidRPr="008C79D2" w:rsidRDefault="008C79D2" w:rsidP="008C79D2">
      <w:pPr>
        <w:jc w:val="both"/>
        <w:rPr>
          <w:rFonts w:ascii="Arial" w:hAnsi="Arial" w:cs="Arial"/>
          <w:sz w:val="18"/>
          <w:szCs w:val="18"/>
          <w:lang w:val="es-BO"/>
        </w:rPr>
      </w:pPr>
    </w:p>
    <w:p w14:paraId="0FB2B92F"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Si se procediera a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5677072E" w14:textId="77777777" w:rsidR="008C79D2" w:rsidRPr="008C79D2" w:rsidRDefault="008C79D2" w:rsidP="008C79D2">
      <w:pPr>
        <w:jc w:val="both"/>
        <w:rPr>
          <w:rFonts w:ascii="Arial" w:hAnsi="Arial" w:cs="Arial"/>
          <w:sz w:val="18"/>
          <w:szCs w:val="18"/>
          <w:lang w:val="es-BO"/>
        </w:rPr>
      </w:pPr>
    </w:p>
    <w:p w14:paraId="2F5B5803" w14:textId="77777777" w:rsidR="008C79D2" w:rsidRPr="008C79D2" w:rsidRDefault="008C79D2" w:rsidP="008C79D2">
      <w:pPr>
        <w:widowControl w:val="0"/>
        <w:autoSpaceDE w:val="0"/>
        <w:autoSpaceDN w:val="0"/>
        <w:adjustRightInd w:val="0"/>
        <w:jc w:val="both"/>
        <w:rPr>
          <w:rFonts w:ascii="Arial" w:hAnsi="Arial" w:cs="Arial"/>
          <w:iCs/>
          <w:sz w:val="18"/>
          <w:szCs w:val="18"/>
          <w:lang w:val="es-BO"/>
        </w:rPr>
      </w:pPr>
      <w:r w:rsidRPr="008C79D2">
        <w:rPr>
          <w:rFonts w:ascii="Arial" w:hAnsi="Arial" w:cs="Arial"/>
          <w:b/>
          <w:sz w:val="18"/>
          <w:szCs w:val="18"/>
          <w:lang w:val="es-BO"/>
        </w:rPr>
        <w:t>CLÁUSULA NOVENA.- (ANTICIPO)</w:t>
      </w:r>
      <w:r w:rsidRPr="008C79D2">
        <w:rPr>
          <w:rFonts w:ascii="Arial" w:hAnsi="Arial" w:cs="Arial"/>
          <w:b/>
          <w:i/>
          <w:iCs/>
          <w:sz w:val="18"/>
          <w:szCs w:val="18"/>
          <w:lang w:val="es-BO"/>
        </w:rPr>
        <w:t xml:space="preserve"> </w:t>
      </w:r>
      <w:r w:rsidRPr="008C79D2">
        <w:rPr>
          <w:rFonts w:ascii="Arial" w:hAnsi="Arial" w:cs="Arial"/>
          <w:iCs/>
          <w:sz w:val="18"/>
          <w:szCs w:val="18"/>
          <w:lang w:val="es-BO"/>
        </w:rPr>
        <w:t>En el presente Contrato no se otorgará anticipo.</w:t>
      </w:r>
    </w:p>
    <w:p w14:paraId="5E4C3EEF" w14:textId="77777777" w:rsidR="008C79D2" w:rsidRPr="008C79D2" w:rsidRDefault="008C79D2" w:rsidP="008C79D2">
      <w:pPr>
        <w:tabs>
          <w:tab w:val="left" w:pos="0"/>
          <w:tab w:val="left" w:pos="720"/>
        </w:tabs>
        <w:suppressAutoHyphens/>
        <w:jc w:val="both"/>
        <w:rPr>
          <w:rFonts w:ascii="Arial" w:hAnsi="Arial" w:cs="Arial"/>
          <w:b/>
          <w:sz w:val="18"/>
          <w:szCs w:val="18"/>
          <w:lang w:val="es-BO"/>
        </w:rPr>
      </w:pPr>
    </w:p>
    <w:p w14:paraId="2E173A7B"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lang w:val="es-BO"/>
        </w:rPr>
        <w:t xml:space="preserve">CLÁUSULA DÉCIMA.- (PLAZO DE PRESTACIÓN DEL SERVICIO) </w:t>
      </w:r>
      <w:r w:rsidRPr="008C79D2">
        <w:rPr>
          <w:rFonts w:ascii="Arial" w:hAnsi="Arial" w:cs="Arial"/>
          <w:sz w:val="18"/>
          <w:szCs w:val="18"/>
          <w:lang w:val="es-BO"/>
        </w:rPr>
        <w:t>El</w:t>
      </w:r>
      <w:r w:rsidRPr="008C79D2">
        <w:rPr>
          <w:rFonts w:ascii="Arial" w:hAnsi="Arial" w:cs="Arial"/>
          <w:b/>
          <w:sz w:val="18"/>
          <w:szCs w:val="18"/>
          <w:lang w:val="es-BO"/>
        </w:rPr>
        <w:t xml:space="preserve"> PROVEEDOR </w:t>
      </w:r>
      <w:r w:rsidRPr="008C79D2">
        <w:rPr>
          <w:rFonts w:ascii="Arial" w:hAnsi="Arial" w:cs="Arial"/>
          <w:sz w:val="18"/>
          <w:szCs w:val="18"/>
          <w:lang w:val="es-BO"/>
        </w:rPr>
        <w:t xml:space="preserve">prestará el </w:t>
      </w:r>
      <w:r w:rsidRPr="008C79D2">
        <w:rPr>
          <w:rFonts w:ascii="Arial" w:hAnsi="Arial" w:cs="Arial"/>
          <w:b/>
          <w:sz w:val="18"/>
          <w:szCs w:val="18"/>
          <w:lang w:val="es-BO"/>
        </w:rPr>
        <w:t xml:space="preserve">SERVICIO </w:t>
      </w:r>
      <w:r w:rsidRPr="008C79D2">
        <w:rPr>
          <w:rFonts w:ascii="Arial" w:hAnsi="Arial" w:cs="Arial"/>
          <w:sz w:val="18"/>
          <w:szCs w:val="18"/>
          <w:lang w:val="es-BO"/>
        </w:rPr>
        <w:t>en estricto cumplimiento con la propuesta adjudicada, las Especificaciones Técnicas y el Contrato, en el plazo computado a partir de</w:t>
      </w:r>
      <w:r w:rsidRPr="008C79D2">
        <w:rPr>
          <w:rFonts w:ascii="Arial" w:hAnsi="Arial" w:cs="Arial"/>
          <w:sz w:val="18"/>
          <w:szCs w:val="18"/>
          <w:lang w:val="es-BO"/>
        </w:rPr>
        <w:softHyphen/>
      </w:r>
      <w:r w:rsidRPr="008C79D2">
        <w:rPr>
          <w:rFonts w:ascii="Arial" w:hAnsi="Arial" w:cs="Arial"/>
          <w:sz w:val="18"/>
          <w:szCs w:val="18"/>
          <w:lang w:val="es-BO"/>
        </w:rPr>
        <w:softHyphen/>
      </w:r>
      <w:r w:rsidRPr="008C79D2">
        <w:rPr>
          <w:rFonts w:ascii="Arial" w:hAnsi="Arial" w:cs="Arial"/>
          <w:sz w:val="18"/>
          <w:szCs w:val="18"/>
          <w:lang w:val="es-BO"/>
        </w:rPr>
        <w:softHyphen/>
        <w:t>l 2 de enero de 2024, hasta el 31 de diciembre de 2024 o hasta alcanzar el monto total presupuestado para el contrato, lo que ocurra primero</w:t>
      </w:r>
      <w:r w:rsidRPr="008C79D2">
        <w:rPr>
          <w:rFonts w:ascii="Arial" w:hAnsi="Arial" w:cs="Arial"/>
          <w:b/>
          <w:sz w:val="18"/>
          <w:szCs w:val="18"/>
          <w:lang w:val="es-BO"/>
        </w:rPr>
        <w:t>.</w:t>
      </w:r>
    </w:p>
    <w:p w14:paraId="4C2B4A7D" w14:textId="77777777" w:rsidR="008C79D2" w:rsidRPr="008C79D2" w:rsidRDefault="008C79D2" w:rsidP="008C79D2">
      <w:pPr>
        <w:jc w:val="both"/>
        <w:rPr>
          <w:rFonts w:ascii="Arial" w:hAnsi="Arial" w:cs="Arial"/>
          <w:b/>
          <w:i/>
          <w:sz w:val="18"/>
          <w:szCs w:val="18"/>
          <w:lang w:val="es-BO"/>
        </w:rPr>
      </w:pPr>
    </w:p>
    <w:p w14:paraId="33D57407"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 xml:space="preserve">CLÁUSULA DÉCIMA PRIMERA.- (LUGAR DE PRESTACIÓN DE SERVICIOS) </w:t>
      </w:r>
      <w:r w:rsidRPr="008C79D2">
        <w:rPr>
          <w:rFonts w:ascii="Arial" w:hAnsi="Arial" w:cs="Arial"/>
          <w:sz w:val="18"/>
          <w:szCs w:val="18"/>
          <w:lang w:val="es-BO"/>
        </w:rPr>
        <w:t xml:space="preserve">El </w:t>
      </w:r>
      <w:r w:rsidRPr="008C79D2">
        <w:rPr>
          <w:rFonts w:ascii="Arial" w:hAnsi="Arial" w:cs="Arial"/>
          <w:b/>
          <w:sz w:val="18"/>
          <w:szCs w:val="18"/>
          <w:lang w:val="es-BO"/>
        </w:rPr>
        <w:t>PROVEEDOR</w:t>
      </w:r>
      <w:r w:rsidRPr="008C79D2">
        <w:rPr>
          <w:rFonts w:ascii="Arial" w:hAnsi="Arial" w:cs="Arial"/>
          <w:sz w:val="18"/>
          <w:szCs w:val="18"/>
          <w:lang w:val="es-BO"/>
        </w:rPr>
        <w:t xml:space="preserve"> prestará el </w:t>
      </w:r>
      <w:r w:rsidRPr="008C79D2">
        <w:rPr>
          <w:rFonts w:ascii="Arial" w:hAnsi="Arial" w:cs="Arial"/>
          <w:b/>
          <w:sz w:val="18"/>
          <w:szCs w:val="18"/>
          <w:lang w:val="es-BO"/>
        </w:rPr>
        <w:t>SERVICIO</w:t>
      </w:r>
      <w:r w:rsidRPr="008C79D2">
        <w:rPr>
          <w:rFonts w:ascii="Arial" w:hAnsi="Arial" w:cs="Arial"/>
          <w:sz w:val="18"/>
          <w:szCs w:val="18"/>
          <w:lang w:val="es-BO"/>
        </w:rPr>
        <w:t xml:space="preserve">, objeto del presente Contrato en ambientes del Edificio Principal de la </w:t>
      </w:r>
      <w:r w:rsidRPr="008C79D2">
        <w:rPr>
          <w:rFonts w:ascii="Arial" w:hAnsi="Arial" w:cs="Arial"/>
          <w:b/>
          <w:sz w:val="18"/>
          <w:szCs w:val="18"/>
          <w:lang w:val="es-BO"/>
        </w:rPr>
        <w:t>ENTIDAD</w:t>
      </w:r>
      <w:r w:rsidRPr="008C79D2">
        <w:rPr>
          <w:rFonts w:ascii="Arial" w:hAnsi="Arial" w:cs="Arial"/>
          <w:sz w:val="18"/>
          <w:szCs w:val="18"/>
          <w:lang w:val="es-BO"/>
        </w:rPr>
        <w:t>, ubicado en la calle Ayacucho esquina Mercado de la ciudad de La Paz - Bolivia.</w:t>
      </w:r>
    </w:p>
    <w:p w14:paraId="1ED1097C" w14:textId="77777777" w:rsidR="008C79D2" w:rsidRPr="008C79D2" w:rsidRDefault="008C79D2" w:rsidP="008C79D2">
      <w:pPr>
        <w:rPr>
          <w:rFonts w:ascii="Arial" w:hAnsi="Arial" w:cs="Arial"/>
          <w:sz w:val="18"/>
          <w:szCs w:val="18"/>
          <w:lang w:val="es-BO"/>
        </w:rPr>
      </w:pPr>
    </w:p>
    <w:p w14:paraId="5465A4D3"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 xml:space="preserve">CLÁUSULA DÉCIMA SEGUNDA.- (PRECIO, MONEDA Y FORMA DE PAGO) </w:t>
      </w:r>
      <w:r w:rsidRPr="008C79D2">
        <w:rPr>
          <w:rFonts w:ascii="Arial" w:hAnsi="Arial" w:cs="Arial"/>
          <w:sz w:val="18"/>
          <w:szCs w:val="18"/>
          <w:lang w:val="es-BO"/>
        </w:rPr>
        <w:t>El</w:t>
      </w:r>
      <w:r w:rsidRPr="008C79D2">
        <w:rPr>
          <w:rFonts w:ascii="Arial" w:hAnsi="Arial" w:cs="Arial"/>
          <w:b/>
          <w:sz w:val="18"/>
          <w:szCs w:val="18"/>
          <w:lang w:val="es-BO"/>
        </w:rPr>
        <w:t xml:space="preserve"> PROVEEDOR, </w:t>
      </w:r>
      <w:r w:rsidRPr="008C79D2">
        <w:rPr>
          <w:rFonts w:ascii="Arial" w:hAnsi="Arial" w:cs="Arial"/>
          <w:sz w:val="18"/>
          <w:szCs w:val="18"/>
          <w:lang w:val="es-BO"/>
        </w:rPr>
        <w:t xml:space="preserve">prestará el </w:t>
      </w:r>
      <w:r w:rsidRPr="008C79D2">
        <w:rPr>
          <w:rFonts w:ascii="Arial" w:hAnsi="Arial" w:cs="Arial"/>
          <w:b/>
          <w:sz w:val="18"/>
          <w:szCs w:val="18"/>
          <w:lang w:val="es-BO"/>
        </w:rPr>
        <w:t xml:space="preserve">SERVICIO </w:t>
      </w:r>
      <w:r w:rsidRPr="008C79D2">
        <w:rPr>
          <w:rFonts w:ascii="Arial" w:hAnsi="Arial" w:cs="Arial"/>
          <w:sz w:val="18"/>
          <w:szCs w:val="18"/>
          <w:lang w:val="es-BO"/>
        </w:rPr>
        <w:t xml:space="preserve">a favor de la </w:t>
      </w:r>
      <w:r w:rsidRPr="008C79D2">
        <w:rPr>
          <w:rFonts w:ascii="Arial" w:hAnsi="Arial" w:cs="Arial"/>
          <w:b/>
          <w:sz w:val="18"/>
          <w:szCs w:val="18"/>
          <w:lang w:val="es-BO"/>
        </w:rPr>
        <w:t>ENTIDAD,</w:t>
      </w:r>
      <w:r w:rsidRPr="008C79D2">
        <w:rPr>
          <w:rFonts w:ascii="Arial" w:hAnsi="Arial" w:cs="Arial"/>
          <w:sz w:val="18"/>
          <w:szCs w:val="18"/>
          <w:lang w:val="es-BO"/>
        </w:rPr>
        <w:t xml:space="preserve"> de acuerdo a los precios unitarios propuestos y adjudicados que forman parte indivisible del presente Contrato, de acuerdo al detalle que cursa a continuación:</w:t>
      </w:r>
    </w:p>
    <w:p w14:paraId="5A711721" w14:textId="77777777" w:rsidR="008C79D2" w:rsidRPr="008C79D2" w:rsidRDefault="008C79D2" w:rsidP="008C79D2">
      <w:pPr>
        <w:jc w:val="both"/>
        <w:rPr>
          <w:rFonts w:ascii="Arial" w:hAnsi="Arial" w:cs="Arial"/>
          <w:sz w:val="18"/>
          <w:szCs w:val="18"/>
          <w:lang w:val="es-BO"/>
        </w:rPr>
      </w:pPr>
    </w:p>
    <w:p w14:paraId="3F913D15" w14:textId="77777777" w:rsidR="008C79D2" w:rsidRPr="008C79D2" w:rsidRDefault="008C79D2" w:rsidP="008C79D2">
      <w:pPr>
        <w:jc w:val="center"/>
        <w:rPr>
          <w:rFonts w:ascii="Arial" w:hAnsi="Arial" w:cs="Arial"/>
          <w:sz w:val="18"/>
          <w:szCs w:val="18"/>
          <w:lang w:val="es-BO"/>
        </w:rPr>
      </w:pPr>
      <w:r w:rsidRPr="008C79D2">
        <w:rPr>
          <w:rFonts w:ascii="Arial" w:hAnsi="Arial" w:cs="Arial"/>
          <w:sz w:val="18"/>
          <w:szCs w:val="18"/>
          <w:lang w:val="es-BO"/>
        </w:rPr>
        <w:t>(Cuadro de precios unitarios)</w:t>
      </w:r>
    </w:p>
    <w:p w14:paraId="41E11E47" w14:textId="77777777" w:rsidR="008C79D2" w:rsidRPr="008C79D2" w:rsidRDefault="008C79D2" w:rsidP="008C79D2">
      <w:pPr>
        <w:jc w:val="both"/>
        <w:rPr>
          <w:rFonts w:ascii="Arial" w:hAnsi="Arial" w:cs="Arial"/>
          <w:sz w:val="18"/>
          <w:szCs w:val="18"/>
          <w:lang w:val="es-BO"/>
        </w:rPr>
      </w:pPr>
    </w:p>
    <w:p w14:paraId="745366DA"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Las </w:t>
      </w:r>
      <w:r w:rsidRPr="008C79D2">
        <w:rPr>
          <w:rFonts w:ascii="Arial" w:hAnsi="Arial" w:cs="Arial"/>
          <w:b/>
          <w:sz w:val="18"/>
          <w:szCs w:val="18"/>
          <w:lang w:val="es-BO"/>
        </w:rPr>
        <w:t>PARTES</w:t>
      </w:r>
      <w:r w:rsidRPr="008C79D2">
        <w:rPr>
          <w:rFonts w:ascii="Arial" w:hAnsi="Arial" w:cs="Arial"/>
          <w:sz w:val="18"/>
          <w:szCs w:val="18"/>
          <w:lang w:val="es-BO"/>
        </w:rPr>
        <w:t xml:space="preserve"> reconocen que los precios unitarios consignados en la propuesta adjudicada incluyen todos los elementos, sin excepción alguna, que sean necesarios para la realización y cumplimiento del </w:t>
      </w:r>
      <w:r w:rsidRPr="008C79D2">
        <w:rPr>
          <w:rFonts w:ascii="Arial" w:hAnsi="Arial" w:cs="Arial"/>
          <w:b/>
          <w:sz w:val="18"/>
          <w:szCs w:val="18"/>
          <w:lang w:val="es-BO"/>
        </w:rPr>
        <w:t>SERVICIO</w:t>
      </w:r>
      <w:r w:rsidRPr="008C79D2">
        <w:rPr>
          <w:rFonts w:ascii="Arial" w:hAnsi="Arial" w:cs="Arial"/>
          <w:sz w:val="18"/>
          <w:szCs w:val="18"/>
          <w:lang w:val="es-BO"/>
        </w:rPr>
        <w:t>.</w:t>
      </w:r>
    </w:p>
    <w:p w14:paraId="3E9DA9F6" w14:textId="77777777" w:rsidR="008C79D2" w:rsidRPr="008C79D2" w:rsidRDefault="008C79D2" w:rsidP="008C79D2">
      <w:pPr>
        <w:jc w:val="both"/>
        <w:rPr>
          <w:rFonts w:ascii="Arial" w:hAnsi="Arial" w:cs="Arial"/>
          <w:b/>
          <w:i/>
          <w:sz w:val="18"/>
          <w:szCs w:val="18"/>
          <w:lang w:val="es-BO"/>
        </w:rPr>
      </w:pPr>
    </w:p>
    <w:p w14:paraId="418E2A71"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Es de exclusiva responsabilidad del </w:t>
      </w:r>
      <w:r w:rsidRPr="008C79D2">
        <w:rPr>
          <w:rFonts w:ascii="Arial" w:hAnsi="Arial" w:cs="Arial"/>
          <w:b/>
          <w:sz w:val="18"/>
          <w:szCs w:val="18"/>
          <w:lang w:val="es-BO"/>
        </w:rPr>
        <w:t>PROVEEDOR</w:t>
      </w:r>
      <w:r w:rsidRPr="008C79D2">
        <w:rPr>
          <w:rFonts w:ascii="Arial" w:hAnsi="Arial" w:cs="Arial"/>
          <w:sz w:val="18"/>
          <w:szCs w:val="18"/>
          <w:lang w:val="es-BO"/>
        </w:rPr>
        <w:t xml:space="preserve">, prestar el </w:t>
      </w:r>
      <w:r w:rsidRPr="008C79D2">
        <w:rPr>
          <w:rFonts w:ascii="Arial" w:hAnsi="Arial" w:cs="Arial"/>
          <w:b/>
          <w:sz w:val="18"/>
          <w:szCs w:val="18"/>
          <w:lang w:val="es-BO"/>
        </w:rPr>
        <w:t>SERVICIO</w:t>
      </w:r>
      <w:r w:rsidRPr="008C79D2">
        <w:rPr>
          <w:rFonts w:ascii="Arial" w:hAnsi="Arial" w:cs="Arial"/>
          <w:sz w:val="18"/>
          <w:szCs w:val="18"/>
          <w:lang w:val="es-BO"/>
        </w:rPr>
        <w:t xml:space="preserve"> por los precios establecidos como costo del servicio, ya que no se reconocerán ni procederán pagos por servicios que hiciesen exceder dichos precios.</w:t>
      </w:r>
    </w:p>
    <w:p w14:paraId="05FF165C" w14:textId="77777777" w:rsidR="008C79D2" w:rsidRPr="008C79D2" w:rsidRDefault="008C79D2" w:rsidP="008C79D2">
      <w:pPr>
        <w:jc w:val="both"/>
        <w:rPr>
          <w:rFonts w:ascii="Arial" w:hAnsi="Arial" w:cs="Arial"/>
          <w:b/>
          <w:sz w:val="18"/>
          <w:szCs w:val="18"/>
          <w:lang w:val="es-BO"/>
        </w:rPr>
      </w:pPr>
    </w:p>
    <w:p w14:paraId="26096AB7" w14:textId="77777777" w:rsidR="008C79D2" w:rsidRPr="008C79D2" w:rsidRDefault="008C79D2" w:rsidP="008C79D2">
      <w:pPr>
        <w:jc w:val="both"/>
        <w:rPr>
          <w:rFonts w:ascii="Arial" w:hAnsi="Arial" w:cs="Arial"/>
          <w:sz w:val="18"/>
          <w:szCs w:val="18"/>
          <w:lang w:val="es-BO" w:eastAsia="en-US"/>
        </w:rPr>
      </w:pPr>
      <w:r w:rsidRPr="008C79D2">
        <w:rPr>
          <w:rFonts w:ascii="Arial" w:hAnsi="Arial" w:cs="Arial"/>
          <w:sz w:val="18"/>
          <w:szCs w:val="18"/>
          <w:lang w:val="es-BO"/>
        </w:rPr>
        <w:lastRenderedPageBreak/>
        <w:t xml:space="preserve">Las partes acuerdan que por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procederá el pago cuya cancelación se la realizará de manera mensual, </w:t>
      </w:r>
      <w:r w:rsidRPr="008C79D2">
        <w:rPr>
          <w:rFonts w:ascii="Arial" w:hAnsi="Arial" w:cs="Arial"/>
          <w:sz w:val="18"/>
          <w:szCs w:val="18"/>
          <w:lang w:val="es-BO" w:eastAsia="en-US"/>
        </w:rPr>
        <w:t xml:space="preserve">por paquete efectivamente procesado y validado por el </w:t>
      </w:r>
      <w:r w:rsidRPr="008C79D2">
        <w:rPr>
          <w:rFonts w:ascii="Arial" w:hAnsi="Arial" w:cs="Arial"/>
          <w:b/>
          <w:sz w:val="18"/>
          <w:szCs w:val="18"/>
          <w:lang w:val="es-BO" w:eastAsia="en-US"/>
        </w:rPr>
        <w:t>FISCAL</w:t>
      </w:r>
      <w:r w:rsidRPr="008C79D2">
        <w:rPr>
          <w:rFonts w:ascii="Arial" w:hAnsi="Arial" w:cs="Arial"/>
          <w:sz w:val="18"/>
          <w:szCs w:val="18"/>
          <w:lang w:val="es-BO" w:eastAsia="en-US"/>
        </w:rPr>
        <w:t>, previo cumplimiento de los siguientes requisitos:</w:t>
      </w:r>
    </w:p>
    <w:p w14:paraId="524FB729" w14:textId="77777777" w:rsidR="008C79D2" w:rsidRPr="008C79D2" w:rsidRDefault="008C79D2" w:rsidP="008C79D2">
      <w:pPr>
        <w:jc w:val="both"/>
        <w:rPr>
          <w:rFonts w:ascii="Arial" w:hAnsi="Arial" w:cs="Arial"/>
          <w:b/>
          <w:sz w:val="18"/>
          <w:szCs w:val="18"/>
          <w:lang w:val="es-BO" w:eastAsia="en-US"/>
        </w:rPr>
      </w:pPr>
    </w:p>
    <w:p w14:paraId="57328113" w14:textId="77777777" w:rsidR="008C79D2" w:rsidRPr="008C79D2" w:rsidRDefault="008C79D2" w:rsidP="008C79D2">
      <w:pPr>
        <w:numPr>
          <w:ilvl w:val="0"/>
          <w:numId w:val="42"/>
        </w:numPr>
        <w:ind w:left="567" w:hanging="283"/>
        <w:contextualSpacing/>
        <w:jc w:val="both"/>
        <w:rPr>
          <w:rFonts w:ascii="Arial" w:hAnsi="Arial" w:cs="Arial"/>
          <w:sz w:val="18"/>
          <w:szCs w:val="18"/>
        </w:rPr>
      </w:pPr>
      <w:r w:rsidRPr="008C79D2">
        <w:rPr>
          <w:rFonts w:ascii="Arial" w:hAnsi="Arial" w:cs="Arial"/>
          <w:sz w:val="18"/>
          <w:szCs w:val="18"/>
        </w:rPr>
        <w:t xml:space="preserve">Aprobación de la planilla de ejecución de servicios y el monto por el </w:t>
      </w:r>
      <w:r w:rsidRPr="008C79D2">
        <w:rPr>
          <w:rFonts w:ascii="Arial" w:hAnsi="Arial" w:cs="Arial"/>
          <w:b/>
          <w:sz w:val="18"/>
          <w:szCs w:val="18"/>
        </w:rPr>
        <w:t>FISCAL</w:t>
      </w:r>
      <w:r w:rsidRPr="008C79D2">
        <w:rPr>
          <w:rFonts w:ascii="Arial" w:hAnsi="Arial" w:cs="Arial"/>
          <w:sz w:val="18"/>
          <w:szCs w:val="18"/>
        </w:rPr>
        <w:t xml:space="preserve">, previo cumplimiento del pago de los faltantes detectados en el material monetario procesado por el </w:t>
      </w:r>
      <w:r w:rsidRPr="008C79D2">
        <w:rPr>
          <w:rFonts w:ascii="Arial" w:hAnsi="Arial" w:cs="Arial"/>
          <w:b/>
          <w:sz w:val="18"/>
          <w:szCs w:val="18"/>
        </w:rPr>
        <w:t>PROVEEDOR</w:t>
      </w:r>
      <w:r w:rsidRPr="008C79D2">
        <w:rPr>
          <w:rFonts w:ascii="Arial" w:hAnsi="Arial" w:cs="Arial"/>
          <w:sz w:val="18"/>
          <w:szCs w:val="18"/>
        </w:rPr>
        <w:t>.</w:t>
      </w:r>
    </w:p>
    <w:p w14:paraId="478EA64B" w14:textId="77777777" w:rsidR="008C79D2" w:rsidRPr="008C79D2" w:rsidRDefault="008C79D2" w:rsidP="008C79D2">
      <w:pPr>
        <w:numPr>
          <w:ilvl w:val="0"/>
          <w:numId w:val="42"/>
        </w:numPr>
        <w:ind w:left="567" w:hanging="283"/>
        <w:contextualSpacing/>
        <w:jc w:val="both"/>
        <w:rPr>
          <w:rFonts w:ascii="Arial" w:hAnsi="Arial" w:cs="Arial"/>
          <w:sz w:val="18"/>
          <w:szCs w:val="18"/>
        </w:rPr>
      </w:pPr>
      <w:r w:rsidRPr="008C79D2">
        <w:rPr>
          <w:rFonts w:ascii="Arial" w:hAnsi="Arial" w:cs="Arial"/>
          <w:sz w:val="18"/>
          <w:szCs w:val="18"/>
        </w:rPr>
        <w:t xml:space="preserve">Emisión y entrega de la factura por parte del </w:t>
      </w:r>
      <w:r w:rsidRPr="008C79D2">
        <w:rPr>
          <w:rFonts w:ascii="Arial" w:hAnsi="Arial" w:cs="Arial"/>
          <w:b/>
          <w:sz w:val="18"/>
          <w:szCs w:val="18"/>
        </w:rPr>
        <w:t>PROVEEDOR</w:t>
      </w:r>
      <w:r w:rsidRPr="008C79D2">
        <w:rPr>
          <w:rFonts w:ascii="Arial" w:hAnsi="Arial" w:cs="Arial"/>
          <w:sz w:val="18"/>
          <w:szCs w:val="18"/>
        </w:rPr>
        <w:t xml:space="preserve"> a favor del Banco Central de Bolivia.</w:t>
      </w:r>
    </w:p>
    <w:p w14:paraId="468E76C5" w14:textId="77777777" w:rsidR="008C79D2" w:rsidRPr="008C79D2" w:rsidRDefault="008C79D2" w:rsidP="008C79D2">
      <w:pPr>
        <w:numPr>
          <w:ilvl w:val="0"/>
          <w:numId w:val="42"/>
        </w:numPr>
        <w:ind w:left="567" w:hanging="283"/>
        <w:contextualSpacing/>
        <w:jc w:val="both"/>
        <w:rPr>
          <w:rFonts w:ascii="Arial" w:hAnsi="Arial" w:cs="Arial"/>
          <w:sz w:val="18"/>
          <w:szCs w:val="18"/>
        </w:rPr>
      </w:pPr>
      <w:r w:rsidRPr="008C79D2">
        <w:rPr>
          <w:rFonts w:ascii="Arial" w:hAnsi="Arial" w:cs="Arial"/>
          <w:sz w:val="18"/>
          <w:szCs w:val="18"/>
        </w:rPr>
        <w:t xml:space="preserve">Emisión del Informe de Conformidad parcial emitido por el </w:t>
      </w:r>
      <w:r w:rsidRPr="008C79D2">
        <w:rPr>
          <w:rFonts w:ascii="Arial" w:hAnsi="Arial" w:cs="Arial"/>
          <w:b/>
          <w:sz w:val="18"/>
          <w:szCs w:val="18"/>
        </w:rPr>
        <w:t>FISCAL</w:t>
      </w:r>
      <w:r w:rsidRPr="008C79D2">
        <w:rPr>
          <w:rFonts w:ascii="Arial" w:hAnsi="Arial" w:cs="Arial"/>
          <w:sz w:val="18"/>
          <w:szCs w:val="18"/>
        </w:rPr>
        <w:t>.</w:t>
      </w:r>
    </w:p>
    <w:p w14:paraId="626F3024" w14:textId="77777777" w:rsidR="008C79D2" w:rsidRPr="008C79D2" w:rsidRDefault="008C79D2" w:rsidP="008C79D2">
      <w:pPr>
        <w:jc w:val="both"/>
        <w:rPr>
          <w:rFonts w:ascii="Arial" w:hAnsi="Arial" w:cs="Arial"/>
          <w:b/>
          <w:sz w:val="18"/>
          <w:szCs w:val="18"/>
          <w:lang w:val="es-BO" w:eastAsia="en-US"/>
        </w:rPr>
      </w:pPr>
    </w:p>
    <w:p w14:paraId="5E96C758"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Para este fin el </w:t>
      </w:r>
      <w:r w:rsidRPr="008C79D2">
        <w:rPr>
          <w:rFonts w:ascii="Arial" w:hAnsi="Arial" w:cs="Arial"/>
          <w:b/>
          <w:sz w:val="18"/>
          <w:szCs w:val="18"/>
          <w:lang w:val="es-BO"/>
        </w:rPr>
        <w:t xml:space="preserve">PROVEEDOR </w:t>
      </w:r>
      <w:r w:rsidRPr="008C79D2">
        <w:rPr>
          <w:rFonts w:ascii="Arial" w:hAnsi="Arial" w:cs="Arial"/>
          <w:sz w:val="18"/>
          <w:szCs w:val="18"/>
          <w:lang w:val="es-BO"/>
        </w:rPr>
        <w:t xml:space="preserve">presentará al </w:t>
      </w:r>
      <w:r w:rsidRPr="008C79D2">
        <w:rPr>
          <w:rFonts w:ascii="Arial" w:hAnsi="Arial" w:cs="Arial"/>
          <w:b/>
          <w:bCs/>
          <w:sz w:val="18"/>
          <w:szCs w:val="18"/>
          <w:lang w:val="es-BO"/>
        </w:rPr>
        <w:t>FISCAL</w:t>
      </w:r>
      <w:r w:rsidRPr="008C79D2">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8C79D2">
        <w:rPr>
          <w:rFonts w:ascii="Arial" w:hAnsi="Arial" w:cs="Arial"/>
          <w:b/>
          <w:sz w:val="18"/>
          <w:szCs w:val="18"/>
          <w:lang w:val="es-BO"/>
        </w:rPr>
        <w:t xml:space="preserve"> </w:t>
      </w:r>
    </w:p>
    <w:p w14:paraId="596A54E2"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 </w:t>
      </w:r>
    </w:p>
    <w:p w14:paraId="5F473ABD"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El</w:t>
      </w:r>
      <w:r w:rsidRPr="008C79D2">
        <w:rPr>
          <w:rFonts w:ascii="Arial" w:hAnsi="Arial" w:cs="Arial"/>
          <w:b/>
          <w:bCs/>
          <w:sz w:val="18"/>
          <w:szCs w:val="18"/>
          <w:lang w:val="es-BO"/>
        </w:rPr>
        <w:t xml:space="preserve"> FISCAL</w:t>
      </w:r>
      <w:r w:rsidRPr="008C79D2">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8C79D2">
        <w:rPr>
          <w:rFonts w:ascii="Arial" w:hAnsi="Arial" w:cs="Arial"/>
          <w:b/>
          <w:sz w:val="18"/>
          <w:szCs w:val="18"/>
          <w:lang w:val="es-BO"/>
        </w:rPr>
        <w:t xml:space="preserve">PROVEEDOR, </w:t>
      </w:r>
      <w:r w:rsidRPr="008C79D2">
        <w:rPr>
          <w:rFonts w:ascii="Arial" w:hAnsi="Arial" w:cs="Arial"/>
          <w:sz w:val="18"/>
          <w:szCs w:val="18"/>
          <w:lang w:val="es-BO"/>
        </w:rPr>
        <w:t xml:space="preserve">en caso de devolución deberá realizar las correcciones requeridas por el </w:t>
      </w:r>
      <w:r w:rsidRPr="008C79D2">
        <w:rPr>
          <w:rFonts w:ascii="Arial" w:hAnsi="Arial" w:cs="Arial"/>
          <w:b/>
          <w:sz w:val="18"/>
          <w:szCs w:val="18"/>
          <w:lang w:val="es-BO"/>
        </w:rPr>
        <w:t>FISCAL</w:t>
      </w:r>
      <w:r w:rsidRPr="008C79D2">
        <w:rPr>
          <w:rFonts w:ascii="Arial" w:hAnsi="Arial" w:cs="Arial"/>
          <w:sz w:val="18"/>
          <w:szCs w:val="18"/>
          <w:lang w:val="es-BO"/>
        </w:rPr>
        <w:t xml:space="preserve"> y presentará nuevamente la planilla para su aprobación, con la nueva fecha.</w:t>
      </w:r>
    </w:p>
    <w:p w14:paraId="4AA5604B" w14:textId="77777777" w:rsidR="008C79D2" w:rsidRPr="008C79D2" w:rsidRDefault="008C79D2" w:rsidP="008C79D2">
      <w:pPr>
        <w:jc w:val="both"/>
        <w:rPr>
          <w:rFonts w:ascii="Arial" w:hAnsi="Arial" w:cs="Arial"/>
          <w:sz w:val="18"/>
          <w:szCs w:val="18"/>
          <w:lang w:val="es-BO"/>
        </w:rPr>
      </w:pPr>
    </w:p>
    <w:p w14:paraId="456BEBD9"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El</w:t>
      </w:r>
      <w:r w:rsidRPr="008C79D2">
        <w:rPr>
          <w:rFonts w:ascii="Arial" w:hAnsi="Arial" w:cs="Arial"/>
          <w:b/>
          <w:bCs/>
          <w:sz w:val="18"/>
          <w:szCs w:val="18"/>
          <w:lang w:val="es-BO"/>
        </w:rPr>
        <w:t xml:space="preserve"> FISCAL</w:t>
      </w:r>
      <w:r w:rsidRPr="008C79D2">
        <w:rPr>
          <w:rFonts w:ascii="Arial" w:hAnsi="Arial" w:cs="Arial"/>
          <w:sz w:val="18"/>
          <w:szCs w:val="18"/>
          <w:lang w:val="es-BO"/>
        </w:rPr>
        <w:t xml:space="preserve"> una vez que apruebe la planilla de ejecución del servicio, remitirá la misma a la Unidad Administrativa de la</w:t>
      </w:r>
      <w:r w:rsidRPr="008C79D2">
        <w:rPr>
          <w:rFonts w:ascii="Arial" w:hAnsi="Arial" w:cs="Arial"/>
          <w:b/>
          <w:sz w:val="18"/>
          <w:szCs w:val="18"/>
          <w:lang w:val="es-BO"/>
        </w:rPr>
        <w:t xml:space="preserve"> ENTIDAD</w:t>
      </w:r>
      <w:r w:rsidRPr="008C79D2">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8C79D2">
        <w:rPr>
          <w:rFonts w:ascii="Arial" w:hAnsi="Arial" w:cs="Arial"/>
          <w:b/>
          <w:sz w:val="18"/>
          <w:szCs w:val="18"/>
          <w:lang w:val="es-BO"/>
        </w:rPr>
        <w:t>FISCAL</w:t>
      </w:r>
      <w:r w:rsidRPr="008C79D2">
        <w:rPr>
          <w:rFonts w:ascii="Arial" w:hAnsi="Arial" w:cs="Arial"/>
          <w:sz w:val="18"/>
          <w:szCs w:val="18"/>
          <w:lang w:val="es-BO"/>
        </w:rPr>
        <w:t>.</w:t>
      </w:r>
    </w:p>
    <w:p w14:paraId="5843AC10" w14:textId="77777777" w:rsidR="008C79D2" w:rsidRPr="008C79D2" w:rsidRDefault="008C79D2" w:rsidP="008C79D2">
      <w:pPr>
        <w:jc w:val="both"/>
        <w:rPr>
          <w:rFonts w:ascii="Arial" w:hAnsi="Arial" w:cs="Arial"/>
          <w:sz w:val="18"/>
          <w:szCs w:val="18"/>
          <w:lang w:val="es-BO"/>
        </w:rPr>
      </w:pPr>
    </w:p>
    <w:p w14:paraId="372CBF8C"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lang w:val="es-BO"/>
        </w:rPr>
        <w:t xml:space="preserve">CLÁUSULA DÉCIMA TERCERA.- (DOMICILIO A EFECTOS DE NOTIFICACIÓN) </w:t>
      </w:r>
      <w:r w:rsidRPr="008C79D2">
        <w:rPr>
          <w:rFonts w:ascii="Arial" w:hAnsi="Arial" w:cs="Arial"/>
          <w:sz w:val="18"/>
          <w:szCs w:val="18"/>
          <w:lang w:val="es-BO"/>
        </w:rPr>
        <w:t>Cualquier aviso o notificación entre las partes contratantes será realizada por escrito y será enviado:</w:t>
      </w:r>
    </w:p>
    <w:p w14:paraId="4ABD409D" w14:textId="77777777" w:rsidR="008C79D2" w:rsidRPr="008C79D2" w:rsidRDefault="008C79D2" w:rsidP="008C79D2">
      <w:pPr>
        <w:jc w:val="both"/>
        <w:rPr>
          <w:rFonts w:ascii="Arial" w:hAnsi="Arial" w:cs="Arial"/>
          <w:sz w:val="18"/>
          <w:szCs w:val="18"/>
          <w:lang w:val="es-BO"/>
        </w:rPr>
      </w:pPr>
    </w:p>
    <w:p w14:paraId="5964B04F" w14:textId="77777777" w:rsidR="008C79D2" w:rsidRPr="008C79D2" w:rsidRDefault="008C79D2" w:rsidP="008C79D2">
      <w:pPr>
        <w:numPr>
          <w:ilvl w:val="1"/>
          <w:numId w:val="55"/>
        </w:numPr>
        <w:jc w:val="both"/>
        <w:rPr>
          <w:rFonts w:ascii="Arial" w:hAnsi="Arial" w:cs="Arial"/>
          <w:sz w:val="18"/>
          <w:szCs w:val="18"/>
          <w:lang w:val="es-BO"/>
        </w:rPr>
      </w:pPr>
      <w:r w:rsidRPr="008C79D2">
        <w:rPr>
          <w:rFonts w:ascii="Arial" w:hAnsi="Arial" w:cs="Arial"/>
          <w:sz w:val="18"/>
          <w:szCs w:val="18"/>
          <w:lang w:val="es-BO"/>
        </w:rPr>
        <w:t xml:space="preserve">Al </w:t>
      </w:r>
      <w:r w:rsidRPr="008C79D2">
        <w:rPr>
          <w:rFonts w:ascii="Arial" w:hAnsi="Arial" w:cs="Arial"/>
          <w:b/>
          <w:bCs/>
          <w:sz w:val="18"/>
          <w:szCs w:val="18"/>
          <w:lang w:val="es-BO"/>
        </w:rPr>
        <w:t>PROVEEDOR</w:t>
      </w:r>
      <w:r w:rsidRPr="008C79D2">
        <w:rPr>
          <w:rFonts w:ascii="Arial" w:hAnsi="Arial" w:cs="Arial"/>
          <w:sz w:val="18"/>
          <w:szCs w:val="18"/>
          <w:lang w:val="es-BO"/>
        </w:rPr>
        <w:t xml:space="preserve">: _______________ </w:t>
      </w:r>
    </w:p>
    <w:p w14:paraId="06CCA869" w14:textId="77777777" w:rsidR="008C79D2" w:rsidRPr="008C79D2" w:rsidRDefault="008C79D2" w:rsidP="008C79D2">
      <w:pPr>
        <w:ind w:left="720"/>
        <w:jc w:val="both"/>
        <w:rPr>
          <w:rFonts w:ascii="Arial" w:hAnsi="Arial" w:cs="Arial"/>
          <w:sz w:val="18"/>
          <w:szCs w:val="18"/>
          <w:lang w:val="es-BO"/>
        </w:rPr>
      </w:pPr>
    </w:p>
    <w:p w14:paraId="74657239" w14:textId="77777777" w:rsidR="008C79D2" w:rsidRPr="008C79D2" w:rsidRDefault="008C79D2" w:rsidP="008C79D2">
      <w:pPr>
        <w:numPr>
          <w:ilvl w:val="1"/>
          <w:numId w:val="55"/>
        </w:numPr>
        <w:jc w:val="both"/>
        <w:rPr>
          <w:rFonts w:ascii="Arial" w:hAnsi="Arial" w:cs="Arial"/>
          <w:sz w:val="18"/>
          <w:szCs w:val="18"/>
          <w:lang w:val="es-BO"/>
        </w:rPr>
      </w:pPr>
      <w:r w:rsidRPr="008C79D2">
        <w:rPr>
          <w:rFonts w:ascii="Arial" w:hAnsi="Arial" w:cs="Arial"/>
          <w:sz w:val="18"/>
          <w:szCs w:val="18"/>
          <w:lang w:val="es-BO"/>
        </w:rPr>
        <w:t xml:space="preserve">A la </w:t>
      </w:r>
      <w:r w:rsidRPr="008C79D2">
        <w:rPr>
          <w:rFonts w:ascii="Arial" w:hAnsi="Arial" w:cs="Arial"/>
          <w:b/>
          <w:sz w:val="18"/>
          <w:szCs w:val="18"/>
          <w:lang w:val="es-BO"/>
        </w:rPr>
        <w:t>ENTIDAD</w:t>
      </w:r>
      <w:r w:rsidRPr="008C79D2">
        <w:rPr>
          <w:rFonts w:ascii="Arial" w:hAnsi="Arial" w:cs="Arial"/>
          <w:sz w:val="18"/>
          <w:szCs w:val="18"/>
          <w:lang w:val="es-BO"/>
        </w:rPr>
        <w:t>:</w:t>
      </w:r>
      <w:r w:rsidRPr="008C79D2">
        <w:rPr>
          <w:rFonts w:ascii="Arial" w:hAnsi="Arial" w:cs="Arial"/>
          <w:b/>
          <w:i/>
          <w:sz w:val="18"/>
          <w:szCs w:val="18"/>
          <w:lang w:val="es-BO"/>
        </w:rPr>
        <w:t xml:space="preserve"> </w:t>
      </w:r>
      <w:r w:rsidRPr="008C79D2">
        <w:rPr>
          <w:rFonts w:ascii="Arial" w:hAnsi="Arial" w:cs="Arial"/>
          <w:sz w:val="18"/>
          <w:szCs w:val="18"/>
          <w:lang w:val="es-BO"/>
        </w:rPr>
        <w:t>En su Edificio Principal, ubicado en la calle Ayacucho esquina Mercado s/n de la Zona Central de la ciudad de La Paz - Bolivia.</w:t>
      </w:r>
    </w:p>
    <w:p w14:paraId="72DBE9BE" w14:textId="77777777" w:rsidR="008C79D2" w:rsidRPr="008C79D2" w:rsidRDefault="008C79D2" w:rsidP="008C79D2">
      <w:pPr>
        <w:autoSpaceDE w:val="0"/>
        <w:autoSpaceDN w:val="0"/>
        <w:adjustRightInd w:val="0"/>
        <w:jc w:val="both"/>
        <w:rPr>
          <w:rFonts w:ascii="Arial" w:hAnsi="Arial" w:cs="Arial"/>
          <w:b/>
          <w:bCs/>
          <w:sz w:val="18"/>
          <w:szCs w:val="18"/>
          <w:lang w:val="es-BO"/>
        </w:rPr>
      </w:pPr>
    </w:p>
    <w:p w14:paraId="79A313BC"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CLÁUSULA</w:t>
      </w:r>
      <w:r w:rsidRPr="008C79D2">
        <w:rPr>
          <w:rFonts w:ascii="Arial" w:hAnsi="Arial" w:cs="Arial"/>
          <w:b/>
          <w:bCs/>
          <w:sz w:val="18"/>
          <w:szCs w:val="18"/>
          <w:lang w:val="es-BO"/>
        </w:rPr>
        <w:t xml:space="preserve"> DÉCIMA CUARTA.- </w:t>
      </w:r>
      <w:r w:rsidRPr="008C79D2">
        <w:rPr>
          <w:rFonts w:ascii="Arial" w:hAnsi="Arial" w:cs="Arial"/>
          <w:b/>
          <w:sz w:val="18"/>
          <w:szCs w:val="18"/>
          <w:lang w:val="es-BO"/>
        </w:rPr>
        <w:t xml:space="preserve">(DERECHOS DEL PROVEEDOR) </w:t>
      </w:r>
      <w:r w:rsidRPr="008C79D2">
        <w:rPr>
          <w:rFonts w:ascii="Arial" w:hAnsi="Arial" w:cs="Arial"/>
          <w:sz w:val="18"/>
          <w:szCs w:val="18"/>
          <w:lang w:val="es-BO"/>
        </w:rPr>
        <w:t xml:space="preserve">El </w:t>
      </w:r>
      <w:r w:rsidRPr="008C79D2">
        <w:rPr>
          <w:rFonts w:ascii="Arial" w:hAnsi="Arial" w:cs="Arial"/>
          <w:b/>
          <w:sz w:val="18"/>
          <w:szCs w:val="18"/>
          <w:lang w:val="es-BO"/>
        </w:rPr>
        <w:t xml:space="preserve">PROVEEDOR, </w:t>
      </w:r>
      <w:r w:rsidRPr="008C79D2">
        <w:rPr>
          <w:rFonts w:ascii="Arial" w:hAnsi="Arial" w:cs="Arial"/>
          <w:sz w:val="18"/>
          <w:szCs w:val="18"/>
          <w:lang w:val="es-BO"/>
        </w:rPr>
        <w:t>tiene el derecho de plantear los reclamos que considere correctos, por cualquier omisión de la</w:t>
      </w:r>
      <w:r w:rsidRPr="008C79D2">
        <w:rPr>
          <w:rFonts w:ascii="Arial" w:hAnsi="Arial" w:cs="Arial"/>
          <w:b/>
          <w:bCs/>
          <w:sz w:val="18"/>
          <w:szCs w:val="18"/>
          <w:lang w:val="es-BO"/>
        </w:rPr>
        <w:t xml:space="preserve"> ENTIDAD, </w:t>
      </w:r>
      <w:r w:rsidRPr="008C79D2">
        <w:rPr>
          <w:rFonts w:ascii="Arial" w:hAnsi="Arial" w:cs="Arial"/>
          <w:bCs/>
          <w:sz w:val="18"/>
          <w:szCs w:val="18"/>
          <w:lang w:val="es-BO"/>
        </w:rPr>
        <w:t>por falta de pago</w:t>
      </w:r>
      <w:r w:rsidRPr="008C79D2">
        <w:rPr>
          <w:rFonts w:ascii="Arial" w:hAnsi="Arial" w:cs="Arial"/>
          <w:b/>
          <w:bCs/>
          <w:sz w:val="18"/>
          <w:szCs w:val="18"/>
          <w:lang w:val="es-BO"/>
        </w:rPr>
        <w:t xml:space="preserve"> </w:t>
      </w:r>
      <w:r w:rsidRPr="008C79D2">
        <w:rPr>
          <w:rFonts w:ascii="Arial" w:hAnsi="Arial" w:cs="Arial"/>
          <w:bCs/>
          <w:sz w:val="18"/>
          <w:szCs w:val="18"/>
          <w:lang w:val="es-BO"/>
        </w:rPr>
        <w:t xml:space="preserve">por la prestación del </w:t>
      </w:r>
      <w:r w:rsidRPr="008C79D2">
        <w:rPr>
          <w:rFonts w:ascii="Arial" w:hAnsi="Arial" w:cs="Arial"/>
          <w:b/>
          <w:bCs/>
          <w:sz w:val="18"/>
          <w:szCs w:val="18"/>
          <w:lang w:val="es-BO"/>
        </w:rPr>
        <w:t>SERVICIO</w:t>
      </w:r>
      <w:r w:rsidRPr="008C79D2">
        <w:rPr>
          <w:rFonts w:ascii="Arial" w:hAnsi="Arial" w:cs="Arial"/>
          <w:bCs/>
          <w:sz w:val="18"/>
          <w:szCs w:val="18"/>
          <w:lang w:val="es-BO"/>
        </w:rPr>
        <w:t xml:space="preserve"> </w:t>
      </w:r>
      <w:r w:rsidRPr="008C79D2">
        <w:rPr>
          <w:rFonts w:ascii="Arial" w:hAnsi="Arial" w:cs="Arial"/>
          <w:sz w:val="18"/>
          <w:szCs w:val="18"/>
          <w:lang w:val="es-BO"/>
        </w:rPr>
        <w:t>conforme los alcances del presente Contrato o por cualquier otro aspecto consignado en el mismo.</w:t>
      </w:r>
    </w:p>
    <w:p w14:paraId="0038FAED" w14:textId="77777777" w:rsidR="008C79D2" w:rsidRPr="008C79D2" w:rsidRDefault="008C79D2" w:rsidP="008C79D2">
      <w:pPr>
        <w:jc w:val="both"/>
        <w:rPr>
          <w:rFonts w:ascii="Arial" w:hAnsi="Arial" w:cs="Arial"/>
          <w:sz w:val="18"/>
          <w:szCs w:val="18"/>
          <w:lang w:val="es-BO"/>
        </w:rPr>
      </w:pPr>
    </w:p>
    <w:p w14:paraId="24FF11AB"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Tales reclamos deberán ser planteados por escrito con el respaldo correspondiente, al </w:t>
      </w:r>
      <w:r w:rsidRPr="008C79D2">
        <w:rPr>
          <w:rFonts w:ascii="Arial" w:hAnsi="Arial" w:cs="Arial"/>
          <w:b/>
          <w:bCs/>
          <w:sz w:val="18"/>
          <w:szCs w:val="18"/>
          <w:lang w:val="es-BO"/>
        </w:rPr>
        <w:t>FISCAL</w:t>
      </w:r>
      <w:r w:rsidRPr="008C79D2">
        <w:rPr>
          <w:rFonts w:ascii="Arial" w:hAnsi="Arial" w:cs="Arial"/>
          <w:sz w:val="18"/>
          <w:szCs w:val="18"/>
          <w:lang w:val="es-BO"/>
        </w:rPr>
        <w:t>, hasta veinte (20) días hábiles posteriores al suceso.</w:t>
      </w:r>
    </w:p>
    <w:p w14:paraId="6855901B" w14:textId="77777777" w:rsidR="008C79D2" w:rsidRPr="008C79D2" w:rsidRDefault="008C79D2" w:rsidP="008C79D2">
      <w:pPr>
        <w:jc w:val="both"/>
        <w:rPr>
          <w:rFonts w:ascii="Arial" w:hAnsi="Arial" w:cs="Arial"/>
          <w:sz w:val="18"/>
          <w:szCs w:val="18"/>
          <w:lang w:val="es-BO"/>
        </w:rPr>
      </w:pPr>
    </w:p>
    <w:p w14:paraId="358652DF" w14:textId="77777777" w:rsidR="008C79D2" w:rsidRPr="008C79D2" w:rsidRDefault="008C79D2" w:rsidP="008C79D2">
      <w:pPr>
        <w:jc w:val="both"/>
        <w:rPr>
          <w:rFonts w:ascii="Arial" w:hAnsi="Arial" w:cs="Arial"/>
          <w:bCs/>
          <w:sz w:val="18"/>
          <w:szCs w:val="18"/>
          <w:lang w:val="es-BO"/>
        </w:rPr>
      </w:pPr>
      <w:r w:rsidRPr="008C79D2">
        <w:rPr>
          <w:rFonts w:ascii="Arial" w:hAnsi="Arial" w:cs="Arial"/>
          <w:sz w:val="18"/>
          <w:szCs w:val="18"/>
          <w:lang w:val="es-BO"/>
        </w:rPr>
        <w:t xml:space="preserve">El </w:t>
      </w:r>
      <w:r w:rsidRPr="008C79D2">
        <w:rPr>
          <w:rFonts w:ascii="Arial" w:hAnsi="Arial" w:cs="Arial"/>
          <w:b/>
          <w:bCs/>
          <w:sz w:val="18"/>
          <w:szCs w:val="18"/>
          <w:lang w:val="es-BO"/>
        </w:rPr>
        <w:t>FISCAL</w:t>
      </w:r>
      <w:r w:rsidRPr="008C79D2">
        <w:rPr>
          <w:rFonts w:ascii="Arial" w:hAnsi="Arial" w:cs="Arial"/>
          <w:sz w:val="18"/>
          <w:szCs w:val="18"/>
          <w:lang w:val="es-BO"/>
        </w:rPr>
        <w:t xml:space="preserve">, dentro del lapso impostergable de cinco (5) días hábiles, tomará conocimiento, analizará el reclamo y emitirá su respuesta de forma sustentada al </w:t>
      </w:r>
      <w:r w:rsidRPr="008C79D2">
        <w:rPr>
          <w:rFonts w:ascii="Arial" w:hAnsi="Arial" w:cs="Arial"/>
          <w:b/>
          <w:sz w:val="18"/>
          <w:szCs w:val="18"/>
          <w:lang w:val="es-BO"/>
        </w:rPr>
        <w:t xml:space="preserve">PROVEEDOR </w:t>
      </w:r>
      <w:r w:rsidRPr="008C79D2">
        <w:rPr>
          <w:rFonts w:ascii="Arial" w:hAnsi="Arial" w:cs="Arial"/>
          <w:sz w:val="18"/>
          <w:szCs w:val="18"/>
          <w:lang w:val="es-BO"/>
        </w:rPr>
        <w:t xml:space="preserve">aceptando o rechazando el reclamo. </w:t>
      </w:r>
      <w:r w:rsidRPr="008C79D2">
        <w:rPr>
          <w:rFonts w:ascii="Arial" w:hAnsi="Arial" w:cs="Arial"/>
          <w:bCs/>
          <w:sz w:val="18"/>
          <w:szCs w:val="18"/>
          <w:lang w:val="es-BO"/>
        </w:rPr>
        <w:t xml:space="preserve">Dentro de este plazo, el </w:t>
      </w:r>
      <w:r w:rsidRPr="008C79D2">
        <w:rPr>
          <w:rFonts w:ascii="Arial" w:hAnsi="Arial" w:cs="Arial"/>
          <w:b/>
          <w:bCs/>
          <w:sz w:val="18"/>
          <w:szCs w:val="18"/>
          <w:lang w:val="es-BO"/>
        </w:rPr>
        <w:t>FISCAL</w:t>
      </w:r>
      <w:r w:rsidRPr="008C79D2">
        <w:rPr>
          <w:rFonts w:ascii="Arial" w:hAnsi="Arial" w:cs="Arial"/>
          <w:bCs/>
          <w:sz w:val="18"/>
          <w:szCs w:val="18"/>
          <w:lang w:val="es-BO"/>
        </w:rPr>
        <w:t xml:space="preserve"> podrá solicitar las aclaraciones respectivas al </w:t>
      </w:r>
      <w:r w:rsidRPr="008C79D2">
        <w:rPr>
          <w:rFonts w:ascii="Arial" w:hAnsi="Arial" w:cs="Arial"/>
          <w:b/>
          <w:bCs/>
          <w:sz w:val="18"/>
          <w:szCs w:val="18"/>
          <w:lang w:val="es-BO"/>
        </w:rPr>
        <w:t>PROVEEDOR</w:t>
      </w:r>
      <w:r w:rsidRPr="008C79D2">
        <w:rPr>
          <w:rFonts w:ascii="Arial" w:hAnsi="Arial" w:cs="Arial"/>
          <w:bCs/>
          <w:sz w:val="18"/>
          <w:szCs w:val="18"/>
          <w:lang w:val="es-BO"/>
        </w:rPr>
        <w:t>, para sustentar su decisión.</w:t>
      </w:r>
    </w:p>
    <w:p w14:paraId="7D260089" w14:textId="77777777" w:rsidR="008C79D2" w:rsidRPr="008C79D2" w:rsidRDefault="008C79D2" w:rsidP="008C79D2">
      <w:pPr>
        <w:jc w:val="both"/>
        <w:rPr>
          <w:rFonts w:ascii="Arial" w:hAnsi="Arial" w:cs="Arial"/>
          <w:sz w:val="18"/>
          <w:szCs w:val="18"/>
          <w:lang w:val="es-BO"/>
        </w:rPr>
      </w:pPr>
    </w:p>
    <w:p w14:paraId="35EF8B92" w14:textId="77777777" w:rsidR="008C79D2" w:rsidRPr="008C79D2" w:rsidRDefault="008C79D2" w:rsidP="008C79D2">
      <w:pPr>
        <w:jc w:val="both"/>
        <w:rPr>
          <w:rFonts w:ascii="Arial" w:hAnsi="Arial" w:cs="Arial"/>
          <w:b/>
          <w:sz w:val="18"/>
          <w:szCs w:val="18"/>
          <w:lang w:val="es-BO"/>
        </w:rPr>
      </w:pPr>
      <w:r w:rsidRPr="008C79D2">
        <w:rPr>
          <w:rFonts w:ascii="Arial" w:hAnsi="Arial" w:cs="Arial"/>
          <w:sz w:val="18"/>
          <w:szCs w:val="18"/>
          <w:lang w:val="es-BO"/>
        </w:rPr>
        <w:t xml:space="preserve">En los casos que así corresponda por la complejidad del reclamo, el </w:t>
      </w:r>
      <w:r w:rsidRPr="008C79D2">
        <w:rPr>
          <w:rFonts w:ascii="Arial" w:hAnsi="Arial" w:cs="Arial"/>
          <w:b/>
          <w:bCs/>
          <w:sz w:val="18"/>
          <w:szCs w:val="18"/>
          <w:lang w:val="es-BO"/>
        </w:rPr>
        <w:t>FISCAL</w:t>
      </w:r>
      <w:r w:rsidRPr="008C79D2">
        <w:rPr>
          <w:rFonts w:ascii="Arial" w:hAnsi="Arial" w:cs="Arial"/>
          <w:sz w:val="18"/>
          <w:szCs w:val="18"/>
          <w:lang w:val="es-BO"/>
        </w:rPr>
        <w:t xml:space="preserve">, podrá solicitar en el plazo de cinco (5) días adicionales, la emisión de informe a las dependencias técnica, financiera y/o legal de la </w:t>
      </w:r>
      <w:r w:rsidRPr="008C79D2">
        <w:rPr>
          <w:rFonts w:ascii="Arial" w:hAnsi="Arial" w:cs="Arial"/>
          <w:b/>
          <w:sz w:val="18"/>
          <w:szCs w:val="18"/>
          <w:lang w:val="es-BO"/>
        </w:rPr>
        <w:t>ENTIDAD</w:t>
      </w:r>
      <w:r w:rsidRPr="008C79D2">
        <w:rPr>
          <w:rFonts w:ascii="Arial" w:hAnsi="Arial" w:cs="Arial"/>
          <w:sz w:val="18"/>
          <w:szCs w:val="18"/>
          <w:lang w:val="es-BO"/>
        </w:rPr>
        <w:t xml:space="preserve">, según corresponda, a objeto de fundamentar la respuesta que se deba emitir para responder al </w:t>
      </w:r>
      <w:r w:rsidRPr="008C79D2">
        <w:rPr>
          <w:rFonts w:ascii="Arial" w:hAnsi="Arial" w:cs="Arial"/>
          <w:b/>
          <w:sz w:val="18"/>
          <w:szCs w:val="18"/>
          <w:lang w:val="es-BO"/>
        </w:rPr>
        <w:t>PROVEEDOR.</w:t>
      </w:r>
    </w:p>
    <w:p w14:paraId="41CA26FF" w14:textId="77777777" w:rsidR="008C79D2" w:rsidRPr="008C79D2" w:rsidRDefault="008C79D2" w:rsidP="008C79D2">
      <w:pPr>
        <w:jc w:val="both"/>
        <w:rPr>
          <w:rFonts w:ascii="Arial" w:hAnsi="Arial" w:cs="Arial"/>
          <w:sz w:val="18"/>
          <w:szCs w:val="18"/>
          <w:lang w:val="es-BO"/>
        </w:rPr>
      </w:pPr>
    </w:p>
    <w:p w14:paraId="0346DF01"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Todo proceso de respuesta a reclamos, no deberá exceder los diez (10) días hábiles, computables desde la recepción del reclamo documentado por el </w:t>
      </w:r>
      <w:r w:rsidRPr="008C79D2">
        <w:rPr>
          <w:rFonts w:ascii="Arial" w:hAnsi="Arial" w:cs="Arial"/>
          <w:b/>
          <w:bCs/>
          <w:sz w:val="18"/>
          <w:szCs w:val="18"/>
          <w:lang w:val="es-BO"/>
        </w:rPr>
        <w:t>FISCAL</w:t>
      </w:r>
      <w:r w:rsidRPr="008C79D2">
        <w:rPr>
          <w:rFonts w:ascii="Arial" w:hAnsi="Arial" w:cs="Arial"/>
          <w:sz w:val="18"/>
          <w:szCs w:val="18"/>
          <w:lang w:val="es-BO"/>
        </w:rPr>
        <w:t>.</w:t>
      </w:r>
    </w:p>
    <w:p w14:paraId="50E5DF16" w14:textId="77777777" w:rsidR="008C79D2" w:rsidRPr="008C79D2" w:rsidRDefault="008C79D2" w:rsidP="008C79D2">
      <w:pPr>
        <w:jc w:val="both"/>
        <w:rPr>
          <w:rFonts w:ascii="Arial" w:hAnsi="Arial" w:cs="Arial"/>
          <w:sz w:val="18"/>
          <w:szCs w:val="18"/>
          <w:lang w:val="es-BO"/>
        </w:rPr>
      </w:pPr>
    </w:p>
    <w:p w14:paraId="1DAC31E7"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bCs/>
          <w:sz w:val="18"/>
          <w:szCs w:val="18"/>
          <w:lang w:val="es-BO"/>
        </w:rPr>
        <w:t xml:space="preserve">FISCAL </w:t>
      </w:r>
      <w:r w:rsidRPr="008C79D2">
        <w:rPr>
          <w:rFonts w:ascii="Arial" w:hAnsi="Arial" w:cs="Arial"/>
          <w:sz w:val="18"/>
          <w:szCs w:val="18"/>
          <w:lang w:val="es-BO"/>
        </w:rPr>
        <w:t xml:space="preserve">y la </w:t>
      </w:r>
      <w:r w:rsidRPr="008C79D2">
        <w:rPr>
          <w:rFonts w:ascii="Arial" w:hAnsi="Arial" w:cs="Arial"/>
          <w:b/>
          <w:sz w:val="18"/>
          <w:szCs w:val="18"/>
          <w:lang w:val="es-BO"/>
        </w:rPr>
        <w:t xml:space="preserve">ENTIDAD, </w:t>
      </w:r>
      <w:r w:rsidRPr="008C79D2">
        <w:rPr>
          <w:rFonts w:ascii="Arial" w:hAnsi="Arial" w:cs="Arial"/>
          <w:sz w:val="18"/>
          <w:szCs w:val="18"/>
          <w:lang w:val="es-BO"/>
        </w:rPr>
        <w:t>no atenderán reclamos presentados fuera del plazo establecido en esta cláusula.</w:t>
      </w:r>
    </w:p>
    <w:p w14:paraId="72032C67" w14:textId="77777777" w:rsidR="008C79D2" w:rsidRPr="008C79D2" w:rsidRDefault="008C79D2" w:rsidP="008C79D2">
      <w:pPr>
        <w:autoSpaceDE w:val="0"/>
        <w:autoSpaceDN w:val="0"/>
        <w:adjustRightInd w:val="0"/>
        <w:jc w:val="both"/>
        <w:rPr>
          <w:rFonts w:ascii="Arial" w:hAnsi="Arial" w:cs="Arial"/>
          <w:b/>
          <w:bCs/>
          <w:sz w:val="18"/>
          <w:szCs w:val="18"/>
          <w:lang w:val="es-BO"/>
        </w:rPr>
      </w:pPr>
    </w:p>
    <w:p w14:paraId="7ECB622D" w14:textId="77777777" w:rsidR="008C79D2" w:rsidRPr="008C79D2" w:rsidRDefault="008C79D2" w:rsidP="008C79D2">
      <w:pPr>
        <w:autoSpaceDE w:val="0"/>
        <w:autoSpaceDN w:val="0"/>
        <w:adjustRightInd w:val="0"/>
        <w:jc w:val="both"/>
        <w:rPr>
          <w:rFonts w:ascii="Arial" w:hAnsi="Arial" w:cs="Arial"/>
          <w:bCs/>
          <w:sz w:val="18"/>
          <w:szCs w:val="18"/>
          <w:lang w:val="es-BO"/>
        </w:rPr>
      </w:pPr>
      <w:r w:rsidRPr="008C79D2">
        <w:rPr>
          <w:rFonts w:ascii="Arial" w:hAnsi="Arial" w:cs="Arial"/>
          <w:b/>
          <w:sz w:val="18"/>
          <w:szCs w:val="18"/>
          <w:lang w:val="es-BO"/>
        </w:rPr>
        <w:t>CLÁUSULA</w:t>
      </w:r>
      <w:r w:rsidRPr="008C79D2">
        <w:rPr>
          <w:rFonts w:ascii="Arial" w:hAnsi="Arial" w:cs="Arial"/>
          <w:b/>
          <w:bCs/>
          <w:sz w:val="18"/>
          <w:szCs w:val="18"/>
          <w:lang w:val="es-BO"/>
        </w:rPr>
        <w:t xml:space="preserve"> DÉCIMA QUINTA.- (ESTIPULACIÓN SOBRE IMPUESTOS) </w:t>
      </w:r>
      <w:r w:rsidRPr="008C79D2">
        <w:rPr>
          <w:rFonts w:ascii="Arial" w:hAnsi="Arial" w:cs="Arial"/>
          <w:bCs/>
          <w:sz w:val="18"/>
          <w:szCs w:val="18"/>
          <w:lang w:val="es-BO"/>
        </w:rPr>
        <w:t>Correrá por cuenta del</w:t>
      </w:r>
      <w:r w:rsidRPr="008C79D2">
        <w:rPr>
          <w:rFonts w:ascii="Arial" w:hAnsi="Arial" w:cs="Arial"/>
          <w:b/>
          <w:bCs/>
          <w:sz w:val="18"/>
          <w:szCs w:val="18"/>
          <w:lang w:val="es-BO"/>
        </w:rPr>
        <w:t xml:space="preserve"> PROVEEDOR</w:t>
      </w:r>
      <w:r w:rsidRPr="008C79D2">
        <w:rPr>
          <w:rFonts w:ascii="Arial" w:hAnsi="Arial" w:cs="Arial"/>
          <w:bCs/>
          <w:sz w:val="18"/>
          <w:szCs w:val="18"/>
          <w:lang w:val="es-BO"/>
        </w:rPr>
        <w:t xml:space="preserve"> el pago de todos los impuestos vigentes en el país a la fecha de presentación de la propuesta.</w:t>
      </w:r>
    </w:p>
    <w:p w14:paraId="5B8254CD" w14:textId="77777777" w:rsidR="008C79D2" w:rsidRPr="008C79D2" w:rsidRDefault="008C79D2" w:rsidP="008C79D2">
      <w:pPr>
        <w:autoSpaceDE w:val="0"/>
        <w:autoSpaceDN w:val="0"/>
        <w:adjustRightInd w:val="0"/>
        <w:jc w:val="both"/>
        <w:rPr>
          <w:rFonts w:ascii="Arial" w:hAnsi="Arial" w:cs="Arial"/>
          <w:bCs/>
          <w:sz w:val="18"/>
          <w:szCs w:val="18"/>
          <w:lang w:val="es-BO"/>
        </w:rPr>
      </w:pPr>
    </w:p>
    <w:p w14:paraId="31FC3170" w14:textId="77777777" w:rsidR="008C79D2" w:rsidRPr="008C79D2" w:rsidRDefault="008C79D2" w:rsidP="008C79D2">
      <w:pPr>
        <w:autoSpaceDE w:val="0"/>
        <w:autoSpaceDN w:val="0"/>
        <w:adjustRightInd w:val="0"/>
        <w:jc w:val="both"/>
        <w:rPr>
          <w:rFonts w:ascii="Arial" w:hAnsi="Arial" w:cs="Arial"/>
          <w:bCs/>
          <w:sz w:val="18"/>
          <w:szCs w:val="18"/>
          <w:lang w:val="es-BO"/>
        </w:rPr>
      </w:pPr>
      <w:r w:rsidRPr="008C79D2">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8C79D2">
        <w:rPr>
          <w:rFonts w:ascii="Arial" w:hAnsi="Arial" w:cs="Arial"/>
          <w:b/>
          <w:bCs/>
          <w:sz w:val="18"/>
          <w:szCs w:val="18"/>
          <w:lang w:val="es-BO"/>
        </w:rPr>
        <w:t>PROVEEDOR</w:t>
      </w:r>
      <w:r w:rsidRPr="008C79D2">
        <w:rPr>
          <w:rFonts w:ascii="Arial" w:hAnsi="Arial" w:cs="Arial"/>
          <w:bCs/>
          <w:sz w:val="18"/>
          <w:szCs w:val="18"/>
          <w:lang w:val="es-BO"/>
        </w:rPr>
        <w:t xml:space="preserve"> deberá acogerse a su cumplimiento desde la fecha de vigencia de dicha normativa. </w:t>
      </w:r>
    </w:p>
    <w:p w14:paraId="33015DEB" w14:textId="77777777" w:rsidR="008C79D2" w:rsidRPr="008C79D2" w:rsidRDefault="008C79D2" w:rsidP="008C79D2">
      <w:pPr>
        <w:jc w:val="both"/>
        <w:rPr>
          <w:rFonts w:ascii="Arial" w:hAnsi="Arial" w:cs="Arial"/>
          <w:b/>
          <w:sz w:val="18"/>
          <w:szCs w:val="18"/>
          <w:lang w:val="es-BO"/>
        </w:rPr>
      </w:pPr>
    </w:p>
    <w:p w14:paraId="567CDE1B" w14:textId="77777777" w:rsidR="008C79D2" w:rsidRPr="008C79D2" w:rsidRDefault="008C79D2" w:rsidP="008C79D2">
      <w:pPr>
        <w:autoSpaceDE w:val="0"/>
        <w:autoSpaceDN w:val="0"/>
        <w:adjustRightInd w:val="0"/>
        <w:jc w:val="both"/>
        <w:rPr>
          <w:rFonts w:ascii="Arial" w:hAnsi="Arial" w:cs="Arial"/>
          <w:sz w:val="18"/>
          <w:szCs w:val="18"/>
          <w:lang w:val="es-BO"/>
        </w:rPr>
      </w:pPr>
      <w:r w:rsidRPr="008C79D2">
        <w:rPr>
          <w:rFonts w:ascii="Arial" w:hAnsi="Arial" w:cs="Arial"/>
          <w:b/>
          <w:sz w:val="18"/>
          <w:szCs w:val="18"/>
          <w:lang w:val="es-BO"/>
        </w:rPr>
        <w:t xml:space="preserve">CLÁUSULA DÉCIMA SEXTA.- (FACTURACIÓN) </w:t>
      </w:r>
      <w:r w:rsidRPr="008C79D2">
        <w:rPr>
          <w:rFonts w:ascii="Arial" w:hAnsi="Arial" w:cs="Arial"/>
          <w:sz w:val="18"/>
          <w:szCs w:val="18"/>
          <w:lang w:val="es-BO"/>
        </w:rPr>
        <w:t xml:space="preserve">El </w:t>
      </w:r>
      <w:r w:rsidRPr="008C79D2">
        <w:rPr>
          <w:rFonts w:ascii="Arial" w:hAnsi="Arial" w:cs="Arial"/>
          <w:b/>
          <w:sz w:val="18"/>
          <w:szCs w:val="18"/>
          <w:lang w:val="es-BO"/>
        </w:rPr>
        <w:t xml:space="preserve">PROVEEDOR </w:t>
      </w:r>
      <w:r w:rsidRPr="008C79D2">
        <w:rPr>
          <w:rFonts w:ascii="Arial" w:hAnsi="Arial" w:cs="Arial"/>
          <w:sz w:val="18"/>
          <w:szCs w:val="18"/>
          <w:lang w:val="es-BO"/>
        </w:rPr>
        <w:t xml:space="preserve">una vez aprobada su planilla de ejecución de servicios, deberá emitir la respectiva factura oficial por el monto correspondiente en favor de la </w:t>
      </w:r>
      <w:r w:rsidRPr="008C79D2">
        <w:rPr>
          <w:rFonts w:ascii="Arial" w:hAnsi="Arial" w:cs="Arial"/>
          <w:b/>
          <w:sz w:val="18"/>
          <w:szCs w:val="18"/>
          <w:lang w:val="es-BO"/>
        </w:rPr>
        <w:t>ENTIDAD</w:t>
      </w:r>
      <w:r w:rsidRPr="008C79D2">
        <w:rPr>
          <w:rFonts w:ascii="Arial" w:hAnsi="Arial" w:cs="Arial"/>
          <w:sz w:val="18"/>
          <w:szCs w:val="18"/>
          <w:lang w:val="es-BO"/>
        </w:rPr>
        <w:t>.</w:t>
      </w:r>
    </w:p>
    <w:p w14:paraId="0F619491" w14:textId="77777777" w:rsidR="008C79D2" w:rsidRPr="008C79D2" w:rsidRDefault="008C79D2" w:rsidP="008C79D2">
      <w:pPr>
        <w:jc w:val="both"/>
        <w:rPr>
          <w:rFonts w:ascii="Arial" w:hAnsi="Arial" w:cs="Arial"/>
          <w:sz w:val="18"/>
          <w:szCs w:val="18"/>
          <w:lang w:val="es-BO"/>
        </w:rPr>
      </w:pPr>
    </w:p>
    <w:p w14:paraId="2D8D4197"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lang w:val="es-BO"/>
        </w:rPr>
        <w:t xml:space="preserve">CLÁUSULA DÉCIMA SÉPTIMA.- (MODIFICACIONES AL CONTRATO) </w:t>
      </w:r>
      <w:r w:rsidRPr="008C79D2">
        <w:rPr>
          <w:rFonts w:ascii="Arial" w:hAnsi="Arial" w:cs="Arial"/>
          <w:sz w:val="18"/>
          <w:szCs w:val="18"/>
          <w:lang w:val="es-BO"/>
        </w:rPr>
        <w:t xml:space="preserve">El presente Contrato podrá ser modificado sólo en los aspectos previsto en el DBC, siempre y cuando exista acuerdo entre las </w:t>
      </w:r>
      <w:r w:rsidRPr="008C79D2">
        <w:rPr>
          <w:rFonts w:ascii="Arial" w:hAnsi="Arial" w:cs="Arial"/>
          <w:b/>
          <w:sz w:val="18"/>
          <w:szCs w:val="18"/>
          <w:lang w:val="es-BO"/>
        </w:rPr>
        <w:t>PARTES</w:t>
      </w:r>
      <w:r w:rsidRPr="008C79D2">
        <w:rPr>
          <w:rFonts w:ascii="Arial" w:hAnsi="Arial" w:cs="Arial"/>
          <w:sz w:val="18"/>
          <w:szCs w:val="18"/>
          <w:lang w:val="es-BO"/>
        </w:rPr>
        <w:t xml:space="preserve">. Dichas modificaciones deberán, estar orientadas por la causa del Contrato y estar destinadas al cumplimiento del objeto </w:t>
      </w:r>
      <w:r w:rsidRPr="008C79D2">
        <w:rPr>
          <w:rFonts w:ascii="Arial" w:hAnsi="Arial" w:cs="Arial"/>
          <w:sz w:val="18"/>
          <w:szCs w:val="18"/>
          <w:lang w:val="es-BO"/>
        </w:rPr>
        <w:lastRenderedPageBreak/>
        <w:t>de la contratación, debiendo estar sustentadas por informes técnico y legal que establezcan la viabilidad técnica y de financiamiento.</w:t>
      </w:r>
    </w:p>
    <w:p w14:paraId="1F19F933" w14:textId="77777777" w:rsidR="008C79D2" w:rsidRPr="008C79D2" w:rsidRDefault="008C79D2" w:rsidP="008C79D2">
      <w:pPr>
        <w:jc w:val="both"/>
        <w:rPr>
          <w:rFonts w:ascii="Arial" w:hAnsi="Arial" w:cs="Arial"/>
          <w:sz w:val="18"/>
          <w:szCs w:val="18"/>
          <w:lang w:val="es-BO"/>
        </w:rPr>
      </w:pPr>
    </w:p>
    <w:p w14:paraId="4279EDF9" w14:textId="77777777" w:rsidR="008C79D2" w:rsidRPr="008C79D2" w:rsidRDefault="008C79D2" w:rsidP="008C79D2">
      <w:pPr>
        <w:contextualSpacing/>
        <w:jc w:val="both"/>
        <w:rPr>
          <w:rFonts w:ascii="Arial" w:hAnsi="Arial" w:cs="Arial"/>
          <w:b/>
          <w:i/>
          <w:sz w:val="18"/>
          <w:szCs w:val="18"/>
          <w:lang w:val="es-BO"/>
        </w:rPr>
      </w:pPr>
      <w:r w:rsidRPr="008C79D2">
        <w:rPr>
          <w:rFonts w:ascii="Arial" w:hAnsi="Arial" w:cs="Arial"/>
          <w:sz w:val="18"/>
          <w:szCs w:val="18"/>
          <w:lang w:val="es-BO"/>
        </w:rPr>
        <w:t xml:space="preserve">Las </w:t>
      </w:r>
      <w:r w:rsidRPr="008C79D2">
        <w:rPr>
          <w:rFonts w:ascii="Arial" w:hAnsi="Arial" w:cs="Arial"/>
          <w:b/>
          <w:sz w:val="18"/>
          <w:szCs w:val="18"/>
          <w:lang w:val="es-BO"/>
        </w:rPr>
        <w:t>PARTES</w:t>
      </w:r>
      <w:r w:rsidRPr="008C79D2">
        <w:rPr>
          <w:rFonts w:ascii="Arial" w:hAnsi="Arial" w:cs="Arial"/>
          <w:sz w:val="18"/>
          <w:szCs w:val="18"/>
          <w:lang w:val="es-BO"/>
        </w:rPr>
        <w:t xml:space="preserve"> acuerdan que por la recurrencia de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5AAB3821" w14:textId="77777777" w:rsidR="008C79D2" w:rsidRPr="008C79D2" w:rsidRDefault="008C79D2" w:rsidP="008C79D2">
      <w:pPr>
        <w:ind w:left="720"/>
        <w:rPr>
          <w:rFonts w:ascii="Arial" w:hAnsi="Arial" w:cs="Arial"/>
          <w:b/>
          <w:i/>
          <w:sz w:val="18"/>
          <w:szCs w:val="18"/>
          <w:lang w:val="es-BO"/>
        </w:rPr>
      </w:pPr>
    </w:p>
    <w:p w14:paraId="75953F8C"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79B3DDD5" w14:textId="77777777" w:rsidR="008C79D2" w:rsidRPr="008C79D2" w:rsidRDefault="008C79D2" w:rsidP="008C79D2">
      <w:pPr>
        <w:jc w:val="both"/>
        <w:rPr>
          <w:rFonts w:ascii="Arial" w:hAnsi="Arial" w:cs="Arial"/>
          <w:b/>
          <w:sz w:val="18"/>
          <w:szCs w:val="18"/>
          <w:lang w:val="es-BO"/>
        </w:rPr>
      </w:pPr>
    </w:p>
    <w:p w14:paraId="04523DE0"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 xml:space="preserve">CLÁUSULA DÉCIMA OCTAVA.- (INTRANSFERIBILIDAD DEL CONTRATO) </w:t>
      </w:r>
      <w:r w:rsidRPr="008C79D2">
        <w:rPr>
          <w:rFonts w:ascii="Arial" w:hAnsi="Arial" w:cs="Arial"/>
          <w:sz w:val="18"/>
          <w:szCs w:val="18"/>
          <w:lang w:val="es-BO"/>
        </w:rPr>
        <w:t>El</w:t>
      </w:r>
      <w:r w:rsidRPr="008C79D2">
        <w:rPr>
          <w:rFonts w:ascii="Arial" w:hAnsi="Arial" w:cs="Arial"/>
          <w:b/>
          <w:sz w:val="18"/>
          <w:szCs w:val="18"/>
          <w:lang w:val="es-BO"/>
        </w:rPr>
        <w:t xml:space="preserve"> PROVEEDOR </w:t>
      </w:r>
      <w:r w:rsidRPr="008C79D2">
        <w:rPr>
          <w:rFonts w:ascii="Arial" w:hAnsi="Arial" w:cs="Arial"/>
          <w:sz w:val="18"/>
          <w:szCs w:val="18"/>
          <w:lang w:val="es-BO"/>
        </w:rPr>
        <w:t>bajo ningún título podrá ceder, transferir, subrogar, total o parcialmente este Contrato.</w:t>
      </w:r>
    </w:p>
    <w:p w14:paraId="621C79D6" w14:textId="77777777" w:rsidR="008C79D2" w:rsidRPr="008C79D2" w:rsidRDefault="008C79D2" w:rsidP="008C79D2">
      <w:pPr>
        <w:jc w:val="both"/>
        <w:rPr>
          <w:rFonts w:ascii="Arial" w:hAnsi="Arial" w:cs="Arial"/>
          <w:sz w:val="18"/>
          <w:szCs w:val="18"/>
          <w:lang w:val="es-BO"/>
        </w:rPr>
      </w:pPr>
    </w:p>
    <w:p w14:paraId="797B012C"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EE8ED8A" w14:textId="77777777" w:rsidR="008C79D2" w:rsidRPr="008C79D2" w:rsidRDefault="008C79D2" w:rsidP="008C79D2">
      <w:pPr>
        <w:jc w:val="both"/>
        <w:rPr>
          <w:rFonts w:ascii="Arial" w:hAnsi="Arial" w:cs="Arial"/>
          <w:b/>
          <w:sz w:val="18"/>
          <w:szCs w:val="18"/>
          <w:lang w:val="es-BO"/>
        </w:rPr>
      </w:pPr>
    </w:p>
    <w:p w14:paraId="48EDD160"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CLÁUSULA DÉCIMA NOVENA.- (MULTAS)</w:t>
      </w:r>
      <w:r w:rsidRPr="008C79D2">
        <w:rPr>
          <w:rFonts w:ascii="Arial" w:hAnsi="Arial" w:cs="Arial"/>
          <w:sz w:val="18"/>
          <w:szCs w:val="18"/>
          <w:lang w:val="es-BO"/>
        </w:rPr>
        <w:t xml:space="preserve"> Las </w:t>
      </w:r>
      <w:r w:rsidRPr="008C79D2">
        <w:rPr>
          <w:rFonts w:ascii="Arial" w:hAnsi="Arial" w:cs="Arial"/>
          <w:b/>
          <w:bCs/>
          <w:sz w:val="18"/>
          <w:szCs w:val="18"/>
          <w:lang w:val="es-BO"/>
        </w:rPr>
        <w:t>PARTES</w:t>
      </w:r>
      <w:r w:rsidRPr="008C79D2">
        <w:rPr>
          <w:rFonts w:ascii="Arial" w:hAnsi="Arial" w:cs="Arial"/>
          <w:sz w:val="18"/>
          <w:szCs w:val="18"/>
          <w:lang w:val="es-BO"/>
        </w:rPr>
        <w:t xml:space="preserve"> acuerdan que por concepto de penalidad en la ejecución del </w:t>
      </w:r>
      <w:r w:rsidRPr="008C79D2">
        <w:rPr>
          <w:rFonts w:ascii="Arial" w:hAnsi="Arial" w:cs="Arial"/>
          <w:b/>
          <w:bCs/>
          <w:sz w:val="18"/>
          <w:szCs w:val="18"/>
          <w:lang w:val="es-BO"/>
        </w:rPr>
        <w:t>SERVICIO</w:t>
      </w:r>
      <w:r w:rsidRPr="008C79D2">
        <w:rPr>
          <w:rFonts w:ascii="Arial" w:hAnsi="Arial" w:cs="Arial"/>
          <w:sz w:val="18"/>
          <w:szCs w:val="18"/>
          <w:lang w:val="es-BO"/>
        </w:rPr>
        <w:t>, el monto de la multa no deberá exceder el uno por ciento (1%) del monto total del contrato por cada día durante su ejecución.</w:t>
      </w:r>
    </w:p>
    <w:p w14:paraId="66862EA8" w14:textId="77777777" w:rsidR="008C79D2" w:rsidRPr="008C79D2" w:rsidRDefault="008C79D2" w:rsidP="008C79D2">
      <w:pPr>
        <w:jc w:val="both"/>
        <w:rPr>
          <w:rFonts w:ascii="Arial" w:hAnsi="Arial" w:cs="Arial"/>
          <w:sz w:val="18"/>
          <w:szCs w:val="18"/>
          <w:lang w:val="es-BO"/>
        </w:rPr>
      </w:pPr>
    </w:p>
    <w:p w14:paraId="44B8DA9E"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Las multas a ser aplicadas serán las siguientes:</w:t>
      </w:r>
    </w:p>
    <w:p w14:paraId="02A7B558" w14:textId="77777777" w:rsidR="008C79D2" w:rsidRPr="008C79D2" w:rsidRDefault="008C79D2" w:rsidP="008C79D2">
      <w:pPr>
        <w:jc w:val="both"/>
        <w:rPr>
          <w:rFonts w:ascii="Arial" w:hAnsi="Arial" w:cs="Arial"/>
          <w:sz w:val="18"/>
          <w:szCs w:val="18"/>
          <w:lang w:val="es-BO"/>
        </w:rPr>
      </w:pPr>
    </w:p>
    <w:p w14:paraId="76E4B18E" w14:textId="77777777" w:rsidR="008C79D2" w:rsidRPr="008C79D2" w:rsidRDefault="008C79D2" w:rsidP="008C79D2">
      <w:pPr>
        <w:numPr>
          <w:ilvl w:val="0"/>
          <w:numId w:val="57"/>
        </w:numPr>
        <w:jc w:val="both"/>
        <w:rPr>
          <w:rFonts w:ascii="Arial" w:hAnsi="Arial" w:cs="Arial"/>
          <w:sz w:val="18"/>
          <w:szCs w:val="18"/>
        </w:rPr>
      </w:pPr>
      <w:r w:rsidRPr="008C79D2">
        <w:rPr>
          <w:rFonts w:ascii="Arial" w:hAnsi="Arial" w:cs="Arial"/>
          <w:sz w:val="18"/>
          <w:szCs w:val="18"/>
        </w:rPr>
        <w:t>Ante el incumplimiento del personal mínimo requerido, se aplicará una multa del cero punto tres por ciento (0.3%) del monto mensual por cada día hábil de incumplimiento.</w:t>
      </w:r>
    </w:p>
    <w:p w14:paraId="3E7C8475" w14:textId="77777777" w:rsidR="008C79D2" w:rsidRPr="008C79D2" w:rsidRDefault="008C79D2" w:rsidP="008C79D2">
      <w:pPr>
        <w:jc w:val="both"/>
        <w:rPr>
          <w:rFonts w:ascii="Arial" w:hAnsi="Arial" w:cs="Arial"/>
          <w:sz w:val="18"/>
          <w:szCs w:val="18"/>
        </w:rPr>
      </w:pPr>
    </w:p>
    <w:p w14:paraId="49F24E40" w14:textId="77777777" w:rsidR="008C79D2" w:rsidRPr="008C79D2" w:rsidRDefault="008C79D2" w:rsidP="008C79D2">
      <w:pPr>
        <w:numPr>
          <w:ilvl w:val="0"/>
          <w:numId w:val="57"/>
        </w:numPr>
        <w:jc w:val="both"/>
        <w:rPr>
          <w:rFonts w:ascii="Arial" w:hAnsi="Arial" w:cs="Arial"/>
          <w:sz w:val="18"/>
          <w:szCs w:val="18"/>
        </w:rPr>
      </w:pPr>
      <w:r w:rsidRPr="008C79D2">
        <w:rPr>
          <w:rFonts w:ascii="Arial" w:hAnsi="Arial" w:cs="Arial"/>
          <w:sz w:val="18"/>
          <w:szCs w:val="18"/>
        </w:rPr>
        <w:t>Por la falta de prestación de servicio por cada día hábil se aplicará una multa del cero punto siete por ciento (0,7%)  del monto mensual.</w:t>
      </w:r>
    </w:p>
    <w:p w14:paraId="6FB0CD9B" w14:textId="77777777" w:rsidR="008C79D2" w:rsidRPr="008C79D2" w:rsidRDefault="008C79D2" w:rsidP="008C79D2">
      <w:pPr>
        <w:jc w:val="both"/>
        <w:rPr>
          <w:rFonts w:ascii="Arial" w:hAnsi="Arial" w:cs="Arial"/>
          <w:sz w:val="18"/>
          <w:szCs w:val="18"/>
          <w:lang w:val="es-BO"/>
        </w:rPr>
      </w:pPr>
    </w:p>
    <w:p w14:paraId="6CCCA3C6" w14:textId="77777777" w:rsidR="008C79D2" w:rsidRPr="008C79D2" w:rsidRDefault="008C79D2" w:rsidP="008C79D2">
      <w:pPr>
        <w:jc w:val="both"/>
        <w:rPr>
          <w:rFonts w:ascii="Arial" w:hAnsi="Arial" w:cs="Arial"/>
          <w:sz w:val="18"/>
          <w:szCs w:val="18"/>
          <w:lang w:val="es-BO"/>
        </w:rPr>
      </w:pPr>
    </w:p>
    <w:p w14:paraId="01B3D580"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Estas penalidades se aplicarán salvo casos de fuerza mayor, caso fortuito u otras causas debidamente comprobadas por el </w:t>
      </w:r>
      <w:r w:rsidRPr="008C79D2">
        <w:rPr>
          <w:rFonts w:ascii="Arial" w:hAnsi="Arial" w:cs="Arial"/>
          <w:b/>
          <w:bCs/>
          <w:sz w:val="18"/>
          <w:szCs w:val="18"/>
          <w:lang w:val="es-BO"/>
        </w:rPr>
        <w:t>FISCAL</w:t>
      </w:r>
      <w:r w:rsidRPr="008C79D2">
        <w:rPr>
          <w:rFonts w:ascii="Arial" w:hAnsi="Arial" w:cs="Arial"/>
          <w:sz w:val="18"/>
          <w:szCs w:val="18"/>
          <w:lang w:val="es-BO"/>
        </w:rPr>
        <w:t>.</w:t>
      </w:r>
    </w:p>
    <w:p w14:paraId="6B1238A2"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lang w:val="es-BO"/>
        </w:rPr>
        <w:t xml:space="preserve"> </w:t>
      </w:r>
    </w:p>
    <w:p w14:paraId="35139458"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En todos los casos de resolución de Contrato por causas atribuibles al </w:t>
      </w:r>
      <w:r w:rsidRPr="008C79D2">
        <w:rPr>
          <w:rFonts w:ascii="Arial" w:hAnsi="Arial" w:cs="Arial"/>
          <w:b/>
          <w:sz w:val="18"/>
          <w:szCs w:val="18"/>
          <w:lang w:val="es-BO"/>
        </w:rPr>
        <w:t>PROVEEDOR</w:t>
      </w:r>
      <w:r w:rsidRPr="008C79D2">
        <w:rPr>
          <w:rFonts w:ascii="Arial" w:hAnsi="Arial" w:cs="Arial"/>
          <w:sz w:val="18"/>
          <w:szCs w:val="18"/>
          <w:lang w:val="es-BO"/>
        </w:rPr>
        <w:t xml:space="preserve">, la </w:t>
      </w:r>
      <w:r w:rsidRPr="008C79D2">
        <w:rPr>
          <w:rFonts w:ascii="Arial" w:hAnsi="Arial" w:cs="Arial"/>
          <w:b/>
          <w:sz w:val="18"/>
          <w:szCs w:val="18"/>
          <w:lang w:val="es-BO"/>
        </w:rPr>
        <w:t xml:space="preserve">ENTIDAD </w:t>
      </w:r>
      <w:r w:rsidRPr="008C79D2">
        <w:rPr>
          <w:rFonts w:ascii="Arial" w:hAnsi="Arial" w:cs="Arial"/>
          <w:sz w:val="18"/>
          <w:szCs w:val="18"/>
          <w:lang w:val="es-BO"/>
        </w:rPr>
        <w:t>no podrá cobrar multas que excedan el veinte por ciento (20%) del monto total del Contrato.</w:t>
      </w:r>
    </w:p>
    <w:p w14:paraId="4B2EB754" w14:textId="77777777" w:rsidR="008C79D2" w:rsidRPr="008C79D2" w:rsidRDefault="008C79D2" w:rsidP="008C79D2">
      <w:pPr>
        <w:jc w:val="both"/>
        <w:rPr>
          <w:rFonts w:ascii="Arial" w:hAnsi="Arial" w:cs="Arial"/>
          <w:sz w:val="18"/>
          <w:szCs w:val="18"/>
          <w:lang w:val="es-BO"/>
        </w:rPr>
      </w:pPr>
    </w:p>
    <w:p w14:paraId="5A3BF6AB"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Las multas serán cobradas mediante descuentos establecidos expresamente por el </w:t>
      </w:r>
      <w:r w:rsidRPr="008C79D2">
        <w:rPr>
          <w:rFonts w:ascii="Arial" w:hAnsi="Arial" w:cs="Arial"/>
          <w:b/>
          <w:bCs/>
          <w:sz w:val="18"/>
          <w:szCs w:val="18"/>
          <w:lang w:val="es-BO"/>
        </w:rPr>
        <w:t>FISCAL</w:t>
      </w:r>
      <w:r w:rsidRPr="008C79D2">
        <w:rPr>
          <w:rFonts w:ascii="Arial" w:hAnsi="Arial" w:cs="Arial"/>
          <w:sz w:val="18"/>
          <w:szCs w:val="18"/>
          <w:lang w:val="es-BO"/>
        </w:rPr>
        <w:t>, bajo su directa responsabilidad, en las planillas de ejecución del servicio sujetas a su aprobación o en la liquidación del Contrato.</w:t>
      </w:r>
    </w:p>
    <w:p w14:paraId="4972E034" w14:textId="77777777" w:rsidR="008C79D2" w:rsidRPr="008C79D2" w:rsidRDefault="008C79D2" w:rsidP="008C79D2">
      <w:pPr>
        <w:jc w:val="both"/>
        <w:rPr>
          <w:rFonts w:ascii="Arial" w:hAnsi="Arial" w:cs="Arial"/>
          <w:sz w:val="18"/>
          <w:szCs w:val="18"/>
          <w:lang w:val="es-BO"/>
        </w:rPr>
      </w:pPr>
    </w:p>
    <w:p w14:paraId="570FFBD0" w14:textId="77777777" w:rsidR="008C79D2" w:rsidRPr="008C79D2" w:rsidRDefault="008C79D2" w:rsidP="008C79D2">
      <w:pPr>
        <w:autoSpaceDE w:val="0"/>
        <w:autoSpaceDN w:val="0"/>
        <w:adjustRightInd w:val="0"/>
        <w:jc w:val="both"/>
        <w:rPr>
          <w:rFonts w:ascii="Arial" w:hAnsi="Arial" w:cs="Arial"/>
          <w:b/>
          <w:bCs/>
          <w:sz w:val="18"/>
          <w:szCs w:val="18"/>
          <w:lang w:val="es-BO"/>
        </w:rPr>
      </w:pPr>
      <w:r w:rsidRPr="008C79D2">
        <w:rPr>
          <w:rFonts w:ascii="Arial" w:hAnsi="Arial" w:cs="Arial"/>
          <w:b/>
          <w:sz w:val="18"/>
          <w:szCs w:val="18"/>
          <w:lang w:val="es-BO"/>
        </w:rPr>
        <w:t>CLÁUSULA VIGÉSIMA.- (CUMPLIMIENTO DE LEYES LABORALES</w:t>
      </w:r>
      <w:r w:rsidRPr="008C79D2">
        <w:rPr>
          <w:rFonts w:ascii="Arial" w:hAnsi="Arial" w:cs="Arial"/>
          <w:b/>
          <w:bCs/>
          <w:sz w:val="18"/>
          <w:szCs w:val="18"/>
          <w:lang w:val="es-BO"/>
        </w:rPr>
        <w:t xml:space="preserve">) </w:t>
      </w:r>
      <w:r w:rsidRPr="008C79D2">
        <w:rPr>
          <w:rFonts w:ascii="Arial" w:hAnsi="Arial" w:cs="Arial"/>
          <w:sz w:val="18"/>
          <w:szCs w:val="18"/>
          <w:lang w:val="es-BO"/>
        </w:rPr>
        <w:t xml:space="preserve">EL </w:t>
      </w:r>
      <w:r w:rsidRPr="008C79D2">
        <w:rPr>
          <w:rFonts w:ascii="Arial" w:hAnsi="Arial" w:cs="Arial"/>
          <w:b/>
          <w:sz w:val="18"/>
          <w:szCs w:val="18"/>
          <w:lang w:val="es-BO"/>
        </w:rPr>
        <w:t xml:space="preserve">PROVEEDOR </w:t>
      </w:r>
      <w:r w:rsidRPr="008C79D2">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8C79D2">
        <w:rPr>
          <w:rFonts w:ascii="Arial" w:hAnsi="Arial" w:cs="Arial"/>
          <w:b/>
          <w:bCs/>
          <w:sz w:val="18"/>
          <w:szCs w:val="18"/>
          <w:lang w:val="es-BO"/>
        </w:rPr>
        <w:t xml:space="preserve">ENTIDAD </w:t>
      </w:r>
      <w:r w:rsidRPr="008C79D2">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1B3C3AFF" w14:textId="77777777" w:rsidR="008C79D2" w:rsidRPr="008C79D2" w:rsidRDefault="008C79D2" w:rsidP="008C79D2">
      <w:pPr>
        <w:autoSpaceDE w:val="0"/>
        <w:autoSpaceDN w:val="0"/>
        <w:adjustRightInd w:val="0"/>
        <w:jc w:val="both"/>
        <w:rPr>
          <w:rFonts w:ascii="Arial" w:hAnsi="Arial" w:cs="Arial"/>
          <w:sz w:val="18"/>
          <w:szCs w:val="18"/>
          <w:lang w:val="es-BO"/>
        </w:rPr>
      </w:pPr>
    </w:p>
    <w:p w14:paraId="70B019B5"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lang w:val="es-BO"/>
        </w:rPr>
        <w:t xml:space="preserve">CLÁUSULA VIGÉSIMA PRIMERA.- (CAUSAS DE FUERZA MAYOR Y/O CASO FORTUITO) </w:t>
      </w:r>
      <w:r w:rsidRPr="008C79D2">
        <w:rPr>
          <w:rFonts w:ascii="Arial" w:hAnsi="Arial" w:cs="Arial"/>
          <w:sz w:val="18"/>
          <w:szCs w:val="18"/>
          <w:lang w:val="es-BO"/>
        </w:rPr>
        <w:t xml:space="preserve">Con el fin de exceptuar al </w:t>
      </w:r>
      <w:r w:rsidRPr="008C79D2">
        <w:rPr>
          <w:rFonts w:ascii="Arial" w:hAnsi="Arial" w:cs="Arial"/>
          <w:b/>
          <w:sz w:val="18"/>
          <w:szCs w:val="18"/>
          <w:lang w:val="es-BO"/>
        </w:rPr>
        <w:t>PROVEEDOR</w:t>
      </w:r>
      <w:r w:rsidRPr="008C79D2">
        <w:rPr>
          <w:rFonts w:ascii="Arial" w:hAnsi="Arial" w:cs="Arial"/>
          <w:sz w:val="18"/>
          <w:szCs w:val="18"/>
          <w:lang w:val="es-BO"/>
        </w:rPr>
        <w:t xml:space="preserve"> de determinadas responsabilidades por incumplimiento involuntario de las prestaciones del Contrato, el </w:t>
      </w:r>
      <w:r w:rsidRPr="008C79D2">
        <w:rPr>
          <w:rFonts w:ascii="Arial" w:hAnsi="Arial" w:cs="Arial"/>
          <w:b/>
          <w:sz w:val="18"/>
          <w:szCs w:val="18"/>
          <w:lang w:val="es-BO"/>
        </w:rPr>
        <w:t xml:space="preserve">FISCAL </w:t>
      </w:r>
      <w:r w:rsidRPr="008C79D2">
        <w:rPr>
          <w:rFonts w:ascii="Arial" w:hAnsi="Arial" w:cs="Arial"/>
          <w:sz w:val="18"/>
          <w:szCs w:val="18"/>
          <w:lang w:val="es-BO"/>
        </w:rPr>
        <w:t xml:space="preserve">tendrá la facultad de calificar las causas de fuerza mayor, caso fortuito u otras causas debidamente justificadas a fin exonerar al </w:t>
      </w:r>
      <w:r w:rsidRPr="008C79D2">
        <w:rPr>
          <w:rFonts w:ascii="Arial" w:hAnsi="Arial" w:cs="Arial"/>
          <w:b/>
          <w:sz w:val="18"/>
          <w:szCs w:val="18"/>
          <w:lang w:val="es-BO"/>
        </w:rPr>
        <w:t>PROVEEDOR</w:t>
      </w:r>
      <w:r w:rsidRPr="008C79D2">
        <w:rPr>
          <w:rFonts w:ascii="Arial" w:hAnsi="Arial" w:cs="Arial"/>
          <w:sz w:val="18"/>
          <w:szCs w:val="18"/>
          <w:lang w:val="es-BO"/>
        </w:rPr>
        <w:t xml:space="preserve"> del cumplimiento de sus obligaciones en relación a la prestación del </w:t>
      </w:r>
      <w:r w:rsidRPr="008C79D2">
        <w:rPr>
          <w:rFonts w:ascii="Arial" w:hAnsi="Arial" w:cs="Arial"/>
          <w:b/>
          <w:sz w:val="18"/>
          <w:szCs w:val="18"/>
          <w:lang w:val="es-BO"/>
        </w:rPr>
        <w:t>SERVICIO</w:t>
      </w:r>
      <w:r w:rsidRPr="008C79D2">
        <w:rPr>
          <w:rFonts w:ascii="Arial" w:hAnsi="Arial" w:cs="Arial"/>
          <w:sz w:val="18"/>
          <w:szCs w:val="18"/>
          <w:lang w:val="es-BO"/>
        </w:rPr>
        <w:t>.</w:t>
      </w:r>
    </w:p>
    <w:p w14:paraId="2ED72320" w14:textId="77777777" w:rsidR="008C79D2" w:rsidRPr="008C79D2" w:rsidRDefault="008C79D2" w:rsidP="008C79D2">
      <w:pPr>
        <w:jc w:val="both"/>
        <w:rPr>
          <w:rFonts w:ascii="Arial" w:hAnsi="Arial" w:cs="Arial"/>
          <w:sz w:val="18"/>
          <w:szCs w:val="18"/>
          <w:lang w:val="es-BO"/>
        </w:rPr>
      </w:pPr>
    </w:p>
    <w:p w14:paraId="0E6B4B89"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53D7021" w14:textId="77777777" w:rsidR="008C79D2" w:rsidRPr="008C79D2" w:rsidRDefault="008C79D2" w:rsidP="008C79D2">
      <w:pPr>
        <w:jc w:val="both"/>
        <w:rPr>
          <w:rFonts w:ascii="Arial" w:hAnsi="Arial" w:cs="Arial"/>
          <w:sz w:val="18"/>
          <w:szCs w:val="18"/>
          <w:lang w:val="es-BO"/>
        </w:rPr>
      </w:pPr>
    </w:p>
    <w:p w14:paraId="61038604"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Para que cualquiera de estos hechos puedan constituir justificación de impedimento o demora en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de manera obligatoria y justificada el </w:t>
      </w:r>
      <w:r w:rsidRPr="008C79D2">
        <w:rPr>
          <w:rFonts w:ascii="Arial" w:hAnsi="Arial" w:cs="Arial"/>
          <w:b/>
          <w:sz w:val="18"/>
          <w:szCs w:val="18"/>
          <w:lang w:val="es-BO"/>
        </w:rPr>
        <w:t xml:space="preserve">PROVEEDOR </w:t>
      </w:r>
      <w:r w:rsidRPr="008C79D2">
        <w:rPr>
          <w:rFonts w:ascii="Arial" w:hAnsi="Arial" w:cs="Arial"/>
          <w:sz w:val="18"/>
          <w:szCs w:val="18"/>
          <w:lang w:val="es-BO"/>
        </w:rPr>
        <w:t xml:space="preserve">deberá solicitar al </w:t>
      </w:r>
      <w:r w:rsidRPr="008C79D2">
        <w:rPr>
          <w:rFonts w:ascii="Arial" w:hAnsi="Arial" w:cs="Arial"/>
          <w:b/>
          <w:bCs/>
          <w:sz w:val="18"/>
          <w:szCs w:val="18"/>
          <w:lang w:val="es-BO"/>
        </w:rPr>
        <w:t xml:space="preserve">FISCAL </w:t>
      </w:r>
      <w:r w:rsidRPr="008C79D2">
        <w:rPr>
          <w:rFonts w:ascii="Arial" w:hAnsi="Arial" w:cs="Arial"/>
          <w:bCs/>
          <w:sz w:val="18"/>
          <w:szCs w:val="18"/>
          <w:lang w:val="es-BO"/>
        </w:rPr>
        <w:t xml:space="preserve">la emisión de un </w:t>
      </w:r>
      <w:r w:rsidRPr="008C79D2">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F393419" w14:textId="77777777" w:rsidR="008C79D2" w:rsidRPr="008C79D2" w:rsidRDefault="008C79D2" w:rsidP="008C79D2">
      <w:pPr>
        <w:jc w:val="both"/>
        <w:rPr>
          <w:rFonts w:ascii="Arial" w:hAnsi="Arial" w:cs="Arial"/>
          <w:sz w:val="18"/>
          <w:szCs w:val="18"/>
          <w:lang w:val="es-BO"/>
        </w:rPr>
      </w:pPr>
    </w:p>
    <w:p w14:paraId="30908B75"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 xml:space="preserve">FISCAL </w:t>
      </w:r>
      <w:r w:rsidRPr="008C79D2">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3442E251" w14:textId="77777777" w:rsidR="008C79D2" w:rsidRPr="008C79D2" w:rsidRDefault="008C79D2" w:rsidP="008C79D2">
      <w:pPr>
        <w:jc w:val="both"/>
        <w:rPr>
          <w:rFonts w:ascii="Arial" w:hAnsi="Arial" w:cs="Arial"/>
          <w:spacing w:val="-3"/>
          <w:sz w:val="18"/>
          <w:szCs w:val="18"/>
          <w:lang w:val="es-BO"/>
        </w:rPr>
      </w:pPr>
    </w:p>
    <w:p w14:paraId="04F11CF7"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La solicitud del </w:t>
      </w:r>
      <w:r w:rsidRPr="008C79D2">
        <w:rPr>
          <w:rFonts w:ascii="Arial" w:hAnsi="Arial" w:cs="Arial"/>
          <w:b/>
          <w:sz w:val="18"/>
          <w:szCs w:val="18"/>
          <w:lang w:val="es-BO"/>
        </w:rPr>
        <w:t>PROVEEDOR</w:t>
      </w:r>
      <w:r w:rsidRPr="008C79D2">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30F0D38C" w14:textId="77777777" w:rsidR="008C79D2" w:rsidRPr="008C79D2" w:rsidRDefault="008C79D2" w:rsidP="008C79D2">
      <w:pPr>
        <w:jc w:val="both"/>
        <w:rPr>
          <w:rFonts w:ascii="Arial" w:hAnsi="Arial" w:cs="Arial"/>
          <w:b/>
          <w:bCs/>
          <w:sz w:val="18"/>
          <w:szCs w:val="18"/>
          <w:lang w:val="es-BO"/>
        </w:rPr>
      </w:pPr>
    </w:p>
    <w:p w14:paraId="21F074F5"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CLÁUSULA</w:t>
      </w:r>
      <w:r w:rsidRPr="008C79D2">
        <w:rPr>
          <w:rFonts w:ascii="Arial" w:hAnsi="Arial" w:cs="Arial"/>
          <w:b/>
          <w:bCs/>
          <w:sz w:val="18"/>
          <w:szCs w:val="18"/>
          <w:lang w:val="es-BO"/>
        </w:rPr>
        <w:t xml:space="preserve"> VIGÉSIMA SEGUNDA.- </w:t>
      </w:r>
      <w:r w:rsidRPr="008C79D2">
        <w:rPr>
          <w:rFonts w:ascii="Arial" w:hAnsi="Arial" w:cs="Arial"/>
          <w:b/>
          <w:sz w:val="18"/>
          <w:szCs w:val="18"/>
          <w:lang w:val="es-BO"/>
        </w:rPr>
        <w:t xml:space="preserve">(TERMINACIÓN DEL CONTRATO). </w:t>
      </w:r>
      <w:r w:rsidRPr="008C79D2">
        <w:rPr>
          <w:rFonts w:ascii="Arial" w:hAnsi="Arial" w:cs="Arial"/>
          <w:sz w:val="18"/>
          <w:szCs w:val="18"/>
          <w:lang w:val="es-BO"/>
        </w:rPr>
        <w:t>El presente Contrato concluirá bajo una de las siguientes causas:</w:t>
      </w:r>
    </w:p>
    <w:p w14:paraId="20C39F57" w14:textId="77777777" w:rsidR="008C79D2" w:rsidRPr="008C79D2" w:rsidRDefault="008C79D2" w:rsidP="008C79D2">
      <w:pPr>
        <w:tabs>
          <w:tab w:val="left" w:pos="3063"/>
        </w:tabs>
        <w:jc w:val="both"/>
        <w:rPr>
          <w:rFonts w:ascii="Arial" w:hAnsi="Arial" w:cs="Arial"/>
          <w:sz w:val="18"/>
          <w:szCs w:val="18"/>
          <w:lang w:val="es-BO"/>
        </w:rPr>
      </w:pPr>
      <w:r w:rsidRPr="008C79D2">
        <w:rPr>
          <w:rFonts w:ascii="Arial" w:hAnsi="Arial" w:cs="Arial"/>
          <w:sz w:val="18"/>
          <w:szCs w:val="18"/>
          <w:lang w:val="es-BO"/>
        </w:rPr>
        <w:tab/>
      </w:r>
    </w:p>
    <w:p w14:paraId="0BC49943" w14:textId="77777777" w:rsidR="008C79D2" w:rsidRPr="008C79D2" w:rsidRDefault="008C79D2" w:rsidP="008C79D2">
      <w:pPr>
        <w:numPr>
          <w:ilvl w:val="1"/>
          <w:numId w:val="56"/>
        </w:numPr>
        <w:jc w:val="both"/>
        <w:rPr>
          <w:rFonts w:ascii="Arial" w:hAnsi="Arial" w:cs="Arial"/>
          <w:sz w:val="18"/>
          <w:szCs w:val="18"/>
          <w:lang w:val="es-BO"/>
        </w:rPr>
      </w:pPr>
      <w:r w:rsidRPr="008C79D2">
        <w:rPr>
          <w:rFonts w:ascii="Arial" w:hAnsi="Arial" w:cs="Arial"/>
          <w:b/>
          <w:sz w:val="18"/>
          <w:szCs w:val="18"/>
          <w:lang w:val="es-BO"/>
        </w:rPr>
        <w:t xml:space="preserve">Por Cumplimiento del Contrato: </w:t>
      </w:r>
      <w:r w:rsidRPr="008C79D2">
        <w:rPr>
          <w:rFonts w:ascii="Arial" w:hAnsi="Arial" w:cs="Arial"/>
          <w:sz w:val="18"/>
          <w:szCs w:val="18"/>
          <w:lang w:val="es-BO"/>
        </w:rPr>
        <w:t xml:space="preserve">Forma ordinaria de cumplimiento, donde la </w:t>
      </w:r>
      <w:r w:rsidRPr="008C79D2">
        <w:rPr>
          <w:rFonts w:ascii="Arial" w:hAnsi="Arial" w:cs="Arial"/>
          <w:b/>
          <w:sz w:val="18"/>
          <w:szCs w:val="18"/>
          <w:lang w:val="es-BO"/>
        </w:rPr>
        <w:t xml:space="preserve">ENTIDAD </w:t>
      </w:r>
      <w:r w:rsidRPr="008C79D2">
        <w:rPr>
          <w:rFonts w:ascii="Arial" w:hAnsi="Arial" w:cs="Arial"/>
          <w:sz w:val="18"/>
          <w:szCs w:val="18"/>
          <w:lang w:val="es-BO"/>
        </w:rPr>
        <w:t xml:space="preserve">como el </w:t>
      </w:r>
      <w:r w:rsidRPr="008C79D2">
        <w:rPr>
          <w:rFonts w:ascii="Arial" w:hAnsi="Arial" w:cs="Arial"/>
          <w:b/>
          <w:sz w:val="18"/>
          <w:szCs w:val="18"/>
          <w:lang w:val="es-BO"/>
        </w:rPr>
        <w:t xml:space="preserve">PROVEEDOR </w:t>
      </w:r>
      <w:r w:rsidRPr="008C79D2">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C79D2">
        <w:rPr>
          <w:rFonts w:ascii="Arial" w:hAnsi="Arial" w:cs="Arial"/>
          <w:b/>
          <w:sz w:val="18"/>
          <w:szCs w:val="18"/>
          <w:lang w:val="es-BO"/>
        </w:rPr>
        <w:t xml:space="preserve"> ENTIDAD</w:t>
      </w:r>
      <w:r w:rsidRPr="008C79D2">
        <w:rPr>
          <w:rFonts w:ascii="Arial" w:hAnsi="Arial" w:cs="Arial"/>
          <w:sz w:val="18"/>
          <w:szCs w:val="18"/>
          <w:lang w:val="es-BO"/>
        </w:rPr>
        <w:t>.</w:t>
      </w:r>
    </w:p>
    <w:p w14:paraId="10384BDA" w14:textId="77777777" w:rsidR="008C79D2" w:rsidRPr="008C79D2" w:rsidRDefault="008C79D2" w:rsidP="008C79D2">
      <w:pPr>
        <w:jc w:val="both"/>
        <w:rPr>
          <w:rFonts w:ascii="Arial" w:hAnsi="Arial" w:cs="Arial"/>
          <w:sz w:val="18"/>
          <w:szCs w:val="18"/>
          <w:lang w:val="es-BO"/>
        </w:rPr>
      </w:pPr>
    </w:p>
    <w:p w14:paraId="5AC299A0" w14:textId="77777777" w:rsidR="008C79D2" w:rsidRPr="008C79D2" w:rsidRDefault="008C79D2" w:rsidP="008C79D2">
      <w:pPr>
        <w:numPr>
          <w:ilvl w:val="1"/>
          <w:numId w:val="56"/>
        </w:numPr>
        <w:jc w:val="both"/>
        <w:rPr>
          <w:rFonts w:ascii="Arial" w:hAnsi="Arial" w:cs="Arial"/>
          <w:b/>
          <w:sz w:val="18"/>
          <w:szCs w:val="18"/>
          <w:lang w:val="es-BO"/>
        </w:rPr>
      </w:pPr>
      <w:r w:rsidRPr="008C79D2">
        <w:rPr>
          <w:rFonts w:ascii="Arial" w:hAnsi="Arial" w:cs="Arial"/>
          <w:b/>
          <w:sz w:val="18"/>
          <w:szCs w:val="18"/>
          <w:lang w:val="es-BO"/>
        </w:rPr>
        <w:t xml:space="preserve">Por Resolución del Contrato: </w:t>
      </w:r>
      <w:r w:rsidRPr="008C79D2">
        <w:rPr>
          <w:rFonts w:ascii="Arial" w:hAnsi="Arial" w:cs="Arial"/>
          <w:sz w:val="18"/>
          <w:szCs w:val="18"/>
          <w:lang w:val="es-BO"/>
        </w:rPr>
        <w:t>Es la forma extraordinaria de terminación del Contrato que procederá únicamente por las siguientes causales:</w:t>
      </w:r>
    </w:p>
    <w:p w14:paraId="768C6823" w14:textId="77777777" w:rsidR="008C79D2" w:rsidRPr="008C79D2" w:rsidRDefault="008C79D2" w:rsidP="008C79D2">
      <w:pPr>
        <w:ind w:left="720"/>
        <w:rPr>
          <w:rFonts w:ascii="Arial" w:hAnsi="Arial" w:cs="Arial"/>
          <w:b/>
          <w:sz w:val="18"/>
          <w:szCs w:val="18"/>
          <w:lang w:val="es-BO"/>
        </w:rPr>
      </w:pPr>
    </w:p>
    <w:p w14:paraId="0383FED4" w14:textId="77777777" w:rsidR="008C79D2" w:rsidRPr="008C79D2" w:rsidRDefault="008C79D2" w:rsidP="008C79D2">
      <w:pPr>
        <w:numPr>
          <w:ilvl w:val="2"/>
          <w:numId w:val="56"/>
        </w:numPr>
        <w:ind w:left="993" w:hanging="709"/>
        <w:jc w:val="both"/>
        <w:rPr>
          <w:rFonts w:ascii="Arial" w:hAnsi="Arial" w:cs="Arial"/>
          <w:b/>
          <w:sz w:val="18"/>
          <w:szCs w:val="18"/>
          <w:lang w:val="es-BO"/>
        </w:rPr>
      </w:pPr>
      <w:r w:rsidRPr="008C79D2">
        <w:rPr>
          <w:rFonts w:ascii="Arial" w:hAnsi="Arial" w:cs="Arial"/>
          <w:b/>
          <w:sz w:val="18"/>
          <w:szCs w:val="18"/>
          <w:lang w:val="es-BO"/>
        </w:rPr>
        <w:t xml:space="preserve">Resolución a requerimiento de la ENTIDAD, por causales atribuibles al PROVEEDOR. </w:t>
      </w:r>
      <w:r w:rsidRPr="008C79D2">
        <w:rPr>
          <w:rFonts w:ascii="Arial" w:hAnsi="Arial" w:cs="Arial"/>
          <w:sz w:val="18"/>
          <w:szCs w:val="18"/>
          <w:lang w:val="es-BO"/>
        </w:rPr>
        <w:t>La</w:t>
      </w:r>
      <w:r w:rsidRPr="008C79D2">
        <w:rPr>
          <w:rFonts w:ascii="Arial" w:hAnsi="Arial" w:cs="Arial"/>
          <w:b/>
          <w:sz w:val="18"/>
          <w:szCs w:val="18"/>
          <w:lang w:val="es-BO"/>
        </w:rPr>
        <w:t xml:space="preserve"> ENTIDAD, </w:t>
      </w:r>
      <w:r w:rsidRPr="008C79D2">
        <w:rPr>
          <w:rFonts w:ascii="Arial" w:hAnsi="Arial" w:cs="Arial"/>
          <w:sz w:val="18"/>
          <w:szCs w:val="18"/>
          <w:lang w:val="es-BO"/>
        </w:rPr>
        <w:t>podrá proceder al trámite de resolución del Contrato, en los siguientes casos:</w:t>
      </w:r>
    </w:p>
    <w:p w14:paraId="79D3C515" w14:textId="77777777" w:rsidR="008C79D2" w:rsidRPr="008C79D2" w:rsidRDefault="008C79D2" w:rsidP="008C79D2">
      <w:pPr>
        <w:tabs>
          <w:tab w:val="left" w:pos="1418"/>
        </w:tabs>
        <w:ind w:left="1418"/>
        <w:jc w:val="both"/>
        <w:rPr>
          <w:rFonts w:ascii="Arial" w:hAnsi="Arial" w:cs="Arial"/>
          <w:b/>
          <w:sz w:val="18"/>
          <w:szCs w:val="18"/>
          <w:lang w:val="es-BO"/>
        </w:rPr>
      </w:pPr>
    </w:p>
    <w:p w14:paraId="4C3CAE10"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 xml:space="preserve">Por disolución del </w:t>
      </w:r>
      <w:r w:rsidRPr="008C79D2">
        <w:rPr>
          <w:rFonts w:ascii="Arial" w:hAnsi="Arial" w:cs="Arial"/>
          <w:b/>
          <w:sz w:val="18"/>
          <w:szCs w:val="18"/>
          <w:lang w:val="es-BO"/>
        </w:rPr>
        <w:t>PROVEEDOR</w:t>
      </w:r>
      <w:r w:rsidRPr="008C79D2">
        <w:rPr>
          <w:rFonts w:ascii="Arial" w:hAnsi="Arial" w:cs="Arial"/>
          <w:b/>
          <w:i/>
          <w:sz w:val="18"/>
          <w:szCs w:val="18"/>
          <w:lang w:val="es-BO"/>
        </w:rPr>
        <w:t>.</w:t>
      </w:r>
    </w:p>
    <w:p w14:paraId="4EEE8A55"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 xml:space="preserve">Por quiebra declarada del </w:t>
      </w:r>
      <w:r w:rsidRPr="008C79D2">
        <w:rPr>
          <w:rFonts w:ascii="Arial" w:hAnsi="Arial" w:cs="Arial"/>
          <w:b/>
          <w:sz w:val="18"/>
          <w:szCs w:val="18"/>
          <w:lang w:val="es-BO"/>
        </w:rPr>
        <w:t>PROVEEDOR.</w:t>
      </w:r>
    </w:p>
    <w:p w14:paraId="303DB5A6"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 xml:space="preserve">Por incumplimiento en la atención del servicio, a requerimiento de la </w:t>
      </w:r>
      <w:r w:rsidRPr="008C79D2">
        <w:rPr>
          <w:rFonts w:ascii="Arial" w:hAnsi="Arial" w:cs="Arial"/>
          <w:b/>
          <w:sz w:val="18"/>
          <w:szCs w:val="18"/>
          <w:lang w:val="es-BO"/>
        </w:rPr>
        <w:t xml:space="preserve">ENTIDAD </w:t>
      </w:r>
      <w:r w:rsidRPr="008C79D2">
        <w:rPr>
          <w:rFonts w:ascii="Arial" w:hAnsi="Arial" w:cs="Arial"/>
          <w:sz w:val="18"/>
          <w:szCs w:val="18"/>
          <w:lang w:val="es-BO"/>
        </w:rPr>
        <w:t xml:space="preserve">o por el </w:t>
      </w:r>
      <w:r w:rsidRPr="008C79D2">
        <w:rPr>
          <w:rFonts w:ascii="Arial" w:hAnsi="Arial" w:cs="Arial"/>
          <w:b/>
          <w:bCs/>
          <w:sz w:val="18"/>
          <w:szCs w:val="18"/>
          <w:lang w:val="es-BO"/>
        </w:rPr>
        <w:t>FISCAL</w:t>
      </w:r>
      <w:r w:rsidRPr="008C79D2">
        <w:rPr>
          <w:rFonts w:ascii="Arial" w:hAnsi="Arial" w:cs="Arial"/>
          <w:sz w:val="18"/>
          <w:szCs w:val="18"/>
          <w:lang w:val="es-BO"/>
        </w:rPr>
        <w:t>.</w:t>
      </w:r>
    </w:p>
    <w:p w14:paraId="4A6E61D1"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 xml:space="preserve">Por suspensión de la prestación de los </w:t>
      </w:r>
      <w:r w:rsidRPr="008C79D2">
        <w:rPr>
          <w:rFonts w:ascii="Arial" w:hAnsi="Arial" w:cs="Arial"/>
          <w:b/>
          <w:sz w:val="18"/>
          <w:szCs w:val="18"/>
          <w:lang w:val="es-BO"/>
        </w:rPr>
        <w:t>SERVICIOS</w:t>
      </w:r>
      <w:r w:rsidRPr="008C79D2">
        <w:rPr>
          <w:rFonts w:ascii="Arial" w:hAnsi="Arial" w:cs="Arial"/>
          <w:sz w:val="18"/>
          <w:szCs w:val="18"/>
          <w:lang w:val="es-BO"/>
        </w:rPr>
        <w:t xml:space="preserve"> sin justificación, por el lapso de ______ </w:t>
      </w:r>
      <w:r w:rsidRPr="008C79D2">
        <w:rPr>
          <w:rFonts w:ascii="Arial" w:hAnsi="Arial" w:cs="Arial"/>
          <w:b/>
          <w:i/>
          <w:sz w:val="18"/>
          <w:szCs w:val="18"/>
          <w:lang w:val="es-BO"/>
        </w:rPr>
        <w:t>(registrar el número de días en función del plazo total del Servicio)</w:t>
      </w:r>
      <w:r w:rsidRPr="008C79D2">
        <w:rPr>
          <w:rFonts w:ascii="Arial" w:hAnsi="Arial" w:cs="Arial"/>
          <w:sz w:val="18"/>
          <w:szCs w:val="18"/>
          <w:lang w:val="es-BO"/>
        </w:rPr>
        <w:t xml:space="preserve"> días calendario continuos, sin autorización escrita de la </w:t>
      </w:r>
      <w:r w:rsidRPr="008C79D2">
        <w:rPr>
          <w:rFonts w:ascii="Arial" w:hAnsi="Arial" w:cs="Arial"/>
          <w:b/>
          <w:sz w:val="18"/>
          <w:szCs w:val="18"/>
          <w:lang w:val="es-BO"/>
        </w:rPr>
        <w:t>ENTIDAD.</w:t>
      </w:r>
    </w:p>
    <w:p w14:paraId="07AB77D4"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 xml:space="preserve">Por negligencia reiterada (3 veces) en el cumplimiento de las Especificaciones Técnicas, u otras especificaciones, o instrucciones escritas del </w:t>
      </w:r>
      <w:r w:rsidRPr="008C79D2">
        <w:rPr>
          <w:rFonts w:ascii="Arial" w:hAnsi="Arial" w:cs="Arial"/>
          <w:b/>
          <w:sz w:val="18"/>
          <w:szCs w:val="18"/>
          <w:lang w:val="es-BO"/>
        </w:rPr>
        <w:t>FISCAL</w:t>
      </w:r>
      <w:r w:rsidRPr="008C79D2">
        <w:rPr>
          <w:rFonts w:ascii="Arial" w:hAnsi="Arial" w:cs="Arial"/>
          <w:sz w:val="18"/>
          <w:szCs w:val="18"/>
          <w:lang w:val="es-BO"/>
        </w:rPr>
        <w:t>.</w:t>
      </w:r>
    </w:p>
    <w:p w14:paraId="5820BEE1"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Por falta de pago de salarios a su personal y otras obligaciones contractuales que afecten al servicio.</w:t>
      </w:r>
    </w:p>
    <w:p w14:paraId="7B47A6C9" w14:textId="77777777" w:rsidR="008C79D2" w:rsidRPr="008C79D2" w:rsidRDefault="008C79D2" w:rsidP="008C79D2">
      <w:pPr>
        <w:numPr>
          <w:ilvl w:val="0"/>
          <w:numId w:val="53"/>
        </w:numPr>
        <w:tabs>
          <w:tab w:val="num" w:pos="1134"/>
        </w:tabs>
        <w:ind w:left="1418" w:hanging="284"/>
        <w:jc w:val="both"/>
        <w:rPr>
          <w:rFonts w:ascii="Arial" w:hAnsi="Arial" w:cs="Arial"/>
          <w:sz w:val="18"/>
          <w:szCs w:val="18"/>
          <w:lang w:val="es-BO"/>
        </w:rPr>
      </w:pPr>
      <w:r w:rsidRPr="008C79D2">
        <w:rPr>
          <w:rFonts w:ascii="Arial" w:hAnsi="Arial" w:cs="Arial"/>
          <w:sz w:val="18"/>
          <w:szCs w:val="18"/>
          <w:lang w:val="es-BO"/>
        </w:rPr>
        <w:t>Cuando el monto de la multa por atraso en la prestación del servicio alcance el diez por ciento (10%) del monto total presupuestado, decisión optativa, o el veinte por ciento (20%), de forma obligatoria.</w:t>
      </w:r>
    </w:p>
    <w:p w14:paraId="06D66030" w14:textId="77777777" w:rsidR="008C79D2" w:rsidRPr="008C79D2" w:rsidRDefault="008C79D2" w:rsidP="008C79D2">
      <w:pPr>
        <w:ind w:left="1800"/>
        <w:jc w:val="both"/>
        <w:rPr>
          <w:rFonts w:ascii="Arial" w:hAnsi="Arial" w:cs="Arial"/>
          <w:sz w:val="18"/>
          <w:szCs w:val="18"/>
          <w:lang w:val="es-BO"/>
        </w:rPr>
      </w:pPr>
    </w:p>
    <w:p w14:paraId="6934CBF4" w14:textId="77777777" w:rsidR="008C79D2" w:rsidRPr="008C79D2" w:rsidRDefault="008C79D2" w:rsidP="008C79D2">
      <w:pPr>
        <w:numPr>
          <w:ilvl w:val="2"/>
          <w:numId w:val="56"/>
        </w:numPr>
        <w:ind w:left="1134" w:hanging="850"/>
        <w:jc w:val="both"/>
        <w:rPr>
          <w:rFonts w:ascii="Arial" w:hAnsi="Arial" w:cs="Arial"/>
          <w:b/>
          <w:sz w:val="18"/>
          <w:szCs w:val="18"/>
          <w:lang w:val="es-BO"/>
        </w:rPr>
      </w:pPr>
      <w:r w:rsidRPr="008C79D2">
        <w:rPr>
          <w:rFonts w:ascii="Arial" w:hAnsi="Arial" w:cs="Arial"/>
          <w:b/>
          <w:sz w:val="18"/>
          <w:szCs w:val="18"/>
          <w:lang w:val="es-BO"/>
        </w:rPr>
        <w:t xml:space="preserve">Resolución a requerimiento del PROVEEDOR por causales atribuibles a la ENTIDAD. </w:t>
      </w:r>
      <w:r w:rsidRPr="008C79D2">
        <w:rPr>
          <w:rFonts w:ascii="Arial" w:hAnsi="Arial" w:cs="Arial"/>
          <w:sz w:val="18"/>
          <w:szCs w:val="18"/>
          <w:lang w:val="es-BO"/>
        </w:rPr>
        <w:t>El</w:t>
      </w:r>
      <w:r w:rsidRPr="008C79D2">
        <w:rPr>
          <w:rFonts w:ascii="Arial" w:hAnsi="Arial" w:cs="Arial"/>
          <w:b/>
          <w:sz w:val="18"/>
          <w:szCs w:val="18"/>
          <w:lang w:val="es-BO"/>
        </w:rPr>
        <w:t xml:space="preserve"> PROVEEDOR, </w:t>
      </w:r>
      <w:r w:rsidRPr="008C79D2">
        <w:rPr>
          <w:rFonts w:ascii="Arial" w:hAnsi="Arial" w:cs="Arial"/>
          <w:sz w:val="18"/>
          <w:szCs w:val="18"/>
          <w:lang w:val="es-BO"/>
        </w:rPr>
        <w:t>podrá proceder al trámite de resolución del Contrato, en los siguientes casos:</w:t>
      </w:r>
    </w:p>
    <w:p w14:paraId="29814A86" w14:textId="77777777" w:rsidR="008C79D2" w:rsidRPr="008C79D2" w:rsidRDefault="008C79D2" w:rsidP="008C79D2">
      <w:pPr>
        <w:jc w:val="both"/>
        <w:rPr>
          <w:rFonts w:ascii="Arial" w:hAnsi="Arial" w:cs="Arial"/>
          <w:sz w:val="18"/>
          <w:szCs w:val="18"/>
          <w:lang w:val="es-BO"/>
        </w:rPr>
      </w:pPr>
    </w:p>
    <w:p w14:paraId="6014CC52" w14:textId="77777777" w:rsidR="008C79D2" w:rsidRPr="008C79D2" w:rsidRDefault="008C79D2" w:rsidP="008C79D2">
      <w:pPr>
        <w:numPr>
          <w:ilvl w:val="1"/>
          <w:numId w:val="53"/>
        </w:numPr>
        <w:ind w:left="1418" w:hanging="284"/>
        <w:jc w:val="both"/>
        <w:rPr>
          <w:rFonts w:ascii="Arial" w:hAnsi="Arial" w:cs="Arial"/>
          <w:sz w:val="18"/>
          <w:szCs w:val="18"/>
          <w:lang w:val="es-BO"/>
        </w:rPr>
      </w:pPr>
      <w:r w:rsidRPr="008C79D2">
        <w:rPr>
          <w:rFonts w:ascii="Arial" w:hAnsi="Arial" w:cs="Arial"/>
          <w:sz w:val="18"/>
          <w:szCs w:val="18"/>
          <w:lang w:val="es-BO"/>
        </w:rPr>
        <w:t>Si apartándose de los términos del Contrato la</w:t>
      </w:r>
      <w:r w:rsidRPr="008C79D2">
        <w:rPr>
          <w:rFonts w:ascii="Arial" w:hAnsi="Arial" w:cs="Arial"/>
          <w:b/>
          <w:sz w:val="18"/>
          <w:szCs w:val="18"/>
          <w:lang w:val="es-BO"/>
        </w:rPr>
        <w:t xml:space="preserve"> ENTIDAD, </w:t>
      </w:r>
      <w:r w:rsidRPr="008C79D2">
        <w:rPr>
          <w:rFonts w:ascii="Arial" w:hAnsi="Arial" w:cs="Arial"/>
          <w:sz w:val="18"/>
          <w:szCs w:val="18"/>
          <w:lang w:val="es-BO"/>
        </w:rPr>
        <w:t xml:space="preserve">a través del </w:t>
      </w:r>
      <w:r w:rsidRPr="008C79D2">
        <w:rPr>
          <w:rFonts w:ascii="Arial" w:hAnsi="Arial" w:cs="Arial"/>
          <w:b/>
          <w:bCs/>
          <w:sz w:val="18"/>
          <w:szCs w:val="18"/>
          <w:lang w:val="es-BO"/>
        </w:rPr>
        <w:t>FISCAL</w:t>
      </w:r>
      <w:r w:rsidRPr="008C79D2">
        <w:rPr>
          <w:rFonts w:ascii="Arial" w:hAnsi="Arial" w:cs="Arial"/>
          <w:sz w:val="18"/>
          <w:szCs w:val="18"/>
          <w:lang w:val="es-BO"/>
        </w:rPr>
        <w:t xml:space="preserve">, pretende modificar o afectar las condiciones del </w:t>
      </w:r>
      <w:r w:rsidRPr="008C79D2">
        <w:rPr>
          <w:rFonts w:ascii="Arial" w:hAnsi="Arial" w:cs="Arial"/>
          <w:b/>
          <w:sz w:val="18"/>
          <w:szCs w:val="18"/>
          <w:lang w:val="es-BO"/>
        </w:rPr>
        <w:t>SERVICIO</w:t>
      </w:r>
      <w:r w:rsidRPr="008C79D2">
        <w:rPr>
          <w:rFonts w:ascii="Arial" w:hAnsi="Arial" w:cs="Arial"/>
          <w:sz w:val="18"/>
          <w:szCs w:val="18"/>
          <w:lang w:val="es-BO"/>
        </w:rPr>
        <w:t>.</w:t>
      </w:r>
    </w:p>
    <w:p w14:paraId="18EF573C" w14:textId="77777777" w:rsidR="008C79D2" w:rsidRPr="008C79D2" w:rsidRDefault="008C79D2" w:rsidP="008C79D2">
      <w:pPr>
        <w:numPr>
          <w:ilvl w:val="1"/>
          <w:numId w:val="53"/>
        </w:numPr>
        <w:ind w:left="1418" w:hanging="284"/>
        <w:jc w:val="both"/>
        <w:rPr>
          <w:rFonts w:ascii="Arial" w:hAnsi="Arial" w:cs="Arial"/>
          <w:sz w:val="18"/>
          <w:szCs w:val="18"/>
          <w:lang w:val="es-BO"/>
        </w:rPr>
      </w:pPr>
      <w:r w:rsidRPr="008C79D2">
        <w:rPr>
          <w:rFonts w:ascii="Arial" w:hAnsi="Arial" w:cs="Arial"/>
          <w:sz w:val="18"/>
          <w:szCs w:val="18"/>
          <w:lang w:val="es-BO"/>
        </w:rPr>
        <w:t xml:space="preserve">Por incumplimiento injustificado en el pago por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por más de sesenta (60) días calendario computados a partir de la fecha en que debió hacerse efectivo el pago, existiendo conformidad del </w:t>
      </w:r>
      <w:r w:rsidRPr="008C79D2">
        <w:rPr>
          <w:rFonts w:ascii="Arial" w:hAnsi="Arial" w:cs="Arial"/>
          <w:b/>
          <w:sz w:val="18"/>
          <w:szCs w:val="18"/>
          <w:lang w:val="es-BO"/>
        </w:rPr>
        <w:t>SERVICIO</w:t>
      </w:r>
      <w:r w:rsidRPr="008C79D2">
        <w:rPr>
          <w:rFonts w:ascii="Arial" w:hAnsi="Arial" w:cs="Arial"/>
          <w:sz w:val="18"/>
          <w:szCs w:val="18"/>
          <w:lang w:val="es-BO"/>
        </w:rPr>
        <w:t xml:space="preserve">, emitida por el </w:t>
      </w:r>
      <w:r w:rsidRPr="008C79D2">
        <w:rPr>
          <w:rFonts w:ascii="Arial" w:hAnsi="Arial" w:cs="Arial"/>
          <w:b/>
          <w:sz w:val="18"/>
          <w:szCs w:val="18"/>
          <w:lang w:val="es-BO"/>
        </w:rPr>
        <w:t>FISCAL</w:t>
      </w:r>
      <w:r w:rsidRPr="008C79D2">
        <w:rPr>
          <w:rFonts w:ascii="Arial" w:hAnsi="Arial" w:cs="Arial"/>
          <w:sz w:val="18"/>
          <w:szCs w:val="18"/>
          <w:lang w:val="es-BO"/>
        </w:rPr>
        <w:t>.</w:t>
      </w:r>
    </w:p>
    <w:p w14:paraId="30F24C6C" w14:textId="77777777" w:rsidR="008C79D2" w:rsidRPr="008C79D2" w:rsidRDefault="008C79D2" w:rsidP="008C79D2">
      <w:pPr>
        <w:numPr>
          <w:ilvl w:val="1"/>
          <w:numId w:val="53"/>
        </w:numPr>
        <w:ind w:left="1418" w:hanging="284"/>
        <w:jc w:val="both"/>
        <w:rPr>
          <w:rFonts w:ascii="Arial" w:hAnsi="Arial" w:cs="Arial"/>
          <w:sz w:val="18"/>
          <w:szCs w:val="18"/>
          <w:lang w:val="es-BO"/>
        </w:rPr>
      </w:pPr>
      <w:r w:rsidRPr="008C79D2">
        <w:rPr>
          <w:rFonts w:ascii="Arial" w:hAnsi="Arial" w:cs="Arial"/>
          <w:sz w:val="18"/>
          <w:szCs w:val="18"/>
          <w:lang w:val="es-BO"/>
        </w:rPr>
        <w:t>Por utilizar o requerir aquellos servicios que son objeto del presente Contrato, en beneficio de terceras personas.</w:t>
      </w:r>
    </w:p>
    <w:p w14:paraId="5A6AAAD7" w14:textId="77777777" w:rsidR="008C79D2" w:rsidRPr="008C79D2" w:rsidRDefault="008C79D2" w:rsidP="008C79D2">
      <w:pPr>
        <w:ind w:left="1800"/>
        <w:jc w:val="both"/>
        <w:rPr>
          <w:rFonts w:ascii="Arial" w:hAnsi="Arial" w:cs="Arial"/>
          <w:sz w:val="18"/>
          <w:szCs w:val="18"/>
          <w:lang w:val="es-BO"/>
        </w:rPr>
      </w:pPr>
    </w:p>
    <w:p w14:paraId="4928F19E" w14:textId="77777777" w:rsidR="008C79D2" w:rsidRPr="008C79D2" w:rsidRDefault="008C79D2" w:rsidP="008C79D2">
      <w:pPr>
        <w:numPr>
          <w:ilvl w:val="2"/>
          <w:numId w:val="56"/>
        </w:numPr>
        <w:ind w:left="1134" w:hanging="850"/>
        <w:jc w:val="both"/>
        <w:rPr>
          <w:rFonts w:ascii="Arial" w:hAnsi="Arial" w:cs="Arial"/>
          <w:sz w:val="18"/>
          <w:szCs w:val="18"/>
          <w:lang w:val="es-BO"/>
        </w:rPr>
      </w:pPr>
      <w:r w:rsidRPr="008C79D2">
        <w:rPr>
          <w:rFonts w:ascii="Arial" w:hAnsi="Arial" w:cs="Arial"/>
          <w:b/>
          <w:sz w:val="18"/>
          <w:szCs w:val="18"/>
          <w:lang w:val="es-BO"/>
        </w:rPr>
        <w:t xml:space="preserve">Reglas aplicables a la Resolución: </w:t>
      </w:r>
      <w:r w:rsidRPr="008C79D2">
        <w:rPr>
          <w:rFonts w:ascii="Arial" w:hAnsi="Arial" w:cs="Arial"/>
          <w:sz w:val="18"/>
          <w:szCs w:val="18"/>
          <w:lang w:val="es-BO"/>
        </w:rPr>
        <w:t xml:space="preserve">De acuerdo a las causales de Resolución de Contrato señaladas precedentemente, y considerando la naturaleza del Contrato de prestación de </w:t>
      </w:r>
      <w:r w:rsidRPr="008C79D2">
        <w:rPr>
          <w:rFonts w:ascii="Arial" w:hAnsi="Arial" w:cs="Arial"/>
          <w:b/>
          <w:sz w:val="18"/>
          <w:szCs w:val="18"/>
          <w:lang w:val="es-BO"/>
        </w:rPr>
        <w:t>SERVICIOS</w:t>
      </w:r>
      <w:r w:rsidRPr="008C79D2">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2CA095F" w14:textId="77777777" w:rsidR="008C79D2" w:rsidRPr="008C79D2" w:rsidRDefault="008C79D2" w:rsidP="008C79D2">
      <w:pPr>
        <w:tabs>
          <w:tab w:val="left" w:pos="1418"/>
        </w:tabs>
        <w:ind w:left="465"/>
        <w:jc w:val="both"/>
        <w:rPr>
          <w:rFonts w:ascii="Arial" w:hAnsi="Arial" w:cs="Arial"/>
          <w:sz w:val="18"/>
          <w:szCs w:val="18"/>
          <w:lang w:val="es-BO"/>
        </w:rPr>
      </w:pPr>
    </w:p>
    <w:p w14:paraId="5BD66C95" w14:textId="77777777" w:rsidR="008C79D2" w:rsidRPr="008C79D2" w:rsidRDefault="008C79D2" w:rsidP="008C79D2">
      <w:pPr>
        <w:ind w:left="1134"/>
        <w:jc w:val="both"/>
        <w:rPr>
          <w:rFonts w:ascii="Arial" w:hAnsi="Arial" w:cs="Arial"/>
          <w:sz w:val="18"/>
          <w:szCs w:val="18"/>
          <w:lang w:val="es-BO"/>
        </w:rPr>
      </w:pPr>
      <w:r w:rsidRPr="008C79D2">
        <w:rPr>
          <w:rFonts w:ascii="Arial" w:hAnsi="Arial" w:cs="Arial"/>
          <w:sz w:val="18"/>
          <w:szCs w:val="18"/>
          <w:lang w:val="es-BO"/>
        </w:rPr>
        <w:t>Para procesar la Resolución del Contrato por cualquiera de las causales señaladas, la</w:t>
      </w:r>
      <w:r w:rsidRPr="008C79D2">
        <w:rPr>
          <w:rFonts w:ascii="Arial" w:hAnsi="Arial" w:cs="Arial"/>
          <w:b/>
          <w:sz w:val="18"/>
          <w:szCs w:val="18"/>
          <w:lang w:val="es-BO"/>
        </w:rPr>
        <w:t xml:space="preserve"> ENTIDAD </w:t>
      </w:r>
      <w:r w:rsidRPr="008C79D2">
        <w:rPr>
          <w:rFonts w:ascii="Arial" w:hAnsi="Arial" w:cs="Arial"/>
          <w:sz w:val="18"/>
          <w:szCs w:val="18"/>
          <w:lang w:val="es-BO"/>
        </w:rPr>
        <w:t>o el</w:t>
      </w:r>
      <w:r w:rsidRPr="008C79D2">
        <w:rPr>
          <w:rFonts w:ascii="Arial" w:hAnsi="Arial" w:cs="Arial"/>
          <w:b/>
          <w:sz w:val="18"/>
          <w:szCs w:val="18"/>
          <w:lang w:val="es-BO"/>
        </w:rPr>
        <w:t xml:space="preserve"> PROVEEDOR, </w:t>
      </w:r>
      <w:r w:rsidRPr="008C79D2">
        <w:rPr>
          <w:rFonts w:ascii="Arial" w:hAnsi="Arial" w:cs="Arial"/>
          <w:sz w:val="18"/>
          <w:szCs w:val="18"/>
          <w:lang w:val="es-BO"/>
        </w:rPr>
        <w:t>dará aviso escrito mediante carta notariada, a la otra parte, de su intención de resolver el Contrato, estableciendo claramente la causal que se aduce.</w:t>
      </w:r>
    </w:p>
    <w:p w14:paraId="4C107F9F" w14:textId="77777777" w:rsidR="008C79D2" w:rsidRPr="008C79D2" w:rsidRDefault="008C79D2" w:rsidP="008C79D2">
      <w:pPr>
        <w:ind w:left="426" w:firstLine="24"/>
        <w:jc w:val="both"/>
        <w:rPr>
          <w:rFonts w:ascii="Arial" w:hAnsi="Arial" w:cs="Arial"/>
          <w:sz w:val="18"/>
          <w:szCs w:val="18"/>
          <w:lang w:val="es-BO"/>
        </w:rPr>
      </w:pPr>
    </w:p>
    <w:p w14:paraId="2FFCDB64" w14:textId="77777777" w:rsidR="008C79D2" w:rsidRPr="008C79D2" w:rsidRDefault="008C79D2" w:rsidP="008C79D2">
      <w:pPr>
        <w:ind w:left="1134"/>
        <w:jc w:val="both"/>
        <w:rPr>
          <w:rFonts w:ascii="Arial" w:hAnsi="Arial" w:cs="Arial"/>
          <w:sz w:val="18"/>
          <w:szCs w:val="18"/>
          <w:lang w:val="es-BO"/>
        </w:rPr>
      </w:pPr>
      <w:r w:rsidRPr="008C79D2">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C79D2">
        <w:rPr>
          <w:rFonts w:ascii="Arial" w:hAnsi="Arial" w:cs="Arial"/>
          <w:b/>
          <w:sz w:val="18"/>
          <w:szCs w:val="18"/>
          <w:lang w:val="es-BO"/>
        </w:rPr>
        <w:t>ENTIDAD</w:t>
      </w:r>
      <w:r w:rsidRPr="008C79D2">
        <w:rPr>
          <w:rFonts w:ascii="Arial" w:hAnsi="Arial" w:cs="Arial"/>
          <w:sz w:val="18"/>
          <w:szCs w:val="18"/>
          <w:lang w:val="es-BO"/>
        </w:rPr>
        <w:t xml:space="preserve"> o el </w:t>
      </w:r>
      <w:r w:rsidRPr="008C79D2">
        <w:rPr>
          <w:rFonts w:ascii="Arial" w:hAnsi="Arial" w:cs="Arial"/>
          <w:b/>
          <w:sz w:val="18"/>
          <w:szCs w:val="18"/>
          <w:lang w:val="es-BO"/>
        </w:rPr>
        <w:t>PROVEEDOR</w:t>
      </w:r>
      <w:r w:rsidRPr="008C79D2">
        <w:rPr>
          <w:rFonts w:ascii="Arial" w:hAnsi="Arial" w:cs="Arial"/>
          <w:sz w:val="18"/>
          <w:szCs w:val="18"/>
          <w:lang w:val="es-BO"/>
        </w:rPr>
        <w:t xml:space="preserve">, según quién haya requerido la resolución del </w:t>
      </w:r>
      <w:r w:rsidRPr="008C79D2">
        <w:rPr>
          <w:rFonts w:ascii="Arial" w:hAnsi="Arial" w:cs="Arial"/>
          <w:sz w:val="18"/>
          <w:szCs w:val="18"/>
          <w:lang w:val="es-BO"/>
        </w:rPr>
        <w:lastRenderedPageBreak/>
        <w:t xml:space="preserve">Contrato, notificará mediante carta notariada a la otra parte, que la resolución del Contrato se ha hecho efectiva. </w:t>
      </w:r>
    </w:p>
    <w:p w14:paraId="127962FF" w14:textId="77777777" w:rsidR="008C79D2" w:rsidRPr="008C79D2" w:rsidRDefault="008C79D2" w:rsidP="008C79D2">
      <w:pPr>
        <w:tabs>
          <w:tab w:val="left" w:pos="1418"/>
        </w:tabs>
        <w:ind w:left="465"/>
        <w:jc w:val="both"/>
        <w:rPr>
          <w:rFonts w:ascii="Arial" w:hAnsi="Arial" w:cs="Arial"/>
          <w:sz w:val="18"/>
          <w:szCs w:val="18"/>
          <w:lang w:val="es-BO"/>
        </w:rPr>
      </w:pPr>
    </w:p>
    <w:p w14:paraId="55D7980B" w14:textId="77777777" w:rsidR="008C79D2" w:rsidRPr="008C79D2" w:rsidRDefault="008C79D2" w:rsidP="008C79D2">
      <w:pPr>
        <w:ind w:left="1134"/>
        <w:jc w:val="both"/>
        <w:rPr>
          <w:rFonts w:ascii="Arial" w:hAnsi="Arial" w:cs="Arial"/>
          <w:sz w:val="18"/>
          <w:szCs w:val="18"/>
          <w:lang w:val="es-BO"/>
        </w:rPr>
      </w:pPr>
      <w:r w:rsidRPr="008C79D2">
        <w:rPr>
          <w:rFonts w:ascii="Arial" w:hAnsi="Arial" w:cs="Arial"/>
          <w:sz w:val="18"/>
          <w:szCs w:val="18"/>
          <w:lang w:val="es-BO"/>
        </w:rPr>
        <w:t xml:space="preserve">Esta carta notariada dará lugar a que cuando la resolución sea por causales atribuibles al </w:t>
      </w:r>
      <w:r w:rsidRPr="008C79D2">
        <w:rPr>
          <w:rFonts w:ascii="Arial" w:hAnsi="Arial" w:cs="Arial"/>
          <w:b/>
          <w:sz w:val="18"/>
          <w:szCs w:val="18"/>
          <w:lang w:val="es-BO"/>
        </w:rPr>
        <w:t>PROVEEDOR</w:t>
      </w:r>
      <w:r w:rsidRPr="008C79D2">
        <w:rPr>
          <w:rFonts w:ascii="Arial" w:hAnsi="Arial" w:cs="Arial"/>
          <w:sz w:val="18"/>
          <w:szCs w:val="18"/>
          <w:lang w:val="es-BO"/>
        </w:rPr>
        <w:t xml:space="preserve"> se consolide en favor de la </w:t>
      </w:r>
      <w:r w:rsidRPr="008C79D2">
        <w:rPr>
          <w:rFonts w:ascii="Arial" w:hAnsi="Arial" w:cs="Arial"/>
          <w:b/>
          <w:sz w:val="18"/>
          <w:szCs w:val="18"/>
          <w:lang w:val="es-BO"/>
        </w:rPr>
        <w:t>ENTIDAD</w:t>
      </w:r>
      <w:r w:rsidRPr="008C79D2">
        <w:rPr>
          <w:rFonts w:ascii="Arial" w:hAnsi="Arial" w:cs="Arial"/>
          <w:sz w:val="18"/>
          <w:szCs w:val="18"/>
          <w:lang w:val="es-BO"/>
        </w:rPr>
        <w:t xml:space="preserve"> la Garantía de Cumplimiento de Contrato, </w:t>
      </w:r>
    </w:p>
    <w:p w14:paraId="4AF0BBCE" w14:textId="77777777" w:rsidR="008C79D2" w:rsidRPr="008C79D2" w:rsidRDefault="008C79D2" w:rsidP="008C79D2">
      <w:pPr>
        <w:ind w:left="1134"/>
        <w:jc w:val="both"/>
        <w:rPr>
          <w:rFonts w:ascii="Arial" w:hAnsi="Arial" w:cs="Arial"/>
          <w:b/>
          <w:i/>
          <w:sz w:val="18"/>
          <w:szCs w:val="18"/>
          <w:lang w:val="es-BO"/>
        </w:rPr>
      </w:pPr>
    </w:p>
    <w:p w14:paraId="1061B790" w14:textId="77777777" w:rsidR="008C79D2" w:rsidRPr="008C79D2" w:rsidRDefault="008C79D2" w:rsidP="008C79D2">
      <w:pPr>
        <w:ind w:left="1134"/>
        <w:jc w:val="both"/>
        <w:rPr>
          <w:rFonts w:ascii="Arial" w:hAnsi="Arial" w:cs="Arial"/>
          <w:sz w:val="18"/>
          <w:szCs w:val="18"/>
          <w:lang w:val="es-BO"/>
        </w:rPr>
      </w:pPr>
      <w:r w:rsidRPr="008C79D2">
        <w:rPr>
          <w:rFonts w:ascii="Arial" w:hAnsi="Arial" w:cs="Arial"/>
          <w:sz w:val="18"/>
          <w:szCs w:val="18"/>
          <w:lang w:val="es-BO"/>
        </w:rPr>
        <w:t xml:space="preserve">Esta carta notariada dará lugar a que cuando la resolución sea por causales atribuibles al </w:t>
      </w:r>
      <w:r w:rsidRPr="008C79D2">
        <w:rPr>
          <w:rFonts w:ascii="Arial" w:hAnsi="Arial" w:cs="Arial"/>
          <w:b/>
          <w:sz w:val="18"/>
          <w:szCs w:val="18"/>
          <w:lang w:val="es-BO"/>
        </w:rPr>
        <w:t>PROVEEDOR</w:t>
      </w:r>
      <w:r w:rsidRPr="008C79D2">
        <w:rPr>
          <w:rFonts w:ascii="Arial" w:hAnsi="Arial" w:cs="Arial"/>
          <w:sz w:val="18"/>
          <w:szCs w:val="18"/>
          <w:lang w:val="es-BO"/>
        </w:rPr>
        <w:t xml:space="preserve"> se consolide en favor de la </w:t>
      </w:r>
      <w:r w:rsidRPr="008C79D2">
        <w:rPr>
          <w:rFonts w:ascii="Arial" w:hAnsi="Arial" w:cs="Arial"/>
          <w:b/>
          <w:sz w:val="18"/>
          <w:szCs w:val="18"/>
          <w:lang w:val="es-BO"/>
        </w:rPr>
        <w:t>ENTIDAD</w:t>
      </w:r>
      <w:r w:rsidRPr="008C79D2">
        <w:rPr>
          <w:rFonts w:ascii="Arial" w:hAnsi="Arial" w:cs="Arial"/>
          <w:sz w:val="18"/>
          <w:szCs w:val="18"/>
          <w:lang w:val="es-BO"/>
        </w:rPr>
        <w:t xml:space="preserve"> las retenciones realizadas en sustitución a la Garantía de Cumplimiento de Contrato.</w:t>
      </w:r>
    </w:p>
    <w:p w14:paraId="0FCBCE1B" w14:textId="77777777" w:rsidR="008C79D2" w:rsidRPr="008C79D2" w:rsidRDefault="008C79D2" w:rsidP="008C79D2">
      <w:pPr>
        <w:tabs>
          <w:tab w:val="left" w:pos="1418"/>
        </w:tabs>
        <w:ind w:left="465"/>
        <w:jc w:val="both"/>
        <w:rPr>
          <w:rFonts w:ascii="Arial" w:hAnsi="Arial" w:cs="Arial"/>
          <w:sz w:val="18"/>
          <w:szCs w:val="18"/>
          <w:lang w:val="es-BO"/>
        </w:rPr>
      </w:pPr>
    </w:p>
    <w:p w14:paraId="18AE9D87" w14:textId="77777777" w:rsidR="008C79D2" w:rsidRPr="008C79D2" w:rsidRDefault="008C79D2" w:rsidP="008C79D2">
      <w:pPr>
        <w:ind w:left="1134"/>
        <w:jc w:val="both"/>
        <w:rPr>
          <w:rFonts w:ascii="Arial" w:hAnsi="Arial" w:cs="Arial"/>
          <w:sz w:val="18"/>
          <w:szCs w:val="18"/>
          <w:lang w:val="es-BO"/>
        </w:rPr>
      </w:pPr>
      <w:r w:rsidRPr="008C79D2">
        <w:rPr>
          <w:rFonts w:ascii="Arial" w:hAnsi="Arial" w:cs="Arial"/>
          <w:sz w:val="18"/>
          <w:szCs w:val="18"/>
          <w:lang w:val="es-BO"/>
        </w:rPr>
        <w:t xml:space="preserve">Solo en caso que la resolución no sea originada por negligencia del </w:t>
      </w:r>
      <w:r w:rsidRPr="008C79D2">
        <w:rPr>
          <w:rFonts w:ascii="Arial" w:hAnsi="Arial" w:cs="Arial"/>
          <w:b/>
          <w:sz w:val="18"/>
          <w:szCs w:val="18"/>
          <w:lang w:val="es-BO"/>
        </w:rPr>
        <w:t>PROVEEDOR</w:t>
      </w:r>
      <w:r w:rsidRPr="008C79D2">
        <w:rPr>
          <w:rFonts w:ascii="Arial" w:hAnsi="Arial" w:cs="Arial"/>
          <w:sz w:val="18"/>
          <w:szCs w:val="18"/>
          <w:lang w:val="es-BO"/>
        </w:rPr>
        <w:t xml:space="preserve"> éste tendrá derecho a una evaluación de los gastos proporcionales que demande los compromisos adquiridos por el </w:t>
      </w:r>
      <w:r w:rsidRPr="008C79D2">
        <w:rPr>
          <w:rFonts w:ascii="Arial" w:hAnsi="Arial" w:cs="Arial"/>
          <w:b/>
          <w:sz w:val="18"/>
          <w:szCs w:val="18"/>
          <w:lang w:val="es-BO"/>
        </w:rPr>
        <w:t>PROVEEDOR</w:t>
      </w:r>
      <w:r w:rsidRPr="008C79D2">
        <w:rPr>
          <w:rFonts w:ascii="Arial" w:hAnsi="Arial" w:cs="Arial"/>
          <w:sz w:val="18"/>
          <w:szCs w:val="18"/>
          <w:lang w:val="es-BO"/>
        </w:rPr>
        <w:t xml:space="preserve"> para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contra la presentación de documentos probatorios y certificados.</w:t>
      </w:r>
    </w:p>
    <w:p w14:paraId="7DDE14F6" w14:textId="77777777" w:rsidR="008C79D2" w:rsidRPr="008C79D2" w:rsidRDefault="008C79D2" w:rsidP="008C79D2">
      <w:pPr>
        <w:tabs>
          <w:tab w:val="left" w:pos="1418"/>
        </w:tabs>
        <w:ind w:left="465"/>
        <w:jc w:val="both"/>
        <w:rPr>
          <w:rFonts w:ascii="Arial" w:hAnsi="Arial" w:cs="Arial"/>
          <w:sz w:val="18"/>
          <w:szCs w:val="18"/>
          <w:lang w:val="es-BO"/>
        </w:rPr>
      </w:pPr>
      <w:r w:rsidRPr="008C79D2">
        <w:rPr>
          <w:rFonts w:ascii="Arial" w:hAnsi="Arial" w:cs="Arial"/>
          <w:sz w:val="18"/>
          <w:szCs w:val="18"/>
          <w:lang w:val="es-BO"/>
        </w:rPr>
        <w:t xml:space="preserve"> </w:t>
      </w:r>
    </w:p>
    <w:p w14:paraId="4BD7282A" w14:textId="77777777" w:rsidR="008C79D2" w:rsidRPr="008C79D2" w:rsidRDefault="008C79D2" w:rsidP="008C79D2">
      <w:pPr>
        <w:ind w:left="1134"/>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FISCAL</w:t>
      </w:r>
      <w:r w:rsidRPr="008C79D2">
        <w:rPr>
          <w:rFonts w:ascii="Arial" w:hAnsi="Arial" w:cs="Arial"/>
          <w:sz w:val="18"/>
          <w:szCs w:val="18"/>
          <w:lang w:val="es-BO"/>
        </w:rPr>
        <w:t xml:space="preserve"> determinará los costos proporcionales que en dicho acto se demandase en favor del </w:t>
      </w:r>
      <w:r w:rsidRPr="008C79D2">
        <w:rPr>
          <w:rFonts w:ascii="Arial" w:hAnsi="Arial" w:cs="Arial"/>
          <w:b/>
          <w:sz w:val="18"/>
          <w:szCs w:val="18"/>
          <w:lang w:val="es-BO"/>
        </w:rPr>
        <w:t>PROVEEDOR</w:t>
      </w:r>
      <w:r w:rsidRPr="008C79D2">
        <w:rPr>
          <w:rFonts w:ascii="Arial" w:hAnsi="Arial" w:cs="Arial"/>
          <w:sz w:val="18"/>
          <w:szCs w:val="18"/>
          <w:lang w:val="es-BO"/>
        </w:rPr>
        <w:t xml:space="preserve">. Una vez efectivizada la Resolución del Contrato, las </w:t>
      </w:r>
      <w:r w:rsidRPr="008C79D2">
        <w:rPr>
          <w:rFonts w:ascii="Arial" w:hAnsi="Arial" w:cs="Arial"/>
          <w:b/>
          <w:sz w:val="18"/>
          <w:szCs w:val="18"/>
          <w:lang w:val="es-BO"/>
        </w:rPr>
        <w:t>PARTES</w:t>
      </w:r>
      <w:r w:rsidRPr="008C79D2">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182CA468" w14:textId="77777777" w:rsidR="008C79D2" w:rsidRPr="008C79D2" w:rsidRDefault="008C79D2" w:rsidP="008C79D2">
      <w:pPr>
        <w:ind w:left="1276"/>
        <w:jc w:val="both"/>
        <w:rPr>
          <w:rFonts w:ascii="Arial" w:hAnsi="Arial" w:cs="Arial"/>
          <w:sz w:val="18"/>
          <w:szCs w:val="18"/>
          <w:lang w:val="es-BO"/>
        </w:rPr>
      </w:pPr>
    </w:p>
    <w:p w14:paraId="03ABF8C2" w14:textId="77777777" w:rsidR="008C79D2" w:rsidRPr="008C79D2" w:rsidRDefault="008C79D2" w:rsidP="008C79D2">
      <w:pPr>
        <w:numPr>
          <w:ilvl w:val="1"/>
          <w:numId w:val="56"/>
        </w:numPr>
        <w:jc w:val="both"/>
        <w:rPr>
          <w:rFonts w:ascii="Arial" w:hAnsi="Arial" w:cs="Arial"/>
          <w:b/>
          <w:sz w:val="18"/>
          <w:szCs w:val="18"/>
          <w:lang w:val="es-BO"/>
        </w:rPr>
      </w:pPr>
      <w:r w:rsidRPr="008C79D2">
        <w:rPr>
          <w:rFonts w:ascii="Arial" w:hAnsi="Arial" w:cs="Arial"/>
          <w:b/>
          <w:sz w:val="18"/>
          <w:szCs w:val="18"/>
          <w:lang w:val="es-BO"/>
        </w:rPr>
        <w:t>Resolución por causas de fuerza mayor o caso fortuito o en resguardo de los intereses del Estado.</w:t>
      </w:r>
    </w:p>
    <w:p w14:paraId="7772EF2F" w14:textId="77777777" w:rsidR="008C79D2" w:rsidRPr="008C79D2" w:rsidRDefault="008C79D2" w:rsidP="008C79D2">
      <w:pPr>
        <w:ind w:left="720"/>
        <w:jc w:val="both"/>
        <w:rPr>
          <w:rFonts w:ascii="Arial" w:hAnsi="Arial" w:cs="Arial"/>
          <w:b/>
          <w:sz w:val="18"/>
          <w:szCs w:val="18"/>
          <w:lang w:val="es-BO"/>
        </w:rPr>
      </w:pPr>
    </w:p>
    <w:p w14:paraId="0F4ECD92" w14:textId="77777777" w:rsidR="008C79D2" w:rsidRPr="008C79D2" w:rsidRDefault="008C79D2" w:rsidP="008C79D2">
      <w:pPr>
        <w:ind w:left="720"/>
        <w:jc w:val="both"/>
        <w:rPr>
          <w:rFonts w:ascii="Arial" w:hAnsi="Arial" w:cs="Arial"/>
          <w:b/>
          <w:sz w:val="18"/>
          <w:szCs w:val="18"/>
          <w:lang w:val="es-BO"/>
        </w:rPr>
      </w:pPr>
      <w:r w:rsidRPr="008C79D2">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D31184E" w14:textId="77777777" w:rsidR="008C79D2" w:rsidRPr="008C79D2" w:rsidRDefault="008C79D2" w:rsidP="008C79D2">
      <w:pPr>
        <w:ind w:left="465"/>
        <w:jc w:val="both"/>
        <w:rPr>
          <w:rFonts w:ascii="Arial" w:hAnsi="Arial" w:cs="Arial"/>
          <w:sz w:val="18"/>
          <w:szCs w:val="18"/>
          <w:lang w:val="es-BO"/>
        </w:rPr>
      </w:pPr>
    </w:p>
    <w:p w14:paraId="3F7E4001" w14:textId="77777777" w:rsidR="008C79D2" w:rsidRPr="008C79D2" w:rsidRDefault="008C79D2" w:rsidP="008C79D2">
      <w:pPr>
        <w:ind w:left="720"/>
        <w:jc w:val="both"/>
        <w:rPr>
          <w:rFonts w:ascii="Arial" w:hAnsi="Arial" w:cs="Arial"/>
          <w:sz w:val="18"/>
          <w:szCs w:val="18"/>
          <w:lang w:val="es-BO"/>
        </w:rPr>
      </w:pPr>
      <w:r w:rsidRPr="008C79D2">
        <w:rPr>
          <w:rFonts w:ascii="Arial" w:hAnsi="Arial" w:cs="Arial"/>
          <w:sz w:val="18"/>
          <w:szCs w:val="18"/>
          <w:lang w:val="es-BO"/>
        </w:rPr>
        <w:t xml:space="preserve">Si en cualquier momento, antes de la terminación de la prestación del </w:t>
      </w:r>
      <w:r w:rsidRPr="008C79D2">
        <w:rPr>
          <w:rFonts w:ascii="Arial" w:hAnsi="Arial" w:cs="Arial"/>
          <w:b/>
          <w:sz w:val="18"/>
          <w:szCs w:val="18"/>
          <w:lang w:val="es-BO"/>
        </w:rPr>
        <w:t>SERVICIO</w:t>
      </w:r>
      <w:r w:rsidRPr="008C79D2">
        <w:rPr>
          <w:rFonts w:ascii="Arial" w:hAnsi="Arial" w:cs="Arial"/>
          <w:sz w:val="18"/>
          <w:szCs w:val="18"/>
          <w:lang w:val="es-BO"/>
        </w:rPr>
        <w:t xml:space="preserve"> objeto del Contrato, el </w:t>
      </w:r>
      <w:r w:rsidRPr="008C79D2">
        <w:rPr>
          <w:rFonts w:ascii="Arial" w:hAnsi="Arial" w:cs="Arial"/>
          <w:b/>
          <w:sz w:val="18"/>
          <w:szCs w:val="18"/>
          <w:lang w:val="es-BO"/>
        </w:rPr>
        <w:t>PROVEEDOR</w:t>
      </w:r>
      <w:r w:rsidRPr="008C79D2">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96A2DC5" w14:textId="77777777" w:rsidR="008C79D2" w:rsidRPr="008C79D2" w:rsidRDefault="008C79D2" w:rsidP="008C79D2">
      <w:pPr>
        <w:ind w:left="465"/>
        <w:jc w:val="both"/>
        <w:rPr>
          <w:rFonts w:ascii="Arial" w:hAnsi="Arial" w:cs="Arial"/>
          <w:sz w:val="18"/>
          <w:szCs w:val="18"/>
          <w:lang w:val="es-BO"/>
        </w:rPr>
      </w:pPr>
    </w:p>
    <w:p w14:paraId="296ABC61" w14:textId="77777777" w:rsidR="008C79D2" w:rsidRPr="008C79D2" w:rsidRDefault="008C79D2" w:rsidP="008C79D2">
      <w:pPr>
        <w:ind w:left="720"/>
        <w:jc w:val="both"/>
        <w:rPr>
          <w:rFonts w:ascii="Arial" w:hAnsi="Arial" w:cs="Arial"/>
          <w:sz w:val="18"/>
          <w:szCs w:val="18"/>
          <w:lang w:val="es-BO"/>
        </w:rPr>
      </w:pPr>
      <w:r w:rsidRPr="008C79D2">
        <w:rPr>
          <w:rFonts w:ascii="Arial" w:hAnsi="Arial" w:cs="Arial"/>
          <w:sz w:val="18"/>
          <w:szCs w:val="18"/>
          <w:lang w:val="es-BO"/>
        </w:rPr>
        <w:t xml:space="preserve">La </w:t>
      </w:r>
      <w:r w:rsidRPr="008C79D2">
        <w:rPr>
          <w:rFonts w:ascii="Arial" w:hAnsi="Arial" w:cs="Arial"/>
          <w:b/>
          <w:sz w:val="18"/>
          <w:szCs w:val="18"/>
          <w:lang w:val="es-BO"/>
        </w:rPr>
        <w:t>ENTIDAD</w:t>
      </w:r>
      <w:r w:rsidRPr="008C79D2">
        <w:rPr>
          <w:rFonts w:ascii="Arial" w:hAnsi="Arial" w:cs="Arial"/>
          <w:sz w:val="18"/>
          <w:szCs w:val="18"/>
          <w:lang w:val="es-BO"/>
        </w:rPr>
        <w:t xml:space="preserve">, previa evaluación y aceptación de la solicitud, mediante carta notariada dirigida al </w:t>
      </w:r>
      <w:r w:rsidRPr="008C79D2">
        <w:rPr>
          <w:rFonts w:ascii="Arial" w:hAnsi="Arial" w:cs="Arial"/>
          <w:b/>
          <w:sz w:val="18"/>
          <w:szCs w:val="18"/>
          <w:lang w:val="es-BO"/>
        </w:rPr>
        <w:t>PROVEEDOR</w:t>
      </w:r>
      <w:r w:rsidRPr="008C79D2">
        <w:rPr>
          <w:rFonts w:ascii="Arial" w:hAnsi="Arial" w:cs="Arial"/>
          <w:sz w:val="18"/>
          <w:szCs w:val="18"/>
          <w:lang w:val="es-BO"/>
        </w:rPr>
        <w:t xml:space="preserve">, suspenderá la ejecución del </w:t>
      </w:r>
      <w:r w:rsidRPr="008C79D2">
        <w:rPr>
          <w:rFonts w:ascii="Arial" w:hAnsi="Arial" w:cs="Arial"/>
          <w:b/>
          <w:sz w:val="18"/>
          <w:szCs w:val="18"/>
          <w:lang w:val="es-BO"/>
        </w:rPr>
        <w:t>SERVICIO</w:t>
      </w:r>
      <w:r w:rsidRPr="008C79D2">
        <w:rPr>
          <w:rFonts w:ascii="Arial" w:hAnsi="Arial" w:cs="Arial"/>
          <w:sz w:val="18"/>
          <w:szCs w:val="18"/>
          <w:lang w:val="es-BO"/>
        </w:rPr>
        <w:t xml:space="preserve"> y resolverá el Contrato. A la entrega de dicha comunicación oficial de resolución, el </w:t>
      </w:r>
      <w:r w:rsidRPr="008C79D2">
        <w:rPr>
          <w:rFonts w:ascii="Arial" w:hAnsi="Arial" w:cs="Arial"/>
          <w:b/>
          <w:sz w:val="18"/>
          <w:szCs w:val="18"/>
          <w:lang w:val="es-BO"/>
        </w:rPr>
        <w:t>PROVEEDOR</w:t>
      </w:r>
      <w:r w:rsidRPr="008C79D2">
        <w:rPr>
          <w:rFonts w:ascii="Arial" w:hAnsi="Arial" w:cs="Arial"/>
          <w:sz w:val="18"/>
          <w:szCs w:val="18"/>
          <w:lang w:val="es-BO"/>
        </w:rPr>
        <w:t xml:space="preserve"> suspenderá la ejecución del </w:t>
      </w:r>
      <w:r w:rsidRPr="008C79D2">
        <w:rPr>
          <w:rFonts w:ascii="Arial" w:hAnsi="Arial" w:cs="Arial"/>
          <w:b/>
          <w:sz w:val="18"/>
          <w:szCs w:val="18"/>
          <w:lang w:val="es-BO"/>
        </w:rPr>
        <w:t>SERVICIO</w:t>
      </w:r>
      <w:r w:rsidRPr="008C79D2">
        <w:rPr>
          <w:rFonts w:ascii="Arial" w:hAnsi="Arial" w:cs="Arial"/>
          <w:sz w:val="18"/>
          <w:szCs w:val="18"/>
          <w:lang w:val="es-BO"/>
        </w:rPr>
        <w:t xml:space="preserve"> de acuerdo a las instrucciones escritas que al efecto emita la </w:t>
      </w:r>
      <w:r w:rsidRPr="008C79D2">
        <w:rPr>
          <w:rFonts w:ascii="Arial" w:hAnsi="Arial" w:cs="Arial"/>
          <w:b/>
          <w:sz w:val="18"/>
          <w:szCs w:val="18"/>
          <w:lang w:val="es-BO"/>
        </w:rPr>
        <w:t>ENTIDAD</w:t>
      </w:r>
      <w:r w:rsidRPr="008C79D2">
        <w:rPr>
          <w:rFonts w:ascii="Arial" w:hAnsi="Arial" w:cs="Arial"/>
          <w:sz w:val="18"/>
          <w:szCs w:val="18"/>
          <w:lang w:val="es-BO"/>
        </w:rPr>
        <w:t>.</w:t>
      </w:r>
    </w:p>
    <w:p w14:paraId="7EC99898" w14:textId="77777777" w:rsidR="008C79D2" w:rsidRPr="008C79D2" w:rsidRDefault="008C79D2" w:rsidP="008C79D2">
      <w:pPr>
        <w:ind w:left="465"/>
        <w:jc w:val="both"/>
        <w:rPr>
          <w:rFonts w:ascii="Arial" w:hAnsi="Arial" w:cs="Arial"/>
          <w:sz w:val="18"/>
          <w:szCs w:val="18"/>
          <w:lang w:val="es-BO"/>
        </w:rPr>
      </w:pPr>
    </w:p>
    <w:p w14:paraId="16F00ABD" w14:textId="77777777" w:rsidR="008C79D2" w:rsidRPr="008C79D2" w:rsidRDefault="008C79D2" w:rsidP="008C79D2">
      <w:pPr>
        <w:ind w:left="720"/>
        <w:jc w:val="both"/>
        <w:rPr>
          <w:rFonts w:ascii="Arial" w:hAnsi="Arial" w:cs="Arial"/>
          <w:sz w:val="18"/>
          <w:szCs w:val="18"/>
          <w:lang w:val="es-BO"/>
        </w:rPr>
      </w:pPr>
      <w:r w:rsidRPr="008C79D2">
        <w:rPr>
          <w:rFonts w:ascii="Arial" w:hAnsi="Arial" w:cs="Arial"/>
          <w:sz w:val="18"/>
          <w:szCs w:val="18"/>
          <w:lang w:val="es-BO"/>
        </w:rPr>
        <w:t xml:space="preserve">Asimismo, si la </w:t>
      </w:r>
      <w:r w:rsidRPr="008C79D2">
        <w:rPr>
          <w:rFonts w:ascii="Arial" w:hAnsi="Arial" w:cs="Arial"/>
          <w:b/>
          <w:sz w:val="18"/>
          <w:szCs w:val="18"/>
          <w:lang w:val="es-BO"/>
        </w:rPr>
        <w:t>ENTIDAD</w:t>
      </w:r>
      <w:r w:rsidRPr="008C79D2">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C79D2">
        <w:rPr>
          <w:rFonts w:ascii="Arial" w:hAnsi="Arial" w:cs="Arial"/>
          <w:b/>
          <w:sz w:val="18"/>
          <w:szCs w:val="18"/>
          <w:lang w:val="es-BO"/>
        </w:rPr>
        <w:t>SERVICIO</w:t>
      </w:r>
      <w:r w:rsidRPr="008C79D2">
        <w:rPr>
          <w:rFonts w:ascii="Arial" w:hAnsi="Arial" w:cs="Arial"/>
          <w:sz w:val="18"/>
          <w:szCs w:val="18"/>
          <w:lang w:val="es-BO"/>
        </w:rPr>
        <w:t xml:space="preserve"> y resolverá el Contrato.</w:t>
      </w:r>
    </w:p>
    <w:p w14:paraId="11D8B088" w14:textId="77777777" w:rsidR="008C79D2" w:rsidRPr="008C79D2" w:rsidRDefault="008C79D2" w:rsidP="008C79D2">
      <w:pPr>
        <w:ind w:left="465"/>
        <w:jc w:val="both"/>
        <w:rPr>
          <w:rFonts w:ascii="Arial" w:hAnsi="Arial" w:cs="Arial"/>
          <w:sz w:val="18"/>
          <w:szCs w:val="18"/>
          <w:lang w:val="es-BO"/>
        </w:rPr>
      </w:pPr>
    </w:p>
    <w:p w14:paraId="40F909E7" w14:textId="77777777" w:rsidR="008C79D2" w:rsidRPr="008C79D2" w:rsidRDefault="008C79D2" w:rsidP="008C79D2">
      <w:pPr>
        <w:ind w:left="720"/>
        <w:jc w:val="both"/>
        <w:rPr>
          <w:rFonts w:ascii="Arial" w:hAnsi="Arial" w:cs="Arial"/>
          <w:sz w:val="18"/>
          <w:szCs w:val="18"/>
          <w:lang w:val="es-BO"/>
        </w:rPr>
      </w:pPr>
      <w:r w:rsidRPr="008C79D2">
        <w:rPr>
          <w:rFonts w:ascii="Arial" w:hAnsi="Arial" w:cs="Arial"/>
          <w:sz w:val="18"/>
          <w:szCs w:val="18"/>
          <w:lang w:val="es-BO"/>
        </w:rPr>
        <w:t xml:space="preserve">Una vez efectivizada la Resolución del Contrato, las </w:t>
      </w:r>
      <w:r w:rsidRPr="008C79D2">
        <w:rPr>
          <w:rFonts w:ascii="Arial" w:hAnsi="Arial" w:cs="Arial"/>
          <w:b/>
          <w:sz w:val="18"/>
          <w:szCs w:val="18"/>
          <w:lang w:val="es-BO"/>
        </w:rPr>
        <w:t>PARTES</w:t>
      </w:r>
      <w:r w:rsidRPr="008C79D2">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2CFDBB1C" w14:textId="77777777" w:rsidR="008C79D2" w:rsidRPr="008C79D2" w:rsidRDefault="008C79D2" w:rsidP="008C79D2">
      <w:pPr>
        <w:ind w:left="465"/>
        <w:jc w:val="both"/>
        <w:rPr>
          <w:rFonts w:ascii="Arial" w:hAnsi="Arial" w:cs="Arial"/>
          <w:sz w:val="18"/>
          <w:szCs w:val="18"/>
          <w:lang w:val="es-BO"/>
        </w:rPr>
      </w:pPr>
    </w:p>
    <w:p w14:paraId="1CFFF2FF" w14:textId="77777777" w:rsidR="008C79D2" w:rsidRPr="008C79D2" w:rsidRDefault="008C79D2" w:rsidP="008C79D2">
      <w:pPr>
        <w:ind w:left="720"/>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PROVEEDOR</w:t>
      </w:r>
      <w:r w:rsidRPr="008C79D2">
        <w:rPr>
          <w:rFonts w:ascii="Arial" w:hAnsi="Arial" w:cs="Arial"/>
          <w:sz w:val="18"/>
          <w:szCs w:val="18"/>
          <w:lang w:val="es-BO"/>
        </w:rPr>
        <w:t xml:space="preserve"> conjuntamente con el </w:t>
      </w:r>
      <w:r w:rsidRPr="008C79D2">
        <w:rPr>
          <w:rFonts w:ascii="Arial" w:hAnsi="Arial" w:cs="Arial"/>
          <w:b/>
          <w:sz w:val="18"/>
          <w:szCs w:val="18"/>
          <w:lang w:val="es-BO"/>
        </w:rPr>
        <w:t>FISCAL</w:t>
      </w:r>
      <w:r w:rsidRPr="008C79D2">
        <w:rPr>
          <w:rFonts w:ascii="Arial" w:hAnsi="Arial" w:cs="Arial"/>
          <w:sz w:val="18"/>
          <w:szCs w:val="18"/>
          <w:lang w:val="es-BO"/>
        </w:rPr>
        <w:t xml:space="preserve">, procederán a la verificación del </w:t>
      </w:r>
      <w:r w:rsidRPr="008C79D2">
        <w:rPr>
          <w:rFonts w:ascii="Arial" w:hAnsi="Arial" w:cs="Arial"/>
          <w:b/>
          <w:sz w:val="18"/>
          <w:szCs w:val="18"/>
          <w:lang w:val="es-BO"/>
        </w:rPr>
        <w:t>SERVICIO</w:t>
      </w:r>
      <w:r w:rsidRPr="008C79D2">
        <w:rPr>
          <w:rFonts w:ascii="Arial" w:hAnsi="Arial" w:cs="Arial"/>
          <w:sz w:val="18"/>
          <w:szCs w:val="18"/>
          <w:lang w:val="es-BO"/>
        </w:rPr>
        <w:t xml:space="preserve"> prestado hasta la fecha de suspensión y evaluarán los compromisos que el </w:t>
      </w:r>
      <w:r w:rsidRPr="008C79D2">
        <w:rPr>
          <w:rFonts w:ascii="Arial" w:hAnsi="Arial" w:cs="Arial"/>
          <w:b/>
          <w:sz w:val="18"/>
          <w:szCs w:val="18"/>
          <w:lang w:val="es-BO"/>
        </w:rPr>
        <w:t>PROVEEDOR</w:t>
      </w:r>
      <w:r w:rsidRPr="008C79D2">
        <w:rPr>
          <w:rFonts w:ascii="Arial" w:hAnsi="Arial" w:cs="Arial"/>
          <w:sz w:val="18"/>
          <w:szCs w:val="18"/>
          <w:lang w:val="es-BO"/>
        </w:rPr>
        <w:t xml:space="preserve"> tuviera pendientes relativos al </w:t>
      </w:r>
      <w:r w:rsidRPr="008C79D2">
        <w:rPr>
          <w:rFonts w:ascii="Arial" w:hAnsi="Arial" w:cs="Arial"/>
          <w:b/>
          <w:sz w:val="18"/>
          <w:szCs w:val="18"/>
          <w:lang w:val="es-BO"/>
        </w:rPr>
        <w:t>SERVICIO</w:t>
      </w:r>
      <w:r w:rsidRPr="008C79D2">
        <w:rPr>
          <w:rFonts w:ascii="Arial" w:hAnsi="Arial" w:cs="Arial"/>
          <w:sz w:val="18"/>
          <w:szCs w:val="18"/>
          <w:lang w:val="es-BO"/>
        </w:rPr>
        <w:t xml:space="preserve">, debidamente documentados. Asimismo, el </w:t>
      </w:r>
      <w:r w:rsidRPr="008C79D2">
        <w:rPr>
          <w:rFonts w:ascii="Arial" w:hAnsi="Arial" w:cs="Arial"/>
          <w:b/>
          <w:sz w:val="18"/>
          <w:szCs w:val="18"/>
          <w:lang w:val="es-BO"/>
        </w:rPr>
        <w:t>FISCAL</w:t>
      </w:r>
      <w:r w:rsidRPr="008C79D2">
        <w:rPr>
          <w:rFonts w:ascii="Arial" w:hAnsi="Arial" w:cs="Arial"/>
          <w:sz w:val="18"/>
          <w:szCs w:val="18"/>
          <w:lang w:val="es-BO"/>
        </w:rPr>
        <w:t xml:space="preserve"> determinará los costos proporcionales que en dicho acto se demandase en favor del </w:t>
      </w:r>
      <w:r w:rsidRPr="008C79D2">
        <w:rPr>
          <w:rFonts w:ascii="Arial" w:hAnsi="Arial" w:cs="Arial"/>
          <w:b/>
          <w:sz w:val="18"/>
          <w:szCs w:val="18"/>
          <w:lang w:val="es-BO"/>
        </w:rPr>
        <w:t>PROVEEDOR</w:t>
      </w:r>
      <w:r w:rsidRPr="008C79D2">
        <w:rPr>
          <w:rFonts w:ascii="Arial" w:hAnsi="Arial" w:cs="Arial"/>
          <w:sz w:val="18"/>
          <w:szCs w:val="18"/>
          <w:lang w:val="es-BO"/>
        </w:rPr>
        <w:t xml:space="preserve">. Con estos datos el </w:t>
      </w:r>
      <w:r w:rsidRPr="008C79D2">
        <w:rPr>
          <w:rFonts w:ascii="Arial" w:hAnsi="Arial" w:cs="Arial"/>
          <w:b/>
          <w:sz w:val="18"/>
          <w:szCs w:val="18"/>
          <w:lang w:val="es-BO"/>
        </w:rPr>
        <w:t>FISCAL</w:t>
      </w:r>
      <w:r w:rsidRPr="008C79D2">
        <w:rPr>
          <w:rFonts w:ascii="Arial" w:hAnsi="Arial" w:cs="Arial"/>
          <w:sz w:val="18"/>
          <w:szCs w:val="18"/>
          <w:lang w:val="es-BO"/>
        </w:rPr>
        <w:t xml:space="preserve"> elaborará el cierre de Contrato.</w:t>
      </w:r>
    </w:p>
    <w:p w14:paraId="2219E19A" w14:textId="77777777" w:rsidR="008C79D2" w:rsidRPr="008C79D2" w:rsidRDefault="008C79D2" w:rsidP="008C79D2">
      <w:pPr>
        <w:jc w:val="both"/>
        <w:rPr>
          <w:rFonts w:ascii="Arial" w:hAnsi="Arial" w:cs="Arial"/>
          <w:sz w:val="18"/>
          <w:szCs w:val="18"/>
          <w:lang w:val="es-BO"/>
        </w:rPr>
      </w:pPr>
    </w:p>
    <w:p w14:paraId="55F096ED" w14:textId="77777777" w:rsidR="008C79D2" w:rsidRPr="008C79D2" w:rsidRDefault="008C79D2" w:rsidP="008C79D2">
      <w:pPr>
        <w:autoSpaceDE w:val="0"/>
        <w:autoSpaceDN w:val="0"/>
        <w:adjustRightInd w:val="0"/>
        <w:jc w:val="both"/>
        <w:rPr>
          <w:rFonts w:ascii="Arial" w:hAnsi="Arial" w:cs="Arial"/>
          <w:bCs/>
          <w:sz w:val="18"/>
          <w:szCs w:val="18"/>
          <w:lang w:val="es-BO"/>
        </w:rPr>
      </w:pPr>
      <w:r w:rsidRPr="008C79D2">
        <w:rPr>
          <w:rFonts w:ascii="Arial" w:hAnsi="Arial" w:cs="Arial"/>
          <w:b/>
          <w:sz w:val="18"/>
          <w:szCs w:val="18"/>
          <w:lang w:val="es-BO"/>
        </w:rPr>
        <w:t>CLÁUSULA VIGÉSIMA TERCERA</w:t>
      </w:r>
      <w:r w:rsidRPr="008C79D2">
        <w:rPr>
          <w:rFonts w:ascii="Arial" w:hAnsi="Arial" w:cs="Arial"/>
          <w:b/>
          <w:bCs/>
          <w:sz w:val="18"/>
          <w:szCs w:val="18"/>
          <w:lang w:val="es-BO"/>
        </w:rPr>
        <w:t>.- (SOLUCIÓN DE CONTROVERSIAS)</w:t>
      </w:r>
      <w:r w:rsidRPr="008C79D2">
        <w:rPr>
          <w:rFonts w:ascii="Arial" w:hAnsi="Arial" w:cs="Arial"/>
          <w:sz w:val="18"/>
          <w:szCs w:val="18"/>
          <w:lang w:val="es-BO"/>
        </w:rPr>
        <w:t xml:space="preserve"> </w:t>
      </w:r>
      <w:r w:rsidRPr="008C79D2">
        <w:rPr>
          <w:rFonts w:ascii="Arial" w:hAnsi="Arial" w:cs="Arial"/>
          <w:bCs/>
          <w:sz w:val="18"/>
          <w:szCs w:val="18"/>
          <w:lang w:val="es-BO"/>
        </w:rPr>
        <w:t xml:space="preserve">En caso de surgir controversias sobre los derechos y obligaciones u otros aspectos propios de la ejecución del presente Contrato, las </w:t>
      </w:r>
      <w:r w:rsidRPr="008C79D2">
        <w:rPr>
          <w:rFonts w:ascii="Arial" w:hAnsi="Arial" w:cs="Arial"/>
          <w:b/>
          <w:bCs/>
          <w:sz w:val="18"/>
          <w:szCs w:val="18"/>
          <w:lang w:val="es-BO"/>
        </w:rPr>
        <w:t>PARTES</w:t>
      </w:r>
      <w:r w:rsidRPr="008C79D2">
        <w:rPr>
          <w:rFonts w:ascii="Arial" w:hAnsi="Arial" w:cs="Arial"/>
          <w:bCs/>
          <w:sz w:val="18"/>
          <w:szCs w:val="18"/>
          <w:lang w:val="es-BO"/>
        </w:rPr>
        <w:t xml:space="preserve"> acudirán a la jurisdicción prevista en el ordenamiento jurídico para los contratos administrativos.</w:t>
      </w:r>
    </w:p>
    <w:p w14:paraId="09DAF4F7" w14:textId="77777777" w:rsidR="008C79D2" w:rsidRPr="008C79D2" w:rsidRDefault="008C79D2" w:rsidP="008C79D2">
      <w:pPr>
        <w:autoSpaceDE w:val="0"/>
        <w:autoSpaceDN w:val="0"/>
        <w:adjustRightInd w:val="0"/>
        <w:jc w:val="both"/>
        <w:rPr>
          <w:rFonts w:ascii="Arial" w:hAnsi="Arial" w:cs="Arial"/>
          <w:bCs/>
          <w:sz w:val="18"/>
          <w:szCs w:val="18"/>
          <w:lang w:val="es-BO"/>
        </w:rPr>
      </w:pPr>
    </w:p>
    <w:p w14:paraId="2FF46CAA"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CLÁUSULA VIGÉSIMA CUARTA.- (</w:t>
      </w:r>
      <w:r w:rsidRPr="008C79D2">
        <w:rPr>
          <w:rFonts w:ascii="Arial" w:hAnsi="Arial" w:cs="Arial"/>
          <w:b/>
          <w:bCs/>
          <w:sz w:val="18"/>
          <w:szCs w:val="18"/>
          <w:lang w:val="es-BO"/>
        </w:rPr>
        <w:t>FISCAL</w:t>
      </w:r>
      <w:r w:rsidRPr="008C79D2">
        <w:rPr>
          <w:rFonts w:ascii="Arial" w:hAnsi="Arial" w:cs="Arial"/>
          <w:b/>
          <w:sz w:val="18"/>
          <w:szCs w:val="18"/>
          <w:lang w:val="es-BO"/>
        </w:rPr>
        <w:t xml:space="preserve">IZACIÓN DEL SERVICIO) </w:t>
      </w:r>
      <w:r w:rsidRPr="008C79D2">
        <w:rPr>
          <w:rFonts w:ascii="Arial" w:hAnsi="Arial" w:cs="Arial"/>
          <w:sz w:val="18"/>
          <w:szCs w:val="18"/>
          <w:lang w:val="es-BO"/>
        </w:rPr>
        <w:t xml:space="preserve">La </w:t>
      </w:r>
      <w:r w:rsidRPr="008C79D2">
        <w:rPr>
          <w:rFonts w:ascii="Arial" w:hAnsi="Arial" w:cs="Arial"/>
          <w:b/>
          <w:sz w:val="18"/>
          <w:szCs w:val="18"/>
          <w:lang w:val="es-BO"/>
        </w:rPr>
        <w:t xml:space="preserve">ENTIDAD </w:t>
      </w:r>
      <w:r w:rsidRPr="008C79D2">
        <w:rPr>
          <w:rFonts w:ascii="Arial" w:hAnsi="Arial" w:cs="Arial"/>
          <w:sz w:val="18"/>
          <w:szCs w:val="18"/>
          <w:lang w:val="es-BO"/>
        </w:rPr>
        <w:t xml:space="preserve">designará un </w:t>
      </w:r>
      <w:r w:rsidRPr="008C79D2">
        <w:rPr>
          <w:rFonts w:ascii="Arial" w:hAnsi="Arial" w:cs="Arial"/>
          <w:b/>
          <w:bCs/>
          <w:sz w:val="18"/>
          <w:szCs w:val="18"/>
          <w:lang w:val="es-BO"/>
        </w:rPr>
        <w:t>FISCAL</w:t>
      </w:r>
      <w:r w:rsidRPr="008C79D2">
        <w:rPr>
          <w:rFonts w:ascii="Arial" w:hAnsi="Arial" w:cs="Arial"/>
          <w:sz w:val="18"/>
          <w:szCs w:val="18"/>
          <w:lang w:val="es-BO"/>
        </w:rPr>
        <w:t xml:space="preserve"> de seguimiento y control del servicio, y comunicará oficialmente a través del </w:t>
      </w:r>
      <w:r w:rsidRPr="008C79D2">
        <w:rPr>
          <w:rFonts w:ascii="Arial" w:hAnsi="Arial" w:cs="Arial"/>
          <w:b/>
          <w:sz w:val="18"/>
          <w:szCs w:val="18"/>
          <w:lang w:val="es-BO"/>
        </w:rPr>
        <w:t>FISCAL</w:t>
      </w:r>
      <w:r w:rsidRPr="008C79D2">
        <w:rPr>
          <w:rFonts w:ascii="Arial" w:hAnsi="Arial" w:cs="Arial"/>
          <w:sz w:val="18"/>
          <w:szCs w:val="18"/>
          <w:lang w:val="es-BO"/>
        </w:rPr>
        <w:t xml:space="preserve"> esta designación al </w:t>
      </w:r>
      <w:r w:rsidRPr="008C79D2">
        <w:rPr>
          <w:rFonts w:ascii="Arial" w:hAnsi="Arial" w:cs="Arial"/>
          <w:b/>
          <w:sz w:val="18"/>
          <w:szCs w:val="18"/>
          <w:lang w:val="es-BO"/>
        </w:rPr>
        <w:t>PROVEEDOR</w:t>
      </w:r>
      <w:r w:rsidRPr="008C79D2">
        <w:rPr>
          <w:rFonts w:ascii="Arial" w:hAnsi="Arial" w:cs="Arial"/>
          <w:sz w:val="18"/>
          <w:szCs w:val="18"/>
          <w:lang w:val="es-BO"/>
        </w:rPr>
        <w:t xml:space="preserve"> mediante carta expresa u otro medio. Asimismo, el </w:t>
      </w:r>
      <w:r w:rsidRPr="008C79D2">
        <w:rPr>
          <w:rFonts w:ascii="Arial" w:hAnsi="Arial" w:cs="Arial"/>
          <w:b/>
          <w:sz w:val="18"/>
          <w:szCs w:val="18"/>
          <w:lang w:val="es-BO"/>
        </w:rPr>
        <w:t>FISCAL</w:t>
      </w:r>
      <w:r w:rsidRPr="008C79D2">
        <w:rPr>
          <w:rFonts w:ascii="Arial" w:hAnsi="Arial" w:cs="Arial"/>
          <w:sz w:val="18"/>
          <w:szCs w:val="18"/>
          <w:lang w:val="es-BO"/>
        </w:rPr>
        <w:t xml:space="preserve"> podrá ser designado como Responsable de Recepción. </w:t>
      </w:r>
    </w:p>
    <w:p w14:paraId="4EF993CB" w14:textId="77777777" w:rsidR="008C79D2" w:rsidRPr="008C79D2" w:rsidRDefault="008C79D2" w:rsidP="008C79D2">
      <w:pPr>
        <w:jc w:val="both"/>
        <w:rPr>
          <w:rFonts w:ascii="Arial" w:hAnsi="Arial" w:cs="Arial"/>
          <w:b/>
          <w:sz w:val="18"/>
          <w:szCs w:val="18"/>
          <w:lang w:val="es-BO"/>
        </w:rPr>
      </w:pPr>
    </w:p>
    <w:p w14:paraId="57A7AB03"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 xml:space="preserve">El </w:t>
      </w:r>
      <w:r w:rsidRPr="008C79D2">
        <w:rPr>
          <w:rFonts w:ascii="Arial" w:hAnsi="Arial" w:cs="Arial"/>
          <w:b/>
          <w:sz w:val="18"/>
          <w:szCs w:val="18"/>
          <w:lang w:val="es-BO"/>
        </w:rPr>
        <w:t>FISCAL</w:t>
      </w:r>
      <w:r w:rsidRPr="008C79D2">
        <w:rPr>
          <w:rFonts w:ascii="Arial" w:hAnsi="Arial" w:cs="Arial"/>
          <w:sz w:val="18"/>
          <w:szCs w:val="18"/>
          <w:lang w:val="es-BO"/>
        </w:rPr>
        <w:t xml:space="preserve"> tendrá las siguientes funciones: </w:t>
      </w:r>
    </w:p>
    <w:p w14:paraId="56586AE1" w14:textId="77777777" w:rsidR="008C79D2" w:rsidRPr="008C79D2" w:rsidRDefault="008C79D2" w:rsidP="008C79D2">
      <w:pPr>
        <w:jc w:val="both"/>
        <w:rPr>
          <w:rFonts w:ascii="Arial" w:hAnsi="Arial" w:cs="Arial"/>
          <w:sz w:val="18"/>
          <w:szCs w:val="18"/>
          <w:lang w:val="es-BO"/>
        </w:rPr>
      </w:pPr>
    </w:p>
    <w:p w14:paraId="19091CF2" w14:textId="77777777" w:rsidR="008C79D2" w:rsidRPr="008C79D2" w:rsidRDefault="008C79D2" w:rsidP="008C79D2">
      <w:pPr>
        <w:framePr w:hSpace="142" w:wrap="around" w:vAnchor="text" w:hAnchor="text" w:xAlign="center" w:y="1"/>
        <w:numPr>
          <w:ilvl w:val="0"/>
          <w:numId w:val="37"/>
        </w:numPr>
        <w:tabs>
          <w:tab w:val="clear" w:pos="0"/>
        </w:tabs>
        <w:ind w:left="773"/>
        <w:contextualSpacing/>
        <w:jc w:val="both"/>
        <w:rPr>
          <w:rFonts w:ascii="Arial" w:hAnsi="Arial" w:cs="Arial"/>
          <w:sz w:val="18"/>
          <w:szCs w:val="18"/>
        </w:rPr>
      </w:pPr>
      <w:r w:rsidRPr="008C79D2">
        <w:rPr>
          <w:rFonts w:ascii="Arial" w:hAnsi="Arial" w:cs="Arial"/>
          <w:sz w:val="18"/>
          <w:szCs w:val="18"/>
        </w:rPr>
        <w:lastRenderedPageBreak/>
        <w:t>Realizar la supervisión, seguimiento continuo y verificar el cumplimiento de todo lo requerido en las Especificaciones Técnicas y Contrato.</w:t>
      </w:r>
    </w:p>
    <w:p w14:paraId="0DA83646" w14:textId="77777777" w:rsidR="008C79D2" w:rsidRPr="008C79D2" w:rsidRDefault="008C79D2" w:rsidP="008C79D2">
      <w:pPr>
        <w:framePr w:hSpace="142" w:wrap="around" w:vAnchor="text" w:hAnchor="text" w:xAlign="center" w:y="1"/>
        <w:numPr>
          <w:ilvl w:val="0"/>
          <w:numId w:val="37"/>
        </w:numPr>
        <w:pBdr>
          <w:top w:val="nil"/>
          <w:left w:val="nil"/>
          <w:bottom w:val="nil"/>
          <w:right w:val="nil"/>
          <w:between w:val="nil"/>
        </w:pBdr>
        <w:tabs>
          <w:tab w:val="clear" w:pos="0"/>
        </w:tabs>
        <w:ind w:left="773"/>
        <w:contextualSpacing/>
        <w:jc w:val="both"/>
        <w:rPr>
          <w:rFonts w:ascii="Arial" w:hAnsi="Arial" w:cs="Arial"/>
          <w:sz w:val="18"/>
          <w:szCs w:val="18"/>
        </w:rPr>
      </w:pPr>
      <w:r w:rsidRPr="008C79D2">
        <w:rPr>
          <w:rFonts w:ascii="Arial" w:hAnsi="Arial" w:cs="Arial"/>
          <w:sz w:val="18"/>
          <w:szCs w:val="18"/>
        </w:rPr>
        <w:t xml:space="preserve">Ser el medio autorizado de comunicación, notificación y aprobación sobre todos los asuntos relacionados con el </w:t>
      </w:r>
      <w:r w:rsidRPr="008C79D2">
        <w:rPr>
          <w:rFonts w:ascii="Arial" w:hAnsi="Arial" w:cs="Arial"/>
          <w:b/>
          <w:sz w:val="18"/>
          <w:szCs w:val="18"/>
        </w:rPr>
        <w:t>SERVICIO</w:t>
      </w:r>
      <w:r w:rsidRPr="008C79D2">
        <w:rPr>
          <w:rFonts w:ascii="Arial" w:hAnsi="Arial" w:cs="Arial"/>
          <w:sz w:val="18"/>
          <w:szCs w:val="18"/>
        </w:rPr>
        <w:t xml:space="preserve">. </w:t>
      </w:r>
    </w:p>
    <w:p w14:paraId="0936E46A" w14:textId="77777777" w:rsidR="008C79D2" w:rsidRPr="008C79D2" w:rsidRDefault="008C79D2" w:rsidP="008C79D2">
      <w:pPr>
        <w:framePr w:hSpace="142" w:wrap="around" w:vAnchor="text" w:hAnchor="text" w:xAlign="center" w:y="1"/>
        <w:numPr>
          <w:ilvl w:val="0"/>
          <w:numId w:val="37"/>
        </w:numPr>
        <w:tabs>
          <w:tab w:val="clear" w:pos="0"/>
        </w:tabs>
        <w:ind w:left="773"/>
        <w:contextualSpacing/>
        <w:jc w:val="both"/>
        <w:rPr>
          <w:rFonts w:ascii="Arial" w:hAnsi="Arial" w:cs="Arial"/>
          <w:sz w:val="18"/>
          <w:szCs w:val="18"/>
        </w:rPr>
      </w:pPr>
      <w:r w:rsidRPr="008C79D2">
        <w:rPr>
          <w:rFonts w:ascii="Arial" w:hAnsi="Arial" w:cs="Arial"/>
          <w:sz w:val="18"/>
          <w:szCs w:val="18"/>
        </w:rPr>
        <w:t>Aprobar la planilla de ejecución de servicios, los montos de pagos y emitir los informes parciales de conformidad.</w:t>
      </w:r>
    </w:p>
    <w:p w14:paraId="19E566D7" w14:textId="77777777" w:rsidR="008C79D2" w:rsidRPr="008C79D2" w:rsidRDefault="008C79D2" w:rsidP="008C79D2">
      <w:pPr>
        <w:framePr w:hSpace="142" w:wrap="around" w:vAnchor="text" w:hAnchor="text" w:xAlign="center" w:y="1"/>
        <w:numPr>
          <w:ilvl w:val="0"/>
          <w:numId w:val="37"/>
        </w:numPr>
        <w:tabs>
          <w:tab w:val="clear" w:pos="0"/>
        </w:tabs>
        <w:ind w:left="773"/>
        <w:contextualSpacing/>
        <w:jc w:val="both"/>
        <w:rPr>
          <w:rFonts w:ascii="Arial" w:hAnsi="Arial" w:cs="Arial"/>
          <w:sz w:val="18"/>
          <w:szCs w:val="18"/>
        </w:rPr>
      </w:pPr>
      <w:r w:rsidRPr="008C79D2">
        <w:rPr>
          <w:rFonts w:ascii="Arial" w:hAnsi="Arial" w:cs="Arial"/>
          <w:sz w:val="18"/>
          <w:szCs w:val="18"/>
        </w:rPr>
        <w:t>Determinar, evaluar y cuantificar las multas según corresponda.</w:t>
      </w:r>
    </w:p>
    <w:p w14:paraId="10A6FFA7" w14:textId="77777777" w:rsidR="008C79D2" w:rsidRPr="008C79D2" w:rsidRDefault="008C79D2" w:rsidP="008C79D2">
      <w:pPr>
        <w:framePr w:hSpace="142" w:wrap="around" w:vAnchor="text" w:hAnchor="text" w:xAlign="center" w:y="1"/>
        <w:numPr>
          <w:ilvl w:val="0"/>
          <w:numId w:val="37"/>
        </w:numPr>
        <w:tabs>
          <w:tab w:val="clear" w:pos="0"/>
        </w:tabs>
        <w:ind w:left="773"/>
        <w:contextualSpacing/>
        <w:jc w:val="both"/>
        <w:rPr>
          <w:rFonts w:ascii="Arial" w:hAnsi="Arial" w:cs="Arial"/>
          <w:sz w:val="18"/>
          <w:szCs w:val="18"/>
        </w:rPr>
      </w:pPr>
      <w:r w:rsidRPr="008C79D2">
        <w:rPr>
          <w:rFonts w:ascii="Arial" w:hAnsi="Arial" w:cs="Arial"/>
          <w:sz w:val="18"/>
          <w:szCs w:val="18"/>
        </w:rPr>
        <w:t xml:space="preserve">Aprobar y elaborar (según corresponda) el certificado de liquidación final del </w:t>
      </w:r>
      <w:r w:rsidRPr="008C79D2">
        <w:rPr>
          <w:rFonts w:ascii="Arial" w:hAnsi="Arial" w:cs="Arial"/>
          <w:b/>
          <w:sz w:val="18"/>
          <w:szCs w:val="18"/>
        </w:rPr>
        <w:t>SERVICIO.</w:t>
      </w:r>
    </w:p>
    <w:p w14:paraId="71AA7053" w14:textId="77777777" w:rsidR="008C79D2" w:rsidRPr="008C79D2" w:rsidRDefault="008C79D2" w:rsidP="008C79D2">
      <w:pPr>
        <w:jc w:val="both"/>
        <w:rPr>
          <w:rFonts w:ascii="Arial" w:hAnsi="Arial" w:cs="Arial"/>
          <w:b/>
          <w:sz w:val="18"/>
          <w:szCs w:val="18"/>
          <w:lang w:val="es-BO"/>
        </w:rPr>
      </w:pPr>
    </w:p>
    <w:p w14:paraId="32A40502"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CLÁUSULA VIGÉSIMA QUINTA.- (RECEPCIÓN DEL SERVICIO)</w:t>
      </w:r>
      <w:r w:rsidRPr="008C79D2">
        <w:rPr>
          <w:rFonts w:ascii="Arial" w:hAnsi="Arial" w:cs="Arial"/>
          <w:sz w:val="18"/>
          <w:szCs w:val="18"/>
          <w:lang w:val="es-BO"/>
        </w:rPr>
        <w:t xml:space="preserve"> El </w:t>
      </w:r>
      <w:r w:rsidRPr="008C79D2">
        <w:rPr>
          <w:rFonts w:ascii="Arial" w:hAnsi="Arial" w:cs="Arial"/>
          <w:b/>
          <w:sz w:val="18"/>
          <w:szCs w:val="18"/>
          <w:lang w:val="es-BO"/>
        </w:rPr>
        <w:t>Responsable de Recepción</w:t>
      </w:r>
      <w:r w:rsidRPr="008C79D2">
        <w:rPr>
          <w:rFonts w:ascii="Arial" w:hAnsi="Arial" w:cs="Arial"/>
          <w:sz w:val="18"/>
          <w:szCs w:val="18"/>
          <w:lang w:val="es-BO"/>
        </w:rPr>
        <w:t xml:space="preserve">, una vez concluido el </w:t>
      </w:r>
      <w:r w:rsidRPr="008C79D2">
        <w:rPr>
          <w:rFonts w:ascii="Arial" w:hAnsi="Arial" w:cs="Arial"/>
          <w:b/>
          <w:sz w:val="18"/>
          <w:szCs w:val="18"/>
          <w:lang w:val="es-BO"/>
        </w:rPr>
        <w:t>SERVICIO</w:t>
      </w:r>
      <w:r w:rsidRPr="008C79D2">
        <w:rPr>
          <w:rFonts w:ascii="Arial" w:hAnsi="Arial" w:cs="Arial"/>
          <w:sz w:val="18"/>
          <w:szCs w:val="18"/>
          <w:lang w:val="es-BO"/>
        </w:rPr>
        <w:t>,</w:t>
      </w:r>
      <w:r w:rsidRPr="008C79D2">
        <w:rPr>
          <w:rFonts w:ascii="Arial" w:hAnsi="Arial" w:cs="Arial"/>
          <w:b/>
          <w:sz w:val="18"/>
          <w:szCs w:val="18"/>
          <w:lang w:val="es-BO"/>
        </w:rPr>
        <w:t xml:space="preserve"> </w:t>
      </w:r>
      <w:r w:rsidRPr="008C79D2">
        <w:rPr>
          <w:rFonts w:ascii="Arial" w:hAnsi="Arial" w:cs="Arial"/>
          <w:sz w:val="18"/>
          <w:szCs w:val="18"/>
          <w:lang w:val="es-BO"/>
        </w:rPr>
        <w:t>emitirá el Informe Final de Conformidad, según corresponda en un plazo máximo de tres (3) días hábiles, a fin de realizar la liquidación del Contrato.</w:t>
      </w:r>
    </w:p>
    <w:p w14:paraId="5960E415" w14:textId="77777777" w:rsidR="008C79D2" w:rsidRPr="008C79D2" w:rsidRDefault="008C79D2" w:rsidP="008C79D2">
      <w:pPr>
        <w:jc w:val="both"/>
        <w:rPr>
          <w:rFonts w:ascii="Arial" w:hAnsi="Arial" w:cs="Arial"/>
          <w:sz w:val="18"/>
          <w:szCs w:val="18"/>
          <w:lang w:val="es-BO"/>
        </w:rPr>
      </w:pPr>
    </w:p>
    <w:p w14:paraId="751AE8F8" w14:textId="77777777" w:rsidR="008C79D2" w:rsidRPr="008C79D2" w:rsidRDefault="008C79D2" w:rsidP="008C79D2">
      <w:pPr>
        <w:jc w:val="both"/>
        <w:rPr>
          <w:rFonts w:ascii="Arial" w:hAnsi="Arial" w:cs="Arial"/>
          <w:b/>
          <w:sz w:val="18"/>
          <w:szCs w:val="18"/>
          <w:lang w:val="es-BO"/>
        </w:rPr>
      </w:pPr>
      <w:r w:rsidRPr="008C79D2">
        <w:rPr>
          <w:rFonts w:ascii="Arial" w:hAnsi="Arial" w:cs="Arial"/>
          <w:b/>
          <w:sz w:val="18"/>
          <w:szCs w:val="18"/>
          <w:lang w:val="es-BO"/>
        </w:rPr>
        <w:t xml:space="preserve">CLÁUSULA VIGÉSIMA SEXTA.- (LIQUIDACIÓN DE CONTRATO) </w:t>
      </w:r>
      <w:r w:rsidRPr="008C79D2">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8C79D2">
        <w:rPr>
          <w:rFonts w:ascii="Arial" w:hAnsi="Arial" w:cs="Arial"/>
          <w:b/>
          <w:bCs/>
          <w:sz w:val="18"/>
          <w:szCs w:val="18"/>
          <w:lang w:val="es-BO"/>
        </w:rPr>
        <w:t>PROVEEDOR</w:t>
      </w:r>
      <w:r w:rsidRPr="008C79D2">
        <w:rPr>
          <w:rFonts w:ascii="Arial" w:hAnsi="Arial" w:cs="Arial"/>
          <w:bCs/>
          <w:sz w:val="18"/>
          <w:szCs w:val="18"/>
          <w:lang w:val="es-BO"/>
        </w:rPr>
        <w:t xml:space="preserve">, elaborará y presentará el Certificado de Liquidación Final del </w:t>
      </w:r>
      <w:r w:rsidRPr="008C79D2">
        <w:rPr>
          <w:rFonts w:ascii="Arial" w:hAnsi="Arial" w:cs="Arial"/>
          <w:b/>
          <w:bCs/>
          <w:sz w:val="18"/>
          <w:szCs w:val="18"/>
          <w:lang w:val="es-BO"/>
        </w:rPr>
        <w:t>SERVICIO</w:t>
      </w:r>
      <w:r w:rsidRPr="008C79D2">
        <w:rPr>
          <w:rFonts w:ascii="Arial" w:hAnsi="Arial" w:cs="Arial"/>
          <w:bCs/>
          <w:sz w:val="18"/>
          <w:szCs w:val="18"/>
          <w:lang w:val="es-BO"/>
        </w:rPr>
        <w:t xml:space="preserve">, al </w:t>
      </w:r>
      <w:r w:rsidRPr="008C79D2">
        <w:rPr>
          <w:rFonts w:ascii="Arial" w:hAnsi="Arial" w:cs="Arial"/>
          <w:b/>
          <w:bCs/>
          <w:sz w:val="18"/>
          <w:szCs w:val="18"/>
          <w:lang w:val="es-BO"/>
        </w:rPr>
        <w:t>FISCAL</w:t>
      </w:r>
      <w:r w:rsidRPr="008C79D2">
        <w:rPr>
          <w:rFonts w:ascii="Arial" w:hAnsi="Arial" w:cs="Arial"/>
          <w:bCs/>
          <w:sz w:val="18"/>
          <w:szCs w:val="18"/>
          <w:lang w:val="es-BO"/>
        </w:rPr>
        <w:t xml:space="preserve"> para su aprobación. La </w:t>
      </w:r>
      <w:r w:rsidRPr="008C79D2">
        <w:rPr>
          <w:rFonts w:ascii="Arial" w:hAnsi="Arial" w:cs="Arial"/>
          <w:b/>
          <w:bCs/>
          <w:sz w:val="18"/>
          <w:szCs w:val="18"/>
          <w:lang w:val="es-BO"/>
        </w:rPr>
        <w:t>ENTIDAD</w:t>
      </w:r>
      <w:r w:rsidRPr="008C79D2">
        <w:rPr>
          <w:rFonts w:ascii="Arial" w:hAnsi="Arial" w:cs="Arial"/>
          <w:bCs/>
          <w:sz w:val="18"/>
          <w:szCs w:val="18"/>
          <w:lang w:val="es-BO"/>
        </w:rPr>
        <w:t xml:space="preserve"> a través del </w:t>
      </w:r>
      <w:r w:rsidRPr="008C79D2">
        <w:rPr>
          <w:rFonts w:ascii="Arial" w:hAnsi="Arial" w:cs="Arial"/>
          <w:b/>
          <w:bCs/>
          <w:sz w:val="18"/>
          <w:szCs w:val="18"/>
          <w:lang w:val="es-BO"/>
        </w:rPr>
        <w:t>FISCAL</w:t>
      </w:r>
      <w:r w:rsidRPr="008C79D2">
        <w:rPr>
          <w:rFonts w:ascii="Arial" w:hAnsi="Arial" w:cs="Arial"/>
          <w:bCs/>
          <w:sz w:val="18"/>
          <w:szCs w:val="18"/>
          <w:lang w:val="es-BO"/>
        </w:rPr>
        <w:t xml:space="preserve"> se reserva el derecho de realizar los ajustes que considere pertinentes previa a la aprobación del certificado de liquidación final.</w:t>
      </w:r>
      <w:r w:rsidRPr="008C79D2">
        <w:rPr>
          <w:rFonts w:ascii="Arial" w:hAnsi="Arial" w:cs="Arial"/>
          <w:b/>
          <w:bCs/>
          <w:sz w:val="18"/>
          <w:szCs w:val="18"/>
          <w:lang w:val="es-BO"/>
        </w:rPr>
        <w:t xml:space="preserve"> </w:t>
      </w:r>
      <w:r w:rsidRPr="008C79D2">
        <w:rPr>
          <w:rFonts w:ascii="Arial" w:hAnsi="Arial" w:cs="Arial"/>
          <w:bCs/>
          <w:sz w:val="18"/>
          <w:szCs w:val="18"/>
          <w:lang w:val="es-BO"/>
        </w:rPr>
        <w:t xml:space="preserve"> </w:t>
      </w:r>
    </w:p>
    <w:p w14:paraId="24686F27" w14:textId="77777777" w:rsidR="008C79D2" w:rsidRPr="008C79D2" w:rsidRDefault="008C79D2" w:rsidP="008C79D2">
      <w:pPr>
        <w:jc w:val="both"/>
        <w:rPr>
          <w:rFonts w:ascii="Arial" w:hAnsi="Arial" w:cs="Arial"/>
          <w:bCs/>
          <w:sz w:val="18"/>
          <w:szCs w:val="18"/>
          <w:lang w:val="es-BO"/>
        </w:rPr>
      </w:pPr>
    </w:p>
    <w:p w14:paraId="557CE4C9" w14:textId="77777777" w:rsidR="008C79D2" w:rsidRPr="008C79D2" w:rsidRDefault="008C79D2" w:rsidP="008C79D2">
      <w:pPr>
        <w:jc w:val="both"/>
        <w:rPr>
          <w:rFonts w:ascii="Arial" w:hAnsi="Arial" w:cs="Arial"/>
          <w:b/>
          <w:sz w:val="18"/>
          <w:szCs w:val="18"/>
          <w:lang w:val="es-BO"/>
        </w:rPr>
      </w:pPr>
      <w:r w:rsidRPr="008C79D2">
        <w:rPr>
          <w:rFonts w:ascii="Arial" w:hAnsi="Arial" w:cs="Arial"/>
          <w:sz w:val="18"/>
          <w:szCs w:val="18"/>
          <w:lang w:val="es-BO"/>
        </w:rPr>
        <w:t>En caso de que el</w:t>
      </w:r>
      <w:r w:rsidRPr="008C79D2">
        <w:rPr>
          <w:rFonts w:ascii="Arial" w:hAnsi="Arial" w:cs="Arial"/>
          <w:b/>
          <w:sz w:val="18"/>
          <w:szCs w:val="18"/>
          <w:lang w:val="es-BO"/>
        </w:rPr>
        <w:t xml:space="preserve"> </w:t>
      </w:r>
      <w:r w:rsidRPr="008C79D2">
        <w:rPr>
          <w:rFonts w:ascii="Arial" w:hAnsi="Arial" w:cs="Arial"/>
          <w:b/>
          <w:bCs/>
          <w:sz w:val="18"/>
          <w:szCs w:val="18"/>
          <w:lang w:val="es-BO"/>
        </w:rPr>
        <w:t>PROVEEDOR</w:t>
      </w:r>
      <w:r w:rsidRPr="008C79D2">
        <w:rPr>
          <w:rFonts w:ascii="Arial" w:hAnsi="Arial" w:cs="Arial"/>
          <w:sz w:val="18"/>
          <w:szCs w:val="18"/>
          <w:lang w:val="es-BO"/>
        </w:rPr>
        <w:t xml:space="preserve">, no presente al </w:t>
      </w:r>
      <w:r w:rsidRPr="008C79D2">
        <w:rPr>
          <w:rFonts w:ascii="Arial" w:hAnsi="Arial" w:cs="Arial"/>
          <w:b/>
          <w:sz w:val="18"/>
          <w:szCs w:val="18"/>
          <w:lang w:val="es-BO"/>
        </w:rPr>
        <w:t xml:space="preserve">FISCAL </w:t>
      </w:r>
      <w:r w:rsidRPr="008C79D2">
        <w:rPr>
          <w:rFonts w:ascii="Arial" w:hAnsi="Arial" w:cs="Arial"/>
          <w:sz w:val="18"/>
          <w:szCs w:val="18"/>
          <w:lang w:val="es-BO"/>
        </w:rPr>
        <w:t xml:space="preserve">el Certificado de Liquidación Final dentro del plazo previsto, éste deberá elaborar y aprobar en base a </w:t>
      </w:r>
      <w:r w:rsidRPr="008C79D2">
        <w:rPr>
          <w:rFonts w:ascii="Arial" w:hAnsi="Arial" w:cs="Arial"/>
          <w:bCs/>
          <w:sz w:val="18"/>
          <w:szCs w:val="18"/>
          <w:lang w:val="es-BO"/>
        </w:rPr>
        <w:t>la planilla de ejecución de servicios prestados</w:t>
      </w:r>
      <w:r w:rsidRPr="008C79D2">
        <w:rPr>
          <w:rFonts w:ascii="Arial" w:hAnsi="Arial" w:cs="Arial"/>
          <w:sz w:val="18"/>
          <w:szCs w:val="18"/>
          <w:lang w:val="es-BO"/>
        </w:rPr>
        <w:t xml:space="preserve"> el Certificado de Liquidación Final, el cual será notificado al </w:t>
      </w:r>
      <w:r w:rsidRPr="008C79D2">
        <w:rPr>
          <w:rFonts w:ascii="Arial" w:hAnsi="Arial" w:cs="Arial"/>
          <w:b/>
          <w:sz w:val="18"/>
          <w:szCs w:val="18"/>
          <w:lang w:val="es-BO"/>
        </w:rPr>
        <w:t>PROVEEDOR.</w:t>
      </w:r>
    </w:p>
    <w:p w14:paraId="3361E702" w14:textId="77777777" w:rsidR="008C79D2" w:rsidRPr="008C79D2" w:rsidRDefault="008C79D2" w:rsidP="008C79D2">
      <w:pPr>
        <w:jc w:val="both"/>
        <w:rPr>
          <w:rFonts w:ascii="Arial" w:hAnsi="Arial" w:cs="Arial"/>
          <w:b/>
          <w:sz w:val="18"/>
          <w:szCs w:val="18"/>
          <w:lang w:val="es-BO"/>
        </w:rPr>
      </w:pPr>
    </w:p>
    <w:p w14:paraId="4DE81875"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En la liquidación del Contrato se establecerán los saldos a favor o en contra, la devolución o ejecución de garantías, la consolidación o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5BFF2D73" w14:textId="77777777" w:rsidR="008C79D2" w:rsidRPr="008C79D2" w:rsidRDefault="008C79D2" w:rsidP="008C79D2">
      <w:pPr>
        <w:jc w:val="both"/>
        <w:rPr>
          <w:rFonts w:ascii="Arial" w:hAnsi="Arial" w:cs="Arial"/>
          <w:sz w:val="18"/>
          <w:szCs w:val="18"/>
          <w:lang w:val="es-BO"/>
        </w:rPr>
      </w:pPr>
    </w:p>
    <w:p w14:paraId="677F72A9" w14:textId="77777777" w:rsidR="008C79D2" w:rsidRPr="008C79D2" w:rsidRDefault="008C79D2" w:rsidP="008C79D2">
      <w:pPr>
        <w:jc w:val="both"/>
        <w:rPr>
          <w:rFonts w:ascii="Arial" w:hAnsi="Arial" w:cs="Arial"/>
          <w:bCs/>
          <w:sz w:val="18"/>
          <w:szCs w:val="18"/>
          <w:lang w:val="es-BO"/>
        </w:rPr>
      </w:pPr>
      <w:r w:rsidRPr="008C79D2">
        <w:rPr>
          <w:rFonts w:ascii="Arial" w:hAnsi="Arial" w:cs="Arial"/>
          <w:bCs/>
          <w:sz w:val="18"/>
          <w:szCs w:val="18"/>
          <w:lang w:val="es-BO"/>
        </w:rPr>
        <w:t xml:space="preserve">El cierre de Contrato deberá ser acreditado con un Certificado de Cumplimiento de Contrato, otorgado por la autoridad competente de la </w:t>
      </w:r>
      <w:r w:rsidRPr="008C79D2">
        <w:rPr>
          <w:rFonts w:ascii="Arial" w:hAnsi="Arial" w:cs="Arial"/>
          <w:b/>
          <w:bCs/>
          <w:sz w:val="18"/>
          <w:szCs w:val="18"/>
          <w:lang w:val="es-BO"/>
        </w:rPr>
        <w:t>ENTIDAD</w:t>
      </w:r>
      <w:r w:rsidRPr="008C79D2">
        <w:rPr>
          <w:rFonts w:ascii="Arial" w:hAnsi="Arial" w:cs="Arial"/>
          <w:bCs/>
          <w:sz w:val="18"/>
          <w:szCs w:val="18"/>
          <w:lang w:val="es-BO"/>
        </w:rPr>
        <w:t xml:space="preserve"> luego de concluido el trámite precedentemente especificado.</w:t>
      </w:r>
    </w:p>
    <w:p w14:paraId="1F5EAE17" w14:textId="77777777" w:rsidR="008C79D2" w:rsidRPr="008C79D2" w:rsidRDefault="008C79D2" w:rsidP="008C79D2">
      <w:pPr>
        <w:jc w:val="both"/>
        <w:rPr>
          <w:rFonts w:ascii="Arial" w:hAnsi="Arial" w:cs="Arial"/>
          <w:b/>
          <w:sz w:val="18"/>
          <w:szCs w:val="18"/>
          <w:lang w:val="es-BO"/>
        </w:rPr>
      </w:pPr>
    </w:p>
    <w:p w14:paraId="0E496307" w14:textId="77777777" w:rsidR="008C79D2" w:rsidRPr="008C79D2" w:rsidRDefault="008C79D2" w:rsidP="008C79D2">
      <w:pPr>
        <w:jc w:val="both"/>
        <w:rPr>
          <w:rFonts w:ascii="Arial" w:hAnsi="Arial" w:cs="Arial"/>
          <w:b/>
          <w:sz w:val="18"/>
          <w:szCs w:val="18"/>
          <w:lang w:val="es-BO"/>
        </w:rPr>
      </w:pPr>
      <w:r w:rsidRPr="008C79D2">
        <w:rPr>
          <w:rFonts w:ascii="Arial" w:hAnsi="Arial" w:cs="Arial"/>
          <w:sz w:val="18"/>
          <w:szCs w:val="18"/>
          <w:lang w:val="es-BO"/>
        </w:rPr>
        <w:t xml:space="preserve">Este cierre de Contrato no libera de responsabilidades al </w:t>
      </w:r>
      <w:r w:rsidRPr="008C79D2">
        <w:rPr>
          <w:rFonts w:ascii="Arial" w:hAnsi="Arial" w:cs="Arial"/>
          <w:b/>
          <w:sz w:val="18"/>
          <w:szCs w:val="18"/>
          <w:lang w:val="es-BO"/>
        </w:rPr>
        <w:t>PROVEEDOR</w:t>
      </w:r>
      <w:r w:rsidRPr="008C79D2">
        <w:rPr>
          <w:rFonts w:ascii="Arial" w:hAnsi="Arial" w:cs="Arial"/>
          <w:sz w:val="18"/>
          <w:szCs w:val="18"/>
          <w:lang w:val="es-BO"/>
        </w:rPr>
        <w:t xml:space="preserve">, por negligencia o impericia que ocasionasen daños posteriores sobre el objeto de contratación, </w:t>
      </w:r>
      <w:r w:rsidRPr="008C79D2">
        <w:rPr>
          <w:rFonts w:ascii="Arial" w:hAnsi="Arial" w:cs="Arial"/>
          <w:bCs/>
          <w:sz w:val="18"/>
          <w:szCs w:val="18"/>
          <w:lang w:val="es-BO"/>
        </w:rPr>
        <w:t xml:space="preserve">reservándose a la </w:t>
      </w:r>
      <w:r w:rsidRPr="008C79D2">
        <w:rPr>
          <w:rFonts w:ascii="Arial" w:hAnsi="Arial" w:cs="Arial"/>
          <w:b/>
          <w:bCs/>
          <w:sz w:val="18"/>
          <w:szCs w:val="18"/>
          <w:lang w:val="es-BO"/>
        </w:rPr>
        <w:t>ENTIDAD</w:t>
      </w:r>
      <w:r w:rsidRPr="008C79D2">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C79D2">
        <w:rPr>
          <w:rFonts w:ascii="Arial" w:hAnsi="Arial" w:cs="Arial"/>
          <w:b/>
          <w:sz w:val="18"/>
          <w:szCs w:val="18"/>
          <w:lang w:val="es-BO"/>
        </w:rPr>
        <w:t>PROVEEDOR.</w:t>
      </w:r>
    </w:p>
    <w:p w14:paraId="3068BFA3" w14:textId="77777777" w:rsidR="008C79D2" w:rsidRPr="008C79D2" w:rsidRDefault="008C79D2" w:rsidP="008C79D2">
      <w:pPr>
        <w:jc w:val="both"/>
        <w:rPr>
          <w:rFonts w:ascii="Arial" w:hAnsi="Arial" w:cs="Arial"/>
          <w:b/>
          <w:sz w:val="18"/>
          <w:szCs w:val="18"/>
          <w:lang w:val="es-BO"/>
        </w:rPr>
      </w:pPr>
    </w:p>
    <w:p w14:paraId="3D8C9D9E" w14:textId="77777777" w:rsidR="008C79D2" w:rsidRPr="008C79D2" w:rsidRDefault="008C79D2" w:rsidP="008C79D2">
      <w:pPr>
        <w:jc w:val="both"/>
        <w:rPr>
          <w:rFonts w:ascii="Arial" w:hAnsi="Arial" w:cs="Arial"/>
          <w:sz w:val="18"/>
          <w:szCs w:val="18"/>
          <w:lang w:val="es-BO"/>
        </w:rPr>
      </w:pPr>
      <w:r w:rsidRPr="008C79D2">
        <w:rPr>
          <w:rFonts w:ascii="Arial" w:hAnsi="Arial" w:cs="Arial"/>
          <w:b/>
          <w:sz w:val="18"/>
          <w:szCs w:val="18"/>
          <w:lang w:val="es-BO"/>
        </w:rPr>
        <w:t xml:space="preserve">CLÁUSULA VIGÉSIMA SÉPTIMA.- (CONSENTIMIENTO) </w:t>
      </w:r>
      <w:r w:rsidRPr="008C79D2">
        <w:rPr>
          <w:rFonts w:ascii="Arial" w:hAnsi="Arial" w:cs="Arial"/>
          <w:sz w:val="18"/>
          <w:szCs w:val="18"/>
          <w:lang w:val="es-BO"/>
        </w:rPr>
        <w:t xml:space="preserve">En señal de conformidad y para su fiel y estricto cumplimiento, suscribimos el presente Contrato en cuatro ejemplares de un mismo tenor y validez </w:t>
      </w:r>
      <w:r w:rsidRPr="008C79D2">
        <w:rPr>
          <w:rFonts w:ascii="Arial" w:hAnsi="Arial" w:cs="Arial"/>
          <w:b/>
          <w:bCs/>
          <w:sz w:val="18"/>
          <w:szCs w:val="18"/>
          <w:lang w:val="es-ES_tradnl"/>
        </w:rPr>
        <w:t>Pavel Alex Pérez Armata</w:t>
      </w:r>
      <w:r w:rsidRPr="008C79D2">
        <w:rPr>
          <w:rFonts w:ascii="Arial" w:hAnsi="Arial" w:cs="Arial"/>
          <w:bCs/>
          <w:sz w:val="18"/>
          <w:szCs w:val="18"/>
          <w:lang w:val="es-ES_tradnl"/>
        </w:rPr>
        <w:t>,</w:t>
      </w:r>
      <w:r w:rsidRPr="008C79D2">
        <w:rPr>
          <w:rFonts w:ascii="Arial" w:hAnsi="Arial" w:cs="Arial"/>
          <w:b/>
          <w:i/>
          <w:sz w:val="18"/>
          <w:szCs w:val="18"/>
          <w:lang w:val="es-BO"/>
        </w:rPr>
        <w:t xml:space="preserve"> </w:t>
      </w:r>
      <w:r w:rsidRPr="008C79D2">
        <w:rPr>
          <w:rFonts w:ascii="Arial" w:hAnsi="Arial" w:cs="Arial"/>
          <w:sz w:val="18"/>
          <w:szCs w:val="18"/>
          <w:lang w:val="es-BO"/>
        </w:rPr>
        <w:t xml:space="preserve">en representación legal de la </w:t>
      </w:r>
      <w:r w:rsidRPr="008C79D2">
        <w:rPr>
          <w:rFonts w:ascii="Arial" w:hAnsi="Arial" w:cs="Arial"/>
          <w:b/>
          <w:sz w:val="18"/>
          <w:szCs w:val="18"/>
          <w:lang w:val="es-BO"/>
        </w:rPr>
        <w:t>ENTIDAD</w:t>
      </w:r>
      <w:r w:rsidRPr="008C79D2">
        <w:rPr>
          <w:rFonts w:ascii="Arial" w:hAnsi="Arial" w:cs="Arial"/>
          <w:sz w:val="18"/>
          <w:szCs w:val="18"/>
          <w:lang w:val="es-BO"/>
        </w:rPr>
        <w:t xml:space="preserve">, y _____________ </w:t>
      </w:r>
      <w:r w:rsidRPr="008C79D2">
        <w:rPr>
          <w:rFonts w:ascii="Arial" w:hAnsi="Arial" w:cs="Arial"/>
          <w:b/>
          <w:i/>
          <w:sz w:val="18"/>
          <w:szCs w:val="18"/>
          <w:lang w:val="es-BO"/>
        </w:rPr>
        <w:t xml:space="preserve"> </w:t>
      </w:r>
      <w:r w:rsidRPr="008C79D2">
        <w:rPr>
          <w:rFonts w:ascii="Arial" w:hAnsi="Arial" w:cs="Arial"/>
          <w:sz w:val="18"/>
          <w:szCs w:val="18"/>
          <w:lang w:val="es-BO"/>
        </w:rPr>
        <w:t xml:space="preserve">en representación legal del </w:t>
      </w:r>
      <w:r w:rsidRPr="008C79D2">
        <w:rPr>
          <w:rFonts w:ascii="Arial" w:hAnsi="Arial" w:cs="Arial"/>
          <w:b/>
          <w:bCs/>
          <w:sz w:val="18"/>
          <w:szCs w:val="18"/>
          <w:lang w:val="es-BO"/>
        </w:rPr>
        <w:t>PROVEEDOR</w:t>
      </w:r>
      <w:r w:rsidRPr="008C79D2">
        <w:rPr>
          <w:rFonts w:ascii="Arial" w:hAnsi="Arial" w:cs="Arial"/>
          <w:sz w:val="18"/>
          <w:szCs w:val="18"/>
          <w:lang w:val="es-BO"/>
        </w:rPr>
        <w:t>.</w:t>
      </w:r>
    </w:p>
    <w:p w14:paraId="5687823A" w14:textId="77777777" w:rsidR="008C79D2" w:rsidRPr="008C79D2" w:rsidRDefault="008C79D2" w:rsidP="008C79D2">
      <w:pPr>
        <w:jc w:val="both"/>
        <w:rPr>
          <w:rFonts w:ascii="Arial" w:hAnsi="Arial" w:cs="Arial"/>
          <w:sz w:val="18"/>
          <w:szCs w:val="18"/>
          <w:lang w:val="es-BO"/>
        </w:rPr>
      </w:pPr>
    </w:p>
    <w:p w14:paraId="279BBE05"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Este documento, conforme a disposiciones legales de control fiscal vigentes, será registrado ante la Contraloría General del Estado en idioma castellano.</w:t>
      </w:r>
    </w:p>
    <w:p w14:paraId="1CD57C38" w14:textId="77777777" w:rsidR="008C79D2" w:rsidRPr="008C79D2" w:rsidRDefault="008C79D2" w:rsidP="008C79D2">
      <w:pPr>
        <w:jc w:val="both"/>
        <w:rPr>
          <w:rFonts w:ascii="Arial" w:hAnsi="Arial" w:cs="Arial"/>
          <w:sz w:val="18"/>
          <w:szCs w:val="18"/>
          <w:lang w:val="es-BO"/>
        </w:rPr>
      </w:pPr>
    </w:p>
    <w:p w14:paraId="450B1EE0" w14:textId="77777777" w:rsidR="008C79D2" w:rsidRPr="008C79D2" w:rsidRDefault="008C79D2" w:rsidP="008C79D2">
      <w:pPr>
        <w:jc w:val="both"/>
        <w:rPr>
          <w:rFonts w:ascii="Arial" w:hAnsi="Arial" w:cs="Arial"/>
          <w:sz w:val="18"/>
          <w:szCs w:val="18"/>
          <w:lang w:val="es-BO"/>
        </w:rPr>
      </w:pPr>
      <w:r w:rsidRPr="008C79D2">
        <w:rPr>
          <w:rFonts w:ascii="Arial" w:hAnsi="Arial" w:cs="Arial"/>
          <w:sz w:val="18"/>
          <w:szCs w:val="18"/>
          <w:lang w:val="es-BO"/>
        </w:rPr>
        <w:t>La Paz ___ de ___2023</w:t>
      </w:r>
    </w:p>
    <w:bookmarkEnd w:id="169"/>
    <w:bookmarkEnd w:id="170"/>
    <w:p w14:paraId="56AC497F" w14:textId="77777777" w:rsidR="008C79D2" w:rsidRPr="008C79D2" w:rsidRDefault="008C79D2" w:rsidP="008C79D2">
      <w:pPr>
        <w:jc w:val="both"/>
        <w:rPr>
          <w:rFonts w:ascii="Arial" w:hAnsi="Arial" w:cs="Arial"/>
          <w:sz w:val="18"/>
          <w:szCs w:val="18"/>
        </w:rPr>
      </w:pPr>
    </w:p>
    <w:p w14:paraId="2A8C69F9" w14:textId="77777777" w:rsidR="008C79D2" w:rsidRPr="008C79D2" w:rsidRDefault="008C79D2" w:rsidP="008C79D2">
      <w:pPr>
        <w:jc w:val="both"/>
        <w:rPr>
          <w:rFonts w:ascii="Arial" w:hAnsi="Arial" w:cs="Arial"/>
          <w:sz w:val="18"/>
          <w:szCs w:val="18"/>
        </w:rPr>
      </w:pPr>
    </w:p>
    <w:p w14:paraId="67CA5151" w14:textId="77777777" w:rsidR="008C79D2" w:rsidRPr="008C79D2" w:rsidRDefault="008C79D2" w:rsidP="008C79D2">
      <w:pPr>
        <w:jc w:val="both"/>
        <w:rPr>
          <w:rFonts w:ascii="Arial" w:hAnsi="Arial" w:cs="Arial"/>
          <w:sz w:val="18"/>
          <w:szCs w:val="18"/>
        </w:rPr>
      </w:pPr>
    </w:p>
    <w:p w14:paraId="579E84CA" w14:textId="77777777" w:rsidR="008C79D2" w:rsidRPr="008C79D2" w:rsidRDefault="008C79D2" w:rsidP="008C79D2">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C79D2" w:rsidRPr="008C79D2" w14:paraId="0BF4AFC5" w14:textId="77777777" w:rsidTr="008C79D2">
        <w:trPr>
          <w:jc w:val="center"/>
        </w:trPr>
        <w:tc>
          <w:tcPr>
            <w:tcW w:w="4320" w:type="dxa"/>
          </w:tcPr>
          <w:p w14:paraId="77591697" w14:textId="77777777" w:rsidR="008C79D2" w:rsidRPr="008C79D2" w:rsidRDefault="008C79D2" w:rsidP="008C79D2">
            <w:pPr>
              <w:widowControl w:val="0"/>
              <w:jc w:val="center"/>
              <w:rPr>
                <w:rFonts w:ascii="Arial" w:hAnsi="Arial" w:cs="Arial"/>
                <w:spacing w:val="-6"/>
                <w:sz w:val="18"/>
                <w:szCs w:val="18"/>
                <w:lang w:val="es-ES_tradnl"/>
              </w:rPr>
            </w:pPr>
          </w:p>
          <w:p w14:paraId="2FC49D8F" w14:textId="77777777" w:rsidR="008C79D2" w:rsidRPr="008C79D2" w:rsidRDefault="008C79D2" w:rsidP="008C79D2">
            <w:pPr>
              <w:widowControl w:val="0"/>
              <w:jc w:val="center"/>
              <w:rPr>
                <w:rFonts w:ascii="Arial" w:hAnsi="Arial" w:cs="Arial"/>
                <w:spacing w:val="-6"/>
                <w:sz w:val="18"/>
                <w:szCs w:val="18"/>
                <w:lang w:val="es-ES_tradnl"/>
              </w:rPr>
            </w:pPr>
          </w:p>
        </w:tc>
        <w:tc>
          <w:tcPr>
            <w:tcW w:w="4624" w:type="dxa"/>
          </w:tcPr>
          <w:p w14:paraId="24DD56C9" w14:textId="77777777" w:rsidR="008C79D2" w:rsidRPr="008C79D2" w:rsidRDefault="008C79D2" w:rsidP="008C79D2">
            <w:pPr>
              <w:widowControl w:val="0"/>
              <w:jc w:val="center"/>
              <w:rPr>
                <w:rFonts w:ascii="Arial" w:hAnsi="Arial" w:cs="Arial"/>
                <w:sz w:val="18"/>
                <w:szCs w:val="18"/>
              </w:rPr>
            </w:pPr>
            <w:r w:rsidRPr="008C79D2">
              <w:rPr>
                <w:rFonts w:ascii="Arial" w:hAnsi="Arial" w:cs="Arial"/>
                <w:sz w:val="18"/>
                <w:szCs w:val="18"/>
                <w:lang w:val="es-ES_tradnl"/>
              </w:rPr>
              <w:t>--------------------------------</w:t>
            </w:r>
          </w:p>
          <w:p w14:paraId="5A571CB5" w14:textId="77777777" w:rsidR="008C79D2" w:rsidRPr="008C79D2" w:rsidRDefault="008C79D2" w:rsidP="008C79D2">
            <w:pPr>
              <w:widowControl w:val="0"/>
              <w:jc w:val="center"/>
              <w:rPr>
                <w:rFonts w:ascii="Arial" w:hAnsi="Arial" w:cs="Arial"/>
                <w:sz w:val="18"/>
                <w:szCs w:val="18"/>
                <w:lang w:val="es-ES_tradnl"/>
              </w:rPr>
            </w:pPr>
            <w:r w:rsidRPr="008C79D2">
              <w:rPr>
                <w:rFonts w:ascii="Arial" w:hAnsi="Arial" w:cs="Arial"/>
                <w:sz w:val="18"/>
                <w:szCs w:val="18"/>
              </w:rPr>
              <w:t>C.I. Nº ----------------</w:t>
            </w:r>
            <w:r w:rsidRPr="008C79D2">
              <w:rPr>
                <w:rFonts w:ascii="Arial" w:hAnsi="Arial" w:cs="Arial"/>
                <w:sz w:val="18"/>
                <w:szCs w:val="18"/>
                <w:lang w:val="es-ES_tradnl"/>
              </w:rPr>
              <w:t xml:space="preserve"> ----</w:t>
            </w:r>
          </w:p>
          <w:p w14:paraId="5AF534BA" w14:textId="77777777" w:rsidR="008C79D2" w:rsidRPr="008C79D2" w:rsidRDefault="008C79D2" w:rsidP="008C79D2">
            <w:pPr>
              <w:widowControl w:val="0"/>
              <w:jc w:val="center"/>
              <w:rPr>
                <w:rFonts w:ascii="Arial" w:hAnsi="Arial" w:cs="Arial"/>
                <w:b/>
                <w:bCs/>
                <w:spacing w:val="-6"/>
                <w:sz w:val="18"/>
                <w:szCs w:val="18"/>
                <w:lang w:val="es-ES_tradnl"/>
              </w:rPr>
            </w:pPr>
            <w:r w:rsidRPr="008C79D2">
              <w:rPr>
                <w:rFonts w:ascii="Arial" w:hAnsi="Arial" w:cs="Arial"/>
                <w:b/>
                <w:bCs/>
                <w:spacing w:val="-6"/>
                <w:sz w:val="18"/>
                <w:szCs w:val="18"/>
                <w:lang w:val="es-ES_tradnl"/>
              </w:rPr>
              <w:t xml:space="preserve"> PROVEEDOR</w:t>
            </w:r>
          </w:p>
        </w:tc>
      </w:tr>
    </w:tbl>
    <w:p w14:paraId="4507D722" w14:textId="77777777" w:rsidR="008C79D2" w:rsidRPr="008C79D2" w:rsidRDefault="008C79D2" w:rsidP="008C79D2">
      <w:pPr>
        <w:widowControl w:val="0"/>
        <w:jc w:val="both"/>
        <w:rPr>
          <w:rFonts w:ascii="Arial" w:hAnsi="Arial" w:cs="Arial"/>
          <w:bCs/>
          <w:sz w:val="18"/>
          <w:szCs w:val="18"/>
          <w:lang w:val="es-BO"/>
        </w:rPr>
      </w:pPr>
    </w:p>
    <w:p w14:paraId="58D50087" w14:textId="77777777" w:rsidR="008C79D2" w:rsidRPr="008C79D2" w:rsidRDefault="008C79D2" w:rsidP="008C79D2">
      <w:pPr>
        <w:widowControl w:val="0"/>
        <w:jc w:val="both"/>
        <w:rPr>
          <w:rFonts w:ascii="Arial" w:hAnsi="Arial" w:cs="Arial"/>
          <w:bCs/>
          <w:sz w:val="18"/>
          <w:szCs w:val="18"/>
          <w:lang w:val="en-US"/>
        </w:rPr>
      </w:pPr>
    </w:p>
    <w:p w14:paraId="7E821853" w14:textId="77777777" w:rsidR="008C79D2" w:rsidRPr="008C79D2" w:rsidRDefault="008C79D2" w:rsidP="008C79D2">
      <w:pPr>
        <w:widowControl w:val="0"/>
        <w:jc w:val="both"/>
        <w:rPr>
          <w:rFonts w:ascii="Arial" w:hAnsi="Arial" w:cs="Arial"/>
          <w:bCs/>
          <w:sz w:val="18"/>
          <w:szCs w:val="18"/>
          <w:lang w:val="en-US"/>
        </w:rPr>
      </w:pPr>
    </w:p>
    <w:p w14:paraId="5FEC2DD3" w14:textId="77777777" w:rsidR="008C79D2" w:rsidRPr="008C79D2" w:rsidRDefault="008C79D2" w:rsidP="008C79D2">
      <w:pPr>
        <w:widowControl w:val="0"/>
        <w:jc w:val="both"/>
        <w:rPr>
          <w:rFonts w:ascii="Arial" w:hAnsi="Arial" w:cs="Arial"/>
          <w:bCs/>
          <w:sz w:val="18"/>
          <w:szCs w:val="18"/>
          <w:lang w:val="en-US"/>
        </w:rPr>
      </w:pPr>
    </w:p>
    <w:p w14:paraId="02A6D34B" w14:textId="77777777" w:rsidR="008C79D2" w:rsidRPr="008C79D2" w:rsidRDefault="008C79D2" w:rsidP="008C79D2">
      <w:pPr>
        <w:widowControl w:val="0"/>
        <w:jc w:val="both"/>
        <w:rPr>
          <w:rFonts w:ascii="Arial" w:hAnsi="Arial" w:cs="Arial"/>
          <w:bCs/>
          <w:sz w:val="18"/>
          <w:szCs w:val="18"/>
          <w:lang w:val="en-US"/>
        </w:rPr>
      </w:pPr>
      <w:r w:rsidRPr="008C79D2">
        <w:rPr>
          <w:rFonts w:ascii="Arial" w:hAnsi="Arial" w:cs="Arial"/>
          <w:bCs/>
          <w:sz w:val="18"/>
          <w:szCs w:val="18"/>
          <w:lang w:val="en-US"/>
        </w:rPr>
        <w:t>MNZM/DVHC/</w:t>
      </w:r>
      <w:proofErr w:type="spellStart"/>
      <w:r w:rsidRPr="008C79D2">
        <w:rPr>
          <w:rFonts w:ascii="Arial" w:hAnsi="Arial" w:cs="Arial"/>
          <w:bCs/>
          <w:sz w:val="18"/>
          <w:szCs w:val="18"/>
          <w:lang w:val="en-US"/>
        </w:rPr>
        <w:t>jfva</w:t>
      </w:r>
      <w:proofErr w:type="spellEnd"/>
      <w:r w:rsidRPr="008C79D2">
        <w:rPr>
          <w:rFonts w:ascii="Arial" w:hAnsi="Arial" w:cs="Arial"/>
          <w:bCs/>
          <w:sz w:val="18"/>
          <w:szCs w:val="18"/>
          <w:lang w:val="en-US"/>
        </w:rPr>
        <w:t>/</w:t>
      </w:r>
      <w:proofErr w:type="spellStart"/>
      <w:r w:rsidRPr="008C79D2">
        <w:rPr>
          <w:rFonts w:ascii="Arial" w:hAnsi="Arial" w:cs="Arial"/>
          <w:bCs/>
          <w:sz w:val="18"/>
          <w:szCs w:val="18"/>
          <w:lang w:val="en-US"/>
        </w:rPr>
        <w:t>jwee</w:t>
      </w:r>
      <w:proofErr w:type="spellEnd"/>
      <w:r w:rsidRPr="008C79D2">
        <w:rPr>
          <w:rFonts w:ascii="Arial" w:hAnsi="Arial" w:cs="Arial"/>
          <w:bCs/>
          <w:sz w:val="18"/>
          <w:szCs w:val="18"/>
          <w:lang w:val="en-US"/>
        </w:rPr>
        <w:t>.</w:t>
      </w:r>
    </w:p>
    <w:p w14:paraId="2108408D" w14:textId="77777777" w:rsidR="008C79D2" w:rsidRDefault="008C79D2" w:rsidP="008C79D2">
      <w:pPr>
        <w:pStyle w:val="Normal2"/>
        <w:jc w:val="center"/>
        <w:rPr>
          <w:rFonts w:ascii="Verdana" w:hAnsi="Verdana" w:cs="Arial"/>
          <w:b/>
          <w:sz w:val="18"/>
          <w:szCs w:val="18"/>
          <w:lang w:val="es-BO"/>
        </w:rPr>
      </w:pPr>
    </w:p>
    <w:sectPr w:rsidR="008C79D2" w:rsidSect="00244527">
      <w:footerReference w:type="default" r:id="rId16"/>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6CE2F" w14:textId="77777777" w:rsidR="00245E65" w:rsidRDefault="00245E65">
      <w:r>
        <w:separator/>
      </w:r>
    </w:p>
  </w:endnote>
  <w:endnote w:type="continuationSeparator" w:id="0">
    <w:p w14:paraId="1583AEBC" w14:textId="77777777" w:rsidR="00245E65" w:rsidRDefault="0024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8C79D2" w:rsidRDefault="008C79D2">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8C79D2" w:rsidRDefault="008C79D2">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8C79D2" w:rsidRDefault="00245E65" w:rsidP="000D3A48">
    <w:pPr>
      <w:pStyle w:val="Piedepgina"/>
      <w:jc w:val="right"/>
    </w:pPr>
    <w:sdt>
      <w:sdtPr>
        <w:id w:val="-853724005"/>
        <w:docPartObj>
          <w:docPartGallery w:val="Page Numbers (Bottom of Page)"/>
          <w:docPartUnique/>
        </w:docPartObj>
      </w:sdtPr>
      <w:sdtEndPr/>
      <w:sdtContent>
        <w:r w:rsidR="008C79D2">
          <w:fldChar w:fldCharType="begin"/>
        </w:r>
        <w:r w:rsidR="008C79D2">
          <w:instrText>PAGE   \* MERGEFORMAT</w:instrText>
        </w:r>
        <w:r w:rsidR="008C79D2">
          <w:fldChar w:fldCharType="separate"/>
        </w:r>
        <w:r w:rsidR="00816208">
          <w:rPr>
            <w:noProof/>
          </w:rPr>
          <w:t>18</w:t>
        </w:r>
        <w:r w:rsidR="008C79D2">
          <w:fldChar w:fldCharType="end"/>
        </w:r>
      </w:sdtContent>
    </w:sdt>
  </w:p>
  <w:p w14:paraId="0C91FAE7" w14:textId="42F8EF39" w:rsidR="008C79D2" w:rsidRDefault="008C79D2"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286F2" w14:textId="77777777" w:rsidR="00245E65" w:rsidRDefault="00245E65">
      <w:r>
        <w:separator/>
      </w:r>
    </w:p>
  </w:footnote>
  <w:footnote w:type="continuationSeparator" w:id="0">
    <w:p w14:paraId="2875C42D" w14:textId="77777777" w:rsidR="00245E65" w:rsidRDefault="00245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8C79D2" w:rsidRPr="000A289F" w:rsidRDefault="008C79D2">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7777777" w:rsidR="008C79D2" w:rsidRDefault="008C79D2">
    <w:pPr>
      <w:pStyle w:val="Encabezado"/>
    </w:pPr>
    <w:r>
      <w:rPr>
        <w:noProof/>
        <w:lang w:val="es-BO" w:eastAsia="es-BO"/>
      </w:rPr>
      <w:drawing>
        <wp:anchor distT="0" distB="0" distL="114300" distR="114300" simplePos="0" relativeHeight="251666432" behindDoc="0" locked="0" layoutInCell="1" allowOverlap="1" wp14:anchorId="388A0219" wp14:editId="6955EE30">
          <wp:simplePos x="0" y="0"/>
          <wp:positionH relativeFrom="page">
            <wp:posOffset>22860</wp:posOffset>
          </wp:positionH>
          <wp:positionV relativeFrom="paragraph">
            <wp:posOffset>-416865</wp:posOffset>
          </wp:positionV>
          <wp:extent cx="7752715" cy="986790"/>
          <wp:effectExtent l="0" t="0" r="635" b="381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00001A"/>
    <w:multiLevelType w:val="hybridMultilevel"/>
    <w:tmpl w:val="06A89F66"/>
    <w:lvl w:ilvl="0" w:tplc="400A000F">
      <w:start w:val="1"/>
      <w:numFmt w:val="decimal"/>
      <w:lvlText w:val="%1."/>
      <w:lvlJc w:val="left"/>
      <w:pPr>
        <w:ind w:left="1142" w:hanging="360"/>
      </w:pPr>
    </w:lvl>
    <w:lvl w:ilvl="1" w:tplc="400A0019" w:tentative="1">
      <w:start w:val="1"/>
      <w:numFmt w:val="lowerLetter"/>
      <w:lvlText w:val="%2."/>
      <w:lvlJc w:val="left"/>
      <w:pPr>
        <w:ind w:left="1862" w:hanging="360"/>
      </w:pPr>
    </w:lvl>
    <w:lvl w:ilvl="2" w:tplc="400A001B" w:tentative="1">
      <w:start w:val="1"/>
      <w:numFmt w:val="lowerRoman"/>
      <w:lvlText w:val="%3."/>
      <w:lvlJc w:val="right"/>
      <w:pPr>
        <w:ind w:left="2582" w:hanging="180"/>
      </w:pPr>
    </w:lvl>
    <w:lvl w:ilvl="3" w:tplc="400A000F" w:tentative="1">
      <w:start w:val="1"/>
      <w:numFmt w:val="decimal"/>
      <w:lvlText w:val="%4."/>
      <w:lvlJc w:val="left"/>
      <w:pPr>
        <w:ind w:left="3302" w:hanging="360"/>
      </w:pPr>
    </w:lvl>
    <w:lvl w:ilvl="4" w:tplc="400A0019" w:tentative="1">
      <w:start w:val="1"/>
      <w:numFmt w:val="lowerLetter"/>
      <w:lvlText w:val="%5."/>
      <w:lvlJc w:val="left"/>
      <w:pPr>
        <w:ind w:left="4022" w:hanging="360"/>
      </w:pPr>
    </w:lvl>
    <w:lvl w:ilvl="5" w:tplc="400A001B" w:tentative="1">
      <w:start w:val="1"/>
      <w:numFmt w:val="lowerRoman"/>
      <w:lvlText w:val="%6."/>
      <w:lvlJc w:val="right"/>
      <w:pPr>
        <w:ind w:left="4742" w:hanging="180"/>
      </w:pPr>
    </w:lvl>
    <w:lvl w:ilvl="6" w:tplc="400A000F" w:tentative="1">
      <w:start w:val="1"/>
      <w:numFmt w:val="decimal"/>
      <w:lvlText w:val="%7."/>
      <w:lvlJc w:val="left"/>
      <w:pPr>
        <w:ind w:left="5462" w:hanging="360"/>
      </w:pPr>
    </w:lvl>
    <w:lvl w:ilvl="7" w:tplc="400A0019" w:tentative="1">
      <w:start w:val="1"/>
      <w:numFmt w:val="lowerLetter"/>
      <w:lvlText w:val="%8."/>
      <w:lvlJc w:val="left"/>
      <w:pPr>
        <w:ind w:left="6182" w:hanging="360"/>
      </w:pPr>
    </w:lvl>
    <w:lvl w:ilvl="8" w:tplc="400A001B" w:tentative="1">
      <w:start w:val="1"/>
      <w:numFmt w:val="lowerRoman"/>
      <w:lvlText w:val="%9."/>
      <w:lvlJc w:val="right"/>
      <w:pPr>
        <w:ind w:left="6902" w:hanging="180"/>
      </w:pPr>
    </w:lvl>
  </w:abstractNum>
  <w:abstractNum w:abstractNumId="18"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2F63549"/>
    <w:multiLevelType w:val="hybridMultilevel"/>
    <w:tmpl w:val="CA76AD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15:restartNumberingAfterBreak="0">
    <w:nsid w:val="26623483"/>
    <w:multiLevelType w:val="hybridMultilevel"/>
    <w:tmpl w:val="73CE06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DFC5DA9"/>
    <w:multiLevelType w:val="hybridMultilevel"/>
    <w:tmpl w:val="FA02C254"/>
    <w:lvl w:ilvl="0" w:tplc="91D89786">
      <w:start w:val="1"/>
      <w:numFmt w:val="upp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C804170"/>
    <w:multiLevelType w:val="hybridMultilevel"/>
    <w:tmpl w:val="4B48813C"/>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4" w15:restartNumberingAfterBreak="0">
    <w:nsid w:val="3D896E83"/>
    <w:multiLevelType w:val="hybridMultilevel"/>
    <w:tmpl w:val="8D789F4A"/>
    <w:lvl w:ilvl="0" w:tplc="9C9C78E0">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44152B53"/>
    <w:multiLevelType w:val="hybridMultilevel"/>
    <w:tmpl w:val="9E06BC72"/>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55DE7DB2"/>
    <w:multiLevelType w:val="hybridMultilevel"/>
    <w:tmpl w:val="23D4E48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15:restartNumberingAfterBreak="0">
    <w:nsid w:val="73D32FC3"/>
    <w:multiLevelType w:val="hybridMultilevel"/>
    <w:tmpl w:val="11A2D224"/>
    <w:lvl w:ilvl="0" w:tplc="CE540D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AC8146D"/>
    <w:multiLevelType w:val="hybridMultilevel"/>
    <w:tmpl w:val="B298E8A0"/>
    <w:lvl w:ilvl="0" w:tplc="080A0015">
      <w:start w:val="1"/>
      <w:numFmt w:val="upperLetter"/>
      <w:lvlText w:val="%1."/>
      <w:lvlJc w:val="left"/>
      <w:pPr>
        <w:ind w:left="5322" w:hanging="360"/>
      </w:pPr>
      <w:rPr>
        <w:rFonts w:hint="default"/>
        <w:color w:val="auto"/>
      </w:rPr>
    </w:lvl>
    <w:lvl w:ilvl="1" w:tplc="080A0019" w:tentative="1">
      <w:start w:val="1"/>
      <w:numFmt w:val="lowerLetter"/>
      <w:lvlText w:val="%2."/>
      <w:lvlJc w:val="left"/>
      <w:pPr>
        <w:ind w:left="6042" w:hanging="360"/>
      </w:pPr>
    </w:lvl>
    <w:lvl w:ilvl="2" w:tplc="080A001B" w:tentative="1">
      <w:start w:val="1"/>
      <w:numFmt w:val="lowerRoman"/>
      <w:lvlText w:val="%3."/>
      <w:lvlJc w:val="right"/>
      <w:pPr>
        <w:ind w:left="6762" w:hanging="180"/>
      </w:pPr>
    </w:lvl>
    <w:lvl w:ilvl="3" w:tplc="080A000F" w:tentative="1">
      <w:start w:val="1"/>
      <w:numFmt w:val="decimal"/>
      <w:lvlText w:val="%4."/>
      <w:lvlJc w:val="left"/>
      <w:pPr>
        <w:ind w:left="7482" w:hanging="360"/>
      </w:pPr>
    </w:lvl>
    <w:lvl w:ilvl="4" w:tplc="080A0019" w:tentative="1">
      <w:start w:val="1"/>
      <w:numFmt w:val="lowerLetter"/>
      <w:lvlText w:val="%5."/>
      <w:lvlJc w:val="left"/>
      <w:pPr>
        <w:ind w:left="8202" w:hanging="360"/>
      </w:pPr>
    </w:lvl>
    <w:lvl w:ilvl="5" w:tplc="080A001B" w:tentative="1">
      <w:start w:val="1"/>
      <w:numFmt w:val="lowerRoman"/>
      <w:lvlText w:val="%6."/>
      <w:lvlJc w:val="right"/>
      <w:pPr>
        <w:ind w:left="8922" w:hanging="180"/>
      </w:pPr>
    </w:lvl>
    <w:lvl w:ilvl="6" w:tplc="080A000F" w:tentative="1">
      <w:start w:val="1"/>
      <w:numFmt w:val="decimal"/>
      <w:lvlText w:val="%7."/>
      <w:lvlJc w:val="left"/>
      <w:pPr>
        <w:ind w:left="9642" w:hanging="360"/>
      </w:pPr>
    </w:lvl>
    <w:lvl w:ilvl="7" w:tplc="080A0019" w:tentative="1">
      <w:start w:val="1"/>
      <w:numFmt w:val="lowerLetter"/>
      <w:lvlText w:val="%8."/>
      <w:lvlJc w:val="left"/>
      <w:pPr>
        <w:ind w:left="10362" w:hanging="360"/>
      </w:pPr>
    </w:lvl>
    <w:lvl w:ilvl="8" w:tplc="080A001B" w:tentative="1">
      <w:start w:val="1"/>
      <w:numFmt w:val="lowerRoman"/>
      <w:lvlText w:val="%9."/>
      <w:lvlJc w:val="right"/>
      <w:pPr>
        <w:ind w:left="11082" w:hanging="180"/>
      </w:pPr>
    </w:lvl>
  </w:abstractNum>
  <w:abstractNum w:abstractNumId="69"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F0F2C5E"/>
    <w:multiLevelType w:val="hybridMultilevel"/>
    <w:tmpl w:val="80A01A9A"/>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2"/>
  </w:num>
  <w:num w:numId="2">
    <w:abstractNumId w:val="58"/>
  </w:num>
  <w:num w:numId="3">
    <w:abstractNumId w:val="56"/>
  </w:num>
  <w:num w:numId="4">
    <w:abstractNumId w:val="29"/>
  </w:num>
  <w:num w:numId="5">
    <w:abstractNumId w:val="32"/>
  </w:num>
  <w:num w:numId="6">
    <w:abstractNumId w:val="59"/>
  </w:num>
  <w:num w:numId="7">
    <w:abstractNumId w:val="47"/>
  </w:num>
  <w:num w:numId="8">
    <w:abstractNumId w:val="60"/>
  </w:num>
  <w:num w:numId="9">
    <w:abstractNumId w:val="60"/>
    <w:lvlOverride w:ilvl="0">
      <w:startOverride w:val="1"/>
    </w:lvlOverride>
  </w:num>
  <w:num w:numId="10">
    <w:abstractNumId w:val="53"/>
  </w:num>
  <w:num w:numId="11">
    <w:abstractNumId w:val="62"/>
  </w:num>
  <w:num w:numId="12">
    <w:abstractNumId w:val="28"/>
  </w:num>
  <w:num w:numId="13">
    <w:abstractNumId w:val="67"/>
  </w:num>
  <w:num w:numId="14">
    <w:abstractNumId w:val="45"/>
  </w:num>
  <w:num w:numId="15">
    <w:abstractNumId w:val="35"/>
  </w:num>
  <w:num w:numId="16">
    <w:abstractNumId w:val="54"/>
  </w:num>
  <w:num w:numId="17">
    <w:abstractNumId w:val="71"/>
  </w:num>
  <w:num w:numId="18">
    <w:abstractNumId w:val="37"/>
  </w:num>
  <w:num w:numId="19">
    <w:abstractNumId w:val="25"/>
  </w:num>
  <w:num w:numId="20">
    <w:abstractNumId w:val="31"/>
  </w:num>
  <w:num w:numId="21">
    <w:abstractNumId w:val="33"/>
  </w:num>
  <w:num w:numId="22">
    <w:abstractNumId w:val="20"/>
  </w:num>
  <w:num w:numId="23">
    <w:abstractNumId w:val="64"/>
  </w:num>
  <w:num w:numId="24">
    <w:abstractNumId w:val="24"/>
  </w:num>
  <w:num w:numId="25">
    <w:abstractNumId w:val="26"/>
  </w:num>
  <w:num w:numId="26">
    <w:abstractNumId w:val="57"/>
  </w:num>
  <w:num w:numId="27">
    <w:abstractNumId w:val="19"/>
  </w:num>
  <w:num w:numId="28">
    <w:abstractNumId w:val="51"/>
  </w:num>
  <w:num w:numId="29">
    <w:abstractNumId w:val="30"/>
  </w:num>
  <w:num w:numId="30">
    <w:abstractNumId w:val="61"/>
  </w:num>
  <w:num w:numId="31">
    <w:abstractNumId w:val="65"/>
  </w:num>
  <w:num w:numId="32">
    <w:abstractNumId w:val="46"/>
  </w:num>
  <w:num w:numId="33">
    <w:abstractNumId w:val="41"/>
  </w:num>
  <w:num w:numId="34">
    <w:abstractNumId w:val="36"/>
  </w:num>
  <w:num w:numId="35">
    <w:abstractNumId w:val="22"/>
  </w:num>
  <w:num w:numId="36">
    <w:abstractNumId w:val="27"/>
  </w:num>
  <w:num w:numId="37">
    <w:abstractNumId w:val="4"/>
  </w:num>
  <w:num w:numId="38">
    <w:abstractNumId w:val="17"/>
  </w:num>
  <w:num w:numId="39">
    <w:abstractNumId w:val="43"/>
  </w:num>
  <w:num w:numId="40">
    <w:abstractNumId w:val="44"/>
  </w:num>
  <w:num w:numId="41">
    <w:abstractNumId w:val="48"/>
  </w:num>
  <w:num w:numId="42">
    <w:abstractNumId w:val="38"/>
  </w:num>
  <w:num w:numId="43">
    <w:abstractNumId w:val="63"/>
  </w:num>
  <w:num w:numId="44">
    <w:abstractNumId w:val="55"/>
  </w:num>
  <w:num w:numId="45">
    <w:abstractNumId w:val="68"/>
  </w:num>
  <w:num w:numId="46">
    <w:abstractNumId w:val="40"/>
  </w:num>
  <w:num w:numId="47">
    <w:abstractNumId w:val="21"/>
  </w:num>
  <w:num w:numId="48">
    <w:abstractNumId w:val="66"/>
  </w:num>
  <w:num w:numId="49">
    <w:abstractNumId w:val="23"/>
  </w:num>
  <w:num w:numId="50">
    <w:abstractNumId w:val="69"/>
  </w:num>
  <w:num w:numId="51">
    <w:abstractNumId w:val="52"/>
  </w:num>
  <w:num w:numId="52">
    <w:abstractNumId w:val="50"/>
  </w:num>
  <w:num w:numId="53">
    <w:abstractNumId w:val="18"/>
  </w:num>
  <w:num w:numId="54">
    <w:abstractNumId w:val="39"/>
  </w:num>
  <w:num w:numId="55">
    <w:abstractNumId w:val="34"/>
  </w:num>
  <w:num w:numId="56">
    <w:abstractNumId w:val="49"/>
  </w:num>
  <w:num w:numId="57">
    <w:abstractNumId w:val="7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50C0F"/>
    <w:rsid w:val="00051471"/>
    <w:rsid w:val="00052082"/>
    <w:rsid w:val="00055CCC"/>
    <w:rsid w:val="0005679E"/>
    <w:rsid w:val="0005747F"/>
    <w:rsid w:val="000607E3"/>
    <w:rsid w:val="00061952"/>
    <w:rsid w:val="0006386D"/>
    <w:rsid w:val="00063F34"/>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559"/>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4A2"/>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5E65"/>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603D"/>
    <w:rsid w:val="00276935"/>
    <w:rsid w:val="002805AA"/>
    <w:rsid w:val="0028127D"/>
    <w:rsid w:val="00281410"/>
    <w:rsid w:val="00281616"/>
    <w:rsid w:val="00282A78"/>
    <w:rsid w:val="00283351"/>
    <w:rsid w:val="00283705"/>
    <w:rsid w:val="002837F3"/>
    <w:rsid w:val="00285C36"/>
    <w:rsid w:val="002862B6"/>
    <w:rsid w:val="00286C49"/>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342"/>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20391"/>
    <w:rsid w:val="0072227A"/>
    <w:rsid w:val="00722AD9"/>
    <w:rsid w:val="00722EA5"/>
    <w:rsid w:val="00723B9E"/>
    <w:rsid w:val="00724F2E"/>
    <w:rsid w:val="00726BF3"/>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E8D"/>
    <w:rsid w:val="007D34CE"/>
    <w:rsid w:val="007D548F"/>
    <w:rsid w:val="007D5AC6"/>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08"/>
    <w:rsid w:val="008162E3"/>
    <w:rsid w:val="00816487"/>
    <w:rsid w:val="00817804"/>
    <w:rsid w:val="0082007F"/>
    <w:rsid w:val="00821372"/>
    <w:rsid w:val="00821F9D"/>
    <w:rsid w:val="0082330C"/>
    <w:rsid w:val="0082366B"/>
    <w:rsid w:val="00824000"/>
    <w:rsid w:val="00824814"/>
    <w:rsid w:val="00824EA1"/>
    <w:rsid w:val="00825C7C"/>
    <w:rsid w:val="00825F56"/>
    <w:rsid w:val="008264AC"/>
    <w:rsid w:val="00827823"/>
    <w:rsid w:val="00827CB6"/>
    <w:rsid w:val="00827E43"/>
    <w:rsid w:val="00831EF4"/>
    <w:rsid w:val="00832EE3"/>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45FC"/>
    <w:rsid w:val="00FD58D3"/>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hc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33492-0B0A-4EF0-AD67-5361AA2A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17788</Words>
  <Characters>97838</Characters>
  <Application>Microsoft Office Word</Application>
  <DocSecurity>0</DocSecurity>
  <Lines>815</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cp:revision>
  <cp:lastPrinted>2023-11-20T14:11:00Z</cp:lastPrinted>
  <dcterms:created xsi:type="dcterms:W3CDTF">2023-11-20T20:29:00Z</dcterms:created>
  <dcterms:modified xsi:type="dcterms:W3CDTF">2023-11-20T23:29:00Z</dcterms:modified>
</cp:coreProperties>
</file>