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BB59CF1" wp14:editId="21528259">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064B6B" w:rsidP="008B31B0">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387E3F" w:rsidRPr="00387E3F">
              <w:rPr>
                <w:rFonts w:ascii="Arial" w:hAnsi="Arial" w:cs="Arial"/>
                <w:b/>
                <w:bCs/>
                <w:sz w:val="22"/>
              </w:rPr>
              <w:t>1056355</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8B31B0">
        <w:rPr>
          <w:rFonts w:ascii="Arial" w:hAnsi="Arial" w:cs="Arial"/>
          <w:b/>
          <w:bCs/>
          <w:sz w:val="28"/>
          <w:lang w:val="pt-BR"/>
        </w:rPr>
        <w:t>23</w:t>
      </w:r>
      <w:r w:rsidR="00064B6B">
        <w:rPr>
          <w:rFonts w:ascii="Arial" w:hAnsi="Arial" w:cs="Arial"/>
          <w:b/>
          <w:bCs/>
          <w:sz w:val="28"/>
          <w:lang w:val="pt-BR"/>
        </w:rPr>
        <w:t>/2020</w:t>
      </w:r>
      <w:r>
        <w:rPr>
          <w:rFonts w:ascii="Arial" w:hAnsi="Arial" w:cs="Arial"/>
          <w:b/>
          <w:bCs/>
          <w:sz w:val="28"/>
          <w:lang w:val="pt-BR"/>
        </w:rPr>
        <w:t>-1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8B31B0"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ADQUISICIÓN DE DISCOS FLASH PARA AMPLIACIÓN DE CAPACIDAD DEL SISTEMA DE ALMACENAMIENTO DE LOS CENTROS DE CÓMPUTO DEL BCB</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8B31B0">
        <w:rPr>
          <w:rFonts w:ascii="Arial" w:hAnsi="Arial" w:cs="Arial"/>
          <w:b/>
          <w:bCs/>
          <w:sz w:val="24"/>
          <w:szCs w:val="28"/>
        </w:rPr>
        <w:t>agosto</w:t>
      </w:r>
      <w:r w:rsidR="00064B6B">
        <w:rPr>
          <w:rFonts w:ascii="Arial" w:hAnsi="Arial" w:cs="Arial"/>
          <w:b/>
          <w:bCs/>
          <w:sz w:val="24"/>
          <w:szCs w:val="24"/>
          <w:lang w:val="es-MX"/>
        </w:rPr>
        <w:t xml:space="preserve">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9A4A9E">
              <w:rPr>
                <w:webHidden/>
              </w:rPr>
              <w:t>1</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9A4A9E">
              <w:rPr>
                <w:webHidden/>
              </w:rPr>
              <w:t>1</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9A4A9E">
              <w:rPr>
                <w:webHidden/>
              </w:rPr>
              <w:t>1</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9A4A9E">
              <w:rPr>
                <w:webHidden/>
              </w:rPr>
              <w:t>1</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9A4A9E">
              <w:rPr>
                <w:webHidden/>
              </w:rPr>
              <w:t>2</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9A4A9E">
              <w:rPr>
                <w:webHidden/>
              </w:rPr>
              <w:t>3</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9A4A9E">
              <w:rPr>
                <w:webHidden/>
              </w:rPr>
              <w:t>3</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9A4A9E">
              <w:rPr>
                <w:webHidden/>
              </w:rPr>
              <w:t>3</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9A4A9E">
              <w:rPr>
                <w:webHidden/>
              </w:rPr>
              <w:t>3</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9A4A9E">
              <w:rPr>
                <w:webHidden/>
              </w:rPr>
              <w:t>4</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9A4A9E">
              <w:rPr>
                <w:webHidden/>
              </w:rPr>
              <w:t>4</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9A4A9E">
              <w:rPr>
                <w:webHidden/>
              </w:rPr>
              <w:t>5</w:t>
            </w:r>
            <w:r w:rsidR="004B0DAC" w:rsidRPr="00566DAC">
              <w:rPr>
                <w:webHidden/>
              </w:rPr>
              <w:fldChar w:fldCharType="end"/>
            </w:r>
          </w:hyperlink>
        </w:p>
        <w:p w:rsidR="004B0DAC" w:rsidRPr="00566DAC" w:rsidRDefault="00E13EE2">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9A4A9E">
              <w:rPr>
                <w:webHidden/>
              </w:rPr>
              <w:t>5</w:t>
            </w:r>
            <w:r w:rsidR="004B0DAC" w:rsidRPr="00566DAC">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9A4A9E">
              <w:rPr>
                <w:webHidden/>
              </w:rPr>
              <w:t>6</w:t>
            </w:r>
            <w:r w:rsidR="004B0DAC" w:rsidRPr="00566DAC">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9A4A9E">
              <w:rPr>
                <w:webHidden/>
              </w:rPr>
              <w:t>6</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9A4A9E">
              <w:rPr>
                <w:webHidden/>
              </w:rPr>
              <w:t>8</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9A4A9E">
              <w:rPr>
                <w:webHidden/>
              </w:rPr>
              <w:t>8</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9A4A9E">
              <w:rPr>
                <w:webHidden/>
              </w:rPr>
              <w:t>8</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9A4A9E">
              <w:rPr>
                <w:webHidden/>
              </w:rPr>
              <w:t>8</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9A4A9E">
              <w:rPr>
                <w:webHidden/>
              </w:rPr>
              <w:t>9</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9A4A9E">
              <w:rPr>
                <w:webHidden/>
              </w:rPr>
              <w:t>10</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9A4A9E">
              <w:rPr>
                <w:webHidden/>
              </w:rPr>
              <w:t>10</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9A4A9E">
              <w:rPr>
                <w:webHidden/>
              </w:rPr>
              <w:t>10</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9A4A9E">
              <w:rPr>
                <w:webHidden/>
              </w:rPr>
              <w:t>10</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9A4A9E">
              <w:rPr>
                <w:webHidden/>
              </w:rPr>
              <w:t>12</w:t>
            </w:r>
            <w:r w:rsidR="004B0DAC" w:rsidRPr="003D2BF3">
              <w:rPr>
                <w:webHidden/>
              </w:rPr>
              <w:fldChar w:fldCharType="end"/>
            </w:r>
          </w:hyperlink>
        </w:p>
        <w:p w:rsidR="004B0DAC" w:rsidRPr="003D2BF3" w:rsidRDefault="00E13EE2">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9A4A9E">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rsidR="00F2253F" w:rsidRPr="00484A44" w:rsidRDefault="00F2253F" w:rsidP="00E644EE">
      <w:pPr>
        <w:pStyle w:val="Ttulo2"/>
        <w:tabs>
          <w:tab w:val="clear" w:pos="794"/>
        </w:tabs>
        <w:ind w:left="1276" w:hanging="709"/>
        <w:rPr>
          <w:rFonts w:ascii="Verdana" w:hAnsi="Verdana"/>
          <w:sz w:val="18"/>
          <w:szCs w:val="18"/>
          <w:u w:val="none"/>
          <w:lang w:val="es-BO"/>
        </w:rPr>
      </w:pPr>
      <w:bookmarkStart w:id="5" w:name="_Toc346873776"/>
      <w:r w:rsidRPr="00484A44">
        <w:rPr>
          <w:rFonts w:ascii="Verdana" w:hAnsi="Verdana"/>
          <w:sz w:val="18"/>
          <w:szCs w:val="18"/>
          <w:u w:val="none"/>
          <w:lang w:val="es-BO"/>
        </w:rPr>
        <w:t>Inspección Previa</w:t>
      </w:r>
      <w:bookmarkEnd w:id="5"/>
    </w:p>
    <w:p w:rsidR="002F02AD" w:rsidRPr="00484A44" w:rsidRDefault="002F02AD" w:rsidP="00516563">
      <w:pPr>
        <w:ind w:left="1134" w:hanging="567"/>
        <w:jc w:val="both"/>
        <w:rPr>
          <w:rFonts w:cs="Arial"/>
          <w:sz w:val="10"/>
          <w:szCs w:val="10"/>
          <w:lang w:val="es-BO"/>
        </w:rPr>
      </w:pPr>
    </w:p>
    <w:p w:rsidR="0074460B" w:rsidRPr="00484A44" w:rsidRDefault="00C94B91" w:rsidP="00E644EE">
      <w:pPr>
        <w:ind w:left="1276"/>
        <w:jc w:val="both"/>
        <w:rPr>
          <w:rFonts w:cs="Arial"/>
          <w:sz w:val="18"/>
          <w:szCs w:val="18"/>
          <w:lang w:val="es-BO"/>
        </w:rPr>
      </w:pPr>
      <w:r w:rsidRPr="00484A44">
        <w:rPr>
          <w:rFonts w:cs="Arial"/>
          <w:b/>
          <w:i/>
          <w:sz w:val="18"/>
          <w:szCs w:val="18"/>
          <w:lang w:val="es-BO"/>
        </w:rPr>
        <w:t>“No corresponde”</w:t>
      </w:r>
      <w:r w:rsidR="0074460B" w:rsidRPr="00484A44">
        <w:rPr>
          <w:rFonts w:cs="Arial"/>
          <w:sz w:val="18"/>
          <w:szCs w:val="18"/>
          <w:lang w:val="es-BO"/>
        </w:rPr>
        <w:t>.</w:t>
      </w:r>
    </w:p>
    <w:p w:rsidR="00F2253F" w:rsidRPr="00484A44" w:rsidRDefault="00F2253F" w:rsidP="00E644EE">
      <w:pPr>
        <w:ind w:left="1276"/>
        <w:jc w:val="both"/>
        <w:rPr>
          <w:rFonts w:cs="Arial"/>
          <w:sz w:val="18"/>
          <w:szCs w:val="18"/>
          <w:lang w:val="es-BO"/>
        </w:rPr>
      </w:pP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84A44">
        <w:rPr>
          <w:rFonts w:ascii="Verdana" w:hAnsi="Verdana" w:cs="Arial"/>
          <w:sz w:val="18"/>
          <w:szCs w:val="18"/>
          <w:u w:val="none"/>
          <w:lang w:val="es-BO"/>
        </w:rPr>
        <w:t xml:space="preserve">Consultas </w:t>
      </w:r>
      <w:r w:rsidR="008924DD" w:rsidRPr="00484A44">
        <w:rPr>
          <w:rFonts w:ascii="Verdana" w:hAnsi="Verdana" w:cs="Arial"/>
          <w:sz w:val="18"/>
          <w:szCs w:val="18"/>
          <w:u w:val="none"/>
          <w:lang w:val="es-BO"/>
        </w:rPr>
        <w:t xml:space="preserve">Escritas </w:t>
      </w:r>
      <w:r w:rsidRPr="00484A44">
        <w:rPr>
          <w:rFonts w:ascii="Verdana" w:hAnsi="Verdana" w:cs="Arial"/>
          <w:sz w:val="18"/>
          <w:szCs w:val="18"/>
          <w:u w:val="none"/>
          <w:lang w:val="es-BO"/>
        </w:rPr>
        <w:t>sobre el DBC</w:t>
      </w:r>
      <w:bookmarkEnd w:id="6"/>
    </w:p>
    <w:p w:rsidR="002F02AD" w:rsidRPr="00484A44" w:rsidRDefault="002F02AD" w:rsidP="00516563">
      <w:pPr>
        <w:ind w:left="1134" w:hanging="567"/>
        <w:jc w:val="both"/>
        <w:rPr>
          <w:rFonts w:cs="Arial"/>
          <w:sz w:val="10"/>
          <w:szCs w:val="10"/>
          <w:lang w:val="es-BO"/>
        </w:rPr>
      </w:pPr>
    </w:p>
    <w:p w:rsidR="00F2253F" w:rsidRPr="00484A44" w:rsidRDefault="00C94B91" w:rsidP="00E644EE">
      <w:pPr>
        <w:ind w:left="1276"/>
        <w:jc w:val="both"/>
        <w:rPr>
          <w:rFonts w:cs="Arial"/>
          <w:sz w:val="18"/>
          <w:szCs w:val="18"/>
          <w:lang w:val="es-BO"/>
        </w:rPr>
      </w:pPr>
      <w:r w:rsidRPr="00484A44">
        <w:rPr>
          <w:rFonts w:cs="Arial"/>
          <w:b/>
          <w:i/>
          <w:sz w:val="18"/>
          <w:szCs w:val="18"/>
          <w:lang w:val="es-BO"/>
        </w:rPr>
        <w:t>“No corresponde”</w:t>
      </w:r>
      <w:r w:rsidR="00F2253F" w:rsidRPr="00484A44">
        <w:rPr>
          <w:rFonts w:cs="Arial"/>
          <w:sz w:val="18"/>
          <w:szCs w:val="18"/>
          <w:lang w:val="es-BO"/>
        </w:rPr>
        <w:t>.</w:t>
      </w:r>
    </w:p>
    <w:p w:rsidR="00995B58" w:rsidRPr="00484A44" w:rsidRDefault="00F2253F" w:rsidP="00516563">
      <w:pPr>
        <w:ind w:left="1134" w:hanging="567"/>
        <w:jc w:val="both"/>
        <w:rPr>
          <w:rFonts w:cs="Arial"/>
          <w:sz w:val="18"/>
          <w:szCs w:val="18"/>
          <w:lang w:val="es-BO"/>
        </w:rPr>
      </w:pPr>
      <w:r w:rsidRPr="00484A44">
        <w:rPr>
          <w:rFonts w:cs="Arial"/>
          <w:sz w:val="18"/>
          <w:szCs w:val="18"/>
          <w:lang w:val="es-BO"/>
        </w:rPr>
        <w:tab/>
      </w: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84A44">
        <w:rPr>
          <w:rFonts w:ascii="Verdana" w:hAnsi="Verdana" w:cs="Arial"/>
          <w:sz w:val="18"/>
          <w:szCs w:val="18"/>
          <w:u w:val="none"/>
          <w:lang w:val="es-BO"/>
        </w:rPr>
        <w:t>Reunión Informativa de Aclaración</w:t>
      </w:r>
      <w:bookmarkEnd w:id="7"/>
    </w:p>
    <w:p w:rsidR="002F02AD" w:rsidRPr="00484A44" w:rsidRDefault="002F02AD" w:rsidP="00516563">
      <w:pPr>
        <w:ind w:left="1134" w:hanging="567"/>
        <w:jc w:val="both"/>
        <w:rPr>
          <w:rFonts w:cs="Arial"/>
          <w:sz w:val="10"/>
          <w:szCs w:val="10"/>
          <w:lang w:val="es-BO"/>
        </w:rPr>
      </w:pPr>
    </w:p>
    <w:p w:rsidR="00F2253F" w:rsidRPr="004B0DAC" w:rsidRDefault="00C94B91" w:rsidP="00E644EE">
      <w:pPr>
        <w:ind w:left="1276"/>
        <w:jc w:val="both"/>
        <w:rPr>
          <w:rFonts w:cs="Arial"/>
          <w:sz w:val="18"/>
          <w:szCs w:val="18"/>
          <w:lang w:val="es-BO"/>
        </w:rPr>
      </w:pPr>
      <w:r w:rsidRPr="00484A44">
        <w:rPr>
          <w:rFonts w:cs="Arial"/>
          <w:b/>
          <w:i/>
          <w:sz w:val="18"/>
          <w:szCs w:val="18"/>
          <w:lang w:val="es-BO"/>
        </w:rPr>
        <w:t>“No corresponde”</w:t>
      </w:r>
      <w:r w:rsidR="00F2253F" w:rsidRPr="00484A44">
        <w:rPr>
          <w:rFonts w:cs="Arial"/>
          <w:sz w:val="18"/>
          <w:szCs w:val="18"/>
          <w:lang w:val="es-BO"/>
        </w:rPr>
        <w:t>.</w:t>
      </w:r>
      <w:r w:rsidR="00F2253F" w:rsidRPr="004B0DAC">
        <w:rPr>
          <w:rFonts w:cs="Arial"/>
          <w:sz w:val="18"/>
          <w:szCs w:val="18"/>
          <w:lang w:val="es-BO"/>
        </w:rPr>
        <w:t xml:space="preserve"> </w:t>
      </w:r>
    </w:p>
    <w:p w:rsidR="00995B58" w:rsidRPr="004B0DAC" w:rsidRDefault="00995B58"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rsidR="00FF3E1F" w:rsidRPr="00566DAC" w:rsidRDefault="00FF3E1F" w:rsidP="00726E88">
      <w:pPr>
        <w:ind w:left="567"/>
        <w:jc w:val="both"/>
        <w:rPr>
          <w:rFonts w:cs="Arial"/>
          <w:sz w:val="18"/>
          <w:szCs w:val="18"/>
          <w:lang w:val="es-BO"/>
        </w:rPr>
      </w:pPr>
    </w:p>
    <w:p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w:t>
      </w:r>
      <w:r w:rsidR="00C52998" w:rsidRPr="00566DAC">
        <w:rPr>
          <w:rFonts w:ascii="Verdana" w:hAnsi="Verdana"/>
          <w:sz w:val="18"/>
          <w:szCs w:val="18"/>
          <w:u w:val="none"/>
          <w:lang w:val="es-BO"/>
        </w:rPr>
        <w:t>s</w:t>
      </w:r>
      <w:r w:rsidRPr="00566DAC">
        <w:rPr>
          <w:rFonts w:ascii="Verdana" w:hAnsi="Verdana"/>
          <w:sz w:val="18"/>
          <w:szCs w:val="18"/>
          <w:u w:val="none"/>
          <w:lang w:val="es-BO"/>
        </w:rPr>
        <w:t xml:space="preserve"> garantía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xml:space="preserve"> requerida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de acuerdo con el objeto,</w:t>
      </w:r>
      <w:r w:rsidR="00C52998" w:rsidRPr="00566DAC">
        <w:rPr>
          <w:rFonts w:ascii="Verdana" w:hAnsi="Verdana"/>
          <w:sz w:val="18"/>
          <w:szCs w:val="18"/>
          <w:u w:val="none"/>
          <w:lang w:val="es-BO"/>
        </w:rPr>
        <w:t xml:space="preserve"> </w:t>
      </w:r>
      <w:r w:rsidR="00C24A33" w:rsidRPr="00566DAC">
        <w:rPr>
          <w:rFonts w:ascii="Verdana" w:hAnsi="Verdana"/>
          <w:sz w:val="18"/>
          <w:szCs w:val="18"/>
          <w:u w:val="none"/>
          <w:lang w:val="es-BO"/>
        </w:rPr>
        <w:t>s</w:t>
      </w:r>
      <w:r w:rsidR="00C52998" w:rsidRPr="00566DAC">
        <w:rPr>
          <w:rFonts w:ascii="Verdana" w:hAnsi="Verdana"/>
          <w:sz w:val="18"/>
          <w:szCs w:val="18"/>
          <w:u w:val="none"/>
          <w:lang w:val="es-BO"/>
        </w:rPr>
        <w:t>on</w:t>
      </w:r>
      <w:r w:rsidR="00C24A33" w:rsidRPr="00566DAC">
        <w:rPr>
          <w:rFonts w:ascii="Verdana" w:hAnsi="Verdana"/>
          <w:sz w:val="18"/>
          <w:szCs w:val="18"/>
          <w:u w:val="none"/>
          <w:lang w:val="es-BO"/>
        </w:rPr>
        <w:t>:</w:t>
      </w:r>
      <w:bookmarkEnd w:id="9"/>
    </w:p>
    <w:p w:rsidR="00A72FB0" w:rsidRPr="00566DAC" w:rsidRDefault="00A72FB0" w:rsidP="00530A16">
      <w:pPr>
        <w:ind w:hanging="711"/>
        <w:jc w:val="both"/>
        <w:rPr>
          <w:rFonts w:cs="Arial"/>
          <w:sz w:val="18"/>
          <w:szCs w:val="18"/>
          <w:lang w:val="es-BO"/>
        </w:rPr>
      </w:pPr>
    </w:p>
    <w:p w:rsidR="00A72FB0" w:rsidRPr="00566DAC" w:rsidRDefault="00A72FB0" w:rsidP="007422E5">
      <w:pPr>
        <w:pStyle w:val="Prrafodelista"/>
        <w:widowControl w:val="0"/>
        <w:numPr>
          <w:ilvl w:val="0"/>
          <w:numId w:val="3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rsidR="00F25EE8" w:rsidRPr="00566DAC" w:rsidRDefault="00F25EE8" w:rsidP="00D76ADE">
      <w:pPr>
        <w:widowControl w:val="0"/>
        <w:ind w:left="1843" w:hanging="567"/>
        <w:jc w:val="both"/>
        <w:rPr>
          <w:rFonts w:cs="Arial"/>
          <w:sz w:val="18"/>
          <w:szCs w:val="18"/>
          <w:lang w:val="es-BO"/>
        </w:rPr>
      </w:pPr>
    </w:p>
    <w:p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lastRenderedPageBreak/>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6DAC" w:rsidRDefault="005A2D83" w:rsidP="00C52998">
      <w:pPr>
        <w:ind w:left="1666"/>
        <w:jc w:val="both"/>
        <w:rPr>
          <w:rFonts w:cs="Arial"/>
          <w:sz w:val="18"/>
          <w:szCs w:val="18"/>
          <w:lang w:val="es-BO"/>
        </w:rPr>
      </w:pPr>
    </w:p>
    <w:p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rsidR="00C52998" w:rsidRPr="00566DAC" w:rsidRDefault="00C52998" w:rsidP="00C52998">
      <w:pPr>
        <w:ind w:left="1666"/>
        <w:jc w:val="both"/>
        <w:rPr>
          <w:sz w:val="18"/>
          <w:szCs w:val="18"/>
          <w:lang w:val="es-BO"/>
        </w:rPr>
      </w:pPr>
    </w:p>
    <w:p w:rsidR="00C52998" w:rsidRPr="008B31B0" w:rsidRDefault="00C52998" w:rsidP="007422E5">
      <w:pPr>
        <w:pStyle w:val="Prrafodelista"/>
        <w:numPr>
          <w:ilvl w:val="0"/>
          <w:numId w:val="30"/>
        </w:numPr>
        <w:jc w:val="both"/>
        <w:rPr>
          <w:rFonts w:ascii="Verdana" w:hAnsi="Verdana" w:cs="Arial"/>
          <w:b/>
          <w:i/>
          <w:sz w:val="18"/>
          <w:szCs w:val="18"/>
          <w:lang w:val="es-BO"/>
        </w:rPr>
      </w:pPr>
      <w:r w:rsidRPr="00566DAC">
        <w:rPr>
          <w:rFonts w:ascii="Verdana" w:hAnsi="Verdana" w:cs="Arial"/>
          <w:b/>
          <w:sz w:val="18"/>
          <w:szCs w:val="18"/>
          <w:lang w:val="es-BO"/>
        </w:rPr>
        <w:t xml:space="preserve">Garantía de Funcionamiento de Maquinaria y/o Equipo. </w:t>
      </w:r>
      <w:r w:rsidRPr="00566DAC">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8B31B0">
        <w:rPr>
          <w:rFonts w:ascii="Verdana" w:hAnsi="Verdana" w:cs="Arial"/>
          <w:sz w:val="18"/>
          <w:szCs w:val="18"/>
          <w:lang w:val="es-BO"/>
        </w:rPr>
        <w:t xml:space="preserve"> </w:t>
      </w:r>
      <w:r w:rsidR="008B31B0" w:rsidRPr="008B31B0">
        <w:rPr>
          <w:rFonts w:ascii="Verdana" w:hAnsi="Verdana" w:cs="Arial"/>
          <w:b/>
          <w:i/>
          <w:color w:val="000099"/>
          <w:sz w:val="18"/>
          <w:szCs w:val="18"/>
          <w:lang w:val="es-BO"/>
        </w:rPr>
        <w:t>(No corresponde en presente proceso de contratación</w:t>
      </w:r>
      <w:r w:rsidR="008B31B0" w:rsidRPr="008B31B0">
        <w:rPr>
          <w:rFonts w:ascii="Verdana" w:hAnsi="Verdana" w:cs="Arial"/>
          <w:b/>
          <w:i/>
          <w:sz w:val="18"/>
          <w:szCs w:val="18"/>
          <w:lang w:val="es-BO"/>
        </w:rPr>
        <w:t>)</w:t>
      </w:r>
    </w:p>
    <w:p w:rsidR="00C52998" w:rsidRPr="008B31B0" w:rsidRDefault="00C52998" w:rsidP="00E644EE">
      <w:pPr>
        <w:ind w:left="1843" w:hanging="567"/>
        <w:jc w:val="both"/>
        <w:rPr>
          <w:rFonts w:cs="Arial"/>
          <w:b/>
          <w:i/>
          <w:sz w:val="18"/>
          <w:szCs w:val="18"/>
          <w:lang w:val="es-BO"/>
        </w:rPr>
      </w:pPr>
    </w:p>
    <w:p w:rsidR="00561143" w:rsidRPr="00566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566DAC">
        <w:rPr>
          <w:rFonts w:ascii="Verdana" w:hAnsi="Verdana" w:cs="Arial"/>
          <w:b w:val="0"/>
          <w:sz w:val="18"/>
          <w:szCs w:val="18"/>
          <w:u w:val="none"/>
          <w:lang w:val="es-BO"/>
        </w:rPr>
        <w:t>El tratamiento de ejecución y devolución de la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Garantía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de</w:t>
      </w:r>
      <w:r w:rsidR="00C52998"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Cumplimiento de Contrato</w:t>
      </w:r>
      <w:r w:rsidR="000F41EA" w:rsidRPr="00566DAC">
        <w:rPr>
          <w:rFonts w:ascii="Verdana" w:hAnsi="Verdana" w:cs="Arial"/>
          <w:b w:val="0"/>
          <w:sz w:val="18"/>
          <w:szCs w:val="18"/>
          <w:u w:val="none"/>
          <w:lang w:val="es-BO"/>
        </w:rPr>
        <w:t xml:space="preserve"> </w:t>
      </w:r>
      <w:r w:rsidR="00C52998" w:rsidRPr="00566DAC">
        <w:rPr>
          <w:rFonts w:ascii="Verdana" w:hAnsi="Verdana" w:cs="Arial"/>
          <w:b w:val="0"/>
          <w:sz w:val="18"/>
          <w:szCs w:val="18"/>
          <w:u w:val="none"/>
          <w:lang w:val="es-BO"/>
        </w:rPr>
        <w:t xml:space="preserve">y Funcionamiento de Maquinaria y/o Equipo, </w:t>
      </w:r>
      <w:r w:rsidRPr="00566DAC">
        <w:rPr>
          <w:rFonts w:ascii="Verdana" w:hAnsi="Verdana" w:cs="Arial"/>
          <w:b w:val="0"/>
          <w:sz w:val="18"/>
          <w:szCs w:val="18"/>
          <w:u w:val="none"/>
          <w:lang w:val="es-BO"/>
        </w:rPr>
        <w:t>se establecerá en el Contrato.</w:t>
      </w:r>
      <w:bookmarkEnd w:id="10"/>
      <w:bookmarkEnd w:id="11"/>
    </w:p>
    <w:p w:rsidR="0013017D" w:rsidRPr="00566DAC" w:rsidRDefault="0013017D" w:rsidP="0013017D">
      <w:pPr>
        <w:rPr>
          <w:lang w:val="es-BO"/>
        </w:rPr>
      </w:pPr>
    </w:p>
    <w:p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rsidR="00AA53E2" w:rsidRPr="00566DAC" w:rsidRDefault="00AA53E2" w:rsidP="00530A16">
      <w:pPr>
        <w:jc w:val="both"/>
        <w:rPr>
          <w:rFonts w:cs="Arial"/>
          <w:b/>
          <w:sz w:val="18"/>
          <w:szCs w:val="18"/>
          <w:lang w:val="es-BO"/>
        </w:rPr>
      </w:pPr>
    </w:p>
    <w:p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rsidR="008A18E4" w:rsidRPr="00566DAC" w:rsidRDefault="008A18E4" w:rsidP="00530A16">
      <w:pPr>
        <w:tabs>
          <w:tab w:val="left" w:pos="1560"/>
        </w:tabs>
        <w:jc w:val="both"/>
        <w:rPr>
          <w:rFonts w:cs="Arial"/>
          <w:sz w:val="18"/>
          <w:szCs w:val="18"/>
          <w:lang w:val="es-BO"/>
        </w:rPr>
      </w:pPr>
    </w:p>
    <w:p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rsidR="008A18E4" w:rsidRPr="00566DAC" w:rsidRDefault="008A18E4" w:rsidP="009F138A">
      <w:pPr>
        <w:tabs>
          <w:tab w:val="left" w:pos="1560"/>
        </w:tabs>
        <w:ind w:left="1560" w:hanging="426"/>
        <w:jc w:val="both"/>
        <w:rPr>
          <w:rFonts w:cs="Arial"/>
          <w:sz w:val="18"/>
          <w:szCs w:val="18"/>
          <w:lang w:val="es-BO"/>
        </w:rPr>
      </w:pPr>
    </w:p>
    <w:p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rsidR="00DB1C2A" w:rsidRPr="00566DAC" w:rsidRDefault="00DB1C2A" w:rsidP="00DB1C2A">
      <w:pPr>
        <w:pStyle w:val="Prrafodelista"/>
        <w:tabs>
          <w:tab w:val="left" w:pos="3310"/>
        </w:tabs>
        <w:ind w:left="709"/>
        <w:jc w:val="both"/>
        <w:rPr>
          <w:rFonts w:ascii="Verdana" w:hAnsi="Verdana" w:cs="Arial"/>
          <w:sz w:val="18"/>
          <w:szCs w:val="18"/>
          <w:lang w:val="es-BO"/>
        </w:rPr>
      </w:pPr>
    </w:p>
    <w:p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rsidR="008A18E4" w:rsidRPr="00566DAC" w:rsidRDefault="008A18E4" w:rsidP="00530A16">
      <w:pPr>
        <w:jc w:val="both"/>
        <w:rPr>
          <w:rFonts w:cs="Arial"/>
          <w:b/>
          <w:sz w:val="18"/>
          <w:szCs w:val="18"/>
          <w:lang w:val="es-BO"/>
        </w:rPr>
      </w:pPr>
    </w:p>
    <w:p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 xml:space="preserve">Se deberán considerar como criterios de </w:t>
      </w:r>
      <w:proofErr w:type="spellStart"/>
      <w:r w:rsidRPr="00566DAC">
        <w:rPr>
          <w:rFonts w:ascii="Verdana" w:hAnsi="Verdana" w:cs="Arial"/>
          <w:sz w:val="18"/>
          <w:szCs w:val="18"/>
          <w:u w:val="none"/>
          <w:lang w:val="es-BO"/>
        </w:rPr>
        <w:t>subsanabilidad</w:t>
      </w:r>
      <w:proofErr w:type="spellEnd"/>
      <w:r w:rsidRPr="00566DAC">
        <w:rPr>
          <w:rFonts w:ascii="Verdana" w:hAnsi="Verdana" w:cs="Arial"/>
          <w:sz w:val="18"/>
          <w:szCs w:val="18"/>
          <w:u w:val="none"/>
          <w:lang w:val="es-BO"/>
        </w:rPr>
        <w:t>, los siguientes:</w:t>
      </w:r>
      <w:bookmarkEnd w:id="18"/>
      <w:bookmarkEnd w:id="19"/>
    </w:p>
    <w:p w:rsidR="008A18E4" w:rsidRPr="00566DAC" w:rsidRDefault="008A18E4" w:rsidP="00530A16">
      <w:pPr>
        <w:jc w:val="both"/>
        <w:rPr>
          <w:rFonts w:cs="Arial"/>
          <w:sz w:val="18"/>
          <w:szCs w:val="18"/>
          <w:lang w:val="es-BO"/>
        </w:rPr>
      </w:pP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566DAC" w:rsidRDefault="00882B75" w:rsidP="00882B75">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 xml:space="preserve">la Comisión de Calificación considerar otros criterios de </w:t>
      </w:r>
      <w:proofErr w:type="spellStart"/>
      <w:r w:rsidRPr="00566DAC">
        <w:rPr>
          <w:rFonts w:cs="Arial"/>
          <w:sz w:val="18"/>
          <w:szCs w:val="18"/>
          <w:lang w:val="es-BO"/>
        </w:rPr>
        <w:t>subsanabilidad</w:t>
      </w:r>
      <w:proofErr w:type="spellEnd"/>
      <w:r w:rsidRPr="00566DAC">
        <w:rPr>
          <w:rFonts w:cs="Arial"/>
          <w:sz w:val="18"/>
          <w:szCs w:val="18"/>
          <w:lang w:val="es-BO"/>
        </w:rPr>
        <w:t>.</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rsidR="008A18E4" w:rsidRPr="00566DAC" w:rsidRDefault="008A18E4" w:rsidP="00530A16">
      <w:pPr>
        <w:ind w:hanging="567"/>
        <w:jc w:val="both"/>
        <w:rPr>
          <w:rFonts w:cs="Arial"/>
          <w:sz w:val="18"/>
          <w:szCs w:val="18"/>
          <w:lang w:val="es-BO"/>
        </w:rPr>
      </w:pPr>
    </w:p>
    <w:p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rsidR="008A18E4" w:rsidRPr="00566DAC" w:rsidRDefault="008A18E4" w:rsidP="00530A16">
      <w:pPr>
        <w:ind w:hanging="708"/>
        <w:jc w:val="both"/>
        <w:rPr>
          <w:rFonts w:cs="Arial"/>
          <w:sz w:val="18"/>
          <w:szCs w:val="18"/>
          <w:lang w:val="es-BO"/>
        </w:rPr>
      </w:pP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rsidR="00C52D1D" w:rsidRPr="00566DAC" w:rsidRDefault="00C52D1D" w:rsidP="00530A16">
      <w:pPr>
        <w:rPr>
          <w:rFonts w:cs="Arial"/>
          <w:b/>
          <w:sz w:val="18"/>
          <w:szCs w:val="18"/>
          <w:lang w:val="es-BO"/>
        </w:rPr>
      </w:pPr>
    </w:p>
    <w:p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rsidR="00EA202D" w:rsidRPr="00566DAC" w:rsidRDefault="00EA202D" w:rsidP="00530A16">
      <w:pPr>
        <w:ind w:hanging="15"/>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rsidR="00C52D1D" w:rsidRPr="00566DAC" w:rsidRDefault="00C52D1D" w:rsidP="00E644EE">
      <w:pPr>
        <w:tabs>
          <w:tab w:val="num" w:pos="567"/>
        </w:tabs>
        <w:ind w:left="567" w:hanging="567"/>
        <w:jc w:val="both"/>
        <w:rPr>
          <w:rFonts w:cs="Arial"/>
          <w:b/>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proofErr w:type="gramStart"/>
      <w:r w:rsidR="0023480F" w:rsidRPr="00566DAC">
        <w:rPr>
          <w:rFonts w:cs="Arial"/>
          <w:sz w:val="18"/>
          <w:szCs w:val="18"/>
          <w:lang w:val="es-BO"/>
        </w:rPr>
        <w:t>motivad</w:t>
      </w:r>
      <w:r w:rsidR="005D6CFE" w:rsidRPr="00566DAC">
        <w:rPr>
          <w:rFonts w:cs="Arial"/>
          <w:sz w:val="18"/>
          <w:szCs w:val="18"/>
          <w:lang w:val="es-BO"/>
        </w:rPr>
        <w:t>a</w:t>
      </w:r>
      <w:proofErr w:type="gramEnd"/>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rsidR="00C52D1D" w:rsidRPr="00566DAC" w:rsidRDefault="00C52D1D" w:rsidP="003953B0">
      <w:pPr>
        <w:tabs>
          <w:tab w:val="num" w:pos="709"/>
        </w:tabs>
        <w:ind w:left="709" w:hanging="709"/>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rsidR="00C52D1D" w:rsidRPr="00566DAC" w:rsidRDefault="00C52D1D" w:rsidP="003953B0">
      <w:pPr>
        <w:tabs>
          <w:tab w:val="num" w:pos="709"/>
        </w:tabs>
        <w:ind w:left="709" w:hanging="709"/>
        <w:rPr>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rsidR="009A24B4" w:rsidRPr="00566DAC" w:rsidRDefault="009A24B4" w:rsidP="003953B0">
      <w:pPr>
        <w:tabs>
          <w:tab w:val="num" w:pos="709"/>
        </w:tabs>
        <w:ind w:left="709" w:hanging="709"/>
        <w:jc w:val="both"/>
        <w:rPr>
          <w:rFonts w:cs="Arial"/>
          <w:sz w:val="18"/>
          <w:szCs w:val="18"/>
          <w:lang w:val="es-BO"/>
        </w:rPr>
      </w:pPr>
    </w:p>
    <w:p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t>DOCUMENTOS QUE DEBE PRESENTAR EL PROPONENTE</w:t>
      </w:r>
      <w:bookmarkEnd w:id="25"/>
    </w:p>
    <w:p w:rsidR="00AA53E2" w:rsidRPr="008B31B0" w:rsidRDefault="00AA53E2" w:rsidP="00530A16">
      <w:pPr>
        <w:jc w:val="both"/>
        <w:rPr>
          <w:rFonts w:cs="Arial"/>
          <w:b/>
          <w:szCs w:val="18"/>
          <w:lang w:val="es-BO" w:eastAsia="en-US"/>
        </w:rPr>
      </w:pPr>
    </w:p>
    <w:p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rsidR="005F6CBA" w:rsidRPr="00566DAC" w:rsidRDefault="005F6CBA" w:rsidP="00530A16">
      <w:pPr>
        <w:jc w:val="both"/>
        <w:rPr>
          <w:rFonts w:cs="Arial"/>
          <w:b/>
          <w:sz w:val="18"/>
          <w:szCs w:val="18"/>
          <w:lang w:val="es-BO" w:eastAsia="en-US"/>
        </w:rPr>
      </w:pPr>
    </w:p>
    <w:p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t>Los</w:t>
      </w:r>
      <w:r w:rsidRPr="00566DAC">
        <w:rPr>
          <w:rFonts w:ascii="Verdana" w:hAnsi="Verdana"/>
          <w:sz w:val="18"/>
          <w:szCs w:val="18"/>
          <w:u w:val="none"/>
          <w:lang w:val="es-BO"/>
        </w:rPr>
        <w:t xml:space="preserve"> documentos que deben presentar los proponentes son:</w:t>
      </w:r>
      <w:bookmarkEnd w:id="26"/>
      <w:bookmarkEnd w:id="27"/>
    </w:p>
    <w:p w:rsidR="00AA53E2" w:rsidRPr="00566DAC" w:rsidRDefault="00AA53E2" w:rsidP="00D76ADE">
      <w:pPr>
        <w:jc w:val="both"/>
        <w:rPr>
          <w:rFonts w:cs="Arial"/>
          <w:sz w:val="12"/>
          <w:szCs w:val="12"/>
          <w:lang w:val="es-BO"/>
        </w:rPr>
      </w:pPr>
    </w:p>
    <w:p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rsidR="00FB62EC" w:rsidRPr="00566DAC" w:rsidRDefault="00FB62EC" w:rsidP="00D76ADE">
      <w:pPr>
        <w:jc w:val="both"/>
        <w:rPr>
          <w:rFonts w:cs="Arial"/>
          <w:sz w:val="18"/>
          <w:szCs w:val="18"/>
          <w:lang w:val="es-BO"/>
        </w:rPr>
      </w:pPr>
    </w:p>
    <w:p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8B31B0" w:rsidRDefault="00BB404C" w:rsidP="00D76ADE">
      <w:pPr>
        <w:tabs>
          <w:tab w:val="num" w:pos="1276"/>
          <w:tab w:val="num" w:pos="2160"/>
        </w:tabs>
        <w:ind w:left="1276" w:hanging="567"/>
        <w:jc w:val="both"/>
        <w:rPr>
          <w:rFonts w:cs="Arial"/>
          <w:sz w:val="8"/>
          <w:szCs w:val="12"/>
          <w:lang w:val="es-BO"/>
        </w:rPr>
      </w:pPr>
    </w:p>
    <w:p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rsidR="00F233F1" w:rsidRPr="00566DAC" w:rsidRDefault="00F233F1" w:rsidP="00D76ADE">
      <w:pPr>
        <w:jc w:val="both"/>
        <w:rPr>
          <w:rFonts w:cs="Arial"/>
          <w:sz w:val="12"/>
          <w:szCs w:val="12"/>
          <w:lang w:val="es-BO"/>
        </w:rPr>
      </w:pPr>
    </w:p>
    <w:p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rsidR="00F233F1" w:rsidRPr="00566DAC" w:rsidRDefault="00F233F1" w:rsidP="00D76ADE">
      <w:pPr>
        <w:ind w:left="2552"/>
        <w:jc w:val="both"/>
        <w:rPr>
          <w:rFonts w:cs="Arial"/>
          <w:sz w:val="18"/>
          <w:szCs w:val="18"/>
          <w:lang w:val="es-BO"/>
        </w:rPr>
      </w:pPr>
    </w:p>
    <w:p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rsidR="00F233F1" w:rsidRPr="00566DAC" w:rsidRDefault="00F233F1" w:rsidP="00D76ADE">
      <w:pPr>
        <w:jc w:val="both"/>
        <w:rPr>
          <w:rFonts w:cs="Arial"/>
          <w:sz w:val="18"/>
          <w:szCs w:val="18"/>
          <w:lang w:val="es-BO"/>
        </w:rPr>
      </w:pPr>
    </w:p>
    <w:p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rsidR="00F233F1" w:rsidRPr="00566DAC" w:rsidRDefault="00F233F1" w:rsidP="00530A16">
      <w:pPr>
        <w:pStyle w:val="Prrafodelista"/>
        <w:ind w:left="0"/>
        <w:jc w:val="both"/>
        <w:rPr>
          <w:rFonts w:ascii="Verdana" w:hAnsi="Verdana" w:cs="Arial"/>
          <w:sz w:val="18"/>
          <w:szCs w:val="18"/>
          <w:lang w:val="es-BO"/>
        </w:rPr>
      </w:pPr>
    </w:p>
    <w:p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rsidR="00A72FB0" w:rsidRPr="00566DAC" w:rsidRDefault="00A72FB0" w:rsidP="00530A16">
      <w:pPr>
        <w:jc w:val="both"/>
        <w:rPr>
          <w:rFonts w:cs="Arial"/>
          <w:sz w:val="18"/>
          <w:szCs w:val="18"/>
          <w:lang w:val="es-BO" w:eastAsia="en-US"/>
        </w:rPr>
      </w:pPr>
    </w:p>
    <w:p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rsidR="00C901B1" w:rsidRPr="00566DAC" w:rsidRDefault="00C901B1" w:rsidP="00530A16">
      <w:pPr>
        <w:pStyle w:val="Prrafodelista"/>
        <w:ind w:left="0"/>
        <w:jc w:val="both"/>
        <w:rPr>
          <w:rFonts w:ascii="Verdana" w:hAnsi="Verdana" w:cs="Arial"/>
          <w:sz w:val="18"/>
          <w:szCs w:val="18"/>
          <w:lang w:val="es-BO" w:eastAsia="es-ES"/>
        </w:rPr>
      </w:pPr>
    </w:p>
    <w:p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rsidR="00D76ADE" w:rsidRPr="008B31B0" w:rsidRDefault="00D76ADE" w:rsidP="00D76ADE">
      <w:pPr>
        <w:rPr>
          <w:sz w:val="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064B6B" w:rsidP="008B31B0">
                  <w:pPr>
                    <w:ind w:right="180"/>
                    <w:jc w:val="center"/>
                    <w:rPr>
                      <w:rFonts w:ascii="Arial" w:hAnsi="Arial" w:cs="Arial"/>
                      <w:lang w:val="es-BO" w:eastAsia="es-BO"/>
                    </w:rPr>
                  </w:pPr>
                  <w:r>
                    <w:rPr>
                      <w:rFonts w:ascii="Arial" w:hAnsi="Arial" w:cs="Arial"/>
                      <w:lang w:val="es-BO" w:eastAsia="es-BO"/>
                    </w:rPr>
                    <w:t>20</w:t>
                  </w:r>
                  <w:r w:rsidR="008B31B0">
                    <w:rPr>
                      <w:rFonts w:ascii="Arial" w:hAnsi="Arial" w:cs="Arial"/>
                      <w:lang w:val="es-BO" w:eastAsia="es-BO"/>
                    </w:rPr>
                    <w:t>-0951-00-</w:t>
                  </w:r>
                  <w:r w:rsidR="00387E3F" w:rsidRPr="00387E3F">
                    <w:rPr>
                      <w:rFonts w:ascii="Arial" w:hAnsi="Arial" w:cs="Arial"/>
                      <w:lang w:val="es-BO" w:eastAsia="es-BO"/>
                    </w:rPr>
                    <w:t>1056355</w:t>
                  </w:r>
                  <w:r w:rsidR="00E5031C">
                    <w:rPr>
                      <w:rFonts w:ascii="Arial" w:hAnsi="Arial" w:cs="Arial"/>
                      <w:lang w:val="es-BO" w:eastAsia="es-BO"/>
                    </w:rPr>
                    <w:t>-1-1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rsidR="00E5031C" w:rsidRPr="00566DAC" w:rsidRDefault="00E5031C" w:rsidP="008E1200">
            <w:pPr>
              <w:ind w:left="180" w:right="180"/>
              <w:jc w:val="both"/>
              <w:rPr>
                <w:rFonts w:ascii="Arial" w:hAnsi="Arial" w:cs="Arial"/>
                <w:sz w:val="12"/>
                <w:szCs w:val="12"/>
                <w:lang w:val="es-BO" w:eastAsia="es-BO"/>
              </w:rPr>
            </w:pPr>
          </w:p>
          <w:p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rsidR="00E5031C" w:rsidRPr="00566DAC" w:rsidRDefault="00E5031C" w:rsidP="008E1200">
            <w:pPr>
              <w:ind w:left="180" w:right="180"/>
              <w:jc w:val="both"/>
              <w:rPr>
                <w:rFonts w:ascii="Arial" w:hAnsi="Arial" w:cs="Arial"/>
                <w:sz w:val="10"/>
                <w:szCs w:val="10"/>
                <w:lang w:val="es-BO" w:eastAsia="es-BO"/>
              </w:rPr>
            </w:pPr>
          </w:p>
          <w:p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rsidR="00E5031C" w:rsidRPr="00566DAC" w:rsidRDefault="00E5031C" w:rsidP="008E1200">
            <w:pPr>
              <w:rPr>
                <w:sz w:val="4"/>
                <w:szCs w:val="4"/>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8B31B0">
              <w:rPr>
                <w:rFonts w:ascii="Arial" w:hAnsi="Arial" w:cs="Arial"/>
                <w:b/>
                <w:bCs/>
                <w:lang w:val="es-BO" w:eastAsia="es-BO"/>
              </w:rPr>
              <w:t>023</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sz w:val="20"/>
              </w:rPr>
              <w:t> </w:t>
            </w:r>
            <w:r w:rsidR="008B31B0" w:rsidRPr="008B31B0">
              <w:rPr>
                <w:rFonts w:ascii="Arial" w:hAnsi="Arial" w:cs="Arial"/>
                <w:b/>
                <w:bCs/>
                <w:lang w:val="es-BO" w:eastAsia="es-BO"/>
              </w:rPr>
              <w:t>ADQUISICIÓN DE DISCOS FLASH PARA AMPLIACIÓN DE CAPACIDAD DEL SISTEMA DE ALMACENAMIENTO DE LOS CENTROS DE CÓMPUTO DEL BCB</w:t>
            </w:r>
            <w:r w:rsidRPr="00566DAC">
              <w:rPr>
                <w:rFonts w:ascii="Arial" w:hAnsi="Arial" w:cs="Arial"/>
                <w:b/>
                <w:bCs/>
                <w:lang w:val="es-BO" w:eastAsia="es-BO"/>
              </w:rPr>
              <w:t xml:space="preserve"> </w:t>
            </w:r>
          </w:p>
          <w:p w:rsidR="00E5031C" w:rsidRPr="00566DAC" w:rsidRDefault="00E5031C" w:rsidP="008E1200">
            <w:pPr>
              <w:ind w:left="180" w:right="180"/>
              <w:jc w:val="center"/>
              <w:rPr>
                <w:rFonts w:ascii="Arial" w:hAnsi="Arial" w:cs="Arial"/>
                <w:b/>
                <w:bCs/>
                <w:sz w:val="6"/>
                <w:szCs w:val="6"/>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rsidR="00E5031C" w:rsidRPr="00566DAC" w:rsidRDefault="00E5031C" w:rsidP="008E1200">
            <w:pPr>
              <w:ind w:left="180" w:right="180"/>
              <w:jc w:val="center"/>
              <w:rPr>
                <w:rFonts w:ascii="Arial" w:hAnsi="Arial" w:cs="Arial"/>
                <w:b/>
                <w:bCs/>
                <w:sz w:val="8"/>
                <w:szCs w:val="8"/>
                <w:lang w:val="es-BO" w:eastAsia="es-BO"/>
              </w:rPr>
            </w:pPr>
          </w:p>
          <w:p w:rsidR="00E5031C" w:rsidRDefault="00E5031C" w:rsidP="0067761B">
            <w:pPr>
              <w:ind w:left="180" w:right="180"/>
              <w:jc w:val="center"/>
              <w:rPr>
                <w:rFonts w:ascii="Arial" w:hAnsi="Arial" w:cs="Arial"/>
                <w:lang w:val="es-BO" w:eastAsia="es-BO"/>
              </w:rPr>
            </w:pPr>
            <w:r w:rsidRPr="00566DAC">
              <w:rPr>
                <w:rFonts w:ascii="Arial" w:hAnsi="Arial" w:cs="Arial"/>
                <w:lang w:val="es-BO" w:eastAsia="es-BO"/>
              </w:rPr>
              <w:t xml:space="preserve">No abrir antes de horas </w:t>
            </w:r>
            <w:r w:rsidRPr="00566DAC">
              <w:rPr>
                <w:rFonts w:ascii="Arial" w:hAnsi="Arial" w:cs="Arial"/>
                <w:b/>
                <w:lang w:val="es-BO" w:eastAsia="es-BO"/>
              </w:rPr>
              <w:t>1</w:t>
            </w:r>
            <w:r w:rsidR="0067761B">
              <w:rPr>
                <w:rFonts w:ascii="Arial" w:hAnsi="Arial" w:cs="Arial"/>
                <w:b/>
                <w:lang w:val="es-BO" w:eastAsia="es-BO"/>
              </w:rPr>
              <w:t>0:15</w:t>
            </w:r>
            <w:r w:rsidRPr="00566DAC">
              <w:rPr>
                <w:rFonts w:ascii="Arial" w:hAnsi="Arial" w:cs="Arial"/>
                <w:b/>
                <w:lang w:val="es-BO" w:eastAsia="es-BO"/>
              </w:rPr>
              <w:t xml:space="preserve"> </w:t>
            </w:r>
            <w:r w:rsidRPr="00566DAC">
              <w:rPr>
                <w:rFonts w:ascii="Arial" w:hAnsi="Arial" w:cs="Arial"/>
                <w:lang w:val="es-BO" w:eastAsia="es-BO"/>
              </w:rPr>
              <w:t xml:space="preserve">del </w:t>
            </w:r>
            <w:r w:rsidRPr="00566DAC">
              <w:rPr>
                <w:rFonts w:ascii="Arial" w:hAnsi="Arial" w:cs="Arial"/>
                <w:b/>
                <w:bCs/>
                <w:lang w:val="es-BO" w:eastAsia="es-BO"/>
              </w:rPr>
              <w:t xml:space="preserve">día </w:t>
            </w:r>
            <w:r w:rsidR="00AB7A76">
              <w:rPr>
                <w:rFonts w:ascii="Arial" w:hAnsi="Arial" w:cs="Arial"/>
                <w:b/>
                <w:bCs/>
                <w:lang w:val="es-BO" w:eastAsia="es-BO"/>
              </w:rPr>
              <w:t>juev</w:t>
            </w:r>
            <w:r w:rsidR="008B31B0">
              <w:rPr>
                <w:rFonts w:ascii="Arial" w:hAnsi="Arial" w:cs="Arial"/>
                <w:b/>
                <w:bCs/>
                <w:lang w:val="es-BO" w:eastAsia="es-BO"/>
              </w:rPr>
              <w:t>e</w:t>
            </w:r>
            <w:r w:rsidR="00C94B91" w:rsidRPr="00566DAC">
              <w:rPr>
                <w:rFonts w:ascii="Arial" w:hAnsi="Arial" w:cs="Arial"/>
                <w:b/>
                <w:bCs/>
                <w:lang w:val="es-BO" w:eastAsia="es-BO"/>
              </w:rPr>
              <w:t>s</w:t>
            </w:r>
            <w:r w:rsidRPr="00566DAC">
              <w:rPr>
                <w:rFonts w:ascii="Arial" w:hAnsi="Arial" w:cs="Arial"/>
                <w:b/>
                <w:bCs/>
                <w:lang w:val="es-BO" w:eastAsia="es-BO"/>
              </w:rPr>
              <w:t xml:space="preserve"> </w:t>
            </w:r>
            <w:r w:rsidR="008B31B0">
              <w:rPr>
                <w:rFonts w:ascii="Arial" w:hAnsi="Arial" w:cs="Arial"/>
                <w:b/>
                <w:bCs/>
                <w:lang w:val="es-BO" w:eastAsia="es-BO"/>
              </w:rPr>
              <w:t>2</w:t>
            </w:r>
            <w:r w:rsidR="00AB7A76">
              <w:rPr>
                <w:rFonts w:ascii="Arial" w:hAnsi="Arial" w:cs="Arial"/>
                <w:b/>
                <w:bCs/>
                <w:lang w:val="es-BO" w:eastAsia="es-BO"/>
              </w:rPr>
              <w:t>7</w:t>
            </w:r>
            <w:r w:rsidRPr="00566DAC">
              <w:rPr>
                <w:rFonts w:ascii="Arial" w:hAnsi="Arial" w:cs="Arial"/>
                <w:b/>
                <w:bCs/>
                <w:lang w:val="es-BO" w:eastAsia="es-BO"/>
              </w:rPr>
              <w:t xml:space="preserve"> de </w:t>
            </w:r>
            <w:r w:rsidR="008B31B0">
              <w:rPr>
                <w:rFonts w:ascii="Arial" w:hAnsi="Arial" w:cs="Arial"/>
                <w:b/>
                <w:bCs/>
                <w:lang w:val="es-BO" w:eastAsia="es-BO"/>
              </w:rPr>
              <w:t>agosto</w:t>
            </w:r>
            <w:r w:rsidRPr="00566DAC">
              <w:rPr>
                <w:rFonts w:ascii="Arial" w:hAnsi="Arial" w:cs="Arial"/>
                <w:b/>
                <w:bCs/>
                <w:lang w:val="es-BO" w:eastAsia="es-BO"/>
              </w:rPr>
              <w:t xml:space="preserve"> </w:t>
            </w:r>
            <w:r w:rsidR="00C94B91" w:rsidRPr="00566DAC">
              <w:rPr>
                <w:rFonts w:ascii="Arial" w:hAnsi="Arial" w:cs="Arial"/>
                <w:b/>
                <w:bCs/>
                <w:lang w:val="es-BO" w:eastAsia="es-BO"/>
              </w:rPr>
              <w:t>de</w:t>
            </w:r>
            <w:r w:rsidR="00064B6B" w:rsidRPr="00566DAC">
              <w:rPr>
                <w:rFonts w:ascii="Arial" w:hAnsi="Arial" w:cs="Arial"/>
                <w:b/>
                <w:bCs/>
                <w:lang w:val="es-BO" w:eastAsia="es-BO"/>
              </w:rPr>
              <w:t xml:space="preserve"> 2020</w:t>
            </w:r>
          </w:p>
        </w:tc>
      </w:tr>
    </w:tbl>
    <w:p w:rsidR="0090160B" w:rsidRDefault="0090160B" w:rsidP="00530A16">
      <w:pPr>
        <w:jc w:val="both"/>
        <w:rPr>
          <w:rFonts w:cs="Arial"/>
          <w:sz w:val="18"/>
          <w:szCs w:val="18"/>
          <w:lang w:val="es-BO" w:eastAsia="en-US"/>
        </w:rPr>
      </w:pPr>
    </w:p>
    <w:p w:rsidR="000149FD" w:rsidRPr="009A4A9E" w:rsidRDefault="000149FD" w:rsidP="000149FD">
      <w:pPr>
        <w:pStyle w:val="Ttulo2"/>
        <w:tabs>
          <w:tab w:val="clear" w:pos="794"/>
          <w:tab w:val="num" w:pos="1276"/>
        </w:tabs>
        <w:ind w:left="1276" w:hanging="709"/>
        <w:jc w:val="both"/>
        <w:rPr>
          <w:rFonts w:ascii="Verdana" w:hAnsi="Verdana" w:cs="Arial"/>
          <w:b w:val="0"/>
          <w:sz w:val="18"/>
          <w:szCs w:val="18"/>
          <w:u w:val="none"/>
          <w:lang w:val="es-BO"/>
        </w:rPr>
      </w:pPr>
      <w:r w:rsidRPr="009A4A9E">
        <w:rPr>
          <w:rFonts w:ascii="Verdana" w:hAnsi="Verdana" w:cs="Arial"/>
          <w:b w:val="0"/>
          <w:sz w:val="18"/>
          <w:szCs w:val="18"/>
          <w:u w:val="none"/>
          <w:lang w:val="es-BO"/>
        </w:rPr>
        <w:t xml:space="preserve">La presentación de </w:t>
      </w:r>
      <w:r w:rsidR="00A631D2" w:rsidRPr="009A4A9E">
        <w:rPr>
          <w:rFonts w:ascii="Verdana" w:hAnsi="Verdana" w:cs="Arial"/>
          <w:b w:val="0"/>
          <w:sz w:val="18"/>
          <w:szCs w:val="18"/>
          <w:u w:val="none"/>
          <w:lang w:val="es-BO"/>
        </w:rPr>
        <w:t>cotizaciones</w:t>
      </w:r>
      <w:r w:rsidR="002353F7" w:rsidRPr="009A4A9E">
        <w:rPr>
          <w:rFonts w:ascii="Verdana" w:hAnsi="Verdana" w:cs="Arial"/>
          <w:b w:val="0"/>
          <w:sz w:val="18"/>
          <w:szCs w:val="18"/>
          <w:u w:val="none"/>
          <w:lang w:val="es-BO"/>
        </w:rPr>
        <w:t xml:space="preserve"> </w:t>
      </w:r>
      <w:r w:rsidRPr="009A4A9E">
        <w:rPr>
          <w:rFonts w:ascii="Verdana" w:hAnsi="Verdana" w:cs="Arial"/>
          <w:b w:val="0"/>
          <w:sz w:val="18"/>
          <w:szCs w:val="18"/>
          <w:u w:val="none"/>
          <w:lang w:val="es-BO"/>
        </w:rPr>
        <w:t xml:space="preserve">electrónicas y las condiciones para la modificación y retiro de </w:t>
      </w:r>
      <w:r w:rsidR="002353F7" w:rsidRPr="009A4A9E">
        <w:rPr>
          <w:rFonts w:ascii="Verdana" w:hAnsi="Verdana" w:cs="Arial"/>
          <w:b w:val="0"/>
          <w:sz w:val="18"/>
          <w:szCs w:val="18"/>
          <w:u w:val="none"/>
          <w:lang w:val="es-BO"/>
        </w:rPr>
        <w:t xml:space="preserve">cotizaciones </w:t>
      </w:r>
      <w:r w:rsidRPr="009A4A9E">
        <w:rPr>
          <w:rFonts w:ascii="Verdana" w:hAnsi="Verdana" w:cs="Arial"/>
          <w:b w:val="0"/>
          <w:sz w:val="18"/>
          <w:szCs w:val="18"/>
          <w:u w:val="none"/>
          <w:lang w:val="es-BO"/>
        </w:rPr>
        <w:t>se realizará a través del RUPE de conformidad al procedimiento establecido en la reglamentación al Decreto Supremo N° 4285.</w:t>
      </w:r>
    </w:p>
    <w:p w:rsidR="000149FD" w:rsidRPr="009A4A9E" w:rsidRDefault="000149FD" w:rsidP="00530A16">
      <w:pPr>
        <w:jc w:val="both"/>
        <w:rPr>
          <w:rFonts w:cs="Arial"/>
          <w:sz w:val="18"/>
          <w:szCs w:val="18"/>
          <w:lang w:val="es-BO" w:eastAsia="en-US"/>
        </w:rPr>
      </w:pPr>
    </w:p>
    <w:p w:rsidR="002353F7" w:rsidRPr="009A4A9E" w:rsidRDefault="002353F7" w:rsidP="002353F7">
      <w:pPr>
        <w:pStyle w:val="Ttulo2"/>
        <w:tabs>
          <w:tab w:val="clear" w:pos="794"/>
          <w:tab w:val="num" w:pos="1276"/>
        </w:tabs>
        <w:ind w:left="1276" w:hanging="709"/>
        <w:jc w:val="both"/>
        <w:rPr>
          <w:rFonts w:ascii="Verdana" w:hAnsi="Verdana"/>
          <w:b w:val="0"/>
          <w:sz w:val="18"/>
          <w:szCs w:val="18"/>
          <w:u w:val="none"/>
          <w:lang w:val="es-BO"/>
        </w:rPr>
      </w:pPr>
      <w:bookmarkStart w:id="41" w:name="_Toc346780224"/>
      <w:r w:rsidRPr="009A4A9E">
        <w:rPr>
          <w:rFonts w:ascii="Verdana" w:hAnsi="Verdana"/>
          <w:sz w:val="18"/>
          <w:szCs w:val="18"/>
          <w:u w:val="none"/>
          <w:lang w:val="es-BO"/>
        </w:rPr>
        <w:t>Modificaciones y retiro de propuestas</w:t>
      </w:r>
      <w:bookmarkEnd w:id="41"/>
    </w:p>
    <w:p w:rsidR="002353F7" w:rsidRPr="009A4A9E" w:rsidRDefault="002353F7" w:rsidP="002353F7">
      <w:pPr>
        <w:jc w:val="both"/>
        <w:rPr>
          <w:rFonts w:cs="Arial"/>
          <w:sz w:val="18"/>
          <w:szCs w:val="18"/>
          <w:lang w:val="es-BO"/>
        </w:rPr>
      </w:pPr>
    </w:p>
    <w:p w:rsidR="002353F7" w:rsidRPr="009A4A9E" w:rsidRDefault="002353F7" w:rsidP="002353F7">
      <w:pPr>
        <w:pStyle w:val="Ttulo3"/>
        <w:tabs>
          <w:tab w:val="clear" w:pos="1224"/>
        </w:tabs>
        <w:ind w:left="2128" w:hanging="826"/>
        <w:jc w:val="both"/>
        <w:rPr>
          <w:rFonts w:ascii="Verdana" w:hAnsi="Verdana"/>
          <w:sz w:val="18"/>
          <w:szCs w:val="18"/>
          <w:u w:val="none"/>
        </w:rPr>
      </w:pPr>
      <w:r w:rsidRPr="009A4A9E">
        <w:rPr>
          <w:rFonts w:ascii="Verdana" w:hAnsi="Verdana"/>
          <w:sz w:val="18"/>
          <w:szCs w:val="18"/>
          <w:u w:val="none"/>
        </w:rPr>
        <w:t>Las cotizaciones presentadas sólo podrán modificarse antes del plazo límite establecido para el cierre de presentación de cotizaciones.</w:t>
      </w:r>
    </w:p>
    <w:p w:rsidR="002353F7" w:rsidRPr="009A4A9E" w:rsidRDefault="002353F7" w:rsidP="002353F7">
      <w:pPr>
        <w:tabs>
          <w:tab w:val="left" w:pos="993"/>
        </w:tabs>
        <w:ind w:left="993" w:hanging="993"/>
        <w:jc w:val="both"/>
        <w:rPr>
          <w:rFonts w:cs="Arial"/>
          <w:sz w:val="18"/>
          <w:szCs w:val="18"/>
          <w:lang w:val="es-BO"/>
        </w:rPr>
      </w:pPr>
    </w:p>
    <w:p w:rsidR="002353F7" w:rsidRPr="009A4A9E" w:rsidRDefault="002353F7" w:rsidP="002353F7">
      <w:pPr>
        <w:tabs>
          <w:tab w:val="left" w:pos="2127"/>
        </w:tabs>
        <w:ind w:left="2127" w:hanging="2127"/>
        <w:jc w:val="both"/>
        <w:rPr>
          <w:rFonts w:cs="Arial"/>
          <w:sz w:val="18"/>
          <w:szCs w:val="18"/>
          <w:lang w:val="es-BO"/>
        </w:rPr>
      </w:pPr>
      <w:r w:rsidRPr="009A4A9E">
        <w:rPr>
          <w:rFonts w:cs="Arial"/>
          <w:sz w:val="18"/>
          <w:szCs w:val="18"/>
          <w:lang w:val="es-BO"/>
        </w:rPr>
        <w:tab/>
        <w:t>Para este propósito, el proponente deberá solicitar por escrito la devolución total de su cotización, que será efectuada bajo constancia escrita y liberando de cualquier responsabilidad a la entidad convocante.</w:t>
      </w:r>
    </w:p>
    <w:p w:rsidR="002353F7" w:rsidRPr="009A4A9E" w:rsidRDefault="002353F7" w:rsidP="002353F7">
      <w:pPr>
        <w:tabs>
          <w:tab w:val="left" w:pos="2127"/>
        </w:tabs>
        <w:ind w:left="2127" w:hanging="2127"/>
        <w:jc w:val="both"/>
        <w:rPr>
          <w:rFonts w:cs="Arial"/>
          <w:sz w:val="18"/>
          <w:szCs w:val="18"/>
          <w:lang w:val="es-BO"/>
        </w:rPr>
      </w:pPr>
    </w:p>
    <w:p w:rsidR="002353F7" w:rsidRPr="009A4A9E" w:rsidRDefault="002353F7" w:rsidP="002353F7">
      <w:pPr>
        <w:tabs>
          <w:tab w:val="left" w:pos="2127"/>
        </w:tabs>
        <w:ind w:left="2127" w:hanging="2127"/>
        <w:jc w:val="both"/>
        <w:rPr>
          <w:rFonts w:cs="Arial"/>
          <w:sz w:val="18"/>
          <w:szCs w:val="18"/>
          <w:lang w:val="es-BO"/>
        </w:rPr>
      </w:pPr>
      <w:r w:rsidRPr="009A4A9E">
        <w:rPr>
          <w:rFonts w:cs="Arial"/>
          <w:sz w:val="18"/>
          <w:szCs w:val="18"/>
          <w:lang w:val="es-BO"/>
        </w:rPr>
        <w:tab/>
        <w:t>Efectuadas las modificaciones, podrá proceder a su presentación.</w:t>
      </w:r>
    </w:p>
    <w:p w:rsidR="002353F7" w:rsidRPr="009A4A9E" w:rsidRDefault="002353F7" w:rsidP="002353F7">
      <w:pPr>
        <w:tabs>
          <w:tab w:val="left" w:pos="993"/>
        </w:tabs>
        <w:ind w:left="993" w:hanging="993"/>
        <w:jc w:val="both"/>
        <w:rPr>
          <w:rFonts w:cs="Arial"/>
          <w:sz w:val="18"/>
          <w:szCs w:val="18"/>
          <w:lang w:val="es-BO"/>
        </w:rPr>
      </w:pPr>
    </w:p>
    <w:p w:rsidR="002353F7" w:rsidRPr="009A4A9E" w:rsidRDefault="002353F7" w:rsidP="002353F7">
      <w:pPr>
        <w:pStyle w:val="Ttulo3"/>
        <w:tabs>
          <w:tab w:val="clear" w:pos="1224"/>
        </w:tabs>
        <w:ind w:left="2128" w:hanging="826"/>
        <w:jc w:val="both"/>
        <w:rPr>
          <w:rFonts w:ascii="Verdana" w:hAnsi="Verdana" w:cs="Arial"/>
          <w:sz w:val="18"/>
          <w:szCs w:val="18"/>
          <w:u w:val="none"/>
          <w:lang w:val="es-BO"/>
        </w:rPr>
      </w:pPr>
      <w:r w:rsidRPr="009A4A9E">
        <w:rPr>
          <w:rFonts w:ascii="Verdana" w:hAnsi="Verdana" w:cs="Arial"/>
          <w:sz w:val="18"/>
          <w:szCs w:val="18"/>
          <w:u w:val="none"/>
          <w:lang w:val="es-BO"/>
        </w:rPr>
        <w:t>Las cotizaciones podrán ser retiradas mediante solicitud escrita firmada por el proponente, hasta antes de la conclusión del plazo de presentación de cotizaciones.</w:t>
      </w:r>
    </w:p>
    <w:p w:rsidR="002353F7" w:rsidRPr="009A4A9E" w:rsidRDefault="002353F7" w:rsidP="002353F7">
      <w:pPr>
        <w:tabs>
          <w:tab w:val="left" w:pos="993"/>
        </w:tabs>
        <w:ind w:left="993" w:hanging="993"/>
        <w:jc w:val="both"/>
        <w:rPr>
          <w:rFonts w:cs="Arial"/>
          <w:sz w:val="18"/>
          <w:szCs w:val="18"/>
          <w:lang w:val="es-BO"/>
        </w:rPr>
      </w:pPr>
    </w:p>
    <w:p w:rsidR="002353F7" w:rsidRPr="009A4A9E" w:rsidRDefault="002353F7" w:rsidP="002353F7">
      <w:pPr>
        <w:tabs>
          <w:tab w:val="left" w:pos="993"/>
        </w:tabs>
        <w:ind w:left="993" w:hanging="993"/>
        <w:jc w:val="both"/>
        <w:rPr>
          <w:rFonts w:cs="Arial"/>
          <w:sz w:val="18"/>
          <w:szCs w:val="18"/>
          <w:lang w:val="es-BO"/>
        </w:rPr>
      </w:pPr>
      <w:r w:rsidRPr="009A4A9E">
        <w:rPr>
          <w:rFonts w:cs="Arial"/>
          <w:sz w:val="18"/>
          <w:szCs w:val="18"/>
          <w:lang w:val="es-BO"/>
        </w:rPr>
        <w:tab/>
      </w:r>
      <w:r w:rsidRPr="009A4A9E">
        <w:rPr>
          <w:rFonts w:cs="Arial"/>
          <w:sz w:val="18"/>
          <w:szCs w:val="18"/>
          <w:lang w:val="es-BO"/>
        </w:rPr>
        <w:tab/>
      </w:r>
      <w:r w:rsidRPr="009A4A9E">
        <w:rPr>
          <w:rFonts w:cs="Arial"/>
          <w:sz w:val="18"/>
          <w:szCs w:val="18"/>
          <w:lang w:val="es-BO"/>
        </w:rPr>
        <w:tab/>
        <w:t>La devolución de la cotización cerrada se realizará bajo constancia escrita.</w:t>
      </w:r>
    </w:p>
    <w:p w:rsidR="002353F7" w:rsidRPr="009A4A9E" w:rsidRDefault="002353F7" w:rsidP="002353F7">
      <w:pPr>
        <w:tabs>
          <w:tab w:val="left" w:pos="993"/>
        </w:tabs>
        <w:ind w:left="993" w:hanging="993"/>
        <w:jc w:val="both"/>
        <w:rPr>
          <w:rFonts w:cs="Arial"/>
          <w:sz w:val="18"/>
          <w:szCs w:val="18"/>
          <w:lang w:val="es-BO"/>
        </w:rPr>
      </w:pPr>
    </w:p>
    <w:p w:rsidR="002353F7" w:rsidRPr="009A4A9E" w:rsidRDefault="002353F7" w:rsidP="002353F7">
      <w:pPr>
        <w:pStyle w:val="Ttulo3"/>
        <w:tabs>
          <w:tab w:val="clear" w:pos="1224"/>
        </w:tabs>
        <w:ind w:left="2128" w:hanging="826"/>
        <w:jc w:val="both"/>
        <w:rPr>
          <w:rFonts w:ascii="Verdana" w:hAnsi="Verdana" w:cs="Arial"/>
          <w:sz w:val="18"/>
          <w:szCs w:val="18"/>
          <w:u w:val="none"/>
          <w:lang w:val="es-BO"/>
        </w:rPr>
      </w:pPr>
      <w:r w:rsidRPr="009A4A9E">
        <w:rPr>
          <w:rFonts w:ascii="Verdana" w:hAnsi="Verdana" w:cs="Arial"/>
          <w:sz w:val="18"/>
          <w:szCs w:val="18"/>
          <w:u w:val="none"/>
          <w:lang w:val="es-BO"/>
        </w:rPr>
        <w:t>Vencidos los plazos citados, las cotizaciones no podrán ser retiradas, modificadas o alteradas de manera alguna.</w:t>
      </w:r>
    </w:p>
    <w:p w:rsidR="002353F7" w:rsidRPr="009A4A9E" w:rsidRDefault="002353F7" w:rsidP="002353F7">
      <w:pPr>
        <w:rPr>
          <w:lang w:val="es-BO"/>
        </w:rPr>
      </w:pPr>
    </w:p>
    <w:p w:rsidR="002353F7" w:rsidRPr="009A4A9E" w:rsidRDefault="002353F7" w:rsidP="002353F7">
      <w:pPr>
        <w:pStyle w:val="Ttulo2"/>
        <w:tabs>
          <w:tab w:val="clear" w:pos="794"/>
          <w:tab w:val="num" w:pos="1276"/>
        </w:tabs>
        <w:ind w:left="1276" w:hanging="709"/>
        <w:jc w:val="both"/>
        <w:rPr>
          <w:rFonts w:ascii="Verdana" w:hAnsi="Verdana"/>
          <w:b w:val="0"/>
          <w:sz w:val="18"/>
          <w:szCs w:val="18"/>
          <w:u w:val="none"/>
          <w:lang w:val="es-BO"/>
        </w:rPr>
      </w:pPr>
      <w:r w:rsidRPr="009A4A9E">
        <w:rPr>
          <w:rFonts w:ascii="Verdana" w:hAnsi="Verdana" w:cs="Arial"/>
          <w:b w:val="0"/>
          <w:sz w:val="18"/>
          <w:szCs w:val="18"/>
          <w:u w:val="none"/>
          <w:lang w:val="es-BO"/>
        </w:rPr>
        <w:t>L</w:t>
      </w:r>
      <w:r w:rsidR="00A631D2" w:rsidRPr="009A4A9E">
        <w:rPr>
          <w:rFonts w:ascii="Verdana" w:hAnsi="Verdana" w:cs="Arial"/>
          <w:b w:val="0"/>
          <w:sz w:val="18"/>
          <w:szCs w:val="18"/>
          <w:u w:val="none"/>
          <w:lang w:val="es-BO"/>
        </w:rPr>
        <w:t>a presentación de cotizacione</w:t>
      </w:r>
      <w:r w:rsidRPr="009A4A9E">
        <w:rPr>
          <w:rFonts w:ascii="Verdana" w:hAnsi="Verdana" w:cs="Arial"/>
          <w:b w:val="0"/>
          <w:sz w:val="18"/>
          <w:szCs w:val="18"/>
          <w:u w:val="none"/>
          <w:lang w:val="es-BO"/>
        </w:rPr>
        <w:t xml:space="preserve">s electrónicas y las condiciones para la modificación y retiro de </w:t>
      </w:r>
      <w:r w:rsidR="00A631D2" w:rsidRPr="009A4A9E">
        <w:rPr>
          <w:rFonts w:ascii="Verdana" w:hAnsi="Verdana" w:cs="Arial"/>
          <w:b w:val="0"/>
          <w:sz w:val="18"/>
          <w:szCs w:val="18"/>
          <w:u w:val="none"/>
          <w:lang w:val="es-BO"/>
        </w:rPr>
        <w:t>cotizacione</w:t>
      </w:r>
      <w:r w:rsidRPr="009A4A9E">
        <w:rPr>
          <w:rFonts w:ascii="Verdana" w:hAnsi="Verdana" w:cs="Arial"/>
          <w:b w:val="0"/>
          <w:sz w:val="18"/>
          <w:szCs w:val="18"/>
          <w:u w:val="none"/>
          <w:lang w:val="es-BO"/>
        </w:rPr>
        <w:t>s se realizará a través del RUPE de conformidad al procedimiento establecido en la reglamentación al Decreto Supremo N° 4285</w:t>
      </w:r>
      <w:r w:rsidR="00A631D2" w:rsidRPr="009A4A9E">
        <w:rPr>
          <w:rFonts w:ascii="Verdana" w:hAnsi="Verdana" w:cs="Arial"/>
          <w:b w:val="0"/>
          <w:sz w:val="18"/>
          <w:szCs w:val="18"/>
          <w:u w:val="none"/>
          <w:lang w:val="es-BO"/>
        </w:rPr>
        <w:t>.</w:t>
      </w:r>
    </w:p>
    <w:p w:rsidR="002353F7" w:rsidRPr="00A6269B" w:rsidRDefault="002353F7" w:rsidP="002353F7">
      <w:pPr>
        <w:rPr>
          <w:sz w:val="18"/>
          <w:lang w:val="es-BO" w:eastAsia="en-US"/>
        </w:rPr>
      </w:pPr>
      <w:bookmarkStart w:id="42" w:name="_Toc517894550"/>
    </w:p>
    <w:p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2"/>
    </w:p>
    <w:p w:rsidR="00E55452" w:rsidRPr="00566DAC" w:rsidRDefault="00E55452" w:rsidP="00761B0A">
      <w:pPr>
        <w:tabs>
          <w:tab w:val="num" w:pos="567"/>
        </w:tabs>
        <w:ind w:left="567" w:hanging="567"/>
        <w:jc w:val="both"/>
        <w:rPr>
          <w:rFonts w:cs="Arial"/>
          <w:b/>
          <w:sz w:val="18"/>
          <w:szCs w:val="18"/>
          <w:lang w:val="es-BO" w:eastAsia="en-US"/>
        </w:rPr>
      </w:pPr>
    </w:p>
    <w:p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rsidR="008358BD" w:rsidRPr="00566DAC" w:rsidRDefault="008358BD" w:rsidP="00761B0A">
      <w:pPr>
        <w:tabs>
          <w:tab w:val="num" w:pos="567"/>
        </w:tabs>
        <w:ind w:left="567" w:hanging="567"/>
        <w:jc w:val="both"/>
        <w:rPr>
          <w:rFonts w:cs="Arial"/>
          <w:sz w:val="18"/>
          <w:szCs w:val="18"/>
          <w:lang w:val="es-BO" w:eastAsia="en-US"/>
        </w:rPr>
      </w:pPr>
    </w:p>
    <w:p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566DAC" w:rsidRDefault="00A03A54" w:rsidP="00761B0A">
      <w:pPr>
        <w:tabs>
          <w:tab w:val="num" w:pos="567"/>
        </w:tabs>
        <w:ind w:left="567" w:hanging="567"/>
        <w:jc w:val="both"/>
        <w:rPr>
          <w:rFonts w:cs="Arial"/>
          <w:sz w:val="18"/>
          <w:szCs w:val="18"/>
          <w:lang w:val="es-BO" w:eastAsia="en-US"/>
        </w:rPr>
      </w:pPr>
    </w:p>
    <w:p w:rsidR="008358BD" w:rsidRPr="009A4A9E"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566DAC">
        <w:rPr>
          <w:rFonts w:cs="Arial"/>
          <w:sz w:val="18"/>
          <w:szCs w:val="18"/>
          <w:lang w:val="es-BO" w:eastAsia="en-US"/>
        </w:rPr>
        <w:t>cotizacione</w:t>
      </w:r>
      <w:r w:rsidR="008358BD" w:rsidRPr="00566DAC">
        <w:rPr>
          <w:rFonts w:cs="Arial"/>
          <w:sz w:val="18"/>
          <w:szCs w:val="18"/>
          <w:lang w:val="es-BO" w:eastAsia="en-US"/>
        </w:rPr>
        <w:t xml:space="preserve">s, el Responsable de Evaluación o la Comisión de Calificación </w:t>
      </w:r>
      <w:proofErr w:type="gramStart"/>
      <w:r w:rsidR="008358BD" w:rsidRPr="00566DAC">
        <w:rPr>
          <w:rFonts w:cs="Arial"/>
          <w:sz w:val="18"/>
          <w:szCs w:val="18"/>
          <w:lang w:val="es-BO" w:eastAsia="en-US"/>
        </w:rPr>
        <w:t>suspenderá</w:t>
      </w:r>
      <w:proofErr w:type="gramEnd"/>
      <w:r w:rsidR="008358BD" w:rsidRPr="00566DAC">
        <w:rPr>
          <w:rFonts w:cs="Arial"/>
          <w:sz w:val="18"/>
          <w:szCs w:val="18"/>
          <w:lang w:val="es-BO" w:eastAsia="en-US"/>
        </w:rPr>
        <w:t xml:space="preserve"> el acto </w:t>
      </w:r>
      <w:r w:rsidR="008358BD" w:rsidRPr="009A4A9E">
        <w:rPr>
          <w:rFonts w:cs="Arial"/>
          <w:sz w:val="18"/>
          <w:szCs w:val="18"/>
          <w:lang w:val="es-BO" w:eastAsia="en-US"/>
        </w:rPr>
        <w:t>y recomendará al RPA, que la convocatoria sea declarada desierta.</w:t>
      </w:r>
    </w:p>
    <w:p w:rsidR="00552B0E" w:rsidRPr="009A4A9E" w:rsidRDefault="00552B0E" w:rsidP="00761B0A">
      <w:pPr>
        <w:tabs>
          <w:tab w:val="num" w:pos="567"/>
        </w:tabs>
        <w:ind w:left="567" w:hanging="567"/>
        <w:jc w:val="both"/>
        <w:rPr>
          <w:rFonts w:cs="Arial"/>
          <w:sz w:val="18"/>
          <w:szCs w:val="18"/>
          <w:lang w:val="es-BO" w:eastAsia="en-US"/>
        </w:rPr>
      </w:pPr>
    </w:p>
    <w:p w:rsidR="00A631D2" w:rsidRPr="009A4A9E" w:rsidRDefault="00A631D2" w:rsidP="00A631D2">
      <w:pPr>
        <w:tabs>
          <w:tab w:val="num" w:pos="567"/>
        </w:tabs>
        <w:ind w:left="567"/>
        <w:jc w:val="both"/>
        <w:rPr>
          <w:rFonts w:cs="Arial"/>
          <w:sz w:val="18"/>
          <w:szCs w:val="18"/>
          <w:lang w:val="es-BO" w:eastAsia="en-US"/>
        </w:rPr>
      </w:pPr>
      <w:r w:rsidRPr="009A4A9E">
        <w:rPr>
          <w:rFonts w:cs="Arial"/>
          <w:sz w:val="18"/>
          <w:szCs w:val="18"/>
          <w:lang w:val="es-BO" w:eastAsia="en-US"/>
        </w:rPr>
        <w:t>La apertura de cotizaciones electrónicas se realizará a través del sistema de conformidad al procedimiento establecido en la reglamentación al Decreto Supremo N° 4285.</w:t>
      </w:r>
    </w:p>
    <w:p w:rsidR="00A631D2" w:rsidRPr="00566DAC" w:rsidRDefault="00A631D2" w:rsidP="00761B0A">
      <w:pPr>
        <w:tabs>
          <w:tab w:val="num" w:pos="567"/>
        </w:tabs>
        <w:ind w:left="567" w:hanging="567"/>
        <w:jc w:val="both"/>
        <w:rPr>
          <w:rFonts w:cs="Arial"/>
          <w:sz w:val="18"/>
          <w:szCs w:val="18"/>
          <w:lang w:val="es-BO" w:eastAsia="en-US"/>
        </w:rPr>
      </w:pPr>
    </w:p>
    <w:p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3"/>
    </w:p>
    <w:p w:rsidR="00552B0E" w:rsidRPr="00566DAC" w:rsidRDefault="00552B0E" w:rsidP="00761B0A">
      <w:pPr>
        <w:tabs>
          <w:tab w:val="num" w:pos="567"/>
        </w:tabs>
        <w:ind w:left="567" w:hanging="567"/>
        <w:jc w:val="both"/>
        <w:rPr>
          <w:rFonts w:cs="Arial"/>
          <w:b/>
          <w:sz w:val="18"/>
          <w:szCs w:val="18"/>
          <w:lang w:val="es-BO" w:eastAsia="en-US"/>
        </w:rPr>
      </w:pPr>
    </w:p>
    <w:p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rsidR="00552B0E" w:rsidRPr="00566DAC" w:rsidRDefault="00552B0E" w:rsidP="00676B64">
      <w:pPr>
        <w:ind w:left="709"/>
        <w:jc w:val="both"/>
        <w:rPr>
          <w:rFonts w:cs="Arial"/>
          <w:sz w:val="18"/>
          <w:szCs w:val="18"/>
          <w:lang w:val="es-BO"/>
        </w:rPr>
      </w:pPr>
    </w:p>
    <w:p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rsidR="0098019B" w:rsidRPr="00566DAC" w:rsidRDefault="0098019B" w:rsidP="00530A16">
      <w:pPr>
        <w:jc w:val="both"/>
        <w:rPr>
          <w:rFonts w:cs="Arial"/>
          <w:sz w:val="18"/>
          <w:szCs w:val="18"/>
          <w:lang w:val="es-BO"/>
        </w:rPr>
      </w:pPr>
    </w:p>
    <w:p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566DAC">
        <w:rPr>
          <w:rFonts w:ascii="Verdana" w:hAnsi="Verdana" w:cs="Arial"/>
          <w:sz w:val="18"/>
          <w:szCs w:val="18"/>
          <w:u w:val="none"/>
          <w:lang w:val="es-BO"/>
        </w:rPr>
        <w:lastRenderedPageBreak/>
        <w:t>EVALUACIÓN PRELIMINAR</w:t>
      </w:r>
      <w:bookmarkEnd w:id="44"/>
    </w:p>
    <w:p w:rsidR="0098019B" w:rsidRPr="00566DAC" w:rsidRDefault="0098019B" w:rsidP="00530A16">
      <w:pPr>
        <w:tabs>
          <w:tab w:val="left" w:pos="567"/>
        </w:tabs>
        <w:jc w:val="both"/>
        <w:rPr>
          <w:rFonts w:cs="Arial"/>
          <w:b/>
          <w:sz w:val="18"/>
          <w:szCs w:val="18"/>
          <w:lang w:val="es-BO"/>
        </w:rPr>
      </w:pPr>
    </w:p>
    <w:p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rsidR="00236E96" w:rsidRPr="00566DAC" w:rsidRDefault="00236E96" w:rsidP="00676B64">
      <w:pPr>
        <w:tabs>
          <w:tab w:val="left" w:pos="709"/>
        </w:tabs>
        <w:ind w:left="709"/>
        <w:jc w:val="both"/>
        <w:rPr>
          <w:rFonts w:cs="Arial"/>
          <w:sz w:val="18"/>
          <w:szCs w:val="18"/>
          <w:lang w:val="es-BO"/>
        </w:rPr>
      </w:pPr>
    </w:p>
    <w:p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566DAC">
        <w:rPr>
          <w:rFonts w:ascii="Verdana" w:hAnsi="Verdana" w:cs="Arial"/>
          <w:sz w:val="18"/>
          <w:szCs w:val="18"/>
          <w:u w:val="none"/>
          <w:lang w:val="es-BO"/>
        </w:rPr>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5"/>
    </w:p>
    <w:p w:rsidR="0098019B" w:rsidRPr="00566DAC" w:rsidRDefault="0098019B" w:rsidP="00530A16">
      <w:pPr>
        <w:tabs>
          <w:tab w:val="left" w:pos="567"/>
        </w:tabs>
        <w:jc w:val="both"/>
        <w:rPr>
          <w:rFonts w:cs="Arial"/>
          <w:sz w:val="18"/>
          <w:szCs w:val="18"/>
          <w:lang w:val="es-BO"/>
        </w:rPr>
      </w:pPr>
    </w:p>
    <w:p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6"/>
    </w:p>
    <w:p w:rsidR="0098019B" w:rsidRPr="00566DAC" w:rsidRDefault="0098019B" w:rsidP="00530A16">
      <w:pPr>
        <w:tabs>
          <w:tab w:val="left" w:pos="567"/>
        </w:tabs>
        <w:jc w:val="both"/>
        <w:rPr>
          <w:rFonts w:cs="Arial"/>
          <w:b/>
          <w:sz w:val="18"/>
          <w:szCs w:val="18"/>
          <w:lang w:val="es-BO"/>
        </w:rPr>
      </w:pPr>
    </w:p>
    <w:p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rsidR="0098019B" w:rsidRPr="00566DAC" w:rsidRDefault="0098019B" w:rsidP="00530A16">
      <w:pPr>
        <w:tabs>
          <w:tab w:val="num" w:pos="1440"/>
        </w:tabs>
        <w:ind w:hanging="851"/>
        <w:jc w:val="both"/>
        <w:rPr>
          <w:rFonts w:cs="Arial"/>
          <w:b/>
          <w:sz w:val="18"/>
          <w:szCs w:val="18"/>
          <w:lang w:val="es-BO"/>
        </w:rPr>
      </w:pPr>
    </w:p>
    <w:p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rsidR="0098019B" w:rsidRPr="00566DAC" w:rsidRDefault="0098019B" w:rsidP="00530A16">
      <w:pPr>
        <w:jc w:val="both"/>
        <w:rPr>
          <w:rFonts w:cs="Arial"/>
          <w:sz w:val="18"/>
          <w:szCs w:val="18"/>
          <w:lang w:val="es-BO"/>
        </w:rPr>
      </w:pPr>
    </w:p>
    <w:p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w:t>
      </w:r>
      <w:proofErr w:type="spellStart"/>
      <w:r w:rsidRPr="00566DAC">
        <w:rPr>
          <w:rFonts w:cs="Arial"/>
          <w:sz w:val="18"/>
          <w:szCs w:val="18"/>
          <w:lang w:val="es-BO"/>
        </w:rPr>
        <w:t>pp</w:t>
      </w:r>
      <w:proofErr w:type="spellEnd"/>
      <w:r w:rsidRPr="00566DAC">
        <w:rPr>
          <w:rFonts w:cs="Arial"/>
          <w:sz w:val="18"/>
          <w:szCs w:val="18"/>
          <w:lang w:val="es-BO"/>
        </w:rPr>
        <w:t xml:space="preserve">)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rsidR="0098019B" w:rsidRPr="00566DAC" w:rsidRDefault="0098019B" w:rsidP="00530A16">
      <w:pPr>
        <w:tabs>
          <w:tab w:val="left" w:pos="567"/>
        </w:tabs>
        <w:jc w:val="both"/>
        <w:rPr>
          <w:rFonts w:cs="Tahoma"/>
          <w:sz w:val="18"/>
          <w:szCs w:val="18"/>
          <w:lang w:val="es-BO"/>
        </w:rPr>
      </w:pPr>
    </w:p>
    <w:p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Margen de Preferencia</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rsidR="000852F3" w:rsidRPr="00566DAC" w:rsidRDefault="000852F3" w:rsidP="000852F3">
      <w:pPr>
        <w:pStyle w:val="Prrafodelista"/>
        <w:tabs>
          <w:tab w:val="left" w:pos="567"/>
        </w:tabs>
        <w:ind w:left="2127"/>
        <w:jc w:val="both"/>
        <w:rPr>
          <w:rFonts w:ascii="Verdana" w:hAnsi="Verdana"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Se aplicará únicamente uno de los dos tipos de márgenes de preferencia detallados a continuación:</w:t>
      </w:r>
    </w:p>
    <w:p w:rsidR="00263214" w:rsidRPr="00566DAC" w:rsidRDefault="00263214" w:rsidP="00530A16">
      <w:pPr>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Margen de Preferencia por Costo Bruto de Producción:</w:t>
      </w:r>
    </w:p>
    <w:p w:rsidR="00CF4ABE" w:rsidRPr="00566DAC"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Entre el 30 y el 50 %</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30%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0.70</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Mayor al 50%</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40%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0.60</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 otros casos</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1.00</w:t>
            </w:r>
          </w:p>
        </w:tc>
      </w:tr>
    </w:tbl>
    <w:p w:rsidR="00CF4ABE" w:rsidRPr="00566DAC" w:rsidRDefault="00CF4ABE" w:rsidP="00CF4ABE">
      <w:pPr>
        <w:ind w:left="1416"/>
        <w:jc w:val="both"/>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lastRenderedPageBreak/>
        <w:t xml:space="preserve">Margen de </w:t>
      </w:r>
      <w:r w:rsidR="00663AEE" w:rsidRPr="00566DAC">
        <w:rPr>
          <w:rFonts w:cs="Arial"/>
          <w:sz w:val="18"/>
          <w:szCs w:val="18"/>
          <w:lang w:val="es-BO"/>
        </w:rPr>
        <w:t xml:space="preserve">Preferencia </w:t>
      </w:r>
      <w:r w:rsidRPr="00566DAC">
        <w:rPr>
          <w:rFonts w:cs="Arial"/>
          <w:sz w:val="18"/>
          <w:szCs w:val="18"/>
          <w:lang w:val="es-BO"/>
        </w:rPr>
        <w:t xml:space="preserve">para bienes producidos en el País, independientemente del origen de los insumos: </w:t>
      </w:r>
    </w:p>
    <w:p w:rsidR="00CF4ABE" w:rsidRPr="00566DAC"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9392C" w:rsidRPr="00566DAC" w:rsidTr="008F2D20">
        <w:trPr>
          <w:trHeight w:val="291"/>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Margen de Preferencia</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15%</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0.85</w:t>
            </w:r>
          </w:p>
        </w:tc>
      </w:tr>
      <w:tr w:rsidR="0059392C" w:rsidRPr="00566DAC" w:rsidTr="008F2D20">
        <w:trPr>
          <w:trHeight w:val="291"/>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 otros casos</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15%</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0.85</w:t>
            </w:r>
          </w:p>
        </w:tc>
      </w:tr>
    </w:tbl>
    <w:p w:rsidR="00CF4ABE" w:rsidRPr="00566DAC" w:rsidRDefault="00CF4ABE" w:rsidP="00CF4ABE">
      <w:pPr>
        <w:ind w:left="2124"/>
        <w:jc w:val="both"/>
        <w:rPr>
          <w:rFonts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Para las Micro y Pequeñas Empresas, Asociaciones de Pequeños Productores Urbanos y Rurales y Organizaciones Económicas Campesinas</w:t>
      </w:r>
      <w:r w:rsidR="00E54194" w:rsidRPr="00566DAC">
        <w:rPr>
          <w:rFonts w:ascii="Verdana" w:hAnsi="Verdana" w:cs="Arial"/>
          <w:sz w:val="18"/>
          <w:szCs w:val="18"/>
          <w:lang w:val="es-BO" w:eastAsia="es-ES"/>
        </w:rPr>
        <w:t>:</w:t>
      </w:r>
    </w:p>
    <w:p w:rsidR="00676B64" w:rsidRPr="00566DAC"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566DAC" w:rsidRPr="00566DAC" w:rsidTr="008F2D20">
        <w:trPr>
          <w:jc w:val="right"/>
        </w:trPr>
        <w:tc>
          <w:tcPr>
            <w:tcW w:w="2820"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20%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0.80</w:t>
            </w:r>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En otros casos</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1.00</w:t>
            </w:r>
          </w:p>
        </w:tc>
      </w:tr>
    </w:tbl>
    <w:p w:rsidR="00B13FC1" w:rsidRPr="00566DAC" w:rsidRDefault="00B13FC1" w:rsidP="00CF4ABE">
      <w:pPr>
        <w:jc w:val="both"/>
        <w:rPr>
          <w:rFonts w:cs="Arial"/>
          <w:b/>
          <w:sz w:val="18"/>
          <w:szCs w:val="18"/>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Factor de Ajuste Final</w:t>
      </w:r>
    </w:p>
    <w:p w:rsidR="00841CDF" w:rsidRPr="00566DAC" w:rsidRDefault="00841CDF" w:rsidP="00841CDF">
      <w:pPr>
        <w:pStyle w:val="Prrafodelista"/>
        <w:tabs>
          <w:tab w:val="left" w:pos="567"/>
        </w:tabs>
        <w:ind w:left="1418"/>
        <w:jc w:val="both"/>
        <w:rPr>
          <w:rFonts w:ascii="Verdana" w:hAnsi="Verdana" w:cs="Arial"/>
          <w:sz w:val="18"/>
          <w:szCs w:val="18"/>
          <w:lang w:val="es-BO" w:eastAsia="es-ES"/>
        </w:rPr>
      </w:pPr>
    </w:p>
    <w:p w:rsidR="00CF4ABE" w:rsidRPr="00566DAC" w:rsidRDefault="00FE5E12" w:rsidP="00FE5E12">
      <w:pPr>
        <w:tabs>
          <w:tab w:val="left" w:pos="567"/>
        </w:tabs>
        <w:jc w:val="both"/>
        <w:rPr>
          <w:rFonts w:cs="Arial"/>
          <w:sz w:val="18"/>
          <w:szCs w:val="18"/>
          <w:lang w:val="es-BO"/>
        </w:rPr>
      </w:pPr>
      <w:r w:rsidRPr="00566DAC">
        <w:rPr>
          <w:rFonts w:cs="Arial"/>
          <w:sz w:val="18"/>
          <w:szCs w:val="18"/>
          <w:lang w:val="es-BO"/>
        </w:rPr>
        <w:tab/>
      </w:r>
      <w:r w:rsidR="00554287" w:rsidRPr="00566DAC">
        <w:rPr>
          <w:rFonts w:cs="Arial"/>
          <w:sz w:val="18"/>
          <w:szCs w:val="18"/>
          <w:lang w:val="es-BO"/>
        </w:rPr>
        <w:tab/>
      </w:r>
      <w:r w:rsidR="00554287" w:rsidRPr="00566DAC">
        <w:rPr>
          <w:rFonts w:cs="Arial"/>
          <w:sz w:val="18"/>
          <w:szCs w:val="18"/>
          <w:lang w:val="es-BO"/>
        </w:rPr>
        <w:tab/>
      </w:r>
      <w:r w:rsidRPr="00566DAC">
        <w:rPr>
          <w:rFonts w:cs="Arial"/>
          <w:sz w:val="18"/>
          <w:szCs w:val="18"/>
          <w:lang w:val="es-BO"/>
        </w:rPr>
        <w:tab/>
      </w:r>
      <w:r w:rsidR="001A6C42" w:rsidRPr="00566DAC">
        <w:rPr>
          <w:rFonts w:cs="Arial"/>
          <w:sz w:val="18"/>
          <w:szCs w:val="18"/>
          <w:lang w:val="es-BO"/>
        </w:rPr>
        <w:t xml:space="preserve">El </w:t>
      </w:r>
      <w:r w:rsidR="00CF4ABE" w:rsidRPr="00566DAC">
        <w:rPr>
          <w:rFonts w:cs="Arial"/>
          <w:sz w:val="18"/>
          <w:szCs w:val="18"/>
          <w:lang w:val="es-BO"/>
        </w:rPr>
        <w:t>Factor de ajuste final</w:t>
      </w:r>
      <w:r w:rsidR="0011664B" w:rsidRPr="00566DAC">
        <w:rPr>
          <w:rFonts w:cs="Arial"/>
          <w:sz w:val="18"/>
          <w:szCs w:val="18"/>
          <w:lang w:val="es-BO"/>
        </w:rPr>
        <w:t xml:space="preserve"> </w:t>
      </w:r>
      <w:r w:rsidR="00CF4ABE" w:rsidRPr="00566DAC">
        <w:rPr>
          <w:rFonts w:cs="Arial"/>
          <w:sz w:val="18"/>
          <w:szCs w:val="18"/>
          <w:lang w:val="es-BO"/>
        </w:rPr>
        <w:t xml:space="preserve">se calculará </w:t>
      </w:r>
      <w:r w:rsidR="00E54194" w:rsidRPr="00566DAC">
        <w:rPr>
          <w:rFonts w:cs="Arial"/>
          <w:sz w:val="18"/>
          <w:szCs w:val="18"/>
          <w:lang w:val="es-BO"/>
        </w:rPr>
        <w:t xml:space="preserve">con la </w:t>
      </w:r>
      <w:r w:rsidR="00CF4ABE" w:rsidRPr="00566DAC">
        <w:rPr>
          <w:rFonts w:cs="Arial"/>
          <w:sz w:val="18"/>
          <w:szCs w:val="18"/>
          <w:lang w:val="es-BO"/>
        </w:rPr>
        <w:t>siguiente</w:t>
      </w:r>
      <w:r w:rsidR="00E54194" w:rsidRPr="00566DAC">
        <w:rPr>
          <w:rFonts w:cs="Arial"/>
          <w:sz w:val="18"/>
          <w:szCs w:val="18"/>
          <w:lang w:val="es-BO"/>
        </w:rPr>
        <w:t xml:space="preserve"> formula</w:t>
      </w:r>
      <w:r w:rsidR="00CF4ABE" w:rsidRPr="00566DAC">
        <w:rPr>
          <w:rFonts w:cs="Arial"/>
          <w:sz w:val="18"/>
          <w:szCs w:val="18"/>
          <w:lang w:val="es-BO"/>
        </w:rPr>
        <w:t>:</w:t>
      </w:r>
    </w:p>
    <w:p w:rsidR="00CF4ABE" w:rsidRPr="00566DAC" w:rsidRDefault="00CF4ABE" w:rsidP="00CF4ABE">
      <w:pPr>
        <w:ind w:left="1416"/>
        <w:jc w:val="both"/>
        <w:rPr>
          <w:rFonts w:cs="Arial"/>
          <w:sz w:val="18"/>
          <w:szCs w:val="18"/>
          <w:u w:val="single"/>
          <w:lang w:val="es-BO"/>
        </w:rPr>
      </w:pPr>
    </w:p>
    <w:p w:rsidR="00CF4ABE" w:rsidRPr="00566DAC" w:rsidRDefault="00E13EE2"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566DAC" w:rsidRDefault="00975A21" w:rsidP="00975A21">
      <w:pPr>
        <w:pStyle w:val="Ttulo3"/>
        <w:numPr>
          <w:ilvl w:val="0"/>
          <w:numId w:val="0"/>
        </w:numPr>
        <w:ind w:left="2127"/>
        <w:jc w:val="both"/>
        <w:rPr>
          <w:rFonts w:ascii="Verdana" w:hAnsi="Verdana" w:cs="Arial"/>
          <w:b/>
          <w:sz w:val="18"/>
          <w:szCs w:val="18"/>
          <w:u w:val="none"/>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Precio Ajustado</w:t>
      </w:r>
    </w:p>
    <w:p w:rsidR="00841CDF" w:rsidRPr="00566DAC" w:rsidRDefault="00841CDF" w:rsidP="00530A16">
      <w:pPr>
        <w:pStyle w:val="Prrafodelista"/>
        <w:tabs>
          <w:tab w:val="left" w:pos="567"/>
        </w:tabs>
        <w:ind w:left="0"/>
        <w:jc w:val="both"/>
        <w:rPr>
          <w:rFonts w:ascii="Verdana" w:hAnsi="Verdana" w:cs="Arial"/>
          <w:sz w:val="18"/>
          <w:szCs w:val="18"/>
          <w:lang w:val="es-BO" w:eastAsia="es-ES"/>
        </w:rPr>
      </w:pPr>
    </w:p>
    <w:p w:rsidR="00CF4ABE" w:rsidRPr="00566DAC" w:rsidRDefault="00FE5E12" w:rsidP="00530A16">
      <w:pPr>
        <w:pStyle w:val="Prrafodelista"/>
        <w:tabs>
          <w:tab w:val="left" w:pos="567"/>
        </w:tabs>
        <w:ind w:left="0"/>
        <w:jc w:val="both"/>
        <w:rPr>
          <w:rFonts w:ascii="Verdana" w:hAnsi="Verdana" w:cs="Arial"/>
          <w:sz w:val="18"/>
          <w:szCs w:val="18"/>
          <w:lang w:val="es-BO" w:eastAsia="es-ES"/>
        </w:rPr>
      </w:pPr>
      <w:r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Pr="00566DAC">
        <w:rPr>
          <w:rFonts w:ascii="Verdana" w:hAnsi="Verdana" w:cs="Arial"/>
          <w:sz w:val="18"/>
          <w:szCs w:val="18"/>
          <w:lang w:val="es-BO" w:eastAsia="es-ES"/>
        </w:rPr>
        <w:tab/>
      </w:r>
      <w:r w:rsidR="00CF4ABE" w:rsidRPr="00566DAC">
        <w:rPr>
          <w:rFonts w:ascii="Verdana" w:hAnsi="Verdana" w:cs="Arial"/>
          <w:sz w:val="18"/>
          <w:szCs w:val="18"/>
          <w:lang w:val="es-BO" w:eastAsia="es-ES"/>
        </w:rPr>
        <w:t xml:space="preserve">El Precio Ajustado, se determinará </w:t>
      </w:r>
      <w:r w:rsidR="00E54194" w:rsidRPr="00566DAC">
        <w:rPr>
          <w:rFonts w:ascii="Verdana" w:hAnsi="Verdana" w:cs="Arial"/>
          <w:sz w:val="18"/>
          <w:szCs w:val="18"/>
          <w:lang w:val="es-BO" w:eastAsia="es-ES"/>
        </w:rPr>
        <w:t>aplicando</w:t>
      </w:r>
      <w:r w:rsidR="00CF4ABE" w:rsidRPr="00566DAC">
        <w:rPr>
          <w:rFonts w:ascii="Verdana" w:hAnsi="Verdana" w:cs="Arial"/>
          <w:sz w:val="18"/>
          <w:szCs w:val="18"/>
          <w:lang w:val="es-BO" w:eastAsia="es-ES"/>
        </w:rPr>
        <w:t xml:space="preserve"> la siguiente fórmula:</w:t>
      </w:r>
    </w:p>
    <w:p w:rsidR="00CF4ABE" w:rsidRPr="00566DAC" w:rsidRDefault="00CF4ABE" w:rsidP="00530A16">
      <w:pPr>
        <w:jc w:val="both"/>
        <w:rPr>
          <w:rFonts w:cs="Arial"/>
          <w:b/>
          <w:sz w:val="18"/>
          <w:szCs w:val="18"/>
          <w:lang w:val="es-BO"/>
        </w:rPr>
      </w:pPr>
    </w:p>
    <w:p w:rsidR="00CF4ABE" w:rsidRPr="00566DAC" w:rsidRDefault="003B2265" w:rsidP="00530A16">
      <w:pPr>
        <w:jc w:val="center"/>
        <w:rPr>
          <w:rFonts w:cs="Arial"/>
          <w:sz w:val="18"/>
          <w:szCs w:val="18"/>
          <w:lang w:val="es-BO"/>
        </w:rPr>
      </w:pPr>
      <w:r w:rsidRPr="00566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pt;height:20pt" o:ole="">
            <v:imagedata r:id="rId9" o:title=""/>
          </v:shape>
          <o:OLEObject Type="Embed" ProgID="Equation.3" ShapeID="_x0000_i1025" DrawAspect="Content" ObjectID="_1659427845" r:id="rId10"/>
        </w:object>
      </w:r>
    </w:p>
    <w:p w:rsidR="00CF4ABE" w:rsidRPr="00566DAC" w:rsidRDefault="00CF4ABE" w:rsidP="00554287">
      <w:pPr>
        <w:ind w:left="1418" w:firstLine="709"/>
        <w:jc w:val="both"/>
        <w:rPr>
          <w:rFonts w:cs="Arial"/>
          <w:i/>
          <w:sz w:val="18"/>
          <w:szCs w:val="18"/>
          <w:lang w:val="es-BO"/>
        </w:rPr>
      </w:pPr>
      <w:r w:rsidRPr="00566DAC">
        <w:rPr>
          <w:rFonts w:cs="Arial"/>
          <w:i/>
          <w:sz w:val="18"/>
          <w:szCs w:val="18"/>
          <w:lang w:val="es-BO"/>
        </w:rPr>
        <w:t>Donde:</w:t>
      </w:r>
      <w:r w:rsidRPr="00566DAC">
        <w:rPr>
          <w:rFonts w:cs="Arial"/>
          <w:i/>
          <w:sz w:val="18"/>
          <w:szCs w:val="18"/>
          <w:lang w:val="es-BO"/>
        </w:rPr>
        <w:tab/>
      </w:r>
    </w:p>
    <w:p w:rsidR="00CF4ABE" w:rsidRPr="00566DAC" w:rsidRDefault="00CF4ABE" w:rsidP="00530A16">
      <w:pPr>
        <w:jc w:val="both"/>
        <w:rPr>
          <w:rFonts w:cs="Arial"/>
          <w:sz w:val="18"/>
          <w:szCs w:val="18"/>
          <w:lang w:val="es-BO"/>
        </w:rPr>
      </w:pP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380" w:dyaOrig="260">
          <v:shape id="_x0000_i1026" type="#_x0000_t75" style="width:20pt;height:12.5pt" o:ole="">
            <v:imagedata r:id="rId11" o:title=""/>
          </v:shape>
          <o:OLEObject Type="Embed" ProgID="Equation.3" ShapeID="_x0000_i1026" DrawAspect="Content" ObjectID="_1659427846" r:id="rId12"/>
        </w:object>
      </w:r>
      <w:r w:rsidRPr="00566DAC">
        <w:rPr>
          <w:rFonts w:cs="Arial"/>
          <w:sz w:val="18"/>
          <w:szCs w:val="18"/>
          <w:lang w:val="es-BO"/>
        </w:rPr>
        <w:tab/>
      </w:r>
      <w:r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Precio Ajustado a efectos de calificación</w:t>
      </w:r>
      <w:r w:rsidRPr="00566DAC">
        <w:rPr>
          <w:rFonts w:cs="Arial"/>
          <w:sz w:val="18"/>
          <w:szCs w:val="18"/>
          <w:lang w:val="es-BO"/>
        </w:rPr>
        <w:tab/>
      </w: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859" w:dyaOrig="260">
          <v:shape id="_x0000_i1027" type="#_x0000_t75" style="width:43.7pt;height:12.5pt" o:ole="">
            <v:imagedata r:id="rId13" o:title=""/>
          </v:shape>
          <o:OLEObject Type="Embed" ProgID="Equation.3" ShapeID="_x0000_i1027" DrawAspect="Content" ObjectID="_1659427847" r:id="rId14"/>
        </w:object>
      </w:r>
      <w:r w:rsidR="00FE5E12"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 xml:space="preserve">Monto ajustado por revisión aritmética </w:t>
      </w:r>
    </w:p>
    <w:p w:rsidR="00CF4ABE" w:rsidRPr="00566DAC" w:rsidRDefault="00CF4ABE" w:rsidP="00B05EF3">
      <w:pPr>
        <w:jc w:val="both"/>
        <w:rPr>
          <w:rFonts w:cs="Arial"/>
          <w:sz w:val="18"/>
          <w:szCs w:val="18"/>
          <w:lang w:val="es-BO"/>
        </w:rPr>
      </w:pPr>
      <w:r w:rsidRPr="00566DAC">
        <w:rPr>
          <w:rFonts w:cs="Arial"/>
          <w:sz w:val="18"/>
          <w:szCs w:val="18"/>
          <w:lang w:val="es-BO"/>
        </w:rPr>
        <w:tab/>
      </w:r>
      <w:r w:rsidR="00976610" w:rsidRPr="00566DAC">
        <w:rPr>
          <w:rFonts w:cs="Arial"/>
          <w:sz w:val="18"/>
          <w:szCs w:val="18"/>
          <w:lang w:val="es-BO"/>
        </w:rPr>
        <w:tab/>
      </w:r>
      <w:r w:rsidR="00554287" w:rsidRPr="00566DAC">
        <w:rPr>
          <w:rFonts w:cs="Arial"/>
          <w:sz w:val="18"/>
          <w:szCs w:val="18"/>
          <w:lang w:val="es-BO"/>
        </w:rPr>
        <w:tab/>
      </w:r>
      <w:r w:rsidR="003B60D9" w:rsidRPr="00566DAC">
        <w:rPr>
          <w:position w:val="-10"/>
          <w:sz w:val="18"/>
          <w:szCs w:val="18"/>
          <w:lang w:val="es-BO"/>
        </w:rPr>
        <w:object w:dxaOrig="320" w:dyaOrig="340">
          <v:shape id="_x0000_i1028" type="#_x0000_t75" style="width:17.05pt;height:17.9pt" o:ole="">
            <v:imagedata r:id="rId15" o:title=""/>
          </v:shape>
          <o:OLEObject Type="Embed" ProgID="Equation.3" ShapeID="_x0000_i1028" DrawAspect="Content" ObjectID="_1659427848" r:id="rId16"/>
        </w:object>
      </w:r>
      <w:r w:rsidR="003B60D9" w:rsidRPr="00566DAC">
        <w:rPr>
          <w:rFonts w:cs="Arial"/>
          <w:sz w:val="18"/>
          <w:szCs w:val="18"/>
          <w:lang w:val="es-BO"/>
        </w:rPr>
        <w:tab/>
      </w:r>
      <w:r w:rsidR="00CF0B4C"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Factor de ajuste final</w:t>
      </w:r>
    </w:p>
    <w:p w:rsidR="00F77783" w:rsidRPr="00566DAC" w:rsidRDefault="00F77783" w:rsidP="00F77783">
      <w:pPr>
        <w:ind w:left="993"/>
        <w:jc w:val="both"/>
        <w:rPr>
          <w:rFonts w:cs="Arial"/>
          <w:sz w:val="18"/>
          <w:szCs w:val="18"/>
          <w:lang w:val="es-BO"/>
        </w:rPr>
      </w:pPr>
    </w:p>
    <w:p w:rsidR="00F77783" w:rsidRPr="00566DAC" w:rsidRDefault="00F77783" w:rsidP="00554287">
      <w:pPr>
        <w:ind w:left="2127"/>
        <w:jc w:val="both"/>
        <w:rPr>
          <w:rFonts w:cs="Arial"/>
          <w:sz w:val="18"/>
          <w:szCs w:val="18"/>
          <w:lang w:val="es-BO"/>
        </w:rPr>
      </w:pPr>
      <w:r w:rsidRPr="00566DAC">
        <w:rPr>
          <w:rFonts w:cs="Arial"/>
          <w:sz w:val="18"/>
          <w:szCs w:val="18"/>
          <w:lang w:val="es-BO"/>
        </w:rPr>
        <w:t>El resultado del PA de cada propuesta será registrado en la última columna del Formulario V-2.</w:t>
      </w:r>
    </w:p>
    <w:p w:rsidR="0098019B" w:rsidRPr="00566DAC" w:rsidRDefault="0098019B" w:rsidP="00530A16">
      <w:pPr>
        <w:tabs>
          <w:tab w:val="left" w:pos="993"/>
        </w:tabs>
        <w:jc w:val="both"/>
        <w:rPr>
          <w:rFonts w:cs="Arial"/>
          <w:b/>
          <w:sz w:val="18"/>
          <w:szCs w:val="18"/>
          <w:lang w:val="es-BO"/>
        </w:rPr>
      </w:pPr>
    </w:p>
    <w:p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rsidR="00B05EF3" w:rsidRPr="00566DAC" w:rsidRDefault="00B05EF3" w:rsidP="00B05EF3">
      <w:pPr>
        <w:pStyle w:val="Prrafodelista"/>
        <w:tabs>
          <w:tab w:val="left" w:pos="851"/>
        </w:tabs>
        <w:ind w:left="0"/>
        <w:jc w:val="both"/>
        <w:rPr>
          <w:rFonts w:ascii="Verdana" w:hAnsi="Verdana"/>
          <w:b/>
          <w:sz w:val="18"/>
          <w:szCs w:val="18"/>
          <w:lang w:val="es-BO"/>
        </w:rPr>
      </w:pPr>
    </w:p>
    <w:p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B80439" w:rsidRPr="00566DAC" w:rsidRDefault="00B80439" w:rsidP="00B80439">
      <w:pPr>
        <w:pStyle w:val="Prrafodelista"/>
        <w:tabs>
          <w:tab w:val="left" w:pos="2268"/>
        </w:tabs>
        <w:ind w:left="2127"/>
        <w:jc w:val="both"/>
        <w:rPr>
          <w:rFonts w:ascii="Verdana" w:hAnsi="Verdana" w:cs="Arial"/>
          <w:sz w:val="18"/>
          <w:szCs w:val="18"/>
          <w:lang w:val="es-BO"/>
        </w:rPr>
      </w:pPr>
    </w:p>
    <w:p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98019B" w:rsidRPr="00566DAC" w:rsidRDefault="0098019B" w:rsidP="00733B70">
      <w:pPr>
        <w:tabs>
          <w:tab w:val="left" w:pos="1418"/>
          <w:tab w:val="left" w:pos="2127"/>
        </w:tabs>
        <w:ind w:left="2127"/>
        <w:jc w:val="both"/>
        <w:rPr>
          <w:b/>
          <w:sz w:val="18"/>
          <w:szCs w:val="18"/>
          <w:lang w:val="es-BO"/>
        </w:rPr>
      </w:pPr>
    </w:p>
    <w:p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rsidR="0098019B" w:rsidRPr="00566DAC" w:rsidRDefault="0098019B" w:rsidP="00733B70">
      <w:pPr>
        <w:tabs>
          <w:tab w:val="left" w:pos="1418"/>
          <w:tab w:val="left" w:pos="2127"/>
        </w:tabs>
        <w:ind w:left="2127"/>
        <w:jc w:val="both"/>
        <w:rPr>
          <w:rFonts w:cs="Arial"/>
          <w:sz w:val="18"/>
          <w:szCs w:val="18"/>
          <w:lang w:val="es-BO"/>
        </w:rPr>
      </w:pPr>
    </w:p>
    <w:p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7" w:name="_Toc346873808"/>
      <w:r w:rsidRPr="00566DAC">
        <w:rPr>
          <w:rFonts w:ascii="Verdana" w:hAnsi="Verdana" w:cs="Arial"/>
          <w:sz w:val="18"/>
          <w:szCs w:val="18"/>
          <w:u w:val="none"/>
          <w:lang w:val="es-BO"/>
        </w:rPr>
        <w:t>Evaluación de la Propuesta Técnica</w:t>
      </w:r>
      <w:bookmarkEnd w:id="47"/>
    </w:p>
    <w:p w:rsidR="0098019B" w:rsidRPr="00566DAC" w:rsidRDefault="0098019B" w:rsidP="006345A3">
      <w:pPr>
        <w:tabs>
          <w:tab w:val="num" w:pos="709"/>
        </w:tabs>
        <w:rPr>
          <w:rFonts w:cs="Arial"/>
          <w:b/>
          <w:sz w:val="18"/>
          <w:szCs w:val="18"/>
          <w:lang w:val="es-BO"/>
        </w:rPr>
      </w:pPr>
    </w:p>
    <w:p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rsidR="0098019B" w:rsidRPr="00566DAC" w:rsidRDefault="0098019B" w:rsidP="00435210">
      <w:pPr>
        <w:tabs>
          <w:tab w:val="num" w:pos="1276"/>
        </w:tabs>
        <w:ind w:left="1276"/>
        <w:jc w:val="both"/>
        <w:rPr>
          <w:rFonts w:cs="Arial"/>
          <w:sz w:val="18"/>
          <w:szCs w:val="18"/>
          <w:lang w:val="es-BO"/>
        </w:rPr>
      </w:pPr>
    </w:p>
    <w:p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rsidR="0098019B" w:rsidRPr="00566DAC" w:rsidRDefault="0098019B" w:rsidP="00530A16">
      <w:pPr>
        <w:tabs>
          <w:tab w:val="left" w:pos="993"/>
        </w:tabs>
        <w:jc w:val="both"/>
        <w:rPr>
          <w:rFonts w:cs="Arial"/>
          <w:b/>
          <w:sz w:val="18"/>
          <w:szCs w:val="18"/>
          <w:lang w:val="es-BO"/>
        </w:rPr>
      </w:pPr>
    </w:p>
    <w:p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566DAC">
        <w:rPr>
          <w:rFonts w:ascii="Verdana" w:hAnsi="Verdana" w:cs="Arial"/>
          <w:sz w:val="18"/>
          <w:szCs w:val="18"/>
          <w:u w:val="none"/>
          <w:lang w:val="es-BO"/>
        </w:rPr>
        <w:t>MÉTODO DE SELECCIÓN Y ADJUDICACIÓN CALIDAD, PROPUESTA TÉCNICA Y COSTO</w:t>
      </w:r>
      <w:bookmarkEnd w:id="48"/>
    </w:p>
    <w:p w:rsidR="0098019B" w:rsidRPr="00566DAC" w:rsidRDefault="0098019B" w:rsidP="00530A16">
      <w:pPr>
        <w:tabs>
          <w:tab w:val="left" w:pos="567"/>
        </w:tabs>
        <w:jc w:val="both"/>
        <w:rPr>
          <w:rFonts w:cs="Arial"/>
          <w:b/>
          <w:sz w:val="18"/>
          <w:szCs w:val="18"/>
          <w:lang w:val="es-BO"/>
        </w:rPr>
      </w:pPr>
    </w:p>
    <w:p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8F2D20" w:rsidRPr="00566DAC" w:rsidRDefault="008F2D20" w:rsidP="004C37B0">
      <w:pPr>
        <w:widowControl w:val="0"/>
        <w:tabs>
          <w:tab w:val="left" w:pos="1418"/>
        </w:tabs>
        <w:ind w:left="1418"/>
        <w:jc w:val="both"/>
        <w:rPr>
          <w:rFonts w:cs="Arial"/>
          <w:sz w:val="18"/>
          <w:szCs w:val="18"/>
          <w:lang w:val="es-BO"/>
        </w:rPr>
      </w:pPr>
    </w:p>
    <w:p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566DAC">
        <w:rPr>
          <w:rFonts w:ascii="Verdana" w:hAnsi="Verdana" w:cs="Arial"/>
          <w:sz w:val="18"/>
          <w:szCs w:val="18"/>
          <w:u w:val="none"/>
          <w:lang w:val="es-BO"/>
        </w:rPr>
        <w:t>MÉTODO DE SELECCIÓN Y ADJUDICACIÓN CALIDAD</w:t>
      </w:r>
      <w:bookmarkEnd w:id="49"/>
    </w:p>
    <w:p w:rsidR="004136B8" w:rsidRPr="00566DAC" w:rsidRDefault="004136B8" w:rsidP="004C37B0">
      <w:pPr>
        <w:tabs>
          <w:tab w:val="num" w:pos="567"/>
        </w:tabs>
        <w:ind w:left="567" w:hanging="567"/>
        <w:jc w:val="both"/>
        <w:rPr>
          <w:rFonts w:cs="Arial"/>
          <w:b/>
          <w:sz w:val="18"/>
          <w:szCs w:val="18"/>
          <w:lang w:val="es-BO"/>
        </w:rPr>
      </w:pPr>
    </w:p>
    <w:p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1E4AD6" w:rsidRPr="00566DAC" w:rsidRDefault="001E4AD6" w:rsidP="008E0020">
      <w:pPr>
        <w:widowControl w:val="0"/>
        <w:tabs>
          <w:tab w:val="left" w:pos="1276"/>
        </w:tabs>
        <w:ind w:left="1276"/>
        <w:jc w:val="both"/>
        <w:rPr>
          <w:rFonts w:cs="Arial"/>
          <w:sz w:val="18"/>
          <w:szCs w:val="18"/>
          <w:lang w:val="es-BO"/>
        </w:rPr>
      </w:pPr>
    </w:p>
    <w:p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566DAC">
        <w:rPr>
          <w:rFonts w:ascii="Verdana" w:hAnsi="Verdana" w:cs="Arial"/>
          <w:sz w:val="18"/>
          <w:szCs w:val="18"/>
          <w:u w:val="none"/>
          <w:lang w:val="es-BO"/>
        </w:rPr>
        <w:t>CONTENIDO DEL INFORME DE EVALUACIÓN Y RECOMENDACIÓN</w:t>
      </w:r>
      <w:bookmarkEnd w:id="50"/>
    </w:p>
    <w:p w:rsidR="009B0729" w:rsidRPr="00566DAC" w:rsidRDefault="009B0729" w:rsidP="00530A16">
      <w:pPr>
        <w:rPr>
          <w:rFonts w:cs="Arial"/>
          <w:b/>
          <w:sz w:val="18"/>
          <w:szCs w:val="18"/>
          <w:lang w:val="es-BO"/>
        </w:rPr>
      </w:pPr>
    </w:p>
    <w:p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rsidR="009B0729" w:rsidRPr="00566DAC" w:rsidRDefault="009B0729" w:rsidP="00F9167F">
      <w:pPr>
        <w:ind w:left="567"/>
        <w:rPr>
          <w:rFonts w:cs="Arial"/>
          <w:sz w:val="18"/>
          <w:szCs w:val="18"/>
          <w:lang w:val="es-BO"/>
        </w:rPr>
      </w:pPr>
    </w:p>
    <w:p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rsidR="009B0729" w:rsidRPr="00566DAC" w:rsidRDefault="009B0729" w:rsidP="00530A16">
      <w:pPr>
        <w:rPr>
          <w:rFonts w:cs="Arial"/>
          <w:sz w:val="18"/>
          <w:szCs w:val="18"/>
          <w:lang w:val="es-BO"/>
        </w:rPr>
      </w:pPr>
    </w:p>
    <w:p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566DAC">
        <w:rPr>
          <w:rFonts w:ascii="Verdana" w:hAnsi="Verdana" w:cs="Arial"/>
          <w:sz w:val="18"/>
          <w:szCs w:val="18"/>
          <w:u w:val="none"/>
          <w:lang w:val="es-BO"/>
        </w:rPr>
        <w:t>ADJUDICACIÓN O DECLARATORIA DESIERTA</w:t>
      </w:r>
      <w:bookmarkEnd w:id="51"/>
    </w:p>
    <w:p w:rsidR="009B0729" w:rsidRPr="00566DAC" w:rsidRDefault="009B0729" w:rsidP="00530A16">
      <w:pPr>
        <w:rPr>
          <w:rFonts w:cs="Arial"/>
          <w:b/>
          <w:sz w:val="18"/>
          <w:szCs w:val="18"/>
          <w:lang w:val="es-BO"/>
        </w:rPr>
      </w:pPr>
    </w:p>
    <w:p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566DAC" w:rsidRDefault="009B0729" w:rsidP="00310B81">
      <w:pPr>
        <w:ind w:left="709" w:hanging="709"/>
        <w:jc w:val="both"/>
        <w:rPr>
          <w:rFonts w:cs="Arial"/>
          <w:sz w:val="18"/>
          <w:szCs w:val="18"/>
          <w:lang w:val="es-BO"/>
        </w:rPr>
      </w:pPr>
    </w:p>
    <w:p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rsidR="00C01932" w:rsidRPr="00566DAC" w:rsidRDefault="00C01932" w:rsidP="00310B81">
      <w:pPr>
        <w:tabs>
          <w:tab w:val="num" w:pos="720"/>
          <w:tab w:val="num" w:pos="1440"/>
        </w:tabs>
        <w:ind w:left="709" w:hanging="709"/>
        <w:jc w:val="both"/>
        <w:rPr>
          <w:rFonts w:cs="Arial"/>
          <w:sz w:val="18"/>
          <w:szCs w:val="18"/>
          <w:lang w:val="es-BO"/>
        </w:rPr>
      </w:pPr>
    </w:p>
    <w:p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xml:space="preserve">, decidiera bajo su exclusiva </w:t>
      </w:r>
      <w:r w:rsidR="00C01932" w:rsidRPr="00566DAC">
        <w:rPr>
          <w:rFonts w:cs="Arial"/>
          <w:sz w:val="18"/>
          <w:szCs w:val="18"/>
          <w:lang w:val="es-BO"/>
        </w:rPr>
        <w:lastRenderedPageBreak/>
        <w:t>responsabilidad, apartarse de la recomendación, deberá elaborar un informe fundamentado dirigido a la MAE y a la Contraloría General del Estado.</w:t>
      </w:r>
    </w:p>
    <w:p w:rsidR="009B0729" w:rsidRPr="00566DAC" w:rsidRDefault="009B0729" w:rsidP="00310B81">
      <w:pPr>
        <w:ind w:left="709" w:hanging="709"/>
        <w:jc w:val="both"/>
        <w:rPr>
          <w:rFonts w:cs="Arial"/>
          <w:sz w:val="18"/>
          <w:szCs w:val="18"/>
          <w:lang w:val="es-BO"/>
        </w:rPr>
      </w:pPr>
    </w:p>
    <w:p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rsidR="00B86D68" w:rsidRPr="00566DAC" w:rsidRDefault="00B86D68" w:rsidP="00811A02">
      <w:pPr>
        <w:ind w:left="1276" w:hanging="709"/>
        <w:jc w:val="both"/>
        <w:rPr>
          <w:rFonts w:cs="Arial"/>
          <w:sz w:val="18"/>
          <w:szCs w:val="18"/>
          <w:lang w:val="es-BO"/>
        </w:rPr>
      </w:pPr>
    </w:p>
    <w:p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rsidR="009B0729" w:rsidRPr="00566DAC" w:rsidRDefault="009B0729" w:rsidP="00310B81">
      <w:pPr>
        <w:ind w:left="709" w:hanging="709"/>
        <w:jc w:val="both"/>
        <w:rPr>
          <w:rFonts w:cs="Arial"/>
          <w:sz w:val="18"/>
          <w:szCs w:val="18"/>
          <w:lang w:val="es-BO"/>
        </w:rPr>
      </w:pP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rsidR="009B0729" w:rsidRPr="00566DAC" w:rsidRDefault="009B0729" w:rsidP="00310B81">
      <w:pPr>
        <w:tabs>
          <w:tab w:val="num" w:pos="1440"/>
        </w:tabs>
        <w:ind w:left="709" w:hanging="709"/>
        <w:jc w:val="both"/>
        <w:rPr>
          <w:rFonts w:cs="Arial"/>
          <w:sz w:val="18"/>
          <w:szCs w:val="18"/>
          <w:lang w:val="es-BO"/>
        </w:rPr>
      </w:pPr>
    </w:p>
    <w:p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566DAC" w:rsidRDefault="00811A02" w:rsidP="00811A02">
      <w:pPr>
        <w:ind w:left="480"/>
        <w:jc w:val="both"/>
        <w:rPr>
          <w:rFonts w:cs="Arial"/>
          <w:sz w:val="18"/>
          <w:szCs w:val="18"/>
          <w:lang w:val="es-BO"/>
        </w:rPr>
      </w:pPr>
    </w:p>
    <w:p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566DAC">
        <w:rPr>
          <w:rFonts w:ascii="Verdana" w:hAnsi="Verdana" w:cs="Arial"/>
          <w:sz w:val="18"/>
          <w:szCs w:val="18"/>
          <w:u w:val="none"/>
          <w:lang w:val="es-BO"/>
        </w:rPr>
        <w:t>FORMALIZACIÓN DE LA CONTRATACIÓN</w:t>
      </w:r>
      <w:bookmarkEnd w:id="52"/>
    </w:p>
    <w:p w:rsidR="00811A02" w:rsidRPr="00566DAC" w:rsidRDefault="00811A02" w:rsidP="00811A02">
      <w:pPr>
        <w:rPr>
          <w:lang w:val="es-BO"/>
        </w:rPr>
      </w:pPr>
    </w:p>
    <w:p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rsidR="00684BA8" w:rsidRPr="00566DAC" w:rsidRDefault="00684BA8" w:rsidP="00684BA8">
      <w:pPr>
        <w:tabs>
          <w:tab w:val="left" w:pos="1276"/>
        </w:tabs>
        <w:ind w:left="1276" w:hanging="709"/>
        <w:jc w:val="both"/>
        <w:rPr>
          <w:rFonts w:cs="Arial"/>
          <w:sz w:val="18"/>
          <w:szCs w:val="18"/>
          <w:lang w:val="es-BO"/>
        </w:rPr>
      </w:pPr>
    </w:p>
    <w:p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566DAC" w:rsidRDefault="007A1AD1" w:rsidP="009E1A76">
      <w:pPr>
        <w:tabs>
          <w:tab w:val="left" w:pos="1276"/>
        </w:tabs>
        <w:ind w:left="1276" w:hanging="709"/>
        <w:jc w:val="both"/>
        <w:rPr>
          <w:rFonts w:cs="Arial"/>
          <w:sz w:val="18"/>
          <w:szCs w:val="18"/>
          <w:lang w:val="es-BO"/>
        </w:rPr>
      </w:pPr>
    </w:p>
    <w:p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rsidR="00684BA8" w:rsidRPr="00566DAC" w:rsidRDefault="00684BA8" w:rsidP="00684BA8">
      <w:pPr>
        <w:pStyle w:val="Ttulo2"/>
        <w:numPr>
          <w:ilvl w:val="0"/>
          <w:numId w:val="0"/>
        </w:numPr>
        <w:ind w:left="1276"/>
        <w:jc w:val="both"/>
        <w:rPr>
          <w:rFonts w:ascii="Verdana" w:hAnsi="Verdana"/>
          <w:b w:val="0"/>
          <w:sz w:val="18"/>
          <w:szCs w:val="18"/>
          <w:lang w:val="es-BO"/>
        </w:rPr>
      </w:pPr>
    </w:p>
    <w:p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rsidR="00FF024C" w:rsidRPr="00566DAC" w:rsidRDefault="00FF024C" w:rsidP="00811A02">
      <w:pPr>
        <w:pStyle w:val="Prrafodelista"/>
        <w:tabs>
          <w:tab w:val="left" w:pos="1134"/>
        </w:tabs>
        <w:ind w:left="1134" w:hanging="567"/>
        <w:jc w:val="both"/>
        <w:rPr>
          <w:rFonts w:cs="Arial"/>
          <w:sz w:val="18"/>
          <w:szCs w:val="18"/>
          <w:lang w:val="es-BO"/>
        </w:rPr>
      </w:pPr>
    </w:p>
    <w:p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lastRenderedPageBreak/>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566DAC" w:rsidRDefault="000908BA" w:rsidP="00811A02">
      <w:pPr>
        <w:tabs>
          <w:tab w:val="left" w:pos="1276"/>
        </w:tabs>
        <w:ind w:left="1276" w:hanging="709"/>
        <w:jc w:val="both"/>
        <w:rPr>
          <w:rFonts w:cs="Arial"/>
          <w:sz w:val="18"/>
          <w:szCs w:val="18"/>
          <w:lang w:val="es-BO"/>
        </w:rPr>
      </w:pPr>
    </w:p>
    <w:p w:rsidR="009311C2" w:rsidRPr="00566DAC" w:rsidRDefault="009311C2" w:rsidP="009311C2">
      <w:pPr>
        <w:ind w:left="1276"/>
        <w:jc w:val="both"/>
        <w:rPr>
          <w:rFonts w:cs="Arial"/>
          <w:sz w:val="18"/>
          <w:szCs w:val="18"/>
          <w:lang w:val="es-BO"/>
        </w:rPr>
      </w:pPr>
      <w:r w:rsidRPr="00566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rsidR="009311C2" w:rsidRPr="00566DAC" w:rsidRDefault="009311C2" w:rsidP="009311C2">
      <w:pPr>
        <w:ind w:left="1276"/>
        <w:jc w:val="both"/>
        <w:rPr>
          <w:rFonts w:cs="Arial"/>
          <w:sz w:val="18"/>
          <w:szCs w:val="18"/>
          <w:lang w:val="es-BO"/>
        </w:rPr>
      </w:pPr>
    </w:p>
    <w:p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rsidR="00702D41" w:rsidRPr="00566DAC" w:rsidRDefault="00702D41" w:rsidP="00811A02">
      <w:pPr>
        <w:tabs>
          <w:tab w:val="left" w:pos="1276"/>
        </w:tabs>
        <w:ind w:left="1276" w:hanging="709"/>
        <w:jc w:val="both"/>
        <w:rPr>
          <w:rFonts w:cs="Arial"/>
          <w:sz w:val="18"/>
          <w:szCs w:val="18"/>
          <w:lang w:val="es-BO"/>
        </w:rPr>
      </w:pPr>
    </w:p>
    <w:p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566DAC">
        <w:rPr>
          <w:rFonts w:ascii="Verdana" w:hAnsi="Verdana" w:cs="Arial"/>
          <w:sz w:val="18"/>
          <w:szCs w:val="18"/>
          <w:u w:val="none"/>
          <w:lang w:val="es-BO"/>
        </w:rPr>
        <w:t>MODIFICACIONES AL CONTRATO</w:t>
      </w:r>
      <w:bookmarkEnd w:id="53"/>
    </w:p>
    <w:p w:rsidR="00C712C0" w:rsidRPr="00566DAC" w:rsidRDefault="00C712C0" w:rsidP="00A30CFE">
      <w:pPr>
        <w:tabs>
          <w:tab w:val="num" w:pos="567"/>
        </w:tabs>
        <w:ind w:left="567" w:hanging="567"/>
        <w:jc w:val="both"/>
        <w:rPr>
          <w:rFonts w:cs="Arial"/>
          <w:b/>
          <w:sz w:val="18"/>
          <w:szCs w:val="18"/>
          <w:lang w:val="es-BO"/>
        </w:rPr>
      </w:pPr>
    </w:p>
    <w:p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rsidR="00C712C0" w:rsidRPr="00566DAC" w:rsidRDefault="00C712C0" w:rsidP="00A30CFE">
      <w:pPr>
        <w:tabs>
          <w:tab w:val="num" w:pos="567"/>
        </w:tabs>
        <w:ind w:left="567" w:hanging="567"/>
        <w:jc w:val="both"/>
        <w:rPr>
          <w:sz w:val="18"/>
          <w:szCs w:val="18"/>
          <w:lang w:val="es-BO" w:eastAsia="es-BO"/>
        </w:rPr>
      </w:pPr>
    </w:p>
    <w:p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566DAC">
        <w:rPr>
          <w:rFonts w:ascii="Verdana" w:hAnsi="Verdana"/>
          <w:bCs/>
          <w:sz w:val="18"/>
          <w:szCs w:val="18"/>
          <w:u w:val="none"/>
          <w:lang w:val="es-BO" w:eastAsia="x-none"/>
        </w:rPr>
        <w:t>SUBCONTRATACIÓN</w:t>
      </w:r>
      <w:bookmarkEnd w:id="54"/>
    </w:p>
    <w:p w:rsidR="0018096F" w:rsidRPr="00566DAC" w:rsidRDefault="0018096F" w:rsidP="0018096F">
      <w:pPr>
        <w:rPr>
          <w:sz w:val="10"/>
          <w:szCs w:val="10"/>
          <w:lang w:val="es-BO" w:eastAsia="x-none"/>
        </w:rPr>
      </w:pPr>
    </w:p>
    <w:p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566DAC" w:rsidRDefault="0018096F" w:rsidP="0018096F">
      <w:pPr>
        <w:rPr>
          <w:lang w:val="es-BO"/>
        </w:rPr>
      </w:pPr>
    </w:p>
    <w:p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566DAC">
        <w:rPr>
          <w:rFonts w:ascii="Verdana" w:hAnsi="Verdana" w:cs="Arial"/>
          <w:sz w:val="18"/>
          <w:szCs w:val="18"/>
          <w:u w:val="none"/>
          <w:lang w:val="es-BO"/>
        </w:rPr>
        <w:t>ENTREGA DE BIENES</w:t>
      </w:r>
      <w:bookmarkEnd w:id="55"/>
    </w:p>
    <w:p w:rsidR="00B0045C" w:rsidRPr="00EC06C4" w:rsidRDefault="00B0045C" w:rsidP="00A30CFE">
      <w:pPr>
        <w:tabs>
          <w:tab w:val="num" w:pos="567"/>
        </w:tabs>
        <w:ind w:left="567" w:hanging="567"/>
        <w:jc w:val="both"/>
        <w:rPr>
          <w:rFonts w:cs="Arial"/>
          <w:sz w:val="18"/>
          <w:szCs w:val="18"/>
          <w:lang w:val="es-BO"/>
        </w:rPr>
      </w:pPr>
    </w:p>
    <w:p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propuesta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rsidR="00811257" w:rsidRPr="00EC06C4" w:rsidRDefault="00811257" w:rsidP="00A30CFE">
      <w:pPr>
        <w:tabs>
          <w:tab w:val="num" w:pos="567"/>
        </w:tabs>
        <w:ind w:left="567" w:hanging="567"/>
        <w:jc w:val="both"/>
        <w:rPr>
          <w:rFonts w:cs="Arial"/>
          <w:sz w:val="18"/>
          <w:szCs w:val="18"/>
          <w:lang w:val="es-BO"/>
        </w:rPr>
      </w:pPr>
    </w:p>
    <w:p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6"/>
    </w:p>
    <w:p w:rsidR="0018137A" w:rsidRPr="00EC06C4" w:rsidRDefault="0018137A" w:rsidP="00310B81">
      <w:pPr>
        <w:tabs>
          <w:tab w:val="num" w:pos="709"/>
        </w:tabs>
        <w:ind w:left="709" w:hanging="709"/>
        <w:jc w:val="both"/>
        <w:rPr>
          <w:rFonts w:cs="Arial"/>
          <w:b/>
          <w:sz w:val="18"/>
          <w:szCs w:val="18"/>
          <w:lang w:val="es-BO"/>
        </w:rPr>
      </w:pPr>
    </w:p>
    <w:p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EC06C4" w:rsidRDefault="009F021E" w:rsidP="009F021E">
      <w:pPr>
        <w:ind w:left="1276"/>
        <w:jc w:val="both"/>
        <w:rPr>
          <w:rFonts w:cs="Arial"/>
          <w:sz w:val="18"/>
          <w:szCs w:val="18"/>
          <w:lang w:val="es-BO"/>
        </w:rPr>
      </w:pPr>
    </w:p>
    <w:p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rsidR="0028327A" w:rsidRPr="00EC06C4" w:rsidRDefault="0028327A" w:rsidP="00A30CFE">
      <w:pPr>
        <w:tabs>
          <w:tab w:val="left" w:pos="1080"/>
          <w:tab w:val="num" w:pos="1276"/>
        </w:tabs>
        <w:ind w:left="1276" w:hanging="709"/>
        <w:jc w:val="both"/>
        <w:rPr>
          <w:rFonts w:cs="Arial"/>
          <w:sz w:val="18"/>
          <w:szCs w:val="18"/>
          <w:lang w:val="es-BO"/>
        </w:rPr>
      </w:pPr>
    </w:p>
    <w:p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rsidR="00C325A4" w:rsidRPr="00EC06C4" w:rsidRDefault="00C325A4"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rsidR="005A763A" w:rsidRPr="00EC06C4" w:rsidRDefault="005A763A"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EC06C4" w:rsidRDefault="00161A21" w:rsidP="00161A21">
      <w:pPr>
        <w:pStyle w:val="Prrafodelista"/>
        <w:rPr>
          <w:rFonts w:ascii="Verdana" w:hAnsi="Verdana" w:cs="Arial"/>
          <w:sz w:val="18"/>
          <w:szCs w:val="18"/>
          <w:lang w:val="es-BO"/>
        </w:rPr>
      </w:pPr>
    </w:p>
    <w:p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rsidR="002473EE" w:rsidRPr="00EC06C4" w:rsidRDefault="002473EE" w:rsidP="002473EE">
      <w:pPr>
        <w:rPr>
          <w:rFonts w:cs="Arial"/>
          <w:b/>
          <w:sz w:val="18"/>
          <w:szCs w:val="18"/>
          <w:lang w:val="es-BO"/>
        </w:rPr>
      </w:pPr>
    </w:p>
    <w:p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rsidR="00AE6C99" w:rsidRPr="00EC06C4" w:rsidRDefault="00AE6C99" w:rsidP="002473EE">
      <w:pPr>
        <w:jc w:val="both"/>
        <w:rPr>
          <w:rFonts w:cs="Arial"/>
          <w:b/>
          <w:sz w:val="18"/>
          <w:szCs w:val="18"/>
          <w:lang w:val="es-BO"/>
        </w:rPr>
      </w:pPr>
    </w:p>
    <w:p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rsidR="002473EE" w:rsidRPr="00566DAC" w:rsidRDefault="002473EE" w:rsidP="002473EE">
      <w:pPr>
        <w:ind w:firstLine="708"/>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566DAC" w:rsidRDefault="00AD73A0" w:rsidP="00AD73A0">
      <w:pPr>
        <w:jc w:val="both"/>
        <w:rPr>
          <w:rFonts w:cs="Arial"/>
          <w:b/>
          <w:sz w:val="18"/>
          <w:szCs w:val="18"/>
          <w:lang w:val="es-BO"/>
        </w:rPr>
      </w:pPr>
    </w:p>
    <w:p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566DAC" w:rsidRDefault="002473EE" w:rsidP="002473EE">
      <w:pPr>
        <w:jc w:val="both"/>
        <w:rPr>
          <w:rFonts w:cs="Arial"/>
          <w:sz w:val="18"/>
          <w:szCs w:val="18"/>
          <w:lang w:val="es-BO"/>
        </w:rPr>
      </w:pPr>
    </w:p>
    <w:p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rsidR="000F68A7" w:rsidRPr="00566DAC" w:rsidRDefault="000F68A7" w:rsidP="00697728">
      <w:pPr>
        <w:jc w:val="both"/>
        <w:rPr>
          <w:rFonts w:cs="Arial"/>
          <w:sz w:val="18"/>
          <w:szCs w:val="18"/>
          <w:lang w:val="es-BO"/>
        </w:rPr>
      </w:pPr>
    </w:p>
    <w:p w:rsidR="00540BEE" w:rsidRDefault="002C4A4B" w:rsidP="00C94B91">
      <w:pPr>
        <w:jc w:val="center"/>
        <w:rPr>
          <w:rFonts w:cs="Arial"/>
          <w:b/>
          <w:sz w:val="18"/>
          <w:szCs w:val="18"/>
          <w:lang w:val="es-BO"/>
        </w:rPr>
      </w:pPr>
      <w:bookmarkStart w:id="57" w:name="_Toc346871641"/>
      <w:bookmarkStart w:id="58"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7"/>
      <w:bookmarkEnd w:id="58"/>
    </w:p>
    <w:p w:rsidR="00C94B91" w:rsidRPr="00C94B91" w:rsidRDefault="00C94B91" w:rsidP="00C94B91">
      <w:pPr>
        <w:jc w:val="center"/>
        <w:rPr>
          <w:rFonts w:cs="Arial"/>
          <w:b/>
          <w:sz w:val="10"/>
          <w:szCs w:val="10"/>
          <w:lang w:val="es-BO"/>
        </w:rPr>
      </w:pPr>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C94B91" w:rsidRDefault="00E73AEE" w:rsidP="00540BEE">
      <w:pPr>
        <w:jc w:val="center"/>
        <w:rPr>
          <w:rFonts w:cs="Arial"/>
          <w:b/>
          <w:sz w:val="1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3"/>
        <w:gridCol w:w="559"/>
        <w:gridCol w:w="44"/>
        <w:gridCol w:w="68"/>
        <w:gridCol w:w="242"/>
      </w:tblGrid>
      <w:tr w:rsidR="008E1200" w:rsidTr="00746D0A">
        <w:trPr>
          <w:trHeight w:val="414"/>
        </w:trPr>
        <w:tc>
          <w:tcPr>
            <w:tcW w:w="9603" w:type="dxa"/>
            <w:gridSpan w:val="4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566DAC" w:rsidRPr="00566DAC"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0420E1" w:rsidP="000420E1">
            <w:pPr>
              <w:jc w:val="center"/>
              <w:rPr>
                <w:rFonts w:ascii="Arial" w:hAnsi="Arial" w:cs="Arial"/>
                <w:lang w:val="es-BO"/>
              </w:rPr>
            </w:pPr>
            <w:r>
              <w:rPr>
                <w:rFonts w:ascii="Arial" w:hAnsi="Arial" w:cs="Arial"/>
                <w:lang w:val="es-BO"/>
              </w:rPr>
              <w:t>ANPE – C Nº 023</w:t>
            </w:r>
            <w:r w:rsidR="008E1200" w:rsidRPr="00566DAC">
              <w:rPr>
                <w:rFonts w:ascii="Arial" w:hAnsi="Arial" w:cs="Arial"/>
                <w:lang w:val="es-BO"/>
              </w:rPr>
              <w:t>/20</w:t>
            </w:r>
            <w:r w:rsidR="00064B6B" w:rsidRPr="00566DAC">
              <w:rPr>
                <w:rFonts w:ascii="Arial" w:hAnsi="Arial" w:cs="Arial"/>
                <w:lang w:val="es-BO"/>
              </w:rPr>
              <w:t>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746D0A">
        <w:trPr>
          <w:trHeight w:val="264"/>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rsidR="008E1200" w:rsidRPr="00566DAC" w:rsidRDefault="008E1200">
            <w:pPr>
              <w:rPr>
                <w:rFonts w:ascii="Arial" w:hAnsi="Arial" w:cs="Arial"/>
                <w:lang w:val="es-BO"/>
              </w:rPr>
            </w:pPr>
          </w:p>
        </w:tc>
        <w:tc>
          <w:tcPr>
            <w:tcW w:w="1613" w:type="dxa"/>
            <w:gridSpan w:val="5"/>
            <w:vMerge/>
            <w:tcBorders>
              <w:top w:val="single" w:sz="4" w:space="0" w:color="auto"/>
              <w:left w:val="single" w:sz="4" w:space="0" w:color="auto"/>
              <w:bottom w:val="single" w:sz="4" w:space="0" w:color="auto"/>
              <w:right w:val="nil"/>
            </w:tcBorders>
            <w:vAlign w:val="center"/>
            <w:hideMark/>
          </w:tcPr>
          <w:p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F77750" w:rsidRPr="00566DAC" w:rsidTr="00F77750">
        <w:trPr>
          <w:trHeight w:val="250"/>
        </w:trPr>
        <w:tc>
          <w:tcPr>
            <w:tcW w:w="2133" w:type="dxa"/>
            <w:tcBorders>
              <w:top w:val="nil"/>
              <w:left w:val="single" w:sz="12"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5</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6</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3</w:t>
            </w: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5</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387E3F">
            <w:pPr>
              <w:jc w:val="center"/>
              <w:rPr>
                <w:rFonts w:ascii="Arial" w:hAnsi="Arial" w:cs="Arial"/>
                <w:lang w:val="es-BO"/>
              </w:rPr>
            </w:pPr>
            <w:r>
              <w:rPr>
                <w:rFonts w:ascii="Arial" w:hAnsi="Arial" w:cs="Arial"/>
                <w:lang w:val="es-BO"/>
              </w:rPr>
              <w:t>5</w:t>
            </w:r>
          </w:p>
        </w:tc>
        <w:tc>
          <w:tcPr>
            <w:tcW w:w="236" w:type="dxa"/>
            <w:tcBorders>
              <w:top w:val="nil"/>
              <w:left w:val="single" w:sz="4" w:space="0" w:color="auto"/>
              <w:bottom w:val="nil"/>
              <w:right w:val="single" w:sz="4" w:space="0" w:color="auto"/>
            </w:tcBorders>
            <w:vAlign w:val="center"/>
            <w:hideMark/>
          </w:tcPr>
          <w:p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2020</w:t>
            </w:r>
          </w:p>
        </w:tc>
        <w:tc>
          <w:tcPr>
            <w:tcW w:w="310" w:type="dxa"/>
            <w:gridSpan w:val="2"/>
            <w:tcBorders>
              <w:top w:val="nil"/>
              <w:left w:val="single" w:sz="4" w:space="0" w:color="auto"/>
              <w:bottom w:val="nil"/>
              <w:right w:val="single" w:sz="12" w:space="0" w:color="auto"/>
            </w:tcBorders>
            <w:vAlign w:val="center"/>
          </w:tcPr>
          <w:p w:rsidR="00F77750" w:rsidRPr="00566DAC" w:rsidRDefault="00F77750">
            <w:pPr>
              <w:jc w:val="cente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746D0A">
        <w:trPr>
          <w:trHeight w:val="543"/>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420E1" w:rsidP="00A87A7A">
            <w:pPr>
              <w:jc w:val="center"/>
              <w:rPr>
                <w:rFonts w:ascii="Arial" w:hAnsi="Arial" w:cs="Arial"/>
                <w:b/>
                <w:lang w:val="es-BO"/>
              </w:rPr>
            </w:pPr>
            <w:r w:rsidRPr="008B31B0">
              <w:rPr>
                <w:rFonts w:ascii="Arial" w:hAnsi="Arial" w:cs="Arial"/>
                <w:b/>
                <w:bCs/>
                <w:lang w:val="es-BO" w:eastAsia="es-BO"/>
              </w:rPr>
              <w:t>ADQUISICIÓN DE DISCOS FLASH PARA AMPLIACIÓN DE CAPACIDAD DEL SISTEMA DE ALMACENAMIENTO DE LOS CENTROS DE CÓMPUTO DEL BCB</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4481" w:type="dxa"/>
            <w:gridSpan w:val="22"/>
            <w:tcBorders>
              <w:top w:val="nil"/>
              <w:left w:val="single" w:sz="4" w:space="0" w:color="auto"/>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rsidTr="00F77750">
        <w:tc>
          <w:tcPr>
            <w:tcW w:w="2133" w:type="dxa"/>
            <w:vMerge/>
            <w:tcBorders>
              <w:top w:val="nil"/>
              <w:left w:val="single" w:sz="12" w:space="0" w:color="244061" w:themeColor="accent1" w:themeShade="80"/>
              <w:bottom w:val="nil"/>
            </w:tcBorders>
            <w:vAlign w:val="center"/>
            <w:hideMark/>
          </w:tcPr>
          <w:p w:rsidR="008E1200" w:rsidRPr="00566DAC" w:rsidRDefault="008E1200">
            <w:pPr>
              <w:rPr>
                <w:rFonts w:ascii="Arial" w:hAnsi="Arial" w:cs="Arial"/>
                <w:szCs w:val="2"/>
                <w:lang w:val="es-BO"/>
              </w:rPr>
            </w:pPr>
          </w:p>
        </w:tc>
        <w:tc>
          <w:tcPr>
            <w:tcW w:w="7470" w:type="dxa"/>
            <w:gridSpan w:val="39"/>
            <w:tcBorders>
              <w:right w:val="single" w:sz="12" w:space="0" w:color="auto"/>
            </w:tcBorders>
          </w:tcPr>
          <w:p w:rsidR="008E1200" w:rsidRPr="00566DAC" w:rsidRDefault="008E1200">
            <w:pPr>
              <w:rPr>
                <w:rFonts w:ascii="Arial" w:hAnsi="Arial" w:cs="Arial"/>
                <w:sz w:val="8"/>
                <w:szCs w:val="8"/>
                <w:lang w:val="es-BO"/>
              </w:rPr>
            </w:pPr>
          </w:p>
        </w:tc>
      </w:tr>
      <w:tr w:rsidR="00566DAC" w:rsidRPr="00566DAC" w:rsidTr="00F77750">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7165" w:type="dxa"/>
            <w:gridSpan w:val="36"/>
            <w:tcBorders>
              <w:left w:val="single" w:sz="4" w:space="0" w:color="auto"/>
              <w:bottom w:val="nil"/>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3708" w:type="dxa"/>
            <w:gridSpan w:val="17"/>
            <w:tcBorders>
              <w:top w:val="nil"/>
              <w:left w:val="single" w:sz="4" w:space="0" w:color="auto"/>
              <w:bottom w:val="nil"/>
              <w:right w:val="single" w:sz="12" w:space="0" w:color="244061" w:themeColor="accent1" w:themeShade="80"/>
            </w:tcBorders>
            <w:hideMark/>
          </w:tcPr>
          <w:p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64B6B" w:rsidP="000420E1">
            <w:pPr>
              <w:jc w:val="both"/>
              <w:rPr>
                <w:rFonts w:ascii="Arial" w:hAnsi="Arial" w:cs="Arial"/>
                <w:b/>
                <w:lang w:val="es-BO"/>
              </w:rPr>
            </w:pPr>
            <w:r w:rsidRPr="00566DAC">
              <w:rPr>
                <w:rFonts w:ascii="Arial" w:hAnsi="Arial" w:cs="Arial"/>
                <w:b/>
                <w:i/>
                <w:lang w:val="es-BO"/>
              </w:rPr>
              <w:t>Bs1</w:t>
            </w:r>
            <w:r w:rsidR="000420E1">
              <w:rPr>
                <w:rFonts w:ascii="Arial" w:hAnsi="Arial" w:cs="Arial"/>
                <w:b/>
                <w:i/>
                <w:lang w:val="es-BO"/>
              </w:rPr>
              <w:t>72</w:t>
            </w:r>
            <w:r w:rsidR="002C4B43" w:rsidRPr="00566DAC">
              <w:rPr>
                <w:rFonts w:ascii="Arial" w:hAnsi="Arial" w:cs="Arial"/>
                <w:b/>
                <w:i/>
                <w:lang w:val="es-BO"/>
              </w:rPr>
              <w:t>.</w:t>
            </w:r>
            <w:r w:rsidR="000420E1">
              <w:rPr>
                <w:rFonts w:ascii="Arial" w:hAnsi="Arial" w:cs="Arial"/>
                <w:b/>
                <w:i/>
                <w:lang w:val="es-BO"/>
              </w:rPr>
              <w:t>230</w:t>
            </w:r>
            <w:r w:rsidR="002C4B43" w:rsidRPr="00566DAC">
              <w:rPr>
                <w:rFonts w:ascii="Arial" w:hAnsi="Arial" w:cs="Arial"/>
                <w:b/>
                <w:i/>
                <w:lang w:val="es-BO"/>
              </w:rPr>
              <w:t>,</w:t>
            </w:r>
            <w:r w:rsidR="000420E1">
              <w:rPr>
                <w:rFonts w:ascii="Arial" w:hAnsi="Arial" w:cs="Arial"/>
                <w:b/>
                <w:i/>
                <w:lang w:val="es-BO"/>
              </w:rPr>
              <w:t>26</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5D37DE">
            <w:pPr>
              <w:rPr>
                <w:rFonts w:ascii="Arial" w:hAnsi="Arial" w:cs="Arial"/>
                <w:szCs w:val="2"/>
                <w:lang w:val="es-BO"/>
              </w:rPr>
            </w:pPr>
          </w:p>
        </w:tc>
        <w:tc>
          <w:tcPr>
            <w:tcW w:w="5669" w:type="dxa"/>
            <w:gridSpan w:val="29"/>
            <w:tcBorders>
              <w:top w:val="nil"/>
              <w:left w:val="single" w:sz="4" w:space="0" w:color="auto"/>
              <w:bottom w:val="nil"/>
              <w:right w:val="single" w:sz="12" w:space="0" w:color="244061" w:themeColor="accent1" w:themeShade="80"/>
            </w:tcBorders>
            <w:vAlign w:val="center"/>
            <w:hideMark/>
          </w:tcPr>
          <w:p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B70868" w:rsidP="00271420">
            <w:pPr>
              <w:jc w:val="both"/>
              <w:rPr>
                <w:rFonts w:ascii="Arial" w:hAnsi="Arial" w:cs="Arial"/>
                <w:b/>
                <w:i/>
                <w:lang w:val="es-BO"/>
              </w:rPr>
            </w:pPr>
            <w:r w:rsidRPr="00566DAC">
              <w:rPr>
                <w:rFonts w:ascii="Arial" w:hAnsi="Arial" w:cs="Arial"/>
                <w:b/>
                <w:i/>
                <w:lang w:val="es-BO"/>
              </w:rPr>
              <w:t>La entrega de</w:t>
            </w:r>
            <w:r w:rsidR="00064B6B" w:rsidRPr="00566DAC">
              <w:rPr>
                <w:rFonts w:ascii="Arial" w:hAnsi="Arial" w:cs="Arial"/>
                <w:b/>
                <w:i/>
                <w:lang w:val="es-BO"/>
              </w:rPr>
              <w:t xml:space="preserve"> </w:t>
            </w:r>
            <w:r w:rsidRPr="00566DAC">
              <w:rPr>
                <w:rFonts w:ascii="Arial" w:hAnsi="Arial" w:cs="Arial"/>
                <w:b/>
                <w:i/>
                <w:lang w:val="es-BO"/>
              </w:rPr>
              <w:t>l</w:t>
            </w:r>
            <w:r w:rsidR="00064B6B" w:rsidRPr="00566DAC">
              <w:rPr>
                <w:rFonts w:ascii="Arial" w:hAnsi="Arial" w:cs="Arial"/>
                <w:b/>
                <w:i/>
                <w:lang w:val="es-BO"/>
              </w:rPr>
              <w:t>os</w:t>
            </w:r>
            <w:r w:rsidRPr="00566DAC">
              <w:rPr>
                <w:rFonts w:ascii="Arial" w:hAnsi="Arial" w:cs="Arial"/>
                <w:b/>
                <w:i/>
                <w:lang w:val="es-BO"/>
              </w:rPr>
              <w:t xml:space="preserve"> bien</w:t>
            </w:r>
            <w:r w:rsidR="00064B6B" w:rsidRPr="00566DAC">
              <w:rPr>
                <w:rFonts w:ascii="Arial" w:hAnsi="Arial" w:cs="Arial"/>
                <w:b/>
                <w:i/>
                <w:lang w:val="es-BO"/>
              </w:rPr>
              <w:t>es</w:t>
            </w:r>
            <w:r w:rsidRPr="00566DAC">
              <w:rPr>
                <w:rFonts w:ascii="Arial" w:hAnsi="Arial" w:cs="Arial"/>
                <w:b/>
                <w:i/>
                <w:lang w:val="es-BO"/>
              </w:rPr>
              <w:t xml:space="preserve"> sujeta a verificación será </w:t>
            </w:r>
            <w:r w:rsidR="00064B6B" w:rsidRPr="00566DAC">
              <w:rPr>
                <w:rFonts w:ascii="Arial" w:hAnsi="Arial" w:cs="Arial"/>
                <w:b/>
                <w:i/>
                <w:lang w:val="es-BO"/>
              </w:rPr>
              <w:t xml:space="preserve">hasta </w:t>
            </w:r>
            <w:r w:rsidR="000420E1" w:rsidRPr="000420E1">
              <w:rPr>
                <w:rFonts w:ascii="Arial" w:hAnsi="Arial" w:cs="Arial"/>
                <w:b/>
                <w:i/>
                <w:lang w:val="es-BO"/>
              </w:rPr>
              <w:t>cuarenta (40) días calendario a partir de la firma del contrato</w:t>
            </w:r>
            <w:r w:rsidR="002C4B43" w:rsidRPr="00566DAC">
              <w:rPr>
                <w:rFonts w:ascii="Arial" w:hAnsi="Arial" w:cs="Arial"/>
                <w:b/>
                <w:i/>
                <w:lang w:val="es-BO"/>
              </w:rPr>
              <w:t>.</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2C4B43">
            <w:pPr>
              <w:jc w:val="both"/>
              <w:rPr>
                <w:rFonts w:ascii="Arial" w:hAnsi="Arial" w:cs="Arial"/>
                <w:b/>
                <w:i/>
                <w:lang w:val="es-BO"/>
              </w:rPr>
            </w:pPr>
            <w:r w:rsidRPr="00566DAC">
              <w:rPr>
                <w:rFonts w:ascii="Arial" w:hAnsi="Arial" w:cs="Arial"/>
                <w:b/>
                <w:i/>
                <w:lang w:val="es-BO"/>
              </w:rPr>
              <w:t xml:space="preserve">El proponente adjudicado deberá constituir una Garantía de Cumplimiento de Contrato equivalente al 7% o 3,5% (según corresponda). </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2133" w:type="dxa"/>
            <w:tcBorders>
              <w:top w:val="nil"/>
              <w:left w:val="single" w:sz="12" w:space="0" w:color="244061" w:themeColor="accent1" w:themeShade="80"/>
            </w:tcBorders>
            <w:vAlign w:val="center"/>
          </w:tcPr>
          <w:p w:rsidR="002C4B43" w:rsidRPr="00566DAC" w:rsidRDefault="002C4B43">
            <w:pPr>
              <w:rPr>
                <w:rFonts w:ascii="Arial" w:hAnsi="Arial" w:cs="Arial"/>
                <w:b/>
                <w:i/>
                <w:sz w:val="6"/>
                <w:szCs w:val="6"/>
                <w:lang w:val="es-BO"/>
              </w:rPr>
            </w:pPr>
          </w:p>
        </w:tc>
        <w:tc>
          <w:tcPr>
            <w:tcW w:w="7228" w:type="dxa"/>
            <w:gridSpan w:val="38"/>
            <w:tcBorders>
              <w:top w:val="single" w:sz="4" w:space="0" w:color="auto"/>
            </w:tcBorders>
            <w:vAlign w:val="center"/>
          </w:tcPr>
          <w:p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6"/>
                <w:szCs w:val="6"/>
                <w:lang w:val="es-BO"/>
              </w:rPr>
            </w:pPr>
          </w:p>
        </w:tc>
      </w:tr>
      <w:tr w:rsidR="00566DAC" w:rsidRPr="00566DAC"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536BF1">
            <w:pPr>
              <w:jc w:val="center"/>
              <w:rPr>
                <w:rFonts w:ascii="Arial" w:hAnsi="Arial" w:cs="Arial"/>
                <w:szCs w:val="2"/>
                <w:lang w:val="es-BO"/>
              </w:rPr>
            </w:pPr>
            <w:r w:rsidRPr="00566DAC">
              <w:rPr>
                <w:rFonts w:ascii="Arial" w:hAnsi="Arial" w:cs="Arial"/>
                <w:szCs w:val="2"/>
                <w:lang w:val="es-BO"/>
              </w:rPr>
              <w:t>X</w:t>
            </w:r>
          </w:p>
        </w:tc>
        <w:tc>
          <w:tcPr>
            <w:tcW w:w="6944" w:type="dxa"/>
            <w:gridSpan w:val="36"/>
            <w:tcBorders>
              <w:left w:val="single" w:sz="4" w:space="0" w:color="244061" w:themeColor="accent1" w:themeShade="80"/>
            </w:tcBorders>
            <w:vAlign w:val="center"/>
          </w:tcPr>
          <w:p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8"/>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8"/>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bottom w:val="nil"/>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tcBorders>
              <w:top w:val="nil"/>
              <w:left w:val="single" w:sz="12" w:space="0" w:color="244061" w:themeColor="accent1" w:themeShade="80"/>
              <w:bottom w:val="nil"/>
            </w:tcBorders>
            <w:vAlign w:val="center"/>
          </w:tcPr>
          <w:p w:rsidR="002C4B43" w:rsidRPr="00566DAC" w:rsidRDefault="002C4B43">
            <w:pPr>
              <w:rPr>
                <w:rFonts w:ascii="Arial" w:hAnsi="Arial" w:cs="Arial"/>
                <w:b/>
                <w:i/>
                <w:sz w:val="4"/>
                <w:szCs w:val="4"/>
                <w:lang w:val="es-BO"/>
              </w:rPr>
            </w:pPr>
          </w:p>
        </w:tc>
        <w:tc>
          <w:tcPr>
            <w:tcW w:w="7228" w:type="dxa"/>
            <w:gridSpan w:val="38"/>
            <w:vAlign w:val="center"/>
          </w:tcPr>
          <w:p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nil"/>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rsidR="008E1200" w:rsidRPr="00566DAC" w:rsidRDefault="008E1200">
            <w:pPr>
              <w:jc w:val="center"/>
              <w:rPr>
                <w:rFonts w:ascii="Arial" w:hAnsi="Arial" w:cs="Arial"/>
                <w:lang w:val="es-BO"/>
              </w:rPr>
            </w:pPr>
          </w:p>
        </w:tc>
        <w:tc>
          <w:tcPr>
            <w:tcW w:w="2461" w:type="dxa"/>
            <w:gridSpan w:val="8"/>
            <w:vMerge w:val="restart"/>
            <w:vAlign w:val="center"/>
            <w:hideMark/>
          </w:tcPr>
          <w:p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3"/>
            <w:tcBorders>
              <w:top w:val="nil"/>
              <w:left w:val="nil"/>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04"/>
        </w:trPr>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Merge/>
            <w:vAlign w:val="center"/>
            <w:hideMark/>
          </w:tcPr>
          <w:p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rsidR="008E1200" w:rsidRPr="00566DAC" w:rsidRDefault="008E1200">
            <w:pPr>
              <w:rPr>
                <w:rFonts w:ascii="Arial" w:hAnsi="Arial" w:cs="Arial"/>
                <w:b/>
                <w:lang w:val="es-BO"/>
              </w:rPr>
            </w:pPr>
          </w:p>
        </w:tc>
        <w:tc>
          <w:tcPr>
            <w:tcW w:w="274" w:type="dxa"/>
            <w:gridSpan w:val="2"/>
            <w:vMerge/>
            <w:vAlign w:val="center"/>
            <w:hideMark/>
          </w:tcPr>
          <w:p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rsidR="008E1200" w:rsidRPr="00566DAC" w:rsidRDefault="008E1200">
            <w:pPr>
              <w:rPr>
                <w:rFonts w:ascii="Arial" w:hAnsi="Arial" w:cs="Arial"/>
                <w:lang w:val="es-BO"/>
              </w:rPr>
            </w:pPr>
          </w:p>
        </w:tc>
        <w:tc>
          <w:tcPr>
            <w:tcW w:w="354" w:type="dxa"/>
            <w:gridSpan w:val="3"/>
            <w:tcBorders>
              <w:top w:val="nil"/>
              <w:left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87"/>
        </w:trPr>
        <w:tc>
          <w:tcPr>
            <w:tcW w:w="2133" w:type="dxa"/>
            <w:vMerge/>
            <w:tcBorders>
              <w:top w:val="nil"/>
              <w:left w:val="single" w:sz="12" w:space="0" w:color="244061" w:themeColor="accent1" w:themeShade="80"/>
              <w:bottom w:val="nil"/>
              <w:right w:val="nil"/>
            </w:tcBorders>
            <w:vAlign w:val="center"/>
            <w:hideMark/>
          </w:tcPr>
          <w:p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3"/>
            <w:tcBorders>
              <w:top w:val="nil"/>
              <w:left w:val="single" w:sz="6" w:space="0" w:color="auto"/>
              <w:right w:val="single" w:sz="12" w:space="0" w:color="auto"/>
            </w:tcBorders>
          </w:tcPr>
          <w:p w:rsidR="00536BF1" w:rsidRPr="00566DAC" w:rsidRDefault="00536BF1" w:rsidP="00536BF1">
            <w:pPr>
              <w:rPr>
                <w:rFonts w:ascii="Arial" w:hAnsi="Arial" w:cs="Arial"/>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Align w:val="center"/>
          </w:tcPr>
          <w:p w:rsidR="008E1200" w:rsidRPr="00566DAC" w:rsidRDefault="008E1200">
            <w:pPr>
              <w:rPr>
                <w:rFonts w:ascii="Arial" w:hAnsi="Arial" w:cs="Arial"/>
                <w:sz w:val="2"/>
                <w:szCs w:val="2"/>
                <w:lang w:val="es-BO"/>
              </w:rPr>
            </w:pPr>
          </w:p>
        </w:tc>
        <w:tc>
          <w:tcPr>
            <w:tcW w:w="7186" w:type="dxa"/>
            <w:gridSpan w:val="37"/>
            <w:tcBorders>
              <w:left w:val="nil"/>
              <w:right w:val="single" w:sz="12" w:space="0" w:color="auto"/>
            </w:tcBorders>
            <w:vAlign w:val="center"/>
          </w:tcPr>
          <w:p w:rsidR="008E1200" w:rsidRPr="00566DAC" w:rsidRDefault="008E1200">
            <w:pPr>
              <w:rPr>
                <w:rFonts w:ascii="Arial" w:hAnsi="Arial" w:cs="Arial"/>
                <w:sz w:val="2"/>
                <w:szCs w:val="2"/>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3"/>
            <w:tcBorders>
              <w:left w:val="single" w:sz="6" w:space="0" w:color="auto"/>
              <w:bottom w:val="nil"/>
              <w:right w:val="single" w:sz="12" w:space="0" w:color="auto"/>
            </w:tcBorders>
          </w:tcPr>
          <w:p w:rsidR="008E1200" w:rsidRPr="00566DAC" w:rsidRDefault="008E1200">
            <w:pPr>
              <w:rPr>
                <w:rFonts w:ascii="Arial" w:hAnsi="Arial" w:cs="Arial"/>
                <w:lang w:val="es-BO"/>
              </w:rPr>
            </w:pPr>
          </w:p>
        </w:tc>
      </w:tr>
      <w:tr w:rsidR="008E1200"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Tr="00746D0A">
        <w:trPr>
          <w:trHeight w:val="819"/>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2"/>
                <w:lang w:val="es-BO"/>
              </w:rPr>
            </w:pPr>
          </w:p>
        </w:tc>
      </w:tr>
      <w:tr w:rsidR="00566DAC" w:rsidRPr="00566DAC"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0420E1">
            <w:pPr>
              <w:jc w:val="center"/>
              <w:rPr>
                <w:rFonts w:ascii="Arial" w:hAnsi="Arial" w:cs="Arial"/>
                <w:lang w:val="es-BO"/>
              </w:rPr>
            </w:pPr>
            <w:r w:rsidRPr="00566DAC">
              <w:rPr>
                <w:rFonts w:ascii="Arial" w:hAnsi="Arial" w:cs="Arial"/>
                <w:lang w:val="es-BO" w:eastAsia="es-BO"/>
              </w:rPr>
              <w:t>0</w:t>
            </w:r>
            <w:r w:rsidR="00064B6B" w:rsidRPr="00566DAC">
              <w:rPr>
                <w:rFonts w:ascii="Arial" w:hAnsi="Arial" w:cs="Arial"/>
                <w:lang w:val="es-BO" w:eastAsia="es-BO"/>
              </w:rPr>
              <w:t>7</w:t>
            </w:r>
            <w:r w:rsidRPr="00566DAC">
              <w:rPr>
                <w:rFonts w:ascii="Arial" w:hAnsi="Arial" w:cs="Arial"/>
                <w:lang w:val="es-BO" w:eastAsia="es-BO"/>
              </w:rPr>
              <w:t>:30</w:t>
            </w:r>
            <w:r w:rsidR="00064B6B" w:rsidRPr="00566DAC">
              <w:rPr>
                <w:rFonts w:ascii="Arial" w:hAnsi="Arial" w:cs="Arial"/>
                <w:bCs/>
                <w:lang w:val="es-BO" w:eastAsia="es-BO"/>
              </w:rPr>
              <w:t xml:space="preserve"> a </w:t>
            </w:r>
            <w:r w:rsidR="00064B6B" w:rsidRPr="000420E1">
              <w:rPr>
                <w:rFonts w:ascii="Arial" w:hAnsi="Arial" w:cs="Arial"/>
                <w:bCs/>
                <w:color w:val="000099"/>
                <w:lang w:val="es-BO" w:eastAsia="es-BO"/>
              </w:rPr>
              <w:t>1</w:t>
            </w:r>
            <w:r w:rsidR="000420E1" w:rsidRPr="000420E1">
              <w:rPr>
                <w:rFonts w:ascii="Arial" w:hAnsi="Arial" w:cs="Arial"/>
                <w:bCs/>
                <w:color w:val="000099"/>
                <w:lang w:val="es-BO" w:eastAsia="es-BO"/>
              </w:rPr>
              <w:t>3</w:t>
            </w:r>
            <w:r w:rsidRPr="000420E1">
              <w:rPr>
                <w:rFonts w:ascii="Arial" w:hAnsi="Arial" w:cs="Arial"/>
                <w:bCs/>
                <w:color w:val="000099"/>
                <w:lang w:val="es-BO" w:eastAsia="es-BO"/>
              </w:rPr>
              <w:t>:30</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566DAC" w:rsidRDefault="005D37DE">
            <w:pPr>
              <w:rPr>
                <w:rFonts w:ascii="Arial" w:hAnsi="Arial" w:cs="Arial"/>
                <w:sz w:val="8"/>
                <w:szCs w:val="2"/>
                <w:lang w:val="es-BO"/>
              </w:rPr>
            </w:pPr>
          </w:p>
        </w:tc>
      </w:tr>
      <w:tr w:rsidR="00566DAC" w:rsidRPr="00566DAC" w:rsidTr="00EF3629">
        <w:tc>
          <w:tcPr>
            <w:tcW w:w="2137" w:type="dxa"/>
            <w:tcBorders>
              <w:top w:val="nil"/>
              <w:left w:val="single" w:sz="12" w:space="0" w:color="244061" w:themeColor="accent1" w:themeShade="80"/>
              <w:bottom w:val="nil"/>
              <w:right w:val="nil"/>
            </w:tcBorders>
            <w:vAlign w:val="center"/>
          </w:tcPr>
          <w:p w:rsidR="008E1200" w:rsidRPr="00566DAC" w:rsidRDefault="008E1200">
            <w:pPr>
              <w:jc w:val="right"/>
              <w:rPr>
                <w:rFonts w:ascii="Arial" w:hAnsi="Arial" w:cs="Arial"/>
                <w:b/>
                <w:sz w:val="10"/>
                <w:szCs w:val="8"/>
                <w:lang w:val="es-BO"/>
              </w:rPr>
            </w:pPr>
          </w:p>
        </w:tc>
        <w:tc>
          <w:tcPr>
            <w:tcW w:w="2126" w:type="dxa"/>
          </w:tcPr>
          <w:p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566DAC" w:rsidRDefault="008E1200">
            <w:pPr>
              <w:rPr>
                <w:rFonts w:ascii="Arial" w:hAnsi="Arial" w:cs="Arial"/>
                <w:sz w:val="10"/>
                <w:szCs w:val="8"/>
                <w:lang w:val="es-BO"/>
              </w:rPr>
            </w:pPr>
          </w:p>
        </w:tc>
      </w:tr>
      <w:tr w:rsidR="009A4A9E" w:rsidRPr="009A4A9E"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9A4A9E" w:rsidRDefault="00536BF1" w:rsidP="00536BF1">
            <w:pPr>
              <w:jc w:val="right"/>
              <w:rPr>
                <w:rFonts w:ascii="Arial" w:hAnsi="Arial" w:cs="Arial"/>
                <w:lang w:val="es-BO"/>
              </w:rPr>
            </w:pPr>
            <w:r w:rsidRPr="009A4A9E">
              <w:rPr>
                <w:rFonts w:ascii="Arial" w:hAnsi="Arial" w:cs="Arial"/>
                <w:lang w:val="es-BO"/>
              </w:rPr>
              <w:t>Encargado de atender consultas</w:t>
            </w:r>
          </w:p>
          <w:p w:rsidR="00536BF1" w:rsidRPr="009A4A9E" w:rsidRDefault="00536BF1" w:rsidP="00536BF1">
            <w:pPr>
              <w:jc w:val="right"/>
              <w:rPr>
                <w:rFonts w:ascii="Arial" w:hAnsi="Arial" w:cs="Arial"/>
                <w:lang w:val="es-BO"/>
              </w:rPr>
            </w:pPr>
            <w:r w:rsidRPr="009A4A9E">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536BF1" w:rsidP="00536BF1">
            <w:pPr>
              <w:snapToGrid w:val="0"/>
              <w:jc w:val="center"/>
              <w:rPr>
                <w:rFonts w:ascii="Arial" w:hAnsi="Arial" w:cs="Arial"/>
                <w:lang w:val="es-BO" w:eastAsia="es-BO"/>
              </w:rPr>
            </w:pPr>
            <w:r w:rsidRPr="009A4A9E">
              <w:rPr>
                <w:rFonts w:ascii="Arial" w:hAnsi="Arial" w:cs="Arial"/>
                <w:lang w:val="es-BO" w:eastAsia="es-BO"/>
              </w:rPr>
              <w:t xml:space="preserve">Olga Flores </w:t>
            </w:r>
            <w:proofErr w:type="spellStart"/>
            <w:r w:rsidRPr="009A4A9E">
              <w:rPr>
                <w:rFonts w:ascii="Arial" w:hAnsi="Arial" w:cs="Arial"/>
                <w:lang w:val="es-BO" w:eastAsia="es-BO"/>
              </w:rPr>
              <w:t>Villca</w:t>
            </w:r>
            <w:proofErr w:type="spellEnd"/>
          </w:p>
        </w:tc>
        <w:tc>
          <w:tcPr>
            <w:tcW w:w="284" w:type="dxa"/>
            <w:tcBorders>
              <w:top w:val="nil"/>
              <w:left w:val="single" w:sz="4" w:space="0" w:color="auto"/>
              <w:bottom w:val="nil"/>
              <w:right w:val="single" w:sz="4" w:space="0" w:color="auto"/>
            </w:tcBorders>
            <w:vAlign w:val="center"/>
          </w:tcPr>
          <w:p w:rsidR="00536BF1" w:rsidRPr="009A4A9E"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536BF1" w:rsidP="00536BF1">
            <w:pPr>
              <w:snapToGrid w:val="0"/>
              <w:jc w:val="center"/>
              <w:rPr>
                <w:rFonts w:ascii="Arial" w:hAnsi="Arial" w:cs="Arial"/>
                <w:lang w:val="es-BO" w:eastAsia="es-BO"/>
              </w:rPr>
            </w:pPr>
            <w:r w:rsidRPr="009A4A9E">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9A4A9E"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536BF1" w:rsidP="00536BF1">
            <w:pPr>
              <w:snapToGrid w:val="0"/>
              <w:jc w:val="center"/>
              <w:rPr>
                <w:rFonts w:ascii="Arial" w:hAnsi="Arial" w:cs="Arial"/>
                <w:lang w:val="es-BO" w:eastAsia="es-BO"/>
              </w:rPr>
            </w:pPr>
            <w:r w:rsidRPr="009A4A9E">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9A4A9E" w:rsidRDefault="00536BF1" w:rsidP="00536BF1">
            <w:pPr>
              <w:rPr>
                <w:rFonts w:ascii="Arial" w:hAnsi="Arial" w:cs="Arial"/>
                <w:lang w:val="es-BO"/>
              </w:rPr>
            </w:pPr>
          </w:p>
        </w:tc>
      </w:tr>
      <w:tr w:rsidR="009A4A9E" w:rsidRPr="009A4A9E"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9A4A9E" w:rsidRDefault="00536BF1">
            <w:pPr>
              <w:jc w:val="right"/>
              <w:rPr>
                <w:rFonts w:ascii="Arial" w:hAnsi="Arial" w:cs="Arial"/>
                <w:lang w:val="es-BO"/>
              </w:rPr>
            </w:pPr>
            <w:r w:rsidRPr="009A4A9E">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0420E1" w:rsidP="00EF3629">
            <w:pPr>
              <w:snapToGrid w:val="0"/>
              <w:jc w:val="center"/>
              <w:rPr>
                <w:rFonts w:ascii="Arial" w:hAnsi="Arial" w:cs="Arial"/>
                <w:lang w:val="es-BO" w:eastAsia="es-BO"/>
              </w:rPr>
            </w:pPr>
            <w:r w:rsidRPr="009A4A9E">
              <w:rPr>
                <w:rFonts w:ascii="Arial" w:hAnsi="Arial" w:cs="Arial"/>
                <w:lang w:val="es-BO" w:eastAsia="es-BO"/>
              </w:rPr>
              <w:t xml:space="preserve">Erick Quispe </w:t>
            </w:r>
            <w:proofErr w:type="spellStart"/>
            <w:r w:rsidRPr="009A4A9E">
              <w:rPr>
                <w:rFonts w:ascii="Arial" w:hAnsi="Arial" w:cs="Arial"/>
                <w:lang w:val="es-BO" w:eastAsia="es-BO"/>
              </w:rPr>
              <w:t>Quispe</w:t>
            </w:r>
            <w:proofErr w:type="spellEnd"/>
          </w:p>
        </w:tc>
        <w:tc>
          <w:tcPr>
            <w:tcW w:w="284" w:type="dxa"/>
            <w:tcBorders>
              <w:top w:val="nil"/>
              <w:left w:val="single" w:sz="4" w:space="0" w:color="auto"/>
              <w:bottom w:val="nil"/>
              <w:right w:val="single" w:sz="4" w:space="0" w:color="auto"/>
            </w:tcBorders>
          </w:tcPr>
          <w:p w:rsidR="00536BF1" w:rsidRPr="009A4A9E"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0420E1" w:rsidP="00EF3629">
            <w:pPr>
              <w:snapToGrid w:val="0"/>
              <w:jc w:val="center"/>
              <w:rPr>
                <w:rFonts w:ascii="Arial" w:hAnsi="Arial" w:cs="Arial"/>
                <w:lang w:val="es-BO" w:eastAsia="es-BO"/>
              </w:rPr>
            </w:pPr>
            <w:r w:rsidRPr="009A4A9E">
              <w:rPr>
                <w:rFonts w:ascii="Arial" w:hAnsi="Arial" w:cs="Arial"/>
                <w:lang w:val="es-BO" w:eastAsia="es-BO"/>
              </w:rPr>
              <w:t>Administrador de Sistemas</w:t>
            </w:r>
            <w:r w:rsidR="00064B6B" w:rsidRPr="009A4A9E">
              <w:rPr>
                <w:rFonts w:ascii="Arial" w:hAnsi="Arial" w:cs="Arial"/>
                <w:lang w:val="es-BO" w:eastAsia="es-BO"/>
              </w:rPr>
              <w:t xml:space="preserve"> Senior</w:t>
            </w:r>
          </w:p>
        </w:tc>
        <w:tc>
          <w:tcPr>
            <w:tcW w:w="283" w:type="dxa"/>
            <w:tcBorders>
              <w:top w:val="nil"/>
              <w:left w:val="single" w:sz="4" w:space="0" w:color="auto"/>
              <w:bottom w:val="nil"/>
              <w:right w:val="single" w:sz="4" w:space="0" w:color="auto"/>
            </w:tcBorders>
          </w:tcPr>
          <w:p w:rsidR="00536BF1" w:rsidRPr="009A4A9E"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9A4A9E" w:rsidRDefault="00EF3629" w:rsidP="00EF3629">
            <w:pPr>
              <w:snapToGrid w:val="0"/>
              <w:jc w:val="center"/>
              <w:rPr>
                <w:rFonts w:ascii="Arial" w:hAnsi="Arial" w:cs="Arial"/>
                <w:lang w:val="es-BO" w:eastAsia="es-BO"/>
              </w:rPr>
            </w:pPr>
            <w:r w:rsidRPr="009A4A9E">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9A4A9E" w:rsidRDefault="00536BF1">
            <w:pPr>
              <w:rPr>
                <w:rFonts w:ascii="Arial" w:hAnsi="Arial" w:cs="Arial"/>
                <w:lang w:val="es-BO"/>
              </w:rPr>
            </w:pPr>
          </w:p>
        </w:tc>
      </w:tr>
      <w:tr w:rsidR="009A4A9E" w:rsidRPr="009A4A9E"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9A4A9E" w:rsidRDefault="008E1200">
            <w:pPr>
              <w:rPr>
                <w:rFonts w:ascii="Arial" w:hAnsi="Arial" w:cs="Arial"/>
                <w:lang w:val="es-BO"/>
              </w:rPr>
            </w:pPr>
          </w:p>
        </w:tc>
      </w:tr>
      <w:tr w:rsidR="009A4A9E" w:rsidRPr="009A4A9E"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rsidR="008E1200" w:rsidRPr="009A4A9E" w:rsidRDefault="008E1200">
            <w:pPr>
              <w:jc w:val="right"/>
              <w:rPr>
                <w:rFonts w:ascii="Arial" w:hAnsi="Arial" w:cs="Arial"/>
                <w:lang w:val="es-BO"/>
              </w:rPr>
            </w:pPr>
            <w:r w:rsidRPr="009A4A9E">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A4A9E" w:rsidRDefault="00EF3629" w:rsidP="00EF3629">
            <w:pPr>
              <w:snapToGrid w:val="0"/>
              <w:rPr>
                <w:rFonts w:ascii="Arial" w:hAnsi="Arial" w:cs="Arial"/>
                <w:lang w:val="es-BO" w:eastAsia="es-BO"/>
              </w:rPr>
            </w:pPr>
            <w:r w:rsidRPr="009A4A9E">
              <w:rPr>
                <w:rFonts w:ascii="Arial" w:hAnsi="Arial" w:cs="Arial"/>
                <w:lang w:val="es-BO" w:eastAsia="es-BO"/>
              </w:rPr>
              <w:t>2409090 Internos:</w:t>
            </w:r>
          </w:p>
          <w:p w:rsidR="00EF3629" w:rsidRPr="009A4A9E" w:rsidRDefault="00EF3629" w:rsidP="00EF3629">
            <w:pPr>
              <w:snapToGrid w:val="0"/>
              <w:rPr>
                <w:rFonts w:ascii="Arial" w:hAnsi="Arial" w:cs="Arial"/>
                <w:lang w:val="es-BO" w:eastAsia="es-BO"/>
              </w:rPr>
            </w:pPr>
            <w:r w:rsidRPr="009A4A9E">
              <w:rPr>
                <w:rFonts w:ascii="Arial" w:hAnsi="Arial" w:cs="Arial"/>
                <w:lang w:val="es-BO" w:eastAsia="es-BO"/>
              </w:rPr>
              <w:t>47</w:t>
            </w:r>
            <w:r w:rsidR="000420E1" w:rsidRPr="009A4A9E">
              <w:rPr>
                <w:rFonts w:ascii="Arial" w:hAnsi="Arial" w:cs="Arial"/>
                <w:lang w:val="es-BO" w:eastAsia="es-BO"/>
              </w:rPr>
              <w:t>09</w:t>
            </w:r>
            <w:r w:rsidRPr="009A4A9E">
              <w:rPr>
                <w:rFonts w:ascii="Arial" w:hAnsi="Arial" w:cs="Arial"/>
                <w:lang w:val="es-BO" w:eastAsia="es-BO"/>
              </w:rPr>
              <w:t xml:space="preserve"> (Consultas Administrativas)</w:t>
            </w:r>
          </w:p>
          <w:p w:rsidR="008E1200" w:rsidRPr="009A4A9E" w:rsidRDefault="00064B6B" w:rsidP="000420E1">
            <w:pPr>
              <w:rPr>
                <w:rFonts w:ascii="Arial" w:hAnsi="Arial" w:cs="Arial"/>
                <w:lang w:val="es-BO" w:eastAsia="es-BO"/>
              </w:rPr>
            </w:pPr>
            <w:r w:rsidRPr="009A4A9E">
              <w:rPr>
                <w:rFonts w:ascii="Arial" w:hAnsi="Arial" w:cs="Arial"/>
                <w:lang w:val="es-BO" w:eastAsia="es-BO"/>
              </w:rPr>
              <w:t>11</w:t>
            </w:r>
            <w:r w:rsidR="00A631D2" w:rsidRPr="009A4A9E">
              <w:rPr>
                <w:rFonts w:ascii="Arial" w:hAnsi="Arial" w:cs="Arial"/>
                <w:lang w:val="es-BO" w:eastAsia="es-BO"/>
              </w:rPr>
              <w:t>37</w:t>
            </w:r>
            <w:r w:rsidR="00EF3629" w:rsidRPr="009A4A9E">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9A4A9E" w:rsidRDefault="008E1200">
            <w:pPr>
              <w:rPr>
                <w:rFonts w:ascii="Arial" w:hAnsi="Arial" w:cs="Arial"/>
                <w:lang w:val="es-BO"/>
              </w:rPr>
            </w:pPr>
            <w:r w:rsidRPr="009A4A9E">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9A4A9E" w:rsidRDefault="00EF3629" w:rsidP="00EF3629">
            <w:pPr>
              <w:jc w:val="center"/>
              <w:rPr>
                <w:rFonts w:ascii="Arial" w:hAnsi="Arial" w:cs="Arial"/>
                <w:lang w:val="es-BO"/>
              </w:rPr>
            </w:pPr>
            <w:r w:rsidRPr="009A4A9E">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9A4A9E" w:rsidRDefault="008E1200" w:rsidP="00EF3629">
            <w:pPr>
              <w:jc w:val="center"/>
              <w:rPr>
                <w:rFonts w:ascii="Arial" w:hAnsi="Arial" w:cs="Arial"/>
                <w:lang w:val="es-BO"/>
              </w:rPr>
            </w:pPr>
            <w:r w:rsidRPr="009A4A9E">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9A4A9E" w:rsidRDefault="00E13EE2" w:rsidP="00EF3629">
            <w:pPr>
              <w:snapToGrid w:val="0"/>
              <w:jc w:val="center"/>
              <w:rPr>
                <w:rFonts w:ascii="Arial" w:hAnsi="Arial" w:cs="Arial"/>
                <w:sz w:val="14"/>
                <w:szCs w:val="14"/>
                <w:lang w:val="pt-BR" w:eastAsia="es-BO"/>
              </w:rPr>
            </w:pPr>
            <w:hyperlink r:id="rId17" w:history="1">
              <w:r w:rsidR="00EF3629" w:rsidRPr="009A4A9E">
                <w:rPr>
                  <w:rStyle w:val="Hipervnculo"/>
                  <w:rFonts w:ascii="Arial" w:hAnsi="Arial" w:cs="Arial"/>
                  <w:color w:val="auto"/>
                  <w:sz w:val="14"/>
                  <w:szCs w:val="14"/>
                  <w:lang w:val="pt-BR" w:eastAsia="es-BO"/>
                </w:rPr>
                <w:t>oflores@bcb.gob.bo</w:t>
              </w:r>
            </w:hyperlink>
          </w:p>
          <w:p w:rsidR="00EF3629" w:rsidRPr="009A4A9E" w:rsidRDefault="00EF3629" w:rsidP="00EF3629">
            <w:pPr>
              <w:snapToGrid w:val="0"/>
              <w:jc w:val="center"/>
              <w:rPr>
                <w:rFonts w:ascii="Arial" w:hAnsi="Arial" w:cs="Arial"/>
                <w:sz w:val="14"/>
                <w:szCs w:val="14"/>
                <w:lang w:val="pt-BR" w:eastAsia="es-BO"/>
              </w:rPr>
            </w:pPr>
            <w:r w:rsidRPr="009A4A9E">
              <w:rPr>
                <w:rFonts w:ascii="Arial" w:hAnsi="Arial" w:cs="Arial"/>
                <w:sz w:val="14"/>
                <w:szCs w:val="14"/>
                <w:lang w:val="pt-BR" w:eastAsia="es-BO"/>
              </w:rPr>
              <w:t>(Consultas Administrativas)</w:t>
            </w:r>
          </w:p>
          <w:p w:rsidR="00EF3629" w:rsidRPr="009A4A9E" w:rsidRDefault="00E13EE2" w:rsidP="00EF3629">
            <w:pPr>
              <w:snapToGrid w:val="0"/>
              <w:jc w:val="center"/>
              <w:rPr>
                <w:rFonts w:ascii="Arial" w:hAnsi="Arial" w:cs="Arial"/>
                <w:sz w:val="14"/>
                <w:szCs w:val="14"/>
                <w:lang w:val="es-BO" w:eastAsia="es-BO"/>
              </w:rPr>
            </w:pPr>
            <w:hyperlink r:id="rId18" w:history="1">
              <w:r w:rsidR="00A631D2" w:rsidRPr="009A4A9E">
                <w:rPr>
                  <w:rStyle w:val="Hipervnculo"/>
                  <w:rFonts w:ascii="Arial" w:hAnsi="Arial" w:cs="Arial"/>
                  <w:color w:val="auto"/>
                  <w:sz w:val="14"/>
                  <w:szCs w:val="14"/>
                </w:rPr>
                <w:t>equispe@bcb.gob.bo</w:t>
              </w:r>
            </w:hyperlink>
          </w:p>
          <w:p w:rsidR="008E1200" w:rsidRPr="009A4A9E" w:rsidRDefault="00EF3629" w:rsidP="00EF3629">
            <w:pPr>
              <w:jc w:val="center"/>
              <w:rPr>
                <w:rFonts w:ascii="Arial" w:hAnsi="Arial" w:cs="Arial"/>
                <w:lang w:val="es-BO"/>
              </w:rPr>
            </w:pPr>
            <w:r w:rsidRPr="009A4A9E">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9A4A9E"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9554" w:type="dxa"/>
        <w:tblInd w:w="-299" w:type="dxa"/>
        <w:tblLayout w:type="fixed"/>
        <w:tblCellMar>
          <w:left w:w="70" w:type="dxa"/>
          <w:right w:w="70" w:type="dxa"/>
        </w:tblCellMar>
        <w:tblLook w:val="04A0" w:firstRow="1" w:lastRow="0" w:firstColumn="1" w:lastColumn="0" w:noHBand="0" w:noVBand="1"/>
      </w:tblPr>
      <w:tblGrid>
        <w:gridCol w:w="354"/>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rsidTr="00484A44">
        <w:trPr>
          <w:trHeight w:val="464"/>
        </w:trPr>
        <w:tc>
          <w:tcPr>
            <w:tcW w:w="955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484A44">
        <w:trPr>
          <w:trHeight w:val="2511"/>
        </w:trPr>
        <w:tc>
          <w:tcPr>
            <w:tcW w:w="955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484A44">
        <w:trPr>
          <w:trHeight w:val="405"/>
        </w:trPr>
        <w:tc>
          <w:tcPr>
            <w:tcW w:w="955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0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54"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484A44" w:rsidP="00484A44">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0420E1">
            <w:pPr>
              <w:adjustRightInd w:val="0"/>
              <w:snapToGrid w:val="0"/>
              <w:jc w:val="center"/>
              <w:rPr>
                <w:rFonts w:ascii="Arial" w:hAnsi="Arial" w:cs="Arial"/>
                <w:lang w:val="es-BO"/>
              </w:rPr>
            </w:pPr>
            <w:r>
              <w:rPr>
                <w:rFonts w:ascii="Arial" w:hAnsi="Arial" w:cs="Arial"/>
                <w:lang w:val="es-BO"/>
              </w:rPr>
              <w:t>0</w:t>
            </w:r>
            <w:r w:rsidR="000420E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84A44" w:rsidRDefault="00386E0A" w:rsidP="00CF1A8B">
            <w:pPr>
              <w:adjustRightInd w:val="0"/>
              <w:snapToGrid w:val="0"/>
              <w:ind w:left="113" w:right="113"/>
              <w:jc w:val="both"/>
              <w:rPr>
                <w:rFonts w:ascii="Arial" w:hAnsi="Arial" w:cs="Arial"/>
                <w:b/>
                <w:lang w:val="es-BO"/>
              </w:rPr>
            </w:pPr>
            <w:r w:rsidRPr="00484A44">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84A44"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i/>
                <w:sz w:val="14"/>
                <w:szCs w:val="14"/>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84A44"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84A44" w:rsidRDefault="00386E0A" w:rsidP="00CF1A8B">
            <w:pPr>
              <w:adjustRightInd w:val="0"/>
              <w:snapToGrid w:val="0"/>
              <w:jc w:val="center"/>
              <w:rPr>
                <w:rFonts w:ascii="Arial" w:hAnsi="Arial" w:cs="Arial"/>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84A44"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84A44"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r>
      <w:tr w:rsidR="00453157"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84A44"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84A44" w:rsidRDefault="00453157" w:rsidP="00453157">
            <w:pPr>
              <w:adjustRightInd w:val="0"/>
              <w:snapToGrid w:val="0"/>
              <w:ind w:left="113" w:right="113"/>
              <w:jc w:val="both"/>
              <w:rPr>
                <w:rFonts w:ascii="Arial" w:hAnsi="Arial" w:cs="Arial"/>
                <w:b/>
                <w:lang w:val="es-BO"/>
              </w:rPr>
            </w:pPr>
            <w:r w:rsidRPr="00484A44">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84A44"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84A44" w:rsidRDefault="00453157" w:rsidP="00453157">
            <w:pPr>
              <w:adjustRightInd w:val="0"/>
              <w:snapToGrid w:val="0"/>
              <w:jc w:val="center"/>
              <w:rPr>
                <w:i/>
                <w:sz w:val="14"/>
                <w:szCs w:val="14"/>
                <w:lang w:val="es-BO"/>
              </w:rPr>
            </w:pPr>
          </w:p>
        </w:tc>
      </w:tr>
      <w:tr w:rsidR="000F2486"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84A44"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p>
        </w:tc>
      </w:tr>
      <w:tr w:rsidR="000F2486"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84A44"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84A44"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84A44"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84A44" w:rsidRDefault="000F2486" w:rsidP="000F2486">
            <w:pPr>
              <w:adjustRightInd w:val="0"/>
              <w:snapToGrid w:val="0"/>
              <w:ind w:left="113" w:right="113"/>
              <w:jc w:val="both"/>
              <w:rPr>
                <w:rFonts w:ascii="Arial" w:hAnsi="Arial" w:cs="Arial"/>
                <w:b/>
                <w:lang w:val="es-BO"/>
              </w:rPr>
            </w:pPr>
            <w:r w:rsidRPr="00484A44">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84A44"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9A4A9E" w:rsidRPr="009A4A9E" w:rsidTr="002C44D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9A4A9E"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0F2486" w:rsidRPr="009A4A9E" w:rsidRDefault="000F2486" w:rsidP="002C44D9">
            <w:pPr>
              <w:adjustRightInd w:val="0"/>
              <w:snapToGrid w:val="0"/>
              <w:ind w:left="113" w:right="113"/>
              <w:rPr>
                <w:rFonts w:ascii="Arial" w:hAnsi="Arial" w:cs="Arial"/>
                <w:lang w:val="es-BO"/>
              </w:rPr>
            </w:pPr>
            <w:r w:rsidRPr="009A4A9E">
              <w:rPr>
                <w:rFonts w:ascii="Arial" w:hAnsi="Arial" w:cs="Arial"/>
                <w:lang w:val="es-BO"/>
              </w:rPr>
              <w:t xml:space="preserve">Fecha límite de Presentación de </w:t>
            </w:r>
            <w:r w:rsidR="00FA7547" w:rsidRPr="009A4A9E">
              <w:rPr>
                <w:rFonts w:ascii="Arial" w:hAnsi="Arial" w:cs="Arial"/>
                <w:lang w:val="es-BO"/>
              </w:rPr>
              <w:t>Cotizacione</w:t>
            </w:r>
            <w:r w:rsidRPr="009A4A9E">
              <w:rPr>
                <w:rFonts w:ascii="Arial" w:hAnsi="Arial" w:cs="Arial"/>
                <w:lang w:val="es-BO"/>
              </w:rPr>
              <w:t>s</w:t>
            </w: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lang w:val="es-BO"/>
              </w:rPr>
            </w:pPr>
          </w:p>
          <w:p w:rsidR="002C44D9" w:rsidRPr="009A4A9E" w:rsidRDefault="002C44D9" w:rsidP="002C44D9">
            <w:pPr>
              <w:adjustRightInd w:val="0"/>
              <w:snapToGrid w:val="0"/>
              <w:ind w:left="113" w:right="113"/>
              <w:rPr>
                <w:rFonts w:ascii="Arial" w:hAnsi="Arial" w:cs="Arial"/>
                <w:b/>
                <w:lang w:val="es-BO"/>
              </w:rPr>
            </w:pPr>
            <w:r w:rsidRPr="009A4A9E">
              <w:rPr>
                <w:rFonts w:ascii="Arial" w:hAnsi="Arial" w:cs="Arial"/>
                <w:lang w:val="es-BO"/>
              </w:rPr>
              <w:t>Fecha límite de Apertura de Cotizaciones</w:t>
            </w:r>
          </w:p>
        </w:tc>
        <w:tc>
          <w:tcPr>
            <w:tcW w:w="134" w:type="dxa"/>
            <w:tcBorders>
              <w:top w:val="nil"/>
              <w:left w:val="single" w:sz="12" w:space="0" w:color="auto"/>
              <w:bottom w:val="nil"/>
              <w:right w:val="nil"/>
            </w:tcBorders>
            <w:shd w:val="clear" w:color="auto" w:fill="auto"/>
            <w:tcMar>
              <w:left w:w="0" w:type="dxa"/>
              <w:right w:w="0" w:type="dxa"/>
            </w:tcMar>
          </w:tcPr>
          <w:p w:rsidR="000F2486" w:rsidRPr="009A4A9E" w:rsidRDefault="000F2486" w:rsidP="002C44D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r w:rsidRPr="009A4A9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r w:rsidRPr="009A4A9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r w:rsidRPr="009A4A9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9A4A9E" w:rsidRDefault="000F2486" w:rsidP="002C44D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r w:rsidRPr="009A4A9E">
              <w:rPr>
                <w:i/>
                <w:sz w:val="14"/>
                <w:szCs w:val="14"/>
                <w:lang w:val="es-BO"/>
              </w:rPr>
              <w:t>Hora</w:t>
            </w:r>
          </w:p>
        </w:tc>
        <w:tc>
          <w:tcPr>
            <w:tcW w:w="252" w:type="dxa"/>
            <w:tcBorders>
              <w:top w:val="nil"/>
              <w:left w:val="nil"/>
              <w:bottom w:val="nil"/>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rsidR="000F2486" w:rsidRPr="009A4A9E" w:rsidRDefault="000F2486" w:rsidP="002C44D9">
            <w:pPr>
              <w:adjustRightInd w:val="0"/>
              <w:snapToGrid w:val="0"/>
              <w:jc w:val="center"/>
              <w:rPr>
                <w:i/>
                <w:sz w:val="14"/>
                <w:szCs w:val="14"/>
                <w:lang w:val="es-BO"/>
              </w:rPr>
            </w:pPr>
            <w:r w:rsidRPr="009A4A9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9A4A9E"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9A4A9E"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9A4A9E"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9A4A9E" w:rsidRDefault="000F2486" w:rsidP="000F2486">
            <w:pPr>
              <w:adjustRightInd w:val="0"/>
              <w:snapToGrid w:val="0"/>
              <w:jc w:val="center"/>
              <w:rPr>
                <w:i/>
                <w:sz w:val="14"/>
                <w:szCs w:val="14"/>
                <w:lang w:val="es-BO"/>
              </w:rPr>
            </w:pPr>
          </w:p>
        </w:tc>
      </w:tr>
      <w:tr w:rsidR="000F2486" w:rsidRPr="004B0DAC" w:rsidTr="002C44D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71"/>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tcPr>
          <w:p w:rsidR="000F2486" w:rsidRPr="00CF2DAF" w:rsidRDefault="000F2486" w:rsidP="002C44D9">
            <w:pPr>
              <w:adjustRightInd w:val="0"/>
              <w:snapToGrid w:val="0"/>
              <w:ind w:left="113" w:right="113"/>
              <w:jc w:val="center"/>
              <w:rPr>
                <w:rFonts w:ascii="Arial" w:hAnsi="Arial" w:cs="Arial"/>
                <w:b/>
                <w:color w:val="000099"/>
                <w:lang w:val="es-BO"/>
              </w:rPr>
            </w:pPr>
          </w:p>
        </w:tc>
        <w:tc>
          <w:tcPr>
            <w:tcW w:w="134" w:type="dxa"/>
            <w:tcBorders>
              <w:top w:val="nil"/>
              <w:left w:val="single" w:sz="12" w:space="0" w:color="auto"/>
              <w:bottom w:val="nil"/>
              <w:right w:val="single" w:sz="4" w:space="0" w:color="auto"/>
            </w:tcBorders>
            <w:shd w:val="clear" w:color="auto" w:fill="auto"/>
          </w:tcPr>
          <w:p w:rsidR="000F2486" w:rsidRPr="00CF2DAF" w:rsidRDefault="000F2486" w:rsidP="002C44D9">
            <w:pPr>
              <w:adjustRightInd w:val="0"/>
              <w:snapToGrid w:val="0"/>
              <w:jc w:val="center"/>
              <w:rPr>
                <w:rFonts w:ascii="Arial" w:hAnsi="Arial" w:cs="Arial"/>
                <w:color w:val="000099"/>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A4A9E" w:rsidRDefault="002C44D9" w:rsidP="002C44D9">
            <w:pPr>
              <w:adjustRightInd w:val="0"/>
              <w:snapToGrid w:val="0"/>
              <w:jc w:val="center"/>
              <w:rPr>
                <w:rFonts w:ascii="Arial" w:hAnsi="Arial" w:cs="Arial"/>
                <w:lang w:val="es-BO"/>
              </w:rPr>
            </w:pPr>
          </w:p>
          <w:p w:rsidR="000F2486" w:rsidRPr="009A4A9E" w:rsidRDefault="000420E1" w:rsidP="002C44D9">
            <w:pPr>
              <w:adjustRightInd w:val="0"/>
              <w:snapToGrid w:val="0"/>
              <w:jc w:val="center"/>
              <w:rPr>
                <w:rFonts w:ascii="Arial" w:hAnsi="Arial" w:cs="Arial"/>
                <w:lang w:val="es-BO"/>
              </w:rPr>
            </w:pPr>
            <w:r w:rsidRPr="009A4A9E">
              <w:rPr>
                <w:rFonts w:ascii="Arial" w:hAnsi="Arial" w:cs="Arial"/>
                <w:lang w:val="es-BO"/>
              </w:rPr>
              <w:t>2</w:t>
            </w:r>
            <w:r w:rsidR="0052189B" w:rsidRPr="009A4A9E">
              <w:rPr>
                <w:rFonts w:ascii="Arial" w:hAnsi="Arial" w:cs="Arial"/>
                <w:lang w:val="es-BO"/>
              </w:rPr>
              <w:t>7</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r w:rsidRPr="009A4A9E">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tcPr>
          <w:p w:rsidR="000F2486" w:rsidRPr="009A4A9E" w:rsidRDefault="000F2486" w:rsidP="002C44D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A4A9E" w:rsidRDefault="002C44D9" w:rsidP="002C44D9">
            <w:pPr>
              <w:adjustRightInd w:val="0"/>
              <w:snapToGrid w:val="0"/>
              <w:jc w:val="center"/>
              <w:rPr>
                <w:rFonts w:ascii="Arial" w:hAnsi="Arial" w:cs="Arial"/>
                <w:lang w:val="es-BO"/>
              </w:rPr>
            </w:pPr>
          </w:p>
          <w:p w:rsidR="000F2486" w:rsidRPr="009A4A9E" w:rsidRDefault="000F2486" w:rsidP="002C44D9">
            <w:pPr>
              <w:adjustRightInd w:val="0"/>
              <w:snapToGrid w:val="0"/>
              <w:jc w:val="center"/>
              <w:rPr>
                <w:rFonts w:ascii="Arial" w:hAnsi="Arial" w:cs="Arial"/>
                <w:lang w:val="es-BO"/>
              </w:rPr>
            </w:pPr>
            <w:r w:rsidRPr="009A4A9E">
              <w:rPr>
                <w:rFonts w:ascii="Arial" w:hAnsi="Arial" w:cs="Arial"/>
                <w:lang w:val="es-BO"/>
              </w:rPr>
              <w:t>0</w:t>
            </w:r>
            <w:r w:rsidR="000420E1" w:rsidRPr="009A4A9E">
              <w:rPr>
                <w:rFonts w:ascii="Arial" w:hAnsi="Arial" w:cs="Arial"/>
                <w:lang w:val="es-BO"/>
              </w:rPr>
              <w:t>8</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r w:rsidRPr="009A4A9E">
              <w:rPr>
                <w:rFonts w:ascii="Arial" w:hAnsi="Arial" w:cs="Arial"/>
                <w:lang w:val="es-BO"/>
              </w:rPr>
              <w:t>08</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rsidR="000F2486" w:rsidRPr="009A4A9E" w:rsidRDefault="000F2486" w:rsidP="002C44D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A4A9E" w:rsidRDefault="002C44D9" w:rsidP="002C44D9">
            <w:pPr>
              <w:adjustRightInd w:val="0"/>
              <w:snapToGrid w:val="0"/>
              <w:jc w:val="center"/>
              <w:rPr>
                <w:rFonts w:ascii="Arial" w:hAnsi="Arial" w:cs="Arial"/>
                <w:lang w:val="es-BO"/>
              </w:rPr>
            </w:pPr>
          </w:p>
          <w:p w:rsidR="000F2486" w:rsidRPr="009A4A9E" w:rsidRDefault="000F2486" w:rsidP="002C44D9">
            <w:pPr>
              <w:adjustRightInd w:val="0"/>
              <w:snapToGrid w:val="0"/>
              <w:jc w:val="center"/>
              <w:rPr>
                <w:rFonts w:ascii="Arial" w:hAnsi="Arial" w:cs="Arial"/>
                <w:lang w:val="es-BO"/>
              </w:rPr>
            </w:pPr>
            <w:r w:rsidRPr="009A4A9E">
              <w:rPr>
                <w:rFonts w:ascii="Arial" w:hAnsi="Arial" w:cs="Arial"/>
                <w:lang w:val="es-BO"/>
              </w:rPr>
              <w:t>20</w:t>
            </w:r>
            <w:r w:rsidR="00826087" w:rsidRPr="009A4A9E">
              <w:rPr>
                <w:rFonts w:ascii="Arial" w:hAnsi="Arial" w:cs="Arial"/>
                <w:lang w:val="es-BO"/>
              </w:rPr>
              <w:t>20</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r w:rsidRPr="009A4A9E">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tcPr>
          <w:p w:rsidR="000F2486" w:rsidRPr="009A4A9E" w:rsidRDefault="000F2486" w:rsidP="002C44D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9A4A9E" w:rsidRDefault="000F2486" w:rsidP="002C44D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A4A9E" w:rsidRDefault="002C44D9" w:rsidP="002C44D9">
            <w:pPr>
              <w:adjustRightInd w:val="0"/>
              <w:snapToGrid w:val="0"/>
              <w:jc w:val="center"/>
              <w:rPr>
                <w:rFonts w:ascii="Arial" w:hAnsi="Arial" w:cs="Arial"/>
                <w:lang w:val="es-BO"/>
              </w:rPr>
            </w:pPr>
          </w:p>
          <w:p w:rsidR="000F2486" w:rsidRPr="009A4A9E" w:rsidRDefault="000F2486" w:rsidP="002C44D9">
            <w:pPr>
              <w:adjustRightInd w:val="0"/>
              <w:snapToGrid w:val="0"/>
              <w:jc w:val="center"/>
              <w:rPr>
                <w:rFonts w:ascii="Arial" w:hAnsi="Arial" w:cs="Arial"/>
                <w:lang w:val="es-BO"/>
              </w:rPr>
            </w:pPr>
            <w:r w:rsidRPr="009A4A9E">
              <w:rPr>
                <w:rFonts w:ascii="Arial" w:hAnsi="Arial" w:cs="Arial"/>
                <w:lang w:val="es-BO"/>
              </w:rPr>
              <w:t>1</w:t>
            </w:r>
            <w:r w:rsidR="0052189B" w:rsidRPr="009A4A9E">
              <w:rPr>
                <w:rFonts w:ascii="Arial" w:hAnsi="Arial" w:cs="Arial"/>
                <w:lang w:val="es-BO"/>
              </w:rPr>
              <w:t>0</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r w:rsidRPr="009A4A9E">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tcPr>
          <w:p w:rsidR="000F2486" w:rsidRPr="009A4A9E" w:rsidRDefault="000F2486" w:rsidP="002C44D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A4A9E" w:rsidRDefault="002C44D9" w:rsidP="002C44D9">
            <w:pPr>
              <w:adjustRightInd w:val="0"/>
              <w:snapToGrid w:val="0"/>
              <w:jc w:val="center"/>
              <w:rPr>
                <w:rFonts w:ascii="Arial" w:hAnsi="Arial" w:cs="Arial"/>
                <w:lang w:val="es-BO"/>
              </w:rPr>
            </w:pPr>
          </w:p>
          <w:p w:rsidR="000F2486" w:rsidRPr="009A4A9E" w:rsidRDefault="0052189B" w:rsidP="002C44D9">
            <w:pPr>
              <w:adjustRightInd w:val="0"/>
              <w:snapToGrid w:val="0"/>
              <w:jc w:val="center"/>
              <w:rPr>
                <w:rFonts w:ascii="Arial" w:hAnsi="Arial" w:cs="Arial"/>
                <w:lang w:val="es-BO"/>
              </w:rPr>
            </w:pPr>
            <w:r w:rsidRPr="009A4A9E">
              <w:rPr>
                <w:rFonts w:ascii="Arial" w:hAnsi="Arial" w:cs="Arial"/>
                <w:lang w:val="es-BO"/>
              </w:rPr>
              <w:t>0</w:t>
            </w:r>
            <w:r w:rsidR="000F2486" w:rsidRPr="009A4A9E">
              <w:rPr>
                <w:rFonts w:ascii="Arial" w:hAnsi="Arial" w:cs="Arial"/>
                <w:lang w:val="es-BO"/>
              </w:rPr>
              <w:t>0</w:t>
            </w: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p>
          <w:p w:rsidR="002C44D9" w:rsidRPr="009A4A9E" w:rsidRDefault="002C44D9" w:rsidP="002C44D9">
            <w:pPr>
              <w:adjustRightInd w:val="0"/>
              <w:snapToGrid w:val="0"/>
              <w:jc w:val="center"/>
              <w:rPr>
                <w:rFonts w:ascii="Arial" w:hAnsi="Arial" w:cs="Arial"/>
                <w:lang w:val="es-BO"/>
              </w:rPr>
            </w:pPr>
            <w:r w:rsidRPr="009A4A9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484A44" w:rsidP="000F2486">
            <w:pPr>
              <w:pStyle w:val="Textoindependiente3"/>
              <w:spacing w:after="0"/>
              <w:rPr>
                <w:rFonts w:ascii="Arial" w:hAnsi="Arial" w:cs="Arial"/>
                <w:b/>
                <w:bCs/>
                <w:sz w:val="14"/>
              </w:rPr>
            </w:pPr>
            <w:r w:rsidRPr="00484A44">
              <w:rPr>
                <w:rFonts w:ascii="Arial" w:hAnsi="Arial" w:cs="Arial"/>
                <w:b/>
                <w:bCs/>
                <w:sz w:val="14"/>
              </w:rPr>
              <w:t>PRESENTACIÓN DE COTIZACIONES:</w:t>
            </w:r>
          </w:p>
          <w:p w:rsidR="00A631D2" w:rsidRPr="0052189B" w:rsidRDefault="00A631D2" w:rsidP="000F2486">
            <w:pPr>
              <w:pStyle w:val="Textoindependiente3"/>
              <w:spacing w:after="0"/>
              <w:jc w:val="both"/>
              <w:rPr>
                <w:rFonts w:ascii="Arial" w:hAnsi="Arial" w:cs="Arial"/>
                <w:sz w:val="4"/>
                <w:szCs w:val="10"/>
              </w:rPr>
            </w:pPr>
          </w:p>
          <w:p w:rsidR="00A631D2"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En forma física:</w:t>
            </w:r>
          </w:p>
          <w:p w:rsidR="000F2486" w:rsidRPr="00484A44" w:rsidRDefault="000F2486" w:rsidP="00484A44">
            <w:pPr>
              <w:pStyle w:val="Textoindependiente3"/>
              <w:spacing w:after="0"/>
              <w:ind w:left="222"/>
              <w:jc w:val="both"/>
              <w:rPr>
                <w:rFonts w:ascii="Arial" w:hAnsi="Arial" w:cs="Arial"/>
                <w:sz w:val="14"/>
                <w:szCs w:val="14"/>
              </w:rPr>
            </w:pPr>
            <w:r w:rsidRPr="00484A44">
              <w:rPr>
                <w:rFonts w:ascii="Arial" w:hAnsi="Arial" w:cs="Arial"/>
                <w:sz w:val="14"/>
                <w:szCs w:val="14"/>
              </w:rPr>
              <w:t>Ventanilla Única de Correspondencia – PB del Edificio del BCB, ubicado en el Calle Ayacucho esq. Mercad</w:t>
            </w:r>
            <w:r w:rsidR="00484A44">
              <w:rPr>
                <w:rFonts w:ascii="Arial" w:hAnsi="Arial" w:cs="Arial"/>
                <w:sz w:val="14"/>
                <w:szCs w:val="14"/>
              </w:rPr>
              <w:t>o, La Paz- Bolivia, o</w:t>
            </w:r>
          </w:p>
          <w:p w:rsidR="00484A44" w:rsidRPr="0052189B" w:rsidRDefault="00484A44" w:rsidP="000F2486">
            <w:pPr>
              <w:pStyle w:val="Textoindependiente3"/>
              <w:spacing w:after="0"/>
              <w:jc w:val="both"/>
              <w:rPr>
                <w:rFonts w:ascii="Arial" w:hAnsi="Arial" w:cs="Arial"/>
                <w:sz w:val="4"/>
                <w:szCs w:val="10"/>
              </w:rPr>
            </w:pPr>
          </w:p>
          <w:p w:rsidR="00484A44"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 xml:space="preserve">En forma electrónica: </w:t>
            </w:r>
          </w:p>
          <w:p w:rsidR="00484A44" w:rsidRPr="00484A44" w:rsidRDefault="00484A44" w:rsidP="00484A44">
            <w:pPr>
              <w:pStyle w:val="Textoindependiente3"/>
              <w:spacing w:after="0"/>
              <w:ind w:left="222"/>
              <w:jc w:val="both"/>
              <w:rPr>
                <w:rFonts w:ascii="Arial" w:hAnsi="Arial" w:cs="Arial"/>
                <w:b/>
                <w:sz w:val="14"/>
                <w:szCs w:val="14"/>
              </w:rPr>
            </w:pPr>
            <w:r w:rsidRPr="00484A44">
              <w:rPr>
                <w:rFonts w:ascii="Arial" w:hAnsi="Arial" w:cs="Arial"/>
                <w:sz w:val="14"/>
                <w:szCs w:val="14"/>
              </w:rPr>
              <w:t>A través del RUPE de conformidad al procedimiento establecido en la Reglamentación al D.S. 4285.</w:t>
            </w:r>
          </w:p>
          <w:p w:rsidR="000F2486" w:rsidRPr="004A64BD" w:rsidRDefault="000F2486" w:rsidP="000F2486">
            <w:pPr>
              <w:pStyle w:val="Textoindependiente3"/>
              <w:spacing w:after="0"/>
              <w:jc w:val="both"/>
              <w:rPr>
                <w:rFonts w:ascii="Arial" w:hAnsi="Arial" w:cs="Arial"/>
                <w:sz w:val="10"/>
              </w:rPr>
            </w:pPr>
          </w:p>
          <w:p w:rsidR="000F2486" w:rsidRPr="008A513B" w:rsidRDefault="00484A44" w:rsidP="000F2486">
            <w:pPr>
              <w:pStyle w:val="Textoindependiente3"/>
              <w:spacing w:after="0"/>
              <w:jc w:val="both"/>
              <w:rPr>
                <w:rFonts w:ascii="Arial" w:hAnsi="Arial" w:cs="Arial"/>
                <w:b/>
                <w:bCs/>
              </w:rPr>
            </w:pPr>
            <w:r w:rsidRPr="00484A44">
              <w:rPr>
                <w:rFonts w:ascii="Arial" w:hAnsi="Arial" w:cs="Arial"/>
                <w:b/>
                <w:bCs/>
                <w:sz w:val="14"/>
              </w:rPr>
              <w:t>APERTURA DE COTIZACIONES:</w:t>
            </w:r>
          </w:p>
          <w:p w:rsidR="00484A44" w:rsidRPr="004A64BD" w:rsidRDefault="00484A44" w:rsidP="000F2486">
            <w:pPr>
              <w:adjustRightInd w:val="0"/>
              <w:snapToGrid w:val="0"/>
              <w:jc w:val="both"/>
              <w:rPr>
                <w:rFonts w:ascii="Arial" w:hAnsi="Arial" w:cs="Arial"/>
                <w:sz w:val="6"/>
                <w:szCs w:val="10"/>
              </w:rPr>
            </w:pPr>
          </w:p>
          <w:p w:rsidR="000B4656" w:rsidRPr="0052189B" w:rsidRDefault="000F2486" w:rsidP="0052189B">
            <w:pPr>
              <w:jc w:val="both"/>
              <w:rPr>
                <w:rFonts w:ascii="Arial" w:hAnsi="Arial" w:cs="Arial"/>
                <w:sz w:val="14"/>
                <w:szCs w:val="14"/>
                <w:lang w:val="es-BO" w:eastAsia="es-BO"/>
              </w:rPr>
            </w:pPr>
            <w:r w:rsidRPr="0052189B">
              <w:rPr>
                <w:rFonts w:ascii="Arial" w:hAnsi="Arial" w:cs="Arial"/>
                <w:sz w:val="14"/>
                <w:szCs w:val="14"/>
              </w:rPr>
              <w:t>Piso 7, Dpto. de Compras y Contrataciones del edificio principal del BCB</w:t>
            </w:r>
            <w:r w:rsidR="00484A44" w:rsidRPr="0052189B">
              <w:rPr>
                <w:rFonts w:ascii="Arial" w:hAnsi="Arial" w:cs="Arial"/>
                <w:sz w:val="14"/>
                <w:szCs w:val="14"/>
              </w:rPr>
              <w:t xml:space="preserve"> o ingresar al siguiente link: </w:t>
            </w:r>
            <w:hyperlink r:id="rId19" w:history="1">
              <w:r w:rsidR="000B4656" w:rsidRPr="0052189B">
                <w:rPr>
                  <w:rStyle w:val="Hipervnculo"/>
                  <w:rFonts w:ascii="Arial" w:hAnsi="Arial" w:cs="Arial"/>
                  <w:sz w:val="14"/>
                  <w:szCs w:val="14"/>
                  <w:lang w:val="es-BO" w:eastAsia="es-BO"/>
                </w:rPr>
                <w:t>https://bcbbolivia.webex.com/bcbbolivia-sp/j.php?MTID=mc39a2bab7ec1fc3bb904a0082853fc82</w:t>
              </w:r>
            </w:hyperlink>
            <w:r w:rsidR="000B4656" w:rsidRPr="0052189B">
              <w:rPr>
                <w:rFonts w:ascii="Arial" w:hAnsi="Arial" w:cs="Arial"/>
                <w:sz w:val="14"/>
                <w:szCs w:val="14"/>
                <w:lang w:val="es-BO" w:eastAsia="es-BO"/>
              </w:rPr>
              <w:t xml:space="preserve"> </w:t>
            </w:r>
          </w:p>
          <w:p w:rsidR="000F2486" w:rsidRPr="0052189B" w:rsidRDefault="000F2486" w:rsidP="000F2486">
            <w:pPr>
              <w:adjustRightInd w:val="0"/>
              <w:snapToGrid w:val="0"/>
              <w:jc w:val="both"/>
              <w:rPr>
                <w:rFonts w:ascii="Arial" w:hAnsi="Arial" w:cs="Arial"/>
                <w:sz w:val="2"/>
                <w:szCs w:val="10"/>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0420E1">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420E1">
            <w:pPr>
              <w:adjustRightInd w:val="0"/>
              <w:snapToGrid w:val="0"/>
              <w:jc w:val="center"/>
              <w:rPr>
                <w:rFonts w:ascii="Arial" w:hAnsi="Arial" w:cs="Arial"/>
                <w:lang w:val="es-BO"/>
              </w:rPr>
            </w:pPr>
            <w:r>
              <w:rPr>
                <w:rFonts w:ascii="Arial" w:hAnsi="Arial" w:cs="Arial"/>
                <w:lang w:val="es-BO"/>
              </w:rPr>
              <w:t>0</w:t>
            </w:r>
            <w:r w:rsidR="000420E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0F248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420E1">
            <w:pPr>
              <w:adjustRightInd w:val="0"/>
              <w:snapToGrid w:val="0"/>
              <w:jc w:val="center"/>
              <w:rPr>
                <w:rFonts w:ascii="Arial" w:hAnsi="Arial" w:cs="Arial"/>
                <w:lang w:val="es-BO"/>
              </w:rPr>
            </w:pPr>
            <w:r>
              <w:rPr>
                <w:rFonts w:ascii="Arial" w:hAnsi="Arial" w:cs="Arial"/>
                <w:lang w:val="es-BO"/>
              </w:rPr>
              <w:t>0</w:t>
            </w:r>
            <w:r w:rsidR="000420E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54"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0F2486">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452F94">
            <w:pPr>
              <w:adjustRightInd w:val="0"/>
              <w:snapToGrid w:val="0"/>
              <w:jc w:val="center"/>
              <w:rPr>
                <w:rFonts w:ascii="Arial" w:hAnsi="Arial" w:cs="Arial"/>
                <w:lang w:val="es-BO"/>
              </w:rPr>
            </w:pPr>
            <w:r>
              <w:rPr>
                <w:rFonts w:ascii="Arial" w:hAnsi="Arial" w:cs="Arial"/>
                <w:lang w:val="es-BO"/>
              </w:rPr>
              <w:t>1</w:t>
            </w:r>
            <w:r w:rsidR="000F2486">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0420E1">
            <w:pPr>
              <w:adjustRightInd w:val="0"/>
              <w:snapToGrid w:val="0"/>
              <w:jc w:val="center"/>
              <w:rPr>
                <w:rFonts w:ascii="Arial" w:hAnsi="Arial" w:cs="Arial"/>
                <w:lang w:val="es-BO"/>
              </w:rPr>
            </w:pPr>
            <w:r>
              <w:rPr>
                <w:rFonts w:ascii="Arial" w:hAnsi="Arial" w:cs="Arial"/>
                <w:lang w:val="es-BO"/>
              </w:rPr>
              <w:t>1</w:t>
            </w:r>
            <w:r w:rsidR="0082608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420E1" w:rsidP="000420E1">
            <w:pPr>
              <w:adjustRightInd w:val="0"/>
              <w:snapToGrid w:val="0"/>
              <w:jc w:val="center"/>
              <w:rPr>
                <w:rFonts w:ascii="Arial" w:hAnsi="Arial" w:cs="Arial"/>
                <w:lang w:val="es-BO"/>
              </w:rPr>
            </w:pPr>
            <w:r>
              <w:rPr>
                <w:rFonts w:ascii="Arial" w:hAnsi="Arial" w:cs="Arial"/>
                <w:lang w:val="es-BO"/>
              </w:rPr>
              <w:t>1</w:t>
            </w:r>
            <w:r w:rsidR="00826087">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452F94">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3A762E" w:rsidP="003A762E">
            <w:pPr>
              <w:adjustRightInd w:val="0"/>
              <w:snapToGrid w:val="0"/>
              <w:jc w:val="center"/>
              <w:rPr>
                <w:rFonts w:ascii="Arial" w:hAnsi="Arial" w:cs="Arial"/>
                <w:lang w:val="es-BO"/>
              </w:rPr>
            </w:pPr>
            <w:r>
              <w:rPr>
                <w:rFonts w:ascii="Arial" w:hAnsi="Arial" w:cs="Arial"/>
                <w:lang w:val="es-BO"/>
              </w:rPr>
              <w:t>1</w:t>
            </w:r>
            <w:r w:rsidR="00826087">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826087" w:rsidRDefault="00913400" w:rsidP="006F4713">
      <w:pPr>
        <w:ind w:firstLine="567"/>
        <w:rPr>
          <w:sz w:val="12"/>
          <w:szCs w:val="12"/>
          <w:lang w:val="es-BO"/>
        </w:rPr>
      </w:pPr>
    </w:p>
    <w:tbl>
      <w:tblPr>
        <w:tblW w:w="88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65"/>
        <w:gridCol w:w="1996"/>
      </w:tblGrid>
      <w:tr w:rsidR="00913400" w:rsidRPr="00913400" w:rsidTr="00F942E3">
        <w:trPr>
          <w:cantSplit/>
          <w:trHeight w:val="477"/>
          <w:tblHeader/>
        </w:trPr>
        <w:tc>
          <w:tcPr>
            <w:tcW w:w="6865" w:type="dxa"/>
            <w:vMerge w:val="restart"/>
            <w:shd w:val="clear" w:color="auto" w:fill="D9D9D9"/>
            <w:vAlign w:val="center"/>
          </w:tcPr>
          <w:p w:rsidR="00913400" w:rsidRPr="00F942E3" w:rsidRDefault="00913400" w:rsidP="00F942E3">
            <w:pPr>
              <w:pStyle w:val="Textoindependiente3"/>
              <w:spacing w:after="0"/>
              <w:ind w:left="-70"/>
              <w:jc w:val="center"/>
              <w:rPr>
                <w:rFonts w:ascii="Arial" w:hAnsi="Arial" w:cs="Arial"/>
                <w:b/>
                <w:bCs/>
                <w:sz w:val="18"/>
                <w:szCs w:val="18"/>
              </w:rPr>
            </w:pPr>
            <w:r w:rsidRPr="00F942E3">
              <w:rPr>
                <w:rFonts w:ascii="Arial" w:hAnsi="Arial" w:cs="Arial"/>
                <w:b/>
                <w:bCs/>
                <w:sz w:val="18"/>
                <w:szCs w:val="18"/>
              </w:rPr>
              <w:t>REQUISITOS NECESARIOS DEL(LOS) BIEN(ES) Y LAS CONDICIONES COMPLEMENTARIAS</w:t>
            </w:r>
          </w:p>
        </w:tc>
        <w:tc>
          <w:tcPr>
            <w:tcW w:w="1996" w:type="dxa"/>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913400">
              <w:rPr>
                <w:rFonts w:ascii="Arial" w:hAnsi="Arial" w:cs="Arial"/>
                <w:sz w:val="18"/>
                <w:szCs w:val="18"/>
              </w:rPr>
              <w:t>Para ser llenado por el proponente</w:t>
            </w:r>
          </w:p>
        </w:tc>
      </w:tr>
      <w:tr w:rsidR="00913400" w:rsidRPr="00913400" w:rsidTr="00F942E3">
        <w:trPr>
          <w:cantSplit/>
          <w:trHeight w:val="247"/>
          <w:tblHeader/>
        </w:trPr>
        <w:tc>
          <w:tcPr>
            <w:tcW w:w="6865" w:type="dxa"/>
            <w:vMerge/>
            <w:shd w:val="clear" w:color="auto" w:fill="D9D9D9"/>
            <w:vAlign w:val="center"/>
          </w:tcPr>
          <w:p w:rsidR="00913400" w:rsidRPr="00F942E3" w:rsidRDefault="00913400" w:rsidP="00F942E3">
            <w:pPr>
              <w:pStyle w:val="xl29"/>
              <w:spacing w:before="0" w:beforeAutospacing="0" w:after="0" w:afterAutospacing="0"/>
              <w:rPr>
                <w:b/>
                <w:bCs/>
              </w:rPr>
            </w:pPr>
          </w:p>
        </w:tc>
        <w:tc>
          <w:tcPr>
            <w:tcW w:w="1996" w:type="dxa"/>
            <w:vMerge w:val="restart"/>
            <w:shd w:val="clear" w:color="auto" w:fill="D9D9D9"/>
            <w:vAlign w:val="center"/>
          </w:tcPr>
          <w:p w:rsidR="00913400" w:rsidRPr="00913400" w:rsidRDefault="00913400" w:rsidP="0091340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913400">
              <w:rPr>
                <w:rFonts w:ascii="Arial" w:hAnsi="Arial" w:cs="Arial"/>
                <w:b/>
                <w:bCs/>
                <w:iCs/>
                <w:sz w:val="18"/>
                <w:szCs w:val="18"/>
                <w:lang w:val="es-ES_tradnl"/>
              </w:rPr>
              <w:t>CARACTERÍSTICAS DE LA PROPUESTA</w:t>
            </w:r>
          </w:p>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826087">
              <w:rPr>
                <w:rFonts w:ascii="Arial" w:hAnsi="Arial" w:cs="Arial"/>
                <w:sz w:val="14"/>
                <w:szCs w:val="18"/>
              </w:rPr>
              <w:t xml:space="preserve">(Manifestar aceptación, especificar y/o adjuntar lo requerido, </w:t>
            </w:r>
            <w:r w:rsidRPr="009A4A9E">
              <w:rPr>
                <w:rFonts w:ascii="Arial" w:hAnsi="Arial" w:cs="Arial"/>
                <w:sz w:val="14"/>
                <w:szCs w:val="18"/>
              </w:rPr>
              <w:t>según el instructivo de cada requisito)</w:t>
            </w:r>
          </w:p>
        </w:tc>
      </w:tr>
      <w:tr w:rsidR="00913400" w:rsidRPr="00913400" w:rsidTr="00F942E3">
        <w:trPr>
          <w:cantSplit/>
          <w:trHeight w:val="795"/>
          <w:tblHeader/>
        </w:trPr>
        <w:tc>
          <w:tcPr>
            <w:tcW w:w="6865" w:type="dxa"/>
            <w:vMerge/>
            <w:tcBorders>
              <w:bottom w:val="single" w:sz="4" w:space="0" w:color="auto"/>
            </w:tcBorders>
            <w:shd w:val="clear" w:color="auto" w:fill="D9D9D9"/>
            <w:vAlign w:val="center"/>
          </w:tcPr>
          <w:p w:rsidR="00913400" w:rsidRPr="00F942E3" w:rsidRDefault="00913400" w:rsidP="00F942E3">
            <w:pPr>
              <w:pStyle w:val="Textoindependiente3"/>
              <w:spacing w:after="0"/>
              <w:rPr>
                <w:rFonts w:ascii="Arial" w:hAnsi="Arial" w:cs="Arial"/>
                <w:b/>
                <w:bCs/>
                <w:sz w:val="18"/>
                <w:szCs w:val="18"/>
              </w:rPr>
            </w:pPr>
          </w:p>
        </w:tc>
        <w:tc>
          <w:tcPr>
            <w:tcW w:w="1996" w:type="dxa"/>
            <w:vMerge/>
            <w:tcBorders>
              <w:bottom w:val="single" w:sz="4" w:space="0" w:color="auto"/>
            </w:tcBorders>
            <w:shd w:val="clear" w:color="auto" w:fill="D9D9D9"/>
            <w:vAlign w:val="center"/>
          </w:tcPr>
          <w:p w:rsidR="00913400" w:rsidRPr="00913400" w:rsidRDefault="00913400" w:rsidP="0091340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066224" w:rsidTr="00F942E3">
        <w:trPr>
          <w:cantSplit/>
          <w:trHeight w:val="333"/>
        </w:trPr>
        <w:tc>
          <w:tcPr>
            <w:tcW w:w="6865" w:type="dxa"/>
            <w:shd w:val="clear" w:color="auto" w:fill="339966"/>
            <w:vAlign w:val="center"/>
          </w:tcPr>
          <w:p w:rsidR="00066224" w:rsidRPr="00F942E3" w:rsidRDefault="00066224" w:rsidP="00F942E3">
            <w:pPr>
              <w:pStyle w:val="Textoindependiente32"/>
              <w:ind w:left="290" w:hanging="290"/>
              <w:rPr>
                <w:szCs w:val="18"/>
              </w:rPr>
            </w:pPr>
            <w:r w:rsidRPr="00F942E3">
              <w:rPr>
                <w:b/>
                <w:bCs/>
                <w:color w:val="FFFFFF"/>
                <w:szCs w:val="18"/>
              </w:rPr>
              <w:t>I. OBJETO Y CAUSA DEL CONTRATO</w:t>
            </w:r>
          </w:p>
        </w:tc>
        <w:tc>
          <w:tcPr>
            <w:tcW w:w="1996" w:type="dxa"/>
            <w:shd w:val="clear" w:color="auto" w:fill="339966"/>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lang w:val="es-ES_tradnl"/>
              </w:rPr>
            </w:pPr>
          </w:p>
        </w:tc>
      </w:tr>
      <w:tr w:rsidR="00066224" w:rsidTr="00F942E3">
        <w:trPr>
          <w:cantSplit/>
          <w:trHeight w:val="1060"/>
        </w:trPr>
        <w:tc>
          <w:tcPr>
            <w:tcW w:w="6865" w:type="dxa"/>
            <w:vAlign w:val="center"/>
          </w:tcPr>
          <w:p w:rsidR="00066224" w:rsidRPr="00F942E3" w:rsidRDefault="00066224" w:rsidP="00F942E3">
            <w:pPr>
              <w:pStyle w:val="Textoindependiente32"/>
              <w:rPr>
                <w:bCs/>
                <w:iCs/>
                <w:caps/>
                <w:szCs w:val="18"/>
              </w:rPr>
            </w:pPr>
            <w:r w:rsidRPr="00F942E3">
              <w:rPr>
                <w:bCs/>
                <w:iCs/>
                <w:caps/>
                <w:szCs w:val="18"/>
              </w:rPr>
              <w:t>ADQUISICIÓN DE DISCOS FLASH PARA AMPLIACIÓN DE CAPACIDAD DEL SISTEMA DE ALMACENAMIENTO DE LOS CENTROS DE CÓMPUTO DEL BCB CON LA FINALIDAD DE incrementar la capacidad de almacenamiento y posteriormente ampliar el espacio del repositorio de archivos (nube - bcb).</w:t>
            </w:r>
          </w:p>
        </w:tc>
        <w:tc>
          <w:tcPr>
            <w:tcW w:w="1996" w:type="dxa"/>
            <w:shd w:val="clear" w:color="auto" w:fill="BFBFBF"/>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aps/>
                <w:color w:val="FFFFFF"/>
                <w:lang w:val="es-ES_tradnl"/>
              </w:rPr>
            </w:pPr>
          </w:p>
        </w:tc>
      </w:tr>
      <w:tr w:rsidR="00066224" w:rsidRPr="00E9565C" w:rsidTr="00F942E3">
        <w:trPr>
          <w:cantSplit/>
          <w:trHeight w:val="334"/>
        </w:trPr>
        <w:tc>
          <w:tcPr>
            <w:tcW w:w="6865" w:type="dxa"/>
            <w:shd w:val="clear" w:color="auto" w:fill="339966"/>
            <w:vAlign w:val="center"/>
          </w:tcPr>
          <w:p w:rsidR="00066224" w:rsidRPr="00F942E3" w:rsidRDefault="00066224" w:rsidP="00F942E3">
            <w:pPr>
              <w:pStyle w:val="Textoindependiente32"/>
              <w:ind w:left="290" w:hanging="290"/>
              <w:rPr>
                <w:color w:val="FFFFFF"/>
                <w:szCs w:val="18"/>
              </w:rPr>
            </w:pPr>
            <w:r w:rsidRPr="00F942E3">
              <w:rPr>
                <w:b/>
                <w:bCs/>
                <w:color w:val="FFFFFF"/>
                <w:szCs w:val="18"/>
              </w:rPr>
              <w:t>II. CARACTERÍSTICAS GENERALES DE LOS BIENES</w:t>
            </w:r>
          </w:p>
        </w:tc>
        <w:tc>
          <w:tcPr>
            <w:tcW w:w="1996" w:type="dxa"/>
            <w:shd w:val="clear" w:color="auto" w:fill="339966"/>
            <w:vAlign w:val="center"/>
          </w:tcPr>
          <w:p w:rsidR="00066224" w:rsidRPr="002F786B"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lang w:val="es-ES_tradnl"/>
              </w:rPr>
            </w:pPr>
          </w:p>
        </w:tc>
      </w:tr>
      <w:tr w:rsidR="00066224" w:rsidTr="00F942E3">
        <w:trPr>
          <w:cantSplit/>
          <w:trHeight w:val="712"/>
        </w:trPr>
        <w:tc>
          <w:tcPr>
            <w:tcW w:w="6865" w:type="dxa"/>
            <w:shd w:val="clear" w:color="auto" w:fill="auto"/>
            <w:vAlign w:val="center"/>
          </w:tcPr>
          <w:p w:rsidR="00066224" w:rsidRPr="00F942E3" w:rsidRDefault="00066224" w:rsidP="007422E5">
            <w:pPr>
              <w:pStyle w:val="Textoindependiente32"/>
              <w:numPr>
                <w:ilvl w:val="0"/>
                <w:numId w:val="32"/>
              </w:numPr>
              <w:rPr>
                <w:szCs w:val="18"/>
              </w:rPr>
            </w:pPr>
            <w:r w:rsidRPr="00F942E3">
              <w:rPr>
                <w:b/>
                <w:bCs/>
                <w:szCs w:val="18"/>
              </w:rPr>
              <w:t xml:space="preserve">Cantidad y características: </w:t>
            </w:r>
          </w:p>
          <w:p w:rsidR="00066224" w:rsidRPr="00F942E3" w:rsidRDefault="00066224" w:rsidP="007422E5">
            <w:pPr>
              <w:pStyle w:val="Textoindependiente32"/>
              <w:numPr>
                <w:ilvl w:val="0"/>
                <w:numId w:val="40"/>
              </w:numPr>
              <w:rPr>
                <w:szCs w:val="18"/>
                <w:lang w:val="en-US"/>
              </w:rPr>
            </w:pPr>
            <w:proofErr w:type="spellStart"/>
            <w:r w:rsidRPr="00F942E3">
              <w:rPr>
                <w:color w:val="222222"/>
                <w:szCs w:val="18"/>
                <w:shd w:val="clear" w:color="auto" w:fill="FFFFFF"/>
                <w:lang w:val="en-US"/>
              </w:rPr>
              <w:t>Dieciséis</w:t>
            </w:r>
            <w:proofErr w:type="spellEnd"/>
            <w:r w:rsidRPr="00F942E3">
              <w:rPr>
                <w:color w:val="222222"/>
                <w:szCs w:val="18"/>
                <w:shd w:val="clear" w:color="auto" w:fill="FFFFFF"/>
                <w:lang w:val="en-US"/>
              </w:rPr>
              <w:t> </w:t>
            </w:r>
            <w:r w:rsidRPr="00F942E3" w:rsidDel="00F23E6F">
              <w:rPr>
                <w:szCs w:val="18"/>
                <w:lang w:val="en-US"/>
              </w:rPr>
              <w:t>(</w:t>
            </w:r>
            <w:r w:rsidRPr="00F942E3">
              <w:rPr>
                <w:szCs w:val="18"/>
                <w:lang w:val="en-US"/>
              </w:rPr>
              <w:t>16) discos 1.92 TB SAS 2.5 Inch Flash Drive</w:t>
            </w:r>
          </w:p>
          <w:p w:rsidR="00066224" w:rsidRPr="00F942E3" w:rsidRDefault="00066224" w:rsidP="00F942E3">
            <w:pPr>
              <w:pStyle w:val="Textoindependiente32"/>
              <w:rPr>
                <w:szCs w:val="18"/>
              </w:rPr>
            </w:pPr>
            <w:r w:rsidRPr="00F942E3">
              <w:rPr>
                <w:b/>
                <w:bCs/>
                <w:i/>
                <w:szCs w:val="18"/>
                <w:lang w:val="en-US"/>
              </w:rPr>
              <w:t xml:space="preserve"> </w:t>
            </w:r>
            <w:r w:rsidRPr="00F942E3">
              <w:rPr>
                <w:b/>
                <w:bCs/>
                <w:i/>
                <w:szCs w:val="18"/>
              </w:rPr>
              <w:t>(Manifestar aceptación, especificar marca o modelo de los discos ofertados)</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lang w:val="es-ES_tradnl"/>
              </w:rPr>
            </w:pPr>
          </w:p>
        </w:tc>
      </w:tr>
      <w:tr w:rsidR="00066224" w:rsidTr="00F942E3">
        <w:trPr>
          <w:cantSplit/>
          <w:trHeight w:val="1201"/>
        </w:trPr>
        <w:tc>
          <w:tcPr>
            <w:tcW w:w="6865" w:type="dxa"/>
            <w:shd w:val="clear" w:color="auto" w:fill="auto"/>
            <w:vAlign w:val="center"/>
          </w:tcPr>
          <w:p w:rsidR="00066224" w:rsidRPr="00F942E3" w:rsidRDefault="00066224" w:rsidP="007422E5">
            <w:pPr>
              <w:pStyle w:val="Textoindependiente32"/>
              <w:numPr>
                <w:ilvl w:val="0"/>
                <w:numId w:val="32"/>
              </w:numPr>
              <w:rPr>
                <w:szCs w:val="18"/>
              </w:rPr>
            </w:pPr>
            <w:r w:rsidRPr="00F942E3">
              <w:rPr>
                <w:b/>
                <w:bCs/>
                <w:szCs w:val="18"/>
              </w:rPr>
              <w:t xml:space="preserve">Compatibilidad. </w:t>
            </w:r>
            <w:r w:rsidRPr="00F942E3">
              <w:rPr>
                <w:bCs/>
                <w:szCs w:val="18"/>
              </w:rPr>
              <w:t>Los discos ofertados deben ser 100% compatibles con el servidor de almacenamiento IBM STORWIZE V7000F modelo 2076-AF6.</w:t>
            </w:r>
          </w:p>
          <w:p w:rsidR="00066224" w:rsidRPr="00F942E3" w:rsidRDefault="00066224" w:rsidP="00F942E3">
            <w:pPr>
              <w:pStyle w:val="Textoindependiente32"/>
              <w:rPr>
                <w:b/>
                <w:bCs/>
                <w:i/>
                <w:sz w:val="10"/>
                <w:szCs w:val="10"/>
              </w:rPr>
            </w:pPr>
          </w:p>
          <w:p w:rsidR="00066224" w:rsidRPr="00F942E3" w:rsidRDefault="00066224" w:rsidP="00F942E3">
            <w:pPr>
              <w:pStyle w:val="Textoindependiente32"/>
              <w:rPr>
                <w:szCs w:val="18"/>
              </w:rPr>
            </w:pPr>
            <w:r w:rsidRPr="00F942E3">
              <w:rPr>
                <w:b/>
                <w:bCs/>
                <w:i/>
                <w:szCs w:val="18"/>
              </w:rPr>
              <w:t>(Manifestar aceptación y adjuntar documento de respaldo que indique la compatibilidad requerida emitido por el fabricante</w:t>
            </w:r>
            <w:r w:rsidRPr="00F942E3">
              <w:rPr>
                <w:szCs w:val="18"/>
              </w:rPr>
              <w:t xml:space="preserve"> </w:t>
            </w:r>
            <w:r w:rsidRPr="00F942E3">
              <w:rPr>
                <w:b/>
                <w:bCs/>
                <w:i/>
                <w:szCs w:val="18"/>
              </w:rPr>
              <w:t>o representante  comercial regional o empresa subsidiaria autorizada por el fabricante, en copia simple)</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lang w:val="es-ES_tradnl"/>
              </w:rPr>
            </w:pPr>
          </w:p>
        </w:tc>
      </w:tr>
      <w:tr w:rsidR="00066224" w:rsidTr="00F942E3">
        <w:trPr>
          <w:cantSplit/>
          <w:trHeight w:val="1857"/>
        </w:trPr>
        <w:tc>
          <w:tcPr>
            <w:tcW w:w="6865" w:type="dxa"/>
            <w:shd w:val="clear" w:color="auto" w:fill="auto"/>
            <w:vAlign w:val="center"/>
          </w:tcPr>
          <w:p w:rsidR="00066224" w:rsidRPr="00F942E3" w:rsidRDefault="00066224" w:rsidP="007422E5">
            <w:pPr>
              <w:pStyle w:val="Textoindependiente32"/>
              <w:numPr>
                <w:ilvl w:val="0"/>
                <w:numId w:val="32"/>
              </w:numPr>
              <w:rPr>
                <w:bCs/>
                <w:szCs w:val="18"/>
              </w:rPr>
            </w:pPr>
            <w:r w:rsidRPr="00F942E3">
              <w:rPr>
                <w:b/>
                <w:bCs/>
                <w:szCs w:val="18"/>
              </w:rPr>
              <w:t xml:space="preserve">Vigencia de la Garantía de Fabrica del sistema de almacenamiento: </w:t>
            </w:r>
            <w:r w:rsidRPr="00F942E3">
              <w:rPr>
                <w:bCs/>
                <w:szCs w:val="18"/>
              </w:rPr>
              <w:t>Debido a que los equipos del BCB (IBM V7000F S/N 7824BYR e IBM V7000F S/N 7824A8X) aún se encuentran con Garantía de Fabrica, el proveedor deberá asegurar que los discos ofertados, una vez instalados no afectaran dicha garantía,</w:t>
            </w:r>
            <w:r w:rsidRPr="00F942E3">
              <w:rPr>
                <w:szCs w:val="18"/>
              </w:rPr>
              <w:t xml:space="preserve"> </w:t>
            </w:r>
            <w:r w:rsidRPr="00F942E3">
              <w:rPr>
                <w:bCs/>
                <w:szCs w:val="18"/>
              </w:rPr>
              <w:t>se aceptará como documento válido una carta del fabricante o representante comercial regional o empresa subsidiaria autorizada por el fabricante o distribuidor autorizado en Bolivia.</w:t>
            </w:r>
          </w:p>
          <w:p w:rsidR="00066224" w:rsidRPr="00F942E3" w:rsidRDefault="00066224" w:rsidP="00F942E3">
            <w:pPr>
              <w:pStyle w:val="Textoindependiente32"/>
              <w:ind w:left="362"/>
              <w:rPr>
                <w:bCs/>
                <w:szCs w:val="18"/>
              </w:rPr>
            </w:pPr>
            <w:r w:rsidRPr="00F942E3">
              <w:rPr>
                <w:bCs/>
                <w:szCs w:val="18"/>
              </w:rPr>
              <w:t>El documento mencionado deberá ser presentado por el proveedor durante los cinco (5) días hábiles posteriores a la emisión del acta de recepción.</w:t>
            </w:r>
          </w:p>
          <w:p w:rsidR="00066224" w:rsidRPr="00F942E3" w:rsidRDefault="00066224" w:rsidP="00F942E3">
            <w:pPr>
              <w:pStyle w:val="Textoindependiente32"/>
              <w:rPr>
                <w:b/>
                <w:bCs/>
                <w:szCs w:val="18"/>
              </w:rPr>
            </w:pPr>
            <w:r w:rsidRPr="00F942E3">
              <w:rPr>
                <w:b/>
                <w:bCs/>
                <w:szCs w:val="18"/>
              </w:rPr>
              <w:t>(Manifestar aceptación)</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lang w:val="es-ES_tradnl"/>
              </w:rPr>
            </w:pPr>
          </w:p>
        </w:tc>
      </w:tr>
      <w:tr w:rsidR="00066224" w:rsidRPr="0072421F" w:rsidTr="00F942E3">
        <w:trPr>
          <w:cantSplit/>
          <w:trHeight w:val="334"/>
        </w:trPr>
        <w:tc>
          <w:tcPr>
            <w:tcW w:w="6865" w:type="dxa"/>
            <w:shd w:val="clear" w:color="auto" w:fill="339966"/>
            <w:vAlign w:val="center"/>
          </w:tcPr>
          <w:p w:rsidR="00066224" w:rsidRPr="00F942E3" w:rsidRDefault="00066224" w:rsidP="00F942E3">
            <w:pPr>
              <w:pStyle w:val="Textoindependiente32"/>
              <w:ind w:left="290" w:hanging="290"/>
              <w:rPr>
                <w:color w:val="FFFFFF"/>
                <w:szCs w:val="18"/>
              </w:rPr>
            </w:pPr>
            <w:r w:rsidRPr="00F942E3">
              <w:rPr>
                <w:b/>
                <w:bCs/>
                <w:color w:val="FFFFFF"/>
                <w:szCs w:val="18"/>
              </w:rPr>
              <w:t>III. CONDICIONES COMPLEMENTARIAS</w:t>
            </w:r>
          </w:p>
        </w:tc>
        <w:tc>
          <w:tcPr>
            <w:tcW w:w="1996" w:type="dxa"/>
            <w:shd w:val="clear" w:color="auto" w:fill="339966"/>
            <w:vAlign w:val="center"/>
          </w:tcPr>
          <w:p w:rsidR="00066224" w:rsidRPr="002F786B"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FFFF"/>
                <w:lang w:val="es-ES_tradnl"/>
              </w:rPr>
            </w:pPr>
          </w:p>
        </w:tc>
      </w:tr>
      <w:tr w:rsidR="00066224" w:rsidRPr="000008EC" w:rsidTr="00F942E3">
        <w:trPr>
          <w:cantSplit/>
          <w:trHeight w:val="319"/>
        </w:trPr>
        <w:tc>
          <w:tcPr>
            <w:tcW w:w="6865" w:type="dxa"/>
            <w:shd w:val="clear" w:color="auto" w:fill="CCFFCC"/>
            <w:vAlign w:val="center"/>
          </w:tcPr>
          <w:p w:rsidR="00066224" w:rsidRPr="00F942E3" w:rsidRDefault="00066224" w:rsidP="007422E5">
            <w:pPr>
              <w:pStyle w:val="Textoindependiente32"/>
              <w:numPr>
                <w:ilvl w:val="0"/>
                <w:numId w:val="39"/>
              </w:numPr>
              <w:rPr>
                <w:b/>
                <w:szCs w:val="18"/>
              </w:rPr>
            </w:pPr>
            <w:r w:rsidRPr="00F942E3">
              <w:rPr>
                <w:b/>
                <w:bCs/>
                <w:szCs w:val="18"/>
              </w:rPr>
              <w:t>GARANTÍA</w:t>
            </w:r>
          </w:p>
        </w:tc>
        <w:tc>
          <w:tcPr>
            <w:tcW w:w="1996" w:type="dxa"/>
            <w:shd w:val="clear" w:color="auto" w:fill="CCFFCC"/>
            <w:vAlign w:val="center"/>
          </w:tcPr>
          <w:p w:rsidR="00066224" w:rsidRPr="000008EC" w:rsidRDefault="00066224" w:rsidP="00066224">
            <w:pPr>
              <w:pStyle w:val="Textoindependiente32"/>
              <w:snapToGrid w:val="0"/>
              <w:ind w:left="290" w:hanging="290"/>
              <w:rPr>
                <w:b/>
                <w:bCs/>
                <w:sz w:val="16"/>
                <w:szCs w:val="16"/>
              </w:rPr>
            </w:pPr>
          </w:p>
        </w:tc>
      </w:tr>
      <w:tr w:rsidR="00066224" w:rsidTr="00F942E3">
        <w:trPr>
          <w:cantSplit/>
          <w:trHeight w:val="1201"/>
        </w:trPr>
        <w:tc>
          <w:tcPr>
            <w:tcW w:w="6865" w:type="dxa"/>
            <w:shd w:val="clear" w:color="auto" w:fill="FFFFFF"/>
            <w:vAlign w:val="center"/>
          </w:tcPr>
          <w:p w:rsidR="00066224" w:rsidRPr="00F942E3" w:rsidRDefault="00066224" w:rsidP="007422E5">
            <w:pPr>
              <w:pStyle w:val="Textoindependiente32"/>
              <w:numPr>
                <w:ilvl w:val="0"/>
                <w:numId w:val="37"/>
              </w:numPr>
              <w:tabs>
                <w:tab w:val="left" w:pos="290"/>
              </w:tabs>
              <w:ind w:left="290" w:right="216" w:hanging="290"/>
              <w:rPr>
                <w:szCs w:val="18"/>
              </w:rPr>
            </w:pPr>
            <w:r w:rsidRPr="00F942E3">
              <w:rPr>
                <w:b/>
                <w:bCs/>
                <w:szCs w:val="18"/>
                <w:lang w:val="es-ES_tradnl"/>
              </w:rPr>
              <w:t>Garantía de cumplimiento de contrato:</w:t>
            </w:r>
            <w:r w:rsidRPr="00F942E3">
              <w:rPr>
                <w:bCs/>
                <w:szCs w:val="18"/>
                <w:lang w:val="es-ES_tradnl"/>
              </w:rPr>
              <w:t xml:space="preserve"> Para garantizar el cumplimiento del contrato, el proveedor adjudicado deberá presentar una garantía por el siete por ciento (7%) del valor total del contrato </w:t>
            </w:r>
            <w:r w:rsidRPr="00F942E3">
              <w:rPr>
                <w:szCs w:val="18"/>
              </w:rPr>
              <w:t>de acuerdo al Artículo 20 (Tipos de Garantía) del DS No. 0181.</w:t>
            </w:r>
          </w:p>
          <w:p w:rsidR="00066224" w:rsidRPr="00F942E3" w:rsidRDefault="00066224" w:rsidP="00F942E3">
            <w:pPr>
              <w:pStyle w:val="Textoindependiente32"/>
              <w:rPr>
                <w:sz w:val="8"/>
                <w:szCs w:val="8"/>
              </w:rPr>
            </w:pPr>
          </w:p>
          <w:p w:rsidR="00066224" w:rsidRPr="00F942E3" w:rsidRDefault="00066224" w:rsidP="00F942E3">
            <w:pPr>
              <w:pStyle w:val="Textoindependiente32"/>
              <w:ind w:right="216"/>
              <w:rPr>
                <w:szCs w:val="18"/>
              </w:rPr>
            </w:pPr>
            <w:r w:rsidRPr="00F942E3">
              <w:rPr>
                <w:b/>
                <w:i/>
                <w:iCs/>
                <w:szCs w:val="18"/>
              </w:rPr>
              <w:t>(Manifestar aceptación)</w:t>
            </w:r>
          </w:p>
        </w:tc>
        <w:tc>
          <w:tcPr>
            <w:tcW w:w="1996" w:type="dxa"/>
            <w:shd w:val="clear" w:color="auto" w:fill="FFFFFF"/>
            <w:vAlign w:val="center"/>
          </w:tcPr>
          <w:p w:rsidR="00066224" w:rsidRDefault="00066224" w:rsidP="00066224">
            <w:pPr>
              <w:pStyle w:val="Textoindependiente32"/>
              <w:snapToGrid w:val="0"/>
              <w:ind w:left="290" w:hanging="290"/>
              <w:rPr>
                <w:b/>
                <w:bCs/>
                <w:sz w:val="16"/>
                <w:szCs w:val="16"/>
              </w:rPr>
            </w:pPr>
          </w:p>
        </w:tc>
      </w:tr>
      <w:tr w:rsidR="00066224" w:rsidTr="00F942E3">
        <w:trPr>
          <w:cantSplit/>
          <w:trHeight w:val="1466"/>
        </w:trPr>
        <w:tc>
          <w:tcPr>
            <w:tcW w:w="6865" w:type="dxa"/>
            <w:shd w:val="clear" w:color="auto" w:fill="FFFFFF"/>
            <w:vAlign w:val="center"/>
          </w:tcPr>
          <w:p w:rsidR="00066224" w:rsidRPr="00F942E3" w:rsidRDefault="00066224" w:rsidP="007422E5">
            <w:pPr>
              <w:pStyle w:val="Prrafodelista"/>
              <w:numPr>
                <w:ilvl w:val="0"/>
                <w:numId w:val="37"/>
              </w:numPr>
              <w:suppressAutoHyphens/>
              <w:contextualSpacing/>
              <w:jc w:val="both"/>
              <w:rPr>
                <w:rFonts w:ascii="Arial" w:hAnsi="Arial" w:cs="Arial"/>
                <w:bCs/>
                <w:sz w:val="18"/>
                <w:szCs w:val="18"/>
                <w:lang w:val="es-ES_tradnl"/>
              </w:rPr>
            </w:pPr>
            <w:r w:rsidRPr="00F942E3">
              <w:rPr>
                <w:rFonts w:ascii="Arial" w:hAnsi="Arial" w:cs="Arial"/>
                <w:b/>
                <w:bCs/>
                <w:sz w:val="18"/>
                <w:szCs w:val="18"/>
                <w:lang w:val="es-ES_tradnl"/>
              </w:rPr>
              <w:t>Certificado de Garantía de buen funcionamiento:</w:t>
            </w:r>
            <w:r w:rsidRPr="00F942E3">
              <w:rPr>
                <w:rFonts w:ascii="Arial" w:hAnsi="Arial" w:cs="Arial"/>
                <w:bCs/>
                <w:sz w:val="18"/>
                <w:szCs w:val="18"/>
                <w:lang w:val="es-ES_tradnl"/>
              </w:rPr>
              <w:t xml:space="preserve"> El Proveedor debe presentar un Certificado de garantía de buen funcionamiento de los bienes solicitados en las presentes Especificaciones Técnicas, el cual cubrirá la reposición por cualquier defecto que pudiera surgir en los bienes entregados sin costo para el BCB, este Certificado tendrá una vigencia mínima de seis (6) meses a partir de la fecha de emisión del Acta de Recepción.</w:t>
            </w:r>
          </w:p>
          <w:p w:rsidR="00066224" w:rsidRPr="00F942E3" w:rsidRDefault="00066224" w:rsidP="00F942E3">
            <w:pPr>
              <w:pStyle w:val="Textoindependiente32"/>
              <w:tabs>
                <w:tab w:val="left" w:pos="290"/>
              </w:tabs>
              <w:ind w:right="216"/>
              <w:rPr>
                <w:b/>
                <w:bCs/>
                <w:szCs w:val="18"/>
                <w:lang w:val="es-ES_tradnl"/>
              </w:rPr>
            </w:pPr>
            <w:r w:rsidRPr="00F942E3">
              <w:rPr>
                <w:b/>
                <w:bCs/>
                <w:szCs w:val="18"/>
                <w:lang w:val="es-ES_tradnl"/>
              </w:rPr>
              <w:t>Manifestar aceptación)</w:t>
            </w:r>
          </w:p>
        </w:tc>
        <w:tc>
          <w:tcPr>
            <w:tcW w:w="1996" w:type="dxa"/>
            <w:shd w:val="clear" w:color="auto" w:fill="FFFFFF"/>
            <w:vAlign w:val="center"/>
          </w:tcPr>
          <w:p w:rsidR="00066224" w:rsidRDefault="00066224" w:rsidP="00066224">
            <w:pPr>
              <w:pStyle w:val="Textoindependiente32"/>
              <w:snapToGrid w:val="0"/>
              <w:ind w:left="290" w:hanging="290"/>
              <w:rPr>
                <w:b/>
                <w:bCs/>
                <w:sz w:val="16"/>
                <w:szCs w:val="16"/>
              </w:rPr>
            </w:pPr>
          </w:p>
        </w:tc>
      </w:tr>
      <w:tr w:rsidR="00066224" w:rsidRPr="000008EC" w:rsidTr="00F942E3">
        <w:trPr>
          <w:cantSplit/>
          <w:trHeight w:val="397"/>
        </w:trPr>
        <w:tc>
          <w:tcPr>
            <w:tcW w:w="6865" w:type="dxa"/>
            <w:shd w:val="clear" w:color="auto" w:fill="CCFFCC"/>
            <w:vAlign w:val="center"/>
          </w:tcPr>
          <w:p w:rsidR="00066224" w:rsidRPr="00F942E3" w:rsidRDefault="00066224" w:rsidP="007422E5">
            <w:pPr>
              <w:pStyle w:val="Textoindependiente32"/>
              <w:numPr>
                <w:ilvl w:val="0"/>
                <w:numId w:val="39"/>
              </w:numPr>
              <w:rPr>
                <w:b/>
                <w:szCs w:val="18"/>
              </w:rPr>
            </w:pPr>
            <w:r w:rsidRPr="00F942E3">
              <w:rPr>
                <w:rFonts w:eastAsia="Arial"/>
                <w:b/>
                <w:bCs/>
                <w:szCs w:val="18"/>
              </w:rPr>
              <w:lastRenderedPageBreak/>
              <w:t xml:space="preserve"> </w:t>
            </w:r>
            <w:r w:rsidRPr="00F942E3">
              <w:rPr>
                <w:b/>
                <w:bCs/>
                <w:szCs w:val="18"/>
              </w:rPr>
              <w:t>RECEPCIÓN DE LOS BIENES</w:t>
            </w:r>
          </w:p>
        </w:tc>
        <w:tc>
          <w:tcPr>
            <w:tcW w:w="1996" w:type="dxa"/>
            <w:shd w:val="clear" w:color="auto" w:fill="CCFFCC"/>
            <w:vAlign w:val="center"/>
          </w:tcPr>
          <w:p w:rsidR="00066224" w:rsidRPr="000008EC" w:rsidRDefault="00066224" w:rsidP="00066224">
            <w:pPr>
              <w:pStyle w:val="Textoindependiente32"/>
              <w:snapToGrid w:val="0"/>
              <w:ind w:left="290" w:hanging="290"/>
              <w:rPr>
                <w:b/>
                <w:bCs/>
                <w:sz w:val="16"/>
                <w:szCs w:val="16"/>
              </w:rPr>
            </w:pPr>
          </w:p>
        </w:tc>
      </w:tr>
      <w:tr w:rsidR="00066224" w:rsidTr="00F942E3">
        <w:trPr>
          <w:cantSplit/>
          <w:trHeight w:val="413"/>
        </w:trPr>
        <w:tc>
          <w:tcPr>
            <w:tcW w:w="6865" w:type="dxa"/>
            <w:shd w:val="clear" w:color="auto" w:fill="auto"/>
            <w:vAlign w:val="center"/>
          </w:tcPr>
          <w:p w:rsidR="00066224" w:rsidRPr="00F942E3" w:rsidRDefault="00066224" w:rsidP="007422E5">
            <w:pPr>
              <w:pStyle w:val="Textoindependiente32"/>
              <w:numPr>
                <w:ilvl w:val="0"/>
                <w:numId w:val="38"/>
              </w:numPr>
              <w:rPr>
                <w:szCs w:val="18"/>
              </w:rPr>
            </w:pPr>
            <w:r w:rsidRPr="00F942E3">
              <w:rPr>
                <w:szCs w:val="18"/>
              </w:rPr>
              <w:t xml:space="preserve">El Responsable de Recepción será el Administrador de Sistemas Senior del DBDC (Departamento de Base de Datos y Comunicaciones), el cual será el encargado de verificar si los discos </w:t>
            </w:r>
            <w:r w:rsidR="00F975BC" w:rsidRPr="00D71D16">
              <w:rPr>
                <w:szCs w:val="18"/>
              </w:rPr>
              <w:t>fla</w:t>
            </w:r>
            <w:r w:rsidRPr="00D71D16">
              <w:rPr>
                <w:szCs w:val="18"/>
              </w:rPr>
              <w:t>s</w:t>
            </w:r>
            <w:r w:rsidR="00F975BC" w:rsidRPr="00D71D16">
              <w:rPr>
                <w:szCs w:val="18"/>
              </w:rPr>
              <w:t>h</w:t>
            </w:r>
            <w:r w:rsidRPr="00D71D16">
              <w:rPr>
                <w:szCs w:val="18"/>
              </w:rPr>
              <w:t xml:space="preserve"> </w:t>
            </w:r>
            <w:r w:rsidRPr="00F942E3">
              <w:rPr>
                <w:szCs w:val="18"/>
              </w:rPr>
              <w:t>provistos concuerdan plenamente con las Especificaciones Técnicas y elaborar el acta de recepción.</w:t>
            </w:r>
          </w:p>
          <w:p w:rsidR="00066224" w:rsidRPr="00F942E3" w:rsidRDefault="00066224" w:rsidP="00F942E3">
            <w:pPr>
              <w:pStyle w:val="Textoindependiente32"/>
              <w:ind w:left="360"/>
              <w:rPr>
                <w:szCs w:val="18"/>
              </w:rPr>
            </w:pPr>
            <w:r w:rsidRPr="00F942E3">
              <w:rPr>
                <w:szCs w:val="18"/>
              </w:rPr>
              <w:t>La recepción se realizará en la Unidad de Almacenes en coordinación con el Responsable de Recepción.</w:t>
            </w:r>
          </w:p>
          <w:p w:rsidR="00066224" w:rsidRPr="00F942E3" w:rsidRDefault="00066224" w:rsidP="00F942E3">
            <w:pPr>
              <w:pStyle w:val="Textoindependiente32"/>
              <w:rPr>
                <w:b/>
                <w:iCs/>
                <w:szCs w:val="18"/>
              </w:rPr>
            </w:pPr>
          </w:p>
          <w:p w:rsidR="00066224" w:rsidRPr="00F942E3" w:rsidRDefault="00066224" w:rsidP="00F942E3">
            <w:pPr>
              <w:pStyle w:val="Textoindependiente32"/>
              <w:rPr>
                <w:szCs w:val="18"/>
              </w:rPr>
            </w:pPr>
            <w:r w:rsidRPr="00F942E3">
              <w:rPr>
                <w:b/>
                <w:iCs/>
                <w:szCs w:val="18"/>
              </w:rPr>
              <w:t>(Manifestar aceptación)</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rPr>
            </w:pPr>
          </w:p>
        </w:tc>
      </w:tr>
      <w:tr w:rsidR="00066224" w:rsidRPr="000008EC" w:rsidTr="00F942E3">
        <w:trPr>
          <w:cantSplit/>
          <w:trHeight w:val="397"/>
        </w:trPr>
        <w:tc>
          <w:tcPr>
            <w:tcW w:w="6865" w:type="dxa"/>
            <w:shd w:val="clear" w:color="auto" w:fill="CCFFCC"/>
            <w:vAlign w:val="center"/>
          </w:tcPr>
          <w:p w:rsidR="00066224" w:rsidRPr="00F942E3" w:rsidRDefault="00066224" w:rsidP="007422E5">
            <w:pPr>
              <w:pStyle w:val="Textoindependiente32"/>
              <w:numPr>
                <w:ilvl w:val="0"/>
                <w:numId w:val="39"/>
              </w:numPr>
              <w:rPr>
                <w:b/>
                <w:szCs w:val="18"/>
              </w:rPr>
            </w:pPr>
            <w:r w:rsidRPr="00F942E3">
              <w:rPr>
                <w:rFonts w:eastAsia="Arial"/>
                <w:b/>
                <w:bCs/>
                <w:szCs w:val="18"/>
              </w:rPr>
              <w:t xml:space="preserve"> </w:t>
            </w:r>
            <w:r w:rsidRPr="00F942E3">
              <w:rPr>
                <w:b/>
                <w:bCs/>
                <w:szCs w:val="18"/>
              </w:rPr>
              <w:t>PLAZOS Y CARACTERÍSTICAS DE LA PROVISIÓN</w:t>
            </w:r>
          </w:p>
        </w:tc>
        <w:tc>
          <w:tcPr>
            <w:tcW w:w="1996" w:type="dxa"/>
            <w:shd w:val="clear" w:color="auto" w:fill="CCFFCC"/>
            <w:vAlign w:val="center"/>
          </w:tcPr>
          <w:p w:rsidR="00066224" w:rsidRPr="000008EC" w:rsidRDefault="00066224" w:rsidP="00066224">
            <w:pPr>
              <w:pStyle w:val="Textoindependiente32"/>
              <w:snapToGrid w:val="0"/>
              <w:ind w:left="290" w:hanging="29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szCs w:val="18"/>
              </w:rPr>
              <w:t>Recepción de Bienes Sujeta a Verificación:</w:t>
            </w:r>
            <w:r w:rsidRPr="00F942E3">
              <w:rPr>
                <w:szCs w:val="18"/>
              </w:rPr>
              <w:t xml:space="preserve"> Menor o igual a cuarenta (40) días calendario a partir de la firma del contrato. Si el último día del plazo de entrega fuera un día no hábil (sábado, domingo o feriado) éste será trasladado al inmediato día hábil posterior.</w:t>
            </w:r>
          </w:p>
          <w:p w:rsidR="00066224" w:rsidRPr="00F942E3" w:rsidRDefault="00066224" w:rsidP="00F942E3">
            <w:pPr>
              <w:pStyle w:val="Textoindependiente32"/>
              <w:ind w:left="360"/>
              <w:rPr>
                <w:b/>
                <w:szCs w:val="18"/>
              </w:rPr>
            </w:pPr>
          </w:p>
          <w:p w:rsidR="00066224" w:rsidRPr="00F942E3" w:rsidRDefault="00066224" w:rsidP="00F942E3">
            <w:pPr>
              <w:pStyle w:val="Textoindependiente32"/>
              <w:rPr>
                <w:szCs w:val="18"/>
              </w:rPr>
            </w:pPr>
            <w:r w:rsidRPr="00F942E3">
              <w:rPr>
                <w:b/>
                <w:bCs/>
                <w:szCs w:val="18"/>
              </w:rPr>
              <w:t>(Manifestar aceptación)</w:t>
            </w:r>
          </w:p>
        </w:tc>
        <w:tc>
          <w:tcPr>
            <w:tcW w:w="1996" w:type="dxa"/>
            <w:shd w:val="clear" w:color="auto" w:fill="auto"/>
            <w:vAlign w:val="center"/>
          </w:tcPr>
          <w:p w:rsidR="00066224" w:rsidRDefault="00066224" w:rsidP="00066224">
            <w:pPr>
              <w:pStyle w:val="Textoindependiente32"/>
              <w:snapToGrid w:val="0"/>
              <w:ind w:left="290" w:hanging="29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szCs w:val="18"/>
              </w:rPr>
              <w:t xml:space="preserve">Acta de Recepción: </w:t>
            </w:r>
            <w:r w:rsidRPr="00F942E3">
              <w:rPr>
                <w:szCs w:val="18"/>
              </w:rPr>
              <w:t>El Acta de Recepción será emitida por el Administrador de Sistemas Sénior del DBDC como Responsable de Recepción en un plazo máximo de diez (10) días hábiles posteriores a la recepción de los bienes sujeta a verificación o subsanadas las observaciones si existieran.</w:t>
            </w:r>
          </w:p>
          <w:p w:rsidR="00066224" w:rsidRPr="00F942E3" w:rsidRDefault="00066224" w:rsidP="00F942E3">
            <w:pPr>
              <w:pStyle w:val="Textoindependiente32"/>
              <w:ind w:left="360"/>
              <w:rPr>
                <w:b/>
                <w:szCs w:val="18"/>
              </w:rPr>
            </w:pPr>
          </w:p>
          <w:p w:rsidR="00066224" w:rsidRPr="00F942E3" w:rsidRDefault="00066224" w:rsidP="00F942E3">
            <w:pPr>
              <w:pStyle w:val="Textoindependiente32"/>
              <w:rPr>
                <w:szCs w:val="18"/>
              </w:rPr>
            </w:pPr>
            <w:r w:rsidRPr="00F942E3">
              <w:rPr>
                <w:b/>
                <w:szCs w:val="18"/>
              </w:rPr>
              <w:t>(Manifestar aceptación)</w:t>
            </w:r>
          </w:p>
        </w:tc>
        <w:tc>
          <w:tcPr>
            <w:tcW w:w="1996" w:type="dxa"/>
            <w:shd w:val="clear" w:color="auto" w:fill="auto"/>
            <w:vAlign w:val="center"/>
          </w:tcPr>
          <w:p w:rsidR="00066224" w:rsidRDefault="00066224" w:rsidP="00066224">
            <w:pPr>
              <w:pStyle w:val="Textoindependiente32"/>
              <w:snapToGrid w:val="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szCs w:val="18"/>
              </w:rPr>
              <w:t xml:space="preserve">Verificación de la información y documentación presentada: </w:t>
            </w:r>
            <w:r w:rsidRPr="00F942E3">
              <w:rPr>
                <w:szCs w:val="18"/>
              </w:rPr>
              <w:t>El BCB se reserva el derecho de verificar cualquier aspecto que considere pertinente de la documentación e información presentada por el proponente.</w:t>
            </w:r>
          </w:p>
          <w:p w:rsidR="00066224" w:rsidRPr="00F942E3" w:rsidRDefault="00066224" w:rsidP="007422E5">
            <w:pPr>
              <w:pStyle w:val="Textoindependiente32"/>
              <w:numPr>
                <w:ilvl w:val="0"/>
                <w:numId w:val="34"/>
              </w:numPr>
              <w:rPr>
                <w:b/>
                <w:szCs w:val="18"/>
              </w:rPr>
            </w:pPr>
            <w:r w:rsidRPr="00F942E3">
              <w:rPr>
                <w:b/>
                <w:szCs w:val="18"/>
              </w:rPr>
              <w:t>(Manifestar aceptación)</w:t>
            </w:r>
          </w:p>
        </w:tc>
        <w:tc>
          <w:tcPr>
            <w:tcW w:w="1996" w:type="dxa"/>
            <w:shd w:val="clear" w:color="auto" w:fill="auto"/>
            <w:vAlign w:val="center"/>
          </w:tcPr>
          <w:p w:rsidR="00066224" w:rsidRDefault="00066224" w:rsidP="00066224">
            <w:pPr>
              <w:pStyle w:val="Textoindependiente32"/>
              <w:snapToGrid w:val="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bCs/>
                <w:szCs w:val="18"/>
              </w:rPr>
              <w:t>Observaciones a la entrega de bienes:</w:t>
            </w:r>
            <w:r w:rsidRPr="00F942E3">
              <w:rPr>
                <w:bCs/>
                <w:szCs w:val="18"/>
              </w:rPr>
              <w:t xml:space="preserve"> Si durante la etapa de: </w:t>
            </w:r>
          </w:p>
          <w:p w:rsidR="00066224" w:rsidRPr="00F942E3" w:rsidRDefault="00066224" w:rsidP="007422E5">
            <w:pPr>
              <w:pStyle w:val="Textoindependiente32"/>
              <w:numPr>
                <w:ilvl w:val="0"/>
                <w:numId w:val="33"/>
              </w:numPr>
              <w:ind w:left="923" w:hanging="215"/>
              <w:rPr>
                <w:szCs w:val="18"/>
              </w:rPr>
            </w:pPr>
            <w:r w:rsidRPr="00F942E3">
              <w:rPr>
                <w:bCs/>
                <w:szCs w:val="18"/>
              </w:rPr>
              <w:t>Recepción de bienes sujeta a verificación.</w:t>
            </w:r>
          </w:p>
          <w:p w:rsidR="00066224" w:rsidRPr="00F942E3" w:rsidRDefault="00066224" w:rsidP="00F942E3">
            <w:pPr>
              <w:pStyle w:val="Textoindependiente32"/>
              <w:ind w:left="360"/>
              <w:rPr>
                <w:szCs w:val="18"/>
              </w:rPr>
            </w:pPr>
            <w:r w:rsidRPr="00F942E3">
              <w:rPr>
                <w:bCs/>
                <w:szCs w:val="18"/>
              </w:rPr>
              <w:t>Existiera observaciones a los bienes entregados, el proveedor tiene la obligación de subsanar el inconveniente en un plazo máximo de quince (15) días calendario a partir de la notificación.</w:t>
            </w:r>
          </w:p>
          <w:p w:rsidR="00066224" w:rsidRPr="00F942E3" w:rsidRDefault="00066224" w:rsidP="00F942E3">
            <w:pPr>
              <w:pStyle w:val="Textoindependiente32"/>
              <w:ind w:left="360"/>
              <w:rPr>
                <w:b/>
                <w:bCs/>
                <w:szCs w:val="18"/>
              </w:rPr>
            </w:pPr>
          </w:p>
          <w:p w:rsidR="00066224" w:rsidRPr="00F942E3" w:rsidRDefault="00066224" w:rsidP="00F942E3">
            <w:pPr>
              <w:pStyle w:val="Textoindependiente32"/>
              <w:rPr>
                <w:szCs w:val="18"/>
              </w:rPr>
            </w:pPr>
            <w:r w:rsidRPr="00F942E3">
              <w:rPr>
                <w:b/>
                <w:bCs/>
                <w:szCs w:val="18"/>
              </w:rPr>
              <w:t>(Manifestar aceptación)</w:t>
            </w:r>
          </w:p>
        </w:tc>
        <w:tc>
          <w:tcPr>
            <w:tcW w:w="1996" w:type="dxa"/>
            <w:shd w:val="clear" w:color="auto" w:fill="auto"/>
            <w:vAlign w:val="center"/>
          </w:tcPr>
          <w:p w:rsidR="00066224" w:rsidRDefault="00066224" w:rsidP="00066224">
            <w:pPr>
              <w:pStyle w:val="Textoindependiente32"/>
              <w:snapToGrid w:val="0"/>
              <w:ind w:left="290" w:hanging="29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bCs/>
                <w:szCs w:val="18"/>
              </w:rPr>
              <w:t xml:space="preserve">Multas por retraso en la entrega de los bienes: </w:t>
            </w:r>
            <w:r w:rsidRPr="00F942E3">
              <w:rPr>
                <w:bCs/>
                <w:szCs w:val="18"/>
              </w:rPr>
              <w:t>Por cada día hábil de retraso en el plazo de la entrega de los bienes sujeta a verificación y/o en subsanación de observaciones se multará con el 5 por 1.000 del monto total del contrato.</w:t>
            </w:r>
          </w:p>
          <w:p w:rsidR="00066224" w:rsidRPr="00F942E3" w:rsidRDefault="00066224" w:rsidP="00F942E3">
            <w:pPr>
              <w:pStyle w:val="Textoindependiente32"/>
              <w:ind w:left="360"/>
              <w:rPr>
                <w:bCs/>
                <w:szCs w:val="18"/>
              </w:rPr>
            </w:pPr>
          </w:p>
          <w:p w:rsidR="00066224" w:rsidRPr="00F942E3" w:rsidRDefault="00066224" w:rsidP="00F942E3">
            <w:pPr>
              <w:pStyle w:val="Textoindependiente32"/>
              <w:rPr>
                <w:szCs w:val="18"/>
              </w:rPr>
            </w:pPr>
            <w:r w:rsidRPr="00F942E3">
              <w:rPr>
                <w:b/>
                <w:bCs/>
                <w:szCs w:val="18"/>
              </w:rPr>
              <w:t>(Manifestar aceptación)</w:t>
            </w:r>
          </w:p>
        </w:tc>
        <w:tc>
          <w:tcPr>
            <w:tcW w:w="1996" w:type="dxa"/>
            <w:shd w:val="clear" w:color="auto" w:fill="auto"/>
            <w:vAlign w:val="center"/>
          </w:tcPr>
          <w:p w:rsidR="00066224" w:rsidRDefault="00066224" w:rsidP="00066224">
            <w:pPr>
              <w:pStyle w:val="Textoindependiente32"/>
              <w:snapToGrid w:val="0"/>
              <w:ind w:left="290" w:hanging="290"/>
              <w:rPr>
                <w:b/>
                <w:bCs/>
                <w:sz w:val="16"/>
                <w:szCs w:val="16"/>
              </w:rPr>
            </w:pPr>
          </w:p>
        </w:tc>
      </w:tr>
      <w:tr w:rsidR="00066224" w:rsidTr="00F942E3">
        <w:trPr>
          <w:cantSplit/>
          <w:trHeight w:val="397"/>
        </w:trPr>
        <w:tc>
          <w:tcPr>
            <w:tcW w:w="6865" w:type="dxa"/>
            <w:shd w:val="clear" w:color="auto" w:fill="auto"/>
            <w:vAlign w:val="center"/>
          </w:tcPr>
          <w:p w:rsidR="00066224" w:rsidRPr="00F942E3" w:rsidRDefault="00066224" w:rsidP="007422E5">
            <w:pPr>
              <w:pStyle w:val="Textoindependiente32"/>
              <w:numPr>
                <w:ilvl w:val="0"/>
                <w:numId w:val="34"/>
              </w:numPr>
              <w:rPr>
                <w:szCs w:val="18"/>
              </w:rPr>
            </w:pPr>
            <w:r w:rsidRPr="00F942E3">
              <w:rPr>
                <w:b/>
                <w:bCs/>
                <w:szCs w:val="18"/>
              </w:rPr>
              <w:t xml:space="preserve">Subcontratación: </w:t>
            </w:r>
            <w:r w:rsidRPr="00F942E3">
              <w:rPr>
                <w:bCs/>
                <w:szCs w:val="18"/>
              </w:rPr>
              <w:t>Para la provisión de los bienes no se aceptará la subcontratación.</w:t>
            </w:r>
          </w:p>
          <w:p w:rsidR="00066224" w:rsidRPr="00F942E3" w:rsidRDefault="00066224" w:rsidP="00F942E3">
            <w:pPr>
              <w:pStyle w:val="Textoindependiente32"/>
              <w:ind w:left="360"/>
              <w:rPr>
                <w:b/>
                <w:bCs/>
                <w:szCs w:val="18"/>
              </w:rPr>
            </w:pPr>
          </w:p>
          <w:p w:rsidR="00066224" w:rsidRPr="00F942E3" w:rsidRDefault="00066224" w:rsidP="00F942E3">
            <w:pPr>
              <w:pStyle w:val="Textoindependiente32"/>
              <w:rPr>
                <w:szCs w:val="18"/>
              </w:rPr>
            </w:pPr>
            <w:r w:rsidRPr="00F942E3">
              <w:rPr>
                <w:b/>
                <w:iCs/>
                <w:szCs w:val="18"/>
              </w:rPr>
              <w:t>(Manifestar aceptación)</w:t>
            </w:r>
          </w:p>
        </w:tc>
        <w:tc>
          <w:tcPr>
            <w:tcW w:w="1996" w:type="dxa"/>
            <w:shd w:val="clear" w:color="auto" w:fill="auto"/>
            <w:vAlign w:val="center"/>
          </w:tcPr>
          <w:p w:rsidR="00066224" w:rsidRDefault="00066224" w:rsidP="00066224">
            <w:pPr>
              <w:pStyle w:val="Textoindependiente32"/>
              <w:snapToGrid w:val="0"/>
              <w:ind w:left="290" w:hanging="290"/>
              <w:rPr>
                <w:b/>
                <w:bCs/>
                <w:sz w:val="16"/>
                <w:szCs w:val="16"/>
              </w:rPr>
            </w:pPr>
          </w:p>
        </w:tc>
      </w:tr>
      <w:tr w:rsidR="00066224" w:rsidRPr="000008EC" w:rsidTr="00F942E3">
        <w:trPr>
          <w:cantSplit/>
          <w:trHeight w:val="397"/>
        </w:trPr>
        <w:tc>
          <w:tcPr>
            <w:tcW w:w="6865" w:type="dxa"/>
            <w:shd w:val="clear" w:color="auto" w:fill="CCFFCC"/>
            <w:vAlign w:val="center"/>
          </w:tcPr>
          <w:p w:rsidR="00066224" w:rsidRPr="00F942E3" w:rsidRDefault="00066224" w:rsidP="007422E5">
            <w:pPr>
              <w:pStyle w:val="Textoindependiente32"/>
              <w:numPr>
                <w:ilvl w:val="0"/>
                <w:numId w:val="39"/>
              </w:numPr>
              <w:rPr>
                <w:b/>
                <w:szCs w:val="18"/>
              </w:rPr>
            </w:pPr>
            <w:r w:rsidRPr="00F942E3">
              <w:rPr>
                <w:rFonts w:eastAsia="Arial"/>
                <w:b/>
                <w:bCs/>
                <w:szCs w:val="18"/>
              </w:rPr>
              <w:t xml:space="preserve"> ANTICIPO Y </w:t>
            </w:r>
            <w:r w:rsidRPr="00F942E3">
              <w:rPr>
                <w:b/>
                <w:bCs/>
                <w:szCs w:val="18"/>
              </w:rPr>
              <w:t xml:space="preserve">FORMA DE PAGO </w:t>
            </w:r>
          </w:p>
        </w:tc>
        <w:tc>
          <w:tcPr>
            <w:tcW w:w="1996" w:type="dxa"/>
            <w:shd w:val="clear" w:color="auto" w:fill="CCFFCC"/>
            <w:vAlign w:val="center"/>
          </w:tcPr>
          <w:p w:rsidR="00066224" w:rsidRPr="000008EC" w:rsidRDefault="00066224" w:rsidP="00066224">
            <w:pPr>
              <w:pStyle w:val="Textoindependiente32"/>
              <w:snapToGrid w:val="0"/>
              <w:ind w:left="290" w:hanging="290"/>
              <w:rPr>
                <w:b/>
                <w:bCs/>
                <w:sz w:val="16"/>
                <w:szCs w:val="16"/>
              </w:rPr>
            </w:pPr>
          </w:p>
        </w:tc>
      </w:tr>
      <w:tr w:rsidR="00066224" w:rsidTr="00F942E3">
        <w:trPr>
          <w:cantSplit/>
          <w:trHeight w:val="413"/>
        </w:trPr>
        <w:tc>
          <w:tcPr>
            <w:tcW w:w="6865" w:type="dxa"/>
            <w:shd w:val="clear" w:color="auto" w:fill="auto"/>
            <w:vAlign w:val="center"/>
          </w:tcPr>
          <w:p w:rsidR="00066224" w:rsidRPr="00F942E3" w:rsidRDefault="00066224" w:rsidP="007422E5">
            <w:pPr>
              <w:numPr>
                <w:ilvl w:val="0"/>
                <w:numId w:val="35"/>
              </w:numPr>
              <w:suppressAutoHyphens/>
              <w:rPr>
                <w:rFonts w:ascii="Arial" w:hAnsi="Arial" w:cs="Arial"/>
                <w:sz w:val="18"/>
                <w:szCs w:val="18"/>
              </w:rPr>
            </w:pPr>
            <w:r w:rsidRPr="00F942E3">
              <w:rPr>
                <w:rFonts w:ascii="Arial" w:hAnsi="Arial" w:cs="Arial"/>
                <w:b/>
                <w:iCs/>
                <w:sz w:val="18"/>
                <w:szCs w:val="18"/>
                <w:lang w:val="es-ES_tradnl"/>
              </w:rPr>
              <w:t>Anticipo:</w:t>
            </w:r>
            <w:r w:rsidRPr="00F942E3">
              <w:rPr>
                <w:rFonts w:ascii="Arial" w:hAnsi="Arial" w:cs="Arial"/>
                <w:iCs/>
                <w:sz w:val="18"/>
                <w:szCs w:val="18"/>
                <w:lang w:val="es-ES_tradnl"/>
              </w:rPr>
              <w:t xml:space="preserve"> Para el presente proceso no se otorgará ningún tipo de anticipo.</w:t>
            </w:r>
          </w:p>
          <w:p w:rsidR="00066224" w:rsidRPr="00F942E3" w:rsidRDefault="00066224" w:rsidP="00F942E3">
            <w:pPr>
              <w:pStyle w:val="Textoindependiente32"/>
              <w:rPr>
                <w:b/>
                <w:iCs/>
                <w:szCs w:val="18"/>
                <w:lang w:val="es-ES_tradnl"/>
              </w:rPr>
            </w:pPr>
          </w:p>
          <w:p w:rsidR="00066224" w:rsidRPr="00F942E3" w:rsidRDefault="00066224" w:rsidP="00F942E3">
            <w:pPr>
              <w:pStyle w:val="Textoindependiente32"/>
              <w:rPr>
                <w:szCs w:val="18"/>
              </w:rPr>
            </w:pPr>
            <w:r w:rsidRPr="00F942E3">
              <w:rPr>
                <w:b/>
                <w:iCs/>
                <w:szCs w:val="18"/>
              </w:rPr>
              <w:t>(Manifestar aceptación)</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lang w:val="es-ES_tradnl"/>
              </w:rPr>
            </w:pPr>
          </w:p>
        </w:tc>
      </w:tr>
      <w:tr w:rsidR="00066224" w:rsidTr="00F942E3">
        <w:trPr>
          <w:cantSplit/>
          <w:trHeight w:val="413"/>
        </w:trPr>
        <w:tc>
          <w:tcPr>
            <w:tcW w:w="6865" w:type="dxa"/>
            <w:shd w:val="clear" w:color="auto" w:fill="auto"/>
            <w:vAlign w:val="center"/>
          </w:tcPr>
          <w:p w:rsidR="00066224" w:rsidRPr="00F942E3" w:rsidRDefault="00066224" w:rsidP="007422E5">
            <w:pPr>
              <w:pStyle w:val="Textoindependiente32"/>
              <w:numPr>
                <w:ilvl w:val="0"/>
                <w:numId w:val="35"/>
              </w:numPr>
              <w:rPr>
                <w:szCs w:val="18"/>
              </w:rPr>
            </w:pPr>
            <w:r w:rsidRPr="00F942E3">
              <w:rPr>
                <w:b/>
                <w:iCs/>
                <w:szCs w:val="18"/>
                <w:lang w:val="es-ES_tradnl"/>
              </w:rPr>
              <w:lastRenderedPageBreak/>
              <w:t>Forma de Pago:</w:t>
            </w:r>
            <w:r w:rsidRPr="00F942E3">
              <w:rPr>
                <w:iCs/>
                <w:szCs w:val="18"/>
                <w:lang w:val="es-ES_tradnl"/>
              </w:rPr>
              <w:t xml:space="preserve"> El pago total se efectuará una vez emitida el Acta de Recepción elaborada por el Responsable de Recepción y la emisión de la factura correspondiente por parte del proveedor.</w:t>
            </w:r>
          </w:p>
          <w:p w:rsidR="00066224" w:rsidRPr="00F942E3" w:rsidRDefault="00066224" w:rsidP="00F942E3">
            <w:pPr>
              <w:pStyle w:val="Textoindependiente32"/>
              <w:ind w:left="360"/>
              <w:rPr>
                <w:b/>
                <w:iCs/>
                <w:szCs w:val="18"/>
              </w:rPr>
            </w:pPr>
          </w:p>
          <w:p w:rsidR="00066224" w:rsidRPr="00F942E3" w:rsidRDefault="00066224" w:rsidP="00F942E3">
            <w:pPr>
              <w:pStyle w:val="Textoindependiente32"/>
              <w:ind w:left="28"/>
              <w:rPr>
                <w:szCs w:val="18"/>
              </w:rPr>
            </w:pPr>
            <w:r w:rsidRPr="00F942E3">
              <w:rPr>
                <w:b/>
                <w:iCs/>
                <w:szCs w:val="18"/>
              </w:rPr>
              <w:t>(Manifestar aceptación)</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lang w:val="es-ES_tradnl"/>
              </w:rPr>
            </w:pPr>
          </w:p>
        </w:tc>
      </w:tr>
      <w:tr w:rsidR="00066224" w:rsidTr="00F942E3">
        <w:trPr>
          <w:cantSplit/>
          <w:trHeight w:val="413"/>
        </w:trPr>
        <w:tc>
          <w:tcPr>
            <w:tcW w:w="6865" w:type="dxa"/>
            <w:shd w:val="clear" w:color="auto" w:fill="00B050"/>
            <w:vAlign w:val="center"/>
          </w:tcPr>
          <w:p w:rsidR="00066224" w:rsidRPr="00F942E3" w:rsidRDefault="00066224" w:rsidP="00F942E3">
            <w:pPr>
              <w:pStyle w:val="Textoindependiente32"/>
              <w:rPr>
                <w:szCs w:val="18"/>
              </w:rPr>
            </w:pPr>
            <w:r w:rsidRPr="00F942E3">
              <w:rPr>
                <w:b/>
                <w:iCs/>
                <w:color w:val="FFFFFF"/>
                <w:szCs w:val="18"/>
                <w:lang w:val="es-ES_tradnl"/>
              </w:rPr>
              <w:t>IV. CARACTERISTICAS GENERALES DE LA EMPRESA</w:t>
            </w:r>
          </w:p>
        </w:tc>
        <w:tc>
          <w:tcPr>
            <w:tcW w:w="1996" w:type="dxa"/>
            <w:shd w:val="clear" w:color="auto" w:fill="00B050"/>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color w:val="FFFFFF"/>
                <w:lang w:val="es-ES_tradnl"/>
              </w:rPr>
            </w:pPr>
          </w:p>
        </w:tc>
      </w:tr>
      <w:tr w:rsidR="00066224" w:rsidTr="00F942E3">
        <w:trPr>
          <w:cantSplit/>
          <w:trHeight w:val="413"/>
        </w:trPr>
        <w:tc>
          <w:tcPr>
            <w:tcW w:w="6865" w:type="dxa"/>
            <w:shd w:val="clear" w:color="auto" w:fill="auto"/>
            <w:vAlign w:val="center"/>
          </w:tcPr>
          <w:p w:rsidR="00066224" w:rsidRPr="00F942E3" w:rsidRDefault="00066224" w:rsidP="007422E5">
            <w:pPr>
              <w:pStyle w:val="Textoindependiente32"/>
              <w:numPr>
                <w:ilvl w:val="0"/>
                <w:numId w:val="36"/>
              </w:numPr>
              <w:rPr>
                <w:szCs w:val="18"/>
              </w:rPr>
            </w:pPr>
            <w:r w:rsidRPr="00F942E3">
              <w:rPr>
                <w:iCs/>
                <w:szCs w:val="18"/>
                <w:lang w:val="es-ES_tradnl"/>
              </w:rPr>
              <w:t xml:space="preserve">El proponente debe contar con </w:t>
            </w:r>
            <w:r w:rsidR="006250CC" w:rsidRPr="00D71D16">
              <w:rPr>
                <w:iCs/>
                <w:szCs w:val="18"/>
                <w:lang w:val="es-ES_tradnl"/>
              </w:rPr>
              <w:t>un respaldo emitido</w:t>
            </w:r>
            <w:r w:rsidRPr="00D71D16">
              <w:rPr>
                <w:iCs/>
                <w:szCs w:val="18"/>
                <w:lang w:val="es-ES_tradnl"/>
              </w:rPr>
              <w:t xml:space="preserve"> </w:t>
            </w:r>
            <w:r w:rsidRPr="00F942E3">
              <w:rPr>
                <w:iCs/>
                <w:szCs w:val="18"/>
                <w:lang w:val="es-ES_tradnl"/>
              </w:rPr>
              <w:t xml:space="preserve">por el fabricante o representante comercial regional autorizado por el fabricante o empresa subsidiaria autorizada por el fabricante, que demuestre ser canal o </w:t>
            </w:r>
            <w:proofErr w:type="spellStart"/>
            <w:r w:rsidRPr="00F942E3">
              <w:rPr>
                <w:iCs/>
                <w:szCs w:val="18"/>
                <w:lang w:val="es-ES_tradnl"/>
              </w:rPr>
              <w:t>partner</w:t>
            </w:r>
            <w:proofErr w:type="spellEnd"/>
            <w:r w:rsidRPr="00F942E3">
              <w:rPr>
                <w:iCs/>
                <w:szCs w:val="18"/>
                <w:lang w:val="es-ES_tradnl"/>
              </w:rPr>
              <w:t xml:space="preserve"> o proveedor o distribuidor autorizado para Bolivia de la marca ofertada.</w:t>
            </w:r>
          </w:p>
          <w:p w:rsidR="00066224" w:rsidRPr="00F942E3" w:rsidRDefault="00066224" w:rsidP="00F942E3">
            <w:pPr>
              <w:pStyle w:val="Textoindependiente32"/>
              <w:rPr>
                <w:b/>
                <w:iCs/>
                <w:szCs w:val="18"/>
                <w:lang w:val="es-ES_tradnl"/>
              </w:rPr>
            </w:pPr>
          </w:p>
          <w:p w:rsidR="00066224" w:rsidRPr="00F942E3" w:rsidRDefault="00066224" w:rsidP="00F942E3">
            <w:pPr>
              <w:pStyle w:val="Textoindependiente32"/>
              <w:rPr>
                <w:szCs w:val="18"/>
              </w:rPr>
            </w:pPr>
            <w:r w:rsidRPr="00F942E3">
              <w:rPr>
                <w:b/>
                <w:iCs/>
                <w:szCs w:val="18"/>
                <w:lang w:val="es-ES_tradnl"/>
              </w:rPr>
              <w:t>(Manifestar aceptación, y presentar documentación de respaldo en copia simple o especificar URL para verificación)</w:t>
            </w:r>
          </w:p>
        </w:tc>
        <w:tc>
          <w:tcPr>
            <w:tcW w:w="1996" w:type="dxa"/>
            <w:shd w:val="clear" w:color="auto" w:fill="auto"/>
            <w:vAlign w:val="center"/>
          </w:tcPr>
          <w:p w:rsidR="00066224" w:rsidRDefault="00066224" w:rsidP="00066224">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lang w:val="es-ES_tradnl"/>
              </w:rPr>
            </w:pPr>
          </w:p>
        </w:tc>
      </w:tr>
    </w:tbl>
    <w:p w:rsidR="00066224" w:rsidRDefault="00066224">
      <w:pPr>
        <w:rPr>
          <w:rFonts w:cs="Arial"/>
          <w:b/>
          <w:sz w:val="18"/>
          <w:szCs w:val="18"/>
          <w:lang w:val="es-BO"/>
        </w:rPr>
      </w:pPr>
    </w:p>
    <w:tbl>
      <w:tblPr>
        <w:tblW w:w="883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33"/>
      </w:tblGrid>
      <w:tr w:rsidR="00E93869" w:rsidRPr="00F55972" w:rsidTr="00E93869">
        <w:trPr>
          <w:cantSplit/>
          <w:trHeight w:val="822"/>
        </w:trPr>
        <w:tc>
          <w:tcPr>
            <w:tcW w:w="8833" w:type="dxa"/>
            <w:vAlign w:val="center"/>
          </w:tcPr>
          <w:p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E93869" w:rsidRDefault="00E93869" w:rsidP="00E93869">
      <w:pPr>
        <w:ind w:left="-360"/>
        <w:jc w:val="both"/>
        <w:rPr>
          <w:rFonts w:ascii="Arial" w:hAnsi="Arial" w:cs="Arial"/>
          <w:b/>
          <w:sz w:val="22"/>
          <w:szCs w:val="22"/>
          <w:lang w:val="es-ES_tradnl"/>
        </w:rPr>
      </w:pPr>
    </w:p>
    <w:p w:rsidR="00E93869" w:rsidRDefault="00E93869">
      <w:pPr>
        <w:rPr>
          <w:rFonts w:ascii="Arial" w:hAnsi="Arial" w:cs="Arial"/>
          <w:b/>
          <w:sz w:val="22"/>
          <w:szCs w:val="22"/>
          <w:lang w:val="es-ES_tradnl"/>
        </w:rPr>
      </w:pPr>
      <w:r>
        <w:rPr>
          <w:rFonts w:ascii="Arial" w:hAnsi="Arial" w:cs="Arial"/>
          <w:b/>
          <w:sz w:val="22"/>
          <w:szCs w:val="22"/>
          <w:lang w:val="es-ES_tradnl"/>
        </w:rPr>
        <w:br w:type="page"/>
      </w:r>
    </w:p>
    <w:p w:rsidR="00E93869" w:rsidRPr="008B1660" w:rsidRDefault="00E93869" w:rsidP="00E93869">
      <w:pPr>
        <w:ind w:left="-360"/>
        <w:jc w:val="both"/>
        <w:rPr>
          <w:rFonts w:ascii="Arial" w:hAnsi="Arial" w:cs="Arial"/>
          <w:b/>
          <w:sz w:val="10"/>
          <w:szCs w:val="10"/>
          <w:lang w:val="es-ES_tradnl"/>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387E3F" w:rsidRPr="00387E3F"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rsidR="006454E8" w:rsidRPr="00387E3F" w:rsidRDefault="006454E8" w:rsidP="00CF1A8B">
            <w:pPr>
              <w:jc w:val="right"/>
              <w:rPr>
                <w:rFonts w:ascii="Arial" w:hAnsi="Arial" w:cs="Arial"/>
                <w:lang w:val="es-BO"/>
              </w:rPr>
            </w:pPr>
            <w:r w:rsidRPr="00387E3F">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0</w:t>
            </w:r>
          </w:p>
        </w:tc>
        <w:tc>
          <w:tcPr>
            <w:tcW w:w="269" w:type="dxa"/>
            <w:tcBorders>
              <w:left w:val="single" w:sz="8" w:space="0" w:color="auto"/>
              <w:right w:val="single" w:sz="8" w:space="0" w:color="auto"/>
            </w:tcBorders>
            <w:shd w:val="clear" w:color="auto" w:fill="auto"/>
            <w:vAlign w:val="center"/>
          </w:tcPr>
          <w:p w:rsidR="006454E8" w:rsidRPr="00387E3F" w:rsidRDefault="006454E8" w:rsidP="00CF1A8B">
            <w:pPr>
              <w:jc w:val="center"/>
              <w:rPr>
                <w:rFonts w:ascii="Arial" w:hAnsi="Arial" w:cs="Arial"/>
                <w:lang w:val="es-BO"/>
              </w:rPr>
            </w:pPr>
            <w:r w:rsidRPr="00387E3F">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6454E8" w:rsidRPr="00387E3F" w:rsidRDefault="006454E8" w:rsidP="00CF1A8B">
            <w:pPr>
              <w:jc w:val="center"/>
              <w:rPr>
                <w:rFonts w:ascii="Arial" w:hAnsi="Arial" w:cs="Arial"/>
                <w:lang w:val="es-BO"/>
              </w:rPr>
            </w:pPr>
            <w:r w:rsidRPr="00387E3F">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rsidR="006454E8" w:rsidRPr="00387E3F" w:rsidRDefault="006454E8" w:rsidP="00CF1A8B">
            <w:pPr>
              <w:jc w:val="center"/>
              <w:rPr>
                <w:rFonts w:ascii="Arial" w:hAnsi="Arial" w:cs="Arial"/>
                <w:lang w:val="es-BO"/>
              </w:rPr>
            </w:pPr>
            <w:r w:rsidRPr="00387E3F">
              <w:rPr>
                <w:rFonts w:ascii="Arial" w:hAnsi="Arial" w:cs="Arial"/>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3</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5</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387E3F" w:rsidP="00CF1A8B">
            <w:pPr>
              <w:jc w:val="center"/>
              <w:rPr>
                <w:rFonts w:ascii="Arial" w:hAnsi="Arial" w:cs="Arial"/>
                <w:lang w:val="es-BO"/>
              </w:rPr>
            </w:pPr>
            <w:r w:rsidRPr="00387E3F">
              <w:rPr>
                <w:rFonts w:ascii="Arial" w:hAnsi="Arial" w:cs="Arial"/>
                <w:lang w:val="es-BO"/>
              </w:rPr>
              <w:t>5</w:t>
            </w:r>
          </w:p>
        </w:tc>
        <w:tc>
          <w:tcPr>
            <w:tcW w:w="236" w:type="dxa"/>
            <w:tcBorders>
              <w:left w:val="single" w:sz="8" w:space="0" w:color="auto"/>
              <w:right w:val="single" w:sz="8" w:space="0" w:color="auto"/>
            </w:tcBorders>
            <w:shd w:val="clear" w:color="auto" w:fill="auto"/>
            <w:vAlign w:val="center"/>
          </w:tcPr>
          <w:p w:rsidR="006454E8" w:rsidRPr="00387E3F" w:rsidRDefault="006454E8" w:rsidP="00CF1A8B">
            <w:pPr>
              <w:jc w:val="center"/>
              <w:rPr>
                <w:rFonts w:ascii="Arial" w:hAnsi="Arial" w:cs="Arial"/>
                <w:lang w:val="es-BO"/>
              </w:rPr>
            </w:pPr>
            <w:r w:rsidRPr="00387E3F">
              <w:rPr>
                <w:rFonts w:ascii="Arial" w:hAnsi="Arial" w:cs="Arial"/>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6454E8" w:rsidRPr="00387E3F" w:rsidRDefault="006454E8" w:rsidP="00CF1A8B">
            <w:pPr>
              <w:jc w:val="center"/>
              <w:rPr>
                <w:rFonts w:ascii="Arial" w:hAnsi="Arial" w:cs="Arial"/>
                <w:lang w:val="es-BO"/>
              </w:rPr>
            </w:pPr>
            <w:r w:rsidRPr="00387E3F">
              <w:rPr>
                <w:rFonts w:ascii="Arial" w:hAnsi="Arial" w:cs="Arial"/>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387E3F" w:rsidRDefault="006454E8" w:rsidP="00CF1A8B">
            <w:pPr>
              <w:jc w:val="center"/>
              <w:rPr>
                <w:rFonts w:ascii="Arial" w:hAnsi="Arial" w:cs="Arial"/>
                <w:lang w:val="es-BO"/>
              </w:rPr>
            </w:pPr>
            <w:r w:rsidRPr="00387E3F">
              <w:rPr>
                <w:rFonts w:ascii="Arial" w:hAnsi="Arial" w:cs="Arial"/>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rsidR="006454E8" w:rsidRPr="00387E3F" w:rsidRDefault="006454E8" w:rsidP="00CF1A8B">
            <w:pPr>
              <w:rPr>
                <w:rFonts w:ascii="Arial" w:hAnsi="Arial" w:cs="Arial"/>
                <w:lang w:val="es-BO"/>
              </w:rPr>
            </w:pPr>
          </w:p>
        </w:tc>
      </w:tr>
      <w:tr w:rsidR="00387E3F" w:rsidRPr="00387E3F"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387E3F" w:rsidRDefault="00FA4E82" w:rsidP="00CF1A8B">
            <w:pPr>
              <w:rPr>
                <w:sz w:val="4"/>
                <w:lang w:val="es-BO"/>
              </w:rPr>
            </w:pPr>
          </w:p>
        </w:tc>
      </w:tr>
      <w:tr w:rsidR="00387E3F" w:rsidRPr="00387E3F"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EF69B5" w:rsidRPr="00387E3F" w:rsidRDefault="00EF69B5" w:rsidP="00CF1A8B">
            <w:pPr>
              <w:jc w:val="center"/>
              <w:rPr>
                <w:rFonts w:ascii="Arial" w:hAnsi="Arial" w:cs="Arial"/>
                <w:b/>
                <w:bCs/>
                <w:lang w:val="es-BO"/>
              </w:rPr>
            </w:pPr>
            <w:r w:rsidRPr="00387E3F">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387E3F" w:rsidRDefault="009A2D2C" w:rsidP="009A2D2C">
            <w:pPr>
              <w:jc w:val="center"/>
              <w:rPr>
                <w:rFonts w:ascii="Arial" w:hAnsi="Arial" w:cs="Arial"/>
                <w:b/>
                <w:lang w:val="es-BO"/>
              </w:rPr>
            </w:pPr>
            <w:r w:rsidRPr="00387E3F">
              <w:rPr>
                <w:rFonts w:ascii="Arial" w:hAnsi="Arial" w:cs="Arial"/>
                <w:b/>
                <w:lang w:val="es-BO"/>
              </w:rPr>
              <w:t>ADQUISICIÓN DE DISCOS FLASH PARA AMPLIACIÓN DE CAPACIDAD DEL SISTEMA DE ALMACENAMIENTO DE LOS CENTROS DE CÓMPUTO DEL BCB</w:t>
            </w:r>
          </w:p>
        </w:tc>
        <w:tc>
          <w:tcPr>
            <w:tcW w:w="308" w:type="dxa"/>
            <w:tcBorders>
              <w:top w:val="nil"/>
              <w:left w:val="nil"/>
              <w:bottom w:val="nil"/>
              <w:right w:val="single" w:sz="12" w:space="0" w:color="244061" w:themeColor="accent1" w:themeShade="80"/>
            </w:tcBorders>
            <w:shd w:val="clear" w:color="auto" w:fill="auto"/>
            <w:vAlign w:val="center"/>
            <w:hideMark/>
          </w:tcPr>
          <w:p w:rsidR="00EF69B5" w:rsidRPr="00387E3F" w:rsidRDefault="00EF69B5" w:rsidP="00CF1A8B">
            <w:pPr>
              <w:rPr>
                <w:rFonts w:ascii="Arial" w:hAnsi="Arial" w:cs="Arial"/>
                <w:b/>
                <w:bCs/>
                <w:lang w:val="es-BO"/>
              </w:rPr>
            </w:pPr>
            <w:r w:rsidRPr="00387E3F">
              <w:rPr>
                <w:rFonts w:ascii="Arial" w:hAnsi="Arial" w:cs="Arial"/>
                <w:b/>
                <w:bCs/>
                <w:lang w:val="es-BO"/>
              </w:rPr>
              <w:t> </w:t>
            </w:r>
          </w:p>
        </w:tc>
      </w:tr>
      <w:tr w:rsidR="00C65877" w:rsidRPr="006C69AD"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6C69AD"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63"/>
        <w:gridCol w:w="742"/>
        <w:gridCol w:w="236"/>
        <w:gridCol w:w="827"/>
        <w:gridCol w:w="1274"/>
        <w:gridCol w:w="238"/>
        <w:gridCol w:w="1218"/>
        <w:gridCol w:w="238"/>
        <w:gridCol w:w="1294"/>
        <w:gridCol w:w="236"/>
      </w:tblGrid>
      <w:tr w:rsidR="00EF69B5" w:rsidRPr="004B0DAC"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E93869" w:rsidRPr="004B0DAC" w:rsidTr="009A2D2C">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46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742" w:type="dxa"/>
            <w:vMerge w:val="restart"/>
            <w:tcBorders>
              <w:top w:val="single" w:sz="8" w:space="0" w:color="auto"/>
              <w:left w:val="single" w:sz="8" w:space="0" w:color="FFFFFF" w:themeColor="background1"/>
              <w:right w:val="single" w:sz="8" w:space="0" w:color="auto"/>
            </w:tcBorders>
            <w:shd w:val="clear" w:color="auto" w:fill="0F243E"/>
            <w:vAlign w:val="center"/>
          </w:tcPr>
          <w:p w:rsidR="00E93869" w:rsidRPr="00680E99" w:rsidRDefault="009A2D2C" w:rsidP="00CF1A8B">
            <w:pPr>
              <w:jc w:val="center"/>
              <w:rPr>
                <w:rFonts w:ascii="Arial" w:hAnsi="Arial" w:cs="Arial"/>
                <w:b/>
                <w:bCs/>
                <w:lang w:val="es-BO"/>
              </w:rPr>
            </w:pPr>
            <w:r>
              <w:rPr>
                <w:rFonts w:ascii="Arial" w:hAnsi="Arial" w:cs="Arial"/>
                <w:b/>
                <w:bCs/>
                <w:lang w:val="es-BO"/>
              </w:rPr>
              <w:t>CANT.</w:t>
            </w:r>
          </w:p>
        </w:tc>
        <w:tc>
          <w:tcPr>
            <w:tcW w:w="236" w:type="dxa"/>
            <w:vMerge w:val="restart"/>
            <w:tcBorders>
              <w:top w:val="nil"/>
              <w:left w:val="single" w:sz="8" w:space="0" w:color="auto"/>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r w:rsidRPr="004B0DAC">
              <w:rPr>
                <w:rFonts w:ascii="Arial" w:hAnsi="Arial" w:cs="Arial"/>
                <w:b/>
                <w:bCs/>
                <w:lang w:val="es-BO"/>
              </w:rPr>
              <w:t>MONTO LITERAL</w:t>
            </w:r>
          </w:p>
          <w:p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E93869" w:rsidRPr="004B0DAC" w:rsidTr="009A2D2C">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E93869" w:rsidRPr="004B0DAC" w:rsidRDefault="00E93869" w:rsidP="00CF1A8B">
            <w:pPr>
              <w:jc w:val="center"/>
              <w:rPr>
                <w:rFonts w:ascii="Calibri" w:hAnsi="Calibri" w:cs="Calibri"/>
                <w:lang w:val="es-BO"/>
              </w:rPr>
            </w:pPr>
          </w:p>
        </w:tc>
        <w:tc>
          <w:tcPr>
            <w:tcW w:w="2463" w:type="dxa"/>
            <w:vMerge/>
            <w:tcBorders>
              <w:top w:val="single" w:sz="8" w:space="0" w:color="auto"/>
              <w:left w:val="single" w:sz="8" w:space="0" w:color="auto"/>
              <w:right w:val="single" w:sz="8" w:space="0" w:color="FFFFFF" w:themeColor="background1"/>
            </w:tcBorders>
            <w:shd w:val="clear" w:color="auto" w:fill="auto"/>
            <w:noWrap/>
            <w:vAlign w:val="center"/>
          </w:tcPr>
          <w:p w:rsidR="00E93869" w:rsidRPr="004B0DAC" w:rsidRDefault="00E93869" w:rsidP="00CF1A8B">
            <w:pPr>
              <w:jc w:val="center"/>
              <w:rPr>
                <w:rFonts w:ascii="Arial" w:hAnsi="Arial" w:cs="Arial"/>
                <w:b/>
                <w:bCs/>
                <w:lang w:val="es-BO"/>
              </w:rPr>
            </w:pPr>
          </w:p>
        </w:tc>
        <w:tc>
          <w:tcPr>
            <w:tcW w:w="742" w:type="dxa"/>
            <w:vMerge/>
            <w:tcBorders>
              <w:top w:val="single" w:sz="8" w:space="0" w:color="auto"/>
              <w:left w:val="single" w:sz="8" w:space="0" w:color="FFFFFF" w:themeColor="background1"/>
              <w:right w:val="single" w:sz="8" w:space="0" w:color="auto"/>
            </w:tcBorders>
            <w:shd w:val="clear" w:color="auto" w:fill="auto"/>
            <w:vAlign w:val="center"/>
          </w:tcPr>
          <w:p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rsidR="008B1660" w:rsidRDefault="00E93869" w:rsidP="00CF1A8B">
            <w:pPr>
              <w:jc w:val="center"/>
              <w:rPr>
                <w:rFonts w:ascii="Arial" w:hAnsi="Arial" w:cs="Arial"/>
                <w:b/>
                <w:bCs/>
                <w:lang w:val="es-BO"/>
              </w:rPr>
            </w:pPr>
            <w:r>
              <w:rPr>
                <w:rFonts w:ascii="Arial" w:hAnsi="Arial" w:cs="Arial"/>
                <w:b/>
                <w:bCs/>
                <w:lang w:val="es-BO"/>
              </w:rPr>
              <w:t xml:space="preserve">Precio </w:t>
            </w:r>
          </w:p>
          <w:p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E93869" w:rsidRPr="004B0DAC" w:rsidRDefault="00E93869" w:rsidP="00CF1A8B">
            <w:pPr>
              <w:jc w:val="center"/>
              <w:rPr>
                <w:rFonts w:ascii="Arial" w:hAnsi="Arial" w:cs="Arial"/>
                <w:lang w:val="es-BO"/>
              </w:rPr>
            </w:pPr>
          </w:p>
        </w:tc>
      </w:tr>
      <w:tr w:rsidR="00387E3F" w:rsidRPr="00387E3F" w:rsidTr="009A2D2C">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E93869" w:rsidRPr="00387E3F" w:rsidRDefault="00E93869" w:rsidP="00CF1A8B">
            <w:pPr>
              <w:jc w:val="center"/>
              <w:rPr>
                <w:rFonts w:ascii="Calibri" w:hAnsi="Calibri" w:cs="Calibri"/>
                <w:lang w:val="es-BO"/>
              </w:rPr>
            </w:pPr>
          </w:p>
        </w:tc>
        <w:tc>
          <w:tcPr>
            <w:tcW w:w="2463" w:type="dxa"/>
            <w:tcBorders>
              <w:left w:val="single" w:sz="8" w:space="0" w:color="auto"/>
              <w:bottom w:val="single" w:sz="8" w:space="0" w:color="auto"/>
              <w:right w:val="single" w:sz="8" w:space="0" w:color="auto"/>
            </w:tcBorders>
            <w:shd w:val="clear" w:color="auto" w:fill="DBE5F1" w:themeFill="accent1" w:themeFillTint="33"/>
            <w:noWrap/>
            <w:vAlign w:val="center"/>
            <w:hideMark/>
          </w:tcPr>
          <w:p w:rsidR="00E93869" w:rsidRPr="00387E3F" w:rsidRDefault="009A2D2C" w:rsidP="00680E99">
            <w:pPr>
              <w:jc w:val="both"/>
              <w:rPr>
                <w:rFonts w:ascii="Arial" w:hAnsi="Arial" w:cs="Arial"/>
                <w:bCs/>
                <w:lang w:val="es-BO"/>
              </w:rPr>
            </w:pPr>
            <w:r w:rsidRPr="00387E3F">
              <w:rPr>
                <w:rFonts w:ascii="Arial" w:hAnsi="Arial" w:cs="Arial"/>
                <w:bCs/>
                <w:lang w:val="es-BO"/>
              </w:rPr>
              <w:t>Adquisición de Discos Flash para Ampliación de Capacidad del Sistema de Almacenamiento de los Centros de Cómputo del BCB</w:t>
            </w:r>
            <w:r w:rsidR="00E93869" w:rsidRPr="00387E3F">
              <w:rPr>
                <w:rFonts w:ascii="Arial" w:hAnsi="Arial" w:cs="Arial"/>
                <w:bCs/>
                <w:lang w:val="es-BO"/>
              </w:rPr>
              <w:t>, S</w:t>
            </w:r>
            <w:r w:rsidRPr="00387E3F">
              <w:rPr>
                <w:rFonts w:ascii="Arial" w:hAnsi="Arial" w:cs="Arial"/>
                <w:bCs/>
                <w:lang w:val="es-BO"/>
              </w:rPr>
              <w:t>egún</w:t>
            </w:r>
            <w:r w:rsidR="00E93869" w:rsidRPr="00387E3F">
              <w:rPr>
                <w:rFonts w:ascii="Arial" w:hAnsi="Arial" w:cs="Arial"/>
                <w:bCs/>
                <w:lang w:val="es-BO"/>
              </w:rPr>
              <w:t xml:space="preserve"> E</w:t>
            </w:r>
            <w:r w:rsidRPr="00387E3F">
              <w:rPr>
                <w:rFonts w:ascii="Arial" w:hAnsi="Arial" w:cs="Arial"/>
                <w:bCs/>
                <w:lang w:val="es-BO"/>
              </w:rPr>
              <w:t>specificaciones</w:t>
            </w:r>
            <w:r w:rsidR="00E93869" w:rsidRPr="00387E3F">
              <w:rPr>
                <w:rFonts w:ascii="Arial" w:hAnsi="Arial" w:cs="Arial"/>
                <w:bCs/>
                <w:lang w:val="es-BO"/>
              </w:rPr>
              <w:t xml:space="preserve"> T</w:t>
            </w:r>
            <w:r w:rsidRPr="00387E3F">
              <w:rPr>
                <w:rFonts w:ascii="Arial" w:hAnsi="Arial" w:cs="Arial"/>
                <w:bCs/>
                <w:lang w:val="es-BO"/>
              </w:rPr>
              <w:t>écnicas</w:t>
            </w:r>
            <w:r w:rsidR="00680E99" w:rsidRPr="00387E3F">
              <w:rPr>
                <w:rFonts w:ascii="Arial" w:hAnsi="Arial" w:cs="Arial"/>
                <w:bCs/>
                <w:lang w:val="es-BO"/>
              </w:rPr>
              <w:t>.</w:t>
            </w:r>
            <w:r w:rsidR="00E93869" w:rsidRPr="00387E3F">
              <w:rPr>
                <w:rFonts w:ascii="Arial" w:hAnsi="Arial" w:cs="Arial"/>
                <w:bCs/>
                <w:lang w:val="es-BO"/>
              </w:rPr>
              <w:t> </w:t>
            </w:r>
          </w:p>
        </w:tc>
        <w:tc>
          <w:tcPr>
            <w:tcW w:w="742"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387E3F" w:rsidRDefault="009A2D2C" w:rsidP="00CF1A8B">
            <w:pPr>
              <w:jc w:val="center"/>
              <w:rPr>
                <w:rFonts w:ascii="Arial" w:hAnsi="Arial" w:cs="Arial"/>
                <w:bCs/>
                <w:lang w:val="es-BO"/>
              </w:rPr>
            </w:pPr>
            <w:r w:rsidRPr="00387E3F">
              <w:rPr>
                <w:rFonts w:ascii="Arial" w:hAnsi="Arial" w:cs="Arial"/>
                <w:bCs/>
                <w:lang w:val="es-BO"/>
              </w:rPr>
              <w:t>16</w:t>
            </w:r>
          </w:p>
        </w:tc>
        <w:tc>
          <w:tcPr>
            <w:tcW w:w="236" w:type="dxa"/>
            <w:tcBorders>
              <w:top w:val="nil"/>
              <w:left w:val="single" w:sz="8" w:space="0" w:color="auto"/>
              <w:bottom w:val="nil"/>
              <w:right w:val="nil"/>
            </w:tcBorders>
            <w:shd w:val="clear" w:color="auto" w:fill="auto"/>
            <w:vAlign w:val="center"/>
          </w:tcPr>
          <w:p w:rsidR="00E93869" w:rsidRPr="00387E3F"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387E3F"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387E3F"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E93869" w:rsidRPr="00387E3F"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387E3F"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E93869" w:rsidRPr="00387E3F"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387E3F"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93869" w:rsidRPr="00387E3F" w:rsidRDefault="00E93869" w:rsidP="00CF1A8B">
            <w:pPr>
              <w:jc w:val="center"/>
              <w:rPr>
                <w:rFonts w:ascii="Arial" w:hAnsi="Arial" w:cs="Arial"/>
                <w:lang w:val="es-BO"/>
              </w:rPr>
            </w:pPr>
          </w:p>
        </w:tc>
      </w:tr>
      <w:tr w:rsidR="00EF69B5" w:rsidRPr="004B0DAC"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6C69AD">
        <w:trPr>
          <w:trHeight w:val="118"/>
        </w:trPr>
        <w:tc>
          <w:tcPr>
            <w:tcW w:w="2211" w:type="dxa"/>
            <w:gridSpan w:val="5"/>
            <w:vMerge w:val="restart"/>
            <w:tcBorders>
              <w:left w:val="single" w:sz="12" w:space="0" w:color="auto"/>
            </w:tcBorders>
            <w:shd w:val="clear" w:color="auto" w:fill="auto"/>
            <w:noWrap/>
            <w:vAlign w:val="center"/>
            <w:hideMark/>
          </w:tcPr>
          <w:p w:rsidR="00FA4E82" w:rsidRPr="0008708E" w:rsidRDefault="00FA4E82" w:rsidP="00F17989">
            <w:pPr>
              <w:rPr>
                <w:rFonts w:ascii="Arial" w:hAnsi="Arial" w:cs="Arial"/>
                <w:b/>
                <w:bCs/>
              </w:rPr>
            </w:pPr>
            <w:bookmarkStart w:id="63" w:name="_GoBack" w:colFirst="3" w:colLast="3"/>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rsidR="00FA4E82" w:rsidRPr="00387E3F" w:rsidRDefault="00FA4E82" w:rsidP="009A2D2C">
            <w:pPr>
              <w:jc w:val="both"/>
              <w:rPr>
                <w:rFonts w:ascii="Arial" w:hAnsi="Arial" w:cs="Arial"/>
                <w:b/>
                <w:bCs/>
              </w:rPr>
            </w:pPr>
            <w:r w:rsidRPr="00387E3F">
              <w:rPr>
                <w:rFonts w:ascii="Arial" w:hAnsi="Arial" w:cs="Arial"/>
              </w:rPr>
              <w:t xml:space="preserve">De </w:t>
            </w:r>
            <w:r w:rsidRPr="00387E3F">
              <w:rPr>
                <w:rFonts w:ascii="Arial" w:hAnsi="Arial" w:cs="Arial"/>
                <w:b/>
              </w:rPr>
              <w:t>1</w:t>
            </w:r>
            <w:r w:rsidR="009A2D2C" w:rsidRPr="00387E3F">
              <w:rPr>
                <w:rFonts w:ascii="Arial" w:hAnsi="Arial" w:cs="Arial"/>
                <w:b/>
              </w:rPr>
              <w:t>5</w:t>
            </w:r>
            <w:r w:rsidRPr="00387E3F">
              <w:rPr>
                <w:rFonts w:ascii="Arial" w:hAnsi="Arial" w:cs="Arial"/>
                <w:b/>
              </w:rPr>
              <w:t>%</w:t>
            </w:r>
            <w:r w:rsidRPr="00387E3F">
              <w:rPr>
                <w:rFonts w:ascii="Arial" w:hAnsi="Arial" w:cs="Arial"/>
              </w:rPr>
              <w:t xml:space="preserve"> por Bienes producidos en el País independientemente del origen de los insumos.</w:t>
            </w:r>
          </w:p>
        </w:tc>
      </w:tr>
      <w:tr w:rsidR="00FA4E82" w:rsidRPr="0008708E" w:rsidTr="006C69AD">
        <w:trPr>
          <w:trHeight w:val="41"/>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rsidR="00FA4E82" w:rsidRPr="00387E3F" w:rsidRDefault="00FA4E82" w:rsidP="00F17989">
            <w:pPr>
              <w:jc w:val="both"/>
              <w:rPr>
                <w:rFonts w:ascii="Arial" w:hAnsi="Arial" w:cs="Arial"/>
                <w:sz w:val="2"/>
                <w:szCs w:val="2"/>
                <w:highlight w:val="yellow"/>
              </w:rPr>
            </w:pPr>
          </w:p>
        </w:tc>
      </w:tr>
      <w:tr w:rsidR="00FA4E82" w:rsidRPr="0008708E" w:rsidTr="006C69AD">
        <w:trPr>
          <w:trHeight w:val="253"/>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rsidR="00FA4E82" w:rsidRPr="00387E3F" w:rsidRDefault="00FA4E82" w:rsidP="009A2D2C">
            <w:pPr>
              <w:jc w:val="both"/>
              <w:rPr>
                <w:rFonts w:ascii="Arial" w:hAnsi="Arial" w:cs="Arial"/>
              </w:rPr>
            </w:pPr>
            <w:r w:rsidRPr="00387E3F">
              <w:rPr>
                <w:rFonts w:ascii="Arial" w:hAnsi="Arial" w:cs="Arial"/>
              </w:rPr>
              <w:t xml:space="preserve">De </w:t>
            </w:r>
            <w:r w:rsidR="009A2D2C" w:rsidRPr="00387E3F">
              <w:rPr>
                <w:rFonts w:ascii="Arial" w:hAnsi="Arial" w:cs="Arial"/>
                <w:b/>
              </w:rPr>
              <w:t>30</w:t>
            </w:r>
            <w:r w:rsidRPr="00387E3F">
              <w:rPr>
                <w:rFonts w:ascii="Arial" w:hAnsi="Arial" w:cs="Arial"/>
                <w:b/>
              </w:rPr>
              <w:t>%</w:t>
            </w:r>
            <w:r w:rsidRPr="00387E3F">
              <w:rPr>
                <w:rFonts w:ascii="Arial" w:hAnsi="Arial" w:cs="Arial"/>
              </w:rPr>
              <w:t xml:space="preserve"> por Componentes de Origen Nacional (materia prima y mano de obra) del Costo Bruto de Producción entre el 30 y el 50 %</w:t>
            </w:r>
          </w:p>
        </w:tc>
      </w:tr>
      <w:tr w:rsidR="00FA4E82" w:rsidRPr="0008708E" w:rsidTr="006C69AD">
        <w:trPr>
          <w:trHeight w:val="62"/>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rsidR="00FA4E82" w:rsidRPr="00387E3F" w:rsidRDefault="00FA4E82" w:rsidP="00F17989">
            <w:pPr>
              <w:jc w:val="both"/>
              <w:rPr>
                <w:rFonts w:ascii="Arial" w:hAnsi="Arial" w:cs="Arial"/>
                <w:b/>
                <w:bCs/>
                <w:sz w:val="4"/>
                <w:szCs w:val="4"/>
                <w:highlight w:val="yellow"/>
              </w:rPr>
            </w:pPr>
          </w:p>
        </w:tc>
      </w:tr>
      <w:tr w:rsidR="00FA4E82" w:rsidRPr="0008708E" w:rsidTr="006C69AD">
        <w:trPr>
          <w:trHeight w:val="344"/>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rsidR="00FA4E82" w:rsidRPr="00387E3F" w:rsidRDefault="00FA4E82" w:rsidP="009A2D2C">
            <w:pPr>
              <w:jc w:val="both"/>
              <w:rPr>
                <w:rFonts w:ascii="Arial" w:hAnsi="Arial" w:cs="Arial"/>
              </w:rPr>
            </w:pPr>
            <w:r w:rsidRPr="00387E3F">
              <w:rPr>
                <w:rFonts w:ascii="Arial" w:hAnsi="Arial" w:cs="Arial"/>
              </w:rPr>
              <w:t xml:space="preserve">De </w:t>
            </w:r>
            <w:r w:rsidR="009A2D2C" w:rsidRPr="00387E3F">
              <w:rPr>
                <w:rFonts w:ascii="Arial" w:hAnsi="Arial" w:cs="Arial"/>
                <w:b/>
              </w:rPr>
              <w:t>40</w:t>
            </w:r>
            <w:r w:rsidRPr="00387E3F">
              <w:rPr>
                <w:rFonts w:ascii="Arial" w:hAnsi="Arial" w:cs="Arial"/>
                <w:b/>
              </w:rPr>
              <w:t>%</w:t>
            </w:r>
            <w:r w:rsidRPr="00387E3F">
              <w:rPr>
                <w:rFonts w:ascii="Arial" w:hAnsi="Arial" w:cs="Arial"/>
              </w:rPr>
              <w:t xml:space="preserve"> por Componentes de Origen Nacional (materia prima y mano de obra) del Costo Bruto de Producción Mayor al 50 %</w:t>
            </w:r>
          </w:p>
        </w:tc>
      </w:tr>
      <w:bookmarkEnd w:id="63"/>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rsidR="00FA4E82" w:rsidRPr="004B0DAC" w:rsidRDefault="00FA4E82" w:rsidP="00C12E06">
      <w:pPr>
        <w:jc w:val="center"/>
        <w:rPr>
          <w:rFonts w:cs="Arial"/>
          <w:b/>
          <w:sz w:val="18"/>
          <w:lang w:val="es-BO"/>
        </w:rPr>
      </w:pPr>
    </w:p>
    <w:p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rsidR="000B1D43" w:rsidRPr="00566DAC" w:rsidRDefault="000B1D43">
      <w:pPr>
        <w:rPr>
          <w:lang w:val="es-BO"/>
        </w:rPr>
      </w:pPr>
    </w:p>
    <w:p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rsidR="00C12E06" w:rsidRPr="00566DAC" w:rsidRDefault="00C12E06" w:rsidP="00C12E06">
      <w:pPr>
        <w:suppressAutoHyphens/>
        <w:ind w:left="360"/>
        <w:jc w:val="both"/>
        <w:rPr>
          <w:rFonts w:cs="Arial"/>
          <w:b/>
          <w:sz w:val="18"/>
          <w:szCs w:val="18"/>
          <w:lang w:val="es-BO"/>
        </w:rPr>
      </w:pP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sin perjuicio de lo dispuesto en normativa específica.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rsidR="00C12E06" w:rsidRPr="00566DAC" w:rsidRDefault="00C12E06" w:rsidP="00C12E06">
      <w:pPr>
        <w:ind w:left="360"/>
        <w:jc w:val="both"/>
        <w:rPr>
          <w:rFonts w:cs="Arial"/>
          <w:sz w:val="18"/>
          <w:szCs w:val="18"/>
          <w:lang w:val="es-BO"/>
        </w:rPr>
      </w:pPr>
    </w:p>
    <w:p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rsidR="00C12E06" w:rsidRPr="00566DAC" w:rsidRDefault="00C12E06" w:rsidP="00C12E06">
      <w:pPr>
        <w:jc w:val="both"/>
        <w:rPr>
          <w:rFonts w:cs="Arial"/>
          <w:b/>
          <w:sz w:val="18"/>
          <w:szCs w:val="18"/>
          <w:lang w:val="es-BO"/>
        </w:rPr>
      </w:pPr>
    </w:p>
    <w:p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rsidR="00C12E06" w:rsidRPr="00566DAC" w:rsidRDefault="00C12E06" w:rsidP="00C12E06">
      <w:pPr>
        <w:jc w:val="both"/>
        <w:rPr>
          <w:rFonts w:cs="Arial"/>
          <w:sz w:val="18"/>
          <w:szCs w:val="18"/>
          <w:lang w:val="es-BO"/>
        </w:rPr>
      </w:pP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xml:space="preserve">, salvo lo previsto en el </w:t>
      </w:r>
      <w:proofErr w:type="spellStart"/>
      <w:r w:rsidR="00B27575" w:rsidRPr="00566DAC">
        <w:rPr>
          <w:rFonts w:cs="Arial"/>
          <w:sz w:val="18"/>
          <w:szCs w:val="18"/>
          <w:lang w:val="es-BO"/>
        </w:rPr>
        <w:t>sub</w:t>
      </w:r>
      <w:r w:rsidR="0047555A" w:rsidRPr="00566DAC">
        <w:rPr>
          <w:rFonts w:cs="Arial"/>
          <w:sz w:val="18"/>
          <w:szCs w:val="18"/>
          <w:lang w:val="es-BO"/>
        </w:rPr>
        <w:t>numeral</w:t>
      </w:r>
      <w:proofErr w:type="spellEnd"/>
      <w:r w:rsidR="0047555A" w:rsidRPr="00566DAC">
        <w:rPr>
          <w:rFonts w:cs="Arial"/>
          <w:sz w:val="18"/>
          <w:szCs w:val="18"/>
          <w:lang w:val="es-BO"/>
        </w:rPr>
        <w:t xml:space="preserve">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w:t>
      </w:r>
      <w:proofErr w:type="spellStart"/>
      <w:r w:rsidR="00990027" w:rsidRPr="00566DAC">
        <w:rPr>
          <w:rFonts w:cs="Arial"/>
          <w:sz w:val="18"/>
          <w:szCs w:val="18"/>
          <w:lang w:val="es-BO"/>
        </w:rPr>
        <w:t>MyPE</w:t>
      </w:r>
      <w:proofErr w:type="spellEnd"/>
      <w:r w:rsidR="00990027" w:rsidRPr="00566DAC">
        <w:rPr>
          <w:rFonts w:cs="Arial"/>
          <w:sz w:val="18"/>
          <w:szCs w:val="18"/>
          <w:lang w:val="es-BO"/>
        </w:rPr>
        <w:t xml:space="preserv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rsidR="00C12E06" w:rsidRPr="00566DAC" w:rsidRDefault="00C12E06" w:rsidP="00C12E06">
      <w:pPr>
        <w:ind w:left="360"/>
        <w:jc w:val="both"/>
        <w:rPr>
          <w:rFonts w:cs="Arial"/>
          <w:sz w:val="18"/>
          <w:szCs w:val="18"/>
          <w:lang w:val="es-BO"/>
        </w:rPr>
      </w:pPr>
    </w:p>
    <w:p w:rsidR="00C467C4" w:rsidRPr="00566DAC" w:rsidRDefault="00C467C4" w:rsidP="00C12E06">
      <w:pPr>
        <w:ind w:left="360"/>
        <w:jc w:val="both"/>
        <w:rPr>
          <w:rFonts w:cs="Arial"/>
          <w:sz w:val="18"/>
          <w:szCs w:val="18"/>
          <w:lang w:val="es-BO"/>
        </w:rPr>
      </w:pPr>
    </w:p>
    <w:p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rsidTr="00B07D47">
        <w:trPr>
          <w:trHeight w:val="525"/>
        </w:trPr>
        <w:tc>
          <w:tcPr>
            <w:tcW w:w="9173" w:type="dxa"/>
            <w:gridSpan w:val="29"/>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454E8" w:rsidRPr="004B0DAC"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rsidR="006454E8" w:rsidRPr="004B0DAC" w:rsidRDefault="006454E8"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rsidR="00667CD6" w:rsidRPr="000149FD" w:rsidRDefault="00667CD6" w:rsidP="00CF1A8B">
            <w:pPr>
              <w:jc w:val="center"/>
              <w:rPr>
                <w:rFonts w:ascii="Arial" w:hAnsi="Arial" w:cs="Arial"/>
                <w:color w:val="0033CC"/>
                <w:lang w:val="es-BO"/>
              </w:rPr>
            </w:pPr>
            <w:r w:rsidRPr="000149FD">
              <w:rPr>
                <w:rFonts w:ascii="Arial" w:hAnsi="Arial" w:cs="Arial"/>
                <w:b/>
                <w:color w:val="0033CC"/>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590"/>
        </w:trPr>
        <w:tc>
          <w:tcPr>
            <w:tcW w:w="4310" w:type="dxa"/>
            <w:gridSpan w:val="4"/>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921"/>
        </w:trPr>
        <w:tc>
          <w:tcPr>
            <w:tcW w:w="4310"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484"/>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30"/>
        <w:gridCol w:w="186"/>
        <w:gridCol w:w="120"/>
        <w:gridCol w:w="141"/>
        <w:gridCol w:w="178"/>
        <w:gridCol w:w="178"/>
        <w:gridCol w:w="28"/>
        <w:gridCol w:w="121"/>
        <w:gridCol w:w="167"/>
        <w:gridCol w:w="21"/>
        <w:gridCol w:w="120"/>
        <w:gridCol w:w="9"/>
        <w:gridCol w:w="178"/>
        <w:gridCol w:w="178"/>
        <w:gridCol w:w="120"/>
        <w:gridCol w:w="85"/>
        <w:gridCol w:w="35"/>
        <w:gridCol w:w="120"/>
        <w:gridCol w:w="90"/>
        <w:gridCol w:w="32"/>
        <w:gridCol w:w="130"/>
        <w:gridCol w:w="179"/>
        <w:gridCol w:w="179"/>
        <w:gridCol w:w="176"/>
        <w:gridCol w:w="141"/>
        <w:gridCol w:w="181"/>
        <w:gridCol w:w="167"/>
        <w:gridCol w:w="181"/>
        <w:gridCol w:w="136"/>
        <w:gridCol w:w="181"/>
        <w:gridCol w:w="86"/>
        <w:gridCol w:w="276"/>
        <w:gridCol w:w="732"/>
      </w:tblGrid>
      <w:tr w:rsidR="00235946" w:rsidRPr="004B0DAC" w:rsidTr="00235946">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454E8">
        <w:trPr>
          <w:jc w:val="center"/>
        </w:trPr>
        <w:tc>
          <w:tcPr>
            <w:tcW w:w="224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6"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83"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454E8"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106" w:type="pct"/>
            <w:tcBorders>
              <w:top w:val="nil"/>
              <w:left w:val="nil"/>
              <w:bottom w:val="nil"/>
              <w:right w:val="nil"/>
            </w:tcBorders>
            <w:shd w:val="clear" w:color="auto" w:fill="auto"/>
            <w:vAlign w:val="center"/>
          </w:tcPr>
          <w:p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85"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5"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39"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77"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9"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57"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16" w:type="pct"/>
            <w:tcBorders>
              <w:top w:val="nil"/>
              <w:left w:val="nil"/>
              <w:bottom w:val="nil"/>
            </w:tcBorders>
            <w:shd w:val="clear" w:color="auto" w:fill="auto"/>
            <w:vAlign w:val="center"/>
          </w:tcPr>
          <w:p w:rsidR="006454E8" w:rsidRPr="004B0DAC" w:rsidRDefault="006454E8"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67"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9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6"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8"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0"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E13EE2"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E13EE2"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1"/>
        <w:gridCol w:w="121"/>
        <w:gridCol w:w="143"/>
        <w:gridCol w:w="182"/>
        <w:gridCol w:w="180"/>
        <w:gridCol w:w="37"/>
        <w:gridCol w:w="121"/>
        <w:gridCol w:w="171"/>
        <w:gridCol w:w="24"/>
        <w:gridCol w:w="121"/>
        <w:gridCol w:w="10"/>
        <w:gridCol w:w="182"/>
        <w:gridCol w:w="185"/>
        <w:gridCol w:w="121"/>
        <w:gridCol w:w="83"/>
        <w:gridCol w:w="37"/>
        <w:gridCol w:w="121"/>
        <w:gridCol w:w="82"/>
        <w:gridCol w:w="39"/>
        <w:gridCol w:w="139"/>
        <w:gridCol w:w="183"/>
        <w:gridCol w:w="183"/>
        <w:gridCol w:w="183"/>
        <w:gridCol w:w="182"/>
        <w:gridCol w:w="183"/>
        <w:gridCol w:w="210"/>
        <w:gridCol w:w="195"/>
        <w:gridCol w:w="112"/>
        <w:gridCol w:w="182"/>
        <w:gridCol w:w="112"/>
        <w:gridCol w:w="204"/>
        <w:gridCol w:w="599"/>
      </w:tblGrid>
      <w:tr w:rsidR="00235946" w:rsidRPr="004B0DAC" w:rsidTr="00A4129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514134">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514134"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514134" w:rsidRPr="004B0DAC" w:rsidRDefault="00514134"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93"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24"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15"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19"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354" w:type="pct"/>
            <w:tcBorders>
              <w:top w:val="nil"/>
              <w:left w:val="nil"/>
              <w:bottom w:val="nil"/>
            </w:tcBorders>
            <w:shd w:val="clear" w:color="auto" w:fill="auto"/>
            <w:vAlign w:val="center"/>
          </w:tcPr>
          <w:p w:rsidR="00514134" w:rsidRPr="004B0DAC" w:rsidRDefault="00514134"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01"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5"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E13EE2"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E13EE2"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B63841" w:rsidRPr="00076E54" w:rsidRDefault="00B63841" w:rsidP="00076E54">
      <w:pPr>
        <w:pStyle w:val="Encabezado"/>
        <w:jc w:val="right"/>
        <w:rPr>
          <w:rFonts w:ascii="Arial" w:hAnsi="Arial" w:cs="Arial"/>
          <w:b/>
          <w:iCs/>
          <w:sz w:val="18"/>
          <w:szCs w:val="18"/>
        </w:rPr>
      </w:pPr>
    </w:p>
    <w:p w:rsidR="00B63841" w:rsidRPr="00076E54" w:rsidRDefault="00B63841" w:rsidP="00076E54">
      <w:pPr>
        <w:pStyle w:val="Encabezado"/>
        <w:jc w:val="right"/>
        <w:rPr>
          <w:rFonts w:ascii="Arial" w:hAnsi="Arial" w:cs="Arial"/>
          <w:b/>
          <w:iCs/>
          <w:sz w:val="18"/>
          <w:szCs w:val="18"/>
        </w:rPr>
      </w:pPr>
      <w:r w:rsidRPr="00076E54">
        <w:rPr>
          <w:rFonts w:ascii="Arial" w:hAnsi="Arial" w:cs="Arial"/>
          <w:b/>
          <w:iCs/>
          <w:sz w:val="18"/>
          <w:szCs w:val="18"/>
        </w:rPr>
        <w:t xml:space="preserve">MODELO DE CONTRATO SANO-DLABS Nº </w:t>
      </w:r>
      <w:r w:rsidRPr="00076E54">
        <w:rPr>
          <w:rFonts w:ascii="Arial" w:hAnsi="Arial" w:cs="Arial"/>
          <w:b/>
          <w:iCs/>
          <w:sz w:val="18"/>
          <w:szCs w:val="18"/>
          <w:lang w:val="es-BO"/>
        </w:rPr>
        <w:t>39</w:t>
      </w:r>
      <w:r w:rsidRPr="00076E54">
        <w:rPr>
          <w:rFonts w:ascii="Arial" w:hAnsi="Arial" w:cs="Arial"/>
          <w:b/>
          <w:iCs/>
          <w:sz w:val="18"/>
          <w:szCs w:val="18"/>
        </w:rPr>
        <w:t>/2020</w:t>
      </w:r>
    </w:p>
    <w:p w:rsidR="00B63841" w:rsidRPr="00076E54" w:rsidRDefault="00B63841" w:rsidP="00076E54">
      <w:pPr>
        <w:pStyle w:val="Encabezado"/>
        <w:jc w:val="right"/>
        <w:rPr>
          <w:rFonts w:ascii="Arial" w:hAnsi="Arial" w:cs="Arial"/>
          <w:b/>
          <w:iCs/>
          <w:sz w:val="18"/>
          <w:szCs w:val="18"/>
        </w:rPr>
      </w:pPr>
      <w:r w:rsidRPr="00076E54">
        <w:rPr>
          <w:rFonts w:ascii="Arial" w:hAnsi="Arial" w:cs="Arial"/>
          <w:b/>
          <w:iCs/>
          <w:sz w:val="18"/>
          <w:szCs w:val="18"/>
        </w:rPr>
        <w:t>CUCE</w:t>
      </w:r>
      <w:proofErr w:type="gramStart"/>
      <w:r w:rsidRPr="00076E54">
        <w:rPr>
          <w:rFonts w:ascii="Arial" w:hAnsi="Arial" w:cs="Arial"/>
          <w:b/>
          <w:iCs/>
          <w:sz w:val="18"/>
          <w:szCs w:val="18"/>
        </w:rPr>
        <w:t>:_</w:t>
      </w:r>
      <w:proofErr w:type="gramEnd"/>
      <w:r w:rsidRPr="00076E54">
        <w:rPr>
          <w:rFonts w:ascii="Arial" w:hAnsi="Arial" w:cs="Arial"/>
          <w:b/>
          <w:iCs/>
          <w:sz w:val="18"/>
          <w:szCs w:val="18"/>
        </w:rPr>
        <w:t xml:space="preserve">______ </w:t>
      </w:r>
    </w:p>
    <w:p w:rsidR="00F942E3" w:rsidRPr="00076E54" w:rsidRDefault="00F942E3" w:rsidP="00076E54">
      <w:pPr>
        <w:jc w:val="center"/>
        <w:outlineLvl w:val="0"/>
        <w:rPr>
          <w:rFonts w:ascii="Arial" w:hAnsi="Arial" w:cs="Arial"/>
          <w:b/>
          <w:sz w:val="18"/>
          <w:szCs w:val="18"/>
          <w:lang w:val="es-BO"/>
        </w:rPr>
      </w:pPr>
    </w:p>
    <w:p w:rsidR="00076E54" w:rsidRPr="00076E54" w:rsidRDefault="00076E54" w:rsidP="00076E54">
      <w:pPr>
        <w:jc w:val="both"/>
        <w:rPr>
          <w:rFonts w:ascii="Arial" w:hAnsi="Arial" w:cs="Arial"/>
          <w:sz w:val="18"/>
          <w:szCs w:val="18"/>
          <w:lang w:val="es-CL"/>
        </w:rPr>
      </w:pPr>
      <w:r w:rsidRPr="00076E54">
        <w:rPr>
          <w:rFonts w:ascii="Arial" w:hAnsi="Arial" w:cs="Arial"/>
          <w:b/>
          <w:bCs/>
          <w:iCs/>
          <w:sz w:val="18"/>
          <w:szCs w:val="18"/>
          <w:lang w:val="es-ES_tradnl"/>
        </w:rPr>
        <w:t xml:space="preserve">Contrato Administrativo para la Adquisición </w:t>
      </w:r>
      <w:r w:rsidRPr="00076E54">
        <w:rPr>
          <w:rFonts w:ascii="Arial" w:hAnsi="Arial" w:cs="Arial"/>
          <w:b/>
          <w:bCs/>
          <w:iCs/>
          <w:sz w:val="18"/>
          <w:szCs w:val="18"/>
        </w:rPr>
        <w:t>Discos Flash para Ampliación de Capacidad del Sistema de Almacenamiento de los Centros de Cómputo del BCB</w:t>
      </w:r>
      <w:r w:rsidRPr="00076E54">
        <w:rPr>
          <w:rFonts w:ascii="Arial" w:hAnsi="Arial" w:cs="Arial"/>
          <w:bCs/>
          <w:i/>
          <w:iCs/>
          <w:spacing w:val="-6"/>
          <w:sz w:val="18"/>
          <w:szCs w:val="18"/>
          <w:lang w:val="es-ES_tradnl"/>
        </w:rPr>
        <w:t>,</w:t>
      </w:r>
      <w:r w:rsidRPr="00076E54">
        <w:rPr>
          <w:rFonts w:ascii="Arial" w:hAnsi="Arial" w:cs="Arial"/>
          <w:bCs/>
          <w:spacing w:val="-6"/>
          <w:sz w:val="18"/>
          <w:szCs w:val="18"/>
          <w:lang w:val="es-ES_tradnl"/>
        </w:rPr>
        <w:t xml:space="preserve"> </w:t>
      </w:r>
      <w:r w:rsidRPr="00076E54">
        <w:rPr>
          <w:rFonts w:ascii="Arial" w:hAnsi="Arial" w:cs="Arial"/>
          <w:sz w:val="18"/>
          <w:szCs w:val="18"/>
          <w:lang w:val="es-CL"/>
        </w:rPr>
        <w:t>sujeto al tenor de las siguientes cláusulas:</w:t>
      </w:r>
    </w:p>
    <w:p w:rsidR="00076E54" w:rsidRPr="00076E54" w:rsidRDefault="00076E54" w:rsidP="00076E54">
      <w:pPr>
        <w:jc w:val="both"/>
        <w:rPr>
          <w:rFonts w:ascii="Arial" w:hAnsi="Arial" w:cs="Arial"/>
          <w:b/>
          <w:sz w:val="18"/>
          <w:szCs w:val="18"/>
          <w:lang w:val="es-CL"/>
        </w:rPr>
      </w:pPr>
      <w:bookmarkStart w:id="64" w:name="OLE_LINK1"/>
      <w:bookmarkStart w:id="65" w:name="OLE_LINK2"/>
    </w:p>
    <w:p w:rsidR="00076E54" w:rsidRPr="00076E54" w:rsidRDefault="00076E54" w:rsidP="00076E54">
      <w:pPr>
        <w:jc w:val="both"/>
        <w:rPr>
          <w:rFonts w:ascii="Arial" w:hAnsi="Arial" w:cs="Arial"/>
          <w:sz w:val="18"/>
          <w:szCs w:val="18"/>
        </w:rPr>
      </w:pPr>
      <w:r w:rsidRPr="00076E54">
        <w:rPr>
          <w:rFonts w:ascii="Arial" w:hAnsi="Arial" w:cs="Arial"/>
          <w:b/>
          <w:sz w:val="18"/>
          <w:szCs w:val="18"/>
        </w:rPr>
        <w:t xml:space="preserve">CLÁUSULA PRIMERA.- (DE LAS PARTES) </w:t>
      </w:r>
      <w:r w:rsidRPr="00076E54">
        <w:rPr>
          <w:rFonts w:ascii="Arial" w:hAnsi="Arial" w:cs="Arial"/>
          <w:sz w:val="18"/>
          <w:szCs w:val="18"/>
          <w:lang w:val="es-ES_tradnl"/>
        </w:rPr>
        <w:t>Las partes contratantes son</w:t>
      </w:r>
      <w:r w:rsidRPr="00076E54">
        <w:rPr>
          <w:rFonts w:ascii="Arial" w:hAnsi="Arial" w:cs="Arial"/>
          <w:sz w:val="18"/>
          <w:szCs w:val="18"/>
        </w:rPr>
        <w:t>:</w:t>
      </w:r>
    </w:p>
    <w:p w:rsidR="00076E54" w:rsidRPr="00076E54" w:rsidRDefault="00076E54" w:rsidP="00076E54">
      <w:pPr>
        <w:jc w:val="both"/>
        <w:rPr>
          <w:rFonts w:ascii="Arial" w:hAnsi="Arial" w:cs="Arial"/>
          <w:sz w:val="18"/>
          <w:szCs w:val="18"/>
        </w:rPr>
      </w:pPr>
    </w:p>
    <w:p w:rsidR="00076E54" w:rsidRPr="00076E54" w:rsidRDefault="00076E54" w:rsidP="00076E54">
      <w:pPr>
        <w:widowControl w:val="0"/>
        <w:numPr>
          <w:ilvl w:val="1"/>
          <w:numId w:val="45"/>
        </w:numPr>
        <w:jc w:val="both"/>
        <w:rPr>
          <w:rFonts w:ascii="Arial" w:hAnsi="Arial" w:cs="Arial"/>
          <w:sz w:val="18"/>
          <w:szCs w:val="18"/>
          <w:lang w:val="es-ES_tradnl"/>
        </w:rPr>
      </w:pPr>
      <w:r w:rsidRPr="00076E54">
        <w:rPr>
          <w:rFonts w:ascii="Arial" w:hAnsi="Arial" w:cs="Arial"/>
          <w:sz w:val="18"/>
          <w:szCs w:val="18"/>
        </w:rPr>
        <w:t xml:space="preserve">El </w:t>
      </w:r>
      <w:r w:rsidRPr="00076E54">
        <w:rPr>
          <w:rFonts w:ascii="Arial" w:hAnsi="Arial" w:cs="Arial"/>
          <w:b/>
          <w:bCs/>
          <w:sz w:val="18"/>
          <w:szCs w:val="18"/>
          <w:lang w:val="es-ES_tradnl"/>
        </w:rPr>
        <w:t>BANCO CENTRAL DE BOLIVIA</w:t>
      </w:r>
      <w:r w:rsidRPr="00076E54">
        <w:rPr>
          <w:rFonts w:ascii="Arial" w:hAnsi="Arial" w:cs="Arial"/>
          <w:sz w:val="18"/>
          <w:szCs w:val="18"/>
          <w:lang w:val="es-ES_tradnl"/>
        </w:rPr>
        <w:t xml:space="preserve">, </w:t>
      </w:r>
      <w:r w:rsidRPr="00076E54">
        <w:rPr>
          <w:rFonts w:ascii="Arial" w:hAnsi="Arial" w:cs="Arial"/>
          <w:sz w:val="18"/>
          <w:szCs w:val="18"/>
        </w:rPr>
        <w:t xml:space="preserve">con Número de Identificación Tributaria (NIT) 1016739022, con domicilio en la calle Ayacucho esquina Mercado s/n de la zona central, en la Ciudad de La Paz – Bolivia, representado legalmente por el </w:t>
      </w:r>
      <w:r w:rsidRPr="00076E54">
        <w:rPr>
          <w:rFonts w:ascii="Arial" w:hAnsi="Arial" w:cs="Arial"/>
          <w:b/>
          <w:sz w:val="18"/>
          <w:szCs w:val="18"/>
        </w:rPr>
        <w:t>Lic. Daniel Gonzalo Gutiérrez Prada</w:t>
      </w:r>
      <w:r w:rsidRPr="00076E54">
        <w:rPr>
          <w:rFonts w:ascii="Arial" w:hAnsi="Arial" w:cs="Arial"/>
          <w:sz w:val="18"/>
          <w:szCs w:val="18"/>
        </w:rPr>
        <w:t xml:space="preserve"> con Cédula de Identidad Nº 2302986 expedida en La Paz, como Subgerente de Servicios Generales de acuerdo a su designación efectuada mediante Acción de Personal N° 171/2020 de 17 de febrero de 2020 y al artículo 10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076E54">
        <w:rPr>
          <w:rFonts w:ascii="Arial" w:hAnsi="Arial" w:cs="Arial"/>
          <w:b/>
          <w:sz w:val="18"/>
          <w:szCs w:val="18"/>
        </w:rPr>
        <w:t>ENTIDAD</w:t>
      </w:r>
      <w:r w:rsidRPr="00076E54">
        <w:rPr>
          <w:rFonts w:ascii="Arial" w:hAnsi="Arial" w:cs="Arial"/>
          <w:b/>
          <w:bCs/>
          <w:sz w:val="18"/>
          <w:szCs w:val="18"/>
          <w:lang w:val="es-ES_tradnl"/>
        </w:rPr>
        <w:t>.</w:t>
      </w:r>
    </w:p>
    <w:p w:rsidR="00076E54" w:rsidRPr="00076E54" w:rsidRDefault="00076E54" w:rsidP="00076E54">
      <w:pPr>
        <w:ind w:left="720"/>
        <w:jc w:val="both"/>
        <w:rPr>
          <w:rFonts w:ascii="Arial" w:hAnsi="Arial" w:cs="Arial"/>
          <w:b/>
          <w:sz w:val="18"/>
          <w:szCs w:val="18"/>
          <w:lang w:val="es-ES_tradnl"/>
        </w:rPr>
      </w:pPr>
    </w:p>
    <w:p w:rsidR="00076E54" w:rsidRPr="00076E54" w:rsidRDefault="00076E54" w:rsidP="00076E54">
      <w:pPr>
        <w:numPr>
          <w:ilvl w:val="1"/>
          <w:numId w:val="45"/>
        </w:numPr>
        <w:jc w:val="both"/>
        <w:rPr>
          <w:rFonts w:ascii="Arial" w:hAnsi="Arial" w:cs="Arial"/>
          <w:sz w:val="18"/>
          <w:szCs w:val="18"/>
          <w:lang w:val="es-ES_tradnl"/>
        </w:rPr>
      </w:pPr>
      <w:r w:rsidRPr="00076E54">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76E54">
        <w:rPr>
          <w:rFonts w:ascii="Arial" w:hAnsi="Arial" w:cs="Arial"/>
          <w:bCs/>
          <w:spacing w:val="-6"/>
          <w:sz w:val="18"/>
          <w:szCs w:val="18"/>
          <w:lang w:val="es-ES_tradnl"/>
        </w:rPr>
        <w:t>domicilio en ______</w:t>
      </w:r>
      <w:r w:rsidRPr="00076E54">
        <w:rPr>
          <w:rFonts w:ascii="Arial" w:hAnsi="Arial" w:cs="Arial"/>
          <w:sz w:val="18"/>
          <w:szCs w:val="18"/>
          <w:lang w:val="es-ES_tradnl"/>
        </w:rPr>
        <w:t xml:space="preserve"> de la zona de _____ </w:t>
      </w:r>
      <w:proofErr w:type="spellStart"/>
      <w:r w:rsidRPr="00076E54">
        <w:rPr>
          <w:rFonts w:ascii="Arial" w:hAnsi="Arial" w:cs="Arial"/>
          <w:sz w:val="18"/>
          <w:szCs w:val="18"/>
          <w:lang w:val="es-ES_tradnl"/>
        </w:rPr>
        <w:t>de</w:t>
      </w:r>
      <w:proofErr w:type="spellEnd"/>
      <w:r w:rsidRPr="00076E54">
        <w:rPr>
          <w:rFonts w:ascii="Arial" w:hAnsi="Arial" w:cs="Arial"/>
          <w:sz w:val="18"/>
          <w:szCs w:val="18"/>
          <w:lang w:val="es-ES_tradnl"/>
        </w:rPr>
        <w:t xml:space="preserve"> la Ciudad de ___ – Bolivia,</w:t>
      </w:r>
      <w:r w:rsidRPr="00076E54">
        <w:rPr>
          <w:rFonts w:ascii="Arial" w:hAnsi="Arial" w:cs="Arial"/>
          <w:sz w:val="18"/>
          <w:szCs w:val="18"/>
        </w:rPr>
        <w:t xml:space="preserve"> representada por _______, con Cédula de Identidad N° _____, expedida en ____, en virtud al Testimonio de Poder Nº ____ de __ </w:t>
      </w:r>
      <w:proofErr w:type="spellStart"/>
      <w:r w:rsidRPr="00076E54">
        <w:rPr>
          <w:rFonts w:ascii="Arial" w:hAnsi="Arial" w:cs="Arial"/>
          <w:sz w:val="18"/>
          <w:szCs w:val="18"/>
        </w:rPr>
        <w:t>de</w:t>
      </w:r>
      <w:proofErr w:type="spellEnd"/>
      <w:r w:rsidRPr="00076E54">
        <w:rPr>
          <w:rFonts w:ascii="Arial" w:hAnsi="Arial" w:cs="Arial"/>
          <w:sz w:val="18"/>
          <w:szCs w:val="18"/>
        </w:rPr>
        <w:t xml:space="preserve"> ____ </w:t>
      </w:r>
      <w:proofErr w:type="spellStart"/>
      <w:r w:rsidRPr="00076E54">
        <w:rPr>
          <w:rFonts w:ascii="Arial" w:hAnsi="Arial" w:cs="Arial"/>
          <w:sz w:val="18"/>
          <w:szCs w:val="18"/>
        </w:rPr>
        <w:t>de</w:t>
      </w:r>
      <w:proofErr w:type="spellEnd"/>
      <w:r w:rsidRPr="00076E54">
        <w:rPr>
          <w:rFonts w:ascii="Arial" w:hAnsi="Arial" w:cs="Arial"/>
          <w:sz w:val="18"/>
          <w:szCs w:val="18"/>
        </w:rPr>
        <w:t xml:space="preserve"> ___, otorgado ante ____, Notario de Fe Pública de Primera Clase Nº __ del Distrito Judicial de ___, </w:t>
      </w:r>
      <w:r w:rsidRPr="00076E54">
        <w:rPr>
          <w:rFonts w:ascii="Arial" w:hAnsi="Arial" w:cs="Arial"/>
          <w:bCs/>
          <w:spacing w:val="-6"/>
          <w:sz w:val="18"/>
          <w:szCs w:val="18"/>
          <w:lang w:val="es-ES_tradnl"/>
        </w:rPr>
        <w:t xml:space="preserve">en adelante denominado el </w:t>
      </w:r>
      <w:r w:rsidRPr="00076E54">
        <w:rPr>
          <w:rFonts w:ascii="Arial" w:hAnsi="Arial" w:cs="Arial"/>
          <w:b/>
          <w:spacing w:val="-6"/>
          <w:sz w:val="18"/>
          <w:szCs w:val="18"/>
          <w:lang w:val="es-ES_tradnl"/>
        </w:rPr>
        <w:t>PROVEEDOR</w:t>
      </w:r>
      <w:r w:rsidRPr="00076E54">
        <w:rPr>
          <w:rFonts w:ascii="Arial" w:hAnsi="Arial" w:cs="Arial"/>
          <w:spacing w:val="-6"/>
          <w:sz w:val="18"/>
          <w:szCs w:val="18"/>
          <w:lang w:val="es-ES_tradnl"/>
        </w:rPr>
        <w:t>.</w:t>
      </w:r>
    </w:p>
    <w:p w:rsidR="00076E54" w:rsidRPr="00076E54" w:rsidRDefault="00076E54" w:rsidP="00076E54">
      <w:pPr>
        <w:jc w:val="both"/>
        <w:rPr>
          <w:rFonts w:ascii="Arial" w:hAnsi="Arial" w:cs="Arial"/>
          <w:sz w:val="18"/>
          <w:szCs w:val="18"/>
          <w:lang w:val="es-ES_tradnl"/>
        </w:rPr>
      </w:pPr>
    </w:p>
    <w:p w:rsidR="00076E54" w:rsidRPr="00076E54" w:rsidRDefault="00076E54" w:rsidP="00076E54">
      <w:pPr>
        <w:jc w:val="both"/>
        <w:rPr>
          <w:rFonts w:ascii="Arial" w:hAnsi="Arial" w:cs="Arial"/>
          <w:b/>
          <w:sz w:val="18"/>
          <w:szCs w:val="18"/>
        </w:rPr>
      </w:pPr>
      <w:r w:rsidRPr="00076E54">
        <w:rPr>
          <w:rFonts w:ascii="Arial" w:hAnsi="Arial" w:cs="Arial"/>
          <w:sz w:val="18"/>
          <w:szCs w:val="18"/>
          <w:lang w:val="es-ES_tradnl"/>
        </w:rPr>
        <w:t xml:space="preserve">La </w:t>
      </w:r>
      <w:r w:rsidRPr="00076E54">
        <w:rPr>
          <w:rFonts w:ascii="Arial" w:hAnsi="Arial" w:cs="Arial"/>
          <w:b/>
          <w:bCs/>
          <w:sz w:val="18"/>
          <w:szCs w:val="18"/>
          <w:lang w:val="es-ES_tradnl"/>
        </w:rPr>
        <w:t xml:space="preserve">ENTIDAD </w:t>
      </w:r>
      <w:r w:rsidRPr="00076E54">
        <w:rPr>
          <w:rFonts w:ascii="Arial" w:hAnsi="Arial" w:cs="Arial"/>
          <w:sz w:val="18"/>
          <w:szCs w:val="18"/>
          <w:lang w:val="es-ES_tradnl"/>
        </w:rPr>
        <w:t xml:space="preserve">y el </w:t>
      </w:r>
      <w:r w:rsidRPr="00076E54">
        <w:rPr>
          <w:rFonts w:ascii="Arial" w:hAnsi="Arial" w:cs="Arial"/>
          <w:b/>
          <w:bCs/>
          <w:sz w:val="18"/>
          <w:szCs w:val="18"/>
          <w:lang w:val="es-ES_tradnl"/>
        </w:rPr>
        <w:t xml:space="preserve">PROVEEDOR </w:t>
      </w:r>
      <w:r w:rsidRPr="00076E54">
        <w:rPr>
          <w:rFonts w:ascii="Arial" w:hAnsi="Arial" w:cs="Arial"/>
          <w:sz w:val="18"/>
          <w:szCs w:val="18"/>
          <w:lang w:val="es-BO"/>
        </w:rPr>
        <w:t>en su conjunto se denominarán las</w:t>
      </w:r>
      <w:r w:rsidRPr="00076E54">
        <w:rPr>
          <w:rFonts w:ascii="Arial" w:hAnsi="Arial" w:cs="Arial"/>
          <w:sz w:val="18"/>
          <w:szCs w:val="18"/>
          <w:lang w:val="es-ES_tradnl"/>
        </w:rPr>
        <w:t xml:space="preserve"> </w:t>
      </w:r>
      <w:r w:rsidRPr="00076E54">
        <w:rPr>
          <w:rFonts w:ascii="Arial" w:hAnsi="Arial" w:cs="Arial"/>
          <w:b/>
          <w:bCs/>
          <w:sz w:val="18"/>
          <w:szCs w:val="18"/>
          <w:lang w:val="es-ES_tradnl"/>
        </w:rPr>
        <w:t>PARTES</w:t>
      </w:r>
      <w:r w:rsidRPr="00076E54">
        <w:rPr>
          <w:rFonts w:ascii="Arial" w:hAnsi="Arial" w:cs="Arial"/>
          <w:bCs/>
          <w:sz w:val="18"/>
          <w:szCs w:val="18"/>
          <w:lang w:val="es-ES_tradnl"/>
        </w:rPr>
        <w:t>.</w:t>
      </w:r>
    </w:p>
    <w:p w:rsidR="00076E54" w:rsidRPr="00076E54" w:rsidRDefault="00076E54" w:rsidP="00076E54">
      <w:pPr>
        <w:jc w:val="both"/>
        <w:rPr>
          <w:rFonts w:ascii="Arial" w:hAnsi="Arial" w:cs="Arial"/>
          <w:b/>
          <w:sz w:val="18"/>
          <w:szCs w:val="18"/>
        </w:rPr>
      </w:pPr>
    </w:p>
    <w:bookmarkEnd w:id="64"/>
    <w:bookmarkEnd w:id="65"/>
    <w:p w:rsidR="00076E54" w:rsidRPr="00076E54" w:rsidRDefault="00076E54" w:rsidP="00076E54">
      <w:pPr>
        <w:jc w:val="both"/>
        <w:rPr>
          <w:rFonts w:ascii="Arial" w:hAnsi="Arial" w:cs="Arial"/>
          <w:sz w:val="18"/>
          <w:szCs w:val="18"/>
          <w:lang w:val="es-BO"/>
        </w:rPr>
      </w:pPr>
      <w:r w:rsidRPr="00076E54">
        <w:rPr>
          <w:rFonts w:ascii="Arial" w:hAnsi="Arial" w:cs="Arial"/>
          <w:b/>
          <w:sz w:val="18"/>
          <w:szCs w:val="18"/>
        </w:rPr>
        <w:t xml:space="preserve">CLÁUSULA SEGUNDA.- (ANTECEDENTES) </w:t>
      </w:r>
      <w:r w:rsidRPr="00076E54">
        <w:rPr>
          <w:rFonts w:ascii="Arial" w:hAnsi="Arial" w:cs="Arial"/>
          <w:sz w:val="18"/>
          <w:szCs w:val="18"/>
          <w:lang w:val="es-BO"/>
        </w:rPr>
        <w:t>La</w:t>
      </w:r>
      <w:r w:rsidRPr="00076E54">
        <w:rPr>
          <w:rFonts w:ascii="Arial" w:hAnsi="Arial" w:cs="Arial"/>
          <w:b/>
          <w:sz w:val="18"/>
          <w:szCs w:val="18"/>
          <w:lang w:val="es-BO"/>
        </w:rPr>
        <w:t xml:space="preserve"> ENTIDAD</w:t>
      </w:r>
      <w:r w:rsidRPr="00076E54">
        <w:rPr>
          <w:rFonts w:ascii="Arial" w:hAnsi="Arial"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C Nº_____, convocó en fecha _________ a personas naturales y jurídicas con capacidad de contratar con el Estado, a presentar propuestas en el proceso de contratación</w:t>
      </w:r>
      <w:r w:rsidRPr="00076E54">
        <w:rPr>
          <w:rFonts w:ascii="Arial" w:hAnsi="Arial" w:cs="Arial"/>
          <w:i/>
          <w:sz w:val="18"/>
          <w:szCs w:val="18"/>
          <w:lang w:val="es-BO"/>
        </w:rPr>
        <w:t>,</w:t>
      </w:r>
      <w:r w:rsidRPr="00076E54">
        <w:rPr>
          <w:rFonts w:ascii="Arial" w:hAnsi="Arial" w:cs="Arial"/>
          <w:b/>
          <w:i/>
          <w:sz w:val="18"/>
          <w:szCs w:val="18"/>
          <w:lang w:val="es-BO"/>
        </w:rPr>
        <w:t xml:space="preserve"> </w:t>
      </w:r>
      <w:r w:rsidRPr="00076E54">
        <w:rPr>
          <w:rFonts w:ascii="Arial" w:hAnsi="Arial" w:cs="Arial"/>
          <w:sz w:val="18"/>
          <w:szCs w:val="18"/>
          <w:lang w:val="es-BO"/>
        </w:rPr>
        <w:t>con Código Único de Contrataciones Estatales (CUCE) _________, en base a lo solicitado en el DBC.</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b/>
          <w:sz w:val="18"/>
          <w:szCs w:val="18"/>
          <w:lang w:val="es-BO"/>
        </w:rPr>
      </w:pPr>
      <w:r w:rsidRPr="00076E54">
        <w:rPr>
          <w:rFonts w:ascii="Arial" w:hAnsi="Arial"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076E54">
        <w:rPr>
          <w:rFonts w:ascii="Arial" w:hAnsi="Arial" w:cs="Arial"/>
          <w:b/>
          <w:i/>
          <w:sz w:val="18"/>
          <w:szCs w:val="18"/>
          <w:lang w:val="es-BO"/>
        </w:rPr>
        <w:t xml:space="preserve"> (señalar según corresponda al Responsable de Evaluación o la Comisión de Calificación) </w:t>
      </w:r>
      <w:r w:rsidRPr="00076E54">
        <w:rPr>
          <w:rFonts w:ascii="Arial" w:hAnsi="Arial" w:cs="Arial"/>
          <w:sz w:val="18"/>
          <w:szCs w:val="18"/>
          <w:lang w:val="es-BO"/>
        </w:rPr>
        <w:t xml:space="preserve">y en el Informe ___________, emitido por la Gerencia de Asuntos Legales, resolvió adjudicar mediante Resolución GADM-GAL N° _________ la contratación al </w:t>
      </w:r>
      <w:r w:rsidRPr="00076E54">
        <w:rPr>
          <w:rFonts w:ascii="Arial" w:hAnsi="Arial" w:cs="Arial"/>
          <w:b/>
          <w:sz w:val="18"/>
          <w:szCs w:val="18"/>
          <w:lang w:val="es-BO"/>
        </w:rPr>
        <w:t>PROVEEDOR</w:t>
      </w:r>
      <w:r w:rsidRPr="00076E54">
        <w:rPr>
          <w:rFonts w:ascii="Arial" w:hAnsi="Arial" w:cs="Arial"/>
          <w:sz w:val="18"/>
          <w:szCs w:val="18"/>
          <w:lang w:val="es-BO"/>
        </w:rPr>
        <w:t>, al cumplir su propuesta con todos los requisitos establecidos en el DBC</w:t>
      </w:r>
      <w:r w:rsidRPr="00076E54">
        <w:rPr>
          <w:rFonts w:ascii="Arial" w:hAnsi="Arial" w:cs="Arial"/>
          <w:b/>
          <w:sz w:val="18"/>
          <w:szCs w:val="18"/>
          <w:lang w:val="es-BO"/>
        </w:rPr>
        <w:t>.</w:t>
      </w:r>
    </w:p>
    <w:p w:rsidR="00076E54" w:rsidRPr="00076E54" w:rsidRDefault="00076E54" w:rsidP="00076E54">
      <w:pPr>
        <w:jc w:val="both"/>
        <w:rPr>
          <w:rFonts w:ascii="Arial" w:hAnsi="Arial" w:cs="Arial"/>
          <w:b/>
          <w:color w:val="FF0000"/>
          <w:sz w:val="18"/>
          <w:szCs w:val="18"/>
          <w:lang w:val="es-BO"/>
        </w:rPr>
      </w:pPr>
    </w:p>
    <w:p w:rsidR="00076E54" w:rsidRPr="00076E54" w:rsidRDefault="00076E54" w:rsidP="00076E54">
      <w:pPr>
        <w:jc w:val="both"/>
        <w:rPr>
          <w:rFonts w:ascii="Arial" w:hAnsi="Arial" w:cs="Arial"/>
          <w:sz w:val="18"/>
          <w:szCs w:val="18"/>
        </w:rPr>
      </w:pPr>
      <w:r w:rsidRPr="00076E54">
        <w:rPr>
          <w:rFonts w:ascii="Arial" w:hAnsi="Arial" w:cs="Arial"/>
          <w:b/>
          <w:sz w:val="18"/>
          <w:szCs w:val="18"/>
        </w:rPr>
        <w:t xml:space="preserve">CLÁUSULA TERCERA.- (LEGISLACIÓN APLICABLE) </w:t>
      </w:r>
      <w:r w:rsidRPr="00076E54">
        <w:rPr>
          <w:rFonts w:ascii="Arial" w:hAnsi="Arial" w:cs="Arial"/>
          <w:sz w:val="18"/>
          <w:szCs w:val="18"/>
        </w:rPr>
        <w:t>El presente Contrato se celebra exclusivamente al amparo de las siguientes disposiciones:</w:t>
      </w:r>
    </w:p>
    <w:p w:rsidR="00076E54" w:rsidRPr="00076E54" w:rsidRDefault="00076E54" w:rsidP="00076E54">
      <w:pPr>
        <w:jc w:val="both"/>
        <w:rPr>
          <w:rFonts w:ascii="Arial" w:hAnsi="Arial" w:cs="Arial"/>
          <w:sz w:val="8"/>
          <w:szCs w:val="8"/>
        </w:rPr>
      </w:pPr>
    </w:p>
    <w:p w:rsidR="00076E54" w:rsidRPr="00076E54" w:rsidRDefault="00076E54" w:rsidP="00076E54">
      <w:pPr>
        <w:numPr>
          <w:ilvl w:val="0"/>
          <w:numId w:val="41"/>
        </w:numPr>
        <w:jc w:val="both"/>
        <w:rPr>
          <w:rFonts w:ascii="Arial" w:hAnsi="Arial" w:cs="Arial"/>
          <w:sz w:val="18"/>
          <w:szCs w:val="18"/>
        </w:rPr>
      </w:pPr>
      <w:r w:rsidRPr="00076E54">
        <w:rPr>
          <w:rFonts w:ascii="Arial" w:hAnsi="Arial" w:cs="Arial"/>
          <w:sz w:val="18"/>
          <w:szCs w:val="18"/>
        </w:rPr>
        <w:t>Constitución Política del Estado.</w:t>
      </w:r>
    </w:p>
    <w:p w:rsidR="00076E54" w:rsidRPr="00076E54" w:rsidRDefault="00076E54" w:rsidP="00076E54">
      <w:pPr>
        <w:numPr>
          <w:ilvl w:val="0"/>
          <w:numId w:val="41"/>
        </w:numPr>
        <w:jc w:val="both"/>
        <w:rPr>
          <w:rFonts w:ascii="Arial" w:hAnsi="Arial" w:cs="Arial"/>
          <w:sz w:val="18"/>
          <w:szCs w:val="18"/>
        </w:rPr>
      </w:pPr>
      <w:r w:rsidRPr="00076E54">
        <w:rPr>
          <w:rFonts w:ascii="Arial" w:hAnsi="Arial" w:cs="Arial"/>
          <w:sz w:val="18"/>
          <w:szCs w:val="18"/>
        </w:rPr>
        <w:t>Ley Nº 1178 de 20 de julio de 1990, de Administración y Control Gubernamentales.</w:t>
      </w:r>
    </w:p>
    <w:p w:rsidR="00076E54" w:rsidRPr="00076E54" w:rsidRDefault="00076E54" w:rsidP="00076E54">
      <w:pPr>
        <w:numPr>
          <w:ilvl w:val="0"/>
          <w:numId w:val="41"/>
        </w:numPr>
        <w:jc w:val="both"/>
        <w:rPr>
          <w:rFonts w:ascii="Arial" w:hAnsi="Arial" w:cs="Arial"/>
          <w:sz w:val="18"/>
          <w:szCs w:val="18"/>
        </w:rPr>
      </w:pPr>
      <w:r w:rsidRPr="00076E54">
        <w:rPr>
          <w:rFonts w:ascii="Arial" w:hAnsi="Arial" w:cs="Arial"/>
          <w:sz w:val="18"/>
          <w:szCs w:val="18"/>
        </w:rPr>
        <w:t>Ley del Presupuesto General del Estado, aprobado para la gestión y su reglamentación.</w:t>
      </w:r>
    </w:p>
    <w:p w:rsidR="00076E54" w:rsidRPr="00076E54" w:rsidRDefault="00076E54" w:rsidP="00076E54">
      <w:pPr>
        <w:numPr>
          <w:ilvl w:val="0"/>
          <w:numId w:val="41"/>
        </w:numPr>
        <w:rPr>
          <w:rFonts w:ascii="Arial" w:hAnsi="Arial" w:cs="Arial"/>
          <w:sz w:val="18"/>
          <w:szCs w:val="18"/>
        </w:rPr>
      </w:pPr>
      <w:r w:rsidRPr="00076E54">
        <w:rPr>
          <w:rFonts w:ascii="Arial" w:hAnsi="Arial" w:cs="Arial"/>
          <w:sz w:val="18"/>
          <w:szCs w:val="18"/>
        </w:rPr>
        <w:t>Decreto Supremo Nº 0181, de 28 de junio de 2009, de las Normas Básicas del Sistema de Administración de Bienes y Servicios (NB-SABS) y sus modificaciones.</w:t>
      </w:r>
    </w:p>
    <w:p w:rsidR="00076E54" w:rsidRPr="00076E54" w:rsidRDefault="00076E54" w:rsidP="00076E54">
      <w:pPr>
        <w:numPr>
          <w:ilvl w:val="0"/>
          <w:numId w:val="41"/>
        </w:numPr>
        <w:jc w:val="both"/>
        <w:rPr>
          <w:rFonts w:ascii="Arial" w:hAnsi="Arial" w:cs="Arial"/>
          <w:sz w:val="18"/>
          <w:szCs w:val="18"/>
        </w:rPr>
      </w:pPr>
      <w:r w:rsidRPr="00076E54">
        <w:rPr>
          <w:rFonts w:ascii="Arial" w:hAnsi="Arial" w:cs="Arial"/>
          <w:sz w:val="18"/>
          <w:szCs w:val="18"/>
          <w:lang w:val="es-BO"/>
        </w:rPr>
        <w:t>Reglamento Específico del Sistema de Administración de Bienes y Servicios (RE-SABS) del Banco Central de Bolivia.</w:t>
      </w:r>
    </w:p>
    <w:p w:rsidR="00076E54" w:rsidRPr="00076E54" w:rsidRDefault="00076E54" w:rsidP="00076E54">
      <w:pPr>
        <w:numPr>
          <w:ilvl w:val="0"/>
          <w:numId w:val="41"/>
        </w:numPr>
        <w:jc w:val="both"/>
        <w:rPr>
          <w:rFonts w:ascii="Arial" w:hAnsi="Arial" w:cs="Arial"/>
          <w:sz w:val="18"/>
          <w:szCs w:val="18"/>
        </w:rPr>
      </w:pPr>
      <w:r w:rsidRPr="00076E54">
        <w:rPr>
          <w:rFonts w:ascii="Arial" w:hAnsi="Arial" w:cs="Arial"/>
          <w:sz w:val="18"/>
          <w:szCs w:val="18"/>
        </w:rPr>
        <w:t>Otras disposiciones relacionadas.</w:t>
      </w:r>
    </w:p>
    <w:p w:rsidR="00076E54" w:rsidRPr="00076E54" w:rsidRDefault="00076E54" w:rsidP="00076E54">
      <w:pPr>
        <w:pStyle w:val="Textoindependiente3"/>
        <w:spacing w:after="0"/>
        <w:jc w:val="both"/>
        <w:rPr>
          <w:rFonts w:ascii="Arial" w:hAnsi="Arial" w:cs="Arial"/>
          <w:sz w:val="18"/>
          <w:szCs w:val="18"/>
        </w:rPr>
      </w:pPr>
    </w:p>
    <w:p w:rsidR="00076E54" w:rsidRPr="00076E54" w:rsidRDefault="00076E54" w:rsidP="00076E54">
      <w:pPr>
        <w:pStyle w:val="Textoindependiente3"/>
        <w:spacing w:after="0"/>
        <w:jc w:val="both"/>
        <w:rPr>
          <w:rFonts w:ascii="Arial" w:hAnsi="Arial" w:cs="Arial"/>
          <w:sz w:val="18"/>
          <w:szCs w:val="18"/>
        </w:rPr>
      </w:pPr>
      <w:r w:rsidRPr="00076E54">
        <w:rPr>
          <w:rFonts w:ascii="Arial" w:hAnsi="Arial" w:cs="Arial"/>
          <w:b/>
          <w:sz w:val="18"/>
          <w:szCs w:val="18"/>
        </w:rPr>
        <w:t>CLÁUSULA CUARTA.- (OBJETO Y CAUSA)</w:t>
      </w:r>
      <w:r w:rsidRPr="00076E54">
        <w:rPr>
          <w:rFonts w:ascii="Arial" w:hAnsi="Arial" w:cs="Arial"/>
          <w:sz w:val="18"/>
          <w:szCs w:val="18"/>
        </w:rPr>
        <w:t xml:space="preserve"> El objeto del presente Contrato es la </w:t>
      </w:r>
      <w:r w:rsidRPr="00076E54">
        <w:rPr>
          <w:rFonts w:ascii="Arial" w:hAnsi="Arial" w:cs="Arial"/>
          <w:bCs/>
          <w:iCs/>
          <w:sz w:val="18"/>
          <w:szCs w:val="18"/>
          <w:lang w:val="es-ES_tradnl"/>
        </w:rPr>
        <w:t xml:space="preserve">Provisión de </w:t>
      </w:r>
      <w:r w:rsidRPr="00076E54">
        <w:rPr>
          <w:rFonts w:ascii="Arial" w:hAnsi="Arial" w:cs="Arial"/>
          <w:bCs/>
          <w:iCs/>
          <w:sz w:val="18"/>
          <w:szCs w:val="18"/>
        </w:rPr>
        <w:t>Discos Flash para Ampliación de Capacidad del Sistema de Almacenamiento de los Centros de Cómputo de la ENTIDAD</w:t>
      </w:r>
      <w:r w:rsidRPr="00076E54">
        <w:rPr>
          <w:rFonts w:ascii="Arial" w:hAnsi="Arial" w:cs="Arial"/>
          <w:iCs/>
          <w:sz w:val="18"/>
          <w:szCs w:val="18"/>
        </w:rPr>
        <w:t xml:space="preserve">, </w:t>
      </w:r>
      <w:r w:rsidRPr="00076E54">
        <w:rPr>
          <w:rFonts w:ascii="Arial" w:hAnsi="Arial" w:cs="Arial"/>
          <w:sz w:val="18"/>
          <w:szCs w:val="18"/>
        </w:rPr>
        <w:t xml:space="preserve">que en adelante se denominarán los BIENES, </w:t>
      </w:r>
      <w:r w:rsidRPr="00076E54">
        <w:rPr>
          <w:rFonts w:ascii="Arial" w:hAnsi="Arial" w:cs="Arial"/>
          <w:bCs/>
          <w:iCs/>
          <w:sz w:val="18"/>
          <w:szCs w:val="18"/>
          <w:lang w:val="es-ES_tradnl"/>
        </w:rPr>
        <w:t xml:space="preserve">para </w:t>
      </w:r>
      <w:r w:rsidRPr="00076E54">
        <w:rPr>
          <w:rFonts w:ascii="Arial" w:hAnsi="Arial" w:cs="Arial"/>
          <w:bCs/>
          <w:iCs/>
          <w:sz w:val="18"/>
          <w:szCs w:val="18"/>
        </w:rPr>
        <w:t xml:space="preserve">incrementar las capacidad de almacenamiento y de esta manera ampliar el espacio de almacenamiento del repositorio de archivos Nube </w:t>
      </w:r>
      <w:r w:rsidRPr="00076E54">
        <w:rPr>
          <w:rFonts w:ascii="Arial" w:hAnsi="Arial" w:cs="Arial"/>
          <w:bCs/>
          <w:iCs/>
          <w:sz w:val="18"/>
          <w:szCs w:val="18"/>
          <w:lang w:val="es-ES_tradnl"/>
        </w:rPr>
        <w:t>de la ENTIDAD</w:t>
      </w:r>
      <w:r w:rsidRPr="00076E54">
        <w:rPr>
          <w:rFonts w:ascii="Arial" w:hAnsi="Arial" w:cs="Arial"/>
          <w:sz w:val="18"/>
          <w:szCs w:val="18"/>
        </w:rPr>
        <w:t xml:space="preserve">, a ser provistos </w:t>
      </w:r>
      <w:r w:rsidRPr="00076E54">
        <w:rPr>
          <w:rFonts w:ascii="Arial" w:hAnsi="Arial" w:cs="Arial"/>
          <w:sz w:val="18"/>
          <w:szCs w:val="18"/>
        </w:rPr>
        <w:lastRenderedPageBreak/>
        <w:t>por el PROVEEDOR</w:t>
      </w:r>
      <w:r w:rsidRPr="00076E54">
        <w:rPr>
          <w:rFonts w:ascii="Arial" w:hAnsi="Arial" w:cs="Arial"/>
          <w:iCs/>
          <w:sz w:val="18"/>
          <w:szCs w:val="18"/>
        </w:rPr>
        <w:t>,</w:t>
      </w:r>
      <w:r w:rsidRPr="00076E54">
        <w:rPr>
          <w:rFonts w:ascii="Arial" w:hAnsi="Arial" w:cs="Arial"/>
          <w:i/>
          <w:sz w:val="18"/>
          <w:szCs w:val="18"/>
        </w:rPr>
        <w:t xml:space="preserve"> </w:t>
      </w:r>
      <w:r w:rsidRPr="00076E54">
        <w:rPr>
          <w:rFonts w:ascii="Arial" w:hAnsi="Arial" w:cs="Arial"/>
          <w:sz w:val="18"/>
          <w:szCs w:val="18"/>
        </w:rPr>
        <w:t>de conformidad con las características establecidas en las Especificaciones Técnicas del DBC, la propuesta adjudicada, con estricta y absoluta sujeción al presente Contrato, de acuerdo al siguiente detalle:</w:t>
      </w:r>
    </w:p>
    <w:p w:rsidR="00076E54" w:rsidRPr="00076E54" w:rsidRDefault="00076E54" w:rsidP="00076E54">
      <w:pPr>
        <w:jc w:val="both"/>
        <w:rPr>
          <w:rFonts w:ascii="Arial" w:hAnsi="Arial" w:cs="Arial"/>
          <w:color w:val="FF0000"/>
          <w:sz w:val="8"/>
          <w:szCs w:val="8"/>
        </w:rPr>
      </w:pPr>
    </w:p>
    <w:p w:rsidR="00076E54" w:rsidRPr="00076E54" w:rsidRDefault="00076E54" w:rsidP="00076E54">
      <w:pPr>
        <w:numPr>
          <w:ilvl w:val="1"/>
          <w:numId w:val="52"/>
        </w:numPr>
        <w:ind w:left="709"/>
        <w:jc w:val="both"/>
        <w:rPr>
          <w:rFonts w:ascii="Arial" w:hAnsi="Arial" w:cs="Arial"/>
          <w:b/>
          <w:sz w:val="18"/>
          <w:szCs w:val="18"/>
        </w:rPr>
      </w:pPr>
      <w:r w:rsidRPr="00076E54">
        <w:rPr>
          <w:rFonts w:ascii="Arial" w:hAnsi="Arial" w:cs="Arial"/>
          <w:b/>
          <w:sz w:val="18"/>
          <w:szCs w:val="18"/>
        </w:rPr>
        <w:t>Cantidad y Características:</w:t>
      </w:r>
      <w:r w:rsidRPr="00076E54">
        <w:rPr>
          <w:rFonts w:ascii="Arial" w:hAnsi="Arial" w:cs="Arial"/>
          <w:sz w:val="18"/>
          <w:szCs w:val="18"/>
        </w:rPr>
        <w:t xml:space="preserve"> Diez y seis (16) discos 1.92 TB SAS 2.5 </w:t>
      </w:r>
      <w:proofErr w:type="spellStart"/>
      <w:r w:rsidRPr="00076E54">
        <w:rPr>
          <w:rFonts w:ascii="Arial" w:hAnsi="Arial" w:cs="Arial"/>
          <w:sz w:val="18"/>
          <w:szCs w:val="18"/>
        </w:rPr>
        <w:t>Inch</w:t>
      </w:r>
      <w:proofErr w:type="spellEnd"/>
      <w:r w:rsidRPr="00076E54">
        <w:rPr>
          <w:rFonts w:ascii="Arial" w:hAnsi="Arial" w:cs="Arial"/>
          <w:sz w:val="18"/>
          <w:szCs w:val="18"/>
        </w:rPr>
        <w:t xml:space="preserve"> Flash Drive.</w:t>
      </w:r>
    </w:p>
    <w:p w:rsidR="00076E54" w:rsidRPr="00076E54" w:rsidRDefault="00076E54" w:rsidP="00076E54">
      <w:pPr>
        <w:ind w:left="709"/>
        <w:jc w:val="both"/>
        <w:rPr>
          <w:rFonts w:ascii="Arial" w:hAnsi="Arial" w:cs="Arial"/>
          <w:sz w:val="8"/>
          <w:szCs w:val="8"/>
        </w:rPr>
      </w:pPr>
    </w:p>
    <w:p w:rsidR="00076E54" w:rsidRPr="00076E54" w:rsidRDefault="00076E54" w:rsidP="00076E54">
      <w:pPr>
        <w:numPr>
          <w:ilvl w:val="1"/>
          <w:numId w:val="52"/>
        </w:numPr>
        <w:ind w:left="709"/>
        <w:jc w:val="both"/>
        <w:rPr>
          <w:rFonts w:ascii="Arial" w:hAnsi="Arial" w:cs="Arial"/>
          <w:sz w:val="18"/>
          <w:szCs w:val="18"/>
        </w:rPr>
      </w:pPr>
      <w:r w:rsidRPr="00076E54">
        <w:rPr>
          <w:rFonts w:ascii="Arial" w:hAnsi="Arial" w:cs="Arial"/>
          <w:b/>
          <w:sz w:val="18"/>
          <w:szCs w:val="18"/>
        </w:rPr>
        <w:t>Compatibilidad:</w:t>
      </w:r>
      <w:r w:rsidRPr="00076E54">
        <w:rPr>
          <w:rFonts w:ascii="Arial" w:hAnsi="Arial" w:cs="Arial"/>
          <w:sz w:val="18"/>
          <w:szCs w:val="18"/>
        </w:rPr>
        <w:t xml:space="preserve"> Los </w:t>
      </w:r>
      <w:r w:rsidRPr="00076E54">
        <w:rPr>
          <w:rFonts w:ascii="Arial" w:hAnsi="Arial" w:cs="Arial"/>
          <w:b/>
          <w:sz w:val="18"/>
          <w:szCs w:val="18"/>
        </w:rPr>
        <w:t xml:space="preserve">BIENES </w:t>
      </w:r>
      <w:r w:rsidRPr="00076E54">
        <w:rPr>
          <w:rFonts w:ascii="Arial" w:hAnsi="Arial" w:cs="Arial"/>
          <w:sz w:val="18"/>
          <w:szCs w:val="18"/>
        </w:rPr>
        <w:t xml:space="preserve">deben ser cien por ciento (100%) compatibles </w:t>
      </w:r>
      <w:r w:rsidRPr="00076E54">
        <w:rPr>
          <w:rFonts w:ascii="Arial" w:hAnsi="Arial" w:cs="Arial"/>
          <w:bCs/>
          <w:sz w:val="18"/>
          <w:szCs w:val="18"/>
        </w:rPr>
        <w:t>con el servidor de almacenamiento IBM STORWIZE V7000F modelo 2076-AF6</w:t>
      </w:r>
      <w:r w:rsidRPr="00076E54">
        <w:rPr>
          <w:rFonts w:ascii="Arial" w:hAnsi="Arial" w:cs="Arial"/>
          <w:sz w:val="18"/>
          <w:szCs w:val="18"/>
        </w:rPr>
        <w:t>.</w:t>
      </w:r>
    </w:p>
    <w:p w:rsidR="00076E54" w:rsidRPr="00076E54" w:rsidRDefault="00076E54" w:rsidP="00076E54">
      <w:pPr>
        <w:ind w:left="709"/>
        <w:jc w:val="both"/>
        <w:rPr>
          <w:rFonts w:ascii="Arial" w:hAnsi="Arial" w:cs="Arial"/>
          <w:sz w:val="18"/>
          <w:szCs w:val="18"/>
        </w:rPr>
      </w:pPr>
    </w:p>
    <w:p w:rsidR="00076E54" w:rsidRPr="00076E54" w:rsidRDefault="00076E54" w:rsidP="00076E54">
      <w:pPr>
        <w:autoSpaceDE w:val="0"/>
        <w:autoSpaceDN w:val="0"/>
        <w:adjustRightInd w:val="0"/>
        <w:jc w:val="both"/>
        <w:rPr>
          <w:rFonts w:ascii="Arial" w:hAnsi="Arial" w:cs="Arial"/>
          <w:sz w:val="18"/>
          <w:szCs w:val="18"/>
        </w:rPr>
      </w:pPr>
      <w:r w:rsidRPr="00076E54">
        <w:rPr>
          <w:rFonts w:ascii="Arial" w:hAnsi="Arial" w:cs="Arial"/>
          <w:b/>
          <w:sz w:val="18"/>
          <w:szCs w:val="18"/>
        </w:rPr>
        <w:t xml:space="preserve">CLÁUSULA QUINTA.- (DOCUMENTOS INTEGRANTES DEL CONTRATO) </w:t>
      </w:r>
      <w:r w:rsidRPr="00076E54">
        <w:rPr>
          <w:rFonts w:ascii="Arial" w:hAnsi="Arial" w:cs="Arial"/>
          <w:sz w:val="18"/>
          <w:szCs w:val="18"/>
        </w:rPr>
        <w:t xml:space="preserve">Forman parte del presente Contrato, los siguientes documentos: </w:t>
      </w:r>
    </w:p>
    <w:p w:rsidR="00076E54" w:rsidRPr="00076E54" w:rsidRDefault="00076E54" w:rsidP="00076E54">
      <w:pPr>
        <w:autoSpaceDE w:val="0"/>
        <w:autoSpaceDN w:val="0"/>
        <w:adjustRightInd w:val="0"/>
        <w:jc w:val="both"/>
        <w:rPr>
          <w:rFonts w:ascii="Arial" w:hAnsi="Arial" w:cs="Arial"/>
          <w:sz w:val="18"/>
          <w:szCs w:val="18"/>
        </w:rPr>
      </w:pPr>
    </w:p>
    <w:p w:rsidR="00076E54" w:rsidRPr="00076E54" w:rsidRDefault="00076E54" w:rsidP="00076E54">
      <w:pPr>
        <w:numPr>
          <w:ilvl w:val="0"/>
          <w:numId w:val="43"/>
        </w:numPr>
        <w:tabs>
          <w:tab w:val="clear" w:pos="987"/>
          <w:tab w:val="num" w:pos="284"/>
        </w:tabs>
        <w:autoSpaceDE w:val="0"/>
        <w:autoSpaceDN w:val="0"/>
        <w:adjustRightInd w:val="0"/>
        <w:ind w:hanging="987"/>
        <w:jc w:val="both"/>
        <w:rPr>
          <w:rFonts w:ascii="Arial" w:hAnsi="Arial" w:cs="Arial"/>
          <w:sz w:val="18"/>
          <w:szCs w:val="18"/>
        </w:rPr>
      </w:pPr>
      <w:r w:rsidRPr="00076E54">
        <w:rPr>
          <w:rFonts w:ascii="Arial" w:hAnsi="Arial" w:cs="Arial"/>
          <w:sz w:val="18"/>
          <w:szCs w:val="18"/>
          <w:lang w:val="es-BO"/>
        </w:rPr>
        <w:t>Documento Base de Contratación</w:t>
      </w:r>
      <w:r w:rsidRPr="00076E54">
        <w:rPr>
          <w:rFonts w:ascii="Arial" w:hAnsi="Arial" w:cs="Arial"/>
          <w:sz w:val="18"/>
          <w:szCs w:val="18"/>
        </w:rPr>
        <w:t>.</w:t>
      </w:r>
    </w:p>
    <w:p w:rsidR="00076E54" w:rsidRPr="00076E54" w:rsidRDefault="00076E54" w:rsidP="00076E54">
      <w:pPr>
        <w:numPr>
          <w:ilvl w:val="0"/>
          <w:numId w:val="43"/>
        </w:numPr>
        <w:tabs>
          <w:tab w:val="clear" w:pos="987"/>
          <w:tab w:val="num" w:pos="284"/>
        </w:tabs>
        <w:autoSpaceDE w:val="0"/>
        <w:autoSpaceDN w:val="0"/>
        <w:adjustRightInd w:val="0"/>
        <w:ind w:hanging="987"/>
        <w:jc w:val="both"/>
        <w:rPr>
          <w:rFonts w:ascii="Arial" w:hAnsi="Arial" w:cs="Arial"/>
          <w:sz w:val="18"/>
          <w:szCs w:val="18"/>
        </w:rPr>
      </w:pPr>
      <w:r w:rsidRPr="00076E54">
        <w:rPr>
          <w:rFonts w:ascii="Arial" w:hAnsi="Arial" w:cs="Arial"/>
          <w:sz w:val="18"/>
          <w:szCs w:val="18"/>
        </w:rPr>
        <w:t>Propuesta Adjudicada.</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rPr>
        <w:t xml:space="preserve">Documento de Adjudicación, </w:t>
      </w:r>
      <w:r w:rsidRPr="00076E54">
        <w:rPr>
          <w:rFonts w:ascii="Arial" w:hAnsi="Arial" w:cs="Arial"/>
          <w:sz w:val="18"/>
          <w:szCs w:val="18"/>
          <w:lang w:val="es-BO"/>
        </w:rPr>
        <w:t xml:space="preserve">Resolución GADM-GAL N° </w:t>
      </w:r>
      <w:r w:rsidRPr="00076E54">
        <w:rPr>
          <w:rFonts w:ascii="Arial" w:hAnsi="Arial" w:cs="Arial"/>
          <w:sz w:val="18"/>
          <w:szCs w:val="18"/>
        </w:rPr>
        <w:t xml:space="preserve">_____ de __ </w:t>
      </w:r>
      <w:proofErr w:type="spellStart"/>
      <w:r w:rsidRPr="00076E54">
        <w:rPr>
          <w:rFonts w:ascii="Arial" w:hAnsi="Arial" w:cs="Arial"/>
          <w:sz w:val="18"/>
          <w:szCs w:val="18"/>
        </w:rPr>
        <w:t>de</w:t>
      </w:r>
      <w:proofErr w:type="spellEnd"/>
      <w:r w:rsidRPr="00076E54">
        <w:rPr>
          <w:rFonts w:ascii="Arial" w:hAnsi="Arial" w:cs="Arial"/>
          <w:sz w:val="18"/>
          <w:szCs w:val="18"/>
        </w:rPr>
        <w:t xml:space="preserve"> ___ </w:t>
      </w:r>
      <w:proofErr w:type="spellStart"/>
      <w:r w:rsidRPr="00076E54">
        <w:rPr>
          <w:rFonts w:ascii="Arial" w:hAnsi="Arial" w:cs="Arial"/>
          <w:sz w:val="18"/>
          <w:szCs w:val="18"/>
        </w:rPr>
        <w:t>de</w:t>
      </w:r>
      <w:proofErr w:type="spellEnd"/>
      <w:r w:rsidRPr="00076E54">
        <w:rPr>
          <w:rFonts w:ascii="Arial" w:hAnsi="Arial" w:cs="Arial"/>
          <w:sz w:val="18"/>
          <w:szCs w:val="18"/>
        </w:rPr>
        <w:t xml:space="preserve"> 2020.</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rPr>
        <w:t xml:space="preserve">Certificado Registro Único de Proveedores del Estado (RUPE) N° _____ de __ </w:t>
      </w:r>
      <w:proofErr w:type="spellStart"/>
      <w:r w:rsidRPr="00076E54">
        <w:rPr>
          <w:rFonts w:ascii="Arial" w:hAnsi="Arial" w:cs="Arial"/>
          <w:sz w:val="18"/>
          <w:szCs w:val="18"/>
        </w:rPr>
        <w:t>de</w:t>
      </w:r>
      <w:proofErr w:type="spellEnd"/>
      <w:r w:rsidRPr="00076E54">
        <w:rPr>
          <w:rFonts w:ascii="Arial" w:hAnsi="Arial" w:cs="Arial"/>
          <w:sz w:val="18"/>
          <w:szCs w:val="18"/>
        </w:rPr>
        <w:t xml:space="preserve"> __ </w:t>
      </w:r>
      <w:proofErr w:type="spellStart"/>
      <w:r w:rsidRPr="00076E54">
        <w:rPr>
          <w:rFonts w:ascii="Arial" w:hAnsi="Arial" w:cs="Arial"/>
          <w:sz w:val="18"/>
          <w:szCs w:val="18"/>
        </w:rPr>
        <w:t>de</w:t>
      </w:r>
      <w:proofErr w:type="spellEnd"/>
      <w:r w:rsidRPr="00076E54">
        <w:rPr>
          <w:rFonts w:ascii="Arial" w:hAnsi="Arial" w:cs="Arial"/>
          <w:sz w:val="18"/>
          <w:szCs w:val="18"/>
        </w:rPr>
        <w:t xml:space="preserve"> 2020.</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rPr>
        <w:t>Certificados de No Adeudo por Contribuciones al Seguro Social Obligatorio de Largo Plazo y al Sistema Integral de Pensiones.</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rPr>
        <w:t>Garantía.</w:t>
      </w:r>
      <w:r w:rsidRPr="00076E54">
        <w:rPr>
          <w:rFonts w:ascii="Arial" w:hAnsi="Arial" w:cs="Arial"/>
          <w:sz w:val="18"/>
          <w:szCs w:val="18"/>
          <w:lang w:val="es-BO"/>
        </w:rPr>
        <w:t xml:space="preserve"> </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lang w:val="es-BO"/>
        </w:rPr>
        <w:t>Documento de Constitución, cuando corresponda.</w:t>
      </w:r>
    </w:p>
    <w:p w:rsidR="00076E54" w:rsidRPr="00076E54" w:rsidRDefault="00076E54" w:rsidP="00076E54">
      <w:pPr>
        <w:numPr>
          <w:ilvl w:val="0"/>
          <w:numId w:val="43"/>
        </w:numPr>
        <w:tabs>
          <w:tab w:val="clear" w:pos="987"/>
          <w:tab w:val="num" w:pos="284"/>
        </w:tabs>
        <w:autoSpaceDE w:val="0"/>
        <w:autoSpaceDN w:val="0"/>
        <w:adjustRightInd w:val="0"/>
        <w:ind w:left="284" w:hanging="284"/>
        <w:jc w:val="both"/>
        <w:rPr>
          <w:rFonts w:ascii="Arial" w:hAnsi="Arial" w:cs="Arial"/>
          <w:sz w:val="18"/>
          <w:szCs w:val="18"/>
        </w:rPr>
      </w:pPr>
      <w:r w:rsidRPr="00076E54">
        <w:rPr>
          <w:rFonts w:ascii="Arial" w:hAnsi="Arial" w:cs="Arial"/>
          <w:sz w:val="18"/>
          <w:szCs w:val="18"/>
          <w:lang w:val="es-BO"/>
        </w:rPr>
        <w:t>Poder General del Representante Legal, cuando corresponda.</w:t>
      </w:r>
    </w:p>
    <w:p w:rsidR="00076E54" w:rsidRPr="00076E54" w:rsidRDefault="00076E54" w:rsidP="00076E54">
      <w:pPr>
        <w:numPr>
          <w:ilvl w:val="0"/>
          <w:numId w:val="43"/>
        </w:numPr>
        <w:tabs>
          <w:tab w:val="clear" w:pos="987"/>
          <w:tab w:val="num" w:pos="284"/>
        </w:tabs>
        <w:autoSpaceDE w:val="0"/>
        <w:autoSpaceDN w:val="0"/>
        <w:adjustRightInd w:val="0"/>
        <w:ind w:hanging="987"/>
        <w:jc w:val="both"/>
        <w:rPr>
          <w:rFonts w:ascii="Arial" w:hAnsi="Arial" w:cs="Arial"/>
          <w:sz w:val="18"/>
          <w:szCs w:val="18"/>
        </w:rPr>
      </w:pPr>
      <w:r w:rsidRPr="00076E54">
        <w:rPr>
          <w:rFonts w:ascii="Arial" w:hAnsi="Arial" w:cs="Arial"/>
          <w:sz w:val="18"/>
          <w:szCs w:val="18"/>
        </w:rPr>
        <w:t xml:space="preserve">Preventivo N° ___ de fecha ___ de ____ </w:t>
      </w:r>
      <w:proofErr w:type="spellStart"/>
      <w:r w:rsidRPr="00076E54">
        <w:rPr>
          <w:rFonts w:ascii="Arial" w:hAnsi="Arial" w:cs="Arial"/>
          <w:sz w:val="18"/>
          <w:szCs w:val="18"/>
        </w:rPr>
        <w:t>de</w:t>
      </w:r>
      <w:proofErr w:type="spellEnd"/>
      <w:r w:rsidRPr="00076E54">
        <w:rPr>
          <w:rFonts w:ascii="Arial" w:hAnsi="Arial" w:cs="Arial"/>
          <w:sz w:val="18"/>
          <w:szCs w:val="18"/>
        </w:rPr>
        <w:t xml:space="preserve"> 2020.</w:t>
      </w:r>
    </w:p>
    <w:p w:rsidR="00076E54" w:rsidRPr="00076E54" w:rsidRDefault="00076E54" w:rsidP="00076E54">
      <w:pPr>
        <w:jc w:val="both"/>
        <w:rPr>
          <w:rFonts w:ascii="Arial" w:hAnsi="Arial" w:cs="Arial"/>
          <w:b/>
          <w:color w:val="FF0000"/>
          <w:sz w:val="18"/>
          <w:szCs w:val="18"/>
        </w:rPr>
      </w:pPr>
    </w:p>
    <w:p w:rsidR="00076E54" w:rsidRPr="00076E54" w:rsidRDefault="00076E54" w:rsidP="00076E54">
      <w:pPr>
        <w:jc w:val="both"/>
        <w:rPr>
          <w:rFonts w:ascii="Arial" w:hAnsi="Arial" w:cs="Arial"/>
          <w:sz w:val="18"/>
          <w:szCs w:val="18"/>
        </w:rPr>
      </w:pPr>
      <w:r w:rsidRPr="00076E54">
        <w:rPr>
          <w:rFonts w:ascii="Arial" w:hAnsi="Arial" w:cs="Arial"/>
          <w:b/>
          <w:sz w:val="18"/>
          <w:szCs w:val="18"/>
        </w:rPr>
        <w:t xml:space="preserve">CLÁUSULA SEXTA.- (OBLIGACIONES DE LAS PARTES) </w:t>
      </w:r>
      <w:r w:rsidRPr="00076E54">
        <w:rPr>
          <w:rFonts w:ascii="Arial" w:hAnsi="Arial" w:cs="Arial"/>
          <w:sz w:val="18"/>
          <w:szCs w:val="18"/>
        </w:rPr>
        <w:t xml:space="preserve">Las </w:t>
      </w:r>
      <w:r w:rsidRPr="00076E54">
        <w:rPr>
          <w:rFonts w:ascii="Arial" w:hAnsi="Arial" w:cs="Arial"/>
          <w:b/>
          <w:sz w:val="18"/>
          <w:szCs w:val="18"/>
        </w:rPr>
        <w:t>PARTES</w:t>
      </w:r>
      <w:r w:rsidRPr="00076E54">
        <w:rPr>
          <w:rFonts w:ascii="Arial" w:hAnsi="Arial" w:cs="Arial"/>
          <w:sz w:val="18"/>
          <w:szCs w:val="18"/>
        </w:rPr>
        <w:t xml:space="preserve"> contratantes se comprometen y obligan a dar cumplimiento a todas y cada una de las cláusulas del presente Contrato.</w:t>
      </w:r>
    </w:p>
    <w:p w:rsidR="00076E54" w:rsidRPr="00076E54" w:rsidRDefault="00076E54" w:rsidP="00076E54">
      <w:pPr>
        <w:jc w:val="both"/>
        <w:rPr>
          <w:rFonts w:ascii="Arial" w:hAnsi="Arial" w:cs="Arial"/>
          <w:sz w:val="18"/>
          <w:szCs w:val="18"/>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 xml:space="preserve">Por su parte el </w:t>
      </w:r>
      <w:r w:rsidRPr="00076E54">
        <w:rPr>
          <w:rFonts w:ascii="Arial" w:hAnsi="Arial" w:cs="Arial"/>
          <w:b/>
          <w:sz w:val="18"/>
          <w:szCs w:val="18"/>
        </w:rPr>
        <w:t>PROVEEDOR</w:t>
      </w:r>
      <w:r w:rsidRPr="00076E54">
        <w:rPr>
          <w:rFonts w:ascii="Arial" w:hAnsi="Arial" w:cs="Arial"/>
          <w:sz w:val="18"/>
          <w:szCs w:val="18"/>
        </w:rPr>
        <w:t xml:space="preserve"> se compromete a cumplir con las siguientes obligaciones:</w:t>
      </w:r>
    </w:p>
    <w:p w:rsidR="00076E54" w:rsidRPr="00076E54" w:rsidRDefault="00076E54" w:rsidP="00076E54">
      <w:pPr>
        <w:ind w:left="720"/>
        <w:jc w:val="both"/>
        <w:rPr>
          <w:rFonts w:ascii="Arial" w:hAnsi="Arial" w:cs="Arial"/>
          <w:sz w:val="8"/>
          <w:szCs w:val="8"/>
        </w:rPr>
      </w:pPr>
    </w:p>
    <w:p w:rsidR="00076E54" w:rsidRPr="00076E54" w:rsidRDefault="00076E54" w:rsidP="00076E54">
      <w:pPr>
        <w:numPr>
          <w:ilvl w:val="0"/>
          <w:numId w:val="42"/>
        </w:numPr>
        <w:jc w:val="both"/>
        <w:rPr>
          <w:rFonts w:ascii="Arial" w:hAnsi="Arial" w:cs="Arial"/>
          <w:sz w:val="18"/>
          <w:szCs w:val="18"/>
        </w:rPr>
      </w:pPr>
      <w:r w:rsidRPr="00076E54">
        <w:rPr>
          <w:rFonts w:ascii="Arial" w:hAnsi="Arial" w:cs="Arial"/>
          <w:sz w:val="18"/>
          <w:szCs w:val="18"/>
        </w:rPr>
        <w:t xml:space="preserve">Realizar la provisión de los </w:t>
      </w:r>
      <w:r w:rsidRPr="00076E54">
        <w:rPr>
          <w:rFonts w:ascii="Arial" w:hAnsi="Arial" w:cs="Arial"/>
          <w:b/>
          <w:sz w:val="18"/>
          <w:szCs w:val="18"/>
        </w:rPr>
        <w:t>BIENES</w:t>
      </w:r>
      <w:r w:rsidRPr="00076E54">
        <w:rPr>
          <w:rFonts w:ascii="Arial" w:hAnsi="Arial" w:cs="Arial"/>
          <w:sz w:val="18"/>
          <w:szCs w:val="18"/>
        </w:rPr>
        <w:t xml:space="preserve"> objeto del presente Contrato, de acuerdo con lo establecido en el DBC, así como las condiciones de su propuesta.</w:t>
      </w:r>
    </w:p>
    <w:p w:rsidR="00076E54" w:rsidRPr="00076E54" w:rsidRDefault="00076E54" w:rsidP="00076E54">
      <w:pPr>
        <w:numPr>
          <w:ilvl w:val="0"/>
          <w:numId w:val="42"/>
        </w:numPr>
        <w:jc w:val="both"/>
        <w:rPr>
          <w:rFonts w:ascii="Arial" w:hAnsi="Arial" w:cs="Arial"/>
          <w:sz w:val="18"/>
          <w:szCs w:val="18"/>
        </w:rPr>
      </w:pPr>
      <w:r w:rsidRPr="00076E5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76E54" w:rsidRPr="00076E54" w:rsidRDefault="00076E54" w:rsidP="00076E54">
      <w:pPr>
        <w:numPr>
          <w:ilvl w:val="0"/>
          <w:numId w:val="42"/>
        </w:numPr>
        <w:jc w:val="both"/>
        <w:rPr>
          <w:rFonts w:ascii="Arial" w:hAnsi="Arial" w:cs="Arial"/>
          <w:sz w:val="18"/>
          <w:szCs w:val="18"/>
          <w:lang w:val="es-BO"/>
        </w:rPr>
      </w:pPr>
      <w:r w:rsidRPr="00076E54">
        <w:rPr>
          <w:rFonts w:ascii="Arial" w:hAnsi="Arial" w:cs="Arial"/>
          <w:sz w:val="18"/>
          <w:szCs w:val="18"/>
          <w:lang w:val="es-BO"/>
        </w:rPr>
        <w:t xml:space="preserve">Presentar documentos del fabricante que garantice que los componentes de los </w:t>
      </w:r>
      <w:r w:rsidRPr="00076E54">
        <w:rPr>
          <w:rFonts w:ascii="Arial" w:hAnsi="Arial" w:cs="Arial"/>
          <w:b/>
          <w:sz w:val="18"/>
          <w:szCs w:val="18"/>
          <w:lang w:val="es-BO"/>
        </w:rPr>
        <w:t>BIENES</w:t>
      </w:r>
      <w:r w:rsidRPr="00076E54">
        <w:rPr>
          <w:rFonts w:ascii="Arial" w:hAnsi="Arial" w:cs="Arial"/>
          <w:sz w:val="18"/>
          <w:szCs w:val="18"/>
          <w:lang w:val="es-BO"/>
        </w:rPr>
        <w:t xml:space="preserve"> a suministrar son nuevos y de primer uso, cuando corresponda.</w:t>
      </w:r>
    </w:p>
    <w:p w:rsidR="00076E54" w:rsidRPr="00076E54" w:rsidRDefault="00076E54" w:rsidP="00076E54">
      <w:pPr>
        <w:numPr>
          <w:ilvl w:val="0"/>
          <w:numId w:val="42"/>
        </w:numPr>
        <w:jc w:val="both"/>
        <w:rPr>
          <w:rFonts w:ascii="Arial" w:hAnsi="Arial" w:cs="Arial"/>
          <w:sz w:val="18"/>
          <w:szCs w:val="18"/>
        </w:rPr>
      </w:pPr>
      <w:r w:rsidRPr="00076E54">
        <w:rPr>
          <w:rFonts w:ascii="Arial" w:hAnsi="Arial" w:cs="Arial"/>
          <w:sz w:val="18"/>
          <w:szCs w:val="18"/>
        </w:rPr>
        <w:t xml:space="preserve">Mantener vigente y actualizada la garantía presentada (vigencia y/o monto), a requerimiento de la </w:t>
      </w:r>
      <w:r w:rsidRPr="00076E54">
        <w:rPr>
          <w:rFonts w:ascii="Arial" w:hAnsi="Arial" w:cs="Arial"/>
          <w:b/>
          <w:sz w:val="18"/>
          <w:szCs w:val="18"/>
        </w:rPr>
        <w:t>ENTIDAD</w:t>
      </w:r>
      <w:r w:rsidRPr="00076E54">
        <w:rPr>
          <w:rFonts w:ascii="Arial" w:hAnsi="Arial" w:cs="Arial"/>
          <w:sz w:val="18"/>
          <w:szCs w:val="18"/>
        </w:rPr>
        <w:t>.</w:t>
      </w:r>
    </w:p>
    <w:p w:rsidR="00076E54" w:rsidRPr="00076E54" w:rsidRDefault="00076E54" w:rsidP="00076E54">
      <w:pPr>
        <w:numPr>
          <w:ilvl w:val="0"/>
          <w:numId w:val="42"/>
        </w:numPr>
        <w:jc w:val="both"/>
        <w:rPr>
          <w:rFonts w:ascii="Arial" w:hAnsi="Arial" w:cs="Arial"/>
          <w:sz w:val="18"/>
          <w:szCs w:val="18"/>
        </w:rPr>
      </w:pPr>
      <w:r w:rsidRPr="00076E54">
        <w:rPr>
          <w:rFonts w:ascii="Arial" w:hAnsi="Arial" w:cs="Arial"/>
          <w:sz w:val="18"/>
          <w:szCs w:val="18"/>
        </w:rPr>
        <w:t xml:space="preserve">Presentar un Certificado de garantía de buen funcionamiento de los </w:t>
      </w:r>
      <w:r w:rsidRPr="00076E54">
        <w:rPr>
          <w:rFonts w:ascii="Arial" w:hAnsi="Arial" w:cs="Arial"/>
          <w:b/>
          <w:sz w:val="18"/>
          <w:szCs w:val="18"/>
        </w:rPr>
        <w:t>BIENES</w:t>
      </w:r>
      <w:r w:rsidRPr="00076E54">
        <w:rPr>
          <w:rFonts w:ascii="Arial" w:hAnsi="Arial" w:cs="Arial"/>
          <w:sz w:val="18"/>
          <w:szCs w:val="18"/>
        </w:rPr>
        <w:t xml:space="preserve">, el cual cubrirá la reposición por cualquier defecto que pudiera surgir en los </w:t>
      </w:r>
      <w:r w:rsidRPr="00076E54">
        <w:rPr>
          <w:rFonts w:ascii="Arial" w:hAnsi="Arial" w:cs="Arial"/>
          <w:b/>
          <w:sz w:val="18"/>
          <w:szCs w:val="18"/>
        </w:rPr>
        <w:t>BIENES</w:t>
      </w:r>
      <w:r w:rsidRPr="00076E54">
        <w:rPr>
          <w:rFonts w:ascii="Arial" w:hAnsi="Arial" w:cs="Arial"/>
          <w:sz w:val="18"/>
          <w:szCs w:val="18"/>
        </w:rPr>
        <w:t xml:space="preserve"> sin costo para la </w:t>
      </w:r>
      <w:r w:rsidRPr="00076E54">
        <w:rPr>
          <w:rFonts w:ascii="Arial" w:hAnsi="Arial" w:cs="Arial"/>
          <w:b/>
          <w:sz w:val="18"/>
          <w:szCs w:val="18"/>
        </w:rPr>
        <w:t>ENTIDAD</w:t>
      </w:r>
      <w:r w:rsidRPr="00076E54">
        <w:rPr>
          <w:rFonts w:ascii="Arial" w:hAnsi="Arial" w:cs="Arial"/>
          <w:sz w:val="18"/>
          <w:szCs w:val="18"/>
        </w:rPr>
        <w:t>, este Certificado tendrá una vigencia mínima de seis (6) meses a partir de la fecha de emisión del Acta de Recepción.</w:t>
      </w:r>
    </w:p>
    <w:p w:rsidR="00076E54" w:rsidRPr="00076E54" w:rsidRDefault="00076E54" w:rsidP="00076E54">
      <w:pPr>
        <w:ind w:left="720"/>
        <w:jc w:val="both"/>
        <w:rPr>
          <w:rFonts w:ascii="Arial" w:hAnsi="Arial" w:cs="Arial"/>
          <w:sz w:val="18"/>
          <w:szCs w:val="18"/>
          <w:lang w:val="es-ES_tradnl"/>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 xml:space="preserve">Por su parte la </w:t>
      </w:r>
      <w:r w:rsidRPr="00076E54">
        <w:rPr>
          <w:rFonts w:ascii="Arial" w:hAnsi="Arial" w:cs="Arial"/>
          <w:b/>
          <w:sz w:val="18"/>
          <w:szCs w:val="18"/>
        </w:rPr>
        <w:t>ENTIDAD</w:t>
      </w:r>
      <w:r w:rsidRPr="00076E54">
        <w:rPr>
          <w:rFonts w:ascii="Arial" w:hAnsi="Arial" w:cs="Arial"/>
          <w:sz w:val="18"/>
          <w:szCs w:val="18"/>
        </w:rPr>
        <w:t xml:space="preserve"> se compromete a cumplir con las siguientes obligaciones:</w:t>
      </w:r>
    </w:p>
    <w:p w:rsidR="00076E54" w:rsidRPr="00076E54" w:rsidRDefault="00076E54" w:rsidP="00076E54">
      <w:pPr>
        <w:jc w:val="both"/>
        <w:rPr>
          <w:rFonts w:ascii="Arial" w:hAnsi="Arial" w:cs="Arial"/>
          <w:sz w:val="8"/>
          <w:szCs w:val="8"/>
        </w:rPr>
      </w:pPr>
    </w:p>
    <w:p w:rsidR="00076E54" w:rsidRPr="00076E54" w:rsidRDefault="00076E54" w:rsidP="00076E54">
      <w:pPr>
        <w:numPr>
          <w:ilvl w:val="0"/>
          <w:numId w:val="44"/>
        </w:numPr>
        <w:jc w:val="both"/>
        <w:rPr>
          <w:rFonts w:ascii="Arial" w:hAnsi="Arial" w:cs="Arial"/>
          <w:sz w:val="18"/>
          <w:szCs w:val="18"/>
        </w:rPr>
      </w:pPr>
      <w:r w:rsidRPr="00076E54">
        <w:rPr>
          <w:rFonts w:ascii="Arial" w:hAnsi="Arial" w:cs="Arial"/>
          <w:sz w:val="18"/>
          <w:szCs w:val="18"/>
        </w:rPr>
        <w:t xml:space="preserve">Realizar la recepción de los </w:t>
      </w:r>
      <w:r w:rsidRPr="00076E54">
        <w:rPr>
          <w:rFonts w:ascii="Arial" w:hAnsi="Arial" w:cs="Arial"/>
          <w:b/>
          <w:sz w:val="18"/>
          <w:szCs w:val="18"/>
        </w:rPr>
        <w:t>BIENES</w:t>
      </w:r>
      <w:r w:rsidRPr="00076E54">
        <w:rPr>
          <w:rFonts w:ascii="Arial" w:hAnsi="Arial" w:cs="Arial"/>
          <w:sz w:val="18"/>
          <w:szCs w:val="18"/>
        </w:rPr>
        <w:t xml:space="preserve"> de acuerdo a las condiciones establecidas en el DBC, así como las condiciones de la Propuesta Adjudicada </w:t>
      </w:r>
      <w:r w:rsidRPr="00076E54">
        <w:rPr>
          <w:rFonts w:ascii="Arial" w:hAnsi="Arial" w:cs="Arial"/>
          <w:sz w:val="18"/>
          <w:szCs w:val="18"/>
          <w:lang w:val="es-BO"/>
        </w:rPr>
        <w:t>y en el plazo establecido en el presente Contrato</w:t>
      </w:r>
      <w:r w:rsidRPr="00076E54">
        <w:rPr>
          <w:rFonts w:ascii="Arial" w:hAnsi="Arial" w:cs="Arial"/>
          <w:sz w:val="18"/>
          <w:szCs w:val="18"/>
        </w:rPr>
        <w:t>.</w:t>
      </w:r>
    </w:p>
    <w:p w:rsidR="00076E54" w:rsidRPr="00076E54" w:rsidRDefault="00076E54" w:rsidP="00076E54">
      <w:pPr>
        <w:numPr>
          <w:ilvl w:val="0"/>
          <w:numId w:val="44"/>
        </w:numPr>
        <w:jc w:val="both"/>
        <w:rPr>
          <w:rFonts w:ascii="Arial" w:hAnsi="Arial" w:cs="Arial"/>
          <w:sz w:val="18"/>
          <w:szCs w:val="18"/>
        </w:rPr>
      </w:pPr>
      <w:r w:rsidRPr="00076E54">
        <w:rPr>
          <w:rFonts w:ascii="Arial" w:hAnsi="Arial" w:cs="Arial"/>
          <w:sz w:val="18"/>
          <w:szCs w:val="18"/>
        </w:rPr>
        <w:t xml:space="preserve">Emitir el Acta de Recepción de los </w:t>
      </w:r>
      <w:r w:rsidRPr="00076E54">
        <w:rPr>
          <w:rFonts w:ascii="Arial" w:hAnsi="Arial" w:cs="Arial"/>
          <w:b/>
          <w:sz w:val="18"/>
          <w:szCs w:val="18"/>
        </w:rPr>
        <w:t>BIENES</w:t>
      </w:r>
      <w:r w:rsidRPr="00076E54">
        <w:rPr>
          <w:rFonts w:ascii="Arial" w:hAnsi="Arial" w:cs="Arial"/>
          <w:sz w:val="18"/>
          <w:szCs w:val="18"/>
        </w:rPr>
        <w:t xml:space="preserve"> cuando los mismos cumplan con las condiciones establecidas en el DBC, así como las condiciones de la Propuesta Adjudicada.</w:t>
      </w:r>
    </w:p>
    <w:p w:rsidR="00076E54" w:rsidRPr="00076E54" w:rsidRDefault="00076E54" w:rsidP="00076E54">
      <w:pPr>
        <w:numPr>
          <w:ilvl w:val="0"/>
          <w:numId w:val="44"/>
        </w:numPr>
        <w:jc w:val="both"/>
        <w:rPr>
          <w:rFonts w:ascii="Arial" w:hAnsi="Arial" w:cs="Arial"/>
          <w:sz w:val="18"/>
          <w:szCs w:val="18"/>
        </w:rPr>
      </w:pPr>
      <w:r w:rsidRPr="00076E54">
        <w:rPr>
          <w:rFonts w:ascii="Arial" w:hAnsi="Arial" w:cs="Arial"/>
          <w:sz w:val="18"/>
          <w:szCs w:val="18"/>
        </w:rPr>
        <w:t xml:space="preserve">Realizar el pago por la provisión de los </w:t>
      </w:r>
      <w:r w:rsidRPr="00076E54">
        <w:rPr>
          <w:rFonts w:ascii="Arial" w:hAnsi="Arial" w:cs="Arial"/>
          <w:b/>
          <w:sz w:val="18"/>
          <w:szCs w:val="18"/>
        </w:rPr>
        <w:t>BIENES</w:t>
      </w:r>
      <w:r w:rsidRPr="00076E54">
        <w:rPr>
          <w:rFonts w:ascii="Arial" w:hAnsi="Arial" w:cs="Arial"/>
          <w:sz w:val="18"/>
          <w:szCs w:val="18"/>
        </w:rPr>
        <w:t xml:space="preserve"> en un plazo no mayor a cuarenta y cinco (45) días calendario de realizada la recepción de los </w:t>
      </w:r>
      <w:r w:rsidRPr="00076E54">
        <w:rPr>
          <w:rFonts w:ascii="Arial" w:hAnsi="Arial" w:cs="Arial"/>
          <w:b/>
          <w:sz w:val="18"/>
          <w:szCs w:val="18"/>
          <w:lang w:val="es-ES_tradnl"/>
        </w:rPr>
        <w:t>BIENES</w:t>
      </w:r>
      <w:r w:rsidRPr="00076E54">
        <w:rPr>
          <w:rFonts w:ascii="Arial" w:hAnsi="Arial" w:cs="Arial"/>
          <w:sz w:val="18"/>
          <w:szCs w:val="18"/>
        </w:rPr>
        <w:t xml:space="preserve"> objeto del presente Contrato.</w:t>
      </w:r>
    </w:p>
    <w:p w:rsidR="00076E54" w:rsidRPr="00076E54" w:rsidRDefault="00076E54" w:rsidP="00076E54">
      <w:pPr>
        <w:jc w:val="both"/>
        <w:rPr>
          <w:rFonts w:ascii="Arial" w:hAnsi="Arial" w:cs="Arial"/>
          <w:sz w:val="18"/>
          <w:szCs w:val="18"/>
        </w:rPr>
      </w:pPr>
    </w:p>
    <w:p w:rsidR="00076E54" w:rsidRPr="00076E54" w:rsidRDefault="00076E54" w:rsidP="00076E54">
      <w:pPr>
        <w:autoSpaceDE w:val="0"/>
        <w:autoSpaceDN w:val="0"/>
        <w:adjustRightInd w:val="0"/>
        <w:jc w:val="both"/>
        <w:rPr>
          <w:rFonts w:ascii="Arial" w:hAnsi="Arial" w:cs="Arial"/>
          <w:sz w:val="18"/>
          <w:szCs w:val="18"/>
        </w:rPr>
      </w:pPr>
      <w:r w:rsidRPr="00076E54">
        <w:rPr>
          <w:rFonts w:ascii="Arial" w:hAnsi="Arial" w:cs="Arial"/>
          <w:b/>
          <w:sz w:val="18"/>
          <w:szCs w:val="18"/>
        </w:rPr>
        <w:t>CLÁUSULA SÉPTIMA.- (VIGENCIA)</w:t>
      </w:r>
      <w:r w:rsidRPr="00076E54">
        <w:rPr>
          <w:rFonts w:ascii="Arial" w:hAnsi="Arial" w:cs="Arial"/>
          <w:sz w:val="18"/>
          <w:szCs w:val="18"/>
        </w:rPr>
        <w:t xml:space="preserve"> </w:t>
      </w:r>
      <w:r w:rsidRPr="00076E54">
        <w:rPr>
          <w:rFonts w:ascii="Arial" w:hAnsi="Arial" w:cs="Arial"/>
          <w:sz w:val="18"/>
          <w:szCs w:val="18"/>
          <w:lang w:val="es-ES_tradnl"/>
        </w:rPr>
        <w:t xml:space="preserve">El Contrato entrará en vigencia desde el día hábil siguiente de su suscripción por ambas </w:t>
      </w:r>
      <w:r w:rsidRPr="00076E54">
        <w:rPr>
          <w:rFonts w:ascii="Arial" w:hAnsi="Arial" w:cs="Arial"/>
          <w:b/>
          <w:sz w:val="18"/>
          <w:szCs w:val="18"/>
          <w:lang w:val="es-ES_tradnl"/>
        </w:rPr>
        <w:t>PARTES</w:t>
      </w:r>
      <w:r w:rsidRPr="00076E54">
        <w:rPr>
          <w:rFonts w:ascii="Arial" w:hAnsi="Arial" w:cs="Arial"/>
          <w:sz w:val="18"/>
          <w:szCs w:val="18"/>
          <w:lang w:val="es-ES_tradnl"/>
        </w:rPr>
        <w:t xml:space="preserve">, hasta que </w:t>
      </w:r>
      <w:r w:rsidRPr="00076E54">
        <w:rPr>
          <w:rFonts w:ascii="Arial" w:hAnsi="Arial" w:cs="Arial"/>
          <w:sz w:val="18"/>
          <w:szCs w:val="18"/>
        </w:rPr>
        <w:t xml:space="preserve">las </w:t>
      </w:r>
      <w:r w:rsidRPr="00076E54">
        <w:rPr>
          <w:rFonts w:ascii="Arial" w:hAnsi="Arial" w:cs="Arial"/>
          <w:sz w:val="18"/>
          <w:szCs w:val="18"/>
          <w:lang w:val="es-BO"/>
        </w:rPr>
        <w:t xml:space="preserve">mismas hayan dado cumplimiento a todas las cláusulas contenidas en el presente contrato y la </w:t>
      </w:r>
      <w:r w:rsidRPr="00076E54">
        <w:rPr>
          <w:rFonts w:ascii="Arial" w:hAnsi="Arial" w:cs="Arial"/>
          <w:sz w:val="18"/>
          <w:szCs w:val="18"/>
        </w:rPr>
        <w:t xml:space="preserve">Gerencia de Administración de la </w:t>
      </w:r>
      <w:r w:rsidRPr="00076E54">
        <w:rPr>
          <w:rFonts w:ascii="Arial" w:hAnsi="Arial" w:cs="Arial"/>
          <w:b/>
          <w:bCs/>
          <w:sz w:val="18"/>
          <w:szCs w:val="18"/>
        </w:rPr>
        <w:t>ENTIDAD</w:t>
      </w:r>
      <w:r w:rsidRPr="00076E54">
        <w:rPr>
          <w:rFonts w:ascii="Arial" w:hAnsi="Arial" w:cs="Arial"/>
          <w:sz w:val="18"/>
          <w:szCs w:val="18"/>
        </w:rPr>
        <w:t xml:space="preserve"> emita el Certificado de Cumplimiento de Contrato.</w:t>
      </w:r>
    </w:p>
    <w:p w:rsidR="00076E54" w:rsidRPr="00076E54" w:rsidRDefault="00076E54" w:rsidP="00076E54">
      <w:pPr>
        <w:autoSpaceDE w:val="0"/>
        <w:autoSpaceDN w:val="0"/>
        <w:adjustRightInd w:val="0"/>
        <w:jc w:val="both"/>
        <w:rPr>
          <w:rFonts w:ascii="Arial" w:hAnsi="Arial" w:cs="Arial"/>
          <w:sz w:val="18"/>
          <w:szCs w:val="18"/>
          <w:lang w:val="es-BO"/>
        </w:rPr>
      </w:pPr>
    </w:p>
    <w:p w:rsidR="00076E54" w:rsidRPr="00076E54" w:rsidRDefault="00076E54" w:rsidP="00076E54">
      <w:pPr>
        <w:jc w:val="both"/>
        <w:rPr>
          <w:rFonts w:ascii="Arial" w:hAnsi="Arial" w:cs="Arial"/>
          <w:b/>
          <w:sz w:val="18"/>
          <w:szCs w:val="18"/>
        </w:rPr>
      </w:pPr>
      <w:bookmarkStart w:id="66" w:name="_Hlk289694780"/>
      <w:r w:rsidRPr="00076E54">
        <w:rPr>
          <w:rFonts w:ascii="Arial" w:hAnsi="Arial" w:cs="Arial"/>
          <w:b/>
          <w:bCs/>
          <w:sz w:val="18"/>
          <w:szCs w:val="18"/>
        </w:rPr>
        <w:t xml:space="preserve">CLÁUSULA OCTAVA.- </w:t>
      </w:r>
      <w:bookmarkEnd w:id="66"/>
      <w:r w:rsidRPr="00076E54">
        <w:rPr>
          <w:rFonts w:ascii="Arial" w:hAnsi="Arial" w:cs="Arial"/>
          <w:b/>
          <w:bCs/>
          <w:sz w:val="18"/>
          <w:szCs w:val="18"/>
        </w:rPr>
        <w:t>(GARANTÍA DE CUMPLIMIENTO DE CONTRATO</w:t>
      </w:r>
      <w:r w:rsidRPr="00076E54">
        <w:rPr>
          <w:rFonts w:ascii="Arial" w:hAnsi="Arial" w:cs="Arial"/>
          <w:b/>
          <w:sz w:val="18"/>
          <w:szCs w:val="18"/>
        </w:rPr>
        <w:t xml:space="preserve">) </w:t>
      </w:r>
      <w:r w:rsidRPr="00076E54">
        <w:rPr>
          <w:rFonts w:ascii="Arial" w:hAnsi="Arial" w:cs="Arial"/>
          <w:sz w:val="18"/>
          <w:szCs w:val="18"/>
        </w:rPr>
        <w:t xml:space="preserve">El </w:t>
      </w:r>
      <w:r w:rsidRPr="00076E54">
        <w:rPr>
          <w:rFonts w:ascii="Arial" w:hAnsi="Arial" w:cs="Arial"/>
          <w:b/>
          <w:sz w:val="18"/>
          <w:szCs w:val="18"/>
        </w:rPr>
        <w:t>PROVEEDOR</w:t>
      </w:r>
      <w:r w:rsidRPr="00076E54">
        <w:rPr>
          <w:rFonts w:ascii="Arial" w:hAnsi="Arial" w:cs="Arial"/>
          <w:sz w:val="18"/>
          <w:szCs w:val="18"/>
        </w:rPr>
        <w:t xml:space="preserve"> garantiza el correcto cumplimiento y fiel ejecución del presente Contrato en todas sus partes con la _______, Nº __________emitida por ________, con vigencia hasta el_______, cuyo beneficiario es la </w:t>
      </w:r>
      <w:r w:rsidRPr="00076E54">
        <w:rPr>
          <w:rFonts w:ascii="Arial" w:hAnsi="Arial" w:cs="Arial"/>
          <w:b/>
          <w:sz w:val="18"/>
          <w:szCs w:val="18"/>
        </w:rPr>
        <w:t>ENTIDAD</w:t>
      </w:r>
      <w:r w:rsidRPr="00076E54">
        <w:rPr>
          <w:rFonts w:ascii="Arial" w:hAnsi="Arial" w:cs="Arial"/>
          <w:sz w:val="18"/>
          <w:szCs w:val="18"/>
        </w:rPr>
        <w:t>, por Bs______ (_____00/100 Bolivianos), equivalente al siete por ciento (7%) del monto total del Contrato. (</w:t>
      </w:r>
      <w:r w:rsidRPr="00076E54">
        <w:rPr>
          <w:rFonts w:ascii="Arial" w:hAnsi="Arial" w:cs="Arial"/>
          <w:sz w:val="18"/>
          <w:szCs w:val="18"/>
          <w:highlight w:val="yellow"/>
        </w:rPr>
        <w:t xml:space="preserve">Dependiendo de la Garantía presentada por el </w:t>
      </w:r>
      <w:r w:rsidRPr="00076E54">
        <w:rPr>
          <w:rFonts w:ascii="Arial" w:hAnsi="Arial" w:cs="Arial"/>
          <w:b/>
          <w:sz w:val="18"/>
          <w:szCs w:val="18"/>
          <w:highlight w:val="yellow"/>
        </w:rPr>
        <w:t>PROVEEDOR</w:t>
      </w:r>
      <w:r w:rsidRPr="00076E54">
        <w:rPr>
          <w:rFonts w:ascii="Arial" w:hAnsi="Arial" w:cs="Arial"/>
          <w:sz w:val="18"/>
          <w:szCs w:val="18"/>
        </w:rPr>
        <w:t>)</w:t>
      </w:r>
    </w:p>
    <w:p w:rsidR="00076E54" w:rsidRPr="00076E54" w:rsidRDefault="00076E54" w:rsidP="00076E54">
      <w:pPr>
        <w:ind w:left="426"/>
        <w:jc w:val="both"/>
        <w:rPr>
          <w:rFonts w:ascii="Arial" w:hAnsi="Arial" w:cs="Arial"/>
          <w:b/>
          <w:bCs/>
          <w:sz w:val="18"/>
          <w:szCs w:val="18"/>
        </w:rPr>
      </w:pPr>
    </w:p>
    <w:p w:rsidR="00076E54" w:rsidRPr="00076E54" w:rsidRDefault="00076E54" w:rsidP="00076E54">
      <w:pPr>
        <w:pStyle w:val="Prrafodelista"/>
        <w:ind w:left="0"/>
        <w:jc w:val="both"/>
        <w:rPr>
          <w:rFonts w:ascii="Arial" w:hAnsi="Arial" w:cs="Arial"/>
          <w:sz w:val="18"/>
          <w:szCs w:val="18"/>
        </w:rPr>
      </w:pPr>
      <w:r w:rsidRPr="00076E54">
        <w:rPr>
          <w:rFonts w:ascii="Arial" w:hAnsi="Arial" w:cs="Arial"/>
          <w:sz w:val="18"/>
          <w:szCs w:val="18"/>
        </w:rPr>
        <w:lastRenderedPageBreak/>
        <w:t xml:space="preserve">El importe de dicha garantía en caso de cualquier incumplimiento contractual incurrido por el </w:t>
      </w:r>
      <w:r w:rsidRPr="00076E54">
        <w:rPr>
          <w:rFonts w:ascii="Arial" w:hAnsi="Arial" w:cs="Arial"/>
          <w:b/>
          <w:sz w:val="18"/>
          <w:szCs w:val="18"/>
        </w:rPr>
        <w:t>PROVEEDOR</w:t>
      </w:r>
      <w:r w:rsidRPr="00076E54">
        <w:rPr>
          <w:rFonts w:ascii="Arial" w:hAnsi="Arial" w:cs="Arial"/>
          <w:sz w:val="18"/>
          <w:szCs w:val="18"/>
        </w:rPr>
        <w:t xml:space="preserve">, será pagado en favor de la </w:t>
      </w:r>
      <w:r w:rsidRPr="00076E54">
        <w:rPr>
          <w:rFonts w:ascii="Arial" w:hAnsi="Arial" w:cs="Arial"/>
          <w:b/>
          <w:sz w:val="18"/>
          <w:szCs w:val="18"/>
        </w:rPr>
        <w:t>ENTIDAD</w:t>
      </w:r>
      <w:r w:rsidRPr="00076E54">
        <w:rPr>
          <w:rFonts w:ascii="Arial" w:hAnsi="Arial" w:cs="Arial"/>
          <w:sz w:val="18"/>
          <w:szCs w:val="18"/>
        </w:rPr>
        <w:t>, sin necesidad de ningún trámite o acción judicial, a su sólo requerimiento.</w:t>
      </w:r>
    </w:p>
    <w:p w:rsidR="00076E54" w:rsidRPr="00076E54" w:rsidRDefault="00076E54" w:rsidP="00076E54">
      <w:pPr>
        <w:pStyle w:val="Prrafodelista"/>
        <w:ind w:left="426"/>
        <w:jc w:val="both"/>
        <w:rPr>
          <w:rFonts w:ascii="Arial" w:hAnsi="Arial" w:cs="Arial"/>
          <w:sz w:val="18"/>
          <w:szCs w:val="18"/>
        </w:rPr>
      </w:pPr>
    </w:p>
    <w:p w:rsidR="00076E54" w:rsidRPr="00076E54" w:rsidRDefault="00076E54" w:rsidP="00076E54">
      <w:pPr>
        <w:pStyle w:val="Prrafodelista"/>
        <w:ind w:left="0"/>
        <w:jc w:val="both"/>
        <w:rPr>
          <w:rFonts w:ascii="Arial" w:hAnsi="Arial" w:cs="Arial"/>
          <w:sz w:val="18"/>
          <w:szCs w:val="18"/>
        </w:rPr>
      </w:pPr>
      <w:r w:rsidRPr="00076E54">
        <w:rPr>
          <w:rFonts w:ascii="Arial" w:hAnsi="Arial" w:cs="Arial"/>
          <w:sz w:val="18"/>
          <w:szCs w:val="18"/>
        </w:rPr>
        <w:t xml:space="preserve">La devolución de la Garantía de Cumplimiento de Contrato, procederá si el Contrato ha sido cumplido en su totalidad y se efectivice la recepción e instalación de los </w:t>
      </w:r>
      <w:r w:rsidRPr="00076E54">
        <w:rPr>
          <w:rFonts w:ascii="Arial" w:hAnsi="Arial" w:cs="Arial"/>
          <w:b/>
          <w:sz w:val="18"/>
          <w:szCs w:val="18"/>
        </w:rPr>
        <w:t>BIENES</w:t>
      </w:r>
      <w:r w:rsidRPr="00076E54">
        <w:rPr>
          <w:rFonts w:ascii="Arial" w:hAnsi="Arial" w:cs="Arial"/>
          <w:sz w:val="18"/>
          <w:szCs w:val="18"/>
        </w:rPr>
        <w:t xml:space="preserve"> objeto de la contratación, hecho que se hará constar mediante el Acta de Recepción suscrita por el </w:t>
      </w:r>
      <w:r w:rsidRPr="00076E54">
        <w:rPr>
          <w:rFonts w:ascii="Arial" w:hAnsi="Arial" w:cs="Arial"/>
          <w:sz w:val="18"/>
          <w:szCs w:val="18"/>
          <w:lang w:val="es-BO" w:eastAsia="es-BO"/>
        </w:rPr>
        <w:t xml:space="preserve">Responsable de Recepción </w:t>
      </w:r>
      <w:r w:rsidRPr="00076E54">
        <w:rPr>
          <w:rFonts w:ascii="Arial" w:hAnsi="Arial" w:cs="Arial"/>
          <w:sz w:val="18"/>
          <w:szCs w:val="18"/>
          <w:lang w:eastAsia="es-BO"/>
        </w:rPr>
        <w:t xml:space="preserve">y el </w:t>
      </w:r>
      <w:r w:rsidRPr="00076E54">
        <w:rPr>
          <w:rFonts w:ascii="Arial" w:hAnsi="Arial" w:cs="Arial"/>
          <w:b/>
          <w:sz w:val="18"/>
          <w:szCs w:val="18"/>
          <w:lang w:eastAsia="es-BO"/>
        </w:rPr>
        <w:t>PROVEEDOR</w:t>
      </w:r>
      <w:r w:rsidRPr="00076E54">
        <w:rPr>
          <w:rFonts w:ascii="Arial" w:hAnsi="Arial" w:cs="Arial"/>
          <w:sz w:val="18"/>
          <w:szCs w:val="18"/>
        </w:rPr>
        <w:t xml:space="preserve">. La devolución se hará efectiva una vez que se cuente con la conformidad de la recepción definitiva. </w:t>
      </w:r>
    </w:p>
    <w:p w:rsidR="00076E54" w:rsidRPr="00076E54" w:rsidRDefault="00076E54" w:rsidP="00076E54">
      <w:pPr>
        <w:pStyle w:val="Prrafodelista"/>
        <w:ind w:left="426"/>
        <w:jc w:val="both"/>
        <w:rPr>
          <w:rFonts w:ascii="Arial" w:hAnsi="Arial" w:cs="Arial"/>
          <w:sz w:val="18"/>
          <w:szCs w:val="18"/>
        </w:rPr>
      </w:pPr>
    </w:p>
    <w:p w:rsidR="00076E54" w:rsidRPr="00076E54" w:rsidRDefault="00076E54" w:rsidP="00076E54">
      <w:pPr>
        <w:pStyle w:val="Prrafodelista"/>
        <w:ind w:left="0"/>
        <w:jc w:val="both"/>
        <w:rPr>
          <w:rFonts w:ascii="Arial" w:hAnsi="Arial" w:cs="Arial"/>
          <w:sz w:val="18"/>
          <w:szCs w:val="18"/>
        </w:rPr>
      </w:pPr>
      <w:r w:rsidRPr="00076E54">
        <w:rPr>
          <w:rFonts w:ascii="Arial" w:hAnsi="Arial" w:cs="Arial"/>
          <w:sz w:val="18"/>
          <w:szCs w:val="18"/>
        </w:rPr>
        <w:t xml:space="preserve">El </w:t>
      </w:r>
      <w:r w:rsidRPr="00076E54">
        <w:rPr>
          <w:rFonts w:ascii="Arial" w:hAnsi="Arial" w:cs="Arial"/>
          <w:b/>
          <w:sz w:val="18"/>
          <w:szCs w:val="18"/>
        </w:rPr>
        <w:t>PROVEEDOR</w:t>
      </w:r>
      <w:r w:rsidRPr="00076E54">
        <w:rPr>
          <w:rFonts w:ascii="Arial" w:hAnsi="Arial" w:cs="Arial"/>
          <w:sz w:val="18"/>
          <w:szCs w:val="18"/>
        </w:rPr>
        <w:t xml:space="preserve">, tiene la obligación de mantener actualizada la Garantía de Cumplimiento de Contrato, cuantas veces lo requiera la </w:t>
      </w:r>
      <w:r w:rsidRPr="00076E54">
        <w:rPr>
          <w:rFonts w:ascii="Arial" w:hAnsi="Arial" w:cs="Arial"/>
          <w:b/>
          <w:sz w:val="18"/>
          <w:szCs w:val="18"/>
        </w:rPr>
        <w:t>ENTIDAD</w:t>
      </w:r>
      <w:r w:rsidRPr="00076E54">
        <w:rPr>
          <w:rFonts w:ascii="Arial" w:hAnsi="Arial" w:cs="Arial"/>
          <w:sz w:val="18"/>
          <w:szCs w:val="18"/>
        </w:rPr>
        <w:t xml:space="preserve"> por razones justificadas. La Unidad Administrativa de la </w:t>
      </w:r>
      <w:r w:rsidRPr="00076E54">
        <w:rPr>
          <w:rFonts w:ascii="Arial" w:hAnsi="Arial" w:cs="Arial"/>
          <w:b/>
          <w:sz w:val="18"/>
          <w:szCs w:val="18"/>
        </w:rPr>
        <w:t>ENTIDAD</w:t>
      </w:r>
      <w:r w:rsidRPr="00076E54">
        <w:rPr>
          <w:rFonts w:ascii="Arial" w:hAnsi="Arial" w:cs="Arial"/>
          <w:sz w:val="18"/>
          <w:szCs w:val="18"/>
        </w:rPr>
        <w:t xml:space="preserve"> será quien llevará el control directo de vigencia de la misma bajo su responsabilidad.</w:t>
      </w:r>
    </w:p>
    <w:p w:rsidR="00076E54" w:rsidRPr="00076E54" w:rsidRDefault="00076E54" w:rsidP="00076E54">
      <w:pPr>
        <w:pStyle w:val="Prrafodelista"/>
        <w:ind w:left="426"/>
        <w:jc w:val="both"/>
        <w:rPr>
          <w:rFonts w:ascii="Arial" w:hAnsi="Arial" w:cs="Arial"/>
          <w:sz w:val="18"/>
          <w:szCs w:val="18"/>
        </w:rPr>
      </w:pPr>
    </w:p>
    <w:p w:rsidR="00076E54" w:rsidRPr="00076E54" w:rsidRDefault="00076E54" w:rsidP="00076E54">
      <w:pPr>
        <w:jc w:val="both"/>
        <w:rPr>
          <w:rFonts w:ascii="Arial" w:hAnsi="Arial" w:cs="Arial"/>
          <w:iCs/>
          <w:sz w:val="18"/>
          <w:szCs w:val="18"/>
          <w:lang w:val="es-BO"/>
        </w:rPr>
      </w:pPr>
      <w:r w:rsidRPr="00076E54">
        <w:rPr>
          <w:rFonts w:ascii="Arial" w:hAnsi="Arial" w:cs="Arial"/>
          <w:b/>
          <w:sz w:val="18"/>
          <w:szCs w:val="18"/>
        </w:rPr>
        <w:t xml:space="preserve">CLÁUSULA NOVENA.- (ANTICIPO) </w:t>
      </w:r>
      <w:r w:rsidRPr="00076E54">
        <w:rPr>
          <w:rFonts w:ascii="Arial" w:hAnsi="Arial" w:cs="Arial"/>
          <w:iCs/>
          <w:sz w:val="18"/>
          <w:szCs w:val="18"/>
          <w:lang w:val="es-BO"/>
        </w:rPr>
        <w:t>En el presente contrato no se otorgará anticipo.</w:t>
      </w:r>
    </w:p>
    <w:p w:rsidR="00076E54" w:rsidRPr="00076E54" w:rsidRDefault="00076E54" w:rsidP="00076E54">
      <w:pPr>
        <w:jc w:val="both"/>
        <w:rPr>
          <w:rFonts w:ascii="Arial" w:hAnsi="Arial" w:cs="Arial"/>
          <w:iCs/>
          <w:sz w:val="18"/>
          <w:szCs w:val="18"/>
          <w:lang w:val="es-BO"/>
        </w:rPr>
      </w:pPr>
    </w:p>
    <w:p w:rsidR="00076E54" w:rsidRPr="00076E54" w:rsidRDefault="00076E54" w:rsidP="00076E54">
      <w:pPr>
        <w:jc w:val="both"/>
        <w:rPr>
          <w:rFonts w:ascii="Arial" w:hAnsi="Arial" w:cs="Arial"/>
          <w:b/>
          <w:i/>
          <w:sz w:val="18"/>
          <w:szCs w:val="18"/>
          <w:lang w:val="es-BO"/>
        </w:rPr>
      </w:pPr>
      <w:r w:rsidRPr="00076E54">
        <w:rPr>
          <w:rFonts w:ascii="Arial" w:hAnsi="Arial" w:cs="Arial"/>
          <w:b/>
          <w:sz w:val="18"/>
          <w:szCs w:val="18"/>
          <w:lang w:val="es-BO"/>
        </w:rPr>
        <w:t xml:space="preserve">CLAUSULA DÉCIMA.- (PLAZO DE ENTREGA) </w:t>
      </w:r>
      <w:r w:rsidRPr="00076E54">
        <w:rPr>
          <w:rFonts w:ascii="Arial" w:hAnsi="Arial" w:cs="Arial"/>
          <w:sz w:val="18"/>
          <w:szCs w:val="18"/>
          <w:lang w:val="es-BO"/>
        </w:rPr>
        <w:t xml:space="preserve">El </w:t>
      </w:r>
      <w:r w:rsidRPr="00076E54">
        <w:rPr>
          <w:rFonts w:ascii="Arial" w:hAnsi="Arial" w:cs="Arial"/>
          <w:b/>
          <w:bCs/>
          <w:sz w:val="18"/>
          <w:szCs w:val="18"/>
          <w:lang w:val="es-BO"/>
        </w:rPr>
        <w:t xml:space="preserve">PROVEEDOR </w:t>
      </w:r>
      <w:r w:rsidRPr="00076E54">
        <w:rPr>
          <w:rFonts w:ascii="Arial" w:hAnsi="Arial" w:cs="Arial"/>
          <w:sz w:val="18"/>
          <w:szCs w:val="18"/>
          <w:lang w:val="es-BO"/>
        </w:rPr>
        <w:t xml:space="preserve">entregará los </w:t>
      </w:r>
      <w:r w:rsidRPr="00076E54">
        <w:rPr>
          <w:rFonts w:ascii="Arial" w:hAnsi="Arial" w:cs="Arial"/>
          <w:b/>
          <w:sz w:val="18"/>
          <w:szCs w:val="18"/>
          <w:lang w:val="es-BO"/>
        </w:rPr>
        <w:t>BIENES</w:t>
      </w:r>
      <w:r w:rsidRPr="00076E54">
        <w:rPr>
          <w:rFonts w:ascii="Arial" w:hAnsi="Arial" w:cs="Arial"/>
          <w:sz w:val="18"/>
          <w:szCs w:val="18"/>
          <w:lang w:val="es-BO"/>
        </w:rPr>
        <w:t xml:space="preserve"> en estricto apego a la propuesta adjudicada, en el plazo de cuarenta (40) días calendario. </w:t>
      </w:r>
    </w:p>
    <w:p w:rsidR="00076E54" w:rsidRPr="00076E54" w:rsidRDefault="00076E54" w:rsidP="00076E54">
      <w:pPr>
        <w:jc w:val="both"/>
        <w:rPr>
          <w:rFonts w:ascii="Arial" w:hAnsi="Arial" w:cs="Arial"/>
          <w:b/>
          <w:sz w:val="18"/>
          <w:szCs w:val="18"/>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El plazo de entrega señalado precedentemente será computado a partir de la fecha de suscripción del presente Contrato. Si el último día del plazo de entrega fuera un día no hábil (sábado, domingo o feriado) éste será trasladado al inmediato día hábil posterior.</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El plazo de entrega de los </w:t>
      </w:r>
      <w:r w:rsidRPr="00076E54">
        <w:rPr>
          <w:rFonts w:ascii="Arial" w:hAnsi="Arial" w:cs="Arial"/>
          <w:b/>
          <w:sz w:val="18"/>
          <w:szCs w:val="18"/>
          <w:lang w:val="es-BO"/>
        </w:rPr>
        <w:t>BIENES</w:t>
      </w:r>
      <w:r w:rsidRPr="00076E54">
        <w:rPr>
          <w:rFonts w:ascii="Arial" w:hAnsi="Arial" w:cs="Arial"/>
          <w:sz w:val="18"/>
          <w:szCs w:val="18"/>
          <w:lang w:val="es-BO"/>
        </w:rPr>
        <w:t>, establecido en la presente cláusula, podrá ser ampliado cuando:</w:t>
      </w:r>
    </w:p>
    <w:p w:rsidR="00076E54" w:rsidRPr="00076E54" w:rsidRDefault="00076E54" w:rsidP="00076E54">
      <w:pPr>
        <w:jc w:val="both"/>
        <w:rPr>
          <w:rFonts w:ascii="Arial" w:hAnsi="Arial" w:cs="Arial"/>
          <w:sz w:val="8"/>
          <w:szCs w:val="8"/>
          <w:lang w:val="es-BO"/>
        </w:rPr>
      </w:pPr>
    </w:p>
    <w:p w:rsidR="00076E54" w:rsidRPr="00076E54" w:rsidRDefault="00076E54" w:rsidP="00076E54">
      <w:pPr>
        <w:numPr>
          <w:ilvl w:val="1"/>
          <w:numId w:val="46"/>
        </w:numPr>
        <w:tabs>
          <w:tab w:val="left" w:pos="426"/>
        </w:tabs>
        <w:ind w:left="426" w:hanging="426"/>
        <w:jc w:val="both"/>
        <w:rPr>
          <w:rFonts w:ascii="Arial" w:hAnsi="Arial" w:cs="Arial"/>
          <w:sz w:val="18"/>
          <w:szCs w:val="18"/>
          <w:lang w:val="es-BO"/>
        </w:rPr>
      </w:pPr>
      <w:r w:rsidRPr="00076E54">
        <w:rPr>
          <w:rFonts w:ascii="Arial" w:hAnsi="Arial" w:cs="Arial"/>
          <w:sz w:val="18"/>
          <w:szCs w:val="18"/>
          <w:lang w:val="es-BO"/>
        </w:rPr>
        <w:t xml:space="preserve">La </w:t>
      </w:r>
      <w:r w:rsidRPr="00076E54">
        <w:rPr>
          <w:rFonts w:ascii="Arial" w:hAnsi="Arial" w:cs="Arial"/>
          <w:b/>
          <w:sz w:val="18"/>
          <w:szCs w:val="18"/>
          <w:lang w:val="es-BO"/>
        </w:rPr>
        <w:t>ENTIDAD</w:t>
      </w:r>
      <w:r w:rsidRPr="00076E54">
        <w:rPr>
          <w:rFonts w:ascii="Arial" w:hAnsi="Arial" w:cs="Arial"/>
          <w:sz w:val="18"/>
          <w:szCs w:val="18"/>
          <w:lang w:val="es-BO"/>
        </w:rPr>
        <w:t xml:space="preserve">, mediante el procedimiento establecido en este mismo Contrato, incremente la cantidad de los </w:t>
      </w:r>
      <w:r w:rsidRPr="00076E54">
        <w:rPr>
          <w:rFonts w:ascii="Arial" w:hAnsi="Arial" w:cs="Arial"/>
          <w:b/>
          <w:sz w:val="18"/>
          <w:szCs w:val="18"/>
          <w:lang w:val="es-BO"/>
        </w:rPr>
        <w:t>BIENES</w:t>
      </w:r>
      <w:r w:rsidRPr="00076E54">
        <w:rPr>
          <w:rFonts w:ascii="Arial" w:hAnsi="Arial" w:cs="Arial"/>
          <w:sz w:val="18"/>
          <w:szCs w:val="18"/>
          <w:lang w:val="es-BO"/>
        </w:rPr>
        <w:t xml:space="preserve"> a ser provistos y ello repercuta en el plazo de entrega;</w:t>
      </w:r>
    </w:p>
    <w:p w:rsidR="00076E54" w:rsidRPr="00076E54" w:rsidRDefault="00076E54" w:rsidP="00076E54">
      <w:pPr>
        <w:tabs>
          <w:tab w:val="left" w:pos="426"/>
        </w:tabs>
        <w:ind w:left="426"/>
        <w:jc w:val="both"/>
        <w:rPr>
          <w:rFonts w:ascii="Arial" w:hAnsi="Arial" w:cs="Arial"/>
          <w:sz w:val="8"/>
          <w:szCs w:val="8"/>
          <w:lang w:val="es-BO"/>
        </w:rPr>
      </w:pPr>
    </w:p>
    <w:p w:rsidR="00076E54" w:rsidRPr="00076E54" w:rsidRDefault="00076E54" w:rsidP="00076E54">
      <w:pPr>
        <w:widowControl w:val="0"/>
        <w:numPr>
          <w:ilvl w:val="0"/>
          <w:numId w:val="46"/>
        </w:numPr>
        <w:tabs>
          <w:tab w:val="clear" w:pos="1410"/>
          <w:tab w:val="num" w:pos="426"/>
        </w:tabs>
        <w:autoSpaceDE w:val="0"/>
        <w:autoSpaceDN w:val="0"/>
        <w:adjustRightInd w:val="0"/>
        <w:ind w:hanging="1410"/>
        <w:jc w:val="both"/>
        <w:rPr>
          <w:rFonts w:ascii="Arial" w:hAnsi="Arial" w:cs="Arial"/>
          <w:sz w:val="18"/>
          <w:szCs w:val="18"/>
          <w:lang w:val="es-BO"/>
        </w:rPr>
      </w:pPr>
      <w:r w:rsidRPr="00076E54">
        <w:rPr>
          <w:rFonts w:ascii="Arial" w:hAnsi="Arial" w:cs="Arial"/>
          <w:sz w:val="18"/>
          <w:szCs w:val="18"/>
          <w:lang w:val="es-BO"/>
        </w:rPr>
        <w:t>Por otras causas previstas para la ejecución del presente contrato.</w:t>
      </w:r>
    </w:p>
    <w:p w:rsidR="00076E54" w:rsidRPr="00076E54" w:rsidRDefault="00076E54" w:rsidP="00076E54">
      <w:pPr>
        <w:jc w:val="both"/>
        <w:rPr>
          <w:rFonts w:ascii="Arial" w:hAnsi="Arial" w:cs="Arial"/>
          <w:b/>
          <w:iCs/>
          <w:sz w:val="18"/>
          <w:szCs w:val="18"/>
          <w:lang w:val="es-BO"/>
        </w:rPr>
      </w:pPr>
    </w:p>
    <w:p w:rsidR="00076E54" w:rsidRPr="00076E54" w:rsidRDefault="00076E54" w:rsidP="00076E54">
      <w:pPr>
        <w:jc w:val="both"/>
        <w:rPr>
          <w:rFonts w:ascii="Arial" w:hAnsi="Arial" w:cs="Arial"/>
          <w:sz w:val="18"/>
          <w:szCs w:val="18"/>
          <w:lang w:val="es-BO" w:eastAsia="es-BO"/>
        </w:rPr>
      </w:pPr>
      <w:r w:rsidRPr="00076E54">
        <w:rPr>
          <w:rFonts w:ascii="Arial" w:hAnsi="Arial" w:cs="Arial"/>
          <w:b/>
          <w:sz w:val="18"/>
          <w:szCs w:val="18"/>
        </w:rPr>
        <w:t xml:space="preserve">CLÁUSULA DÉCIMA PRIMERA.- (LUGAR DE ENTREGA) </w:t>
      </w:r>
      <w:r w:rsidRPr="00076E54">
        <w:rPr>
          <w:rFonts w:ascii="Arial" w:hAnsi="Arial" w:cs="Arial"/>
          <w:sz w:val="18"/>
          <w:szCs w:val="18"/>
        </w:rPr>
        <w:t xml:space="preserve">El </w:t>
      </w:r>
      <w:r w:rsidRPr="00076E54">
        <w:rPr>
          <w:rFonts w:ascii="Arial" w:hAnsi="Arial" w:cs="Arial"/>
          <w:b/>
          <w:sz w:val="18"/>
          <w:szCs w:val="18"/>
        </w:rPr>
        <w:t>PROVEEDOR</w:t>
      </w:r>
      <w:r w:rsidRPr="00076E54">
        <w:rPr>
          <w:rFonts w:ascii="Arial" w:hAnsi="Arial" w:cs="Arial"/>
          <w:sz w:val="18"/>
          <w:szCs w:val="18"/>
        </w:rPr>
        <w:t xml:space="preserve"> realizará la entrega </w:t>
      </w:r>
      <w:r w:rsidRPr="00076E54">
        <w:rPr>
          <w:rFonts w:ascii="Arial" w:hAnsi="Arial" w:cs="Arial"/>
          <w:sz w:val="18"/>
          <w:szCs w:val="18"/>
          <w:lang w:val="es-BO"/>
        </w:rPr>
        <w:t xml:space="preserve">de los </w:t>
      </w:r>
      <w:r w:rsidRPr="00076E54">
        <w:rPr>
          <w:rFonts w:ascii="Arial" w:hAnsi="Arial" w:cs="Arial"/>
          <w:b/>
          <w:sz w:val="18"/>
          <w:szCs w:val="18"/>
          <w:lang w:val="es-BO"/>
        </w:rPr>
        <w:t>BIENES,</w:t>
      </w:r>
      <w:r w:rsidRPr="00076E54">
        <w:rPr>
          <w:rFonts w:ascii="Arial" w:hAnsi="Arial" w:cs="Arial"/>
          <w:sz w:val="18"/>
          <w:szCs w:val="18"/>
          <w:lang w:val="es-BO"/>
        </w:rPr>
        <w:t xml:space="preserve"> en la Unidad de Almacenes de la </w:t>
      </w:r>
      <w:r w:rsidRPr="00076E54">
        <w:rPr>
          <w:rFonts w:ascii="Arial" w:hAnsi="Arial" w:cs="Arial"/>
          <w:b/>
          <w:sz w:val="18"/>
          <w:szCs w:val="18"/>
          <w:lang w:val="es-BO"/>
        </w:rPr>
        <w:t xml:space="preserve">ENTIDAD, </w:t>
      </w:r>
      <w:r w:rsidRPr="00076E54">
        <w:rPr>
          <w:rFonts w:ascii="Arial" w:hAnsi="Arial" w:cs="Arial"/>
          <w:sz w:val="18"/>
          <w:szCs w:val="18"/>
          <w:lang w:val="es-BO"/>
        </w:rPr>
        <w:t>en coordinación con el Responsable de Recepción.</w:t>
      </w:r>
    </w:p>
    <w:p w:rsidR="00076E54" w:rsidRPr="00076E54" w:rsidRDefault="00076E54" w:rsidP="00076E54">
      <w:pPr>
        <w:autoSpaceDE w:val="0"/>
        <w:autoSpaceDN w:val="0"/>
        <w:adjustRightInd w:val="0"/>
        <w:jc w:val="both"/>
        <w:rPr>
          <w:rFonts w:ascii="Arial" w:hAnsi="Arial" w:cs="Arial"/>
          <w:sz w:val="18"/>
          <w:szCs w:val="18"/>
          <w:lang w:val="es-BO" w:eastAsia="es-BO"/>
        </w:rPr>
      </w:pPr>
    </w:p>
    <w:p w:rsidR="00076E54" w:rsidRPr="00076E54" w:rsidRDefault="00076E54" w:rsidP="00076E54">
      <w:pPr>
        <w:jc w:val="both"/>
        <w:rPr>
          <w:rFonts w:ascii="Arial" w:hAnsi="Arial" w:cs="Arial"/>
          <w:sz w:val="18"/>
          <w:szCs w:val="18"/>
          <w:lang w:val="es-ES_tradnl"/>
        </w:rPr>
      </w:pPr>
      <w:r w:rsidRPr="00076E54">
        <w:rPr>
          <w:rFonts w:ascii="Arial" w:hAnsi="Arial" w:cs="Arial"/>
          <w:b/>
          <w:sz w:val="18"/>
          <w:szCs w:val="18"/>
        </w:rPr>
        <w:t>CLÁUSULA DÉCIMA</w:t>
      </w:r>
      <w:r w:rsidRPr="00076E54">
        <w:rPr>
          <w:rFonts w:ascii="Arial" w:hAnsi="Arial" w:cs="Arial"/>
          <w:b/>
          <w:bCs/>
          <w:sz w:val="18"/>
          <w:szCs w:val="18"/>
        </w:rPr>
        <w:t xml:space="preserve"> SEGUNDA</w:t>
      </w:r>
      <w:r w:rsidRPr="00076E54">
        <w:rPr>
          <w:rFonts w:ascii="Arial" w:hAnsi="Arial" w:cs="Arial"/>
          <w:b/>
          <w:sz w:val="18"/>
          <w:szCs w:val="18"/>
        </w:rPr>
        <w:t xml:space="preserve">.- </w:t>
      </w:r>
      <w:r w:rsidRPr="00076E54">
        <w:rPr>
          <w:rFonts w:ascii="Arial" w:hAnsi="Arial" w:cs="Arial"/>
          <w:b/>
          <w:bCs/>
          <w:sz w:val="18"/>
          <w:szCs w:val="18"/>
        </w:rPr>
        <w:t>(MONTO, MONEDA Y FORMA DE PAGO)</w:t>
      </w:r>
      <w:r w:rsidRPr="00076E54">
        <w:rPr>
          <w:rFonts w:ascii="Arial" w:hAnsi="Arial" w:cs="Arial"/>
          <w:sz w:val="18"/>
          <w:szCs w:val="18"/>
        </w:rPr>
        <w:t xml:space="preserve"> El monto total propuesto y aceptado por las </w:t>
      </w:r>
      <w:r w:rsidRPr="00076E54">
        <w:rPr>
          <w:rFonts w:ascii="Arial" w:hAnsi="Arial" w:cs="Arial"/>
          <w:b/>
          <w:sz w:val="18"/>
          <w:szCs w:val="18"/>
        </w:rPr>
        <w:t xml:space="preserve">PARTES </w:t>
      </w:r>
      <w:r w:rsidRPr="00076E54">
        <w:rPr>
          <w:rFonts w:ascii="Arial" w:hAnsi="Arial" w:cs="Arial"/>
          <w:sz w:val="18"/>
          <w:szCs w:val="18"/>
        </w:rPr>
        <w:t xml:space="preserve">para la adquisición de los </w:t>
      </w:r>
      <w:r w:rsidRPr="00076E54">
        <w:rPr>
          <w:rFonts w:ascii="Arial" w:hAnsi="Arial" w:cs="Arial"/>
          <w:b/>
          <w:sz w:val="18"/>
          <w:szCs w:val="18"/>
        </w:rPr>
        <w:t>BIENES</w:t>
      </w:r>
      <w:r w:rsidRPr="00076E54">
        <w:rPr>
          <w:rFonts w:ascii="Arial" w:hAnsi="Arial" w:cs="Arial"/>
          <w:sz w:val="18"/>
          <w:szCs w:val="18"/>
        </w:rPr>
        <w:t xml:space="preserve"> asciende a la suma de Bs____ (__________ 00/100 Bolivianos), que será </w:t>
      </w:r>
      <w:r w:rsidRPr="00076E54">
        <w:rPr>
          <w:rFonts w:ascii="Arial" w:hAnsi="Arial" w:cs="Arial"/>
          <w:sz w:val="18"/>
          <w:szCs w:val="18"/>
          <w:lang w:val="es-BO"/>
        </w:rPr>
        <w:t xml:space="preserve">pagado por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a favor del </w:t>
      </w:r>
      <w:r w:rsidRPr="00076E54">
        <w:rPr>
          <w:rFonts w:ascii="Arial" w:hAnsi="Arial" w:cs="Arial"/>
          <w:b/>
          <w:sz w:val="18"/>
          <w:szCs w:val="18"/>
          <w:lang w:val="es-BO"/>
        </w:rPr>
        <w:t>PROVEEDOR</w:t>
      </w:r>
      <w:r w:rsidRPr="00076E54">
        <w:rPr>
          <w:rFonts w:ascii="Arial" w:hAnsi="Arial" w:cs="Arial"/>
          <w:sz w:val="18"/>
          <w:szCs w:val="18"/>
        </w:rPr>
        <w:t xml:space="preserve"> una vez emitida el Acta de Recepción y presentada la factura correspondiente por parte del </w:t>
      </w:r>
      <w:r w:rsidRPr="00076E54">
        <w:rPr>
          <w:rFonts w:ascii="Arial" w:hAnsi="Arial" w:cs="Arial"/>
          <w:b/>
          <w:sz w:val="18"/>
          <w:szCs w:val="18"/>
        </w:rPr>
        <w:t>PROVEEDOR</w:t>
      </w:r>
      <w:r w:rsidRPr="00076E54">
        <w:rPr>
          <w:rFonts w:ascii="Arial" w:hAnsi="Arial" w:cs="Arial"/>
          <w:sz w:val="18"/>
          <w:szCs w:val="18"/>
        </w:rPr>
        <w:t>.</w:t>
      </w:r>
    </w:p>
    <w:p w:rsidR="00076E54" w:rsidRPr="00076E54" w:rsidRDefault="00076E54" w:rsidP="00076E54">
      <w:pPr>
        <w:jc w:val="both"/>
        <w:rPr>
          <w:rFonts w:ascii="Arial" w:hAnsi="Arial" w:cs="Arial"/>
          <w:sz w:val="18"/>
          <w:szCs w:val="18"/>
          <w:lang w:val="es-ES_tradnl"/>
        </w:rPr>
      </w:pPr>
    </w:p>
    <w:p w:rsidR="00076E54" w:rsidRPr="00076E54" w:rsidRDefault="00076E54" w:rsidP="00076E54">
      <w:pPr>
        <w:jc w:val="both"/>
        <w:rPr>
          <w:rFonts w:ascii="Arial" w:hAnsi="Arial" w:cs="Arial"/>
          <w:b/>
          <w:sz w:val="18"/>
          <w:szCs w:val="18"/>
          <w:lang w:val="es-BO"/>
        </w:rPr>
      </w:pPr>
      <w:r w:rsidRPr="00076E54">
        <w:rPr>
          <w:rFonts w:ascii="Arial" w:hAnsi="Arial" w:cs="Arial"/>
          <w:sz w:val="18"/>
          <w:szCs w:val="18"/>
          <w:lang w:val="es-BO"/>
        </w:rPr>
        <w:t xml:space="preserve">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aplicará las sanciones por demoras en la entrega de los </w:t>
      </w:r>
      <w:r w:rsidRPr="00076E54">
        <w:rPr>
          <w:rFonts w:ascii="Arial" w:hAnsi="Arial" w:cs="Arial"/>
          <w:b/>
          <w:sz w:val="18"/>
          <w:szCs w:val="18"/>
          <w:lang w:val="es-BO"/>
        </w:rPr>
        <w:t xml:space="preserve">BIENES </w:t>
      </w:r>
      <w:r w:rsidRPr="00076E54">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076E54">
        <w:rPr>
          <w:rFonts w:ascii="Arial" w:hAnsi="Arial" w:cs="Arial"/>
          <w:b/>
          <w:sz w:val="18"/>
          <w:szCs w:val="18"/>
          <w:lang w:val="es-BO"/>
        </w:rPr>
        <w:t>PROVEEDOR.</w:t>
      </w:r>
    </w:p>
    <w:p w:rsidR="00076E54" w:rsidRPr="00076E54" w:rsidRDefault="00076E54" w:rsidP="00076E54">
      <w:pPr>
        <w:jc w:val="both"/>
        <w:rPr>
          <w:rFonts w:ascii="Arial" w:hAnsi="Arial" w:cs="Arial"/>
          <w:b/>
          <w:bCs/>
          <w:sz w:val="18"/>
          <w:szCs w:val="18"/>
        </w:rPr>
      </w:pPr>
    </w:p>
    <w:p w:rsidR="00076E54" w:rsidRPr="00076E54" w:rsidRDefault="00076E54" w:rsidP="00076E54">
      <w:pPr>
        <w:jc w:val="both"/>
        <w:rPr>
          <w:rFonts w:ascii="Arial" w:hAnsi="Arial" w:cs="Arial"/>
          <w:sz w:val="18"/>
          <w:szCs w:val="18"/>
          <w:lang w:val="es-BO"/>
        </w:rPr>
      </w:pPr>
      <w:r w:rsidRPr="00076E54">
        <w:rPr>
          <w:rFonts w:ascii="Arial" w:hAnsi="Arial" w:cs="Arial"/>
          <w:b/>
          <w:bCs/>
          <w:sz w:val="18"/>
          <w:szCs w:val="18"/>
        </w:rPr>
        <w:t>CLÁUSULA D</w:t>
      </w:r>
      <w:r w:rsidRPr="00076E54">
        <w:rPr>
          <w:rFonts w:ascii="Arial" w:hAnsi="Arial" w:cs="Arial"/>
          <w:b/>
          <w:sz w:val="18"/>
          <w:szCs w:val="18"/>
        </w:rPr>
        <w:t>É</w:t>
      </w:r>
      <w:r w:rsidRPr="00076E54">
        <w:rPr>
          <w:rFonts w:ascii="Arial" w:hAnsi="Arial" w:cs="Arial"/>
          <w:b/>
          <w:bCs/>
          <w:sz w:val="18"/>
          <w:szCs w:val="18"/>
        </w:rPr>
        <w:t>CIMA</w:t>
      </w:r>
      <w:r w:rsidRPr="00076E54">
        <w:rPr>
          <w:rFonts w:ascii="Arial" w:hAnsi="Arial" w:cs="Arial"/>
          <w:b/>
          <w:sz w:val="18"/>
          <w:szCs w:val="18"/>
          <w:lang w:val="es-BO"/>
        </w:rPr>
        <w:t xml:space="preserve"> TERCERA</w:t>
      </w:r>
      <w:r w:rsidRPr="00076E54">
        <w:rPr>
          <w:rFonts w:ascii="Arial" w:hAnsi="Arial" w:cs="Arial"/>
          <w:b/>
          <w:bCs/>
          <w:sz w:val="18"/>
          <w:szCs w:val="18"/>
        </w:rPr>
        <w:t xml:space="preserve">.- </w:t>
      </w:r>
      <w:r w:rsidRPr="00076E54">
        <w:rPr>
          <w:rFonts w:ascii="Arial" w:hAnsi="Arial" w:cs="Arial"/>
          <w:b/>
          <w:sz w:val="18"/>
          <w:szCs w:val="18"/>
          <w:lang w:val="es-BO"/>
        </w:rPr>
        <w:t xml:space="preserve">(DOMICILIO A EFECTOS DE NOTIFICACIÓN) </w:t>
      </w:r>
      <w:r w:rsidRPr="00076E54">
        <w:rPr>
          <w:rFonts w:ascii="Arial" w:hAnsi="Arial" w:cs="Arial"/>
          <w:sz w:val="18"/>
          <w:szCs w:val="18"/>
          <w:lang w:val="es-BO"/>
        </w:rPr>
        <w:t xml:space="preserve">Cualquier aviso o notificación que tengan que darse las </w:t>
      </w:r>
      <w:r w:rsidRPr="00076E54">
        <w:rPr>
          <w:rFonts w:ascii="Arial" w:hAnsi="Arial" w:cs="Arial"/>
          <w:b/>
          <w:sz w:val="18"/>
          <w:szCs w:val="18"/>
          <w:lang w:val="es-BO"/>
        </w:rPr>
        <w:t>PARTES</w:t>
      </w:r>
      <w:r w:rsidRPr="00076E54">
        <w:rPr>
          <w:rFonts w:ascii="Arial" w:hAnsi="Arial" w:cs="Arial"/>
          <w:sz w:val="18"/>
          <w:szCs w:val="18"/>
          <w:lang w:val="es-BO"/>
        </w:rPr>
        <w:t xml:space="preserve"> suscribientes del presente contrato será enviada de manera escrita:</w:t>
      </w:r>
    </w:p>
    <w:p w:rsidR="00076E54" w:rsidRPr="00076E54" w:rsidRDefault="00076E54" w:rsidP="00076E54">
      <w:pPr>
        <w:jc w:val="both"/>
        <w:rPr>
          <w:rFonts w:ascii="Arial" w:hAnsi="Arial" w:cs="Arial"/>
          <w:sz w:val="8"/>
          <w:szCs w:val="8"/>
          <w:lang w:val="es-BO"/>
        </w:rPr>
      </w:pPr>
    </w:p>
    <w:p w:rsidR="00076E54" w:rsidRPr="00076E54" w:rsidRDefault="00076E54" w:rsidP="00076E54">
      <w:pPr>
        <w:numPr>
          <w:ilvl w:val="1"/>
          <w:numId w:val="54"/>
        </w:numPr>
        <w:ind w:left="709"/>
        <w:jc w:val="both"/>
        <w:rPr>
          <w:rFonts w:ascii="Arial" w:hAnsi="Arial" w:cs="Arial"/>
          <w:i/>
          <w:sz w:val="18"/>
          <w:szCs w:val="18"/>
          <w:u w:val="single"/>
          <w:lang w:val="es-BO"/>
        </w:rPr>
      </w:pPr>
      <w:r w:rsidRPr="00076E54">
        <w:rPr>
          <w:rFonts w:ascii="Arial" w:hAnsi="Arial" w:cs="Arial"/>
          <w:sz w:val="18"/>
          <w:szCs w:val="18"/>
          <w:lang w:val="es-BO"/>
        </w:rPr>
        <w:t xml:space="preserve">Al </w:t>
      </w:r>
      <w:r w:rsidRPr="00076E54">
        <w:rPr>
          <w:rFonts w:ascii="Arial" w:hAnsi="Arial" w:cs="Arial"/>
          <w:b/>
          <w:sz w:val="18"/>
          <w:szCs w:val="18"/>
          <w:lang w:val="es-BO"/>
        </w:rPr>
        <w:t>PROVEEDOR</w:t>
      </w:r>
      <w:r w:rsidRPr="00076E54">
        <w:rPr>
          <w:rFonts w:ascii="Arial" w:hAnsi="Arial" w:cs="Arial"/>
          <w:sz w:val="18"/>
          <w:szCs w:val="18"/>
          <w:lang w:val="es-BO"/>
        </w:rPr>
        <w:t>: ___________________.</w:t>
      </w:r>
    </w:p>
    <w:p w:rsidR="00076E54" w:rsidRPr="00076E54" w:rsidRDefault="00076E54" w:rsidP="00076E54">
      <w:pPr>
        <w:ind w:left="709"/>
        <w:jc w:val="both"/>
        <w:rPr>
          <w:rFonts w:ascii="Arial" w:hAnsi="Arial" w:cs="Arial"/>
          <w:i/>
          <w:sz w:val="8"/>
          <w:szCs w:val="8"/>
          <w:u w:val="single"/>
          <w:lang w:val="es-BO"/>
        </w:rPr>
      </w:pPr>
    </w:p>
    <w:p w:rsidR="00076E54" w:rsidRPr="00076E54" w:rsidRDefault="00076E54" w:rsidP="00076E54">
      <w:pPr>
        <w:numPr>
          <w:ilvl w:val="1"/>
          <w:numId w:val="54"/>
        </w:numPr>
        <w:ind w:left="709"/>
        <w:jc w:val="both"/>
        <w:rPr>
          <w:rFonts w:ascii="Arial" w:hAnsi="Arial" w:cs="Arial"/>
          <w:i/>
          <w:sz w:val="18"/>
          <w:szCs w:val="18"/>
          <w:u w:val="single"/>
          <w:lang w:val="es-BO"/>
        </w:rPr>
      </w:pPr>
      <w:r w:rsidRPr="00076E54">
        <w:rPr>
          <w:rFonts w:ascii="Arial" w:hAnsi="Arial" w:cs="Arial"/>
          <w:sz w:val="18"/>
          <w:szCs w:val="18"/>
          <w:lang w:val="es-BO"/>
        </w:rPr>
        <w:t xml:space="preserve">A la </w:t>
      </w:r>
      <w:r w:rsidRPr="00076E54">
        <w:rPr>
          <w:rFonts w:ascii="Arial" w:hAnsi="Arial" w:cs="Arial"/>
          <w:b/>
          <w:sz w:val="18"/>
          <w:szCs w:val="18"/>
          <w:lang w:val="es-BO"/>
        </w:rPr>
        <w:t>ENTIDAD</w:t>
      </w:r>
      <w:r w:rsidRPr="00076E54">
        <w:rPr>
          <w:rFonts w:ascii="Arial" w:hAnsi="Arial" w:cs="Arial"/>
          <w:sz w:val="18"/>
          <w:szCs w:val="18"/>
          <w:lang w:val="es-BO"/>
        </w:rPr>
        <w:t>: En la calle Ayacucho Esquina Mercado s/n de la ciudad de La Paz – Bolivia</w:t>
      </w:r>
      <w:r w:rsidRPr="00076E54">
        <w:rPr>
          <w:rFonts w:ascii="Arial" w:hAnsi="Arial" w:cs="Arial"/>
          <w:i/>
          <w:sz w:val="18"/>
          <w:szCs w:val="18"/>
          <w:lang w:val="es-BO"/>
        </w:rPr>
        <w:t>.</w:t>
      </w:r>
    </w:p>
    <w:p w:rsidR="00076E54" w:rsidRPr="00076E54" w:rsidRDefault="00076E54" w:rsidP="00076E54">
      <w:pPr>
        <w:jc w:val="both"/>
        <w:rPr>
          <w:rFonts w:ascii="Arial" w:hAnsi="Arial" w:cs="Arial"/>
          <w:b/>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b/>
          <w:bCs/>
          <w:sz w:val="18"/>
          <w:szCs w:val="18"/>
        </w:rPr>
        <w:t>CLÁUSULA D</w:t>
      </w:r>
      <w:r w:rsidRPr="00076E54">
        <w:rPr>
          <w:rFonts w:ascii="Arial" w:hAnsi="Arial" w:cs="Arial"/>
          <w:b/>
          <w:sz w:val="18"/>
          <w:szCs w:val="18"/>
        </w:rPr>
        <w:t>É</w:t>
      </w:r>
      <w:r w:rsidRPr="00076E54">
        <w:rPr>
          <w:rFonts w:ascii="Arial" w:hAnsi="Arial" w:cs="Arial"/>
          <w:b/>
          <w:bCs/>
          <w:sz w:val="18"/>
          <w:szCs w:val="18"/>
        </w:rPr>
        <w:t>CIMA</w:t>
      </w:r>
      <w:r w:rsidRPr="00076E54">
        <w:rPr>
          <w:rFonts w:ascii="Arial" w:hAnsi="Arial" w:cs="Arial"/>
          <w:b/>
          <w:sz w:val="18"/>
          <w:szCs w:val="18"/>
          <w:lang w:val="es-BO"/>
        </w:rPr>
        <w:t xml:space="preserve"> CUARTA.- (DERECHOS DEL</w:t>
      </w:r>
      <w:r w:rsidRPr="00076E54">
        <w:rPr>
          <w:rFonts w:ascii="Arial" w:hAnsi="Arial" w:cs="Arial"/>
          <w:sz w:val="18"/>
          <w:szCs w:val="18"/>
          <w:lang w:val="es-BO"/>
        </w:rPr>
        <w:t xml:space="preserve">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El </w:t>
      </w:r>
      <w:r w:rsidRPr="00076E54">
        <w:rPr>
          <w:rFonts w:ascii="Arial" w:hAnsi="Arial" w:cs="Arial"/>
          <w:b/>
          <w:sz w:val="18"/>
          <w:szCs w:val="18"/>
          <w:lang w:val="es-BO"/>
        </w:rPr>
        <w:t>PROVEEDOR</w:t>
      </w:r>
      <w:r w:rsidRPr="00076E54">
        <w:rPr>
          <w:rFonts w:ascii="Arial" w:hAnsi="Arial" w:cs="Arial"/>
          <w:sz w:val="18"/>
          <w:szCs w:val="18"/>
          <w:lang w:val="es-BO"/>
        </w:rPr>
        <w:t xml:space="preserve">, tiene derecho a plantear los reclamos que considere correctos, por cualquier omisión de la </w:t>
      </w:r>
      <w:r w:rsidRPr="00076E54">
        <w:rPr>
          <w:rFonts w:ascii="Arial" w:hAnsi="Arial" w:cs="Arial"/>
          <w:b/>
          <w:sz w:val="18"/>
          <w:szCs w:val="18"/>
          <w:lang w:val="es-BO"/>
        </w:rPr>
        <w:t>ENTIDAD</w:t>
      </w:r>
      <w:r w:rsidRPr="00076E54">
        <w:rPr>
          <w:rFonts w:ascii="Arial" w:hAnsi="Arial" w:cs="Arial"/>
          <w:sz w:val="18"/>
          <w:szCs w:val="18"/>
          <w:lang w:val="es-BO"/>
        </w:rPr>
        <w:t>, por falta de pago de la adquisición efectuada, o por cualquier otro aspecto consignado en el presente Contrato.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Tales reclamos deberán ser planteados por escrito y con los respaldos correspondientes, a la </w:t>
      </w:r>
      <w:r w:rsidRPr="00076E54">
        <w:rPr>
          <w:rFonts w:ascii="Arial" w:hAnsi="Arial" w:cs="Arial"/>
          <w:b/>
          <w:sz w:val="18"/>
          <w:szCs w:val="18"/>
          <w:lang w:val="es-BO"/>
        </w:rPr>
        <w:t>ENTIDAD</w:t>
      </w:r>
      <w:r w:rsidRPr="00076E54">
        <w:rPr>
          <w:rFonts w:ascii="Arial" w:hAnsi="Arial" w:cs="Arial"/>
          <w:sz w:val="18"/>
          <w:szCs w:val="18"/>
          <w:lang w:val="es-BO"/>
        </w:rPr>
        <w:t>, hasta veinte (20) días hábiles, posteriores al suceso.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bCs/>
          <w:sz w:val="18"/>
          <w:szCs w:val="18"/>
          <w:lang w:val="es-BO"/>
        </w:rPr>
      </w:pPr>
      <w:r w:rsidRPr="00076E54">
        <w:rPr>
          <w:rFonts w:ascii="Arial" w:hAnsi="Arial" w:cs="Arial"/>
          <w:sz w:val="18"/>
          <w:szCs w:val="18"/>
          <w:lang w:val="es-BO"/>
        </w:rPr>
        <w:t xml:space="preserve">La </w:t>
      </w:r>
      <w:r w:rsidRPr="00076E54">
        <w:rPr>
          <w:rFonts w:ascii="Arial" w:hAnsi="Arial" w:cs="Arial"/>
          <w:b/>
          <w:sz w:val="18"/>
          <w:szCs w:val="18"/>
          <w:lang w:val="es-BO"/>
        </w:rPr>
        <w:t>ENTIDAD</w:t>
      </w:r>
      <w:r w:rsidRPr="00076E54">
        <w:rPr>
          <w:rFonts w:ascii="Arial" w:hAnsi="Arial" w:cs="Arial"/>
          <w:sz w:val="18"/>
          <w:szCs w:val="18"/>
          <w:lang w:val="es-BO"/>
        </w:rPr>
        <w:t xml:space="preserve">, dentro del lapso de cinco (5) días hábiles de recibido el reclamo, deberá emitir su respuesta de forma sustentada al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aceptando o rechazando el reclamo. </w:t>
      </w:r>
      <w:r w:rsidRPr="00076E54">
        <w:rPr>
          <w:rFonts w:ascii="Arial" w:hAnsi="Arial" w:cs="Arial"/>
          <w:bCs/>
          <w:sz w:val="18"/>
          <w:szCs w:val="18"/>
          <w:lang w:val="es-BO"/>
        </w:rPr>
        <w:t xml:space="preserve">Dentro de este plazo, la </w:t>
      </w:r>
      <w:r w:rsidRPr="00076E54">
        <w:rPr>
          <w:rFonts w:ascii="Arial" w:hAnsi="Arial" w:cs="Arial"/>
          <w:b/>
          <w:bCs/>
          <w:sz w:val="18"/>
          <w:szCs w:val="18"/>
          <w:lang w:val="es-BO"/>
        </w:rPr>
        <w:t>ENTIDAD</w:t>
      </w:r>
      <w:r w:rsidRPr="00076E54">
        <w:rPr>
          <w:rFonts w:ascii="Arial" w:hAnsi="Arial" w:cs="Arial"/>
          <w:bCs/>
          <w:sz w:val="18"/>
          <w:szCs w:val="18"/>
          <w:lang w:val="es-BO"/>
        </w:rPr>
        <w:t xml:space="preserve"> podrá solicitar las aclaraciones respectivas al </w:t>
      </w:r>
      <w:r w:rsidRPr="00076E54">
        <w:rPr>
          <w:rFonts w:ascii="Arial" w:hAnsi="Arial" w:cs="Arial"/>
          <w:b/>
          <w:bCs/>
          <w:sz w:val="18"/>
          <w:szCs w:val="18"/>
          <w:lang w:val="es-BO"/>
        </w:rPr>
        <w:t>PROVEEDOR</w:t>
      </w:r>
      <w:r w:rsidRPr="00076E54">
        <w:rPr>
          <w:rFonts w:ascii="Arial" w:hAnsi="Arial" w:cs="Arial"/>
          <w:bCs/>
          <w:sz w:val="18"/>
          <w:szCs w:val="18"/>
          <w:lang w:val="es-BO"/>
        </w:rPr>
        <w:t>, para sustentar su decisión.</w:t>
      </w:r>
    </w:p>
    <w:p w:rsidR="00076E54" w:rsidRPr="00076E54" w:rsidRDefault="00076E54" w:rsidP="00076E54">
      <w:pPr>
        <w:jc w:val="both"/>
        <w:rPr>
          <w:rFonts w:ascii="Arial" w:hAnsi="Arial" w:cs="Arial"/>
          <w:bCs/>
          <w:sz w:val="18"/>
          <w:szCs w:val="18"/>
          <w:lang w:val="es-BO"/>
        </w:rPr>
      </w:pPr>
    </w:p>
    <w:p w:rsidR="00076E54" w:rsidRPr="00076E54" w:rsidRDefault="00076E54" w:rsidP="00076E54">
      <w:pPr>
        <w:jc w:val="both"/>
        <w:rPr>
          <w:rFonts w:ascii="Arial" w:hAnsi="Arial" w:cs="Arial"/>
          <w:b/>
          <w:sz w:val="18"/>
          <w:szCs w:val="18"/>
          <w:lang w:val="es-BO"/>
        </w:rPr>
      </w:pPr>
      <w:r w:rsidRPr="00076E54">
        <w:rPr>
          <w:rFonts w:ascii="Arial" w:hAnsi="Arial" w:cs="Arial"/>
          <w:sz w:val="18"/>
          <w:szCs w:val="18"/>
          <w:lang w:val="es-BO"/>
        </w:rPr>
        <w:t xml:space="preserve">En caso que el reclamo sea complejo la </w:t>
      </w:r>
      <w:r w:rsidRPr="00076E54">
        <w:rPr>
          <w:rFonts w:ascii="Arial" w:hAnsi="Arial" w:cs="Arial"/>
          <w:b/>
          <w:sz w:val="18"/>
          <w:szCs w:val="18"/>
          <w:lang w:val="es-BO"/>
        </w:rPr>
        <w:t>ENTIDAD</w:t>
      </w:r>
      <w:r w:rsidRPr="00076E54">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076E54" w:rsidRPr="00076E54" w:rsidRDefault="00076E54" w:rsidP="00076E54">
      <w:pPr>
        <w:jc w:val="both"/>
        <w:rPr>
          <w:rFonts w:ascii="Arial" w:hAnsi="Arial" w:cs="Arial"/>
          <w:b/>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lastRenderedPageBreak/>
        <w:t xml:space="preserve">La </w:t>
      </w:r>
      <w:r w:rsidRPr="00076E54">
        <w:rPr>
          <w:rFonts w:ascii="Arial" w:hAnsi="Arial" w:cs="Arial"/>
          <w:b/>
          <w:sz w:val="18"/>
          <w:szCs w:val="18"/>
          <w:lang w:val="es-BO"/>
        </w:rPr>
        <w:t>ENTIDAD</w:t>
      </w:r>
      <w:r w:rsidRPr="00076E54">
        <w:rPr>
          <w:rFonts w:ascii="Arial" w:hAnsi="Arial" w:cs="Arial"/>
          <w:sz w:val="18"/>
          <w:szCs w:val="18"/>
          <w:lang w:val="es-BO"/>
        </w:rPr>
        <w:t xml:space="preserve"> no atenderá reclamos presentados fuera del plazo establecido en esta cláusula.</w:t>
      </w:r>
    </w:p>
    <w:p w:rsidR="00076E54" w:rsidRPr="00076E54" w:rsidRDefault="00076E54" w:rsidP="00076E54">
      <w:pPr>
        <w:jc w:val="both"/>
        <w:rPr>
          <w:rFonts w:ascii="Arial" w:hAnsi="Arial" w:cs="Arial"/>
          <w:sz w:val="18"/>
          <w:szCs w:val="18"/>
          <w:lang w:val="es-BO"/>
        </w:rPr>
      </w:pPr>
    </w:p>
    <w:p w:rsidR="00076E54" w:rsidRPr="00076E54" w:rsidRDefault="00076E54" w:rsidP="00076E54">
      <w:pPr>
        <w:autoSpaceDE w:val="0"/>
        <w:autoSpaceDN w:val="0"/>
        <w:adjustRightInd w:val="0"/>
        <w:jc w:val="both"/>
        <w:rPr>
          <w:rFonts w:ascii="Arial" w:hAnsi="Arial" w:cs="Arial"/>
          <w:bCs/>
          <w:sz w:val="18"/>
          <w:szCs w:val="18"/>
        </w:rPr>
      </w:pPr>
      <w:r w:rsidRPr="00076E54">
        <w:rPr>
          <w:rFonts w:ascii="Arial" w:hAnsi="Arial" w:cs="Arial"/>
          <w:b/>
          <w:bCs/>
          <w:sz w:val="18"/>
          <w:szCs w:val="18"/>
        </w:rPr>
        <w:t>CLÁUSULA D</w:t>
      </w:r>
      <w:r w:rsidRPr="00076E54">
        <w:rPr>
          <w:rFonts w:ascii="Arial" w:hAnsi="Arial" w:cs="Arial"/>
          <w:b/>
          <w:sz w:val="18"/>
          <w:szCs w:val="18"/>
        </w:rPr>
        <w:t>É</w:t>
      </w:r>
      <w:r w:rsidRPr="00076E54">
        <w:rPr>
          <w:rFonts w:ascii="Arial" w:hAnsi="Arial" w:cs="Arial"/>
          <w:b/>
          <w:bCs/>
          <w:sz w:val="18"/>
          <w:szCs w:val="18"/>
        </w:rPr>
        <w:t>CIMA QUINTA</w:t>
      </w:r>
      <w:r w:rsidRPr="00076E54">
        <w:rPr>
          <w:rFonts w:ascii="Arial" w:hAnsi="Arial" w:cs="Arial"/>
          <w:b/>
          <w:sz w:val="18"/>
          <w:szCs w:val="18"/>
          <w:lang w:val="es-BO"/>
        </w:rPr>
        <w:t xml:space="preserve">.- </w:t>
      </w:r>
      <w:r w:rsidRPr="00076E54">
        <w:rPr>
          <w:rFonts w:ascii="Arial" w:hAnsi="Arial" w:cs="Arial"/>
          <w:b/>
          <w:bCs/>
          <w:sz w:val="18"/>
          <w:szCs w:val="18"/>
        </w:rPr>
        <w:t xml:space="preserve">(ESTIPULACIÓN SOBRE IMPUESTOS) </w:t>
      </w:r>
      <w:r w:rsidRPr="00076E54">
        <w:rPr>
          <w:rFonts w:ascii="Arial" w:hAnsi="Arial" w:cs="Arial"/>
          <w:bCs/>
          <w:sz w:val="18"/>
          <w:szCs w:val="18"/>
        </w:rPr>
        <w:t>Correrá por cuenta del</w:t>
      </w:r>
      <w:r w:rsidRPr="00076E54">
        <w:rPr>
          <w:rFonts w:ascii="Arial" w:hAnsi="Arial" w:cs="Arial"/>
          <w:b/>
          <w:bCs/>
          <w:sz w:val="18"/>
          <w:szCs w:val="18"/>
        </w:rPr>
        <w:t xml:space="preserve"> PROVEEDOR</w:t>
      </w:r>
      <w:r w:rsidRPr="00076E54">
        <w:rPr>
          <w:rFonts w:ascii="Arial" w:hAnsi="Arial" w:cs="Arial"/>
          <w:bCs/>
          <w:sz w:val="18"/>
          <w:szCs w:val="18"/>
        </w:rPr>
        <w:t xml:space="preserve"> el pago de todos los impuestos vigentes en el país a la fecha de presentación de su propuesta.</w:t>
      </w:r>
    </w:p>
    <w:p w:rsidR="00076E54" w:rsidRPr="00076E54" w:rsidRDefault="00076E54" w:rsidP="00076E54">
      <w:pPr>
        <w:jc w:val="both"/>
        <w:rPr>
          <w:rFonts w:ascii="Arial" w:hAnsi="Arial" w:cs="Arial"/>
          <w:b/>
          <w:sz w:val="18"/>
          <w:szCs w:val="18"/>
        </w:rPr>
      </w:pPr>
    </w:p>
    <w:p w:rsidR="00076E54" w:rsidRPr="00076E54" w:rsidRDefault="00076E54" w:rsidP="00076E54">
      <w:pPr>
        <w:jc w:val="both"/>
        <w:rPr>
          <w:rFonts w:ascii="Arial" w:hAnsi="Arial" w:cs="Arial"/>
          <w:sz w:val="18"/>
          <w:szCs w:val="18"/>
          <w:lang w:val="es-ES_tradnl"/>
        </w:rPr>
      </w:pPr>
      <w:r w:rsidRPr="00076E54">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076E54">
        <w:rPr>
          <w:rFonts w:ascii="Arial" w:hAnsi="Arial" w:cs="Arial"/>
          <w:b/>
          <w:bCs/>
          <w:sz w:val="18"/>
          <w:szCs w:val="18"/>
          <w:lang w:val="es-ES_tradnl"/>
        </w:rPr>
        <w:t xml:space="preserve">PROVEEDOR </w:t>
      </w:r>
      <w:r w:rsidRPr="00076E54">
        <w:rPr>
          <w:rFonts w:ascii="Arial" w:hAnsi="Arial" w:cs="Arial"/>
          <w:sz w:val="18"/>
          <w:szCs w:val="18"/>
          <w:lang w:val="es-ES_tradnl"/>
        </w:rPr>
        <w:t>deberá acogerse a su cumplimiento desde la fecha de vigencia de dicha normativa.</w:t>
      </w:r>
    </w:p>
    <w:p w:rsidR="00076E54" w:rsidRPr="00076E54" w:rsidRDefault="00076E54" w:rsidP="00076E54">
      <w:pPr>
        <w:autoSpaceDE w:val="0"/>
        <w:autoSpaceDN w:val="0"/>
        <w:adjustRightInd w:val="0"/>
        <w:jc w:val="both"/>
        <w:rPr>
          <w:rFonts w:ascii="Arial" w:hAnsi="Arial" w:cs="Arial"/>
          <w:b/>
          <w:sz w:val="18"/>
          <w:szCs w:val="18"/>
        </w:rPr>
      </w:pPr>
    </w:p>
    <w:p w:rsidR="00076E54" w:rsidRPr="00076E54" w:rsidRDefault="00076E54" w:rsidP="00076E54">
      <w:pPr>
        <w:autoSpaceDE w:val="0"/>
        <w:autoSpaceDN w:val="0"/>
        <w:jc w:val="both"/>
        <w:rPr>
          <w:rFonts w:ascii="Arial" w:hAnsi="Arial" w:cs="Arial"/>
          <w:b/>
          <w:sz w:val="18"/>
          <w:szCs w:val="18"/>
        </w:rPr>
      </w:pPr>
      <w:r w:rsidRPr="00076E54">
        <w:rPr>
          <w:rFonts w:ascii="Arial" w:hAnsi="Arial" w:cs="Arial"/>
          <w:b/>
          <w:sz w:val="18"/>
          <w:szCs w:val="18"/>
        </w:rPr>
        <w:t>CLÁUSULA DÉCIMA</w:t>
      </w:r>
      <w:r w:rsidRPr="00076E54">
        <w:rPr>
          <w:rFonts w:ascii="Arial" w:hAnsi="Arial" w:cs="Arial"/>
          <w:b/>
          <w:sz w:val="18"/>
          <w:szCs w:val="18"/>
          <w:lang w:val="es-BO"/>
        </w:rPr>
        <w:t xml:space="preserve"> </w:t>
      </w:r>
      <w:r w:rsidRPr="00076E54">
        <w:rPr>
          <w:rFonts w:ascii="Arial" w:hAnsi="Arial" w:cs="Arial"/>
          <w:b/>
          <w:sz w:val="18"/>
          <w:szCs w:val="18"/>
        </w:rPr>
        <w:t xml:space="preserve">SEXTA.- (FACTURACIÓN) </w:t>
      </w:r>
      <w:r w:rsidRPr="00076E54">
        <w:rPr>
          <w:rFonts w:ascii="Arial" w:hAnsi="Arial" w:cs="Arial"/>
          <w:sz w:val="18"/>
          <w:szCs w:val="18"/>
          <w:lang w:val="es-BO"/>
        </w:rPr>
        <w:t xml:space="preserve">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con posterioridad a la emisión del Acta de Recepción deberá emitir la respectiva factura oficial en favor de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por el monto total </w:t>
      </w:r>
      <w:r w:rsidRPr="00076E54">
        <w:rPr>
          <w:rFonts w:ascii="Arial" w:hAnsi="Arial" w:cs="Arial"/>
          <w:sz w:val="18"/>
          <w:szCs w:val="18"/>
        </w:rPr>
        <w:t>de pago establecido en la Cláusula Décima Segunda, no debiendo deducirse del mismo los descuentos por concepto de multas aplicables, si hubiesen,</w:t>
      </w:r>
      <w:r w:rsidRPr="00076E54">
        <w:rPr>
          <w:rFonts w:ascii="Arial" w:hAnsi="Arial" w:cs="Arial"/>
          <w:sz w:val="18"/>
          <w:szCs w:val="18"/>
          <w:lang w:val="es-BO"/>
        </w:rPr>
        <w:t xml:space="preserve"> caso contrario dicho pago no se realizará. </w:t>
      </w:r>
    </w:p>
    <w:p w:rsidR="00076E54" w:rsidRPr="00076E54" w:rsidRDefault="00076E54" w:rsidP="00076E54">
      <w:pPr>
        <w:autoSpaceDE w:val="0"/>
        <w:autoSpaceDN w:val="0"/>
        <w:adjustRightInd w:val="0"/>
        <w:jc w:val="both"/>
        <w:rPr>
          <w:rFonts w:ascii="Arial" w:hAnsi="Arial" w:cs="Arial"/>
          <w:b/>
          <w:bCs/>
          <w:sz w:val="18"/>
          <w:szCs w:val="18"/>
        </w:rPr>
      </w:pPr>
    </w:p>
    <w:p w:rsidR="00076E54" w:rsidRPr="00076E54" w:rsidRDefault="00076E54" w:rsidP="00076E54">
      <w:pPr>
        <w:autoSpaceDE w:val="0"/>
        <w:autoSpaceDN w:val="0"/>
        <w:adjustRightInd w:val="0"/>
        <w:jc w:val="both"/>
        <w:rPr>
          <w:rFonts w:ascii="Arial" w:hAnsi="Arial" w:cs="Arial"/>
          <w:iCs/>
          <w:sz w:val="18"/>
          <w:szCs w:val="18"/>
          <w:lang w:val="es-BO"/>
        </w:rPr>
      </w:pPr>
      <w:r w:rsidRPr="00076E54">
        <w:rPr>
          <w:rFonts w:ascii="Arial" w:hAnsi="Arial" w:cs="Arial"/>
          <w:b/>
          <w:bCs/>
          <w:sz w:val="18"/>
          <w:szCs w:val="18"/>
        </w:rPr>
        <w:t>CLÁUSULA D</w:t>
      </w:r>
      <w:r w:rsidRPr="00076E54">
        <w:rPr>
          <w:rFonts w:ascii="Arial" w:hAnsi="Arial" w:cs="Arial"/>
          <w:b/>
          <w:sz w:val="18"/>
          <w:szCs w:val="18"/>
        </w:rPr>
        <w:t>É</w:t>
      </w:r>
      <w:r w:rsidRPr="00076E54">
        <w:rPr>
          <w:rFonts w:ascii="Arial" w:hAnsi="Arial" w:cs="Arial"/>
          <w:b/>
          <w:bCs/>
          <w:sz w:val="18"/>
          <w:szCs w:val="18"/>
        </w:rPr>
        <w:t>CIMA</w:t>
      </w:r>
      <w:r w:rsidRPr="00076E54">
        <w:rPr>
          <w:rFonts w:ascii="Arial" w:hAnsi="Arial" w:cs="Arial"/>
          <w:b/>
          <w:sz w:val="18"/>
          <w:szCs w:val="18"/>
          <w:lang w:val="es-BO"/>
        </w:rPr>
        <w:t xml:space="preserve"> SÉPTIMA</w:t>
      </w:r>
      <w:r w:rsidRPr="00076E54">
        <w:rPr>
          <w:rFonts w:ascii="Arial" w:hAnsi="Arial" w:cs="Arial"/>
          <w:b/>
          <w:bCs/>
          <w:sz w:val="18"/>
          <w:szCs w:val="18"/>
        </w:rPr>
        <w:t xml:space="preserve">.- </w:t>
      </w:r>
      <w:r w:rsidRPr="00076E54">
        <w:rPr>
          <w:rFonts w:ascii="Arial" w:hAnsi="Arial" w:cs="Arial"/>
          <w:b/>
          <w:sz w:val="18"/>
          <w:szCs w:val="18"/>
          <w:lang w:val="es-BO"/>
        </w:rPr>
        <w:t>(SUBCONTRATOS)</w:t>
      </w:r>
      <w:r w:rsidRPr="00076E54">
        <w:rPr>
          <w:rFonts w:ascii="Arial" w:hAnsi="Arial" w:cs="Arial"/>
          <w:sz w:val="18"/>
          <w:szCs w:val="18"/>
          <w:lang w:val="es-BO"/>
        </w:rPr>
        <w:t xml:space="preserve"> </w:t>
      </w:r>
      <w:r w:rsidRPr="00076E54">
        <w:rPr>
          <w:rFonts w:ascii="Arial" w:hAnsi="Arial" w:cs="Arial"/>
          <w:iCs/>
          <w:sz w:val="18"/>
          <w:szCs w:val="18"/>
          <w:lang w:val="es-BO"/>
        </w:rPr>
        <w:t>En el presente contrato no se aceptarán subcontrataciones.</w:t>
      </w:r>
    </w:p>
    <w:p w:rsidR="00076E54" w:rsidRPr="00076E54" w:rsidRDefault="00076E54" w:rsidP="00076E54">
      <w:pPr>
        <w:autoSpaceDE w:val="0"/>
        <w:autoSpaceDN w:val="0"/>
        <w:adjustRightInd w:val="0"/>
        <w:jc w:val="both"/>
        <w:rPr>
          <w:rFonts w:ascii="Arial" w:hAnsi="Arial" w:cs="Arial"/>
          <w:b/>
          <w:sz w:val="18"/>
          <w:szCs w:val="18"/>
        </w:rPr>
      </w:pPr>
    </w:p>
    <w:p w:rsidR="00076E54" w:rsidRPr="00076E54" w:rsidRDefault="00076E54" w:rsidP="00076E54">
      <w:pPr>
        <w:jc w:val="both"/>
        <w:rPr>
          <w:rFonts w:ascii="Arial" w:hAnsi="Arial" w:cs="Arial"/>
          <w:b/>
          <w:sz w:val="18"/>
          <w:szCs w:val="18"/>
        </w:rPr>
      </w:pPr>
      <w:r w:rsidRPr="00076E54">
        <w:rPr>
          <w:rFonts w:ascii="Arial" w:hAnsi="Arial" w:cs="Arial"/>
          <w:b/>
          <w:sz w:val="18"/>
          <w:szCs w:val="18"/>
        </w:rPr>
        <w:t>CLÁUSULA DÉCIMA</w:t>
      </w:r>
      <w:r w:rsidRPr="00076E54">
        <w:rPr>
          <w:rFonts w:ascii="Arial" w:hAnsi="Arial" w:cs="Arial"/>
          <w:b/>
          <w:sz w:val="18"/>
          <w:szCs w:val="18"/>
          <w:lang w:val="es-BO"/>
        </w:rPr>
        <w:t xml:space="preserve"> OCTAVA.- </w:t>
      </w:r>
      <w:r w:rsidRPr="00076E54">
        <w:rPr>
          <w:rFonts w:ascii="Arial" w:hAnsi="Arial" w:cs="Arial"/>
          <w:b/>
          <w:sz w:val="18"/>
          <w:szCs w:val="18"/>
        </w:rPr>
        <w:t xml:space="preserve">(MODIFICACIONES AL CONTRATO) </w:t>
      </w:r>
      <w:r w:rsidRPr="00076E54">
        <w:rPr>
          <w:rFonts w:ascii="Arial" w:hAnsi="Arial" w:cs="Arial"/>
          <w:sz w:val="18"/>
          <w:szCs w:val="18"/>
        </w:rPr>
        <w:t xml:space="preserve">El presente Contrato podrá ser modificado sólo en los aspectos previsto en el DBC y en el presente contrato, siempre y cuando exista acuerdo entre las </w:t>
      </w:r>
      <w:r w:rsidRPr="00076E54">
        <w:rPr>
          <w:rFonts w:ascii="Arial" w:hAnsi="Arial" w:cs="Arial"/>
          <w:b/>
          <w:sz w:val="18"/>
          <w:szCs w:val="18"/>
        </w:rPr>
        <w:t>PARTES</w:t>
      </w:r>
      <w:r w:rsidRPr="00076E54">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076E54" w:rsidRPr="00076E54" w:rsidRDefault="00076E54" w:rsidP="00076E54">
      <w:pPr>
        <w:jc w:val="both"/>
        <w:rPr>
          <w:rFonts w:ascii="Arial" w:hAnsi="Arial" w:cs="Arial"/>
          <w:sz w:val="18"/>
          <w:szCs w:val="18"/>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076E54" w:rsidRPr="00076E54" w:rsidRDefault="00076E54" w:rsidP="00076E54">
      <w:pPr>
        <w:jc w:val="both"/>
        <w:rPr>
          <w:rFonts w:ascii="Arial" w:hAnsi="Arial" w:cs="Arial"/>
          <w:sz w:val="18"/>
          <w:szCs w:val="18"/>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La modificación al plazo, permite la ampliación o disminución del mismo.</w:t>
      </w:r>
    </w:p>
    <w:p w:rsidR="00076E54" w:rsidRPr="00076E54" w:rsidRDefault="00076E54" w:rsidP="00076E54">
      <w:pPr>
        <w:jc w:val="both"/>
        <w:rPr>
          <w:rFonts w:ascii="Arial" w:hAnsi="Arial" w:cs="Arial"/>
          <w:sz w:val="18"/>
          <w:szCs w:val="18"/>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La modificación al alcance del contrato, permite el ajuste de las diferentes cláusulas del mismo que sean necesarias para dar cumplimiento del objeto de la contratación.</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b/>
          <w:sz w:val="18"/>
          <w:szCs w:val="18"/>
          <w:lang w:val="es-BO"/>
        </w:rPr>
      </w:pPr>
      <w:r w:rsidRPr="00076E54">
        <w:rPr>
          <w:rFonts w:ascii="Arial" w:hAnsi="Arial" w:cs="Arial"/>
          <w:b/>
          <w:sz w:val="18"/>
          <w:szCs w:val="18"/>
        </w:rPr>
        <w:t xml:space="preserve">CLÁUSULA DÉCIMA NOVENA.- (CESIÓN) </w:t>
      </w:r>
      <w:r w:rsidRPr="00076E54">
        <w:rPr>
          <w:rFonts w:ascii="Arial" w:hAnsi="Arial" w:cs="Arial"/>
          <w:sz w:val="18"/>
          <w:szCs w:val="18"/>
          <w:lang w:val="es-BO"/>
        </w:rPr>
        <w:t xml:space="preserve">El </w:t>
      </w:r>
      <w:r w:rsidRPr="00076E54">
        <w:rPr>
          <w:rFonts w:ascii="Arial" w:hAnsi="Arial" w:cs="Arial"/>
          <w:b/>
          <w:sz w:val="18"/>
          <w:szCs w:val="18"/>
          <w:lang w:val="es-BO"/>
        </w:rPr>
        <w:t>PROVEEDOR</w:t>
      </w:r>
      <w:r w:rsidRPr="00076E54">
        <w:rPr>
          <w:rFonts w:ascii="Arial" w:hAnsi="Arial" w:cs="Arial"/>
          <w:sz w:val="18"/>
          <w:szCs w:val="18"/>
          <w:lang w:val="es-BO"/>
        </w:rPr>
        <w:t xml:space="preserve"> bajo ningún título podrá ceder o subrogar, total o parcialmente este Contrato.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076E54">
        <w:rPr>
          <w:rFonts w:ascii="Arial" w:hAnsi="Arial" w:cs="Arial"/>
          <w:sz w:val="18"/>
          <w:szCs w:val="18"/>
        </w:rPr>
        <w:t xml:space="preserve"> </w:t>
      </w:r>
    </w:p>
    <w:p w:rsidR="00076E54" w:rsidRPr="00076E54" w:rsidRDefault="00076E54" w:rsidP="00076E54">
      <w:pPr>
        <w:jc w:val="both"/>
        <w:rPr>
          <w:rFonts w:ascii="Arial" w:hAnsi="Arial" w:cs="Arial"/>
          <w:b/>
          <w:sz w:val="18"/>
          <w:szCs w:val="18"/>
        </w:rPr>
      </w:pPr>
    </w:p>
    <w:p w:rsidR="00076E54" w:rsidRPr="00076E54" w:rsidRDefault="00076E54" w:rsidP="00076E54">
      <w:pPr>
        <w:jc w:val="both"/>
        <w:rPr>
          <w:rFonts w:ascii="Arial" w:hAnsi="Arial" w:cs="Arial"/>
          <w:sz w:val="18"/>
          <w:szCs w:val="18"/>
          <w:lang w:val="es-BO"/>
        </w:rPr>
      </w:pPr>
      <w:r w:rsidRPr="00076E54">
        <w:rPr>
          <w:rFonts w:ascii="Arial" w:hAnsi="Arial" w:cs="Arial"/>
          <w:b/>
          <w:sz w:val="18"/>
          <w:szCs w:val="18"/>
        </w:rPr>
        <w:t xml:space="preserve">CLÁUSULA </w:t>
      </w:r>
      <w:r w:rsidRPr="00076E54">
        <w:rPr>
          <w:rFonts w:ascii="Arial" w:hAnsi="Arial" w:cs="Arial"/>
          <w:b/>
          <w:sz w:val="18"/>
          <w:szCs w:val="18"/>
          <w:lang w:val="es-BO"/>
        </w:rPr>
        <w:t>VIGÉSIMA</w:t>
      </w:r>
      <w:r w:rsidRPr="00076E54">
        <w:rPr>
          <w:rFonts w:ascii="Arial" w:hAnsi="Arial" w:cs="Arial"/>
          <w:b/>
          <w:sz w:val="18"/>
          <w:szCs w:val="18"/>
        </w:rPr>
        <w:t xml:space="preserve">.- </w:t>
      </w:r>
      <w:r w:rsidRPr="00076E54">
        <w:rPr>
          <w:rFonts w:ascii="Arial" w:hAnsi="Arial" w:cs="Arial"/>
          <w:b/>
          <w:sz w:val="18"/>
          <w:szCs w:val="18"/>
          <w:lang w:val="es-BO"/>
        </w:rPr>
        <w:t xml:space="preserve">(SUSPENSIÓN TEMPORAL) </w:t>
      </w:r>
      <w:r w:rsidRPr="00076E54">
        <w:rPr>
          <w:rFonts w:ascii="Arial" w:hAnsi="Arial" w:cs="Arial"/>
          <w:sz w:val="18"/>
          <w:szCs w:val="18"/>
          <w:lang w:val="es-BO"/>
        </w:rPr>
        <w:t xml:space="preserve">La </w:t>
      </w:r>
      <w:r w:rsidRPr="00076E54">
        <w:rPr>
          <w:rFonts w:ascii="Arial" w:hAnsi="Arial" w:cs="Arial"/>
          <w:b/>
          <w:sz w:val="18"/>
          <w:szCs w:val="18"/>
          <w:lang w:val="es-BO"/>
        </w:rPr>
        <w:t>ENTIDAD</w:t>
      </w:r>
      <w:r w:rsidRPr="00076E54">
        <w:rPr>
          <w:rFonts w:ascii="Arial" w:hAnsi="Arial" w:cs="Arial"/>
          <w:sz w:val="18"/>
          <w:szCs w:val="18"/>
          <w:lang w:val="es-BO"/>
        </w:rPr>
        <w:t xml:space="preserve"> podrá suspender temporalmente el computo del plazo de la provisión de los </w:t>
      </w:r>
      <w:r w:rsidRPr="00076E54">
        <w:rPr>
          <w:rFonts w:ascii="Arial" w:hAnsi="Arial" w:cs="Arial"/>
          <w:b/>
          <w:sz w:val="18"/>
          <w:szCs w:val="18"/>
          <w:lang w:val="es-BO"/>
        </w:rPr>
        <w:t xml:space="preserve">BIENES </w:t>
      </w:r>
      <w:r w:rsidRPr="00076E54">
        <w:rPr>
          <w:rFonts w:ascii="Arial" w:hAnsi="Arial" w:cs="Arial"/>
          <w:sz w:val="18"/>
          <w:szCs w:val="18"/>
          <w:lang w:val="es-BO"/>
        </w:rPr>
        <w:t xml:space="preserve">en cualquier momento por motivos de fuerza mayor, caso fortuito y/o convenientes a los intereses del Estado, para lo cual la </w:t>
      </w:r>
      <w:r w:rsidRPr="00076E54">
        <w:rPr>
          <w:rFonts w:ascii="Arial" w:hAnsi="Arial" w:cs="Arial"/>
          <w:b/>
          <w:sz w:val="18"/>
          <w:szCs w:val="18"/>
          <w:lang w:val="es-BO"/>
        </w:rPr>
        <w:t>ENTIDAD</w:t>
      </w:r>
      <w:r w:rsidRPr="00076E54">
        <w:rPr>
          <w:rFonts w:ascii="Arial" w:hAnsi="Arial" w:cs="Arial"/>
          <w:sz w:val="18"/>
          <w:szCs w:val="18"/>
          <w:lang w:val="es-BO"/>
        </w:rPr>
        <w:t xml:space="preserve"> notificará de manera expresa al </w:t>
      </w:r>
      <w:r w:rsidRPr="00076E54">
        <w:rPr>
          <w:rFonts w:ascii="Arial" w:hAnsi="Arial" w:cs="Arial"/>
          <w:b/>
          <w:sz w:val="18"/>
          <w:szCs w:val="18"/>
          <w:lang w:val="es-BO"/>
        </w:rPr>
        <w:t>PROVEEDOR</w:t>
      </w:r>
      <w:r w:rsidRPr="00076E54">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También 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podrá solicitar a la </w:t>
      </w:r>
      <w:r w:rsidRPr="00076E54">
        <w:rPr>
          <w:rFonts w:ascii="Arial" w:hAnsi="Arial" w:cs="Arial"/>
          <w:b/>
          <w:sz w:val="18"/>
          <w:szCs w:val="18"/>
          <w:lang w:val="es-BO"/>
        </w:rPr>
        <w:t xml:space="preserve">ENTIDAD </w:t>
      </w:r>
      <w:r w:rsidRPr="00076E54">
        <w:rPr>
          <w:rFonts w:ascii="Arial" w:hAnsi="Arial" w:cs="Arial"/>
          <w:sz w:val="18"/>
          <w:szCs w:val="18"/>
          <w:lang w:val="es-BO"/>
        </w:rPr>
        <w:t>la</w:t>
      </w:r>
      <w:r w:rsidRPr="00076E54">
        <w:rPr>
          <w:rFonts w:ascii="Arial" w:hAnsi="Arial" w:cs="Arial"/>
          <w:b/>
          <w:sz w:val="18"/>
          <w:szCs w:val="18"/>
          <w:lang w:val="es-BO"/>
        </w:rPr>
        <w:t xml:space="preserve"> </w:t>
      </w:r>
      <w:r w:rsidRPr="00076E54">
        <w:rPr>
          <w:rFonts w:ascii="Arial" w:hAnsi="Arial" w:cs="Arial"/>
          <w:sz w:val="18"/>
          <w:szCs w:val="18"/>
          <w:lang w:val="es-BO"/>
        </w:rPr>
        <w:t xml:space="preserve">suspensión temporal de las entregas o provisión, por causas atribuibles a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que afecten al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en la adquisición de los </w:t>
      </w:r>
      <w:r w:rsidRPr="00076E54">
        <w:rPr>
          <w:rFonts w:ascii="Arial" w:hAnsi="Arial" w:cs="Arial"/>
          <w:b/>
          <w:sz w:val="18"/>
          <w:szCs w:val="18"/>
          <w:lang w:val="es-BO"/>
        </w:rPr>
        <w:t xml:space="preserve">BIENES. </w:t>
      </w:r>
      <w:r w:rsidRPr="00076E54">
        <w:rPr>
          <w:rFonts w:ascii="Arial" w:hAnsi="Arial" w:cs="Arial"/>
          <w:sz w:val="18"/>
          <w:szCs w:val="18"/>
          <w:lang w:val="es-BO"/>
        </w:rPr>
        <w:t>Dicha</w:t>
      </w:r>
      <w:r w:rsidRPr="00076E54">
        <w:rPr>
          <w:rFonts w:ascii="Arial" w:hAnsi="Arial" w:cs="Arial"/>
          <w:b/>
          <w:sz w:val="18"/>
          <w:szCs w:val="18"/>
          <w:lang w:val="es-BO"/>
        </w:rPr>
        <w:t xml:space="preserve"> </w:t>
      </w:r>
      <w:r w:rsidRPr="00076E54">
        <w:rPr>
          <w:rFonts w:ascii="Arial" w:hAnsi="Arial" w:cs="Arial"/>
          <w:sz w:val="18"/>
          <w:szCs w:val="18"/>
          <w:lang w:val="es-BO"/>
        </w:rPr>
        <w:t xml:space="preserve">suspensión podrá efectivizarse siempre y cuando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la autorice de manera expresa considerando como incumplimiento toda suspensión realizada sin autorización. De manera excepcional la </w:t>
      </w:r>
      <w:r w:rsidRPr="00076E54">
        <w:rPr>
          <w:rFonts w:ascii="Arial" w:hAnsi="Arial" w:cs="Arial"/>
          <w:b/>
          <w:sz w:val="18"/>
          <w:szCs w:val="18"/>
          <w:lang w:val="es-BO"/>
        </w:rPr>
        <w:t>ENTIDAD</w:t>
      </w:r>
      <w:r w:rsidRPr="00076E54">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76E54">
        <w:rPr>
          <w:rFonts w:ascii="Arial" w:hAnsi="Arial" w:cs="Arial"/>
          <w:b/>
          <w:sz w:val="18"/>
          <w:szCs w:val="18"/>
          <w:lang w:val="es-BO"/>
        </w:rPr>
        <w:t>PROVEEDOR</w:t>
      </w:r>
      <w:r w:rsidRPr="00076E54">
        <w:rPr>
          <w:rFonts w:ascii="Arial" w:hAnsi="Arial" w:cs="Arial"/>
          <w:sz w:val="18"/>
          <w:szCs w:val="18"/>
          <w:lang w:val="es-BO"/>
        </w:rPr>
        <w:t>.</w:t>
      </w:r>
    </w:p>
    <w:p w:rsidR="00076E54" w:rsidRPr="00076E54" w:rsidRDefault="00076E54" w:rsidP="00076E54">
      <w:pPr>
        <w:jc w:val="both"/>
        <w:rPr>
          <w:rFonts w:ascii="Arial" w:hAnsi="Arial" w:cs="Arial"/>
          <w:color w:val="FF0000"/>
          <w:sz w:val="18"/>
          <w:szCs w:val="18"/>
          <w:lang w:val="es-BO"/>
        </w:rPr>
      </w:pPr>
    </w:p>
    <w:p w:rsidR="00076E54" w:rsidRPr="00076E54" w:rsidRDefault="00076E54" w:rsidP="00076E54">
      <w:pPr>
        <w:jc w:val="both"/>
        <w:rPr>
          <w:rFonts w:ascii="Arial" w:hAnsi="Arial" w:cs="Arial"/>
          <w:b/>
          <w:sz w:val="18"/>
          <w:szCs w:val="18"/>
          <w:lang w:val="es-BO"/>
        </w:rPr>
      </w:pPr>
      <w:r w:rsidRPr="00076E54">
        <w:rPr>
          <w:rFonts w:ascii="Arial" w:hAnsi="Arial" w:cs="Arial"/>
          <w:b/>
          <w:sz w:val="18"/>
          <w:szCs w:val="18"/>
          <w:lang w:val="es-BO"/>
        </w:rPr>
        <w:t>CLÁUSULA VIGÉSIMA</w:t>
      </w:r>
      <w:r w:rsidRPr="00076E54">
        <w:rPr>
          <w:rFonts w:ascii="Arial" w:hAnsi="Arial" w:cs="Arial"/>
          <w:b/>
          <w:sz w:val="18"/>
          <w:szCs w:val="18"/>
        </w:rPr>
        <w:t xml:space="preserve"> PRIMERA</w:t>
      </w:r>
      <w:r w:rsidRPr="00076E54">
        <w:rPr>
          <w:rFonts w:ascii="Arial" w:hAnsi="Arial" w:cs="Arial"/>
          <w:b/>
          <w:sz w:val="18"/>
          <w:szCs w:val="18"/>
          <w:lang w:val="es-BO"/>
        </w:rPr>
        <w:t xml:space="preserve">.- </w:t>
      </w:r>
      <w:r w:rsidRPr="00076E54">
        <w:rPr>
          <w:rFonts w:ascii="Arial" w:hAnsi="Arial" w:cs="Arial"/>
          <w:b/>
          <w:sz w:val="18"/>
          <w:szCs w:val="18"/>
        </w:rPr>
        <w:t xml:space="preserve">(MULTAS) </w:t>
      </w:r>
      <w:r w:rsidRPr="00076E54">
        <w:rPr>
          <w:rFonts w:ascii="Arial" w:hAnsi="Arial" w:cs="Arial"/>
          <w:sz w:val="18"/>
          <w:szCs w:val="18"/>
          <w:lang w:val="es-BO"/>
        </w:rPr>
        <w:t xml:space="preserve">Queda convenido entre las partes contratantes, que el </w:t>
      </w:r>
      <w:r w:rsidRPr="00076E54">
        <w:rPr>
          <w:rFonts w:ascii="Arial" w:hAnsi="Arial" w:cs="Arial"/>
          <w:b/>
          <w:sz w:val="18"/>
          <w:szCs w:val="18"/>
          <w:lang w:val="es-BO"/>
        </w:rPr>
        <w:t>PROVEEDOR</w:t>
      </w:r>
      <w:r w:rsidRPr="00076E54">
        <w:rPr>
          <w:rFonts w:ascii="Arial" w:hAnsi="Arial" w:cs="Arial"/>
          <w:sz w:val="18"/>
          <w:szCs w:val="18"/>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076E54">
        <w:rPr>
          <w:rFonts w:ascii="Arial" w:hAnsi="Arial" w:cs="Arial"/>
          <w:b/>
          <w:bCs/>
          <w:sz w:val="18"/>
          <w:szCs w:val="18"/>
          <w:lang w:val="es-BO"/>
        </w:rPr>
        <w:t xml:space="preserve">ENTIDAD, </w:t>
      </w:r>
      <w:r w:rsidRPr="00076E54">
        <w:rPr>
          <w:rFonts w:ascii="Arial" w:hAnsi="Arial" w:cs="Arial"/>
          <w:bCs/>
          <w:sz w:val="18"/>
          <w:szCs w:val="18"/>
          <w:lang w:val="es-BO"/>
        </w:rPr>
        <w:t>que ocurran antes del vencimiento del plazo de entrega.</w:t>
      </w:r>
    </w:p>
    <w:p w:rsidR="00076E54" w:rsidRPr="00076E54" w:rsidRDefault="00076E54" w:rsidP="00076E54">
      <w:pPr>
        <w:jc w:val="both"/>
        <w:rPr>
          <w:rFonts w:ascii="Arial" w:hAnsi="Arial" w:cs="Arial"/>
          <w:bCs/>
          <w:sz w:val="18"/>
          <w:szCs w:val="18"/>
          <w:lang w:val="es-BO"/>
        </w:rPr>
      </w:pPr>
    </w:p>
    <w:p w:rsidR="00076E54" w:rsidRPr="00076E54" w:rsidRDefault="00076E54" w:rsidP="00076E54">
      <w:pPr>
        <w:jc w:val="both"/>
        <w:rPr>
          <w:rFonts w:ascii="Arial" w:hAnsi="Arial" w:cs="Arial"/>
          <w:bCs/>
          <w:sz w:val="18"/>
          <w:szCs w:val="18"/>
          <w:lang w:val="es-BO"/>
        </w:rPr>
      </w:pPr>
      <w:r w:rsidRPr="00076E54">
        <w:rPr>
          <w:rFonts w:ascii="Arial" w:hAnsi="Arial" w:cs="Arial"/>
          <w:bCs/>
          <w:sz w:val="18"/>
          <w:szCs w:val="18"/>
          <w:lang w:val="es-BO"/>
        </w:rPr>
        <w:lastRenderedPageBreak/>
        <w:t xml:space="preserve">La </w:t>
      </w:r>
      <w:r w:rsidRPr="00076E54">
        <w:rPr>
          <w:rFonts w:ascii="Arial" w:hAnsi="Arial" w:cs="Arial"/>
          <w:b/>
          <w:bCs/>
          <w:sz w:val="18"/>
          <w:szCs w:val="18"/>
          <w:lang w:val="es-BO"/>
        </w:rPr>
        <w:t>ENTIDAD</w:t>
      </w:r>
      <w:r w:rsidRPr="00076E54">
        <w:rPr>
          <w:rFonts w:ascii="Arial" w:hAnsi="Arial" w:cs="Arial"/>
          <w:bCs/>
          <w:sz w:val="18"/>
          <w:szCs w:val="18"/>
          <w:lang w:val="es-BO"/>
        </w:rPr>
        <w:t xml:space="preserve"> aplicará al </w:t>
      </w:r>
      <w:r w:rsidRPr="00076E54">
        <w:rPr>
          <w:rFonts w:ascii="Arial" w:hAnsi="Arial" w:cs="Arial"/>
          <w:b/>
          <w:bCs/>
          <w:sz w:val="18"/>
          <w:szCs w:val="18"/>
          <w:lang w:val="es-BO"/>
        </w:rPr>
        <w:t>PROVEEDOR</w:t>
      </w:r>
      <w:r w:rsidRPr="00076E54">
        <w:rPr>
          <w:rFonts w:ascii="Arial" w:hAnsi="Arial" w:cs="Arial"/>
          <w:bCs/>
          <w:sz w:val="18"/>
          <w:szCs w:val="18"/>
          <w:lang w:val="es-BO"/>
        </w:rPr>
        <w:t xml:space="preserve"> una multa por cada día hábil de atraso al plazo de entrega de los </w:t>
      </w:r>
      <w:r w:rsidRPr="00076E54">
        <w:rPr>
          <w:rFonts w:ascii="Arial" w:hAnsi="Arial" w:cs="Arial"/>
          <w:b/>
          <w:bCs/>
          <w:sz w:val="18"/>
          <w:szCs w:val="18"/>
          <w:lang w:val="es-BO"/>
        </w:rPr>
        <w:t xml:space="preserve">BIENES </w:t>
      </w:r>
      <w:r w:rsidRPr="00076E54">
        <w:rPr>
          <w:rFonts w:ascii="Arial" w:hAnsi="Arial" w:cs="Arial"/>
          <w:bCs/>
          <w:sz w:val="18"/>
          <w:szCs w:val="18"/>
          <w:lang w:val="es-BO"/>
        </w:rPr>
        <w:t xml:space="preserve">sujeta a verificación y al plazo de subsanación de observaciones durante el periodo de verificación </w:t>
      </w:r>
      <w:r w:rsidRPr="00076E54">
        <w:rPr>
          <w:rFonts w:ascii="Arial" w:hAnsi="Arial" w:cs="Arial"/>
          <w:sz w:val="18"/>
          <w:szCs w:val="18"/>
        </w:rPr>
        <w:t xml:space="preserve">de los </w:t>
      </w:r>
      <w:r w:rsidRPr="00076E54">
        <w:rPr>
          <w:rFonts w:ascii="Arial" w:hAnsi="Arial" w:cs="Arial"/>
          <w:b/>
          <w:sz w:val="18"/>
          <w:szCs w:val="18"/>
        </w:rPr>
        <w:t>BIENES</w:t>
      </w:r>
      <w:r w:rsidRPr="00076E54">
        <w:rPr>
          <w:rFonts w:ascii="Arial" w:hAnsi="Arial" w:cs="Arial"/>
          <w:bCs/>
          <w:sz w:val="18"/>
          <w:szCs w:val="18"/>
          <w:lang w:val="es-BO"/>
        </w:rPr>
        <w:t xml:space="preserve"> del 5</w:t>
      </w:r>
      <w:r w:rsidRPr="00076E54">
        <w:rPr>
          <w:rFonts w:ascii="Arial" w:hAnsi="Arial" w:cs="Arial"/>
          <w:b/>
          <w:sz w:val="18"/>
          <w:szCs w:val="18"/>
          <w:lang w:val="es-BO"/>
        </w:rPr>
        <w:t xml:space="preserve"> </w:t>
      </w:r>
      <w:r w:rsidRPr="00076E54">
        <w:rPr>
          <w:rFonts w:ascii="Arial" w:hAnsi="Arial" w:cs="Arial"/>
          <w:sz w:val="18"/>
          <w:szCs w:val="18"/>
          <w:lang w:val="es-BO"/>
        </w:rPr>
        <w:t>por 1.000</w:t>
      </w:r>
      <w:r w:rsidRPr="00076E54">
        <w:rPr>
          <w:rFonts w:ascii="Arial" w:hAnsi="Arial" w:cs="Arial"/>
          <w:b/>
          <w:sz w:val="18"/>
          <w:szCs w:val="18"/>
          <w:lang w:val="es-BO"/>
        </w:rPr>
        <w:t xml:space="preserve"> </w:t>
      </w:r>
      <w:r w:rsidRPr="00076E54">
        <w:rPr>
          <w:rFonts w:ascii="Arial" w:hAnsi="Arial" w:cs="Arial"/>
          <w:bCs/>
          <w:sz w:val="18"/>
          <w:szCs w:val="18"/>
          <w:lang w:val="es-BO"/>
        </w:rPr>
        <w:t xml:space="preserve">en relación al monto total de los </w:t>
      </w:r>
      <w:r w:rsidRPr="00076E54">
        <w:rPr>
          <w:rFonts w:ascii="Arial" w:hAnsi="Arial" w:cs="Arial"/>
          <w:b/>
          <w:bCs/>
          <w:sz w:val="18"/>
          <w:szCs w:val="18"/>
          <w:lang w:val="es-BO"/>
        </w:rPr>
        <w:t>BIENES</w:t>
      </w:r>
      <w:r w:rsidRPr="00076E54">
        <w:rPr>
          <w:rFonts w:ascii="Arial" w:hAnsi="Arial" w:cs="Arial"/>
          <w:bCs/>
          <w:sz w:val="18"/>
          <w:szCs w:val="18"/>
          <w:lang w:val="es-BO"/>
        </w:rPr>
        <w:t xml:space="preserve">. </w:t>
      </w:r>
    </w:p>
    <w:p w:rsidR="00076E54" w:rsidRPr="00076E54" w:rsidRDefault="00076E54" w:rsidP="00076E54">
      <w:pPr>
        <w:jc w:val="both"/>
        <w:rPr>
          <w:rFonts w:ascii="Arial" w:hAnsi="Arial" w:cs="Arial"/>
          <w:bCs/>
          <w:sz w:val="18"/>
          <w:szCs w:val="18"/>
          <w:lang w:val="es-BO"/>
        </w:rPr>
      </w:pPr>
    </w:p>
    <w:p w:rsidR="00076E54" w:rsidRPr="00076E54" w:rsidRDefault="00076E54" w:rsidP="00076E54">
      <w:pPr>
        <w:jc w:val="both"/>
        <w:rPr>
          <w:rFonts w:ascii="Arial" w:hAnsi="Arial" w:cs="Arial"/>
          <w:bCs/>
          <w:sz w:val="18"/>
          <w:szCs w:val="18"/>
          <w:lang w:val="es-BO"/>
        </w:rPr>
      </w:pPr>
      <w:r w:rsidRPr="00076E54">
        <w:rPr>
          <w:rFonts w:ascii="Arial" w:hAnsi="Arial" w:cs="Arial"/>
          <w:bCs/>
          <w:sz w:val="18"/>
          <w:szCs w:val="18"/>
          <w:lang w:val="es-BO"/>
        </w:rPr>
        <w:t xml:space="preserve">En el caso de que el </w:t>
      </w:r>
      <w:r w:rsidRPr="00076E54">
        <w:rPr>
          <w:rFonts w:ascii="Arial" w:hAnsi="Arial" w:cs="Arial"/>
          <w:b/>
          <w:bCs/>
          <w:sz w:val="18"/>
          <w:szCs w:val="18"/>
          <w:lang w:val="es-BO"/>
        </w:rPr>
        <w:t>PROVEEDOR</w:t>
      </w:r>
      <w:r w:rsidRPr="00076E54">
        <w:rPr>
          <w:rFonts w:ascii="Arial" w:hAnsi="Arial" w:cs="Arial"/>
          <w:bCs/>
          <w:sz w:val="18"/>
          <w:szCs w:val="18"/>
          <w:lang w:val="es-BO"/>
        </w:rPr>
        <w:t xml:space="preserve"> notifique a la </w:t>
      </w:r>
      <w:r w:rsidRPr="00076E54">
        <w:rPr>
          <w:rFonts w:ascii="Arial" w:hAnsi="Arial" w:cs="Arial"/>
          <w:b/>
          <w:bCs/>
          <w:sz w:val="18"/>
          <w:szCs w:val="18"/>
          <w:lang w:val="es-BO"/>
        </w:rPr>
        <w:t>ENTIDAD</w:t>
      </w:r>
      <w:r w:rsidRPr="00076E54">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076E54" w:rsidRPr="00076E54" w:rsidRDefault="00076E54" w:rsidP="00076E54">
      <w:pPr>
        <w:jc w:val="both"/>
        <w:rPr>
          <w:rFonts w:ascii="Arial" w:hAnsi="Arial" w:cs="Arial"/>
          <w:bCs/>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Las multas serán cobradas mediante descuentos por la </w:t>
      </w:r>
      <w:r w:rsidRPr="00076E54">
        <w:rPr>
          <w:rFonts w:ascii="Arial" w:hAnsi="Arial" w:cs="Arial"/>
          <w:b/>
          <w:sz w:val="18"/>
          <w:szCs w:val="18"/>
          <w:lang w:val="es-BO"/>
        </w:rPr>
        <w:t>ENTIDAD</w:t>
      </w:r>
      <w:r w:rsidRPr="00076E54">
        <w:rPr>
          <w:rFonts w:ascii="Arial" w:hAnsi="Arial" w:cs="Arial"/>
          <w:sz w:val="18"/>
          <w:szCs w:val="18"/>
          <w:lang w:val="es-BO"/>
        </w:rPr>
        <w:t xml:space="preserve">, del pago correspondiente a la recepción de los </w:t>
      </w:r>
      <w:r w:rsidRPr="00076E54">
        <w:rPr>
          <w:rFonts w:ascii="Arial" w:hAnsi="Arial" w:cs="Arial"/>
          <w:b/>
          <w:sz w:val="18"/>
          <w:szCs w:val="18"/>
          <w:lang w:val="es-BO"/>
        </w:rPr>
        <w:t>BIENES</w:t>
      </w:r>
      <w:r w:rsidRPr="00076E54">
        <w:rPr>
          <w:rFonts w:ascii="Arial" w:hAnsi="Arial" w:cs="Arial"/>
          <w:sz w:val="18"/>
          <w:szCs w:val="18"/>
          <w:lang w:val="es-BO"/>
        </w:rPr>
        <w:t xml:space="preserve"> o en la liquidación del contrato.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En todos los casos de resolución de contrato por causas atribuibles al </w:t>
      </w:r>
      <w:r w:rsidRPr="00076E54">
        <w:rPr>
          <w:rFonts w:ascii="Arial" w:hAnsi="Arial" w:cs="Arial"/>
          <w:b/>
          <w:sz w:val="18"/>
          <w:szCs w:val="18"/>
          <w:lang w:val="es-BO"/>
        </w:rPr>
        <w:t>PROVEEDOR</w:t>
      </w:r>
      <w:r w:rsidRPr="00076E54">
        <w:rPr>
          <w:rFonts w:ascii="Arial" w:hAnsi="Arial" w:cs="Arial"/>
          <w:sz w:val="18"/>
          <w:szCs w:val="18"/>
          <w:lang w:val="es-BO"/>
        </w:rPr>
        <w:t xml:space="preserve">, la </w:t>
      </w:r>
      <w:r w:rsidRPr="00076E54">
        <w:rPr>
          <w:rFonts w:ascii="Arial" w:hAnsi="Arial" w:cs="Arial"/>
          <w:b/>
          <w:sz w:val="18"/>
          <w:szCs w:val="18"/>
          <w:lang w:val="es-BO"/>
        </w:rPr>
        <w:t>ENTIDAD</w:t>
      </w:r>
      <w:r w:rsidRPr="00076E54">
        <w:rPr>
          <w:rFonts w:ascii="Arial" w:hAnsi="Arial" w:cs="Arial"/>
          <w:sz w:val="18"/>
          <w:szCs w:val="18"/>
          <w:lang w:val="es-BO"/>
        </w:rPr>
        <w:t xml:space="preserve"> no podrá cobrar multas que excedan el veinte por ciento (20%) del monto total del contrato.</w:t>
      </w:r>
    </w:p>
    <w:p w:rsidR="00076E54" w:rsidRPr="00076E54" w:rsidRDefault="00076E54" w:rsidP="00076E54">
      <w:pPr>
        <w:jc w:val="both"/>
        <w:rPr>
          <w:rFonts w:ascii="Arial" w:hAnsi="Arial" w:cs="Arial"/>
          <w:b/>
          <w:i/>
          <w:sz w:val="18"/>
          <w:szCs w:val="18"/>
          <w:lang w:val="es-BO"/>
        </w:rPr>
      </w:pPr>
    </w:p>
    <w:p w:rsidR="00076E54" w:rsidRPr="00076E54" w:rsidRDefault="00076E54" w:rsidP="00076E54">
      <w:pPr>
        <w:autoSpaceDE w:val="0"/>
        <w:autoSpaceDN w:val="0"/>
        <w:adjustRightInd w:val="0"/>
        <w:jc w:val="both"/>
        <w:rPr>
          <w:rFonts w:ascii="Arial" w:hAnsi="Arial" w:cs="Arial"/>
          <w:b/>
          <w:bCs/>
          <w:sz w:val="18"/>
          <w:szCs w:val="18"/>
          <w:lang w:val="es-BO"/>
        </w:rPr>
      </w:pPr>
      <w:r w:rsidRPr="00076E54">
        <w:rPr>
          <w:rFonts w:ascii="Arial" w:hAnsi="Arial" w:cs="Arial"/>
          <w:b/>
          <w:sz w:val="18"/>
          <w:szCs w:val="18"/>
        </w:rPr>
        <w:t xml:space="preserve">CLÁUSULA VIGÉSIMA SEGUNDA.- </w:t>
      </w:r>
      <w:r w:rsidRPr="00076E54">
        <w:rPr>
          <w:rFonts w:ascii="Arial" w:hAnsi="Arial" w:cs="Arial"/>
          <w:b/>
          <w:sz w:val="18"/>
          <w:szCs w:val="18"/>
          <w:lang w:val="es-BO"/>
        </w:rPr>
        <w:t>(</w:t>
      </w:r>
      <w:r w:rsidRPr="00076E54">
        <w:rPr>
          <w:rFonts w:ascii="Arial" w:hAnsi="Arial" w:cs="Arial"/>
          <w:b/>
          <w:bCs/>
          <w:sz w:val="18"/>
          <w:szCs w:val="18"/>
          <w:lang w:val="es-BO"/>
        </w:rPr>
        <w:t xml:space="preserve">EXONERACIÓN DE LAS CARGAS LABORALES Y SOCIALES </w:t>
      </w:r>
      <w:r w:rsidRPr="00076E54">
        <w:rPr>
          <w:rFonts w:ascii="Arial" w:hAnsi="Arial" w:cs="Arial"/>
          <w:b/>
          <w:sz w:val="18"/>
          <w:szCs w:val="18"/>
          <w:lang w:val="es-BO"/>
        </w:rPr>
        <w:t>A LA ENTIDAD</w:t>
      </w:r>
      <w:r w:rsidRPr="00076E54">
        <w:rPr>
          <w:rFonts w:ascii="Arial" w:hAnsi="Arial" w:cs="Arial"/>
          <w:b/>
          <w:bCs/>
          <w:sz w:val="18"/>
          <w:szCs w:val="18"/>
          <w:lang w:val="es-BO"/>
        </w:rPr>
        <w:t xml:space="preserve">) </w:t>
      </w:r>
      <w:r w:rsidRPr="00076E54">
        <w:rPr>
          <w:rFonts w:ascii="Arial" w:hAnsi="Arial" w:cs="Arial"/>
          <w:sz w:val="18"/>
          <w:szCs w:val="18"/>
          <w:lang w:val="es-BO"/>
        </w:rPr>
        <w:t xml:space="preserve">El </w:t>
      </w:r>
      <w:r w:rsidRPr="00076E54">
        <w:rPr>
          <w:rFonts w:ascii="Arial" w:hAnsi="Arial" w:cs="Arial"/>
          <w:b/>
          <w:sz w:val="18"/>
          <w:szCs w:val="18"/>
          <w:lang w:val="es-BO"/>
        </w:rPr>
        <w:t>PROVEEDOR</w:t>
      </w:r>
      <w:r w:rsidRPr="00076E54">
        <w:rPr>
          <w:rFonts w:ascii="Arial" w:hAnsi="Arial" w:cs="Arial"/>
          <w:bCs/>
          <w:sz w:val="18"/>
          <w:szCs w:val="18"/>
          <w:lang w:val="es-BO"/>
        </w:rPr>
        <w:t xml:space="preserve"> corre con las obligaciones que emerjan del objeto del presente Contrato, r</w:t>
      </w:r>
      <w:r w:rsidRPr="00076E54">
        <w:rPr>
          <w:rFonts w:ascii="Arial" w:hAnsi="Arial" w:cs="Arial"/>
          <w:sz w:val="18"/>
          <w:szCs w:val="18"/>
          <w:lang w:val="es-BO"/>
        </w:rPr>
        <w:t xml:space="preserve">especto a las cargas laborales y sociales con el personal de su dependencia, exonerando de estas obligaciones a la </w:t>
      </w:r>
      <w:r w:rsidRPr="00076E54">
        <w:rPr>
          <w:rFonts w:ascii="Arial" w:hAnsi="Arial" w:cs="Arial"/>
          <w:b/>
          <w:sz w:val="18"/>
          <w:szCs w:val="18"/>
          <w:lang w:val="es-BO"/>
        </w:rPr>
        <w:t>ENTIDAD.</w:t>
      </w:r>
    </w:p>
    <w:p w:rsidR="00076E54" w:rsidRPr="00076E54" w:rsidRDefault="00076E54" w:rsidP="00076E54">
      <w:pPr>
        <w:autoSpaceDE w:val="0"/>
        <w:autoSpaceDN w:val="0"/>
        <w:adjustRightInd w:val="0"/>
        <w:jc w:val="both"/>
        <w:rPr>
          <w:rFonts w:ascii="Arial" w:hAnsi="Arial" w:cs="Arial"/>
          <w:b/>
          <w:sz w:val="18"/>
          <w:szCs w:val="18"/>
        </w:rPr>
      </w:pPr>
    </w:p>
    <w:p w:rsidR="00076E54" w:rsidRPr="00076E54" w:rsidRDefault="00076E54" w:rsidP="00076E54">
      <w:pPr>
        <w:jc w:val="both"/>
        <w:rPr>
          <w:rFonts w:ascii="Arial" w:hAnsi="Arial" w:cs="Arial"/>
          <w:sz w:val="18"/>
          <w:szCs w:val="18"/>
          <w:lang w:val="es-BO"/>
        </w:rPr>
      </w:pPr>
      <w:r w:rsidRPr="00076E54">
        <w:rPr>
          <w:rFonts w:ascii="Arial" w:hAnsi="Arial" w:cs="Arial"/>
          <w:b/>
          <w:sz w:val="18"/>
          <w:szCs w:val="18"/>
        </w:rPr>
        <w:t>CLÁUSULA VIGÉSIMA</w:t>
      </w:r>
      <w:r w:rsidRPr="00076E54">
        <w:rPr>
          <w:rFonts w:ascii="Arial" w:hAnsi="Arial" w:cs="Arial"/>
          <w:b/>
          <w:bCs/>
          <w:sz w:val="18"/>
          <w:szCs w:val="18"/>
        </w:rPr>
        <w:t xml:space="preserve"> TERCERA</w:t>
      </w:r>
      <w:r w:rsidRPr="00076E54">
        <w:rPr>
          <w:rFonts w:ascii="Arial" w:hAnsi="Arial" w:cs="Arial"/>
          <w:b/>
          <w:sz w:val="18"/>
          <w:szCs w:val="18"/>
        </w:rPr>
        <w:t xml:space="preserve">.- </w:t>
      </w:r>
      <w:r w:rsidRPr="00076E54">
        <w:rPr>
          <w:rFonts w:ascii="Arial" w:hAnsi="Arial" w:cs="Arial"/>
          <w:b/>
          <w:sz w:val="18"/>
          <w:szCs w:val="18"/>
          <w:lang w:val="es-BO"/>
        </w:rPr>
        <w:t xml:space="preserve">(CAUSAS DE FUERZA MAYOR Y/O CASO FORTUITO) </w:t>
      </w:r>
      <w:r w:rsidRPr="00076E54">
        <w:rPr>
          <w:rFonts w:ascii="Arial" w:hAnsi="Arial" w:cs="Arial"/>
          <w:sz w:val="18"/>
          <w:szCs w:val="18"/>
          <w:lang w:val="es-BO"/>
        </w:rPr>
        <w:t xml:space="preserve">Con el fin de exceptuar al </w:t>
      </w:r>
      <w:r w:rsidRPr="00076E54">
        <w:rPr>
          <w:rFonts w:ascii="Arial" w:hAnsi="Arial" w:cs="Arial"/>
          <w:b/>
          <w:sz w:val="18"/>
          <w:szCs w:val="18"/>
          <w:lang w:val="es-BO"/>
        </w:rPr>
        <w:t>PROVEEDOR</w:t>
      </w:r>
      <w:r w:rsidRPr="00076E54">
        <w:rPr>
          <w:rFonts w:ascii="Arial" w:hAnsi="Arial" w:cs="Arial"/>
          <w:sz w:val="18"/>
          <w:szCs w:val="18"/>
          <w:lang w:val="es-BO"/>
        </w:rPr>
        <w:t xml:space="preserve"> de determinadas responsabilidades por mora o por incumplimiento involuntario total o parcial del presente contrato, la </w:t>
      </w:r>
      <w:r w:rsidRPr="00076E54">
        <w:rPr>
          <w:rFonts w:ascii="Arial" w:hAnsi="Arial" w:cs="Arial"/>
          <w:b/>
          <w:sz w:val="18"/>
          <w:szCs w:val="18"/>
          <w:lang w:val="es-BO"/>
        </w:rPr>
        <w:t>ENTIDAD</w:t>
      </w:r>
      <w:r w:rsidRPr="00076E54">
        <w:rPr>
          <w:rFonts w:ascii="Arial" w:hAnsi="Arial" w:cs="Arial"/>
          <w:sz w:val="18"/>
          <w:szCs w:val="18"/>
          <w:lang w:val="es-BO"/>
        </w:rPr>
        <w:t xml:space="preserve"> tendrá la facultad de calificar las causas de fuerza mayor y/o caso fortuito u otras causas debidamente justificadas, a fin exonerar al </w:t>
      </w:r>
      <w:r w:rsidRPr="00076E54">
        <w:rPr>
          <w:rFonts w:ascii="Arial" w:hAnsi="Arial" w:cs="Arial"/>
          <w:b/>
          <w:sz w:val="18"/>
          <w:szCs w:val="18"/>
          <w:lang w:val="es-BO"/>
        </w:rPr>
        <w:t>PROVEEDOR</w:t>
      </w:r>
      <w:r w:rsidRPr="00076E54">
        <w:rPr>
          <w:rFonts w:ascii="Arial" w:hAnsi="Arial" w:cs="Arial"/>
          <w:sz w:val="18"/>
          <w:szCs w:val="18"/>
          <w:lang w:val="es-BO"/>
        </w:rPr>
        <w:t xml:space="preserve"> del cumplimiento del plazo de entrega o del cumplimiento total o parcial de la entrega de los </w:t>
      </w:r>
      <w:r w:rsidRPr="00076E54">
        <w:rPr>
          <w:rFonts w:ascii="Arial" w:hAnsi="Arial" w:cs="Arial"/>
          <w:b/>
          <w:sz w:val="18"/>
          <w:szCs w:val="18"/>
          <w:lang w:val="es-BO"/>
        </w:rPr>
        <w:t>BIENES</w:t>
      </w:r>
      <w:r w:rsidRPr="00076E54">
        <w:rPr>
          <w:rFonts w:ascii="Arial" w:hAnsi="Arial" w:cs="Arial"/>
          <w:sz w:val="18"/>
          <w:szCs w:val="18"/>
          <w:lang w:val="es-BO"/>
        </w:rPr>
        <w:t>.</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076E54">
        <w:rPr>
          <w:rFonts w:ascii="Arial" w:hAnsi="Arial" w:cs="Arial"/>
          <w:b/>
          <w:sz w:val="18"/>
          <w:szCs w:val="18"/>
          <w:lang w:val="es-BO"/>
        </w:rPr>
        <w:t>BIENES</w:t>
      </w:r>
      <w:r w:rsidRPr="00076E54">
        <w:rPr>
          <w:rFonts w:ascii="Arial" w:hAnsi="Arial" w:cs="Arial"/>
          <w:sz w:val="18"/>
          <w:szCs w:val="18"/>
          <w:lang w:val="es-BO"/>
        </w:rPr>
        <w:t xml:space="preserve"> o demora justificada en el cumplimiento del plazo de entrega, de modo inexcusable e imprescindible en cada caso, 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deberá presentar por escrito a la </w:t>
      </w:r>
      <w:r w:rsidRPr="00076E54">
        <w:rPr>
          <w:rFonts w:ascii="Arial" w:hAnsi="Arial" w:cs="Arial"/>
          <w:b/>
          <w:sz w:val="18"/>
          <w:szCs w:val="18"/>
          <w:lang w:val="es-BO"/>
        </w:rPr>
        <w:t>ENTIDAD</w:t>
      </w:r>
      <w:r w:rsidRPr="00076E54">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pacing w:val="-3"/>
          <w:sz w:val="18"/>
          <w:szCs w:val="18"/>
          <w:lang w:val="es-BO"/>
        </w:rPr>
      </w:pPr>
      <w:r w:rsidRPr="00076E54">
        <w:rPr>
          <w:rFonts w:ascii="Arial" w:hAnsi="Arial" w:cs="Arial"/>
          <w:sz w:val="18"/>
          <w:szCs w:val="18"/>
          <w:lang w:val="es-BO"/>
        </w:rPr>
        <w:t xml:space="preserve">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en el plazo de dos (2) días hábiles deberá aceptar o rechazar la solicitud. Mediante </w:t>
      </w:r>
      <w:r w:rsidRPr="00076E54">
        <w:rPr>
          <w:rFonts w:ascii="Arial" w:hAnsi="Arial" w:cs="Arial"/>
          <w:spacing w:val="-3"/>
          <w:sz w:val="18"/>
          <w:szCs w:val="18"/>
          <w:lang w:val="es-BO"/>
        </w:rPr>
        <w:t xml:space="preserve">aceptación expresa y según corresponda, la </w:t>
      </w:r>
      <w:r w:rsidRPr="00076E54">
        <w:rPr>
          <w:rFonts w:ascii="Arial" w:hAnsi="Arial" w:cs="Arial"/>
          <w:b/>
          <w:spacing w:val="-3"/>
          <w:sz w:val="18"/>
          <w:szCs w:val="18"/>
          <w:lang w:val="es-BO"/>
        </w:rPr>
        <w:t>ENTIDAD</w:t>
      </w:r>
      <w:r w:rsidRPr="00076E54">
        <w:rPr>
          <w:rFonts w:ascii="Arial" w:hAnsi="Arial" w:cs="Arial"/>
          <w:spacing w:val="-3"/>
          <w:sz w:val="18"/>
          <w:szCs w:val="18"/>
          <w:lang w:val="es-BO"/>
        </w:rPr>
        <w:t xml:space="preserve"> deberá realizar:</w:t>
      </w:r>
    </w:p>
    <w:p w:rsidR="00076E54" w:rsidRPr="00076E54" w:rsidRDefault="00076E54" w:rsidP="00076E54">
      <w:pPr>
        <w:jc w:val="both"/>
        <w:rPr>
          <w:rFonts w:ascii="Arial" w:hAnsi="Arial" w:cs="Arial"/>
          <w:spacing w:val="-3"/>
          <w:sz w:val="8"/>
          <w:szCs w:val="8"/>
          <w:lang w:val="es-BO"/>
        </w:rPr>
      </w:pPr>
    </w:p>
    <w:p w:rsidR="00076E54" w:rsidRPr="00076E54" w:rsidRDefault="00076E54" w:rsidP="00076E54">
      <w:pPr>
        <w:pStyle w:val="Prrafodelista"/>
        <w:numPr>
          <w:ilvl w:val="0"/>
          <w:numId w:val="47"/>
        </w:numPr>
        <w:contextualSpacing/>
        <w:jc w:val="both"/>
        <w:rPr>
          <w:rFonts w:ascii="Arial" w:hAnsi="Arial" w:cs="Arial"/>
          <w:spacing w:val="-3"/>
          <w:sz w:val="18"/>
          <w:szCs w:val="18"/>
          <w:lang w:val="es-BO"/>
        </w:rPr>
      </w:pPr>
      <w:r w:rsidRPr="00076E54">
        <w:rPr>
          <w:rFonts w:ascii="Arial" w:hAnsi="Arial" w:cs="Arial"/>
          <w:spacing w:val="-3"/>
          <w:sz w:val="18"/>
          <w:szCs w:val="18"/>
          <w:lang w:val="es-BO"/>
        </w:rPr>
        <w:t xml:space="preserve">La </w:t>
      </w:r>
      <w:r w:rsidRPr="00076E54">
        <w:rPr>
          <w:rFonts w:ascii="Arial" w:hAnsi="Arial" w:cs="Arial"/>
          <w:sz w:val="18"/>
          <w:szCs w:val="18"/>
          <w:lang w:val="es-BO"/>
        </w:rPr>
        <w:t>ampliación del plazo de entrega a través de un Contrato Modificatorio o;</w:t>
      </w:r>
    </w:p>
    <w:p w:rsidR="00076E54" w:rsidRPr="00076E54" w:rsidRDefault="00076E54" w:rsidP="00076E54">
      <w:pPr>
        <w:pStyle w:val="Prrafodelista"/>
        <w:numPr>
          <w:ilvl w:val="0"/>
          <w:numId w:val="47"/>
        </w:numPr>
        <w:contextualSpacing/>
        <w:jc w:val="both"/>
        <w:rPr>
          <w:rFonts w:ascii="Arial" w:hAnsi="Arial" w:cs="Arial"/>
          <w:spacing w:val="-3"/>
          <w:sz w:val="18"/>
          <w:szCs w:val="18"/>
          <w:lang w:val="es-BO"/>
        </w:rPr>
      </w:pPr>
      <w:r w:rsidRPr="00076E54">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076E54">
        <w:rPr>
          <w:rFonts w:ascii="Arial" w:hAnsi="Arial" w:cs="Arial"/>
          <w:b/>
          <w:sz w:val="18"/>
          <w:szCs w:val="18"/>
          <w:lang w:val="es-BO"/>
        </w:rPr>
        <w:t xml:space="preserve">PROVEEDOR. </w:t>
      </w:r>
    </w:p>
    <w:p w:rsidR="00076E54" w:rsidRPr="00076E54" w:rsidRDefault="00076E54" w:rsidP="00076E54">
      <w:pPr>
        <w:pStyle w:val="Prrafodelista"/>
        <w:contextualSpacing/>
        <w:jc w:val="both"/>
        <w:rPr>
          <w:rFonts w:ascii="Arial" w:hAnsi="Arial" w:cs="Arial"/>
          <w:spacing w:val="-3"/>
          <w:sz w:val="18"/>
          <w:szCs w:val="18"/>
          <w:lang w:val="es-BO"/>
        </w:rPr>
      </w:pPr>
    </w:p>
    <w:p w:rsidR="00076E54" w:rsidRPr="00076E54" w:rsidRDefault="00076E54" w:rsidP="00076E54">
      <w:pPr>
        <w:autoSpaceDE w:val="0"/>
        <w:autoSpaceDN w:val="0"/>
        <w:adjustRightInd w:val="0"/>
        <w:jc w:val="both"/>
        <w:rPr>
          <w:rFonts w:ascii="Arial" w:hAnsi="Arial" w:cs="Arial"/>
          <w:b/>
          <w:bCs/>
          <w:sz w:val="18"/>
          <w:szCs w:val="18"/>
        </w:rPr>
      </w:pPr>
      <w:r w:rsidRPr="00076E54">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076E54" w:rsidRPr="00076E54" w:rsidRDefault="00076E54" w:rsidP="00076E54">
      <w:pPr>
        <w:jc w:val="both"/>
        <w:rPr>
          <w:rFonts w:ascii="Arial" w:hAnsi="Arial" w:cs="Arial"/>
          <w:b/>
          <w:bCs/>
          <w:sz w:val="18"/>
          <w:szCs w:val="18"/>
        </w:rPr>
      </w:pPr>
    </w:p>
    <w:p w:rsidR="00076E54" w:rsidRPr="00076E54" w:rsidRDefault="00076E54" w:rsidP="00076E54">
      <w:pPr>
        <w:autoSpaceDE w:val="0"/>
        <w:autoSpaceDN w:val="0"/>
        <w:adjustRightInd w:val="0"/>
        <w:jc w:val="both"/>
        <w:rPr>
          <w:rFonts w:ascii="Arial" w:hAnsi="Arial" w:cs="Arial"/>
          <w:sz w:val="18"/>
          <w:szCs w:val="18"/>
        </w:rPr>
      </w:pPr>
      <w:r w:rsidRPr="00076E54">
        <w:rPr>
          <w:rFonts w:ascii="Arial" w:hAnsi="Arial" w:cs="Arial"/>
          <w:b/>
          <w:bCs/>
          <w:sz w:val="18"/>
          <w:szCs w:val="18"/>
        </w:rPr>
        <w:t xml:space="preserve">CLÁUSULA VIGÉSIMA CUARTA.- (TERMINACIÓN DEL CONTRATO) </w:t>
      </w:r>
      <w:r w:rsidRPr="00076E54">
        <w:rPr>
          <w:rFonts w:ascii="Arial" w:hAnsi="Arial" w:cs="Arial"/>
          <w:bCs/>
          <w:sz w:val="18"/>
          <w:szCs w:val="18"/>
        </w:rPr>
        <w:t>El presente Contrato concluirá por las siguientes causas</w:t>
      </w:r>
      <w:r w:rsidRPr="00076E54">
        <w:rPr>
          <w:rFonts w:ascii="Arial" w:hAnsi="Arial" w:cs="Arial"/>
          <w:sz w:val="18"/>
          <w:szCs w:val="18"/>
        </w:rPr>
        <w:t>:</w:t>
      </w:r>
    </w:p>
    <w:p w:rsidR="00076E54" w:rsidRPr="00076E54" w:rsidRDefault="00076E54" w:rsidP="00076E54">
      <w:pPr>
        <w:jc w:val="both"/>
        <w:rPr>
          <w:rFonts w:ascii="Arial" w:hAnsi="Arial" w:cs="Arial"/>
          <w:b/>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pStyle w:val="Prrafodelista"/>
        <w:numPr>
          <w:ilvl w:val="0"/>
          <w:numId w:val="50"/>
        </w:numPr>
        <w:tabs>
          <w:tab w:val="left" w:pos="709"/>
        </w:tabs>
        <w:jc w:val="both"/>
        <w:rPr>
          <w:rFonts w:ascii="Arial" w:hAnsi="Arial" w:cs="Arial"/>
          <w:b/>
          <w:vanish/>
          <w:sz w:val="18"/>
          <w:szCs w:val="18"/>
          <w:lang w:val="es-BO"/>
        </w:rPr>
      </w:pPr>
    </w:p>
    <w:p w:rsidR="00076E54" w:rsidRPr="00076E54" w:rsidRDefault="00076E54" w:rsidP="00076E54">
      <w:pPr>
        <w:numPr>
          <w:ilvl w:val="1"/>
          <w:numId w:val="50"/>
        </w:numPr>
        <w:tabs>
          <w:tab w:val="left" w:pos="709"/>
        </w:tabs>
        <w:jc w:val="both"/>
        <w:rPr>
          <w:rFonts w:ascii="Arial" w:hAnsi="Arial" w:cs="Arial"/>
          <w:sz w:val="18"/>
          <w:szCs w:val="18"/>
          <w:lang w:val="es-BO"/>
        </w:rPr>
      </w:pPr>
      <w:r w:rsidRPr="00076E54">
        <w:rPr>
          <w:rFonts w:ascii="Arial" w:hAnsi="Arial" w:cs="Arial"/>
          <w:b/>
          <w:sz w:val="18"/>
          <w:szCs w:val="18"/>
          <w:lang w:val="es-BO"/>
        </w:rPr>
        <w:t xml:space="preserve">Por Cumplimiento del Contrato: </w:t>
      </w:r>
      <w:r w:rsidRPr="00076E54">
        <w:rPr>
          <w:rFonts w:ascii="Arial" w:hAnsi="Arial" w:cs="Arial"/>
          <w:sz w:val="18"/>
          <w:szCs w:val="18"/>
          <w:lang w:val="es-BO"/>
        </w:rPr>
        <w:t xml:space="preserve">Es la forma ordinaria de terminación, donde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como 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76E54">
        <w:rPr>
          <w:rFonts w:ascii="Arial" w:hAnsi="Arial" w:cs="Arial"/>
          <w:b/>
          <w:sz w:val="18"/>
          <w:szCs w:val="18"/>
          <w:lang w:val="es-BO"/>
        </w:rPr>
        <w:t>ENTIDAD</w:t>
      </w:r>
      <w:r w:rsidRPr="00076E54">
        <w:rPr>
          <w:rFonts w:ascii="Arial" w:hAnsi="Arial" w:cs="Arial"/>
          <w:sz w:val="18"/>
          <w:szCs w:val="18"/>
          <w:lang w:val="es-BO"/>
        </w:rPr>
        <w:t>.</w:t>
      </w:r>
    </w:p>
    <w:p w:rsidR="00076E54" w:rsidRPr="00076E54" w:rsidRDefault="00076E54" w:rsidP="00076E54">
      <w:pPr>
        <w:tabs>
          <w:tab w:val="left" w:pos="851"/>
        </w:tabs>
        <w:ind w:left="709" w:hanging="709"/>
        <w:jc w:val="both"/>
        <w:rPr>
          <w:rFonts w:ascii="Arial" w:hAnsi="Arial" w:cs="Arial"/>
          <w:sz w:val="18"/>
          <w:szCs w:val="18"/>
          <w:lang w:val="es-BO"/>
        </w:rPr>
      </w:pPr>
    </w:p>
    <w:p w:rsidR="00076E54" w:rsidRPr="00076E54" w:rsidRDefault="00076E54" w:rsidP="00076E54">
      <w:pPr>
        <w:numPr>
          <w:ilvl w:val="1"/>
          <w:numId w:val="50"/>
        </w:numPr>
        <w:tabs>
          <w:tab w:val="left" w:pos="709"/>
        </w:tabs>
        <w:jc w:val="both"/>
        <w:rPr>
          <w:rFonts w:ascii="Arial" w:hAnsi="Arial" w:cs="Arial"/>
          <w:sz w:val="18"/>
          <w:szCs w:val="18"/>
          <w:lang w:val="es-BO"/>
        </w:rPr>
      </w:pPr>
      <w:r w:rsidRPr="00076E54">
        <w:rPr>
          <w:rFonts w:ascii="Arial" w:hAnsi="Arial" w:cs="Arial"/>
          <w:b/>
          <w:sz w:val="18"/>
          <w:szCs w:val="18"/>
          <w:lang w:val="es-BO"/>
        </w:rPr>
        <w:t xml:space="preserve">Por Resolución del Contrato: </w:t>
      </w:r>
      <w:r w:rsidRPr="00076E54">
        <w:rPr>
          <w:rFonts w:ascii="Arial" w:hAnsi="Arial" w:cs="Arial"/>
          <w:sz w:val="18"/>
          <w:szCs w:val="18"/>
          <w:lang w:val="es-BO"/>
        </w:rPr>
        <w:t>Es la forma extraordinaria de terminación del contrato que procederá únicamente por las siguientes causales:</w:t>
      </w:r>
    </w:p>
    <w:p w:rsidR="00076E54" w:rsidRPr="00076E54" w:rsidRDefault="00076E54" w:rsidP="00076E54">
      <w:pPr>
        <w:tabs>
          <w:tab w:val="left" w:pos="709"/>
        </w:tabs>
        <w:ind w:left="720"/>
        <w:jc w:val="both"/>
        <w:rPr>
          <w:rFonts w:ascii="Arial" w:hAnsi="Arial" w:cs="Arial"/>
          <w:sz w:val="8"/>
          <w:szCs w:val="8"/>
          <w:lang w:val="es-BO"/>
        </w:rPr>
      </w:pPr>
    </w:p>
    <w:p w:rsidR="00076E54" w:rsidRPr="00076E54" w:rsidRDefault="00076E54" w:rsidP="00076E54">
      <w:pPr>
        <w:numPr>
          <w:ilvl w:val="2"/>
          <w:numId w:val="50"/>
        </w:numPr>
        <w:ind w:left="1560" w:hanging="851"/>
        <w:rPr>
          <w:rFonts w:ascii="Arial" w:hAnsi="Arial" w:cs="Arial"/>
          <w:b/>
          <w:sz w:val="18"/>
          <w:szCs w:val="18"/>
          <w:lang w:val="es-BO"/>
        </w:rPr>
      </w:pPr>
      <w:r w:rsidRPr="00076E54">
        <w:rPr>
          <w:rFonts w:ascii="Arial" w:hAnsi="Arial" w:cs="Arial"/>
          <w:b/>
          <w:sz w:val="18"/>
          <w:szCs w:val="18"/>
          <w:lang w:val="es-BO"/>
        </w:rPr>
        <w:t>Resolución a requerimiento de la ENTIDAD, por causales atribuibles al PROVEEDOR:</w:t>
      </w:r>
    </w:p>
    <w:p w:rsidR="00076E54" w:rsidRPr="00076E54" w:rsidRDefault="00076E54" w:rsidP="00076E54">
      <w:pPr>
        <w:ind w:left="1418"/>
        <w:jc w:val="both"/>
        <w:rPr>
          <w:rFonts w:ascii="Arial" w:hAnsi="Arial" w:cs="Arial"/>
          <w:sz w:val="8"/>
          <w:szCs w:val="8"/>
          <w:lang w:val="es-BO"/>
        </w:rPr>
      </w:pPr>
    </w:p>
    <w:p w:rsidR="00076E54" w:rsidRPr="00076E54" w:rsidRDefault="00076E54" w:rsidP="00076E54">
      <w:pPr>
        <w:numPr>
          <w:ilvl w:val="0"/>
          <w:numId w:val="48"/>
        </w:numPr>
        <w:ind w:hanging="444"/>
        <w:jc w:val="both"/>
        <w:rPr>
          <w:rFonts w:ascii="Arial" w:hAnsi="Arial" w:cs="Arial"/>
          <w:sz w:val="18"/>
          <w:szCs w:val="18"/>
          <w:lang w:val="es-BO"/>
        </w:rPr>
      </w:pPr>
      <w:r w:rsidRPr="00076E54">
        <w:rPr>
          <w:rFonts w:ascii="Arial" w:hAnsi="Arial" w:cs="Arial"/>
          <w:sz w:val="18"/>
          <w:szCs w:val="18"/>
          <w:lang w:val="es-BO"/>
        </w:rPr>
        <w:t xml:space="preserve">Por disolución del </w:t>
      </w:r>
      <w:r w:rsidRPr="00076E54">
        <w:rPr>
          <w:rFonts w:ascii="Arial" w:hAnsi="Arial" w:cs="Arial"/>
          <w:b/>
          <w:sz w:val="18"/>
          <w:szCs w:val="18"/>
          <w:lang w:val="es-BO"/>
        </w:rPr>
        <w:t xml:space="preserve">PROVEEDOR, </w:t>
      </w:r>
      <w:r w:rsidRPr="00076E54">
        <w:rPr>
          <w:rFonts w:ascii="Arial" w:hAnsi="Arial" w:cs="Arial"/>
          <w:sz w:val="18"/>
          <w:szCs w:val="18"/>
          <w:lang w:val="es-BO"/>
        </w:rPr>
        <w:t>cuando corresponda</w:t>
      </w:r>
      <w:r w:rsidRPr="00076E54">
        <w:rPr>
          <w:rFonts w:ascii="Arial" w:hAnsi="Arial" w:cs="Arial"/>
          <w:b/>
          <w:i/>
          <w:sz w:val="18"/>
          <w:szCs w:val="18"/>
          <w:lang w:val="es-BO"/>
        </w:rPr>
        <w:t>.</w:t>
      </w:r>
    </w:p>
    <w:p w:rsidR="00076E54" w:rsidRPr="00076E54" w:rsidRDefault="00076E54" w:rsidP="00076E54">
      <w:pPr>
        <w:numPr>
          <w:ilvl w:val="0"/>
          <w:numId w:val="48"/>
        </w:numPr>
        <w:ind w:hanging="444"/>
        <w:jc w:val="both"/>
        <w:rPr>
          <w:rFonts w:ascii="Arial" w:hAnsi="Arial" w:cs="Arial"/>
          <w:sz w:val="18"/>
          <w:szCs w:val="18"/>
          <w:lang w:val="es-BO"/>
        </w:rPr>
      </w:pPr>
      <w:r w:rsidRPr="00076E54">
        <w:rPr>
          <w:rFonts w:ascii="Arial" w:hAnsi="Arial" w:cs="Arial"/>
          <w:sz w:val="18"/>
          <w:szCs w:val="18"/>
          <w:lang w:val="es-BO"/>
        </w:rPr>
        <w:t xml:space="preserve">Por quiebra declarada del </w:t>
      </w:r>
      <w:r w:rsidRPr="00076E54">
        <w:rPr>
          <w:rFonts w:ascii="Arial" w:hAnsi="Arial" w:cs="Arial"/>
          <w:b/>
          <w:sz w:val="18"/>
          <w:szCs w:val="18"/>
          <w:lang w:val="es-BO"/>
        </w:rPr>
        <w:t>PROVEEDOR.</w:t>
      </w:r>
    </w:p>
    <w:p w:rsidR="00076E54" w:rsidRPr="00076E54" w:rsidRDefault="00076E54" w:rsidP="00076E54">
      <w:pPr>
        <w:numPr>
          <w:ilvl w:val="0"/>
          <w:numId w:val="48"/>
        </w:numPr>
        <w:ind w:hanging="444"/>
        <w:jc w:val="both"/>
        <w:rPr>
          <w:rFonts w:ascii="Arial" w:hAnsi="Arial" w:cs="Arial"/>
          <w:sz w:val="18"/>
          <w:szCs w:val="18"/>
          <w:lang w:val="es-BO"/>
        </w:rPr>
      </w:pPr>
      <w:r w:rsidRPr="00076E54">
        <w:rPr>
          <w:rFonts w:ascii="Arial" w:hAnsi="Arial" w:cs="Arial"/>
          <w:sz w:val="18"/>
          <w:szCs w:val="18"/>
          <w:lang w:val="es-BO"/>
        </w:rPr>
        <w:t xml:space="preserve">Por incumplimiento injustificado a la Cláusula Décima </w:t>
      </w:r>
      <w:r w:rsidRPr="00076E54">
        <w:rPr>
          <w:rFonts w:ascii="Arial" w:hAnsi="Arial" w:cs="Arial"/>
          <w:b/>
          <w:sz w:val="18"/>
          <w:szCs w:val="18"/>
          <w:lang w:val="es-BO"/>
        </w:rPr>
        <w:t>(PLAZO DE ENTREGA)</w:t>
      </w:r>
      <w:r w:rsidRPr="00076E54">
        <w:rPr>
          <w:rFonts w:ascii="Arial" w:hAnsi="Arial" w:cs="Arial"/>
          <w:sz w:val="18"/>
          <w:szCs w:val="18"/>
          <w:lang w:val="es-BO"/>
        </w:rPr>
        <w:t xml:space="preserve">, sin que el </w:t>
      </w:r>
      <w:r w:rsidRPr="00076E54">
        <w:rPr>
          <w:rFonts w:ascii="Arial" w:hAnsi="Arial" w:cs="Arial"/>
          <w:b/>
          <w:sz w:val="18"/>
          <w:szCs w:val="18"/>
          <w:lang w:val="es-BO"/>
        </w:rPr>
        <w:t xml:space="preserve">PROVEEDOR </w:t>
      </w:r>
      <w:r w:rsidRPr="00076E54">
        <w:rPr>
          <w:rFonts w:ascii="Arial" w:hAnsi="Arial" w:cs="Arial"/>
          <w:sz w:val="18"/>
          <w:szCs w:val="18"/>
          <w:lang w:val="es-BO"/>
        </w:rPr>
        <w:t>adopte medidas necesarias y oportunas para recuperar su demora y asegurar la conclusión de la entrega.</w:t>
      </w:r>
    </w:p>
    <w:p w:rsidR="00076E54" w:rsidRPr="00076E54" w:rsidRDefault="00076E54" w:rsidP="00076E54">
      <w:pPr>
        <w:numPr>
          <w:ilvl w:val="0"/>
          <w:numId w:val="48"/>
        </w:numPr>
        <w:ind w:hanging="444"/>
        <w:jc w:val="both"/>
        <w:rPr>
          <w:rFonts w:ascii="Arial" w:hAnsi="Arial" w:cs="Arial"/>
          <w:sz w:val="18"/>
          <w:szCs w:val="18"/>
          <w:lang w:val="es-BO"/>
        </w:rPr>
      </w:pPr>
      <w:r w:rsidRPr="00076E54">
        <w:rPr>
          <w:rFonts w:ascii="Arial" w:hAnsi="Arial" w:cs="Arial"/>
          <w:sz w:val="18"/>
          <w:szCs w:val="18"/>
          <w:lang w:val="es-BO"/>
        </w:rPr>
        <w:t xml:space="preserve">Cuando el monto de la multa por atraso en la entrega de los </w:t>
      </w:r>
      <w:r w:rsidRPr="00076E54">
        <w:rPr>
          <w:rFonts w:ascii="Arial" w:hAnsi="Arial" w:cs="Arial"/>
          <w:b/>
          <w:sz w:val="18"/>
          <w:szCs w:val="18"/>
          <w:lang w:val="es-BO"/>
        </w:rPr>
        <w:t>BIENES</w:t>
      </w:r>
      <w:r w:rsidRPr="00076E54">
        <w:rPr>
          <w:rFonts w:ascii="Arial" w:hAnsi="Arial" w:cs="Arial"/>
          <w:sz w:val="18"/>
          <w:szCs w:val="18"/>
          <w:lang w:val="es-BO"/>
        </w:rPr>
        <w:t>, exceda el veinte por ciento (20%) del monto total del contrato.</w:t>
      </w:r>
    </w:p>
    <w:p w:rsidR="00076E54" w:rsidRPr="00076E54" w:rsidRDefault="00076E54" w:rsidP="00076E54">
      <w:pPr>
        <w:numPr>
          <w:ilvl w:val="0"/>
          <w:numId w:val="48"/>
        </w:numPr>
        <w:ind w:hanging="444"/>
        <w:jc w:val="both"/>
        <w:rPr>
          <w:rFonts w:ascii="Arial" w:hAnsi="Arial" w:cs="Arial"/>
          <w:sz w:val="18"/>
          <w:szCs w:val="18"/>
          <w:lang w:val="es-BO"/>
        </w:rPr>
      </w:pPr>
      <w:r w:rsidRPr="00076E54">
        <w:rPr>
          <w:rFonts w:ascii="Arial" w:hAnsi="Arial" w:cs="Arial"/>
          <w:sz w:val="18"/>
          <w:szCs w:val="18"/>
          <w:lang w:val="es-BO"/>
        </w:rPr>
        <w:t>Por incumplimiento de cualquier obligación, excepto las sancionas con multas.</w:t>
      </w:r>
    </w:p>
    <w:p w:rsidR="00076E54" w:rsidRPr="00076E54" w:rsidRDefault="00076E54" w:rsidP="00076E54">
      <w:pPr>
        <w:jc w:val="both"/>
        <w:rPr>
          <w:rFonts w:ascii="Arial" w:hAnsi="Arial" w:cs="Arial"/>
          <w:sz w:val="18"/>
          <w:szCs w:val="18"/>
          <w:lang w:val="es-BO"/>
        </w:rPr>
      </w:pPr>
    </w:p>
    <w:p w:rsidR="00076E54" w:rsidRPr="00076E54" w:rsidRDefault="00076E54" w:rsidP="00076E54">
      <w:pPr>
        <w:numPr>
          <w:ilvl w:val="2"/>
          <w:numId w:val="50"/>
        </w:numPr>
        <w:ind w:left="1560" w:hanging="851"/>
        <w:jc w:val="both"/>
        <w:rPr>
          <w:rFonts w:ascii="Arial" w:hAnsi="Arial" w:cs="Arial"/>
          <w:b/>
          <w:sz w:val="18"/>
          <w:szCs w:val="18"/>
          <w:lang w:val="es-BO"/>
        </w:rPr>
      </w:pPr>
      <w:r w:rsidRPr="00076E54">
        <w:rPr>
          <w:rFonts w:ascii="Arial" w:hAnsi="Arial" w:cs="Arial"/>
          <w:b/>
          <w:sz w:val="18"/>
          <w:szCs w:val="18"/>
          <w:lang w:val="es-BO"/>
        </w:rPr>
        <w:t>Resolución a requerimiento del PROVEEDOR por causales atribuibles a la ENTIDAD:</w:t>
      </w:r>
    </w:p>
    <w:p w:rsidR="00076E54" w:rsidRPr="00076E54" w:rsidRDefault="00076E54" w:rsidP="00076E54">
      <w:pPr>
        <w:jc w:val="both"/>
        <w:rPr>
          <w:rFonts w:ascii="Arial" w:hAnsi="Arial" w:cs="Arial"/>
          <w:sz w:val="8"/>
          <w:szCs w:val="8"/>
          <w:lang w:val="es-BO"/>
        </w:rPr>
      </w:pPr>
    </w:p>
    <w:p w:rsidR="00076E54" w:rsidRPr="00076E54" w:rsidRDefault="00076E54" w:rsidP="00076E54">
      <w:pPr>
        <w:numPr>
          <w:ilvl w:val="0"/>
          <w:numId w:val="49"/>
        </w:numPr>
        <w:tabs>
          <w:tab w:val="left" w:pos="1418"/>
        </w:tabs>
        <w:jc w:val="both"/>
        <w:rPr>
          <w:rFonts w:ascii="Arial" w:hAnsi="Arial" w:cs="Arial"/>
          <w:b/>
          <w:sz w:val="18"/>
          <w:szCs w:val="18"/>
          <w:lang w:val="es-BO"/>
        </w:rPr>
      </w:pPr>
      <w:r w:rsidRPr="00076E54">
        <w:rPr>
          <w:rFonts w:ascii="Arial" w:hAnsi="Arial" w:cs="Arial"/>
          <w:sz w:val="18"/>
          <w:szCs w:val="18"/>
          <w:lang w:val="es-BO"/>
        </w:rPr>
        <w:t xml:space="preserve">Por instrucciones injustificadas emanadas de la </w:t>
      </w:r>
      <w:r w:rsidRPr="00076E54">
        <w:rPr>
          <w:rFonts w:ascii="Arial" w:hAnsi="Arial" w:cs="Arial"/>
          <w:b/>
          <w:sz w:val="18"/>
          <w:szCs w:val="18"/>
          <w:lang w:val="es-BO"/>
        </w:rPr>
        <w:t>ENTIDAD</w:t>
      </w:r>
      <w:r w:rsidRPr="00076E54">
        <w:rPr>
          <w:rFonts w:ascii="Arial" w:hAnsi="Arial" w:cs="Arial"/>
          <w:sz w:val="18"/>
          <w:szCs w:val="18"/>
          <w:lang w:val="es-BO"/>
        </w:rPr>
        <w:t xml:space="preserve"> para la suspensión de la provisión de los </w:t>
      </w:r>
      <w:r w:rsidRPr="00076E54">
        <w:rPr>
          <w:rFonts w:ascii="Arial" w:hAnsi="Arial" w:cs="Arial"/>
          <w:b/>
          <w:sz w:val="18"/>
          <w:szCs w:val="18"/>
          <w:lang w:val="es-BO"/>
        </w:rPr>
        <w:t>BIENES</w:t>
      </w:r>
      <w:r w:rsidRPr="00076E54">
        <w:rPr>
          <w:rFonts w:ascii="Arial" w:hAnsi="Arial" w:cs="Arial"/>
          <w:sz w:val="18"/>
          <w:szCs w:val="18"/>
          <w:lang w:val="es-BO"/>
        </w:rPr>
        <w:t xml:space="preserve"> por más de treinta (30) días calendario.</w:t>
      </w:r>
    </w:p>
    <w:p w:rsidR="00076E54" w:rsidRPr="00076E54" w:rsidRDefault="00076E54" w:rsidP="00076E54">
      <w:pPr>
        <w:numPr>
          <w:ilvl w:val="0"/>
          <w:numId w:val="49"/>
        </w:numPr>
        <w:jc w:val="both"/>
        <w:rPr>
          <w:rFonts w:ascii="Arial" w:hAnsi="Arial" w:cs="Arial"/>
          <w:sz w:val="18"/>
          <w:szCs w:val="18"/>
          <w:lang w:val="es-BO"/>
        </w:rPr>
      </w:pPr>
      <w:r w:rsidRPr="00076E54">
        <w:rPr>
          <w:rFonts w:ascii="Arial" w:hAnsi="Arial" w:cs="Arial"/>
          <w:sz w:val="18"/>
          <w:szCs w:val="18"/>
          <w:lang w:val="es-BO"/>
        </w:rPr>
        <w:t xml:space="preserve">Si apartándose de los términos del contrato, la </w:t>
      </w:r>
      <w:r w:rsidRPr="00076E54">
        <w:rPr>
          <w:rFonts w:ascii="Arial" w:hAnsi="Arial" w:cs="Arial"/>
          <w:b/>
          <w:sz w:val="18"/>
          <w:szCs w:val="18"/>
          <w:lang w:val="es-BO"/>
        </w:rPr>
        <w:t xml:space="preserve">ENTIDAD </w:t>
      </w:r>
      <w:r w:rsidRPr="00076E54">
        <w:rPr>
          <w:rFonts w:ascii="Arial" w:hAnsi="Arial" w:cs="Arial"/>
          <w:sz w:val="18"/>
          <w:szCs w:val="18"/>
          <w:lang w:val="es-BO"/>
        </w:rPr>
        <w:t>pretende realizar modificaciones al alcance, monto y/o plazo del contrato, sin la emisión del Contrato Modificatorio correspondiente;</w:t>
      </w:r>
    </w:p>
    <w:p w:rsidR="00076E54" w:rsidRPr="00076E54" w:rsidRDefault="00076E54" w:rsidP="00076E54">
      <w:pPr>
        <w:numPr>
          <w:ilvl w:val="0"/>
          <w:numId w:val="49"/>
        </w:numPr>
        <w:jc w:val="both"/>
        <w:rPr>
          <w:rFonts w:ascii="Arial" w:hAnsi="Arial" w:cs="Arial"/>
          <w:b/>
          <w:sz w:val="18"/>
          <w:szCs w:val="18"/>
          <w:lang w:val="es-BO"/>
        </w:rPr>
      </w:pPr>
      <w:r w:rsidRPr="00076E54">
        <w:rPr>
          <w:rFonts w:ascii="Arial" w:hAnsi="Arial" w:cs="Arial"/>
          <w:sz w:val="18"/>
          <w:szCs w:val="18"/>
          <w:lang w:val="es-BO"/>
        </w:rPr>
        <w:t xml:space="preserve">Por incumplimiento injustificado en el pago, por más de cuarenta y cinco (45) días calendario, computables a partir de la fecha de la recepción de los </w:t>
      </w:r>
      <w:r w:rsidRPr="00076E54">
        <w:rPr>
          <w:rFonts w:ascii="Arial" w:hAnsi="Arial" w:cs="Arial"/>
          <w:b/>
          <w:sz w:val="18"/>
          <w:szCs w:val="18"/>
          <w:lang w:val="es-BO"/>
        </w:rPr>
        <w:t>BIENES</w:t>
      </w:r>
      <w:r w:rsidRPr="00076E54">
        <w:rPr>
          <w:rFonts w:ascii="Arial" w:hAnsi="Arial" w:cs="Arial"/>
          <w:sz w:val="18"/>
          <w:szCs w:val="18"/>
          <w:lang w:val="es-BO"/>
        </w:rPr>
        <w:t xml:space="preserve"> en la </w:t>
      </w:r>
      <w:r w:rsidRPr="00076E54">
        <w:rPr>
          <w:rFonts w:ascii="Arial" w:hAnsi="Arial" w:cs="Arial"/>
          <w:b/>
          <w:sz w:val="18"/>
          <w:szCs w:val="18"/>
          <w:lang w:val="es-BO"/>
        </w:rPr>
        <w:t>ENTIDAD</w:t>
      </w:r>
      <w:r w:rsidRPr="00076E54">
        <w:rPr>
          <w:rFonts w:ascii="Arial" w:hAnsi="Arial" w:cs="Arial"/>
          <w:sz w:val="18"/>
          <w:szCs w:val="18"/>
          <w:lang w:val="es-BO"/>
        </w:rPr>
        <w:t>, conforme las condiciones del Contrato;</w:t>
      </w:r>
    </w:p>
    <w:p w:rsidR="00076E54" w:rsidRPr="00076E54" w:rsidRDefault="00076E54" w:rsidP="00076E54">
      <w:pPr>
        <w:tabs>
          <w:tab w:val="left" w:pos="1418"/>
        </w:tabs>
        <w:jc w:val="both"/>
        <w:rPr>
          <w:rFonts w:ascii="Arial" w:hAnsi="Arial" w:cs="Arial"/>
          <w:b/>
          <w:sz w:val="18"/>
          <w:szCs w:val="18"/>
          <w:lang w:val="es-BO"/>
        </w:rPr>
      </w:pPr>
    </w:p>
    <w:p w:rsidR="00076E54" w:rsidRPr="00076E54" w:rsidRDefault="00076E54" w:rsidP="00076E54">
      <w:pPr>
        <w:numPr>
          <w:ilvl w:val="2"/>
          <w:numId w:val="50"/>
        </w:numPr>
        <w:ind w:left="1560" w:hanging="851"/>
        <w:jc w:val="both"/>
        <w:rPr>
          <w:rFonts w:ascii="Arial" w:hAnsi="Arial" w:cs="Arial"/>
          <w:sz w:val="18"/>
          <w:szCs w:val="18"/>
          <w:lang w:val="es-BO"/>
        </w:rPr>
      </w:pPr>
      <w:r w:rsidRPr="00076E54">
        <w:rPr>
          <w:rFonts w:ascii="Arial" w:hAnsi="Arial" w:cs="Arial"/>
          <w:b/>
          <w:sz w:val="18"/>
          <w:szCs w:val="18"/>
          <w:lang w:val="es-BO"/>
        </w:rPr>
        <w:t xml:space="preserve">Formas de resolución y reglas aplicables a la Resolución: </w:t>
      </w:r>
      <w:r w:rsidRPr="00076E54">
        <w:rPr>
          <w:rFonts w:ascii="Arial" w:hAnsi="Arial" w:cs="Arial"/>
          <w:sz w:val="18"/>
          <w:szCs w:val="18"/>
          <w:lang w:val="es-BO"/>
        </w:rPr>
        <w:t xml:space="preserve">De acuerdo a las causales de Resolución de Contrato señaladas precedentemente, podrán efectivizarse la terminación total o parcial del contrato. </w:t>
      </w:r>
    </w:p>
    <w:p w:rsidR="00076E54" w:rsidRPr="00076E54" w:rsidRDefault="00076E54" w:rsidP="00076E54">
      <w:pPr>
        <w:ind w:left="156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La terminación total del contrato procederá para aquellos </w:t>
      </w:r>
      <w:r w:rsidRPr="00076E54">
        <w:rPr>
          <w:rFonts w:ascii="Arial" w:hAnsi="Arial" w:cs="Arial"/>
          <w:b/>
          <w:sz w:val="18"/>
          <w:szCs w:val="18"/>
          <w:lang w:val="es-BO"/>
        </w:rPr>
        <w:t>BIENES</w:t>
      </w:r>
      <w:r w:rsidRPr="00076E54">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076E54">
        <w:rPr>
          <w:rFonts w:ascii="Arial" w:hAnsi="Arial" w:cs="Arial"/>
          <w:b/>
          <w:sz w:val="18"/>
          <w:szCs w:val="18"/>
          <w:lang w:val="es-BO"/>
        </w:rPr>
        <w:t>BIENES</w:t>
      </w:r>
      <w:r w:rsidRPr="00076E54">
        <w:rPr>
          <w:rFonts w:ascii="Arial" w:hAnsi="Arial" w:cs="Arial"/>
          <w:sz w:val="18"/>
          <w:szCs w:val="18"/>
          <w:lang w:val="es-BO"/>
        </w:rPr>
        <w:t xml:space="preserve"> u otros aspectos que considere la </w:t>
      </w:r>
      <w:r w:rsidRPr="00076E54">
        <w:rPr>
          <w:rFonts w:ascii="Arial" w:hAnsi="Arial" w:cs="Arial"/>
          <w:b/>
          <w:sz w:val="18"/>
          <w:szCs w:val="18"/>
          <w:lang w:val="es-BO"/>
        </w:rPr>
        <w:t>ENTIDAD</w:t>
      </w:r>
      <w:r w:rsidRPr="00076E54">
        <w:rPr>
          <w:rFonts w:ascii="Arial" w:hAnsi="Arial" w:cs="Arial"/>
          <w:sz w:val="18"/>
          <w:szCs w:val="18"/>
          <w:lang w:val="es-BO"/>
        </w:rPr>
        <w:t xml:space="preserve">. En el caso de </w:t>
      </w:r>
      <w:r w:rsidRPr="00076E54">
        <w:rPr>
          <w:rFonts w:ascii="Arial" w:hAnsi="Arial" w:cs="Arial"/>
          <w:b/>
          <w:sz w:val="18"/>
          <w:szCs w:val="18"/>
          <w:lang w:val="es-BO"/>
        </w:rPr>
        <w:t>BIENES</w:t>
      </w:r>
      <w:r w:rsidRPr="00076E54">
        <w:rPr>
          <w:rFonts w:ascii="Arial" w:hAnsi="Arial" w:cs="Arial"/>
          <w:sz w:val="18"/>
          <w:szCs w:val="18"/>
          <w:lang w:val="es-BO"/>
        </w:rPr>
        <w:t xml:space="preserve"> sujetos a provisión continua o con más de una entrega, procederá la resolución total cuando la </w:t>
      </w:r>
      <w:r w:rsidRPr="00076E54">
        <w:rPr>
          <w:rFonts w:ascii="Arial" w:hAnsi="Arial" w:cs="Arial"/>
          <w:b/>
          <w:sz w:val="18"/>
          <w:szCs w:val="18"/>
          <w:lang w:val="es-BO"/>
        </w:rPr>
        <w:t>ENTIDAD</w:t>
      </w:r>
      <w:r w:rsidRPr="00076E54">
        <w:rPr>
          <w:rFonts w:ascii="Arial" w:hAnsi="Arial" w:cs="Arial"/>
          <w:sz w:val="18"/>
          <w:szCs w:val="18"/>
          <w:lang w:val="es-BO"/>
        </w:rPr>
        <w:t xml:space="preserve"> no haya realizado ninguna recepción.</w:t>
      </w:r>
    </w:p>
    <w:p w:rsidR="00076E54" w:rsidRPr="00076E54" w:rsidRDefault="00076E54" w:rsidP="00076E54">
      <w:pPr>
        <w:ind w:left="156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La terminación parcial del contrato procederá para aquellos </w:t>
      </w:r>
      <w:r w:rsidRPr="00076E54">
        <w:rPr>
          <w:rFonts w:ascii="Arial" w:hAnsi="Arial" w:cs="Arial"/>
          <w:b/>
          <w:sz w:val="18"/>
          <w:szCs w:val="18"/>
          <w:lang w:val="es-BO"/>
        </w:rPr>
        <w:t>BIENES</w:t>
      </w:r>
      <w:r w:rsidRPr="00076E54">
        <w:rPr>
          <w:rFonts w:ascii="Arial" w:hAnsi="Arial"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076E54">
        <w:rPr>
          <w:rFonts w:ascii="Arial" w:hAnsi="Arial" w:cs="Arial"/>
          <w:b/>
          <w:sz w:val="18"/>
          <w:szCs w:val="18"/>
          <w:lang w:val="es-BO"/>
        </w:rPr>
        <w:t>BIENES</w:t>
      </w:r>
      <w:r w:rsidRPr="00076E54">
        <w:rPr>
          <w:rFonts w:ascii="Arial" w:hAnsi="Arial" w:cs="Arial"/>
          <w:sz w:val="18"/>
          <w:szCs w:val="18"/>
          <w:lang w:val="es-BO"/>
        </w:rPr>
        <w:t xml:space="preserve"> de una sola entrega, procederá la resolución parcial cuando la </w:t>
      </w:r>
      <w:r w:rsidRPr="00076E54">
        <w:rPr>
          <w:rFonts w:ascii="Arial" w:hAnsi="Arial" w:cs="Arial"/>
          <w:b/>
          <w:sz w:val="18"/>
          <w:szCs w:val="18"/>
          <w:lang w:val="es-BO"/>
        </w:rPr>
        <w:t>ENTIDAD</w:t>
      </w:r>
      <w:r w:rsidRPr="00076E54">
        <w:rPr>
          <w:rFonts w:ascii="Arial" w:hAnsi="Arial" w:cs="Arial"/>
          <w:sz w:val="18"/>
          <w:szCs w:val="18"/>
          <w:lang w:val="es-BO"/>
        </w:rPr>
        <w:t xml:space="preserve"> haya efectivizado la recepción de una parcialidad de los </w:t>
      </w:r>
      <w:r w:rsidRPr="00076E54">
        <w:rPr>
          <w:rFonts w:ascii="Arial" w:hAnsi="Arial" w:cs="Arial"/>
          <w:b/>
          <w:sz w:val="18"/>
          <w:szCs w:val="18"/>
          <w:lang w:val="es-BO"/>
        </w:rPr>
        <w:t>BIENES</w:t>
      </w:r>
      <w:r w:rsidRPr="00076E54">
        <w:rPr>
          <w:rFonts w:ascii="Arial" w:hAnsi="Arial" w:cs="Arial"/>
          <w:sz w:val="18"/>
          <w:szCs w:val="18"/>
          <w:lang w:val="es-BO"/>
        </w:rPr>
        <w:t>, de manera excepcional, conforme lo establecido en el presente contrato.</w:t>
      </w:r>
    </w:p>
    <w:p w:rsidR="00076E54" w:rsidRPr="00076E54" w:rsidRDefault="00076E54" w:rsidP="00076E54">
      <w:pPr>
        <w:ind w:left="156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Para procesar la resolución del Contrato por cualquiera de las causales señaladas,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o el </w:t>
      </w:r>
      <w:r w:rsidRPr="00076E54">
        <w:rPr>
          <w:rFonts w:ascii="Arial" w:hAnsi="Arial" w:cs="Arial"/>
          <w:b/>
          <w:sz w:val="18"/>
          <w:szCs w:val="18"/>
          <w:lang w:val="es-BO"/>
        </w:rPr>
        <w:t xml:space="preserve">PROVEEDOR, </w:t>
      </w:r>
      <w:r w:rsidRPr="00076E54">
        <w:rPr>
          <w:rFonts w:ascii="Arial" w:hAnsi="Arial" w:cs="Arial"/>
          <w:sz w:val="18"/>
          <w:szCs w:val="18"/>
          <w:lang w:val="es-BO"/>
        </w:rPr>
        <w:t>según corresponda, notificará mediante carta notariada a la otra parte, la intención de Resolver el Contrato, estableciendo claramente la causal que se aduce.</w:t>
      </w:r>
    </w:p>
    <w:p w:rsidR="00076E54" w:rsidRPr="00076E54" w:rsidRDefault="00076E54" w:rsidP="00076E54">
      <w:pPr>
        <w:ind w:left="170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076E54" w:rsidRPr="00076E54" w:rsidRDefault="00076E54" w:rsidP="00076E54">
      <w:pPr>
        <w:ind w:left="156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o el </w:t>
      </w:r>
      <w:r w:rsidRPr="00076E54">
        <w:rPr>
          <w:rFonts w:ascii="Arial" w:hAnsi="Arial" w:cs="Arial"/>
          <w:b/>
          <w:sz w:val="18"/>
          <w:szCs w:val="18"/>
          <w:lang w:val="es-BO"/>
        </w:rPr>
        <w:t xml:space="preserve">PROVEEDOR, </w:t>
      </w:r>
      <w:r w:rsidRPr="00076E54">
        <w:rPr>
          <w:rFonts w:ascii="Arial" w:hAnsi="Arial" w:cs="Arial"/>
          <w:sz w:val="18"/>
          <w:szCs w:val="18"/>
          <w:lang w:val="es-BO"/>
        </w:rPr>
        <w:t>según quién haya requerido la Resolución del Contrato, notificará mediante carta notariada a la otra parte, que la resolución del Contrato se ha hecho efectiva.</w:t>
      </w:r>
    </w:p>
    <w:p w:rsidR="00076E54" w:rsidRPr="00076E54" w:rsidRDefault="00076E54" w:rsidP="00076E54">
      <w:pPr>
        <w:ind w:left="1700"/>
        <w:jc w:val="both"/>
        <w:rPr>
          <w:rFonts w:ascii="Arial" w:hAnsi="Arial" w:cs="Arial"/>
          <w:sz w:val="8"/>
          <w:szCs w:val="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Esta carta notariada que efectiviza la resolución de Contrato, dará lugar a que, cuando la resolución sea por causales atribuibles al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se consolide a favor de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la Garantía de Cumplimiento de </w:t>
      </w:r>
      <w:r w:rsidRPr="00076E54">
        <w:rPr>
          <w:rFonts w:ascii="Arial" w:hAnsi="Arial" w:cs="Arial"/>
          <w:bCs/>
          <w:sz w:val="18"/>
          <w:szCs w:val="18"/>
          <w:lang w:val="es-BO"/>
        </w:rPr>
        <w:t>Contrato</w:t>
      </w:r>
      <w:r w:rsidRPr="00076E54">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076E54" w:rsidRPr="00076E54" w:rsidRDefault="00076E54" w:rsidP="00076E54">
      <w:pPr>
        <w:ind w:left="1700"/>
        <w:jc w:val="both"/>
        <w:rPr>
          <w:rFonts w:ascii="Arial" w:hAnsi="Arial" w:cs="Arial"/>
          <w:sz w:val="18"/>
          <w:szCs w:val="18"/>
          <w:lang w:val="es-BO"/>
        </w:rPr>
      </w:pPr>
    </w:p>
    <w:p w:rsidR="00076E54" w:rsidRPr="00076E54" w:rsidRDefault="00076E54" w:rsidP="00076E54">
      <w:pPr>
        <w:ind w:left="1560"/>
        <w:jc w:val="both"/>
        <w:rPr>
          <w:rFonts w:ascii="Arial" w:hAnsi="Arial" w:cs="Arial"/>
          <w:sz w:val="18"/>
          <w:szCs w:val="18"/>
          <w:lang w:val="es-BO"/>
        </w:rPr>
      </w:pPr>
      <w:r w:rsidRPr="00076E54">
        <w:rPr>
          <w:rFonts w:ascii="Arial" w:hAnsi="Arial" w:cs="Arial"/>
          <w:sz w:val="18"/>
          <w:szCs w:val="18"/>
          <w:lang w:val="es-BO"/>
        </w:rPr>
        <w:t xml:space="preserve">Una vez efectivizada la Resolución del contrato, las partes procederán a realizar la liquidación del contrato. </w:t>
      </w:r>
    </w:p>
    <w:p w:rsidR="00076E54" w:rsidRPr="00076E54" w:rsidRDefault="00076E54" w:rsidP="00076E54">
      <w:pPr>
        <w:ind w:left="1560"/>
        <w:jc w:val="both"/>
        <w:rPr>
          <w:rFonts w:ascii="Arial" w:hAnsi="Arial" w:cs="Arial"/>
          <w:sz w:val="18"/>
          <w:szCs w:val="18"/>
          <w:lang w:val="es-BO"/>
        </w:rPr>
      </w:pPr>
    </w:p>
    <w:p w:rsidR="00076E54" w:rsidRPr="00076E54" w:rsidRDefault="00076E54" w:rsidP="00076E54">
      <w:pPr>
        <w:numPr>
          <w:ilvl w:val="1"/>
          <w:numId w:val="50"/>
        </w:numPr>
        <w:ind w:left="709" w:hanging="709"/>
        <w:jc w:val="both"/>
        <w:rPr>
          <w:rFonts w:ascii="Arial" w:hAnsi="Arial" w:cs="Arial"/>
          <w:b/>
          <w:sz w:val="18"/>
          <w:szCs w:val="18"/>
          <w:lang w:val="es-BO"/>
        </w:rPr>
      </w:pPr>
      <w:r w:rsidRPr="00076E54">
        <w:rPr>
          <w:rFonts w:ascii="Arial" w:hAnsi="Arial" w:cs="Arial"/>
          <w:b/>
          <w:sz w:val="18"/>
          <w:szCs w:val="18"/>
          <w:lang w:val="es-BO"/>
        </w:rPr>
        <w:t xml:space="preserve">Formas de Resolución y Resolución por causas de fuerza mayor, caso fortuito o en resguardo de los intereses del Estado. </w:t>
      </w:r>
      <w:r w:rsidRPr="00076E54">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76E54">
        <w:rPr>
          <w:rFonts w:ascii="Arial" w:hAnsi="Arial" w:cs="Arial"/>
          <w:b/>
          <w:sz w:val="18"/>
          <w:szCs w:val="18"/>
          <w:lang w:val="es-BO"/>
        </w:rPr>
        <w:t>ENTIDAD</w:t>
      </w:r>
      <w:r w:rsidRPr="00076E54">
        <w:rPr>
          <w:rFonts w:ascii="Arial" w:hAnsi="Arial" w:cs="Arial"/>
          <w:sz w:val="18"/>
          <w:szCs w:val="18"/>
          <w:lang w:val="es-BO"/>
        </w:rPr>
        <w:t xml:space="preserve">. En el caso de bienes sujetos a provisión continua o con más de una entrega, procederá la resolución total cuando la </w:t>
      </w:r>
      <w:r w:rsidRPr="00076E54">
        <w:rPr>
          <w:rFonts w:ascii="Arial" w:hAnsi="Arial" w:cs="Arial"/>
          <w:b/>
          <w:sz w:val="18"/>
          <w:szCs w:val="18"/>
          <w:lang w:val="es-BO"/>
        </w:rPr>
        <w:t>ENTIDAD</w:t>
      </w:r>
      <w:r w:rsidRPr="00076E54">
        <w:rPr>
          <w:rFonts w:ascii="Arial" w:hAnsi="Arial" w:cs="Arial"/>
          <w:sz w:val="18"/>
          <w:szCs w:val="18"/>
          <w:lang w:val="es-BO"/>
        </w:rPr>
        <w:t xml:space="preserve"> no haya realizado ninguna recepción satisfactoria.</w:t>
      </w:r>
    </w:p>
    <w:p w:rsidR="00076E54" w:rsidRPr="00076E54" w:rsidRDefault="00076E54" w:rsidP="00076E54">
      <w:pPr>
        <w:ind w:left="1560"/>
        <w:jc w:val="both"/>
        <w:rPr>
          <w:rFonts w:ascii="Arial" w:hAnsi="Arial" w:cs="Arial"/>
          <w:sz w:val="8"/>
          <w:szCs w:val="8"/>
          <w:lang w:val="es-BO"/>
        </w:rPr>
      </w:pPr>
    </w:p>
    <w:p w:rsidR="00076E54" w:rsidRPr="00076E54" w:rsidRDefault="00076E54" w:rsidP="00076E54">
      <w:pPr>
        <w:ind w:left="709"/>
        <w:jc w:val="both"/>
        <w:rPr>
          <w:rFonts w:ascii="Arial" w:hAnsi="Arial" w:cs="Arial"/>
          <w:sz w:val="18"/>
          <w:szCs w:val="18"/>
          <w:lang w:val="es-BO"/>
        </w:rPr>
      </w:pPr>
      <w:r w:rsidRPr="00076E54">
        <w:rPr>
          <w:rFonts w:ascii="Arial" w:hAnsi="Arial" w:cs="Arial"/>
          <w:sz w:val="18"/>
          <w:szCs w:val="18"/>
          <w:lang w:val="es-BO"/>
        </w:rPr>
        <w:t>La terminación parcial del contrato por causas de fuerza mayor, caso fortuito u otras causas debidamente justificadas procederá para aquellos bienes</w:t>
      </w:r>
      <w:r w:rsidRPr="00076E54">
        <w:rPr>
          <w:rFonts w:ascii="Arial" w:hAnsi="Arial" w:cs="Arial"/>
          <w:b/>
          <w:sz w:val="18"/>
          <w:szCs w:val="18"/>
          <w:lang w:val="es-BO"/>
        </w:rPr>
        <w:t xml:space="preserve"> </w:t>
      </w:r>
      <w:r w:rsidRPr="00076E54">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76E54">
        <w:rPr>
          <w:rFonts w:ascii="Arial" w:hAnsi="Arial" w:cs="Arial"/>
          <w:b/>
          <w:sz w:val="18"/>
          <w:szCs w:val="18"/>
          <w:lang w:val="es-BO"/>
        </w:rPr>
        <w:t>ENTIDAD</w:t>
      </w:r>
      <w:r w:rsidRPr="00076E54">
        <w:rPr>
          <w:rFonts w:ascii="Arial" w:hAnsi="Arial" w:cs="Arial"/>
          <w:sz w:val="18"/>
          <w:szCs w:val="18"/>
          <w:lang w:val="es-BO"/>
        </w:rPr>
        <w:t xml:space="preserve"> haya efectivizado la recepción de una parcialidad de los bienes,</w:t>
      </w:r>
      <w:r w:rsidRPr="00076E54">
        <w:rPr>
          <w:rFonts w:ascii="Arial" w:hAnsi="Arial" w:cs="Arial"/>
          <w:b/>
          <w:sz w:val="18"/>
          <w:szCs w:val="18"/>
          <w:lang w:val="es-BO"/>
        </w:rPr>
        <w:t xml:space="preserve"> </w:t>
      </w:r>
      <w:r w:rsidRPr="00076E54">
        <w:rPr>
          <w:rFonts w:ascii="Arial" w:hAnsi="Arial" w:cs="Arial"/>
          <w:sz w:val="18"/>
          <w:szCs w:val="18"/>
          <w:lang w:val="es-BO"/>
        </w:rPr>
        <w:t>de manera excepcional, conforme lo establecido en el presente contrato.</w:t>
      </w:r>
    </w:p>
    <w:p w:rsidR="00076E54" w:rsidRPr="00076E54" w:rsidRDefault="00076E54" w:rsidP="00076E54">
      <w:pPr>
        <w:ind w:left="709"/>
        <w:jc w:val="both"/>
        <w:rPr>
          <w:rFonts w:ascii="Arial" w:hAnsi="Arial" w:cs="Arial"/>
          <w:sz w:val="8"/>
          <w:szCs w:val="8"/>
          <w:lang w:val="es-BO"/>
        </w:rPr>
      </w:pPr>
    </w:p>
    <w:p w:rsidR="00076E54" w:rsidRPr="00076E54" w:rsidRDefault="00076E54" w:rsidP="00076E54">
      <w:pPr>
        <w:ind w:left="709"/>
        <w:jc w:val="both"/>
        <w:rPr>
          <w:rFonts w:ascii="Arial" w:hAnsi="Arial" w:cs="Arial"/>
          <w:sz w:val="18"/>
          <w:szCs w:val="18"/>
          <w:lang w:val="es-BO"/>
        </w:rPr>
      </w:pPr>
      <w:r w:rsidRPr="00076E54">
        <w:rPr>
          <w:rFonts w:ascii="Arial" w:hAnsi="Arial" w:cs="Arial"/>
          <w:sz w:val="18"/>
          <w:szCs w:val="18"/>
          <w:lang w:val="es-BO"/>
        </w:rPr>
        <w:t xml:space="preserve">Si en cualquier momento antes de la terminación de la provisión o entrega del </w:t>
      </w:r>
      <w:r w:rsidRPr="00076E54">
        <w:rPr>
          <w:rFonts w:ascii="Arial" w:hAnsi="Arial" w:cs="Arial"/>
          <w:b/>
          <w:sz w:val="18"/>
          <w:szCs w:val="18"/>
          <w:lang w:val="es-BO"/>
        </w:rPr>
        <w:t>BIEN</w:t>
      </w:r>
      <w:r w:rsidRPr="00076E54">
        <w:rPr>
          <w:rFonts w:ascii="Arial" w:hAnsi="Arial" w:cs="Arial"/>
          <w:sz w:val="18"/>
          <w:szCs w:val="18"/>
          <w:lang w:val="es-BO"/>
        </w:rPr>
        <w:t xml:space="preserve"> objeto del Contrato, el</w:t>
      </w:r>
      <w:r w:rsidRPr="00076E54">
        <w:rPr>
          <w:rFonts w:ascii="Arial" w:hAnsi="Arial" w:cs="Arial"/>
          <w:b/>
          <w:sz w:val="18"/>
          <w:szCs w:val="18"/>
          <w:lang w:val="es-BO"/>
        </w:rPr>
        <w:t xml:space="preserve"> PROVEEDOR</w:t>
      </w:r>
      <w:r w:rsidRPr="00076E54">
        <w:rPr>
          <w:rFonts w:ascii="Arial" w:hAnsi="Arial" w:cs="Arial"/>
          <w:sz w:val="18"/>
          <w:szCs w:val="18"/>
          <w:lang w:val="es-BO"/>
        </w:rPr>
        <w:t>,</w:t>
      </w:r>
      <w:r w:rsidRPr="00076E54">
        <w:rPr>
          <w:rFonts w:ascii="Arial" w:hAnsi="Arial" w:cs="Arial"/>
          <w:b/>
          <w:sz w:val="18"/>
          <w:szCs w:val="18"/>
          <w:lang w:val="es-BO"/>
        </w:rPr>
        <w:t xml:space="preserve"> </w:t>
      </w:r>
      <w:r w:rsidRPr="00076E54">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076E54" w:rsidRPr="00076E54" w:rsidRDefault="00076E54" w:rsidP="00076E54">
      <w:pPr>
        <w:ind w:left="709"/>
        <w:jc w:val="both"/>
        <w:rPr>
          <w:rFonts w:ascii="Arial" w:hAnsi="Arial" w:cs="Arial"/>
          <w:b/>
          <w:sz w:val="18"/>
          <w:szCs w:val="18"/>
          <w:lang w:val="es-BO"/>
        </w:rPr>
      </w:pPr>
      <w:r w:rsidRPr="00076E54">
        <w:rPr>
          <w:rFonts w:ascii="Arial" w:hAnsi="Arial" w:cs="Arial"/>
          <w:sz w:val="18"/>
          <w:szCs w:val="18"/>
          <w:lang w:val="es-BO"/>
        </w:rPr>
        <w:t xml:space="preserve">La </w:t>
      </w:r>
      <w:r w:rsidRPr="00076E54">
        <w:rPr>
          <w:rFonts w:ascii="Arial" w:hAnsi="Arial" w:cs="Arial"/>
          <w:b/>
          <w:sz w:val="18"/>
          <w:szCs w:val="18"/>
          <w:lang w:val="es-BO"/>
        </w:rPr>
        <w:t>ENTIDAD</w:t>
      </w:r>
      <w:r w:rsidRPr="00076E54">
        <w:rPr>
          <w:rFonts w:ascii="Arial" w:hAnsi="Arial" w:cs="Arial"/>
          <w:sz w:val="18"/>
          <w:szCs w:val="18"/>
          <w:lang w:val="es-BO"/>
        </w:rPr>
        <w:t>, previa evaluación y aceptación de la solicitud</w:t>
      </w:r>
      <w:r w:rsidRPr="00076E54">
        <w:rPr>
          <w:rFonts w:ascii="Arial" w:hAnsi="Arial" w:cs="Arial"/>
          <w:b/>
          <w:sz w:val="18"/>
          <w:szCs w:val="18"/>
          <w:lang w:val="es-BO"/>
        </w:rPr>
        <w:t xml:space="preserve">, </w:t>
      </w:r>
      <w:r w:rsidRPr="00076E54">
        <w:rPr>
          <w:rFonts w:ascii="Arial" w:hAnsi="Arial" w:cs="Arial"/>
          <w:sz w:val="18"/>
          <w:szCs w:val="18"/>
          <w:lang w:val="es-BO"/>
        </w:rPr>
        <w:t xml:space="preserve">mediante carta notariada dirigida al </w:t>
      </w:r>
      <w:r w:rsidRPr="00076E54">
        <w:rPr>
          <w:rFonts w:ascii="Arial" w:hAnsi="Arial" w:cs="Arial"/>
          <w:b/>
          <w:sz w:val="18"/>
          <w:szCs w:val="18"/>
          <w:lang w:val="es-BO"/>
        </w:rPr>
        <w:t>PROVEEDOR</w:t>
      </w:r>
      <w:r w:rsidRPr="00076E54">
        <w:rPr>
          <w:rFonts w:ascii="Arial" w:hAnsi="Arial" w:cs="Arial"/>
          <w:sz w:val="18"/>
          <w:szCs w:val="18"/>
          <w:lang w:val="es-BO"/>
        </w:rPr>
        <w:t>,</w:t>
      </w:r>
      <w:r w:rsidRPr="00076E54">
        <w:rPr>
          <w:rFonts w:ascii="Arial" w:hAnsi="Arial" w:cs="Arial"/>
          <w:b/>
          <w:sz w:val="18"/>
          <w:szCs w:val="18"/>
          <w:lang w:val="es-BO"/>
        </w:rPr>
        <w:t xml:space="preserve"> </w:t>
      </w:r>
      <w:r w:rsidRPr="00076E54">
        <w:rPr>
          <w:rFonts w:ascii="Arial" w:hAnsi="Arial" w:cs="Arial"/>
          <w:sz w:val="18"/>
          <w:szCs w:val="18"/>
          <w:lang w:val="es-BO"/>
        </w:rPr>
        <w:t xml:space="preserve">suspenderá la ejecución y resolverá el Contrato total o parcialmente. A la entrega de dicha comunicación oficial de resolución, 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suspenderá la ejecución del contrato de acuerdo a las instrucciones escritas que al efecto emita la </w:t>
      </w:r>
      <w:r w:rsidRPr="00076E54">
        <w:rPr>
          <w:rFonts w:ascii="Arial" w:hAnsi="Arial" w:cs="Arial"/>
          <w:b/>
          <w:sz w:val="18"/>
          <w:szCs w:val="18"/>
          <w:lang w:val="es-BO"/>
        </w:rPr>
        <w:t>ENTIDAD.</w:t>
      </w:r>
    </w:p>
    <w:p w:rsidR="00076E54" w:rsidRPr="00076E54" w:rsidRDefault="00076E54" w:rsidP="00076E54">
      <w:pPr>
        <w:ind w:left="709"/>
        <w:jc w:val="both"/>
        <w:rPr>
          <w:rFonts w:ascii="Arial" w:hAnsi="Arial" w:cs="Arial"/>
          <w:b/>
          <w:sz w:val="8"/>
          <w:szCs w:val="8"/>
          <w:lang w:val="es-BO"/>
        </w:rPr>
      </w:pPr>
    </w:p>
    <w:p w:rsidR="00076E54" w:rsidRPr="00076E54" w:rsidRDefault="00076E54" w:rsidP="00076E54">
      <w:pPr>
        <w:ind w:left="709"/>
        <w:jc w:val="both"/>
        <w:rPr>
          <w:rFonts w:ascii="Arial" w:hAnsi="Arial" w:cs="Arial"/>
          <w:sz w:val="18"/>
          <w:szCs w:val="18"/>
          <w:lang w:val="es-BO"/>
        </w:rPr>
      </w:pPr>
      <w:r w:rsidRPr="00076E54">
        <w:rPr>
          <w:rFonts w:ascii="Arial" w:hAnsi="Arial" w:cs="Arial"/>
          <w:sz w:val="18"/>
          <w:szCs w:val="18"/>
          <w:lang w:val="es-BO"/>
        </w:rPr>
        <w:t xml:space="preserve">Asimismo, si la </w:t>
      </w:r>
      <w:r w:rsidRPr="00076E54">
        <w:rPr>
          <w:rFonts w:ascii="Arial" w:hAnsi="Arial" w:cs="Arial"/>
          <w:b/>
          <w:sz w:val="18"/>
          <w:szCs w:val="18"/>
          <w:lang w:val="es-BO"/>
        </w:rPr>
        <w:t>ENTIDAD</w:t>
      </w:r>
      <w:r w:rsidRPr="00076E54">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076E54" w:rsidRPr="00076E54" w:rsidRDefault="00076E54" w:rsidP="00076E54">
      <w:pPr>
        <w:ind w:left="709"/>
        <w:jc w:val="both"/>
        <w:rPr>
          <w:rFonts w:ascii="Arial" w:hAnsi="Arial" w:cs="Arial"/>
          <w:sz w:val="8"/>
          <w:szCs w:val="8"/>
          <w:lang w:val="es-BO"/>
        </w:rPr>
      </w:pPr>
    </w:p>
    <w:p w:rsidR="00076E54" w:rsidRPr="00076E54" w:rsidRDefault="00076E54" w:rsidP="00076E54">
      <w:pPr>
        <w:ind w:left="709"/>
        <w:jc w:val="both"/>
        <w:rPr>
          <w:rFonts w:ascii="Arial" w:hAnsi="Arial" w:cs="Arial"/>
          <w:sz w:val="18"/>
          <w:szCs w:val="18"/>
          <w:lang w:val="es-BO"/>
        </w:rPr>
      </w:pPr>
      <w:r w:rsidRPr="00076E54">
        <w:rPr>
          <w:rFonts w:ascii="Arial" w:hAnsi="Arial" w:cs="Arial"/>
          <w:sz w:val="18"/>
          <w:szCs w:val="18"/>
          <w:lang w:val="es-BO"/>
        </w:rPr>
        <w:t xml:space="preserve">Se liquidarán los saldos correspondientes para el cierre de la adquisición y algunos otros gastos que a juicio de la </w:t>
      </w:r>
      <w:r w:rsidRPr="00076E54">
        <w:rPr>
          <w:rFonts w:ascii="Arial" w:hAnsi="Arial" w:cs="Arial"/>
          <w:b/>
          <w:sz w:val="18"/>
          <w:szCs w:val="18"/>
          <w:lang w:val="es-BO"/>
        </w:rPr>
        <w:t xml:space="preserve">ENTIDAD </w:t>
      </w:r>
      <w:r w:rsidRPr="00076E54">
        <w:rPr>
          <w:rFonts w:ascii="Arial" w:hAnsi="Arial" w:cs="Arial"/>
          <w:sz w:val="18"/>
          <w:szCs w:val="18"/>
          <w:lang w:val="es-BO"/>
        </w:rPr>
        <w:t xml:space="preserve">fueran considerados sujetos a reembolso al </w:t>
      </w:r>
      <w:r w:rsidRPr="00076E54">
        <w:rPr>
          <w:rFonts w:ascii="Arial" w:hAnsi="Arial" w:cs="Arial"/>
          <w:b/>
          <w:sz w:val="18"/>
          <w:szCs w:val="18"/>
          <w:lang w:val="es-BO"/>
        </w:rPr>
        <w:t>PROVEEDOR</w:t>
      </w:r>
      <w:r w:rsidRPr="00076E54">
        <w:rPr>
          <w:rFonts w:ascii="Arial" w:hAnsi="Arial" w:cs="Arial"/>
          <w:sz w:val="18"/>
          <w:szCs w:val="18"/>
          <w:lang w:val="es-BO"/>
        </w:rPr>
        <w:t>.</w:t>
      </w:r>
    </w:p>
    <w:p w:rsidR="00076E54" w:rsidRPr="00076E54" w:rsidRDefault="00076E54" w:rsidP="00076E54">
      <w:pPr>
        <w:ind w:left="709"/>
        <w:jc w:val="both"/>
        <w:rPr>
          <w:rFonts w:ascii="Arial" w:hAnsi="Arial" w:cs="Arial"/>
          <w:sz w:val="8"/>
          <w:szCs w:val="8"/>
          <w:lang w:val="es-BO"/>
        </w:rPr>
      </w:pPr>
    </w:p>
    <w:p w:rsidR="00076E54" w:rsidRPr="00076E54" w:rsidRDefault="00076E54" w:rsidP="00076E54">
      <w:pPr>
        <w:ind w:left="709"/>
        <w:jc w:val="both"/>
        <w:rPr>
          <w:rFonts w:ascii="Arial" w:hAnsi="Arial" w:cs="Arial"/>
          <w:sz w:val="18"/>
          <w:szCs w:val="18"/>
          <w:lang w:val="es-BO"/>
        </w:rPr>
      </w:pPr>
      <w:r w:rsidRPr="00076E54">
        <w:rPr>
          <w:rFonts w:ascii="Arial" w:hAnsi="Arial" w:cs="Arial"/>
          <w:sz w:val="18"/>
          <w:szCs w:val="18"/>
          <w:lang w:val="es-BO"/>
        </w:rPr>
        <w:t xml:space="preserve">Una vez efectivizada la Resolución del contrato, las </w:t>
      </w:r>
      <w:r w:rsidRPr="00076E54">
        <w:rPr>
          <w:rFonts w:ascii="Arial" w:hAnsi="Arial" w:cs="Arial"/>
          <w:b/>
          <w:sz w:val="18"/>
          <w:szCs w:val="18"/>
          <w:lang w:val="es-BO"/>
        </w:rPr>
        <w:t>PARTES</w:t>
      </w:r>
      <w:r w:rsidRPr="00076E54">
        <w:rPr>
          <w:rFonts w:ascii="Arial" w:hAnsi="Arial" w:cs="Arial"/>
          <w:sz w:val="18"/>
          <w:szCs w:val="18"/>
          <w:lang w:val="es-BO"/>
        </w:rPr>
        <w:t xml:space="preserve"> procederán a realizar la liquidación del contrato.</w:t>
      </w:r>
    </w:p>
    <w:p w:rsidR="00076E54" w:rsidRPr="00076E54" w:rsidRDefault="00076E54" w:rsidP="00076E54">
      <w:pPr>
        <w:autoSpaceDE w:val="0"/>
        <w:autoSpaceDN w:val="0"/>
        <w:adjustRightInd w:val="0"/>
        <w:jc w:val="both"/>
        <w:rPr>
          <w:rFonts w:ascii="Arial" w:hAnsi="Arial" w:cs="Arial"/>
          <w:b/>
          <w:bCs/>
          <w:sz w:val="18"/>
          <w:szCs w:val="18"/>
        </w:rPr>
      </w:pPr>
    </w:p>
    <w:p w:rsidR="00076E54" w:rsidRPr="00076E54" w:rsidRDefault="00076E54" w:rsidP="00076E54">
      <w:pPr>
        <w:autoSpaceDE w:val="0"/>
        <w:autoSpaceDN w:val="0"/>
        <w:adjustRightInd w:val="0"/>
        <w:jc w:val="both"/>
        <w:rPr>
          <w:rFonts w:ascii="Arial" w:hAnsi="Arial" w:cs="Arial"/>
          <w:bCs/>
          <w:sz w:val="18"/>
          <w:szCs w:val="18"/>
        </w:rPr>
      </w:pPr>
      <w:r w:rsidRPr="00076E54">
        <w:rPr>
          <w:rFonts w:ascii="Arial" w:hAnsi="Arial" w:cs="Arial"/>
          <w:b/>
          <w:bCs/>
          <w:sz w:val="18"/>
          <w:szCs w:val="18"/>
        </w:rPr>
        <w:t xml:space="preserve">CLÁUSULA VIGÉSIMA QUINTA.- (CONDICIÓN COMPLEMENTARIA) </w:t>
      </w:r>
      <w:r w:rsidRPr="00076E54">
        <w:rPr>
          <w:rFonts w:ascii="Arial" w:hAnsi="Arial" w:cs="Arial"/>
          <w:bCs/>
          <w:sz w:val="18"/>
          <w:szCs w:val="18"/>
        </w:rPr>
        <w:t xml:space="preserve">Debido a que los equipos de la </w:t>
      </w:r>
      <w:r w:rsidRPr="00076E54">
        <w:rPr>
          <w:rFonts w:ascii="Arial" w:hAnsi="Arial" w:cs="Arial"/>
          <w:b/>
          <w:bCs/>
          <w:sz w:val="18"/>
          <w:szCs w:val="18"/>
        </w:rPr>
        <w:t xml:space="preserve">ENTIDAD </w:t>
      </w:r>
      <w:r w:rsidRPr="00076E54">
        <w:rPr>
          <w:rFonts w:ascii="Arial" w:hAnsi="Arial" w:cs="Arial"/>
          <w:bCs/>
          <w:sz w:val="18"/>
          <w:szCs w:val="18"/>
        </w:rPr>
        <w:t xml:space="preserve">(IBM V7000F S/N 7824BYR e IBM V7000F S/N 7824A8X) aún se encuentran con Garantía de Fabrica, el </w:t>
      </w:r>
      <w:r w:rsidRPr="00076E54">
        <w:rPr>
          <w:rFonts w:ascii="Arial" w:hAnsi="Arial" w:cs="Arial"/>
          <w:b/>
          <w:bCs/>
          <w:sz w:val="18"/>
          <w:szCs w:val="18"/>
        </w:rPr>
        <w:t>PROVEEDOR</w:t>
      </w:r>
      <w:r w:rsidRPr="00076E54">
        <w:rPr>
          <w:rFonts w:ascii="Arial" w:hAnsi="Arial" w:cs="Arial"/>
          <w:bCs/>
          <w:sz w:val="18"/>
          <w:szCs w:val="18"/>
        </w:rPr>
        <w:t xml:space="preserve"> deberá asegurar que los </w:t>
      </w:r>
      <w:r w:rsidRPr="00076E54">
        <w:rPr>
          <w:rFonts w:ascii="Arial" w:hAnsi="Arial" w:cs="Arial"/>
          <w:b/>
          <w:bCs/>
          <w:sz w:val="18"/>
          <w:szCs w:val="18"/>
        </w:rPr>
        <w:t>BIENES</w:t>
      </w:r>
      <w:r w:rsidRPr="00076E54">
        <w:rPr>
          <w:rFonts w:ascii="Arial" w:hAnsi="Arial" w:cs="Arial"/>
          <w:bCs/>
          <w:sz w:val="18"/>
          <w:szCs w:val="18"/>
        </w:rPr>
        <w:t>, una vez instalados no afectaran dicha garantía, se aceptará como documento válido una carta del fabricante o representante comercial regional o empresa subsidiaria autorizada por el fabricante o distribuidor autorizado en Bolivia.</w:t>
      </w:r>
    </w:p>
    <w:p w:rsidR="00076E54" w:rsidRPr="00076E54" w:rsidRDefault="00076E54" w:rsidP="00076E54">
      <w:pPr>
        <w:autoSpaceDE w:val="0"/>
        <w:autoSpaceDN w:val="0"/>
        <w:adjustRightInd w:val="0"/>
        <w:jc w:val="both"/>
        <w:rPr>
          <w:rFonts w:ascii="Arial" w:hAnsi="Arial" w:cs="Arial"/>
          <w:bCs/>
          <w:sz w:val="18"/>
          <w:szCs w:val="18"/>
        </w:rPr>
      </w:pPr>
    </w:p>
    <w:p w:rsidR="00076E54" w:rsidRPr="00076E54" w:rsidRDefault="00076E54" w:rsidP="00076E54">
      <w:pPr>
        <w:autoSpaceDE w:val="0"/>
        <w:autoSpaceDN w:val="0"/>
        <w:adjustRightInd w:val="0"/>
        <w:jc w:val="both"/>
        <w:rPr>
          <w:rFonts w:ascii="Arial" w:hAnsi="Arial" w:cs="Arial"/>
          <w:bCs/>
          <w:sz w:val="18"/>
          <w:szCs w:val="18"/>
        </w:rPr>
      </w:pPr>
      <w:r w:rsidRPr="00076E54">
        <w:rPr>
          <w:rFonts w:ascii="Arial" w:hAnsi="Arial" w:cs="Arial"/>
          <w:bCs/>
          <w:sz w:val="18"/>
          <w:szCs w:val="18"/>
        </w:rPr>
        <w:t xml:space="preserve">El documento mencionado deberá ser presentado por el </w:t>
      </w:r>
      <w:r w:rsidRPr="00076E54">
        <w:rPr>
          <w:rFonts w:ascii="Arial" w:hAnsi="Arial" w:cs="Arial"/>
          <w:b/>
          <w:bCs/>
          <w:sz w:val="18"/>
          <w:szCs w:val="18"/>
        </w:rPr>
        <w:t>PROVEEDOR</w:t>
      </w:r>
      <w:r w:rsidRPr="00076E54">
        <w:rPr>
          <w:rFonts w:ascii="Arial" w:hAnsi="Arial" w:cs="Arial"/>
          <w:bCs/>
          <w:sz w:val="18"/>
          <w:szCs w:val="18"/>
        </w:rPr>
        <w:t xml:space="preserve"> durante los cinco (5) días hábiles posteriores a la emisión del Acta de Recepción.</w:t>
      </w:r>
    </w:p>
    <w:p w:rsidR="00076E54" w:rsidRPr="00076E54" w:rsidRDefault="00076E54" w:rsidP="00076E54">
      <w:pPr>
        <w:autoSpaceDE w:val="0"/>
        <w:autoSpaceDN w:val="0"/>
        <w:adjustRightInd w:val="0"/>
        <w:jc w:val="both"/>
        <w:rPr>
          <w:rFonts w:ascii="Arial" w:hAnsi="Arial" w:cs="Arial"/>
          <w:b/>
          <w:bCs/>
          <w:sz w:val="18"/>
          <w:szCs w:val="18"/>
        </w:rPr>
      </w:pPr>
    </w:p>
    <w:p w:rsidR="00076E54" w:rsidRPr="00076E54" w:rsidRDefault="00076E54" w:rsidP="00076E54">
      <w:pPr>
        <w:autoSpaceDE w:val="0"/>
        <w:autoSpaceDN w:val="0"/>
        <w:adjustRightInd w:val="0"/>
        <w:jc w:val="both"/>
        <w:rPr>
          <w:rFonts w:ascii="Arial" w:hAnsi="Arial" w:cs="Arial"/>
          <w:bCs/>
          <w:sz w:val="18"/>
          <w:szCs w:val="18"/>
        </w:rPr>
      </w:pPr>
      <w:r w:rsidRPr="00076E54">
        <w:rPr>
          <w:rFonts w:ascii="Arial" w:hAnsi="Arial" w:cs="Arial"/>
          <w:b/>
          <w:bCs/>
          <w:sz w:val="18"/>
          <w:szCs w:val="18"/>
        </w:rPr>
        <w:t xml:space="preserve">CLÁUSULA VIGÉSIMA SEXTA.- (SOLUCIÓN DE CONTROVERSIAS) </w:t>
      </w:r>
      <w:r w:rsidRPr="00076E54">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076E54" w:rsidRPr="00076E54" w:rsidRDefault="00076E54" w:rsidP="00076E54">
      <w:pPr>
        <w:jc w:val="both"/>
        <w:rPr>
          <w:rFonts w:ascii="Arial" w:hAnsi="Arial" w:cs="Arial"/>
          <w:b/>
          <w:bCs/>
          <w:color w:val="FF0000"/>
          <w:sz w:val="18"/>
          <w:szCs w:val="18"/>
        </w:rPr>
      </w:pPr>
    </w:p>
    <w:p w:rsidR="00076E54" w:rsidRPr="00076E54" w:rsidRDefault="00076E54" w:rsidP="00076E54">
      <w:pPr>
        <w:jc w:val="both"/>
        <w:rPr>
          <w:rFonts w:ascii="Arial" w:hAnsi="Arial" w:cs="Arial"/>
          <w:b/>
          <w:bCs/>
          <w:sz w:val="18"/>
          <w:szCs w:val="18"/>
        </w:rPr>
      </w:pPr>
      <w:r w:rsidRPr="00076E54">
        <w:rPr>
          <w:rFonts w:ascii="Arial" w:hAnsi="Arial" w:cs="Arial"/>
          <w:b/>
          <w:bCs/>
          <w:sz w:val="18"/>
          <w:szCs w:val="18"/>
        </w:rPr>
        <w:t xml:space="preserve">CLÁUSULA VIGÉSIMA SÈPTIMA.- </w:t>
      </w:r>
      <w:r w:rsidRPr="00076E54">
        <w:rPr>
          <w:rFonts w:ascii="Arial" w:hAnsi="Arial" w:cs="Arial"/>
          <w:b/>
          <w:sz w:val="18"/>
          <w:szCs w:val="18"/>
          <w:lang w:val="es-BO"/>
        </w:rPr>
        <w:t xml:space="preserve">(RECEPCIÓN SUJETA A VERIFICACIÓN)  </w:t>
      </w:r>
    </w:p>
    <w:p w:rsidR="00076E54" w:rsidRPr="00076E54" w:rsidRDefault="00076E54" w:rsidP="00076E54">
      <w:pPr>
        <w:jc w:val="both"/>
        <w:rPr>
          <w:rFonts w:ascii="Arial" w:hAnsi="Arial" w:cs="Arial"/>
          <w:sz w:val="8"/>
          <w:szCs w:val="8"/>
          <w:lang w:val="es-BO"/>
        </w:rPr>
      </w:pPr>
    </w:p>
    <w:p w:rsidR="00076E54" w:rsidRPr="00076E54" w:rsidRDefault="00076E54" w:rsidP="00076E54">
      <w:pPr>
        <w:numPr>
          <w:ilvl w:val="1"/>
          <w:numId w:val="53"/>
        </w:numPr>
        <w:autoSpaceDE w:val="0"/>
        <w:autoSpaceDN w:val="0"/>
        <w:adjustRightInd w:val="0"/>
        <w:ind w:left="567" w:hanging="567"/>
        <w:jc w:val="both"/>
        <w:rPr>
          <w:rFonts w:ascii="Arial" w:hAnsi="Arial" w:cs="Arial"/>
          <w:sz w:val="18"/>
          <w:szCs w:val="18"/>
          <w:lang w:val="es-BO" w:eastAsia="es-BO"/>
        </w:rPr>
      </w:pPr>
      <w:r w:rsidRPr="00076E54">
        <w:rPr>
          <w:rFonts w:ascii="Arial" w:hAnsi="Arial" w:cs="Arial"/>
          <w:b/>
          <w:sz w:val="18"/>
          <w:szCs w:val="18"/>
          <w:lang w:val="es-BO" w:eastAsia="es-BO"/>
        </w:rPr>
        <w:t xml:space="preserve">Recepción de Bienes Sujeta a Verificación: </w:t>
      </w:r>
      <w:r w:rsidRPr="00076E54">
        <w:rPr>
          <w:rFonts w:ascii="Arial" w:hAnsi="Arial" w:cs="Arial"/>
          <w:sz w:val="18"/>
          <w:szCs w:val="18"/>
          <w:lang w:val="es-BO" w:eastAsia="es-BO"/>
        </w:rPr>
        <w:t>Menor o igual a cuarenta (40) días calendario a partir de la firma del presente contrato.</w:t>
      </w:r>
    </w:p>
    <w:p w:rsidR="00076E54" w:rsidRPr="00076E54" w:rsidRDefault="00076E54" w:rsidP="00076E54">
      <w:pPr>
        <w:autoSpaceDE w:val="0"/>
        <w:autoSpaceDN w:val="0"/>
        <w:adjustRightInd w:val="0"/>
        <w:ind w:left="567"/>
        <w:jc w:val="both"/>
        <w:rPr>
          <w:rFonts w:ascii="Arial" w:hAnsi="Arial" w:cs="Arial"/>
          <w:sz w:val="8"/>
          <w:szCs w:val="8"/>
          <w:lang w:val="es-BO" w:eastAsia="es-BO"/>
        </w:rPr>
      </w:pPr>
    </w:p>
    <w:p w:rsidR="00076E54" w:rsidRPr="00076E54" w:rsidRDefault="00076E54" w:rsidP="00076E54">
      <w:pPr>
        <w:numPr>
          <w:ilvl w:val="1"/>
          <w:numId w:val="53"/>
        </w:numPr>
        <w:autoSpaceDE w:val="0"/>
        <w:autoSpaceDN w:val="0"/>
        <w:adjustRightInd w:val="0"/>
        <w:ind w:left="567" w:hanging="567"/>
        <w:jc w:val="both"/>
        <w:rPr>
          <w:rFonts w:ascii="Arial" w:hAnsi="Arial" w:cs="Arial"/>
          <w:sz w:val="18"/>
          <w:szCs w:val="18"/>
          <w:lang w:val="es-BO" w:eastAsia="es-BO"/>
        </w:rPr>
      </w:pPr>
      <w:r w:rsidRPr="00076E54">
        <w:rPr>
          <w:rFonts w:ascii="Arial" w:hAnsi="Arial" w:cs="Arial"/>
          <w:b/>
          <w:bCs/>
          <w:sz w:val="18"/>
          <w:szCs w:val="18"/>
        </w:rPr>
        <w:t>Observaciones a la entrega de los BIENES:</w:t>
      </w:r>
      <w:r w:rsidRPr="00076E54">
        <w:rPr>
          <w:rFonts w:ascii="Arial" w:hAnsi="Arial" w:cs="Arial"/>
          <w:bCs/>
          <w:sz w:val="18"/>
          <w:szCs w:val="18"/>
        </w:rPr>
        <w:t xml:space="preserve"> Si durante la etapa de</w:t>
      </w:r>
      <w:r w:rsidRPr="00076E54">
        <w:rPr>
          <w:rFonts w:ascii="Arial" w:hAnsi="Arial" w:cs="Arial"/>
          <w:sz w:val="18"/>
          <w:szCs w:val="18"/>
          <w:lang w:val="es-BO" w:eastAsia="es-BO"/>
        </w:rPr>
        <w:t xml:space="preserve"> </w:t>
      </w:r>
      <w:r w:rsidRPr="00076E54">
        <w:rPr>
          <w:rFonts w:ascii="Arial" w:hAnsi="Arial" w:cs="Arial"/>
          <w:bCs/>
          <w:sz w:val="18"/>
          <w:szCs w:val="18"/>
        </w:rPr>
        <w:t>Recepción de Bienes sujeta a verificación</w:t>
      </w:r>
      <w:r w:rsidRPr="00076E54">
        <w:rPr>
          <w:rFonts w:ascii="Arial" w:hAnsi="Arial" w:cs="Arial"/>
          <w:sz w:val="18"/>
          <w:szCs w:val="18"/>
          <w:lang w:val="es-BO" w:eastAsia="es-BO"/>
        </w:rPr>
        <w:t xml:space="preserve"> </w:t>
      </w:r>
      <w:r w:rsidRPr="00076E54">
        <w:rPr>
          <w:rFonts w:ascii="Arial" w:hAnsi="Arial" w:cs="Arial"/>
          <w:bCs/>
          <w:sz w:val="18"/>
          <w:szCs w:val="18"/>
        </w:rPr>
        <w:t xml:space="preserve">existieran observaciones a los </w:t>
      </w:r>
      <w:r w:rsidRPr="00076E54">
        <w:rPr>
          <w:rFonts w:ascii="Arial" w:hAnsi="Arial" w:cs="Arial"/>
          <w:b/>
          <w:bCs/>
          <w:sz w:val="18"/>
          <w:szCs w:val="18"/>
        </w:rPr>
        <w:t xml:space="preserve">BIENES </w:t>
      </w:r>
      <w:r w:rsidRPr="00076E54">
        <w:rPr>
          <w:rFonts w:ascii="Arial" w:hAnsi="Arial" w:cs="Arial"/>
          <w:bCs/>
          <w:sz w:val="18"/>
          <w:szCs w:val="18"/>
        </w:rPr>
        <w:t xml:space="preserve">entregados, el </w:t>
      </w:r>
      <w:r w:rsidRPr="00076E54">
        <w:rPr>
          <w:rFonts w:ascii="Arial" w:hAnsi="Arial" w:cs="Arial"/>
          <w:b/>
          <w:bCs/>
          <w:sz w:val="18"/>
          <w:szCs w:val="18"/>
        </w:rPr>
        <w:t xml:space="preserve">PROVEEDOR </w:t>
      </w:r>
      <w:r w:rsidRPr="00076E54">
        <w:rPr>
          <w:rFonts w:ascii="Arial" w:hAnsi="Arial" w:cs="Arial"/>
          <w:bCs/>
          <w:sz w:val="18"/>
          <w:szCs w:val="18"/>
        </w:rPr>
        <w:t>tiene la obligación de subsanar el inconveniente en un plazo máximo de quince (15) días calendario a partir de la notificación.</w:t>
      </w:r>
    </w:p>
    <w:p w:rsidR="00076E54" w:rsidRPr="00076E54" w:rsidRDefault="00076E54" w:rsidP="00076E54">
      <w:pPr>
        <w:autoSpaceDE w:val="0"/>
        <w:autoSpaceDN w:val="0"/>
        <w:adjustRightInd w:val="0"/>
        <w:ind w:left="709" w:hanging="709"/>
        <w:jc w:val="both"/>
        <w:rPr>
          <w:rFonts w:ascii="Arial" w:hAnsi="Arial" w:cs="Arial"/>
          <w:b/>
          <w:sz w:val="18"/>
          <w:szCs w:val="18"/>
          <w:lang w:val="es-BO" w:eastAsia="es-BO"/>
        </w:rPr>
      </w:pPr>
    </w:p>
    <w:p w:rsidR="00076E54" w:rsidRPr="00076E54" w:rsidRDefault="00076E54" w:rsidP="00076E54">
      <w:pPr>
        <w:jc w:val="both"/>
        <w:rPr>
          <w:rFonts w:ascii="Arial" w:hAnsi="Arial" w:cs="Arial"/>
          <w:sz w:val="18"/>
          <w:szCs w:val="18"/>
          <w:lang w:val="es-BO"/>
        </w:rPr>
      </w:pPr>
      <w:r w:rsidRPr="00076E54">
        <w:rPr>
          <w:rFonts w:ascii="Arial" w:hAnsi="Arial" w:cs="Arial"/>
          <w:b/>
          <w:bCs/>
          <w:sz w:val="18"/>
          <w:szCs w:val="18"/>
        </w:rPr>
        <w:t>CLÁUSULA VIGÉSIMA OCTAVA</w:t>
      </w:r>
      <w:r w:rsidRPr="00076E54">
        <w:rPr>
          <w:rFonts w:ascii="Arial" w:hAnsi="Arial" w:cs="Arial"/>
          <w:b/>
          <w:sz w:val="18"/>
          <w:szCs w:val="18"/>
          <w:lang w:val="es-BO"/>
        </w:rPr>
        <w:t xml:space="preserve">.- (RECEPCIÓN) </w:t>
      </w:r>
      <w:r w:rsidRPr="00076E54">
        <w:rPr>
          <w:rFonts w:ascii="Arial" w:hAnsi="Arial" w:cs="Arial"/>
          <w:sz w:val="18"/>
          <w:szCs w:val="18"/>
          <w:lang w:val="es-BO"/>
        </w:rPr>
        <w:t xml:space="preserve">Dentro de los plazos previstos para la entrega, se realizarán las actividades para la Recepción de los </w:t>
      </w:r>
      <w:r w:rsidRPr="00076E54">
        <w:rPr>
          <w:rFonts w:ascii="Arial" w:hAnsi="Arial" w:cs="Arial"/>
          <w:b/>
          <w:sz w:val="18"/>
          <w:szCs w:val="18"/>
          <w:lang w:val="es-BO"/>
        </w:rPr>
        <w:t>BIENES</w:t>
      </w:r>
      <w:r w:rsidRPr="00076E54">
        <w:rPr>
          <w:rFonts w:ascii="Arial" w:hAnsi="Arial" w:cs="Arial"/>
          <w:sz w:val="18"/>
          <w:szCs w:val="18"/>
          <w:lang w:val="es-BO"/>
        </w:rPr>
        <w:t>.</w:t>
      </w:r>
    </w:p>
    <w:p w:rsidR="00076E54" w:rsidRPr="00076E54" w:rsidRDefault="00076E54" w:rsidP="00076E54">
      <w:pPr>
        <w:jc w:val="both"/>
        <w:rPr>
          <w:rFonts w:ascii="Arial" w:hAnsi="Arial" w:cs="Arial"/>
          <w:b/>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lastRenderedPageBreak/>
        <w:t>El</w:t>
      </w:r>
      <w:r w:rsidRPr="00076E54">
        <w:rPr>
          <w:rFonts w:ascii="Arial" w:hAnsi="Arial" w:cs="Arial"/>
          <w:sz w:val="18"/>
          <w:szCs w:val="18"/>
          <w:lang w:val="es-BO" w:eastAsia="es-BO"/>
        </w:rPr>
        <w:t xml:space="preserve"> Responsable de Recepción</w:t>
      </w:r>
      <w:r w:rsidRPr="00076E54">
        <w:rPr>
          <w:rFonts w:ascii="Arial" w:hAnsi="Arial" w:cs="Arial"/>
          <w:sz w:val="18"/>
          <w:szCs w:val="18"/>
        </w:rPr>
        <w:t xml:space="preserve"> </w:t>
      </w:r>
      <w:r w:rsidRPr="00076E54">
        <w:rPr>
          <w:rFonts w:ascii="Arial" w:hAnsi="Arial" w:cs="Arial"/>
          <w:sz w:val="18"/>
          <w:szCs w:val="18"/>
          <w:lang w:val="es-BO" w:eastAsia="es-BO"/>
        </w:rPr>
        <w:t xml:space="preserve">será el Administrador de Sistemas Senior del Departamento de Base de Datos y Comunicaciones (DBDC) de la </w:t>
      </w:r>
      <w:r w:rsidRPr="00076E54">
        <w:rPr>
          <w:rFonts w:ascii="Arial" w:hAnsi="Arial" w:cs="Arial"/>
          <w:b/>
          <w:sz w:val="18"/>
          <w:szCs w:val="18"/>
          <w:lang w:val="es-BO" w:eastAsia="es-BO"/>
        </w:rPr>
        <w:t>ENTIDAD</w:t>
      </w:r>
      <w:r w:rsidRPr="00076E54">
        <w:rPr>
          <w:rFonts w:ascii="Arial" w:hAnsi="Arial" w:cs="Arial"/>
          <w:sz w:val="18"/>
          <w:szCs w:val="18"/>
          <w:lang w:val="es-BO" w:eastAsia="es-BO"/>
        </w:rPr>
        <w:t xml:space="preserve">, el cual será el encargado de verificar si los </w:t>
      </w:r>
      <w:r w:rsidRPr="00076E54">
        <w:rPr>
          <w:rFonts w:ascii="Arial" w:hAnsi="Arial" w:cs="Arial"/>
          <w:b/>
          <w:sz w:val="18"/>
          <w:szCs w:val="18"/>
          <w:lang w:val="es-BO" w:eastAsia="es-BO"/>
        </w:rPr>
        <w:t xml:space="preserve">BIENES </w:t>
      </w:r>
      <w:r w:rsidRPr="00076E54">
        <w:rPr>
          <w:rFonts w:ascii="Arial" w:hAnsi="Arial" w:cs="Arial"/>
          <w:sz w:val="18"/>
          <w:szCs w:val="18"/>
          <w:lang w:val="es-BO" w:eastAsia="es-BO"/>
        </w:rPr>
        <w:t>provistos concuerdan plenamente con las Especificaciones Técnicas</w:t>
      </w:r>
      <w:r w:rsidRPr="00076E54">
        <w:rPr>
          <w:rFonts w:ascii="Arial" w:hAnsi="Arial" w:cs="Arial"/>
          <w:sz w:val="18"/>
          <w:szCs w:val="18"/>
          <w:lang w:val="es-BO"/>
        </w:rPr>
        <w:t xml:space="preserve"> de la propuesta adjudicada y el Contrato.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Si el plazo de entrega coincide con días sábados, domingos o feriados, la recepción de los bienes objeto del presente contrato deberán ser trasladados al siguiente día hábil administrativo.</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bCs/>
          <w:sz w:val="18"/>
          <w:szCs w:val="18"/>
        </w:rPr>
      </w:pPr>
      <w:r w:rsidRPr="00076E54">
        <w:rPr>
          <w:rFonts w:ascii="Arial" w:hAnsi="Arial" w:cs="Arial"/>
          <w:sz w:val="18"/>
          <w:szCs w:val="18"/>
          <w:lang w:val="es-BO"/>
        </w:rPr>
        <w:t xml:space="preserve">Del acto de recepción se levantará un Acta de Recepción (que es un documento diferente al registro de Ingreso de Almacenes) misma que </w:t>
      </w:r>
      <w:r w:rsidRPr="00076E54">
        <w:rPr>
          <w:rFonts w:ascii="Arial" w:hAnsi="Arial" w:cs="Arial"/>
          <w:sz w:val="18"/>
          <w:szCs w:val="18"/>
          <w:lang w:val="es-BO" w:eastAsia="es-BO"/>
        </w:rPr>
        <w:t xml:space="preserve">será emitida por el Administrador de Sistemas Sénior del </w:t>
      </w:r>
      <w:r w:rsidRPr="00076E54">
        <w:rPr>
          <w:rFonts w:ascii="Arial" w:hAnsi="Arial" w:cs="Arial"/>
          <w:sz w:val="18"/>
          <w:szCs w:val="18"/>
          <w:lang w:eastAsia="es-BO"/>
        </w:rPr>
        <w:t>Departamento de Base de Datos y Comunicaciones</w:t>
      </w:r>
      <w:r w:rsidRPr="00076E54">
        <w:rPr>
          <w:rFonts w:ascii="Arial" w:hAnsi="Arial" w:cs="Arial"/>
          <w:sz w:val="18"/>
          <w:szCs w:val="18"/>
          <w:lang w:val="es-BO" w:eastAsia="es-BO"/>
        </w:rPr>
        <w:t xml:space="preserve"> (DBDC) de la </w:t>
      </w:r>
      <w:r w:rsidRPr="00076E54">
        <w:rPr>
          <w:rFonts w:ascii="Arial" w:hAnsi="Arial" w:cs="Arial"/>
          <w:b/>
          <w:sz w:val="18"/>
          <w:szCs w:val="18"/>
          <w:lang w:val="es-BO" w:eastAsia="es-BO"/>
        </w:rPr>
        <w:t>ENTIDAD</w:t>
      </w:r>
      <w:r w:rsidRPr="00076E54">
        <w:rPr>
          <w:rFonts w:ascii="Arial" w:hAnsi="Arial" w:cs="Arial"/>
          <w:sz w:val="18"/>
          <w:szCs w:val="18"/>
          <w:lang w:val="es-BO" w:eastAsia="es-BO"/>
        </w:rPr>
        <w:t xml:space="preserve"> como Responsable de Recepción en un plazo máximo de diez (10) días hábiles posteriores a la recepción de los </w:t>
      </w:r>
      <w:r w:rsidRPr="00076E54">
        <w:rPr>
          <w:rFonts w:ascii="Arial" w:hAnsi="Arial" w:cs="Arial"/>
          <w:b/>
          <w:sz w:val="18"/>
          <w:szCs w:val="18"/>
          <w:lang w:val="es-BO" w:eastAsia="es-BO"/>
        </w:rPr>
        <w:t>BIENES</w:t>
      </w:r>
      <w:r w:rsidRPr="00076E54">
        <w:rPr>
          <w:rFonts w:ascii="Arial" w:hAnsi="Arial" w:cs="Arial"/>
          <w:sz w:val="18"/>
          <w:szCs w:val="18"/>
          <w:lang w:val="es-BO" w:eastAsia="es-BO"/>
        </w:rPr>
        <w:t xml:space="preserve"> sujeta a verificación o subsanadas las observaciones si existieran</w:t>
      </w:r>
      <w:r w:rsidRPr="00076E54">
        <w:rPr>
          <w:rFonts w:ascii="Arial" w:hAnsi="Arial" w:cs="Arial"/>
          <w:sz w:val="18"/>
          <w:szCs w:val="18"/>
          <w:lang w:val="es-BO"/>
        </w:rPr>
        <w:t xml:space="preserve">. </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b/>
          <w:sz w:val="18"/>
          <w:szCs w:val="18"/>
        </w:rPr>
        <w:t>CLÁUSULA VIGÉSIMA NOVENA</w:t>
      </w:r>
      <w:r w:rsidRPr="00076E54">
        <w:rPr>
          <w:rFonts w:ascii="Arial" w:hAnsi="Arial" w:cs="Arial"/>
          <w:b/>
          <w:bCs/>
          <w:sz w:val="18"/>
          <w:szCs w:val="18"/>
        </w:rPr>
        <w:t xml:space="preserve">.- </w:t>
      </w:r>
      <w:r w:rsidRPr="00076E54">
        <w:rPr>
          <w:rFonts w:ascii="Arial" w:hAnsi="Arial" w:cs="Arial"/>
          <w:b/>
          <w:sz w:val="18"/>
          <w:szCs w:val="18"/>
          <w:lang w:val="es-BO"/>
        </w:rPr>
        <w:t xml:space="preserve">(LIQUIDACIÓN DE CONTRATO) </w:t>
      </w:r>
      <w:r w:rsidRPr="00076E54">
        <w:rPr>
          <w:rFonts w:ascii="Arial" w:hAnsi="Arial" w:cs="Arial"/>
          <w:sz w:val="18"/>
          <w:szCs w:val="18"/>
          <w:lang w:val="es-BO"/>
        </w:rPr>
        <w:t>Un vez emitido el</w:t>
      </w:r>
      <w:r w:rsidRPr="00076E54">
        <w:rPr>
          <w:rFonts w:ascii="Arial" w:hAnsi="Arial" w:cs="Arial"/>
          <w:b/>
          <w:sz w:val="18"/>
          <w:szCs w:val="18"/>
          <w:lang w:val="es-BO"/>
        </w:rPr>
        <w:t xml:space="preserve"> </w:t>
      </w:r>
      <w:r w:rsidRPr="00076E54">
        <w:rPr>
          <w:rFonts w:ascii="Arial" w:hAnsi="Arial" w:cs="Arial"/>
          <w:sz w:val="18"/>
          <w:szCs w:val="18"/>
          <w:lang w:val="es-BO"/>
        </w:rPr>
        <w:t xml:space="preserve">Acta de Recepción o efectuada la Resolución de Contrato, la </w:t>
      </w:r>
      <w:r w:rsidRPr="00076E54">
        <w:rPr>
          <w:rFonts w:ascii="Arial" w:hAnsi="Arial" w:cs="Arial"/>
          <w:b/>
          <w:sz w:val="18"/>
          <w:szCs w:val="18"/>
          <w:lang w:val="es-BO"/>
        </w:rPr>
        <w:t>ENTIDAD</w:t>
      </w:r>
      <w:r w:rsidRPr="00076E54">
        <w:rPr>
          <w:rFonts w:ascii="Arial" w:hAnsi="Arial" w:cs="Arial"/>
          <w:sz w:val="18"/>
          <w:szCs w:val="18"/>
          <w:lang w:val="es-BO"/>
        </w:rPr>
        <w:t xml:space="preserve"> procederá a la devolución o ejecución de la Garantía de Cumplimiento de Contrato y realizará el cobro de multas si corresponde.</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En ambos casos, la </w:t>
      </w:r>
      <w:r w:rsidRPr="00076E54">
        <w:rPr>
          <w:rFonts w:ascii="Arial" w:hAnsi="Arial" w:cs="Arial"/>
          <w:b/>
          <w:sz w:val="18"/>
          <w:szCs w:val="18"/>
          <w:lang w:val="es-BO"/>
        </w:rPr>
        <w:t>ENTIDAD</w:t>
      </w:r>
      <w:r w:rsidRPr="00076E54">
        <w:rPr>
          <w:rFonts w:ascii="Arial" w:hAnsi="Arial" w:cs="Arial"/>
          <w:sz w:val="18"/>
          <w:szCs w:val="18"/>
          <w:lang w:val="es-BO"/>
        </w:rPr>
        <w:t xml:space="preserve"> procederá a establecer los saldos a favor o en contra entre las </w:t>
      </w:r>
      <w:r w:rsidRPr="00076E54">
        <w:rPr>
          <w:rFonts w:ascii="Arial" w:hAnsi="Arial" w:cs="Arial"/>
          <w:b/>
          <w:sz w:val="18"/>
          <w:szCs w:val="18"/>
          <w:lang w:val="es-BO"/>
        </w:rPr>
        <w:t>PARTES</w:t>
      </w:r>
      <w:r w:rsidRPr="00076E54">
        <w:rPr>
          <w:rFonts w:ascii="Arial" w:hAnsi="Arial" w:cs="Arial"/>
          <w:sz w:val="18"/>
          <w:szCs w:val="18"/>
          <w:lang w:val="es-BO"/>
        </w:rPr>
        <w:t xml:space="preserve"> y según corresponda, realizará el cobro de multas, devolución o ejecución de garantías, restitución de retenciones por concepto de garantías.</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rPr>
      </w:pPr>
      <w:r w:rsidRPr="00076E54">
        <w:rPr>
          <w:rFonts w:ascii="Arial" w:hAnsi="Arial" w:cs="Arial"/>
          <w:sz w:val="18"/>
          <w:szCs w:val="18"/>
          <w:lang w:val="es-ES_tradnl"/>
        </w:rPr>
        <w:t xml:space="preserve">Transcurrido el plazo establecido en el numeral 8.2 de la Cláusula Octava del presente Contrato, la Gerencia de Administración de </w:t>
      </w:r>
      <w:r w:rsidRPr="00076E54">
        <w:rPr>
          <w:rFonts w:ascii="Arial" w:hAnsi="Arial" w:cs="Arial"/>
          <w:sz w:val="18"/>
          <w:szCs w:val="18"/>
          <w:lang w:val="es-BO"/>
        </w:rPr>
        <w:t xml:space="preserve">la </w:t>
      </w:r>
      <w:r w:rsidRPr="00076E54">
        <w:rPr>
          <w:rFonts w:ascii="Arial" w:hAnsi="Arial" w:cs="Arial"/>
          <w:b/>
          <w:sz w:val="18"/>
          <w:szCs w:val="18"/>
          <w:lang w:val="es-BO"/>
        </w:rPr>
        <w:t>ENTIDAD</w:t>
      </w:r>
      <w:r w:rsidRPr="00076E54">
        <w:rPr>
          <w:rFonts w:ascii="Arial" w:hAnsi="Arial" w:cs="Arial"/>
          <w:sz w:val="18"/>
          <w:szCs w:val="18"/>
          <w:lang w:val="es-BO"/>
        </w:rPr>
        <w:t xml:space="preserve"> </w:t>
      </w:r>
      <w:r w:rsidRPr="00076E54">
        <w:rPr>
          <w:rFonts w:ascii="Arial" w:hAnsi="Arial" w:cs="Arial"/>
          <w:sz w:val="18"/>
          <w:szCs w:val="18"/>
          <w:lang w:val="es-ES_tradnl"/>
        </w:rPr>
        <w:t>procederá a la liquidación del presente Contrato y a la emisión del Certificado de Cumplimiento de Contrato</w:t>
      </w:r>
      <w:r w:rsidRPr="00076E54">
        <w:rPr>
          <w:rFonts w:ascii="Arial" w:hAnsi="Arial" w:cs="Arial"/>
          <w:sz w:val="18"/>
          <w:szCs w:val="18"/>
        </w:rPr>
        <w:t xml:space="preserve">, siempre y cuando el </w:t>
      </w:r>
      <w:r w:rsidRPr="00076E54">
        <w:rPr>
          <w:rFonts w:ascii="Arial" w:hAnsi="Arial" w:cs="Arial"/>
          <w:b/>
          <w:bCs/>
          <w:sz w:val="18"/>
          <w:szCs w:val="18"/>
        </w:rPr>
        <w:t>PROVEEDOR</w:t>
      </w:r>
      <w:r w:rsidRPr="00076E54">
        <w:rPr>
          <w:rFonts w:ascii="Arial" w:hAnsi="Arial" w:cs="Arial"/>
          <w:sz w:val="18"/>
          <w:szCs w:val="18"/>
        </w:rPr>
        <w:t xml:space="preserve"> haya dado fiel cumplimiento a todas sus obligaciones, previstas en el presente contrato.</w:t>
      </w:r>
    </w:p>
    <w:p w:rsidR="00076E54" w:rsidRPr="00076E54" w:rsidRDefault="00076E54" w:rsidP="00076E54">
      <w:pPr>
        <w:jc w:val="both"/>
        <w:rPr>
          <w:rFonts w:ascii="Arial" w:hAnsi="Arial" w:cs="Arial"/>
          <w:sz w:val="18"/>
          <w:szCs w:val="18"/>
          <w:lang w:val="es-ES_tradnl"/>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La liquidación del contrato, tomará en cuenta:</w:t>
      </w:r>
    </w:p>
    <w:p w:rsidR="00076E54" w:rsidRPr="00076E54" w:rsidRDefault="00076E54" w:rsidP="00076E54">
      <w:pPr>
        <w:jc w:val="both"/>
        <w:rPr>
          <w:rFonts w:ascii="Arial" w:hAnsi="Arial" w:cs="Arial"/>
          <w:sz w:val="8"/>
          <w:szCs w:val="8"/>
          <w:lang w:val="es-BO"/>
        </w:rPr>
      </w:pPr>
    </w:p>
    <w:p w:rsidR="00076E54" w:rsidRPr="00076E54" w:rsidRDefault="00076E54" w:rsidP="00076E54">
      <w:pPr>
        <w:numPr>
          <w:ilvl w:val="0"/>
          <w:numId w:val="51"/>
        </w:numPr>
        <w:jc w:val="both"/>
        <w:rPr>
          <w:rFonts w:ascii="Arial" w:hAnsi="Arial" w:cs="Arial"/>
          <w:sz w:val="18"/>
          <w:szCs w:val="18"/>
          <w:lang w:val="es-BO"/>
        </w:rPr>
      </w:pPr>
      <w:r w:rsidRPr="00076E54">
        <w:rPr>
          <w:rFonts w:ascii="Arial" w:hAnsi="Arial" w:cs="Arial"/>
          <w:sz w:val="18"/>
          <w:szCs w:val="18"/>
          <w:lang w:val="es-BO"/>
        </w:rPr>
        <w:t>Reposición de daños, si hubieren.</w:t>
      </w:r>
    </w:p>
    <w:p w:rsidR="00076E54" w:rsidRPr="00076E54" w:rsidRDefault="00076E54" w:rsidP="00076E54">
      <w:pPr>
        <w:numPr>
          <w:ilvl w:val="0"/>
          <w:numId w:val="51"/>
        </w:numPr>
        <w:jc w:val="both"/>
        <w:rPr>
          <w:rFonts w:ascii="Arial" w:hAnsi="Arial" w:cs="Arial"/>
          <w:sz w:val="18"/>
          <w:szCs w:val="18"/>
          <w:lang w:val="es-BO"/>
        </w:rPr>
      </w:pPr>
      <w:r w:rsidRPr="00076E54">
        <w:rPr>
          <w:rFonts w:ascii="Arial" w:hAnsi="Arial" w:cs="Arial"/>
          <w:sz w:val="18"/>
          <w:szCs w:val="18"/>
          <w:lang w:val="es-BO"/>
        </w:rPr>
        <w:t>Las multas y penalidades, si hubieran.</w:t>
      </w:r>
    </w:p>
    <w:p w:rsidR="00076E54" w:rsidRPr="00076E54" w:rsidRDefault="00076E54" w:rsidP="00076E54">
      <w:pPr>
        <w:numPr>
          <w:ilvl w:val="0"/>
          <w:numId w:val="51"/>
        </w:numPr>
        <w:jc w:val="both"/>
        <w:rPr>
          <w:rFonts w:ascii="Arial" w:hAnsi="Arial" w:cs="Arial"/>
          <w:sz w:val="18"/>
          <w:szCs w:val="18"/>
          <w:lang w:val="es-BO"/>
        </w:rPr>
      </w:pPr>
      <w:r w:rsidRPr="00076E54">
        <w:rPr>
          <w:rFonts w:ascii="Arial" w:hAnsi="Arial" w:cs="Arial"/>
          <w:sz w:val="18"/>
          <w:szCs w:val="18"/>
          <w:lang w:val="es-BO"/>
        </w:rPr>
        <w:t xml:space="preserve">Otros aspectos que considere la </w:t>
      </w:r>
      <w:r w:rsidRPr="00076E54">
        <w:rPr>
          <w:rFonts w:ascii="Arial" w:hAnsi="Arial" w:cs="Arial"/>
          <w:b/>
          <w:sz w:val="18"/>
          <w:szCs w:val="18"/>
          <w:lang w:val="es-BO"/>
        </w:rPr>
        <w:t>ENTIDAD</w:t>
      </w:r>
      <w:r w:rsidRPr="00076E54">
        <w:rPr>
          <w:rFonts w:ascii="Arial" w:hAnsi="Arial" w:cs="Arial"/>
          <w:sz w:val="18"/>
          <w:szCs w:val="18"/>
          <w:lang w:val="es-BO"/>
        </w:rPr>
        <w:t>.</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 xml:space="preserve">Asimismo, el </w:t>
      </w:r>
      <w:r w:rsidRPr="00076E54">
        <w:rPr>
          <w:rFonts w:ascii="Arial" w:hAnsi="Arial" w:cs="Arial"/>
          <w:b/>
          <w:sz w:val="18"/>
          <w:szCs w:val="18"/>
          <w:lang w:val="es-BO"/>
        </w:rPr>
        <w:t xml:space="preserve">PROVEEDOR </w:t>
      </w:r>
      <w:r w:rsidRPr="00076E54">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076E54">
        <w:rPr>
          <w:rFonts w:ascii="Arial" w:hAnsi="Arial" w:cs="Arial"/>
          <w:b/>
          <w:sz w:val="18"/>
          <w:szCs w:val="18"/>
          <w:lang w:val="es-BO"/>
        </w:rPr>
        <w:t>PROVEEDOR</w:t>
      </w:r>
      <w:r w:rsidRPr="00076E54">
        <w:rPr>
          <w:rFonts w:ascii="Arial" w:hAnsi="Arial" w:cs="Arial"/>
          <w:sz w:val="18"/>
          <w:szCs w:val="18"/>
          <w:lang w:val="es-BO"/>
        </w:rPr>
        <w:t xml:space="preserve">, y que no hubiese sido pagado por la </w:t>
      </w:r>
      <w:r w:rsidRPr="00076E54">
        <w:rPr>
          <w:rFonts w:ascii="Arial" w:hAnsi="Arial" w:cs="Arial"/>
          <w:b/>
          <w:sz w:val="18"/>
          <w:szCs w:val="18"/>
          <w:lang w:val="es-BO"/>
        </w:rPr>
        <w:t>ENTIDAD.</w:t>
      </w:r>
    </w:p>
    <w:p w:rsidR="00076E54" w:rsidRPr="00076E54" w:rsidRDefault="00076E54" w:rsidP="00076E54">
      <w:pPr>
        <w:jc w:val="both"/>
        <w:rPr>
          <w:rFonts w:ascii="Arial" w:hAnsi="Arial" w:cs="Arial"/>
          <w:sz w:val="18"/>
          <w:szCs w:val="18"/>
          <w:lang w:val="es-BO"/>
        </w:rPr>
      </w:pPr>
    </w:p>
    <w:p w:rsidR="00076E54" w:rsidRPr="00076E54" w:rsidRDefault="00076E54" w:rsidP="00076E54">
      <w:pPr>
        <w:jc w:val="both"/>
        <w:rPr>
          <w:rFonts w:ascii="Arial" w:hAnsi="Arial" w:cs="Arial"/>
          <w:sz w:val="18"/>
          <w:szCs w:val="18"/>
          <w:lang w:val="es-BO"/>
        </w:rPr>
      </w:pPr>
      <w:r w:rsidRPr="00076E54">
        <w:rPr>
          <w:rFonts w:ascii="Arial" w:hAnsi="Arial" w:cs="Arial"/>
          <w:sz w:val="18"/>
          <w:szCs w:val="18"/>
          <w:lang w:val="es-BO"/>
        </w:rPr>
        <w:t>Este proceso utilizará los plazos previstos en la Cláusula Décima Cuarta del presente Contrato, para el pago de saldos que existiesen.</w:t>
      </w:r>
    </w:p>
    <w:p w:rsidR="00076E54" w:rsidRPr="00076E54" w:rsidRDefault="00076E54" w:rsidP="00076E54">
      <w:pPr>
        <w:widowControl w:val="0"/>
        <w:jc w:val="both"/>
        <w:rPr>
          <w:rFonts w:ascii="Arial" w:hAnsi="Arial" w:cs="Arial"/>
          <w:b/>
          <w:sz w:val="18"/>
          <w:szCs w:val="18"/>
        </w:rPr>
      </w:pPr>
    </w:p>
    <w:p w:rsidR="00076E54" w:rsidRPr="00076E54" w:rsidRDefault="00076E54" w:rsidP="00076E54">
      <w:pPr>
        <w:widowControl w:val="0"/>
        <w:jc w:val="both"/>
        <w:rPr>
          <w:rFonts w:ascii="Arial" w:hAnsi="Arial" w:cs="Arial"/>
          <w:b/>
          <w:sz w:val="18"/>
          <w:szCs w:val="18"/>
        </w:rPr>
      </w:pPr>
      <w:r w:rsidRPr="00076E54">
        <w:rPr>
          <w:rFonts w:ascii="Arial" w:hAnsi="Arial" w:cs="Arial"/>
          <w:b/>
          <w:sz w:val="18"/>
          <w:szCs w:val="18"/>
        </w:rPr>
        <w:t xml:space="preserve">CLÁUSULA TRIGÈSIMA.- (CONFORMIDAD) </w:t>
      </w:r>
      <w:r w:rsidRPr="00076E54">
        <w:rPr>
          <w:rFonts w:ascii="Arial" w:hAnsi="Arial" w:cs="Arial"/>
          <w:sz w:val="18"/>
          <w:szCs w:val="18"/>
        </w:rPr>
        <w:t xml:space="preserve">En señal de conformidad y para su fiel y estricto cumplimiento, suscriben el presente Contrato el </w:t>
      </w:r>
      <w:r w:rsidRPr="00076E54">
        <w:rPr>
          <w:rFonts w:ascii="Arial" w:hAnsi="Arial" w:cs="Arial"/>
          <w:b/>
          <w:sz w:val="18"/>
          <w:szCs w:val="18"/>
        </w:rPr>
        <w:t>Lic. Daniel Gonzalo Gutiérrez Prada</w:t>
      </w:r>
      <w:r w:rsidRPr="00076E54">
        <w:rPr>
          <w:rFonts w:ascii="Arial" w:hAnsi="Arial" w:cs="Arial"/>
          <w:sz w:val="18"/>
          <w:szCs w:val="18"/>
          <w:lang w:val="es-ES_tradnl"/>
        </w:rPr>
        <w:t>,</w:t>
      </w:r>
      <w:r w:rsidRPr="00076E54">
        <w:rPr>
          <w:rFonts w:ascii="Arial" w:hAnsi="Arial" w:cs="Arial"/>
          <w:sz w:val="18"/>
          <w:szCs w:val="18"/>
        </w:rPr>
        <w:t xml:space="preserve"> en representación legal de la </w:t>
      </w:r>
      <w:r w:rsidRPr="00076E54">
        <w:rPr>
          <w:rFonts w:ascii="Arial" w:hAnsi="Arial" w:cs="Arial"/>
          <w:b/>
          <w:sz w:val="18"/>
          <w:szCs w:val="18"/>
        </w:rPr>
        <w:t>ENTIDAD</w:t>
      </w:r>
      <w:r w:rsidRPr="00076E54">
        <w:rPr>
          <w:rFonts w:ascii="Arial" w:hAnsi="Arial" w:cs="Arial"/>
          <w:sz w:val="18"/>
          <w:szCs w:val="18"/>
        </w:rPr>
        <w:t xml:space="preserve"> y el/la </w:t>
      </w:r>
      <w:r w:rsidRPr="00076E54">
        <w:rPr>
          <w:rFonts w:ascii="Arial" w:hAnsi="Arial" w:cs="Arial"/>
          <w:b/>
          <w:sz w:val="18"/>
          <w:szCs w:val="18"/>
        </w:rPr>
        <w:t>Sr</w:t>
      </w:r>
      <w:proofErr w:type="gramStart"/>
      <w:r w:rsidRPr="00076E54">
        <w:rPr>
          <w:rFonts w:ascii="Arial" w:hAnsi="Arial" w:cs="Arial"/>
          <w:b/>
          <w:sz w:val="18"/>
          <w:szCs w:val="18"/>
        </w:rPr>
        <w:t>.(</w:t>
      </w:r>
      <w:proofErr w:type="gramEnd"/>
      <w:r w:rsidRPr="00076E54">
        <w:rPr>
          <w:rFonts w:ascii="Arial" w:hAnsi="Arial" w:cs="Arial"/>
          <w:b/>
          <w:sz w:val="18"/>
          <w:szCs w:val="18"/>
        </w:rPr>
        <w:t>a) ____________</w:t>
      </w:r>
      <w:r w:rsidRPr="00076E54">
        <w:rPr>
          <w:rFonts w:ascii="Arial" w:hAnsi="Arial" w:cs="Arial"/>
          <w:sz w:val="18"/>
          <w:szCs w:val="18"/>
        </w:rPr>
        <w:t xml:space="preserve">, en representación legal del </w:t>
      </w:r>
      <w:r w:rsidRPr="00076E54">
        <w:rPr>
          <w:rFonts w:ascii="Arial" w:hAnsi="Arial" w:cs="Arial"/>
          <w:b/>
          <w:bCs/>
          <w:sz w:val="18"/>
          <w:szCs w:val="18"/>
        </w:rPr>
        <w:t>PROVEEDOR</w:t>
      </w:r>
      <w:r w:rsidRPr="00076E54">
        <w:rPr>
          <w:rFonts w:ascii="Arial" w:hAnsi="Arial" w:cs="Arial"/>
          <w:sz w:val="18"/>
          <w:szCs w:val="18"/>
        </w:rPr>
        <w:t>.</w:t>
      </w:r>
    </w:p>
    <w:p w:rsidR="00076E54" w:rsidRPr="00076E54" w:rsidRDefault="00076E54" w:rsidP="00076E54">
      <w:pPr>
        <w:jc w:val="both"/>
        <w:rPr>
          <w:rFonts w:ascii="Arial" w:hAnsi="Arial" w:cs="Arial"/>
          <w:sz w:val="18"/>
          <w:szCs w:val="18"/>
        </w:rPr>
      </w:pPr>
    </w:p>
    <w:p w:rsidR="00076E54" w:rsidRPr="00076E54" w:rsidRDefault="00076E54" w:rsidP="00076E54">
      <w:pPr>
        <w:jc w:val="both"/>
        <w:rPr>
          <w:rFonts w:ascii="Arial" w:hAnsi="Arial" w:cs="Arial"/>
          <w:sz w:val="18"/>
          <w:szCs w:val="18"/>
        </w:rPr>
      </w:pPr>
      <w:r w:rsidRPr="00076E54">
        <w:rPr>
          <w:rFonts w:ascii="Arial" w:hAnsi="Arial" w:cs="Arial"/>
          <w:sz w:val="18"/>
          <w:szCs w:val="18"/>
        </w:rPr>
        <w:t>Este documento, conforme a disposiciones legales de control fiscal vigentes, será registrado ante la Contraloría General del Estado.</w:t>
      </w:r>
    </w:p>
    <w:p w:rsidR="00076E54" w:rsidRPr="00076E54" w:rsidRDefault="00076E54" w:rsidP="00076E54">
      <w:pPr>
        <w:pStyle w:val="Encabezado"/>
        <w:widowControl w:val="0"/>
        <w:tabs>
          <w:tab w:val="left" w:pos="-720"/>
        </w:tabs>
        <w:jc w:val="center"/>
        <w:rPr>
          <w:rFonts w:ascii="Arial" w:hAnsi="Arial" w:cs="Arial"/>
          <w:b/>
          <w:bCs/>
          <w:sz w:val="18"/>
          <w:szCs w:val="18"/>
        </w:rPr>
      </w:pPr>
    </w:p>
    <w:p w:rsidR="00076E54" w:rsidRPr="00076E54" w:rsidRDefault="00076E54" w:rsidP="00076E54">
      <w:pPr>
        <w:pStyle w:val="Encabezado"/>
        <w:widowControl w:val="0"/>
        <w:tabs>
          <w:tab w:val="left" w:pos="-720"/>
        </w:tabs>
        <w:rPr>
          <w:rFonts w:ascii="Arial" w:hAnsi="Arial" w:cs="Arial"/>
          <w:sz w:val="18"/>
          <w:szCs w:val="18"/>
        </w:rPr>
      </w:pPr>
      <w:r w:rsidRPr="00076E54">
        <w:rPr>
          <w:rFonts w:ascii="Arial" w:hAnsi="Arial" w:cs="Arial"/>
          <w:sz w:val="18"/>
          <w:szCs w:val="18"/>
        </w:rPr>
        <w:t xml:space="preserve">La Paz, _ de ___ </w:t>
      </w:r>
      <w:proofErr w:type="spellStart"/>
      <w:r w:rsidRPr="00076E54">
        <w:rPr>
          <w:rFonts w:ascii="Arial" w:hAnsi="Arial" w:cs="Arial"/>
          <w:sz w:val="18"/>
          <w:szCs w:val="18"/>
        </w:rPr>
        <w:t>de</w:t>
      </w:r>
      <w:proofErr w:type="spellEnd"/>
      <w:r w:rsidRPr="00076E54">
        <w:rPr>
          <w:rFonts w:ascii="Arial" w:hAnsi="Arial" w:cs="Arial"/>
          <w:sz w:val="18"/>
          <w:szCs w:val="18"/>
        </w:rPr>
        <w:t xml:space="preserve"> 2020.</w:t>
      </w:r>
    </w:p>
    <w:p w:rsidR="00076E54" w:rsidRDefault="00076E54" w:rsidP="00076E54">
      <w:pPr>
        <w:pStyle w:val="Encabezado"/>
        <w:widowControl w:val="0"/>
        <w:tabs>
          <w:tab w:val="left" w:pos="-720"/>
        </w:tabs>
        <w:rPr>
          <w:rFonts w:ascii="Arial" w:hAnsi="Arial" w:cs="Arial"/>
          <w:sz w:val="18"/>
          <w:szCs w:val="18"/>
        </w:rPr>
      </w:pPr>
    </w:p>
    <w:p w:rsidR="00076E54" w:rsidRPr="00076E54" w:rsidRDefault="00076E54" w:rsidP="00076E54">
      <w:pPr>
        <w:pStyle w:val="Encabezado"/>
        <w:widowControl w:val="0"/>
        <w:tabs>
          <w:tab w:val="left" w:pos="-720"/>
        </w:tabs>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076E54" w:rsidRPr="00076E54" w:rsidTr="000B4656">
        <w:trPr>
          <w:jc w:val="center"/>
        </w:trPr>
        <w:tc>
          <w:tcPr>
            <w:tcW w:w="3898" w:type="dxa"/>
            <w:shd w:val="clear" w:color="auto" w:fill="auto"/>
          </w:tcPr>
          <w:p w:rsidR="00076E54" w:rsidRPr="00076E54" w:rsidRDefault="00076E54" w:rsidP="00076E54">
            <w:pPr>
              <w:pStyle w:val="Textoindependiente3"/>
              <w:widowControl w:val="0"/>
              <w:spacing w:after="0"/>
              <w:jc w:val="center"/>
              <w:rPr>
                <w:rFonts w:ascii="Arial" w:hAnsi="Arial" w:cs="Arial"/>
                <w:b/>
                <w:spacing w:val="-6"/>
                <w:sz w:val="18"/>
                <w:szCs w:val="18"/>
                <w:lang w:eastAsia="es-ES"/>
              </w:rPr>
            </w:pPr>
          </w:p>
          <w:p w:rsidR="00076E54" w:rsidRPr="00076E54" w:rsidRDefault="00076E54" w:rsidP="00076E54">
            <w:pPr>
              <w:pStyle w:val="Textoindependiente3"/>
              <w:widowControl w:val="0"/>
              <w:spacing w:after="0"/>
              <w:jc w:val="center"/>
              <w:rPr>
                <w:rFonts w:ascii="Arial" w:hAnsi="Arial" w:cs="Arial"/>
                <w:b/>
                <w:sz w:val="18"/>
                <w:szCs w:val="18"/>
                <w:lang w:eastAsia="es-ES"/>
              </w:rPr>
            </w:pPr>
            <w:r w:rsidRPr="00076E54">
              <w:rPr>
                <w:rFonts w:ascii="Arial" w:hAnsi="Arial" w:cs="Arial"/>
                <w:b/>
                <w:sz w:val="18"/>
                <w:szCs w:val="18"/>
                <w:lang w:eastAsia="es-ES"/>
              </w:rPr>
              <w:t>Sr. (a)__________</w:t>
            </w:r>
          </w:p>
          <w:p w:rsidR="00076E54" w:rsidRPr="00076E54" w:rsidRDefault="00076E54" w:rsidP="00076E54">
            <w:pPr>
              <w:pStyle w:val="Textoindependiente3"/>
              <w:widowControl w:val="0"/>
              <w:spacing w:after="0"/>
              <w:jc w:val="center"/>
              <w:rPr>
                <w:rFonts w:ascii="Arial" w:hAnsi="Arial" w:cs="Arial"/>
                <w:spacing w:val="-6"/>
                <w:sz w:val="18"/>
                <w:szCs w:val="18"/>
                <w:lang w:eastAsia="es-ES"/>
              </w:rPr>
            </w:pPr>
            <w:r w:rsidRPr="00076E54">
              <w:rPr>
                <w:rFonts w:ascii="Arial" w:hAnsi="Arial" w:cs="Arial"/>
                <w:b/>
                <w:sz w:val="18"/>
                <w:szCs w:val="18"/>
                <w:lang w:eastAsia="es-ES"/>
              </w:rPr>
              <w:t>C.I. __________</w:t>
            </w:r>
          </w:p>
          <w:p w:rsidR="00076E54" w:rsidRPr="00076E54" w:rsidRDefault="00076E54" w:rsidP="00076E54">
            <w:pPr>
              <w:pStyle w:val="Textoindependiente3"/>
              <w:widowControl w:val="0"/>
              <w:spacing w:after="0"/>
              <w:jc w:val="center"/>
              <w:rPr>
                <w:rFonts w:ascii="Arial" w:hAnsi="Arial" w:cs="Arial"/>
                <w:b/>
                <w:spacing w:val="-6"/>
                <w:sz w:val="18"/>
                <w:szCs w:val="18"/>
                <w:lang w:eastAsia="es-ES"/>
              </w:rPr>
            </w:pPr>
            <w:r w:rsidRPr="00076E54">
              <w:rPr>
                <w:rFonts w:ascii="Arial" w:hAnsi="Arial" w:cs="Arial"/>
                <w:bCs/>
                <w:sz w:val="18"/>
                <w:szCs w:val="18"/>
                <w:lang w:eastAsia="es-ES"/>
              </w:rPr>
              <w:t>PROVEEDOR</w:t>
            </w:r>
          </w:p>
        </w:tc>
        <w:tc>
          <w:tcPr>
            <w:tcW w:w="4746" w:type="dxa"/>
          </w:tcPr>
          <w:p w:rsidR="00076E54" w:rsidRPr="00076E54" w:rsidRDefault="00076E54" w:rsidP="00076E54">
            <w:pPr>
              <w:pStyle w:val="Textoindependiente3"/>
              <w:widowControl w:val="0"/>
              <w:spacing w:after="0"/>
              <w:jc w:val="center"/>
              <w:rPr>
                <w:rFonts w:ascii="Arial" w:hAnsi="Arial" w:cs="Arial"/>
                <w:bCs/>
                <w:sz w:val="18"/>
                <w:szCs w:val="18"/>
                <w:lang w:eastAsia="es-ES"/>
              </w:rPr>
            </w:pPr>
          </w:p>
          <w:p w:rsidR="00076E54" w:rsidRPr="00076E54" w:rsidRDefault="00076E54" w:rsidP="00076E54">
            <w:pPr>
              <w:pStyle w:val="Textoindependiente3"/>
              <w:widowControl w:val="0"/>
              <w:spacing w:after="0"/>
              <w:jc w:val="center"/>
              <w:rPr>
                <w:rFonts w:ascii="Arial" w:hAnsi="Arial" w:cs="Arial"/>
                <w:sz w:val="18"/>
                <w:szCs w:val="18"/>
                <w:lang w:eastAsia="es-ES"/>
              </w:rPr>
            </w:pPr>
            <w:r w:rsidRPr="00076E54">
              <w:rPr>
                <w:rFonts w:ascii="Arial" w:hAnsi="Arial" w:cs="Arial"/>
                <w:b/>
                <w:sz w:val="18"/>
                <w:szCs w:val="18"/>
              </w:rPr>
              <w:t>Lic. Daniel Gonzalo Gutiérrez Prada</w:t>
            </w:r>
            <w:r w:rsidRPr="00076E54">
              <w:rPr>
                <w:rFonts w:ascii="Arial" w:hAnsi="Arial" w:cs="Arial"/>
                <w:sz w:val="18"/>
                <w:szCs w:val="18"/>
                <w:lang w:eastAsia="es-ES"/>
              </w:rPr>
              <w:t xml:space="preserve"> </w:t>
            </w:r>
          </w:p>
          <w:p w:rsidR="00076E54" w:rsidRPr="00076E54" w:rsidRDefault="00076E54" w:rsidP="00076E54">
            <w:pPr>
              <w:pStyle w:val="Textoindependiente3"/>
              <w:widowControl w:val="0"/>
              <w:spacing w:after="0"/>
              <w:jc w:val="center"/>
              <w:rPr>
                <w:rFonts w:ascii="Arial" w:hAnsi="Arial" w:cs="Arial"/>
                <w:sz w:val="18"/>
                <w:szCs w:val="18"/>
                <w:lang w:eastAsia="es-ES"/>
              </w:rPr>
            </w:pPr>
            <w:r w:rsidRPr="00076E54">
              <w:rPr>
                <w:rFonts w:ascii="Arial" w:hAnsi="Arial" w:cs="Arial"/>
                <w:sz w:val="18"/>
                <w:szCs w:val="18"/>
                <w:lang w:eastAsia="es-ES"/>
              </w:rPr>
              <w:t xml:space="preserve">Subgerente de Servicios Generales </w:t>
            </w:r>
          </w:p>
          <w:p w:rsidR="00076E54" w:rsidRPr="00076E54" w:rsidRDefault="00076E54" w:rsidP="00076E54">
            <w:pPr>
              <w:pStyle w:val="Textoindependiente3"/>
              <w:widowControl w:val="0"/>
              <w:spacing w:after="0"/>
              <w:jc w:val="center"/>
              <w:rPr>
                <w:rFonts w:ascii="Arial" w:hAnsi="Arial" w:cs="Arial"/>
                <w:sz w:val="18"/>
                <w:szCs w:val="18"/>
                <w:lang w:eastAsia="es-ES"/>
              </w:rPr>
            </w:pPr>
            <w:r w:rsidRPr="00076E54">
              <w:rPr>
                <w:rFonts w:ascii="Arial" w:hAnsi="Arial" w:cs="Arial"/>
                <w:bCs/>
                <w:spacing w:val="-6"/>
                <w:sz w:val="18"/>
                <w:szCs w:val="18"/>
                <w:lang w:eastAsia="es-ES"/>
              </w:rPr>
              <w:t>BANCO CENTRAL DE BOLIVIA</w:t>
            </w:r>
          </w:p>
          <w:p w:rsidR="00076E54" w:rsidRPr="00076E54" w:rsidRDefault="00076E54" w:rsidP="00076E54">
            <w:pPr>
              <w:pStyle w:val="Textoindependiente3"/>
              <w:widowControl w:val="0"/>
              <w:spacing w:after="0"/>
              <w:jc w:val="center"/>
              <w:rPr>
                <w:rFonts w:ascii="Arial" w:hAnsi="Arial" w:cs="Arial"/>
                <w:bCs/>
                <w:spacing w:val="-6"/>
                <w:sz w:val="18"/>
                <w:szCs w:val="18"/>
                <w:lang w:eastAsia="es-ES"/>
              </w:rPr>
            </w:pPr>
          </w:p>
        </w:tc>
      </w:tr>
    </w:tbl>
    <w:p w:rsidR="00076E54" w:rsidRPr="00076E54" w:rsidRDefault="00076E54" w:rsidP="00076E54">
      <w:pPr>
        <w:pStyle w:val="Textoindependiente3"/>
        <w:widowControl w:val="0"/>
        <w:spacing w:after="0"/>
        <w:rPr>
          <w:rFonts w:ascii="Arial" w:hAnsi="Arial" w:cs="Arial"/>
          <w:b/>
          <w:bCs/>
          <w:sz w:val="18"/>
          <w:szCs w:val="18"/>
        </w:rPr>
      </w:pPr>
      <w:r w:rsidRPr="00076E54">
        <w:rPr>
          <w:rFonts w:ascii="Arial" w:hAnsi="Arial" w:cs="Arial"/>
          <w:b/>
          <w:bCs/>
          <w:sz w:val="18"/>
          <w:szCs w:val="18"/>
        </w:rPr>
        <w:t>VTAA/</w:t>
      </w:r>
      <w:proofErr w:type="spellStart"/>
      <w:r w:rsidRPr="00076E54">
        <w:rPr>
          <w:rFonts w:ascii="Arial" w:hAnsi="Arial" w:cs="Arial"/>
          <w:b/>
          <w:bCs/>
          <w:sz w:val="18"/>
          <w:szCs w:val="18"/>
        </w:rPr>
        <w:t>sgap</w:t>
      </w:r>
      <w:proofErr w:type="spellEnd"/>
      <w:r w:rsidRPr="00076E54">
        <w:rPr>
          <w:rFonts w:ascii="Arial" w:hAnsi="Arial" w:cs="Arial"/>
          <w:b/>
          <w:bCs/>
          <w:sz w:val="18"/>
          <w:szCs w:val="18"/>
        </w:rPr>
        <w:t>/</w:t>
      </w:r>
      <w:proofErr w:type="spellStart"/>
      <w:r w:rsidRPr="00076E54">
        <w:rPr>
          <w:rFonts w:ascii="Arial" w:hAnsi="Arial" w:cs="Arial"/>
          <w:b/>
          <w:bCs/>
          <w:sz w:val="18"/>
          <w:szCs w:val="18"/>
        </w:rPr>
        <w:t>jmvr</w:t>
      </w:r>
      <w:proofErr w:type="spellEnd"/>
      <w:r w:rsidRPr="00076E54">
        <w:rPr>
          <w:rFonts w:ascii="Arial" w:hAnsi="Arial" w:cs="Arial"/>
          <w:b/>
          <w:bCs/>
          <w:sz w:val="18"/>
          <w:szCs w:val="18"/>
        </w:rPr>
        <w:t>.</w:t>
      </w:r>
    </w:p>
    <w:p w:rsidR="00B63841" w:rsidRDefault="00B63841" w:rsidP="003406C8">
      <w:pPr>
        <w:jc w:val="center"/>
        <w:outlineLvl w:val="0"/>
        <w:rPr>
          <w:rFonts w:ascii="Arial" w:hAnsi="Arial" w:cs="Arial"/>
          <w:b/>
          <w:sz w:val="18"/>
          <w:szCs w:val="18"/>
          <w:lang w:val="es-BO"/>
        </w:rPr>
      </w:pPr>
    </w:p>
    <w:sectPr w:rsidR="00B63841" w:rsidSect="00C94B91">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EE2" w:rsidRDefault="00E13EE2">
      <w:r>
        <w:separator/>
      </w:r>
    </w:p>
  </w:endnote>
  <w:endnote w:type="continuationSeparator" w:id="0">
    <w:p w:rsidR="00E13EE2" w:rsidRDefault="00E1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41" w:rsidRDefault="00BF10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BF1041" w:rsidRDefault="00BF1041">
        <w:pPr>
          <w:pStyle w:val="Piedepgina"/>
          <w:jc w:val="center"/>
        </w:pPr>
        <w:r>
          <w:fldChar w:fldCharType="begin"/>
        </w:r>
        <w:r>
          <w:instrText>PAGE   \* MERGEFORMAT</w:instrText>
        </w:r>
        <w:r>
          <w:fldChar w:fldCharType="separate"/>
        </w:r>
        <w:r w:rsidR="00387E3F">
          <w:rPr>
            <w:noProof/>
          </w:rPr>
          <w:t>29</w:t>
        </w:r>
        <w:r>
          <w:fldChar w:fldCharType="end"/>
        </w:r>
      </w:p>
      <w:p w:rsidR="00BF1041" w:rsidRPr="0097610F" w:rsidRDefault="00E13EE2">
        <w:pPr>
          <w:pStyle w:val="Piedepgina"/>
          <w:jc w:val="center"/>
          <w:rPr>
            <w:sz w:val="10"/>
          </w:rPr>
        </w:pPr>
      </w:p>
    </w:sdtContent>
  </w:sdt>
  <w:p w:rsidR="00BF1041" w:rsidRDefault="00BF1041"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41" w:rsidRDefault="00BF10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EE2" w:rsidRDefault="00E13EE2">
      <w:r>
        <w:separator/>
      </w:r>
    </w:p>
  </w:footnote>
  <w:footnote w:type="continuationSeparator" w:id="0">
    <w:p w:rsidR="00E13EE2" w:rsidRDefault="00E13EE2">
      <w:r>
        <w:continuationSeparator/>
      </w:r>
    </w:p>
  </w:footnote>
  <w:footnote w:id="1">
    <w:p w:rsidR="00BF1041" w:rsidRPr="009B385E" w:rsidRDefault="00BF1041"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BF1041" w:rsidRPr="009B385E" w:rsidRDefault="00BF1041" w:rsidP="007422E5">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BF1041" w:rsidRPr="009B385E" w:rsidRDefault="00BF1041" w:rsidP="007422E5">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BF1041" w:rsidRPr="009B385E" w:rsidRDefault="00BF1041"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BF1041" w:rsidRDefault="00BF1041"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BF1041" w:rsidRPr="009C2AC3" w:rsidRDefault="00BF1041"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41" w:rsidRDefault="00BF10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41" w:rsidRPr="00492330" w:rsidRDefault="00BF1041">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41" w:rsidRDefault="00BF10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nsid w:val="03533445"/>
    <w:multiLevelType w:val="singleLevel"/>
    <w:tmpl w:val="E18E877A"/>
    <w:lvl w:ilvl="0">
      <w:start w:val="1"/>
      <w:numFmt w:val="lowerLetter"/>
      <w:lvlText w:val="%1)"/>
      <w:lvlJc w:val="left"/>
      <w:pPr>
        <w:tabs>
          <w:tab w:val="num" w:pos="2004"/>
        </w:tabs>
        <w:ind w:left="2004" w:hanging="420"/>
      </w:pPr>
      <w:rPr>
        <w:rFonts w:hint="default"/>
        <w:b/>
      </w:rPr>
    </w:lvl>
  </w:abstractNum>
  <w:abstractNum w:abstractNumId="12">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7E44117"/>
    <w:multiLevelType w:val="singleLevel"/>
    <w:tmpl w:val="B3ECE594"/>
    <w:lvl w:ilvl="0">
      <w:start w:val="1"/>
      <w:numFmt w:val="lowerLetter"/>
      <w:lvlText w:val="%1)"/>
      <w:lvlJc w:val="left"/>
      <w:pPr>
        <w:tabs>
          <w:tab w:val="num" w:pos="2004"/>
        </w:tabs>
        <w:ind w:left="2004" w:hanging="420"/>
      </w:pPr>
      <w:rPr>
        <w:rFonts w:hint="default"/>
        <w:b/>
      </w:rPr>
    </w:lvl>
  </w:abstractNum>
  <w:abstractNum w:abstractNumId="2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1A6B20B4"/>
    <w:multiLevelType w:val="multilevel"/>
    <w:tmpl w:val="A81CBCA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7">
    <w:nsid w:val="1D324BE3"/>
    <w:multiLevelType w:val="hybridMultilevel"/>
    <w:tmpl w:val="76226888"/>
    <w:lvl w:ilvl="0" w:tplc="AC4E9A88">
      <w:start w:val="1"/>
      <w:numFmt w:val="lowerLetter"/>
      <w:lvlText w:val="%1)"/>
      <w:lvlJc w:val="left"/>
      <w:pPr>
        <w:ind w:left="720" w:hanging="360"/>
      </w:pPr>
      <w:rPr>
        <w:b/>
      </w:r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A7FA8D0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E4F2BA24"/>
    <w:lvl w:ilvl="0" w:tplc="8D8EFD40">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5870195F"/>
    <w:multiLevelType w:val="singleLevel"/>
    <w:tmpl w:val="38C2B268"/>
    <w:lvl w:ilvl="0">
      <w:numFmt w:val="decimal"/>
      <w:pStyle w:val="Ttulo9"/>
      <w:lvlText w:val=""/>
      <w:lvlJc w:val="left"/>
    </w:lvl>
  </w:abstractNum>
  <w:abstractNum w:abstractNumId="4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657C1A6B"/>
    <w:multiLevelType w:val="hybridMultilevel"/>
    <w:tmpl w:val="F00463B8"/>
    <w:lvl w:ilvl="0" w:tplc="E91C8FC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5710AC"/>
    <w:multiLevelType w:val="hybridMultilevel"/>
    <w:tmpl w:val="55B0A974"/>
    <w:lvl w:ilvl="0" w:tplc="4A8C4E7E">
      <w:start w:val="1"/>
      <w:numFmt w:val="lowerLetter"/>
      <w:lvlText w:val="%1)"/>
      <w:lvlJc w:val="left"/>
      <w:pPr>
        <w:tabs>
          <w:tab w:val="num" w:pos="1410"/>
        </w:tabs>
        <w:ind w:left="1410" w:hanging="705"/>
      </w:pPr>
      <w:rPr>
        <w:rFonts w:hint="default"/>
        <w:b/>
      </w:rPr>
    </w:lvl>
    <w:lvl w:ilvl="1" w:tplc="DCAAE770">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5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3">
    <w:nsid w:val="7CFF046C"/>
    <w:multiLevelType w:val="multilevel"/>
    <w:tmpl w:val="C2025EF4"/>
    <w:lvl w:ilvl="0">
      <w:start w:val="2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1"/>
  </w:num>
  <w:num w:numId="2">
    <w:abstractNumId w:val="37"/>
  </w:num>
  <w:num w:numId="3">
    <w:abstractNumId w:val="45"/>
  </w:num>
  <w:num w:numId="4">
    <w:abstractNumId w:val="41"/>
  </w:num>
  <w:num w:numId="5">
    <w:abstractNumId w:val="20"/>
  </w:num>
  <w:num w:numId="6">
    <w:abstractNumId w:val="17"/>
  </w:num>
  <w:num w:numId="7">
    <w:abstractNumId w:val="15"/>
  </w:num>
  <w:num w:numId="8">
    <w:abstractNumId w:val="14"/>
  </w:num>
  <w:num w:numId="9">
    <w:abstractNumId w:val="35"/>
  </w:num>
  <w:num w:numId="10">
    <w:abstractNumId w:val="36"/>
  </w:num>
  <w:num w:numId="11">
    <w:abstractNumId w:val="32"/>
  </w:num>
  <w:num w:numId="12">
    <w:abstractNumId w:val="28"/>
  </w:num>
  <w:num w:numId="13">
    <w:abstractNumId w:val="19"/>
  </w:num>
  <w:num w:numId="14">
    <w:abstractNumId w:val="16"/>
  </w:num>
  <w:num w:numId="15">
    <w:abstractNumId w:val="24"/>
  </w:num>
  <w:num w:numId="16">
    <w:abstractNumId w:val="42"/>
  </w:num>
  <w:num w:numId="17">
    <w:abstractNumId w:val="30"/>
  </w:num>
  <w:num w:numId="18">
    <w:abstractNumId w:val="38"/>
  </w:num>
  <w:num w:numId="19">
    <w:abstractNumId w:val="44"/>
  </w:num>
  <w:num w:numId="20">
    <w:abstractNumId w:val="49"/>
  </w:num>
  <w:num w:numId="21">
    <w:abstractNumId w:val="29"/>
  </w:num>
  <w:num w:numId="22">
    <w:abstractNumId w:val="43"/>
  </w:num>
  <w:num w:numId="23">
    <w:abstractNumId w:val="9"/>
  </w:num>
  <w:num w:numId="24">
    <w:abstractNumId w:val="39"/>
  </w:num>
  <w:num w:numId="25">
    <w:abstractNumId w:val="22"/>
  </w:num>
  <w:num w:numId="26">
    <w:abstractNumId w:val="48"/>
  </w:num>
  <w:num w:numId="27">
    <w:abstractNumId w:val="51"/>
  </w:num>
  <w:num w:numId="28">
    <w:abstractNumId w:val="10"/>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12"/>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13"/>
  </w:num>
  <w:num w:numId="42">
    <w:abstractNumId w:val="27"/>
  </w:num>
  <w:num w:numId="43">
    <w:abstractNumId w:val="33"/>
  </w:num>
  <w:num w:numId="44">
    <w:abstractNumId w:val="40"/>
  </w:num>
  <w:num w:numId="45">
    <w:abstractNumId w:val="52"/>
  </w:num>
  <w:num w:numId="46">
    <w:abstractNumId w:val="47"/>
  </w:num>
  <w:num w:numId="47">
    <w:abstractNumId w:val="46"/>
  </w:num>
  <w:num w:numId="48">
    <w:abstractNumId w:val="11"/>
  </w:num>
  <w:num w:numId="49">
    <w:abstractNumId w:val="23"/>
  </w:num>
  <w:num w:numId="50">
    <w:abstractNumId w:val="31"/>
  </w:num>
  <w:num w:numId="51">
    <w:abstractNumId w:val="34"/>
  </w:num>
  <w:num w:numId="52">
    <w:abstractNumId w:val="25"/>
  </w:num>
  <w:num w:numId="53">
    <w:abstractNumId w:val="53"/>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49FD"/>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0E1"/>
    <w:rsid w:val="00042449"/>
    <w:rsid w:val="00043F1B"/>
    <w:rsid w:val="000453C8"/>
    <w:rsid w:val="00046D94"/>
    <w:rsid w:val="00047113"/>
    <w:rsid w:val="00047696"/>
    <w:rsid w:val="0004797A"/>
    <w:rsid w:val="0005043E"/>
    <w:rsid w:val="00050B4F"/>
    <w:rsid w:val="000514F5"/>
    <w:rsid w:val="000530F3"/>
    <w:rsid w:val="00053225"/>
    <w:rsid w:val="00053948"/>
    <w:rsid w:val="00053B82"/>
    <w:rsid w:val="00054911"/>
    <w:rsid w:val="00054E97"/>
    <w:rsid w:val="0005640A"/>
    <w:rsid w:val="0005679E"/>
    <w:rsid w:val="00057522"/>
    <w:rsid w:val="00057982"/>
    <w:rsid w:val="00057B37"/>
    <w:rsid w:val="00060AD5"/>
    <w:rsid w:val="000629F8"/>
    <w:rsid w:val="00062C7B"/>
    <w:rsid w:val="00063B36"/>
    <w:rsid w:val="00063E47"/>
    <w:rsid w:val="00064486"/>
    <w:rsid w:val="0006464B"/>
    <w:rsid w:val="00064AC4"/>
    <w:rsid w:val="00064B6B"/>
    <w:rsid w:val="00066224"/>
    <w:rsid w:val="00066457"/>
    <w:rsid w:val="00066800"/>
    <w:rsid w:val="000673C8"/>
    <w:rsid w:val="00067481"/>
    <w:rsid w:val="000723A5"/>
    <w:rsid w:val="00072695"/>
    <w:rsid w:val="00072C1C"/>
    <w:rsid w:val="00074903"/>
    <w:rsid w:val="0007568A"/>
    <w:rsid w:val="000763EA"/>
    <w:rsid w:val="00076E54"/>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656"/>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6D27"/>
    <w:rsid w:val="000F7B42"/>
    <w:rsid w:val="0010171A"/>
    <w:rsid w:val="00101E78"/>
    <w:rsid w:val="00102E06"/>
    <w:rsid w:val="001043B7"/>
    <w:rsid w:val="001050CA"/>
    <w:rsid w:val="001054E1"/>
    <w:rsid w:val="00105501"/>
    <w:rsid w:val="00105D97"/>
    <w:rsid w:val="001060A7"/>
    <w:rsid w:val="001067BB"/>
    <w:rsid w:val="00107965"/>
    <w:rsid w:val="00110DD5"/>
    <w:rsid w:val="00112BA9"/>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40D"/>
    <w:rsid w:val="001A7B0D"/>
    <w:rsid w:val="001A7EFA"/>
    <w:rsid w:val="001B041B"/>
    <w:rsid w:val="001B0637"/>
    <w:rsid w:val="001B0E95"/>
    <w:rsid w:val="001B20E2"/>
    <w:rsid w:val="001B2591"/>
    <w:rsid w:val="001B30F1"/>
    <w:rsid w:val="001B3AE6"/>
    <w:rsid w:val="001B5A4C"/>
    <w:rsid w:val="001B66CE"/>
    <w:rsid w:val="001B6AAB"/>
    <w:rsid w:val="001B7C42"/>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3F7"/>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4D9"/>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947"/>
    <w:rsid w:val="00314FD3"/>
    <w:rsid w:val="003152B2"/>
    <w:rsid w:val="00316161"/>
    <w:rsid w:val="003161A8"/>
    <w:rsid w:val="0031625A"/>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87E3F"/>
    <w:rsid w:val="003908AD"/>
    <w:rsid w:val="003918A7"/>
    <w:rsid w:val="003943E4"/>
    <w:rsid w:val="003953B0"/>
    <w:rsid w:val="00395BD7"/>
    <w:rsid w:val="00396ACF"/>
    <w:rsid w:val="00396ADB"/>
    <w:rsid w:val="00397075"/>
    <w:rsid w:val="003973C3"/>
    <w:rsid w:val="00397BB3"/>
    <w:rsid w:val="00397EA8"/>
    <w:rsid w:val="003A0351"/>
    <w:rsid w:val="003A0A8E"/>
    <w:rsid w:val="003A214D"/>
    <w:rsid w:val="003A2662"/>
    <w:rsid w:val="003A3097"/>
    <w:rsid w:val="003A58FE"/>
    <w:rsid w:val="003A625B"/>
    <w:rsid w:val="003A632D"/>
    <w:rsid w:val="003A762E"/>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4815"/>
    <w:rsid w:val="00425049"/>
    <w:rsid w:val="00425B72"/>
    <w:rsid w:val="0042664A"/>
    <w:rsid w:val="00426F58"/>
    <w:rsid w:val="00430089"/>
    <w:rsid w:val="004300D2"/>
    <w:rsid w:val="00430639"/>
    <w:rsid w:val="0043202B"/>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2F94"/>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A44"/>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4BD"/>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4EEC"/>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9"/>
    <w:rsid w:val="0052189B"/>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37A1"/>
    <w:rsid w:val="00574214"/>
    <w:rsid w:val="005759A6"/>
    <w:rsid w:val="0057642F"/>
    <w:rsid w:val="00576517"/>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392C"/>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0CC"/>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61B"/>
    <w:rsid w:val="00677BEC"/>
    <w:rsid w:val="00680354"/>
    <w:rsid w:val="00680E99"/>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2E5"/>
    <w:rsid w:val="00742B5E"/>
    <w:rsid w:val="00743745"/>
    <w:rsid w:val="0074420D"/>
    <w:rsid w:val="0074460B"/>
    <w:rsid w:val="007452D5"/>
    <w:rsid w:val="00745506"/>
    <w:rsid w:val="00746C12"/>
    <w:rsid w:val="00746D0A"/>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0EF"/>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6F0"/>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97AE6"/>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1B0"/>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728"/>
    <w:rsid w:val="008D0E9A"/>
    <w:rsid w:val="008D1BD3"/>
    <w:rsid w:val="008D2469"/>
    <w:rsid w:val="008D2976"/>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1E15"/>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87F"/>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5B58"/>
    <w:rsid w:val="009967E3"/>
    <w:rsid w:val="0099684E"/>
    <w:rsid w:val="00996D59"/>
    <w:rsid w:val="009A06AB"/>
    <w:rsid w:val="009A0A27"/>
    <w:rsid w:val="009A1D89"/>
    <w:rsid w:val="009A24B4"/>
    <w:rsid w:val="009A2D2C"/>
    <w:rsid w:val="009A32ED"/>
    <w:rsid w:val="009A4A9E"/>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9ED"/>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9B"/>
    <w:rsid w:val="00A626A2"/>
    <w:rsid w:val="00A6271C"/>
    <w:rsid w:val="00A62D66"/>
    <w:rsid w:val="00A631D2"/>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51D3"/>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B7A76"/>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AD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84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041"/>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A1163"/>
    <w:rsid w:val="00CA160E"/>
    <w:rsid w:val="00CA176B"/>
    <w:rsid w:val="00CA1A92"/>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EC1"/>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2DAF"/>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1D16"/>
    <w:rsid w:val="00D7212F"/>
    <w:rsid w:val="00D7365C"/>
    <w:rsid w:val="00D74F7C"/>
    <w:rsid w:val="00D75F61"/>
    <w:rsid w:val="00D76ADE"/>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26"/>
    <w:rsid w:val="00DE1DC3"/>
    <w:rsid w:val="00DE2495"/>
    <w:rsid w:val="00DE2DFB"/>
    <w:rsid w:val="00DE3110"/>
    <w:rsid w:val="00DE3B7D"/>
    <w:rsid w:val="00DE6969"/>
    <w:rsid w:val="00DE79E2"/>
    <w:rsid w:val="00DF0BDE"/>
    <w:rsid w:val="00DF100F"/>
    <w:rsid w:val="00DF1DD6"/>
    <w:rsid w:val="00DF2319"/>
    <w:rsid w:val="00DF2DD4"/>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2DD"/>
    <w:rsid w:val="00E073F5"/>
    <w:rsid w:val="00E1059E"/>
    <w:rsid w:val="00E1223F"/>
    <w:rsid w:val="00E12538"/>
    <w:rsid w:val="00E12F14"/>
    <w:rsid w:val="00E13315"/>
    <w:rsid w:val="00E13C09"/>
    <w:rsid w:val="00E13EE2"/>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6C4"/>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5C39"/>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3E5C"/>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2E3"/>
    <w:rsid w:val="00F946EE"/>
    <w:rsid w:val="00F94CB1"/>
    <w:rsid w:val="00F957D4"/>
    <w:rsid w:val="00F960D9"/>
    <w:rsid w:val="00F96CDF"/>
    <w:rsid w:val="00F96D20"/>
    <w:rsid w:val="00F96D56"/>
    <w:rsid w:val="00F96F50"/>
    <w:rsid w:val="00F975BC"/>
    <w:rsid w:val="00FA0161"/>
    <w:rsid w:val="00FA2B3C"/>
    <w:rsid w:val="00FA2F96"/>
    <w:rsid w:val="00FA3AEB"/>
    <w:rsid w:val="00FA414D"/>
    <w:rsid w:val="00FA43A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066224"/>
    <w:pPr>
      <w:suppressAutoHyphens/>
      <w:jc w:val="both"/>
    </w:pPr>
    <w:rPr>
      <w:rFonts w:ascii="Arial" w:hAnsi="Arial" w:cs="Arial"/>
      <w:sz w:val="18"/>
      <w:szCs w:val="20"/>
      <w:lang w:eastAsia="zh-CN"/>
    </w:rPr>
  </w:style>
  <w:style w:type="character" w:customStyle="1" w:styleId="auto-select">
    <w:name w:val="auto-select"/>
    <w:basedOn w:val="Fuentedeprrafopredeter"/>
    <w:rsid w:val="000B4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2556063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equispe@bc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s://bcbbolivia.webex.com/bcbbolivia-sp/j.php?MTID=mc39a2bab7ec1fc3bb904a0082853fc82"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7F901-4BCA-4AAA-B803-C61D7E59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14076</Words>
  <Characters>77424</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2020-08-20T15:14:00Z</cp:lastPrinted>
  <dcterms:created xsi:type="dcterms:W3CDTF">2020-08-20T15:20:00Z</dcterms:created>
  <dcterms:modified xsi:type="dcterms:W3CDTF">2020-08-20T15:24:00Z</dcterms:modified>
</cp:coreProperties>
</file>