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591" w:rsidRPr="001033D7" w:rsidRDefault="00CB3591" w:rsidP="00CB3591">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CB3591">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1033D7">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CB3591" w:rsidRDefault="00097E41" w:rsidP="00CB3591">
      <w:pPr>
        <w:jc w:val="center"/>
        <w:outlineLvl w:val="0"/>
        <w:rPr>
          <w:rFonts w:ascii="Arial" w:hAnsi="Arial" w:cs="Arial"/>
          <w:b/>
          <w:color w:val="003366"/>
          <w:sz w:val="40"/>
          <w:szCs w:val="18"/>
        </w:rPr>
      </w:pPr>
      <w:r w:rsidRPr="001033D7">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7456" behindDoc="1" locked="0" layoutInCell="1" allowOverlap="1" wp14:anchorId="2311CE6D" wp14:editId="7D28E4FD">
            <wp:simplePos x="0" y="0"/>
            <wp:positionH relativeFrom="column">
              <wp:posOffset>767715</wp:posOffset>
            </wp:positionH>
            <wp:positionV relativeFrom="paragraph">
              <wp:posOffset>41609</wp:posOffset>
            </wp:positionV>
            <wp:extent cx="4508500" cy="3873500"/>
            <wp:effectExtent l="0" t="0" r="6350" b="0"/>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8500" cy="387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3591" w:rsidRPr="00C2439E">
        <w:rPr>
          <w:rFonts w:ascii="Arial" w:hAnsi="Arial" w:cs="Arial"/>
          <w:b/>
          <w:color w:val="003366"/>
          <w:sz w:val="32"/>
          <w:szCs w:val="18"/>
        </w:rPr>
        <w:t>DOCUMEN</w:t>
      </w:r>
      <w:r w:rsidR="00CB3591">
        <w:rPr>
          <w:rFonts w:ascii="Arial" w:hAnsi="Arial" w:cs="Arial"/>
          <w:b/>
          <w:color w:val="003366"/>
          <w:sz w:val="32"/>
          <w:szCs w:val="18"/>
        </w:rPr>
        <w:t>TO BASE DE CONTRATACIÓN PARA BI</w:t>
      </w:r>
      <w:r w:rsidR="00CB3591" w:rsidRPr="00C2439E">
        <w:rPr>
          <w:rFonts w:ascii="Arial" w:hAnsi="Arial" w:cs="Arial"/>
          <w:b/>
          <w:color w:val="003366"/>
          <w:sz w:val="32"/>
          <w:szCs w:val="18"/>
        </w:rPr>
        <w:t>ENES</w:t>
      </w:r>
      <w:r w:rsidR="00CB3591" w:rsidRPr="00205459">
        <w:rPr>
          <w:rFonts w:ascii="Arial" w:hAnsi="Arial" w:cs="Arial"/>
          <w:b/>
          <w:color w:val="003366"/>
          <w:sz w:val="40"/>
          <w:szCs w:val="18"/>
        </w:rPr>
        <w:t xml:space="preserve"> </w:t>
      </w:r>
    </w:p>
    <w:p w:rsidR="00CB3591" w:rsidRPr="00205459" w:rsidRDefault="00CB3591" w:rsidP="00CB3591">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CB3591" w:rsidRPr="00CB3591" w:rsidRDefault="00CB3591" w:rsidP="00CB3591">
      <w:pPr>
        <w:rPr>
          <w:rFonts w:ascii="Arial" w:hAnsi="Arial" w:cs="Arial"/>
          <w:b/>
          <w:color w:val="003366"/>
          <w:sz w:val="24"/>
          <w:szCs w:val="18"/>
        </w:rPr>
      </w:pPr>
    </w:p>
    <w:p w:rsidR="00CB3591" w:rsidRDefault="00CB3591" w:rsidP="00CB3591">
      <w:pPr>
        <w:jc w:val="center"/>
        <w:outlineLvl w:val="0"/>
        <w:rPr>
          <w:rFonts w:ascii="Arial" w:hAnsi="Arial" w:cs="Arial"/>
          <w:b/>
          <w:color w:val="003366"/>
          <w:sz w:val="40"/>
          <w:szCs w:val="18"/>
        </w:rPr>
      </w:pPr>
    </w:p>
    <w:p w:rsidR="00CB3591" w:rsidRPr="00C2439E" w:rsidRDefault="00CB3591" w:rsidP="00CB3591">
      <w:pPr>
        <w:pStyle w:val="Textoindependiente"/>
        <w:spacing w:after="0"/>
        <w:jc w:val="center"/>
        <w:rPr>
          <w:b/>
          <w:color w:val="003366"/>
          <w:sz w:val="18"/>
          <w:szCs w:val="18"/>
          <w:lang w:val="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Pr="00CB3591" w:rsidRDefault="00CB3591" w:rsidP="00CB3591">
      <w:pPr>
        <w:pStyle w:val="Textoindependiente"/>
        <w:spacing w:after="0"/>
        <w:jc w:val="center"/>
        <w:rPr>
          <w:rFonts w:ascii="Arial" w:hAnsi="Arial" w:cs="Arial"/>
          <w:b/>
          <w:bCs/>
          <w:color w:val="003366"/>
          <w:sz w:val="28"/>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F52346" w:rsidRDefault="00F52346" w:rsidP="00F52346">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F52346" w:rsidTr="00097E41">
        <w:trPr>
          <w:trHeight w:val="454"/>
          <w:jc w:val="center"/>
        </w:trPr>
        <w:tc>
          <w:tcPr>
            <w:tcW w:w="4583" w:type="dxa"/>
            <w:shd w:val="clear" w:color="auto" w:fill="D6E3BC" w:themeFill="accent3" w:themeFillTint="66"/>
            <w:vAlign w:val="center"/>
          </w:tcPr>
          <w:p w:rsidR="00F52346" w:rsidRDefault="00F52346" w:rsidP="00DC1A09">
            <w:pPr>
              <w:pStyle w:val="Ttulo3"/>
              <w:numPr>
                <w:ilvl w:val="0"/>
                <w:numId w:val="0"/>
              </w:numPr>
              <w:jc w:val="center"/>
              <w:rPr>
                <w:rFonts w:ascii="Arial" w:hAnsi="Arial" w:cs="Arial"/>
                <w:b/>
              </w:rPr>
            </w:pPr>
            <w:r>
              <w:rPr>
                <w:rFonts w:ascii="Arial" w:hAnsi="Arial" w:cs="Arial"/>
                <w:b/>
                <w:bCs/>
              </w:rPr>
              <w:t>Código Único de Contratación Estatal</w:t>
            </w:r>
          </w:p>
        </w:tc>
      </w:tr>
      <w:tr w:rsidR="00F52346" w:rsidTr="00DC1A09">
        <w:trPr>
          <w:trHeight w:val="454"/>
          <w:jc w:val="center"/>
        </w:trPr>
        <w:tc>
          <w:tcPr>
            <w:tcW w:w="4583" w:type="dxa"/>
            <w:vAlign w:val="center"/>
          </w:tcPr>
          <w:p w:rsidR="00F52346" w:rsidRDefault="00F52346" w:rsidP="00135E08">
            <w:pPr>
              <w:jc w:val="center"/>
              <w:rPr>
                <w:rFonts w:ascii="Arial" w:hAnsi="Arial" w:cs="Arial"/>
                <w:b/>
                <w:bCs/>
                <w:color w:val="0000FF"/>
                <w:sz w:val="22"/>
              </w:rPr>
            </w:pPr>
            <w:r>
              <w:rPr>
                <w:rFonts w:ascii="Arial" w:hAnsi="Arial" w:cs="Arial"/>
                <w:b/>
                <w:bCs/>
                <w:color w:val="0000FF"/>
                <w:sz w:val="22"/>
              </w:rPr>
              <w:t>1</w:t>
            </w:r>
            <w:r w:rsidR="00CD6217">
              <w:rPr>
                <w:rFonts w:ascii="Arial" w:hAnsi="Arial" w:cs="Arial"/>
                <w:b/>
                <w:bCs/>
                <w:color w:val="0000FF"/>
                <w:sz w:val="22"/>
              </w:rPr>
              <w:t>5</w:t>
            </w:r>
            <w:r>
              <w:rPr>
                <w:rFonts w:ascii="Arial" w:hAnsi="Arial" w:cs="Arial"/>
                <w:b/>
                <w:bCs/>
                <w:color w:val="0000FF"/>
                <w:sz w:val="22"/>
              </w:rPr>
              <w:t>-0951-00-</w:t>
            </w:r>
            <w:r w:rsidR="00135E08">
              <w:rPr>
                <w:rFonts w:ascii="Arial" w:hAnsi="Arial" w:cs="Arial"/>
                <w:b/>
                <w:bCs/>
                <w:color w:val="0000FF"/>
                <w:sz w:val="22"/>
              </w:rPr>
              <w:t>543136</w:t>
            </w:r>
            <w:r>
              <w:rPr>
                <w:rFonts w:ascii="Arial" w:hAnsi="Arial" w:cs="Arial"/>
                <w:b/>
                <w:bCs/>
                <w:color w:val="0000FF"/>
                <w:sz w:val="22"/>
              </w:rPr>
              <w:t>-1-1</w:t>
            </w:r>
          </w:p>
        </w:tc>
      </w:tr>
    </w:tbl>
    <w:p w:rsidR="00F52346" w:rsidRDefault="00F52346" w:rsidP="00F52346">
      <w:pPr>
        <w:pStyle w:val="Head1"/>
        <w:suppressAutoHyphens w:val="0"/>
        <w:spacing w:after="0"/>
        <w:rPr>
          <w:rFonts w:ascii="Arial" w:hAnsi="Arial" w:cs="Arial"/>
          <w:bCs/>
          <w:szCs w:val="24"/>
          <w:lang w:val="es-ES" w:eastAsia="es-ES"/>
        </w:rPr>
      </w:pPr>
    </w:p>
    <w:p w:rsidR="00F52346" w:rsidRDefault="00F52346" w:rsidP="00F52346">
      <w:pPr>
        <w:jc w:val="center"/>
        <w:rPr>
          <w:rFonts w:ascii="Arial" w:hAnsi="Arial" w:cs="Arial"/>
          <w:b/>
          <w:bCs/>
          <w:sz w:val="20"/>
          <w:lang w:val="pt-BR"/>
        </w:rPr>
      </w:pPr>
      <w:r>
        <w:rPr>
          <w:rFonts w:ascii="Arial" w:hAnsi="Arial" w:cs="Arial"/>
          <w:b/>
          <w:bCs/>
          <w:sz w:val="20"/>
          <w:lang w:val="pt-BR"/>
        </w:rPr>
        <w:t xml:space="preserve">Código BCB: </w:t>
      </w:r>
      <w:r>
        <w:rPr>
          <w:rFonts w:ascii="Arial" w:hAnsi="Arial" w:cs="Arial"/>
          <w:b/>
          <w:bCs/>
          <w:color w:val="0000FF"/>
          <w:sz w:val="20"/>
          <w:lang w:val="pt-BR"/>
        </w:rPr>
        <w:t>ANPE - P N° 0</w:t>
      </w:r>
      <w:r w:rsidR="00CD6217">
        <w:rPr>
          <w:rFonts w:ascii="Arial" w:hAnsi="Arial" w:cs="Arial"/>
          <w:b/>
          <w:bCs/>
          <w:color w:val="0000FF"/>
          <w:sz w:val="20"/>
          <w:lang w:val="pt-BR"/>
        </w:rPr>
        <w:t>01</w:t>
      </w:r>
      <w:r>
        <w:rPr>
          <w:rFonts w:ascii="Arial" w:hAnsi="Arial" w:cs="Arial"/>
          <w:b/>
          <w:bCs/>
          <w:color w:val="0000FF"/>
          <w:sz w:val="20"/>
          <w:lang w:val="pt-BR"/>
        </w:rPr>
        <w:t>/201</w:t>
      </w:r>
      <w:r w:rsidR="00CD6217">
        <w:rPr>
          <w:rFonts w:ascii="Arial" w:hAnsi="Arial" w:cs="Arial"/>
          <w:b/>
          <w:bCs/>
          <w:color w:val="0000FF"/>
          <w:sz w:val="20"/>
          <w:lang w:val="pt-BR"/>
        </w:rPr>
        <w:t>5</w:t>
      </w:r>
      <w:r>
        <w:rPr>
          <w:rFonts w:ascii="Arial" w:hAnsi="Arial" w:cs="Arial"/>
          <w:b/>
          <w:bCs/>
          <w:color w:val="0000FF"/>
          <w:sz w:val="20"/>
          <w:lang w:val="pt-BR"/>
        </w:rPr>
        <w:t>–1C</w:t>
      </w:r>
    </w:p>
    <w:p w:rsidR="00F52346" w:rsidRDefault="00F52346" w:rsidP="00F52346">
      <w:pPr>
        <w:jc w:val="center"/>
        <w:rPr>
          <w:rFonts w:ascii="Arial" w:hAnsi="Arial" w:cs="Arial"/>
          <w:b/>
          <w:bCs/>
          <w:lang w:val="pt-BR"/>
        </w:rPr>
      </w:pPr>
    </w:p>
    <w:p w:rsidR="00F52346" w:rsidRDefault="00F52346" w:rsidP="00F52346">
      <w:pPr>
        <w:pStyle w:val="Head1"/>
        <w:suppressAutoHyphens w:val="0"/>
        <w:spacing w:after="0"/>
        <w:rPr>
          <w:rFonts w:ascii="Arial" w:hAnsi="Arial" w:cs="Arial"/>
          <w:bCs/>
          <w:color w:val="0000FF"/>
          <w:szCs w:val="24"/>
          <w:lang w:val="es-MX" w:eastAsia="es-ES"/>
        </w:rPr>
      </w:pPr>
      <w:r>
        <w:rPr>
          <w:rFonts w:ascii="Arial" w:hAnsi="Arial" w:cs="Arial"/>
          <w:bCs/>
          <w:color w:val="0000FF"/>
          <w:szCs w:val="24"/>
          <w:lang w:val="es-MX" w:eastAsia="es-ES"/>
        </w:rPr>
        <w:t>PRIMERA CONVOCATORIA</w:t>
      </w:r>
    </w:p>
    <w:p w:rsidR="00F52346" w:rsidRDefault="00F52346" w:rsidP="00F5234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52346" w:rsidTr="00DC1A09">
        <w:trPr>
          <w:trHeight w:val="1167"/>
          <w:jc w:val="center"/>
        </w:trPr>
        <w:tc>
          <w:tcPr>
            <w:tcW w:w="8869" w:type="dxa"/>
            <w:shd w:val="clear" w:color="auto" w:fill="E6E6E6"/>
            <w:vAlign w:val="center"/>
          </w:tcPr>
          <w:p w:rsidR="00F52346" w:rsidRPr="00F52346" w:rsidRDefault="00CD6217" w:rsidP="00D842AD">
            <w:pPr>
              <w:pStyle w:val="Encabezado"/>
              <w:jc w:val="cente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pPr>
            <w: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UPS DE ALTA POTENCIA</w:t>
            </w:r>
          </w:p>
        </w:tc>
      </w:tr>
    </w:tbl>
    <w:p w:rsidR="00F52346" w:rsidRPr="003F1510" w:rsidRDefault="00F52346" w:rsidP="00F52346">
      <w:pPr>
        <w:jc w:val="center"/>
        <w:rPr>
          <w:rFonts w:ascii="Arial" w:hAnsi="Arial" w:cs="Arial"/>
          <w:b/>
          <w:bCs/>
          <w:sz w:val="24"/>
        </w:rPr>
      </w:pPr>
    </w:p>
    <w:p w:rsidR="00F52346" w:rsidRDefault="00F52346" w:rsidP="00F52346">
      <w:pPr>
        <w:jc w:val="center"/>
        <w:rPr>
          <w:rFonts w:ascii="Arial" w:hAnsi="Arial" w:cs="Arial"/>
          <w:b/>
          <w:bCs/>
          <w:sz w:val="28"/>
          <w:szCs w:val="28"/>
        </w:rPr>
      </w:pPr>
      <w:r w:rsidRPr="007D1E33">
        <w:rPr>
          <w:rFonts w:ascii="Arial" w:hAnsi="Arial" w:cs="Arial"/>
          <w:b/>
          <w:bCs/>
          <w:sz w:val="28"/>
          <w:szCs w:val="28"/>
        </w:rPr>
        <w:t xml:space="preserve">La Paz, </w:t>
      </w:r>
      <w:r w:rsidR="004059C2">
        <w:rPr>
          <w:rFonts w:ascii="Arial" w:hAnsi="Arial" w:cs="Arial"/>
          <w:b/>
          <w:bCs/>
          <w:color w:val="0000FF"/>
          <w:sz w:val="28"/>
          <w:szCs w:val="28"/>
          <w:lang w:val="pt-BR"/>
        </w:rPr>
        <w:t>Febrer</w:t>
      </w:r>
      <w:r w:rsidR="00CD6217">
        <w:rPr>
          <w:rFonts w:ascii="Arial" w:hAnsi="Arial" w:cs="Arial"/>
          <w:b/>
          <w:bCs/>
          <w:color w:val="0000FF"/>
          <w:sz w:val="28"/>
          <w:szCs w:val="28"/>
          <w:lang w:val="pt-BR"/>
        </w:rPr>
        <w:t>o</w:t>
      </w:r>
      <w:r w:rsidRPr="007D1E33">
        <w:rPr>
          <w:rFonts w:ascii="Arial" w:hAnsi="Arial" w:cs="Arial"/>
          <w:b/>
          <w:bCs/>
          <w:color w:val="0000FF"/>
          <w:sz w:val="28"/>
          <w:szCs w:val="28"/>
          <w:lang w:val="pt-BR"/>
        </w:rPr>
        <w:t xml:space="preserve"> </w:t>
      </w:r>
      <w:r w:rsidRPr="007D1E33">
        <w:rPr>
          <w:rFonts w:ascii="Arial" w:hAnsi="Arial" w:cs="Arial"/>
          <w:b/>
          <w:bCs/>
          <w:sz w:val="28"/>
          <w:szCs w:val="28"/>
        </w:rPr>
        <w:t>de</w:t>
      </w:r>
      <w:r w:rsidR="00CD6217">
        <w:rPr>
          <w:rFonts w:ascii="Arial" w:hAnsi="Arial" w:cs="Arial"/>
          <w:b/>
          <w:bCs/>
          <w:sz w:val="28"/>
          <w:szCs w:val="28"/>
        </w:rPr>
        <w:t xml:space="preserve"> 2015</w:t>
      </w:r>
    </w:p>
    <w:p w:rsidR="00CB3591" w:rsidRDefault="00CB3591" w:rsidP="00F52346">
      <w:pPr>
        <w:jc w:val="center"/>
        <w:rPr>
          <w:rFonts w:ascii="Arial" w:hAnsi="Arial" w:cs="Arial"/>
          <w:sz w:val="28"/>
          <w:szCs w:val="28"/>
        </w:rPr>
      </w:pPr>
    </w:p>
    <w:p w:rsidR="00CB3591" w:rsidRDefault="00CB3591" w:rsidP="00951319"/>
    <w:p w:rsidR="00CB3591" w:rsidRDefault="00CB3591" w:rsidP="00951319">
      <w:pPr>
        <w:sectPr w:rsidR="00CB3591" w:rsidSect="00A542E8">
          <w:pgSz w:w="12240" w:h="15840"/>
          <w:pgMar w:top="1418" w:right="1418" w:bottom="1418" w:left="1701" w:header="708" w:footer="708" w:gutter="0"/>
          <w:cols w:space="708"/>
          <w:docGrid w:linePitch="360"/>
        </w:sectPr>
      </w:pP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Pr="00673E6A" w:rsidRDefault="009477D4" w:rsidP="009477D4">
          <w:pPr>
            <w:pStyle w:val="TtulodeTDC"/>
            <w:jc w:val="center"/>
            <w:rPr>
              <w:color w:val="auto"/>
            </w:rPr>
          </w:pPr>
          <w:r w:rsidRPr="009477D4">
            <w:rPr>
              <w:rFonts w:ascii="Verdana" w:hAnsi="Verdana"/>
              <w:color w:val="auto"/>
              <w:sz w:val="20"/>
            </w:rPr>
            <w:t>CONTENIDO</w:t>
          </w:r>
        </w:p>
        <w:p w:rsidR="00E878AF" w:rsidRPr="009477D4" w:rsidRDefault="00064486" w:rsidP="002F20E3">
          <w:pPr>
            <w:pStyle w:val="TDC1"/>
            <w:rPr>
              <w:rFonts w:asciiTheme="minorHAnsi" w:eastAsiaTheme="minorEastAsia" w:hAnsiTheme="minorHAnsi" w:cstheme="minorBidi"/>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CB577A">
              <w:rPr>
                <w:webHidden/>
              </w:rPr>
              <w:t>1</w:t>
            </w:r>
            <w:r w:rsidRPr="009477D4">
              <w:rPr>
                <w:webHidden/>
              </w:rPr>
              <w:fldChar w:fldCharType="end"/>
            </w:r>
          </w:hyperlink>
        </w:p>
        <w:p w:rsidR="00E878AF" w:rsidRPr="009477D4" w:rsidRDefault="00CB577A" w:rsidP="002F20E3">
          <w:pPr>
            <w:pStyle w:val="TDC1"/>
            <w:rPr>
              <w:rFonts w:asciiTheme="minorHAnsi" w:eastAsiaTheme="minorEastAsia" w:hAnsiTheme="minorHAnsi" w:cstheme="minorBidi"/>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Pr>
                <w:webHidden/>
              </w:rPr>
              <w:t>1</w:t>
            </w:r>
            <w:r w:rsidR="00064486" w:rsidRPr="009477D4">
              <w:rPr>
                <w:webHidden/>
              </w:rPr>
              <w:fldChar w:fldCharType="end"/>
            </w:r>
          </w:hyperlink>
        </w:p>
        <w:p w:rsidR="00E878AF" w:rsidRPr="009477D4" w:rsidRDefault="00CB577A" w:rsidP="002F20E3">
          <w:pPr>
            <w:pStyle w:val="TDC1"/>
            <w:rPr>
              <w:rFonts w:asciiTheme="minorHAnsi" w:eastAsiaTheme="minorEastAsia" w:hAnsiTheme="minorHAnsi" w:cstheme="minorBidi"/>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Pr>
                <w:webHidden/>
              </w:rPr>
              <w:t>1</w:t>
            </w:r>
            <w:r w:rsidR="00064486" w:rsidRPr="009477D4">
              <w:rPr>
                <w:webHidden/>
              </w:rPr>
              <w:fldChar w:fldCharType="end"/>
            </w:r>
          </w:hyperlink>
        </w:p>
        <w:p w:rsidR="00E878AF" w:rsidRPr="009477D4" w:rsidRDefault="00CB577A" w:rsidP="002F20E3">
          <w:pPr>
            <w:pStyle w:val="TDC1"/>
            <w:rPr>
              <w:rFonts w:asciiTheme="minorHAnsi" w:eastAsiaTheme="minorEastAsia" w:hAnsiTheme="minorHAnsi" w:cstheme="minorBidi"/>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GARANTÍAS</w:t>
            </w:r>
            <w:r w:rsidR="00E878AF" w:rsidRPr="009477D4">
              <w:rPr>
                <w:webHidden/>
              </w:rPr>
              <w:tab/>
            </w:r>
            <w:r w:rsidR="00064486" w:rsidRPr="009477D4">
              <w:rPr>
                <w:webHidden/>
              </w:rPr>
              <w:fldChar w:fldCharType="begin"/>
            </w:r>
            <w:r w:rsidR="00E878AF" w:rsidRPr="009477D4">
              <w:rPr>
                <w:webHidden/>
              </w:rPr>
              <w:instrText xml:space="preserve"> PAGEREF _Toc346873779 \h </w:instrText>
            </w:r>
            <w:r w:rsidR="00064486" w:rsidRPr="009477D4">
              <w:rPr>
                <w:webHidden/>
              </w:rPr>
            </w:r>
            <w:r w:rsidR="00064486" w:rsidRPr="009477D4">
              <w:rPr>
                <w:webHidden/>
              </w:rPr>
              <w:fldChar w:fldCharType="separate"/>
            </w:r>
            <w:r>
              <w:rPr>
                <w:webHidden/>
              </w:rPr>
              <w:t>1</w:t>
            </w:r>
            <w:r w:rsidR="00064486" w:rsidRPr="009477D4">
              <w:rPr>
                <w:webHidden/>
              </w:rPr>
              <w:fldChar w:fldCharType="end"/>
            </w:r>
          </w:hyperlink>
        </w:p>
        <w:p w:rsidR="00E878AF" w:rsidRPr="009477D4" w:rsidRDefault="00CB577A" w:rsidP="002F20E3">
          <w:pPr>
            <w:pStyle w:val="TDC1"/>
            <w:rPr>
              <w:rFonts w:asciiTheme="minorHAnsi" w:eastAsiaTheme="minorEastAsia" w:hAnsiTheme="minorHAnsi" w:cstheme="minorBidi"/>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RECHAZO Y DESCALIFICACIÓN DE PROPUESTAS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Pr>
                <w:webHidden/>
              </w:rPr>
              <w:t>3</w:t>
            </w:r>
            <w:r w:rsidR="00064486" w:rsidRPr="009477D4">
              <w:rPr>
                <w:webHidden/>
              </w:rPr>
              <w:fldChar w:fldCharType="end"/>
            </w:r>
          </w:hyperlink>
        </w:p>
        <w:p w:rsidR="00E878AF" w:rsidRPr="009477D4" w:rsidRDefault="00CB577A" w:rsidP="002F20E3">
          <w:pPr>
            <w:pStyle w:val="TDC1"/>
            <w:rPr>
              <w:rFonts w:asciiTheme="minorHAnsi" w:eastAsiaTheme="minorEastAsia" w:hAnsiTheme="minorHAnsi" w:cstheme="minorBidi"/>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ERRORES SUBSANABLES Y 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Pr>
                <w:webHidden/>
              </w:rPr>
              <w:t>4</w:t>
            </w:r>
            <w:r w:rsidR="00064486" w:rsidRPr="009477D4">
              <w:rPr>
                <w:webHidden/>
              </w:rPr>
              <w:fldChar w:fldCharType="end"/>
            </w:r>
          </w:hyperlink>
        </w:p>
        <w:p w:rsidR="00E878AF" w:rsidRPr="009477D4" w:rsidRDefault="00CB577A" w:rsidP="002F20E3">
          <w:pPr>
            <w:pStyle w:val="TDC1"/>
            <w:rPr>
              <w:rFonts w:asciiTheme="minorHAnsi" w:eastAsiaTheme="minorEastAsia" w:hAnsiTheme="minorHAnsi" w:cstheme="minorBidi"/>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Pr>
                <w:webHidden/>
              </w:rPr>
              <w:t>5</w:t>
            </w:r>
            <w:r w:rsidR="00064486" w:rsidRPr="009477D4">
              <w:rPr>
                <w:webHidden/>
              </w:rPr>
              <w:fldChar w:fldCharType="end"/>
            </w:r>
          </w:hyperlink>
        </w:p>
        <w:p w:rsidR="00E878AF" w:rsidRPr="009477D4" w:rsidRDefault="00CB577A" w:rsidP="002F20E3">
          <w:pPr>
            <w:pStyle w:val="TDC1"/>
            <w:rPr>
              <w:rFonts w:asciiTheme="minorHAnsi" w:eastAsiaTheme="minorEastAsia" w:hAnsiTheme="minorHAnsi" w:cstheme="minorBidi"/>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Pr>
                <w:webHidden/>
              </w:rPr>
              <w:t>5</w:t>
            </w:r>
            <w:r w:rsidR="00064486" w:rsidRPr="009477D4">
              <w:rPr>
                <w:webHidden/>
              </w:rPr>
              <w:fldChar w:fldCharType="end"/>
            </w:r>
          </w:hyperlink>
        </w:p>
        <w:p w:rsidR="00E878AF" w:rsidRPr="009477D4" w:rsidRDefault="00CB577A" w:rsidP="002F20E3">
          <w:pPr>
            <w:pStyle w:val="TDC1"/>
            <w:rPr>
              <w:rFonts w:asciiTheme="minorHAnsi" w:eastAsiaTheme="minorEastAsia" w:hAnsiTheme="minorHAnsi" w:cstheme="minorBidi"/>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Pr>
                <w:webHidden/>
              </w:rPr>
              <w:t>5</w:t>
            </w:r>
            <w:r w:rsidR="00064486" w:rsidRPr="009477D4">
              <w:rPr>
                <w:webHidden/>
              </w:rPr>
              <w:fldChar w:fldCharType="end"/>
            </w:r>
          </w:hyperlink>
        </w:p>
        <w:p w:rsidR="00E878AF" w:rsidRPr="009477D4" w:rsidRDefault="00CB577A" w:rsidP="002F20E3">
          <w:pPr>
            <w:pStyle w:val="TDC1"/>
            <w:rPr>
              <w:rFonts w:asciiTheme="minorHAnsi" w:eastAsiaTheme="minorEastAsia" w:hAnsiTheme="minorHAnsi" w:cstheme="minorBidi"/>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Pr>
                <w:webHidden/>
              </w:rPr>
              <w:t>5</w:t>
            </w:r>
            <w:r w:rsidR="00064486" w:rsidRPr="009477D4">
              <w:rPr>
                <w:webHidden/>
              </w:rPr>
              <w:fldChar w:fldCharType="end"/>
            </w:r>
          </w:hyperlink>
        </w:p>
        <w:p w:rsidR="00E878AF" w:rsidRPr="009477D4" w:rsidRDefault="00CB577A" w:rsidP="002F20E3">
          <w:pPr>
            <w:pStyle w:val="TDC1"/>
            <w:rPr>
              <w:rFonts w:asciiTheme="minorHAnsi" w:eastAsiaTheme="minorEastAsia" w:hAnsiTheme="minorHAnsi" w:cstheme="minorBidi"/>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RECEPCIÓN DE PROPUESTAS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Pr>
                <w:webHidden/>
              </w:rPr>
              <w:t>6</w:t>
            </w:r>
            <w:r w:rsidR="00064486" w:rsidRPr="009477D4">
              <w:rPr>
                <w:webHidden/>
              </w:rPr>
              <w:fldChar w:fldCharType="end"/>
            </w:r>
          </w:hyperlink>
        </w:p>
        <w:p w:rsidR="00E878AF" w:rsidRPr="009477D4" w:rsidRDefault="00CB577A" w:rsidP="002F20E3">
          <w:pPr>
            <w:pStyle w:val="TDC1"/>
            <w:rPr>
              <w:rFonts w:asciiTheme="minorHAnsi" w:eastAsiaTheme="minorEastAsia" w:hAnsiTheme="minorHAnsi" w:cstheme="minorBidi"/>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APERTURA DE PROPUESTAS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Pr>
                <w:webHidden/>
              </w:rPr>
              <w:t>6</w:t>
            </w:r>
            <w:r w:rsidR="00064486" w:rsidRPr="009477D4">
              <w:rPr>
                <w:webHidden/>
              </w:rPr>
              <w:fldChar w:fldCharType="end"/>
            </w:r>
          </w:hyperlink>
        </w:p>
        <w:p w:rsidR="00E878AF" w:rsidRPr="009477D4" w:rsidRDefault="00CB577A" w:rsidP="002F20E3">
          <w:pPr>
            <w:pStyle w:val="TDC1"/>
            <w:rPr>
              <w:rFonts w:asciiTheme="minorHAnsi" w:eastAsiaTheme="minorEastAsia" w:hAnsiTheme="minorHAnsi" w:cstheme="minorBidi"/>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lang w:val="es-BO" w:eastAsia="es-BO"/>
              </w:rPr>
              <w:tab/>
            </w:r>
            <w:r w:rsidR="00E878AF" w:rsidRPr="009477D4">
              <w:rPr>
                <w:rStyle w:val="Hipervnculo"/>
                <w:b w:val="0"/>
                <w:iCs/>
                <w:color w:val="auto"/>
              </w:rPr>
              <w:t>EVALUACIÓN DE PROPUESTAS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Pr>
                <w:webHidden/>
              </w:rPr>
              <w:t>6</w:t>
            </w:r>
            <w:r w:rsidR="00064486" w:rsidRPr="009477D4">
              <w:rPr>
                <w:webHidden/>
              </w:rPr>
              <w:fldChar w:fldCharType="end"/>
            </w:r>
          </w:hyperlink>
        </w:p>
        <w:p w:rsidR="00E878AF" w:rsidRPr="009477D4" w:rsidRDefault="00CB577A" w:rsidP="002F20E3">
          <w:pPr>
            <w:pStyle w:val="TDC1"/>
            <w:rPr>
              <w:rFonts w:asciiTheme="minorHAnsi" w:eastAsiaTheme="minorEastAsia" w:hAnsiTheme="minorHAnsi" w:cstheme="minorBidi"/>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Pr>
                <w:webHidden/>
              </w:rPr>
              <w:t>7</w:t>
            </w:r>
            <w:r w:rsidR="00064486" w:rsidRPr="009477D4">
              <w:rPr>
                <w:webHidden/>
              </w:rPr>
              <w:fldChar w:fldCharType="end"/>
            </w:r>
          </w:hyperlink>
        </w:p>
        <w:p w:rsidR="00E878AF" w:rsidRPr="009477D4" w:rsidRDefault="00CB577A" w:rsidP="002F20E3">
          <w:pPr>
            <w:pStyle w:val="TDC1"/>
            <w:rPr>
              <w:rFonts w:asciiTheme="minorHAnsi" w:eastAsiaTheme="minorEastAsia" w:hAnsiTheme="minorHAnsi" w:cstheme="minorBidi"/>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Pr>
                <w:webHidden/>
              </w:rPr>
              <w:t>7</w:t>
            </w:r>
            <w:r w:rsidR="00064486" w:rsidRPr="009477D4">
              <w:rPr>
                <w:webHidden/>
              </w:rPr>
              <w:fldChar w:fldCharType="end"/>
            </w:r>
          </w:hyperlink>
        </w:p>
        <w:p w:rsidR="00E878AF" w:rsidRPr="009477D4" w:rsidRDefault="00CB577A" w:rsidP="002F20E3">
          <w:pPr>
            <w:pStyle w:val="TDC1"/>
            <w:rPr>
              <w:rFonts w:asciiTheme="minorHAnsi" w:eastAsiaTheme="minorEastAsia" w:hAnsiTheme="minorHAnsi" w:cstheme="minorBidi"/>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Pr>
                <w:webHidden/>
              </w:rPr>
              <w:t>9</w:t>
            </w:r>
            <w:r w:rsidR="00064486" w:rsidRPr="009477D4">
              <w:rPr>
                <w:webHidden/>
              </w:rPr>
              <w:fldChar w:fldCharType="end"/>
            </w:r>
          </w:hyperlink>
        </w:p>
        <w:p w:rsidR="00E878AF" w:rsidRPr="009477D4" w:rsidRDefault="00CB577A" w:rsidP="002F20E3">
          <w:pPr>
            <w:pStyle w:val="TDC1"/>
            <w:rPr>
              <w:rFonts w:asciiTheme="minorHAnsi" w:eastAsiaTheme="minorEastAsia" w:hAnsiTheme="minorHAnsi" w:cstheme="minorBidi"/>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Pr>
                <w:webHidden/>
              </w:rPr>
              <w:t>9</w:t>
            </w:r>
            <w:r w:rsidR="00064486" w:rsidRPr="009477D4">
              <w:rPr>
                <w:webHidden/>
              </w:rPr>
              <w:fldChar w:fldCharType="end"/>
            </w:r>
          </w:hyperlink>
        </w:p>
        <w:p w:rsidR="00E878AF" w:rsidRPr="009477D4" w:rsidRDefault="00CB577A" w:rsidP="002F20E3">
          <w:pPr>
            <w:pStyle w:val="TDC1"/>
            <w:rPr>
              <w:rFonts w:asciiTheme="minorHAnsi" w:eastAsiaTheme="minorEastAsia" w:hAnsiTheme="minorHAnsi" w:cstheme="minorBidi"/>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Pr>
                <w:webHidden/>
              </w:rPr>
              <w:t>9</w:t>
            </w:r>
            <w:r w:rsidR="00064486" w:rsidRPr="009477D4">
              <w:rPr>
                <w:webHidden/>
              </w:rPr>
              <w:fldChar w:fldCharType="end"/>
            </w:r>
          </w:hyperlink>
        </w:p>
        <w:p w:rsidR="00E878AF" w:rsidRPr="009477D4" w:rsidRDefault="00CB577A" w:rsidP="002F20E3">
          <w:pPr>
            <w:pStyle w:val="TDC1"/>
            <w:rPr>
              <w:rFonts w:asciiTheme="minorHAnsi" w:eastAsiaTheme="minorEastAsia" w:hAnsiTheme="minorHAnsi" w:cstheme="minorBidi"/>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Pr>
                <w:webHidden/>
              </w:rPr>
              <w:t>9</w:t>
            </w:r>
            <w:r w:rsidR="00064486" w:rsidRPr="009477D4">
              <w:rPr>
                <w:webHidden/>
              </w:rPr>
              <w:fldChar w:fldCharType="end"/>
            </w:r>
          </w:hyperlink>
        </w:p>
        <w:p w:rsidR="00E878AF" w:rsidRPr="009477D4" w:rsidRDefault="00CB577A" w:rsidP="002F20E3">
          <w:pPr>
            <w:pStyle w:val="TDC1"/>
            <w:rPr>
              <w:rFonts w:asciiTheme="minorHAnsi" w:eastAsiaTheme="minorEastAsia" w:hAnsiTheme="minorHAnsi" w:cstheme="minorBidi"/>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Pr>
                <w:webHidden/>
              </w:rPr>
              <w:t>10</w:t>
            </w:r>
            <w:r w:rsidR="00064486" w:rsidRPr="009477D4">
              <w:rPr>
                <w:webHidden/>
              </w:rPr>
              <w:fldChar w:fldCharType="end"/>
            </w:r>
          </w:hyperlink>
        </w:p>
        <w:p w:rsidR="00E878AF" w:rsidRPr="009477D4" w:rsidRDefault="00CB577A" w:rsidP="002F20E3">
          <w:pPr>
            <w:pStyle w:val="TDC1"/>
            <w:rPr>
              <w:rFonts w:asciiTheme="minorHAnsi" w:eastAsiaTheme="minorEastAsia" w:hAnsiTheme="minorHAnsi" w:cstheme="minorBidi"/>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Pr>
                <w:webHidden/>
              </w:rPr>
              <w:t>11</w:t>
            </w:r>
            <w:r w:rsidR="00064486" w:rsidRPr="009477D4">
              <w:rPr>
                <w:webHidden/>
              </w:rPr>
              <w:fldChar w:fldCharType="end"/>
            </w:r>
          </w:hyperlink>
        </w:p>
        <w:p w:rsidR="00E878AF" w:rsidRPr="009477D4" w:rsidRDefault="00CB577A" w:rsidP="002F20E3">
          <w:pPr>
            <w:pStyle w:val="TDC1"/>
            <w:rPr>
              <w:rFonts w:asciiTheme="minorHAnsi" w:eastAsiaTheme="minorEastAsia" w:hAnsiTheme="minorHAnsi" w:cstheme="minorBidi"/>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Pr>
                <w:webHidden/>
              </w:rPr>
              <w:t>11</w:t>
            </w:r>
            <w:r w:rsidR="00064486" w:rsidRPr="009477D4">
              <w:rPr>
                <w:webHidden/>
              </w:rPr>
              <w:fldChar w:fldCharType="end"/>
            </w:r>
          </w:hyperlink>
        </w:p>
        <w:p w:rsidR="00E878AF" w:rsidRPr="009477D4" w:rsidRDefault="00CB577A" w:rsidP="002F20E3">
          <w:pPr>
            <w:pStyle w:val="TDC1"/>
            <w:rPr>
              <w:rFonts w:asciiTheme="minorHAnsi" w:eastAsiaTheme="minorEastAsia" w:hAnsiTheme="minorHAnsi" w:cstheme="minorBidi"/>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Pr>
                <w:webHidden/>
              </w:rPr>
              <w:t>11</w:t>
            </w:r>
            <w:r w:rsidR="00064486" w:rsidRPr="009477D4">
              <w:rPr>
                <w:webHidden/>
              </w:rPr>
              <w:fldChar w:fldCharType="end"/>
            </w:r>
          </w:hyperlink>
        </w:p>
        <w:p w:rsidR="00E878AF" w:rsidRPr="009477D4" w:rsidRDefault="00CB577A" w:rsidP="002F20E3">
          <w:pPr>
            <w:pStyle w:val="TDC1"/>
            <w:rPr>
              <w:rFonts w:asciiTheme="minorHAnsi" w:eastAsiaTheme="minorEastAsia" w:hAnsiTheme="minorHAnsi" w:cstheme="minorBidi"/>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Pr>
                <w:webHidden/>
              </w:rPr>
              <w:t>12</w:t>
            </w:r>
            <w:r w:rsidR="00064486" w:rsidRPr="009477D4">
              <w:rPr>
                <w:webHidden/>
              </w:rPr>
              <w:fldChar w:fldCharType="end"/>
            </w:r>
          </w:hyperlink>
        </w:p>
        <w:p w:rsidR="00E878AF" w:rsidRPr="009477D4" w:rsidRDefault="00CB577A" w:rsidP="002F20E3">
          <w:pPr>
            <w:pStyle w:val="TDC1"/>
            <w:rPr>
              <w:rFonts w:asciiTheme="minorHAnsi" w:eastAsiaTheme="minorEastAsia" w:hAnsiTheme="minorHAnsi" w:cstheme="minorBidi"/>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ESPECIFICACIONES TÉCNICAS Y CONDICIONES REQUERIDAS PARA EL BIEN A ADQUIRIR</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Pr>
                <w:webHidden/>
              </w:rPr>
              <w:t>14</w:t>
            </w:r>
            <w:r w:rsidR="00064486" w:rsidRPr="009477D4">
              <w:rPr>
                <w:webHidden/>
              </w:rPr>
              <w:fldChar w:fldCharType="end"/>
            </w:r>
          </w:hyperlink>
        </w:p>
        <w:p w:rsidR="0092262A" w:rsidRPr="009477D4" w:rsidRDefault="00064486">
          <w:pPr>
            <w:rPr>
              <w:sz w:val="18"/>
              <w:szCs w:val="18"/>
            </w:rPr>
          </w:pPr>
          <w:r w:rsidRPr="009477D4">
            <w:rPr>
              <w:sz w:val="18"/>
              <w:szCs w:val="18"/>
            </w:rPr>
            <w:fldChar w:fldCharType="end"/>
          </w:r>
        </w:p>
      </w:sdtContent>
    </w:sdt>
    <w:p w:rsidR="003A4903" w:rsidRDefault="00A72FB0">
      <w:pPr>
        <w:rPr>
          <w:rFonts w:cs="Arial"/>
          <w:sz w:val="18"/>
          <w:szCs w:val="18"/>
        </w:rPr>
        <w:sectPr w:rsidR="003A4903" w:rsidSect="00A542E8">
          <w:headerReference w:type="default" r:id="rId10"/>
          <w:pgSz w:w="12240" w:h="15840"/>
          <w:pgMar w:top="1418" w:right="1418" w:bottom="1418" w:left="1701" w:header="708" w:footer="708" w:gutter="0"/>
          <w:cols w:space="708"/>
          <w:docGrid w:linePitch="360"/>
        </w:sectPr>
      </w:pPr>
      <w:r w:rsidRPr="00673E6A">
        <w:rPr>
          <w:rFonts w:cs="Arial"/>
          <w:sz w:val="18"/>
          <w:szCs w:val="18"/>
        </w:rPr>
        <w:br w:type="page"/>
      </w:r>
    </w:p>
    <w:p w:rsidR="00A72FB0" w:rsidRDefault="00A72FB0" w:rsidP="00E878AF">
      <w:pPr>
        <w:jc w:val="center"/>
        <w:rPr>
          <w:rFonts w:cs="Arial"/>
          <w:b/>
          <w:sz w:val="18"/>
          <w:szCs w:val="18"/>
        </w:rPr>
      </w:pPr>
      <w:r w:rsidRPr="00673E6A">
        <w:rPr>
          <w:rFonts w:cs="Arial"/>
          <w:b/>
          <w:sz w:val="18"/>
          <w:szCs w:val="18"/>
        </w:rPr>
        <w:lastRenderedPageBreak/>
        <w:t>PARTE I</w:t>
      </w:r>
    </w:p>
    <w:p w:rsidR="004106FC" w:rsidRDefault="004106FC" w:rsidP="00E878AF">
      <w:pPr>
        <w:jc w:val="center"/>
        <w:rPr>
          <w:rFonts w:cs="Arial"/>
          <w:b/>
          <w:sz w:val="18"/>
          <w:szCs w:val="18"/>
        </w:rPr>
      </w:pPr>
    </w:p>
    <w:p w:rsidR="003E261F" w:rsidRPr="00D9622D" w:rsidRDefault="003E261F" w:rsidP="00E878AF">
      <w:pPr>
        <w:jc w:val="center"/>
        <w:rPr>
          <w:rFonts w:cs="Arial"/>
          <w:sz w:val="6"/>
          <w:szCs w:val="6"/>
        </w:rPr>
      </w:pP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743D20">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C22D4C">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C22D4C">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C22D4C">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C22D4C">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C22D4C">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743D20">
      <w:pPr>
        <w:numPr>
          <w:ilvl w:val="0"/>
          <w:numId w:val="10"/>
        </w:numPr>
        <w:ind w:left="1134" w:hanging="425"/>
        <w:jc w:val="both"/>
        <w:rPr>
          <w:rFonts w:cs="Arial"/>
          <w:sz w:val="18"/>
          <w:szCs w:val="18"/>
        </w:rPr>
      </w:pPr>
      <w:r>
        <w:rPr>
          <w:rFonts w:cs="Arial"/>
          <w:sz w:val="18"/>
          <w:szCs w:val="18"/>
        </w:rPr>
        <w:t>Cooperativas</w:t>
      </w:r>
      <w:r w:rsidR="00B504DF">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810F15"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810F15" w:rsidRDefault="00F2253F" w:rsidP="00E644EE">
      <w:pPr>
        <w:pStyle w:val="Ttulo2"/>
        <w:tabs>
          <w:tab w:val="clear" w:pos="794"/>
        </w:tabs>
        <w:ind w:left="1276" w:hanging="709"/>
        <w:rPr>
          <w:rFonts w:ascii="Verdana" w:hAnsi="Verdana"/>
          <w:sz w:val="18"/>
          <w:szCs w:val="18"/>
          <w:u w:val="none"/>
        </w:rPr>
      </w:pPr>
      <w:bookmarkStart w:id="5" w:name="_Toc346873776"/>
      <w:r w:rsidRPr="00810F15">
        <w:rPr>
          <w:rFonts w:ascii="Verdana" w:hAnsi="Verdana"/>
          <w:sz w:val="18"/>
          <w:szCs w:val="18"/>
          <w:u w:val="none"/>
        </w:rPr>
        <w:t>Inspección Previa</w:t>
      </w:r>
      <w:bookmarkEnd w:id="5"/>
    </w:p>
    <w:p w:rsidR="002F02AD" w:rsidRPr="00810F15" w:rsidRDefault="002F02AD" w:rsidP="00516563">
      <w:pPr>
        <w:ind w:left="1134" w:hanging="567"/>
        <w:jc w:val="both"/>
        <w:rPr>
          <w:rFonts w:cs="Arial"/>
          <w:sz w:val="18"/>
          <w:szCs w:val="18"/>
        </w:rPr>
      </w:pPr>
    </w:p>
    <w:p w:rsidR="00D842AD" w:rsidRPr="00673E6A" w:rsidRDefault="00D842AD" w:rsidP="00D842AD">
      <w:pPr>
        <w:ind w:left="1276"/>
        <w:jc w:val="both"/>
        <w:rPr>
          <w:rFonts w:cs="Arial"/>
          <w:sz w:val="18"/>
          <w:szCs w:val="18"/>
        </w:rPr>
      </w:pPr>
      <w:r w:rsidRPr="00673E6A">
        <w:rPr>
          <w:rFonts w:cs="Arial"/>
          <w:sz w:val="18"/>
          <w:szCs w:val="18"/>
        </w:rPr>
        <w:t>La inspección previa es obligatoria para todos los potenciales proponentes.</w:t>
      </w:r>
    </w:p>
    <w:p w:rsidR="00D842AD" w:rsidRPr="00673E6A" w:rsidRDefault="00D842AD" w:rsidP="00D842AD">
      <w:pPr>
        <w:ind w:left="1276"/>
        <w:jc w:val="both"/>
        <w:rPr>
          <w:rFonts w:cs="Arial"/>
          <w:sz w:val="18"/>
          <w:szCs w:val="18"/>
        </w:rPr>
      </w:pPr>
    </w:p>
    <w:p w:rsidR="00D842AD" w:rsidRPr="00673E6A" w:rsidRDefault="00D842AD" w:rsidP="00D842AD">
      <w:pPr>
        <w:ind w:left="1276"/>
        <w:jc w:val="both"/>
        <w:rPr>
          <w:rFonts w:cs="Arial"/>
          <w:sz w:val="18"/>
          <w:szCs w:val="18"/>
        </w:rPr>
      </w:pPr>
      <w:r w:rsidRPr="00673E6A">
        <w:rPr>
          <w:rFonts w:cs="Arial"/>
          <w:sz w:val="18"/>
          <w:szCs w:val="18"/>
        </w:rPr>
        <w:t>El proponente deberá realizar la Inspección Previa en la fecha, hora y lugar, establecidos en el presente DBC</w:t>
      </w:r>
      <w:r>
        <w:rPr>
          <w:rFonts w:cs="Arial"/>
          <w:sz w:val="18"/>
          <w:szCs w:val="18"/>
        </w:rPr>
        <w:t xml:space="preserve"> </w:t>
      </w:r>
      <w:r w:rsidRPr="00673E6A">
        <w:rPr>
          <w:rFonts w:cs="Arial"/>
          <w:sz w:val="18"/>
          <w:szCs w:val="18"/>
        </w:rPr>
        <w:t>o por cuenta propia.</w:t>
      </w:r>
    </w:p>
    <w:p w:rsidR="003E261F" w:rsidRPr="00810F15" w:rsidRDefault="003E261F" w:rsidP="00516563">
      <w:pPr>
        <w:ind w:left="1134" w:hanging="567"/>
        <w:jc w:val="both"/>
        <w:rPr>
          <w:rFonts w:cs="Arial"/>
          <w:sz w:val="18"/>
          <w:szCs w:val="18"/>
        </w:rPr>
      </w:pPr>
    </w:p>
    <w:p w:rsidR="00F2253F" w:rsidRPr="00810F15" w:rsidRDefault="00F2253F" w:rsidP="00E644EE">
      <w:pPr>
        <w:pStyle w:val="Ttulo2"/>
        <w:tabs>
          <w:tab w:val="clear" w:pos="794"/>
        </w:tabs>
        <w:ind w:left="1276" w:hanging="709"/>
        <w:rPr>
          <w:rFonts w:ascii="Verdana" w:hAnsi="Verdana" w:cs="Arial"/>
          <w:sz w:val="18"/>
          <w:szCs w:val="18"/>
          <w:u w:val="none"/>
        </w:rPr>
      </w:pPr>
      <w:bookmarkStart w:id="6" w:name="_Toc346873777"/>
      <w:r w:rsidRPr="00810F15">
        <w:rPr>
          <w:rFonts w:ascii="Verdana" w:hAnsi="Verdana" w:cs="Arial"/>
          <w:sz w:val="18"/>
          <w:szCs w:val="18"/>
          <w:u w:val="none"/>
        </w:rPr>
        <w:t xml:space="preserve">Consultas </w:t>
      </w:r>
      <w:r w:rsidR="008924DD" w:rsidRPr="00810F15">
        <w:rPr>
          <w:rFonts w:ascii="Verdana" w:hAnsi="Verdana" w:cs="Arial"/>
          <w:sz w:val="18"/>
          <w:szCs w:val="18"/>
          <w:u w:val="none"/>
        </w:rPr>
        <w:t xml:space="preserve">Escritas </w:t>
      </w:r>
      <w:r w:rsidRPr="00810F15">
        <w:rPr>
          <w:rFonts w:ascii="Verdana" w:hAnsi="Verdana" w:cs="Arial"/>
          <w:sz w:val="18"/>
          <w:szCs w:val="18"/>
          <w:u w:val="none"/>
        </w:rPr>
        <w:t>sobre el DBC</w:t>
      </w:r>
      <w:bookmarkEnd w:id="6"/>
    </w:p>
    <w:p w:rsidR="00F821A8" w:rsidRPr="00810F15" w:rsidRDefault="00F821A8" w:rsidP="00F821A8">
      <w:pPr>
        <w:tabs>
          <w:tab w:val="num" w:pos="2493"/>
        </w:tabs>
        <w:ind w:left="1276"/>
        <w:jc w:val="both"/>
        <w:rPr>
          <w:rFonts w:cs="Arial"/>
          <w:sz w:val="18"/>
          <w:szCs w:val="18"/>
        </w:rPr>
      </w:pPr>
    </w:p>
    <w:p w:rsidR="00C22D4C" w:rsidRPr="00673E6A" w:rsidRDefault="00C22D4C" w:rsidP="00C22D4C">
      <w:pPr>
        <w:ind w:left="1276"/>
        <w:jc w:val="both"/>
        <w:rPr>
          <w:rFonts w:cs="Arial"/>
          <w:sz w:val="18"/>
          <w:szCs w:val="18"/>
        </w:rPr>
      </w:pPr>
      <w:r w:rsidRPr="00673E6A">
        <w:rPr>
          <w:rFonts w:cs="Arial"/>
          <w:sz w:val="18"/>
          <w:szCs w:val="18"/>
        </w:rPr>
        <w:t>Cualquier potencial proponente podrá formular consultas escritas dirigidas al RPA, hasta la fecha límite establecida en el presente DBC.</w:t>
      </w:r>
    </w:p>
    <w:p w:rsidR="00F2253F" w:rsidRPr="00810F15" w:rsidRDefault="00F2253F" w:rsidP="00516563">
      <w:pPr>
        <w:ind w:left="1134" w:hanging="567"/>
        <w:jc w:val="both"/>
        <w:rPr>
          <w:rFonts w:cs="Arial"/>
          <w:sz w:val="18"/>
          <w:szCs w:val="18"/>
        </w:rPr>
      </w:pPr>
      <w:r w:rsidRPr="00810F15">
        <w:rPr>
          <w:rFonts w:cs="Arial"/>
          <w:sz w:val="18"/>
          <w:szCs w:val="18"/>
        </w:rPr>
        <w:tab/>
      </w:r>
    </w:p>
    <w:p w:rsidR="00F2253F" w:rsidRPr="00810F15" w:rsidRDefault="00F2253F" w:rsidP="00E644EE">
      <w:pPr>
        <w:pStyle w:val="Ttulo2"/>
        <w:tabs>
          <w:tab w:val="clear" w:pos="794"/>
        </w:tabs>
        <w:ind w:left="1276" w:hanging="709"/>
        <w:rPr>
          <w:rFonts w:ascii="Verdana" w:hAnsi="Verdana" w:cs="Arial"/>
          <w:sz w:val="18"/>
          <w:szCs w:val="18"/>
          <w:u w:val="none"/>
        </w:rPr>
      </w:pPr>
      <w:bookmarkStart w:id="7" w:name="_Toc346873778"/>
      <w:r w:rsidRPr="00810F15">
        <w:rPr>
          <w:rFonts w:ascii="Verdana" w:hAnsi="Verdana" w:cs="Arial"/>
          <w:sz w:val="18"/>
          <w:szCs w:val="18"/>
          <w:u w:val="none"/>
        </w:rPr>
        <w:t>Reunión Informativa de Aclaración</w:t>
      </w:r>
      <w:bookmarkEnd w:id="7"/>
    </w:p>
    <w:p w:rsidR="002F02AD" w:rsidRPr="00810F15" w:rsidRDefault="002F02AD" w:rsidP="00516563">
      <w:pPr>
        <w:ind w:left="1134" w:hanging="567"/>
        <w:jc w:val="both"/>
        <w:rPr>
          <w:rFonts w:cs="Arial"/>
          <w:sz w:val="18"/>
          <w:szCs w:val="18"/>
        </w:rPr>
      </w:pPr>
    </w:p>
    <w:p w:rsidR="00D842AD" w:rsidRPr="00C22D4C" w:rsidRDefault="00D842AD" w:rsidP="00D842AD">
      <w:pPr>
        <w:ind w:left="1276"/>
        <w:jc w:val="both"/>
        <w:rPr>
          <w:rFonts w:cs="Arial"/>
          <w:sz w:val="18"/>
          <w:szCs w:val="18"/>
        </w:rPr>
      </w:pPr>
      <w:r w:rsidRPr="00C22D4C">
        <w:rPr>
          <w:rFonts w:cs="Arial"/>
          <w:sz w:val="18"/>
          <w:szCs w:val="18"/>
        </w:rPr>
        <w:t>La Reunión Informativa de Aclaración se realizará, en la fecha, hora y lugar señalados en el presente DBC, en la que los potenciales proponentes podrán expresar sus consultas sobre el proceso de contratación.</w:t>
      </w:r>
    </w:p>
    <w:p w:rsidR="00D842AD" w:rsidRPr="00C22D4C" w:rsidRDefault="00D842AD" w:rsidP="00D842AD">
      <w:pPr>
        <w:ind w:left="1276"/>
        <w:jc w:val="both"/>
        <w:rPr>
          <w:rFonts w:cs="Arial"/>
          <w:sz w:val="18"/>
          <w:szCs w:val="18"/>
        </w:rPr>
      </w:pPr>
    </w:p>
    <w:p w:rsidR="00D842AD" w:rsidRPr="00C22D4C" w:rsidRDefault="00D842AD" w:rsidP="00D842AD">
      <w:pPr>
        <w:ind w:left="1276"/>
        <w:jc w:val="both"/>
        <w:rPr>
          <w:rFonts w:cs="Arial"/>
          <w:sz w:val="18"/>
          <w:szCs w:val="18"/>
        </w:rPr>
      </w:pPr>
      <w:r w:rsidRPr="00C22D4C">
        <w:rPr>
          <w:rFonts w:cs="Arial"/>
          <w:sz w:val="18"/>
          <w:szCs w:val="18"/>
        </w:rPr>
        <w:t>Las solicitudes de aclaración, las consultas escritas y sus respuestas, deberán ser tratadas en la Reunión Informativa de Aclaración.</w:t>
      </w:r>
    </w:p>
    <w:p w:rsidR="00D842AD" w:rsidRPr="00C22D4C" w:rsidRDefault="00D842AD" w:rsidP="00D842AD">
      <w:pPr>
        <w:ind w:left="1276"/>
        <w:jc w:val="both"/>
        <w:rPr>
          <w:rFonts w:cs="Arial"/>
          <w:sz w:val="18"/>
          <w:szCs w:val="18"/>
        </w:rPr>
      </w:pPr>
    </w:p>
    <w:p w:rsidR="00D842AD" w:rsidRPr="00C22D4C" w:rsidRDefault="00D842AD" w:rsidP="00D842AD">
      <w:pPr>
        <w:ind w:left="1276"/>
        <w:jc w:val="both"/>
        <w:rPr>
          <w:rFonts w:cs="Arial"/>
          <w:sz w:val="18"/>
          <w:szCs w:val="18"/>
        </w:rPr>
      </w:pPr>
      <w:r w:rsidRPr="00C22D4C">
        <w:rPr>
          <w:rFonts w:cs="Arial"/>
          <w:sz w:val="18"/>
          <w:szCs w:val="18"/>
        </w:rPr>
        <w:t xml:space="preserve">Al final de la reunión, el convocante entregará a cada uno de los potenciales proponentes asistentes o aquellos que así lo soliciten, copia o fotocopia del Acta de la Reunión Informativa de Aclaración, suscrita por los servidores públicos y todos los asistentes que así lo deseen. </w:t>
      </w:r>
    </w:p>
    <w:p w:rsidR="00684991" w:rsidRPr="00C22D4C" w:rsidRDefault="00684991" w:rsidP="00530A16">
      <w:pPr>
        <w:tabs>
          <w:tab w:val="num" w:pos="1134"/>
        </w:tabs>
        <w:ind w:hanging="567"/>
        <w:jc w:val="both"/>
        <w:rPr>
          <w:rFonts w:cs="Arial"/>
          <w:sz w:val="18"/>
          <w:szCs w:val="18"/>
        </w:rPr>
      </w:pPr>
    </w:p>
    <w:p w:rsidR="00A72FB0" w:rsidRPr="00C22D4C" w:rsidRDefault="00A72FB0" w:rsidP="00726E88">
      <w:pPr>
        <w:pStyle w:val="Ttulo1"/>
        <w:tabs>
          <w:tab w:val="clear" w:pos="360"/>
        </w:tabs>
        <w:ind w:left="567" w:hanging="567"/>
        <w:rPr>
          <w:rFonts w:cs="Arial"/>
          <w:sz w:val="18"/>
          <w:szCs w:val="18"/>
          <w:u w:val="none"/>
        </w:rPr>
      </w:pPr>
      <w:bookmarkStart w:id="8" w:name="_Toc346873779"/>
      <w:r w:rsidRPr="00C22D4C">
        <w:rPr>
          <w:rFonts w:cs="Arial"/>
          <w:sz w:val="18"/>
          <w:szCs w:val="18"/>
          <w:u w:val="none"/>
        </w:rPr>
        <w:t>GARANTÍAS</w:t>
      </w:r>
      <w:bookmarkEnd w:id="8"/>
    </w:p>
    <w:p w:rsidR="00A72FB0" w:rsidRPr="00673E6A" w:rsidRDefault="00A72FB0" w:rsidP="00C24A33">
      <w:pPr>
        <w:pStyle w:val="Ttulo1"/>
        <w:numPr>
          <w:ilvl w:val="0"/>
          <w:numId w:val="0"/>
        </w:numPr>
        <w:ind w:left="360"/>
        <w:rPr>
          <w:rFonts w:cs="Arial"/>
          <w:sz w:val="18"/>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de garantía a presentar entre: Boleta de </w:t>
      </w:r>
      <w:r w:rsidR="00CC2AF7" w:rsidRPr="00673E6A">
        <w:rPr>
          <w:rFonts w:cs="Arial"/>
          <w:sz w:val="18"/>
          <w:szCs w:val="18"/>
        </w:rPr>
        <w:t>Garantía</w:t>
      </w:r>
      <w:r w:rsidRPr="00673E6A">
        <w:rPr>
          <w:rFonts w:cs="Arial"/>
          <w:sz w:val="18"/>
          <w:szCs w:val="18"/>
        </w:rPr>
        <w:t xml:space="preserve">, </w:t>
      </w:r>
      <w:r w:rsidR="00CC2AF7" w:rsidRPr="00673E6A">
        <w:rPr>
          <w:rFonts w:cs="Arial"/>
          <w:sz w:val="18"/>
          <w:szCs w:val="18"/>
        </w:rPr>
        <w:t>Garantía</w:t>
      </w:r>
      <w:r w:rsidRPr="00673E6A">
        <w:rPr>
          <w:rFonts w:cs="Arial"/>
          <w:sz w:val="18"/>
          <w:szCs w:val="18"/>
        </w:rPr>
        <w:t xml:space="preserve"> a Primer Requerimiento o </w:t>
      </w:r>
      <w:r w:rsidR="00CC2AF7" w:rsidRPr="00673E6A">
        <w:rPr>
          <w:rFonts w:cs="Arial"/>
          <w:sz w:val="18"/>
          <w:szCs w:val="18"/>
        </w:rPr>
        <w:t>Póliza</w:t>
      </w:r>
      <w:r w:rsidRPr="00673E6A">
        <w:rPr>
          <w:rFonts w:cs="Arial"/>
          <w:sz w:val="18"/>
          <w:szCs w:val="18"/>
        </w:rPr>
        <w:t xml:space="preserve"> de Seguro de </w:t>
      </w:r>
      <w:r w:rsidR="00CC2AF7" w:rsidRPr="00673E6A">
        <w:rPr>
          <w:rFonts w:cs="Arial"/>
          <w:sz w:val="18"/>
          <w:szCs w:val="18"/>
        </w:rPr>
        <w:t>Caución</w:t>
      </w:r>
      <w:r w:rsidRPr="00673E6A">
        <w:rPr>
          <w:rFonts w:cs="Arial"/>
          <w:sz w:val="18"/>
          <w:szCs w:val="18"/>
        </w:rPr>
        <w:t xml:space="preserve"> a Primer Requerimiento</w:t>
      </w:r>
      <w:r w:rsidR="00CC2AF7" w:rsidRPr="00673E6A">
        <w:rPr>
          <w:rFonts w:cs="Arial"/>
          <w:sz w:val="18"/>
          <w:szCs w:val="18"/>
        </w:rPr>
        <w:t>.</w:t>
      </w:r>
      <w:r w:rsidR="007944B0">
        <w:rPr>
          <w:rFonts w:cs="Arial"/>
          <w:sz w:val="18"/>
          <w:szCs w:val="18"/>
        </w:rPr>
        <w:t xml:space="preserve"> </w:t>
      </w:r>
      <w:r w:rsidR="007944B0" w:rsidRPr="007944B0">
        <w:rPr>
          <w:rFonts w:cs="Arial"/>
          <w:i/>
          <w:color w:val="0000FF"/>
          <w:sz w:val="18"/>
          <w:szCs w:val="18"/>
        </w:rPr>
        <w:t xml:space="preserve">(Se aclara que estas garantías deben expresar su carácter de </w:t>
      </w:r>
      <w:r w:rsidR="007944B0" w:rsidRPr="00A70E03">
        <w:rPr>
          <w:rFonts w:cs="Arial"/>
          <w:i/>
          <w:color w:val="0000FF"/>
          <w:sz w:val="18"/>
          <w:szCs w:val="18"/>
          <w:u w:val="single"/>
        </w:rPr>
        <w:t>Renovable, Irrevocable y de Ejecución Inmediata</w:t>
      </w:r>
      <w:r w:rsidR="00A70E03">
        <w:rPr>
          <w:rFonts w:cs="Arial"/>
          <w:i/>
          <w:color w:val="0000FF"/>
          <w:sz w:val="18"/>
          <w:szCs w:val="18"/>
        </w:rPr>
        <w:t xml:space="preserve">; </w:t>
      </w:r>
      <w:r w:rsidR="00A70E03" w:rsidRPr="00A70E03">
        <w:rPr>
          <w:rFonts w:cs="Arial"/>
          <w:i/>
          <w:color w:val="0000FF"/>
          <w:sz w:val="18"/>
          <w:szCs w:val="18"/>
        </w:rPr>
        <w:t>por lo que no deben estar de ninguna forma condicionadas para cumplir con las características señaladas</w:t>
      </w:r>
      <w:r w:rsidR="007944B0" w:rsidRPr="007944B0">
        <w:rPr>
          <w:rFonts w:cs="Arial"/>
          <w:i/>
          <w:color w:val="0000FF"/>
          <w:sz w:val="18"/>
          <w:szCs w:val="18"/>
        </w:rPr>
        <w:t>)</w:t>
      </w:r>
      <w:r w:rsidR="007944B0" w:rsidRPr="00A70E03">
        <w:rPr>
          <w:rFonts w:cs="Arial"/>
          <w:i/>
          <w:color w:val="0000FF"/>
          <w:sz w:val="18"/>
          <w:szCs w:val="18"/>
        </w:rPr>
        <w:t>.</w:t>
      </w:r>
    </w:p>
    <w:p w:rsidR="00B504DF" w:rsidRPr="00673E6A" w:rsidRDefault="00B504D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lastRenderedPageBreak/>
        <w:t>Las garantías requeridas, de acuerdo con el objeto, son:</w:t>
      </w:r>
      <w:bookmarkEnd w:id="9"/>
    </w:p>
    <w:p w:rsidR="00A72FB0" w:rsidRPr="00673E6A" w:rsidRDefault="00A72FB0" w:rsidP="00530A16">
      <w:pPr>
        <w:ind w:hanging="711"/>
        <w:jc w:val="both"/>
        <w:rPr>
          <w:rFonts w:cs="Arial"/>
          <w:sz w:val="18"/>
          <w:szCs w:val="18"/>
          <w:lang w:val="es-MX"/>
        </w:rPr>
      </w:pPr>
    </w:p>
    <w:p w:rsidR="00726E88" w:rsidRDefault="00F25EE8" w:rsidP="00743D20">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B504DF">
        <w:rPr>
          <w:rFonts w:cs="Arial"/>
          <w:sz w:val="18"/>
          <w:szCs w:val="18"/>
        </w:rPr>
        <w:t xml:space="preserve"> </w:t>
      </w:r>
      <w:r w:rsidR="00F04312" w:rsidRPr="002B39CB">
        <w:rPr>
          <w:rFonts w:cs="Arial"/>
          <w:sz w:val="18"/>
          <w:szCs w:val="18"/>
        </w:rPr>
        <w:t>La Garantía de Seriedad de Propuesta podrá ser presentada por el total de ítems o lotes al que se presente el proponente; o por cada ítem o lote.</w:t>
      </w:r>
    </w:p>
    <w:p w:rsidR="00F04312" w:rsidRPr="00673E6A" w:rsidRDefault="00F04312" w:rsidP="00E644EE">
      <w:pPr>
        <w:ind w:left="1843" w:hanging="567"/>
        <w:jc w:val="both"/>
        <w:rPr>
          <w:rFonts w:cs="Arial"/>
          <w:sz w:val="18"/>
          <w:szCs w:val="18"/>
        </w:rPr>
      </w:pPr>
    </w:p>
    <w:p w:rsidR="00A72FB0" w:rsidRPr="00673E6A" w:rsidRDefault="00A72FB0" w:rsidP="00743D20">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r w:rsidR="00A70E03">
        <w:rPr>
          <w:rFonts w:cs="Arial"/>
          <w:sz w:val="18"/>
          <w:szCs w:val="18"/>
        </w:rPr>
        <w:t xml:space="preserve"> </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sidR="00292093">
        <w:rPr>
          <w:rFonts w:cs="Arial"/>
          <w:sz w:val="18"/>
          <w:szCs w:val="18"/>
        </w:rPr>
        <w:t xml:space="preserve"> </w:t>
      </w:r>
    </w:p>
    <w:p w:rsidR="000F41EA" w:rsidRPr="00673E6A" w:rsidRDefault="000F41EA" w:rsidP="00E644EE">
      <w:pPr>
        <w:ind w:left="1843" w:hanging="567"/>
        <w:jc w:val="both"/>
        <w:rPr>
          <w:rFonts w:cs="Arial"/>
          <w:sz w:val="18"/>
          <w:szCs w:val="18"/>
        </w:rPr>
      </w:pPr>
    </w:p>
    <w:p w:rsidR="000F41EA" w:rsidRPr="00673E6A" w:rsidRDefault="000F41EA" w:rsidP="00743D20">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equivalente a la garantía solicitada.</w:t>
      </w:r>
    </w:p>
    <w:p w:rsidR="000F41EA" w:rsidRPr="00673E6A" w:rsidRDefault="000F41EA" w:rsidP="00E644EE">
      <w:pPr>
        <w:tabs>
          <w:tab w:val="num" w:pos="1701"/>
        </w:tabs>
        <w:ind w:left="1843" w:hanging="567"/>
        <w:jc w:val="both"/>
        <w:rPr>
          <w:rFonts w:cs="Arial"/>
          <w:sz w:val="18"/>
          <w:szCs w:val="18"/>
        </w:rPr>
      </w:pPr>
    </w:p>
    <w:p w:rsidR="00A72FB0" w:rsidRPr="00673E6A" w:rsidRDefault="00A72FB0" w:rsidP="00743D20">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r w:rsidR="009C6778">
        <w:rPr>
          <w:rFonts w:cs="Arial"/>
          <w:sz w:val="18"/>
          <w:szCs w:val="18"/>
        </w:rPr>
        <w:t xml:space="preserve"> </w:t>
      </w:r>
      <w:r w:rsidR="008C2BCF" w:rsidRPr="008C2BCF">
        <w:rPr>
          <w:rFonts w:cs="Arial"/>
          <w:i/>
          <w:color w:val="0000FF"/>
          <w:sz w:val="18"/>
          <w:szCs w:val="18"/>
        </w:rPr>
        <w:t>(No corresponde)</w:t>
      </w:r>
    </w:p>
    <w:p w:rsidR="00FE49C0" w:rsidRPr="00673E6A" w:rsidRDefault="00FE49C0" w:rsidP="00530A16">
      <w:pPr>
        <w:jc w:val="both"/>
        <w:rPr>
          <w:rFonts w:cs="Arial"/>
          <w:sz w:val="18"/>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B8168B">
      <w:pPr>
        <w:numPr>
          <w:ilvl w:val="0"/>
          <w:numId w:val="1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AB4C3A" w:rsidRDefault="00B43181" w:rsidP="00C22D4C">
      <w:pPr>
        <w:numPr>
          <w:ilvl w:val="0"/>
          <w:numId w:val="13"/>
        </w:numPr>
        <w:ind w:left="1843" w:hanging="567"/>
        <w:jc w:val="both"/>
        <w:rPr>
          <w:rFonts w:cs="Arial"/>
          <w:sz w:val="18"/>
          <w:szCs w:val="18"/>
        </w:rPr>
      </w:pPr>
      <w:r w:rsidRPr="00AB4C3A">
        <w:rPr>
          <w:rFonts w:cs="Arial"/>
          <w:sz w:val="18"/>
          <w:szCs w:val="18"/>
        </w:rPr>
        <w:t>Se compruebe falsedad en la información declarada en el Formulario de Presentación de Propuesta (Formulario A-1).</w:t>
      </w:r>
    </w:p>
    <w:p w:rsidR="00C24A33" w:rsidRPr="00AB4C3A" w:rsidRDefault="00B43181" w:rsidP="00C22D4C">
      <w:pPr>
        <w:numPr>
          <w:ilvl w:val="0"/>
          <w:numId w:val="13"/>
        </w:numPr>
        <w:ind w:left="1843" w:hanging="567"/>
        <w:jc w:val="both"/>
        <w:rPr>
          <w:rFonts w:cs="Arial"/>
          <w:sz w:val="18"/>
          <w:szCs w:val="18"/>
        </w:rPr>
      </w:pPr>
      <w:r w:rsidRPr="00AB4C3A">
        <w:rPr>
          <w:rFonts w:cs="Arial"/>
          <w:sz w:val="18"/>
          <w:szCs w:val="18"/>
        </w:rPr>
        <w:t>P</w:t>
      </w:r>
      <w:r w:rsidR="00EB1C1F" w:rsidRPr="00AB4C3A">
        <w:rPr>
          <w:rFonts w:cs="Arial"/>
          <w:sz w:val="18"/>
          <w:szCs w:val="18"/>
        </w:rPr>
        <w:t>ara la formalización de la contratación, mediante</w:t>
      </w:r>
      <w:r w:rsidR="0011664B" w:rsidRPr="00AB4C3A">
        <w:rPr>
          <w:rFonts w:cs="Arial"/>
          <w:sz w:val="18"/>
          <w:szCs w:val="18"/>
        </w:rPr>
        <w:t xml:space="preserve"> </w:t>
      </w:r>
      <w:r w:rsidR="00EB1C1F" w:rsidRPr="00AB4C3A">
        <w:rPr>
          <w:rFonts w:cs="Arial"/>
          <w:sz w:val="18"/>
          <w:szCs w:val="18"/>
        </w:rPr>
        <w:t xml:space="preserve">Contrato u Orden de Compra, la documentación presentada por el proponente adjudicado, </w:t>
      </w:r>
      <w:r w:rsidR="00425B72" w:rsidRPr="00AB4C3A">
        <w:rPr>
          <w:rFonts w:cs="Arial"/>
          <w:sz w:val="18"/>
          <w:szCs w:val="18"/>
        </w:rPr>
        <w:t xml:space="preserve">no respalda lo señalado en </w:t>
      </w:r>
      <w:r w:rsidR="000C3121" w:rsidRPr="00AB4C3A">
        <w:rPr>
          <w:rFonts w:cs="Arial"/>
          <w:sz w:val="18"/>
          <w:szCs w:val="18"/>
        </w:rPr>
        <w:t xml:space="preserve">el Formulario </w:t>
      </w:r>
      <w:r w:rsidR="00425B72" w:rsidRPr="00AB4C3A">
        <w:rPr>
          <w:rFonts w:cs="Arial"/>
          <w:sz w:val="18"/>
          <w:szCs w:val="18"/>
        </w:rPr>
        <w:t>de Presentación de Propuesta (Formulario A-1).</w:t>
      </w:r>
    </w:p>
    <w:p w:rsidR="000530F3" w:rsidRPr="00AB4C3A" w:rsidRDefault="00EB1C1F" w:rsidP="00C22D4C">
      <w:pPr>
        <w:numPr>
          <w:ilvl w:val="0"/>
          <w:numId w:val="13"/>
        </w:numPr>
        <w:ind w:left="1843" w:hanging="567"/>
        <w:jc w:val="both"/>
        <w:rPr>
          <w:rFonts w:cs="Arial"/>
          <w:sz w:val="18"/>
          <w:szCs w:val="18"/>
        </w:rPr>
      </w:pPr>
      <w:r w:rsidRPr="00AB4C3A">
        <w:rPr>
          <w:rFonts w:cs="Arial"/>
          <w:sz w:val="18"/>
          <w:szCs w:val="18"/>
        </w:rPr>
        <w:t>El proponente adjudicado no presente para la formalización de la contratación, mediante</w:t>
      </w:r>
      <w:r w:rsidR="0011664B" w:rsidRPr="00AB4C3A">
        <w:rPr>
          <w:rFonts w:cs="Arial"/>
          <w:sz w:val="18"/>
          <w:szCs w:val="18"/>
        </w:rPr>
        <w:t xml:space="preserve"> </w:t>
      </w:r>
      <w:r w:rsidRPr="00AB4C3A">
        <w:rPr>
          <w:rFonts w:cs="Arial"/>
          <w:sz w:val="18"/>
          <w:szCs w:val="18"/>
        </w:rPr>
        <w:t xml:space="preserve">Contrato u Orden de Compra uno o varios de los documentos </w:t>
      </w:r>
      <w:r w:rsidR="00425B72" w:rsidRPr="00AB4C3A">
        <w:rPr>
          <w:rFonts w:cs="Arial"/>
          <w:sz w:val="18"/>
          <w:szCs w:val="18"/>
        </w:rPr>
        <w:t xml:space="preserve">señalados en </w:t>
      </w:r>
      <w:r w:rsidR="000C3121" w:rsidRPr="00AB4C3A">
        <w:rPr>
          <w:rFonts w:cs="Arial"/>
          <w:sz w:val="18"/>
          <w:szCs w:val="18"/>
        </w:rPr>
        <w:t xml:space="preserve">el Formulario </w:t>
      </w:r>
      <w:r w:rsidR="00425B72" w:rsidRPr="00AB4C3A">
        <w:rPr>
          <w:rFonts w:cs="Arial"/>
          <w:sz w:val="18"/>
          <w:szCs w:val="18"/>
        </w:rPr>
        <w:t>de Presentación de Propuesta (Formulario A-1)</w:t>
      </w:r>
      <w:r w:rsidRPr="00AB4C3A">
        <w:rPr>
          <w:rFonts w:cs="Arial"/>
          <w:sz w:val="18"/>
          <w:szCs w:val="18"/>
        </w:rPr>
        <w:t xml:space="preserve">, salvo que hubiese justificado oportunamente el retraso por causas de fuerza mayor, caso fortuito </w:t>
      </w:r>
      <w:r w:rsidR="000530F3" w:rsidRPr="00AB4C3A">
        <w:rPr>
          <w:rFonts w:cs="Arial"/>
          <w:sz w:val="18"/>
          <w:szCs w:val="18"/>
        </w:rPr>
        <w:t xml:space="preserve">u otras causas debidamente justificadas y aceptadas por la entidad. </w:t>
      </w:r>
    </w:p>
    <w:p w:rsidR="00B11D51" w:rsidRDefault="00EB1C1F" w:rsidP="00B8168B">
      <w:pPr>
        <w:numPr>
          <w:ilvl w:val="0"/>
          <w:numId w:val="13"/>
        </w:numPr>
        <w:ind w:left="1843" w:hanging="567"/>
        <w:jc w:val="both"/>
        <w:rPr>
          <w:rFonts w:cs="Arial"/>
          <w:sz w:val="18"/>
          <w:szCs w:val="18"/>
        </w:rPr>
      </w:pPr>
      <w:r w:rsidRPr="00673E6A">
        <w:rPr>
          <w:rFonts w:cs="Arial"/>
          <w:sz w:val="18"/>
          <w:szCs w:val="18"/>
        </w:rPr>
        <w:lastRenderedPageBreak/>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15543F" w:rsidRPr="00673E6A" w:rsidRDefault="0015543F" w:rsidP="0015543F">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t>Devolución de la Garantía de Seriedad de Propuesta</w:t>
      </w:r>
      <w:bookmarkEnd w:id="11"/>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29380B">
      <w:pPr>
        <w:numPr>
          <w:ilvl w:val="0"/>
          <w:numId w:val="19"/>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C22D4C">
      <w:pPr>
        <w:numPr>
          <w:ilvl w:val="0"/>
          <w:numId w:val="19"/>
        </w:numPr>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C22D4C">
      <w:pPr>
        <w:numPr>
          <w:ilvl w:val="0"/>
          <w:numId w:val="19"/>
        </w:numPr>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C22D4C">
      <w:pPr>
        <w:numPr>
          <w:ilvl w:val="0"/>
          <w:numId w:val="19"/>
        </w:numPr>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C22D4C">
      <w:pPr>
        <w:numPr>
          <w:ilvl w:val="0"/>
          <w:numId w:val="19"/>
        </w:numPr>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29380B">
      <w:pPr>
        <w:numPr>
          <w:ilvl w:val="0"/>
          <w:numId w:val="19"/>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Pr="00673E6A" w:rsidRDefault="00561143" w:rsidP="00124C47">
      <w:pPr>
        <w:pStyle w:val="Ttulo2"/>
        <w:tabs>
          <w:tab w:val="clear" w:pos="794"/>
        </w:tabs>
        <w:ind w:left="1276" w:hanging="709"/>
        <w:jc w:val="both"/>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C52D1D" w:rsidRPr="00673E6A" w:rsidRDefault="00C52D1D" w:rsidP="00DB1C2A">
      <w:pPr>
        <w:jc w:val="both"/>
        <w:rPr>
          <w:rFonts w:cs="Arial"/>
          <w:sz w:val="18"/>
          <w:szCs w:val="18"/>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673E6A" w:rsidRDefault="008A18E4" w:rsidP="00530A16">
      <w:pPr>
        <w:tabs>
          <w:tab w:val="left" w:pos="1560"/>
        </w:tabs>
        <w:jc w:val="both"/>
        <w:rPr>
          <w:rFonts w:cs="Arial"/>
          <w:sz w:val="18"/>
          <w:szCs w:val="18"/>
        </w:rPr>
      </w:pPr>
    </w:p>
    <w:p w:rsidR="00BA2216" w:rsidRPr="00673E6A" w:rsidRDefault="00BA2216" w:rsidP="0029380B">
      <w:pPr>
        <w:numPr>
          <w:ilvl w:val="0"/>
          <w:numId w:val="20"/>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C22D4C">
      <w:pPr>
        <w:numPr>
          <w:ilvl w:val="0"/>
          <w:numId w:val="20"/>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5E2FA5" w:rsidRDefault="008A18E4" w:rsidP="00C22D4C">
      <w:pPr>
        <w:numPr>
          <w:ilvl w:val="0"/>
          <w:numId w:val="20"/>
        </w:numPr>
        <w:ind w:left="1843" w:hanging="567"/>
        <w:jc w:val="both"/>
        <w:rPr>
          <w:rFonts w:cs="Arial"/>
          <w:sz w:val="18"/>
          <w:szCs w:val="18"/>
        </w:rPr>
      </w:pPr>
      <w:r w:rsidRPr="005E2FA5">
        <w:rPr>
          <w:rFonts w:cs="Arial"/>
          <w:sz w:val="18"/>
          <w:szCs w:val="18"/>
        </w:rPr>
        <w:t>Cuando la propuesta técnica y/o económica no cumpla con las condiciones establecidas en el presente DBC.</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lastRenderedPageBreak/>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29380B">
      <w:pPr>
        <w:numPr>
          <w:ilvl w:val="0"/>
          <w:numId w:val="20"/>
        </w:numPr>
        <w:spacing w:before="40" w:after="40"/>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673E6A" w:rsidRDefault="008A18E4" w:rsidP="00530A16">
      <w:pPr>
        <w:jc w:val="both"/>
        <w:rPr>
          <w:rFonts w:cs="Arial"/>
          <w:sz w:val="18"/>
          <w:szCs w:val="18"/>
        </w:rPr>
      </w:pPr>
    </w:p>
    <w:p w:rsidR="00882B75" w:rsidRPr="00673E6A" w:rsidRDefault="00882B75" w:rsidP="0029380B">
      <w:pPr>
        <w:numPr>
          <w:ilvl w:val="0"/>
          <w:numId w:val="21"/>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C22D4C">
      <w:pPr>
        <w:numPr>
          <w:ilvl w:val="0"/>
          <w:numId w:val="21"/>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C22D4C">
      <w:pPr>
        <w:numPr>
          <w:ilvl w:val="0"/>
          <w:numId w:val="21"/>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29380B">
      <w:pPr>
        <w:numPr>
          <w:ilvl w:val="0"/>
          <w:numId w:val="21"/>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673E6A">
        <w:rPr>
          <w:rFonts w:ascii="Verdana" w:hAnsi="Verdana" w:cs="Arial"/>
          <w:sz w:val="18"/>
          <w:szCs w:val="18"/>
          <w:u w:val="none"/>
        </w:rPr>
        <w:t>Se consideran errores no subsanables, siendo objeto de descalificación, los siguientes:</w:t>
      </w:r>
      <w:bookmarkEnd w:id="22"/>
      <w:bookmarkEnd w:id="23"/>
    </w:p>
    <w:p w:rsidR="008A18E4" w:rsidRPr="00673E6A" w:rsidRDefault="008A18E4" w:rsidP="00530A16">
      <w:pPr>
        <w:ind w:hanging="708"/>
        <w:jc w:val="both"/>
        <w:rPr>
          <w:rFonts w:cs="Arial"/>
          <w:sz w:val="18"/>
          <w:szCs w:val="18"/>
        </w:rPr>
      </w:pPr>
    </w:p>
    <w:p w:rsidR="008A18E4" w:rsidRPr="00673E6A" w:rsidRDefault="008A18E4" w:rsidP="0029380B">
      <w:pPr>
        <w:numPr>
          <w:ilvl w:val="0"/>
          <w:numId w:val="23"/>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C22D4C">
      <w:pPr>
        <w:numPr>
          <w:ilvl w:val="0"/>
          <w:numId w:val="23"/>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C22D4C">
      <w:pPr>
        <w:numPr>
          <w:ilvl w:val="0"/>
          <w:numId w:val="23"/>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C22D4C">
      <w:pPr>
        <w:numPr>
          <w:ilvl w:val="0"/>
          <w:numId w:val="23"/>
        </w:numPr>
        <w:tabs>
          <w:tab w:val="left" w:pos="709"/>
        </w:tabs>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C22D4C">
      <w:pPr>
        <w:numPr>
          <w:ilvl w:val="0"/>
          <w:numId w:val="23"/>
        </w:numPr>
        <w:tabs>
          <w:tab w:val="left" w:pos="709"/>
        </w:tabs>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5E2FA5" w:rsidRDefault="008A18E4" w:rsidP="00C22D4C">
      <w:pPr>
        <w:numPr>
          <w:ilvl w:val="0"/>
          <w:numId w:val="23"/>
        </w:numPr>
        <w:tabs>
          <w:tab w:val="left" w:pos="709"/>
        </w:tabs>
        <w:ind w:left="1843" w:hanging="567"/>
        <w:jc w:val="both"/>
        <w:rPr>
          <w:rFonts w:cs="Arial"/>
          <w:sz w:val="18"/>
          <w:szCs w:val="18"/>
        </w:rPr>
      </w:pPr>
      <w:r w:rsidRPr="005E2FA5">
        <w:rPr>
          <w:rFonts w:cs="Arial"/>
          <w:sz w:val="18"/>
          <w:szCs w:val="18"/>
        </w:rPr>
        <w:t>Cuando la Garantía de Seriedad de Propuesta fuese emitida en forma errónea.</w:t>
      </w:r>
    </w:p>
    <w:p w:rsidR="008A18E4" w:rsidRPr="005E2FA5" w:rsidRDefault="008A18E4" w:rsidP="00C22D4C">
      <w:pPr>
        <w:numPr>
          <w:ilvl w:val="0"/>
          <w:numId w:val="23"/>
        </w:numPr>
        <w:tabs>
          <w:tab w:val="left" w:pos="709"/>
        </w:tabs>
        <w:ind w:left="1843" w:hanging="567"/>
        <w:jc w:val="both"/>
        <w:rPr>
          <w:rFonts w:cs="Arial"/>
          <w:sz w:val="18"/>
          <w:szCs w:val="18"/>
        </w:rPr>
      </w:pPr>
      <w:r w:rsidRPr="005E2FA5">
        <w:rPr>
          <w:rFonts w:cs="Arial"/>
          <w:sz w:val="18"/>
          <w:szCs w:val="18"/>
        </w:rPr>
        <w:t>Cuando la Garantía de Seriedad de Propuesta sea girada por un monto menor al solicitado en el presente DBC, admitiéndose un margen de error que no supere el cero punto uno por ciento (0.1%).</w:t>
      </w:r>
    </w:p>
    <w:p w:rsidR="008A18E4" w:rsidRPr="005E2FA5" w:rsidRDefault="008A18E4" w:rsidP="00C22D4C">
      <w:pPr>
        <w:numPr>
          <w:ilvl w:val="0"/>
          <w:numId w:val="23"/>
        </w:numPr>
        <w:tabs>
          <w:tab w:val="left" w:pos="709"/>
        </w:tabs>
        <w:ind w:left="1843" w:hanging="567"/>
        <w:jc w:val="both"/>
        <w:rPr>
          <w:rFonts w:cs="Arial"/>
          <w:sz w:val="18"/>
          <w:szCs w:val="18"/>
        </w:rPr>
      </w:pPr>
      <w:r w:rsidRPr="005E2FA5">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29380B">
      <w:pPr>
        <w:numPr>
          <w:ilvl w:val="0"/>
          <w:numId w:val="23"/>
        </w:numPr>
        <w:tabs>
          <w:tab w:val="left" w:pos="709"/>
        </w:tabs>
        <w:ind w:left="1843" w:hanging="567"/>
        <w:jc w:val="both"/>
        <w:rPr>
          <w:rFonts w:cs="Arial"/>
          <w:sz w:val="18"/>
          <w:szCs w:val="18"/>
        </w:rPr>
      </w:pPr>
      <w:r w:rsidRPr="005E2FA5">
        <w:rPr>
          <w:rFonts w:cs="Arial"/>
          <w:sz w:val="18"/>
          <w:szCs w:val="18"/>
        </w:rPr>
        <w:t xml:space="preserve">Cuando se presente en fotocopia </w:t>
      </w:r>
      <w:r w:rsidRPr="00673E6A">
        <w:rPr>
          <w:rFonts w:cs="Arial"/>
          <w:sz w:val="18"/>
          <w:szCs w:val="18"/>
        </w:rPr>
        <w:t xml:space="preserve">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3765C2">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lastRenderedPageBreak/>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t>DECLARATORIA DESIERTA</w:t>
      </w:r>
      <w:bookmarkEnd w:id="24"/>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t>CANCELACIÓN, SUSPENSIÓN Y ANULACIÓN DEL PROCESO DE CONTRATACIÓN</w:t>
      </w:r>
      <w:bookmarkEnd w:id="25"/>
    </w:p>
    <w:p w:rsidR="00C52D1D" w:rsidRPr="00673E6A" w:rsidRDefault="00C52D1D" w:rsidP="00E644EE">
      <w:pPr>
        <w:tabs>
          <w:tab w:val="num" w:pos="567"/>
        </w:tabs>
        <w:ind w:left="567" w:hanging="567"/>
        <w:jc w:val="both"/>
        <w:rPr>
          <w:rFonts w:cs="Arial"/>
          <w:b/>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673E6A" w:rsidRDefault="00C52D1D" w:rsidP="003953B0">
      <w:pPr>
        <w:tabs>
          <w:tab w:val="num" w:pos="709"/>
        </w:tabs>
        <w:ind w:left="709" w:hanging="709"/>
        <w:jc w:val="both"/>
        <w:rPr>
          <w:rFonts w:cs="Arial"/>
          <w:sz w:val="18"/>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6"/>
    </w:p>
    <w:p w:rsidR="00C52D1D" w:rsidRPr="00673E6A" w:rsidRDefault="00C52D1D" w:rsidP="003953B0">
      <w:pPr>
        <w:tabs>
          <w:tab w:val="num" w:pos="709"/>
        </w:tabs>
        <w:ind w:left="709" w:hanging="709"/>
        <w:rPr>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673E6A" w:rsidRDefault="00AA53E2" w:rsidP="00530A16">
      <w:pPr>
        <w:jc w:val="both"/>
        <w:rPr>
          <w:rFonts w:cs="Arial"/>
          <w:sz w:val="18"/>
          <w:szCs w:val="18"/>
        </w:rPr>
      </w:pPr>
    </w:p>
    <w:p w:rsidR="008C488E"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B8168B">
      <w:pPr>
        <w:numPr>
          <w:ilvl w:val="0"/>
          <w:numId w:val="14"/>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a o Formulario 2-b</w:t>
      </w:r>
      <w:r w:rsidR="00B54A77" w:rsidRPr="00673E6A">
        <w:rPr>
          <w:rFonts w:cs="Arial"/>
          <w:sz w:val="18"/>
          <w:szCs w:val="18"/>
        </w:rPr>
        <w:t xml:space="preserve">). </w:t>
      </w:r>
    </w:p>
    <w:p w:rsidR="004F53CB"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C6831">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B8168B">
      <w:pPr>
        <w:numPr>
          <w:ilvl w:val="0"/>
          <w:numId w:val="14"/>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r w:rsidR="008C2BCF">
        <w:rPr>
          <w:rFonts w:cs="Arial"/>
          <w:sz w:val="18"/>
          <w:szCs w:val="18"/>
        </w:rPr>
        <w:t xml:space="preserve"> </w:t>
      </w:r>
    </w:p>
    <w:p w:rsidR="00FB62EC" w:rsidRPr="00673E6A" w:rsidRDefault="00FB62EC" w:rsidP="00FB62EC">
      <w:pPr>
        <w:jc w:val="both"/>
        <w:rPr>
          <w:rFonts w:cs="Arial"/>
          <w:sz w:val="18"/>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sidR="00DF62F5">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BB404C" w:rsidRPr="00673E6A" w:rsidRDefault="00BB404C" w:rsidP="00BB404C">
      <w:pPr>
        <w:tabs>
          <w:tab w:val="num" w:pos="1276"/>
          <w:tab w:val="num" w:pos="2160"/>
        </w:tabs>
        <w:ind w:left="1276" w:hanging="567"/>
        <w:jc w:val="both"/>
        <w:rPr>
          <w:rFonts w:cs="Arial"/>
          <w:sz w:val="18"/>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673E6A" w:rsidRDefault="00F233F1" w:rsidP="00530A16">
      <w:pPr>
        <w:jc w:val="both"/>
        <w:rPr>
          <w:rFonts w:cs="Arial"/>
          <w:sz w:val="18"/>
          <w:szCs w:val="18"/>
        </w:rPr>
      </w:pPr>
    </w:p>
    <w:p w:rsidR="00F233F1" w:rsidRPr="00673E6A" w:rsidRDefault="000C3121" w:rsidP="0029380B">
      <w:pPr>
        <w:numPr>
          <w:ilvl w:val="0"/>
          <w:numId w:val="24"/>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C22D4C">
      <w:pPr>
        <w:numPr>
          <w:ilvl w:val="0"/>
          <w:numId w:val="24"/>
        </w:numPr>
        <w:ind w:left="2551"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C22D4C">
      <w:pPr>
        <w:numPr>
          <w:ilvl w:val="0"/>
          <w:numId w:val="24"/>
        </w:numPr>
        <w:ind w:left="2551"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C22D4C">
      <w:pPr>
        <w:numPr>
          <w:ilvl w:val="0"/>
          <w:numId w:val="24"/>
        </w:numPr>
        <w:ind w:left="2551"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29380B">
      <w:pPr>
        <w:numPr>
          <w:ilvl w:val="0"/>
          <w:numId w:val="24"/>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w:t>
      </w:r>
      <w:r w:rsidR="00F233F1" w:rsidRPr="00673E6A">
        <w:rPr>
          <w:rFonts w:cs="Arial"/>
          <w:sz w:val="18"/>
          <w:szCs w:val="18"/>
        </w:rPr>
        <w:lastRenderedPageBreak/>
        <w:t xml:space="preserve">las características de renovable, irrevocable y de ejecución inmediata; </w:t>
      </w:r>
      <w:r w:rsidR="00E644EE" w:rsidRPr="00673E6A">
        <w:rPr>
          <w:rFonts w:cs="Arial"/>
          <w:sz w:val="18"/>
          <w:szCs w:val="18"/>
        </w:rPr>
        <w:t>emitida a nombre de la entidad convocante.</w:t>
      </w:r>
      <w:r w:rsidR="008C2BCF" w:rsidRPr="008C2BCF">
        <w:rPr>
          <w:rFonts w:cs="Arial"/>
          <w:i/>
          <w:color w:val="0000FF"/>
          <w:sz w:val="18"/>
          <w:szCs w:val="18"/>
        </w:rPr>
        <w:t xml:space="preserve"> </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F233F1" w:rsidRPr="00673E6A" w:rsidRDefault="00F233F1" w:rsidP="00530A16">
      <w:pPr>
        <w:jc w:val="both"/>
        <w:rPr>
          <w:rFonts w:cs="Arial"/>
          <w:sz w:val="18"/>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8"/>
    </w:p>
    <w:p w:rsidR="00A72FB0" w:rsidRPr="00673E6A" w:rsidRDefault="00A72FB0" w:rsidP="00530A16">
      <w:pPr>
        <w:jc w:val="both"/>
        <w:rPr>
          <w:rFonts w:cs="Arial"/>
          <w:sz w:val="18"/>
          <w:szCs w:val="18"/>
          <w:lang w:val="es-BO" w:eastAsia="en-US"/>
        </w:rPr>
      </w:pPr>
    </w:p>
    <w:p w:rsidR="00C901B1" w:rsidRPr="00673E6A"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9"/>
      <w:bookmarkEnd w:id="40"/>
    </w:p>
    <w:p w:rsidR="00C901B1" w:rsidRPr="00673E6A" w:rsidRDefault="00C901B1" w:rsidP="00530A16">
      <w:pPr>
        <w:pStyle w:val="Prrafodelista"/>
        <w:ind w:left="0"/>
        <w:jc w:val="both"/>
        <w:rPr>
          <w:rFonts w:ascii="Verdana" w:hAnsi="Verdana" w:cs="Arial"/>
          <w:sz w:val="18"/>
          <w:szCs w:val="18"/>
          <w:lang w:eastAsia="es-ES"/>
        </w:rPr>
      </w:pPr>
    </w:p>
    <w:p w:rsidR="00ED2169" w:rsidRPr="00ED2169" w:rsidRDefault="00556F40" w:rsidP="00ED2169">
      <w:pPr>
        <w:pStyle w:val="Ttulo2"/>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ED2169" w:rsidRPr="00ED2169">
        <w:rPr>
          <w:rFonts w:ascii="Verdana" w:hAnsi="Verdana" w:cs="Arial"/>
          <w:b w:val="0"/>
          <w:sz w:val="18"/>
          <w:szCs w:val="18"/>
          <w:u w:val="none"/>
        </w:rPr>
        <w:t xml:space="preserve">, </w:t>
      </w:r>
      <w:bookmarkEnd w:id="41"/>
      <w:bookmarkEnd w:id="42"/>
      <w:r w:rsidR="00ED2169" w:rsidRPr="00ED2169">
        <w:rPr>
          <w:rFonts w:ascii="Verdana" w:hAnsi="Verdana" w:cs="Arial"/>
          <w:b w:val="0"/>
          <w:bCs/>
          <w:color w:val="0000FF"/>
          <w:sz w:val="18"/>
          <w:szCs w:val="18"/>
          <w:u w:val="none"/>
          <w:lang w:val="es-ES"/>
        </w:rPr>
        <w:t>en cuyo caso podrá estar rotulado de la siguiente manera:</w:t>
      </w:r>
    </w:p>
    <w:p w:rsidR="00ED2169" w:rsidRPr="00C22D4C" w:rsidRDefault="00ED2169" w:rsidP="00ED2169">
      <w:pPr>
        <w:jc w:val="both"/>
        <w:rPr>
          <w:rFonts w:ascii="Arial" w:hAnsi="Arial" w:cs="Arial"/>
          <w:szCs w:val="10"/>
        </w:rPr>
      </w:pPr>
    </w:p>
    <w:tbl>
      <w:tblPr>
        <w:tblW w:w="782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23"/>
      </w:tblGrid>
      <w:tr w:rsidR="00ED2169" w:rsidTr="00753D16">
        <w:tc>
          <w:tcPr>
            <w:tcW w:w="782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ED2169" w:rsidTr="00481C1A">
              <w:trPr>
                <w:trHeight w:val="218"/>
                <w:jc w:val="center"/>
              </w:trPr>
              <w:tc>
                <w:tcPr>
                  <w:tcW w:w="3609" w:type="dxa"/>
                  <w:shd w:val="clear" w:color="auto" w:fill="339966"/>
                  <w:vAlign w:val="center"/>
                </w:tcPr>
                <w:p w:rsidR="00ED2169" w:rsidRDefault="00ED2169" w:rsidP="00481C1A">
                  <w:pPr>
                    <w:jc w:val="center"/>
                    <w:rPr>
                      <w:rFonts w:ascii="Arial" w:hAnsi="Arial" w:cs="Arial"/>
                      <w:b/>
                      <w:bCs/>
                      <w:color w:val="FFFFFF"/>
                    </w:rPr>
                  </w:pPr>
                  <w:r>
                    <w:rPr>
                      <w:rFonts w:ascii="Arial" w:hAnsi="Arial" w:cs="Arial"/>
                      <w:b/>
                      <w:bCs/>
                      <w:color w:val="FFFFFF"/>
                    </w:rPr>
                    <w:t>Código Único de Contratación Estatal</w:t>
                  </w:r>
                </w:p>
              </w:tc>
            </w:tr>
            <w:tr w:rsidR="00ED2169" w:rsidTr="00481C1A">
              <w:trPr>
                <w:trHeight w:val="245"/>
                <w:jc w:val="center"/>
              </w:trPr>
              <w:tc>
                <w:tcPr>
                  <w:tcW w:w="3609" w:type="dxa"/>
                  <w:vAlign w:val="center"/>
                </w:tcPr>
                <w:p w:rsidR="00ED2169" w:rsidRDefault="00ED2169" w:rsidP="00135E08">
                  <w:pPr>
                    <w:ind w:right="180"/>
                    <w:jc w:val="center"/>
                    <w:rPr>
                      <w:rFonts w:ascii="Arial" w:hAnsi="Arial" w:cs="Arial"/>
                    </w:rPr>
                  </w:pPr>
                  <w:r>
                    <w:rPr>
                      <w:rFonts w:ascii="Arial" w:hAnsi="Arial" w:cs="Arial"/>
                    </w:rPr>
                    <w:t>1</w:t>
                  </w:r>
                  <w:r w:rsidR="00CD6217">
                    <w:rPr>
                      <w:rFonts w:ascii="Arial" w:hAnsi="Arial" w:cs="Arial"/>
                    </w:rPr>
                    <w:t>5</w:t>
                  </w:r>
                  <w:r>
                    <w:rPr>
                      <w:rFonts w:ascii="Arial" w:hAnsi="Arial" w:cs="Arial"/>
                    </w:rPr>
                    <w:t>-0951-00-</w:t>
                  </w:r>
                  <w:r w:rsidR="00135E08" w:rsidRPr="00135E08">
                    <w:rPr>
                      <w:rFonts w:ascii="Arial" w:hAnsi="Arial" w:cs="Arial"/>
                      <w:color w:val="0000FF"/>
                    </w:rPr>
                    <w:t>543136</w:t>
                  </w:r>
                  <w:r>
                    <w:rPr>
                      <w:rFonts w:ascii="Arial" w:hAnsi="Arial" w:cs="Arial"/>
                    </w:rPr>
                    <w:t>-1-1</w:t>
                  </w:r>
                </w:p>
              </w:tc>
            </w:tr>
          </w:tbl>
          <w:p w:rsidR="00ED2169" w:rsidRPr="00223175" w:rsidRDefault="00ED2169" w:rsidP="00481C1A">
            <w:pPr>
              <w:ind w:left="110" w:right="180"/>
              <w:jc w:val="center"/>
              <w:rPr>
                <w:rFonts w:ascii="Arial" w:hAnsi="Arial" w:cs="Arial"/>
                <w:sz w:val="8"/>
                <w:szCs w:val="8"/>
              </w:rPr>
            </w:pPr>
          </w:p>
          <w:p w:rsidR="00ED2169" w:rsidRPr="009C6778" w:rsidRDefault="00ED2169" w:rsidP="00481C1A">
            <w:pPr>
              <w:ind w:left="180" w:right="180"/>
              <w:jc w:val="center"/>
              <w:rPr>
                <w:rFonts w:ascii="Arial" w:hAnsi="Arial" w:cs="Arial"/>
                <w:b/>
                <w:bCs/>
                <w:szCs w:val="18"/>
              </w:rPr>
            </w:pPr>
            <w:r w:rsidRPr="009C6778">
              <w:rPr>
                <w:rFonts w:ascii="Arial" w:hAnsi="Arial" w:cs="Arial"/>
                <w:b/>
                <w:bCs/>
                <w:szCs w:val="18"/>
              </w:rPr>
              <w:t>BANCO CENTRAL DE BOLIVIA</w:t>
            </w:r>
          </w:p>
          <w:p w:rsidR="00ED2169" w:rsidRPr="009C6778" w:rsidRDefault="00ED2169" w:rsidP="00481C1A">
            <w:pPr>
              <w:ind w:left="180" w:right="180"/>
              <w:jc w:val="center"/>
              <w:rPr>
                <w:rFonts w:ascii="Arial" w:hAnsi="Arial" w:cs="Arial"/>
                <w:b/>
                <w:bCs/>
                <w:szCs w:val="18"/>
              </w:rPr>
            </w:pPr>
            <w:r w:rsidRPr="009C6778">
              <w:rPr>
                <w:rFonts w:ascii="Arial" w:hAnsi="Arial" w:cs="Arial"/>
                <w:b/>
                <w:bCs/>
                <w:szCs w:val="18"/>
              </w:rPr>
              <w:t>GERENCIA DE ADMINISTRACIÓN</w:t>
            </w:r>
          </w:p>
          <w:p w:rsidR="009C6778" w:rsidRPr="009C6778" w:rsidRDefault="009C6778" w:rsidP="00481C1A">
            <w:pPr>
              <w:ind w:left="180" w:right="180"/>
              <w:jc w:val="center"/>
              <w:rPr>
                <w:rFonts w:ascii="Arial" w:hAnsi="Arial" w:cs="Arial"/>
                <w:b/>
                <w:bCs/>
                <w:szCs w:val="18"/>
              </w:rPr>
            </w:pPr>
            <w:r w:rsidRPr="009C6778">
              <w:rPr>
                <w:rFonts w:ascii="Arial" w:hAnsi="Arial" w:cs="Arial"/>
                <w:b/>
                <w:bCs/>
                <w:szCs w:val="18"/>
              </w:rPr>
              <w:t>SUBGERENCIA DE SERVICIOS GENERALES</w:t>
            </w:r>
          </w:p>
          <w:p w:rsidR="00ED2169" w:rsidRPr="009C6778" w:rsidRDefault="00ED2169" w:rsidP="00481C1A">
            <w:pPr>
              <w:ind w:left="180" w:right="180"/>
              <w:jc w:val="center"/>
              <w:rPr>
                <w:rFonts w:ascii="Arial" w:hAnsi="Arial" w:cs="Arial"/>
                <w:szCs w:val="18"/>
              </w:rPr>
            </w:pPr>
            <w:r w:rsidRPr="009C6778">
              <w:rPr>
                <w:rFonts w:ascii="Arial" w:hAnsi="Arial" w:cs="Arial"/>
                <w:b/>
                <w:bCs/>
                <w:szCs w:val="18"/>
              </w:rPr>
              <w:t>DEPARTAMENTO DE COMPRAS Y CONTRATACIONES</w:t>
            </w:r>
          </w:p>
          <w:p w:rsidR="00ED2169" w:rsidRPr="00223175" w:rsidRDefault="00ED2169" w:rsidP="00481C1A">
            <w:pPr>
              <w:ind w:left="180" w:right="180"/>
              <w:jc w:val="both"/>
              <w:rPr>
                <w:rFonts w:ascii="Arial" w:hAnsi="Arial" w:cs="Arial"/>
                <w:sz w:val="8"/>
                <w:szCs w:val="8"/>
              </w:rPr>
            </w:pPr>
          </w:p>
          <w:p w:rsidR="00ED2169" w:rsidRDefault="00ED2169" w:rsidP="00481C1A">
            <w:pPr>
              <w:pStyle w:val="Textoindependiente3"/>
              <w:spacing w:after="0"/>
              <w:ind w:left="16"/>
              <w:jc w:val="both"/>
              <w:rPr>
                <w:rFonts w:ascii="Arial" w:hAnsi="Arial" w:cs="Arial"/>
              </w:rPr>
            </w:pPr>
            <w:r>
              <w:rPr>
                <w:rFonts w:ascii="Arial" w:hAnsi="Arial" w:cs="Arial"/>
                <w:b/>
                <w:bCs/>
                <w:szCs w:val="24"/>
              </w:rPr>
              <w:t>LUGAR DE ENTREGA DE LA PROPUESTA</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r w:rsidR="001D1E1F">
              <w:rPr>
                <w:rFonts w:ascii="Arial" w:hAnsi="Arial" w:cs="Arial"/>
                <w:szCs w:val="24"/>
              </w:rPr>
              <w:t>.</w:t>
            </w:r>
          </w:p>
          <w:p w:rsidR="00ED2169" w:rsidRPr="0024709E" w:rsidRDefault="00ED2169" w:rsidP="00481C1A">
            <w:pPr>
              <w:ind w:left="180" w:right="180"/>
              <w:jc w:val="both"/>
              <w:rPr>
                <w:rFonts w:ascii="Arial" w:hAnsi="Arial" w:cs="Arial"/>
                <w:sz w:val="12"/>
                <w:szCs w:val="12"/>
              </w:rPr>
            </w:pPr>
          </w:p>
          <w:p w:rsidR="00ED2169" w:rsidRDefault="00ED2169" w:rsidP="00481C1A">
            <w:pPr>
              <w:pStyle w:val="Textoindependiente3"/>
              <w:spacing w:after="0"/>
              <w:ind w:left="16"/>
              <w:jc w:val="both"/>
              <w:rPr>
                <w:rFonts w:ascii="Arial" w:hAnsi="Arial" w:cs="Arial"/>
                <w:b/>
                <w:bCs/>
              </w:rPr>
            </w:pPr>
            <w:r>
              <w:rPr>
                <w:rFonts w:ascii="Arial" w:hAnsi="Arial" w:cs="Arial"/>
                <w:b/>
                <w:bCs/>
              </w:rPr>
              <w:t>RAZÓN SOCIAL O NOMBRE DEL PROPONENTE:_________________________________________</w:t>
            </w:r>
          </w:p>
          <w:p w:rsidR="00ED2169" w:rsidRDefault="00ED2169" w:rsidP="00481C1A">
            <w:pPr>
              <w:ind w:left="180" w:right="180"/>
              <w:jc w:val="both"/>
              <w:rPr>
                <w:rFonts w:ascii="Arial" w:hAnsi="Arial" w:cs="Arial"/>
              </w:rPr>
            </w:pPr>
            <w:r>
              <w:rPr>
                <w:rFonts w:ascii="Arial" w:hAnsi="Arial" w:cs="Arial"/>
              </w:rPr>
              <w:t xml:space="preserve">(indicar </w:t>
            </w:r>
            <w:r w:rsidR="000C5285" w:rsidRPr="000C5285">
              <w:rPr>
                <w:rFonts w:ascii="Arial" w:hAnsi="Arial" w:cs="Arial"/>
              </w:rPr>
              <w:t>el tipo de empresa o asociación accidental</w:t>
            </w:r>
            <w:r>
              <w:rPr>
                <w:rFonts w:ascii="Arial" w:hAnsi="Arial" w:cs="Arial"/>
              </w:rPr>
              <w:t>)</w:t>
            </w:r>
          </w:p>
          <w:p w:rsidR="00ED2169" w:rsidRPr="00223175" w:rsidRDefault="00ED2169" w:rsidP="00481C1A">
            <w:pPr>
              <w:ind w:left="180" w:right="180"/>
              <w:jc w:val="both"/>
              <w:rPr>
                <w:rFonts w:ascii="Arial" w:hAnsi="Arial" w:cs="Arial"/>
                <w:color w:val="0000FF"/>
                <w:sz w:val="10"/>
                <w:szCs w:val="10"/>
              </w:rPr>
            </w:pPr>
          </w:p>
          <w:p w:rsidR="00ED2169" w:rsidRDefault="00ED2169" w:rsidP="00481C1A">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PROPUESTAS)</w:t>
            </w:r>
          </w:p>
          <w:p w:rsidR="00ED2169" w:rsidRDefault="00ED2169" w:rsidP="00481C1A">
            <w:pPr>
              <w:ind w:left="180" w:right="180"/>
              <w:jc w:val="center"/>
              <w:rPr>
                <w:rFonts w:ascii="Arial" w:hAnsi="Arial" w:cs="Arial"/>
                <w:b/>
                <w:bCs/>
                <w:color w:val="0000FF"/>
              </w:rPr>
            </w:pPr>
            <w:r>
              <w:rPr>
                <w:rFonts w:ascii="Arial" w:hAnsi="Arial" w:cs="Arial"/>
                <w:b/>
                <w:bCs/>
              </w:rPr>
              <w:t xml:space="preserve">CÓDIGO BCB: </w:t>
            </w:r>
            <w:r w:rsidR="00CD6217">
              <w:rPr>
                <w:rFonts w:ascii="Arial" w:hAnsi="Arial" w:cs="Arial"/>
                <w:b/>
                <w:bCs/>
                <w:color w:val="0000FF"/>
              </w:rPr>
              <w:t>ANPE - P Nº 001</w:t>
            </w:r>
            <w:r>
              <w:rPr>
                <w:rFonts w:ascii="Arial" w:hAnsi="Arial" w:cs="Arial"/>
                <w:b/>
                <w:bCs/>
                <w:color w:val="0000FF"/>
              </w:rPr>
              <w:t>/201</w:t>
            </w:r>
            <w:r w:rsidR="00CD6217">
              <w:rPr>
                <w:rFonts w:ascii="Arial" w:hAnsi="Arial" w:cs="Arial"/>
                <w:b/>
                <w:bCs/>
                <w:color w:val="0000FF"/>
              </w:rPr>
              <w:t>5</w:t>
            </w:r>
            <w:r>
              <w:rPr>
                <w:rFonts w:ascii="Arial" w:hAnsi="Arial" w:cs="Arial"/>
                <w:b/>
                <w:bCs/>
                <w:color w:val="0000FF"/>
              </w:rPr>
              <w:t>–1C</w:t>
            </w:r>
          </w:p>
          <w:p w:rsidR="00ED2169" w:rsidRPr="00671577" w:rsidRDefault="00ED2169" w:rsidP="00481C1A">
            <w:pPr>
              <w:ind w:left="180" w:right="180"/>
              <w:jc w:val="center"/>
              <w:rPr>
                <w:rFonts w:ascii="Arial" w:hAnsi="Arial" w:cs="Arial"/>
                <w:b/>
                <w:bCs/>
                <w:sz w:val="6"/>
                <w:szCs w:val="6"/>
              </w:rPr>
            </w:pPr>
          </w:p>
          <w:p w:rsidR="000C5285" w:rsidRPr="000C5285" w:rsidRDefault="00CD6217" w:rsidP="000C5285">
            <w:pPr>
              <w:pStyle w:val="Encabezado"/>
              <w:jc w:val="center"/>
              <w:rPr>
                <w:rFonts w:ascii="Arial" w:hAnsi="Arial" w:cs="Arial"/>
                <w:b/>
                <w:bCs/>
                <w:color w:val="0000FF"/>
              </w:rPr>
            </w:pPr>
            <w:r>
              <w:rPr>
                <w:rFonts w:ascii="Arial" w:hAnsi="Arial" w:cs="Arial"/>
                <w:b/>
                <w:bCs/>
                <w:color w:val="0000FF"/>
              </w:rPr>
              <w:t>UPS DE ALTA POTENCIA</w:t>
            </w:r>
            <w:r w:rsidR="000C5285" w:rsidRPr="000C5285">
              <w:rPr>
                <w:rFonts w:ascii="Arial" w:hAnsi="Arial" w:cs="Arial"/>
                <w:b/>
                <w:bCs/>
                <w:color w:val="0000FF"/>
              </w:rPr>
              <w:t xml:space="preserve"> </w:t>
            </w:r>
          </w:p>
          <w:p w:rsidR="00ED2169" w:rsidRPr="000C5285" w:rsidRDefault="00AB4C3A" w:rsidP="00481C1A">
            <w:pPr>
              <w:rPr>
                <w:rFonts w:ascii="Arial" w:hAnsi="Arial" w:cs="Arial"/>
                <w:b/>
                <w:bCs/>
                <w:color w:val="0000FF"/>
                <w:sz w:val="8"/>
                <w:szCs w:val="8"/>
              </w:rPr>
            </w:pPr>
            <w:r w:rsidRPr="00AB4C3A">
              <w:rPr>
                <w:rFonts w:ascii="Arial" w:hAnsi="Arial" w:cs="Arial"/>
                <w:b/>
                <w:bCs/>
                <w:color w:val="0000FF"/>
              </w:rPr>
              <w:t xml:space="preserve"> </w:t>
            </w:r>
          </w:p>
          <w:p w:rsidR="00ED2169" w:rsidRDefault="00ED2169" w:rsidP="00481C1A">
            <w:pPr>
              <w:ind w:left="180" w:right="180"/>
              <w:jc w:val="center"/>
              <w:rPr>
                <w:rFonts w:ascii="Arial" w:hAnsi="Arial" w:cs="Arial"/>
                <w:b/>
                <w:bCs/>
                <w:color w:val="0000FF"/>
              </w:rPr>
            </w:pPr>
            <w:r>
              <w:rPr>
                <w:rFonts w:ascii="Arial" w:hAnsi="Arial" w:cs="Arial"/>
                <w:b/>
                <w:bCs/>
                <w:color w:val="0000FF"/>
              </w:rPr>
              <w:t>PRIMERA CONVOCATORIA</w:t>
            </w:r>
          </w:p>
          <w:p w:rsidR="00CD6217" w:rsidRPr="00CD6217" w:rsidRDefault="00CD6217" w:rsidP="00481C1A">
            <w:pPr>
              <w:ind w:left="180" w:right="180"/>
              <w:jc w:val="center"/>
              <w:rPr>
                <w:rFonts w:ascii="Arial" w:hAnsi="Arial" w:cs="Arial"/>
                <w:color w:val="0000FF"/>
                <w:sz w:val="8"/>
                <w:szCs w:val="8"/>
              </w:rPr>
            </w:pPr>
          </w:p>
          <w:p w:rsidR="00ED2169" w:rsidRDefault="00ED2169" w:rsidP="00CD6217">
            <w:pPr>
              <w:ind w:left="180" w:right="180"/>
              <w:jc w:val="center"/>
              <w:rPr>
                <w:rFonts w:ascii="Arial" w:hAnsi="Arial" w:cs="Arial"/>
              </w:rPr>
            </w:pPr>
            <w:r>
              <w:rPr>
                <w:rFonts w:ascii="Arial" w:hAnsi="Arial" w:cs="Arial"/>
              </w:rPr>
              <w:t xml:space="preserve">No abrir antes de horas </w:t>
            </w:r>
            <w:r>
              <w:rPr>
                <w:rFonts w:ascii="Arial" w:hAnsi="Arial" w:cs="Arial"/>
                <w:b/>
                <w:bCs/>
                <w:color w:val="0000FF"/>
              </w:rPr>
              <w:t>1</w:t>
            </w:r>
            <w:r w:rsidR="00CD6217">
              <w:rPr>
                <w:rFonts w:ascii="Arial" w:hAnsi="Arial" w:cs="Arial"/>
                <w:b/>
                <w:bCs/>
                <w:color w:val="0000FF"/>
              </w:rPr>
              <w:t>0</w:t>
            </w:r>
            <w:r>
              <w:rPr>
                <w:rFonts w:ascii="Arial" w:hAnsi="Arial" w:cs="Arial"/>
                <w:b/>
                <w:color w:val="0000FF"/>
              </w:rPr>
              <w:t xml:space="preserve">:00 </w:t>
            </w:r>
            <w:r>
              <w:rPr>
                <w:rFonts w:ascii="Arial" w:hAnsi="Arial" w:cs="Arial"/>
              </w:rPr>
              <w:t>del día</w:t>
            </w:r>
            <w:r>
              <w:rPr>
                <w:rFonts w:ascii="Arial" w:hAnsi="Arial" w:cs="Arial"/>
                <w:b/>
                <w:bCs/>
                <w:color w:val="0000FF"/>
              </w:rPr>
              <w:t xml:space="preserve"> </w:t>
            </w:r>
            <w:r w:rsidR="00CD6217">
              <w:rPr>
                <w:rFonts w:ascii="Arial" w:hAnsi="Arial" w:cs="Arial"/>
                <w:b/>
                <w:bCs/>
                <w:color w:val="0000FF"/>
              </w:rPr>
              <w:t>lun</w:t>
            </w:r>
            <w:r w:rsidR="00D842AD">
              <w:rPr>
                <w:rFonts w:ascii="Arial" w:hAnsi="Arial" w:cs="Arial"/>
                <w:b/>
                <w:bCs/>
                <w:color w:val="0000FF"/>
              </w:rPr>
              <w:t>es 2</w:t>
            </w:r>
            <w:r w:rsidR="00CD6217">
              <w:rPr>
                <w:rFonts w:ascii="Arial" w:hAnsi="Arial" w:cs="Arial"/>
                <w:b/>
                <w:bCs/>
                <w:color w:val="0000FF"/>
              </w:rPr>
              <w:t>3</w:t>
            </w:r>
            <w:r>
              <w:rPr>
                <w:rFonts w:ascii="Arial" w:hAnsi="Arial" w:cs="Arial"/>
                <w:b/>
                <w:bCs/>
                <w:color w:val="0000FF"/>
              </w:rPr>
              <w:t xml:space="preserve"> de </w:t>
            </w:r>
            <w:r w:rsidR="00CD6217">
              <w:rPr>
                <w:rFonts w:ascii="Arial" w:hAnsi="Arial" w:cs="Arial"/>
                <w:b/>
                <w:bCs/>
                <w:color w:val="0000FF"/>
              </w:rPr>
              <w:t>febrero</w:t>
            </w:r>
            <w:r>
              <w:rPr>
                <w:rFonts w:ascii="Arial" w:hAnsi="Arial" w:cs="Arial"/>
                <w:b/>
                <w:bCs/>
                <w:color w:val="0000FF"/>
              </w:rPr>
              <w:t xml:space="preserve"> del 201</w:t>
            </w:r>
            <w:r w:rsidR="00CD6217">
              <w:rPr>
                <w:rFonts w:ascii="Arial" w:hAnsi="Arial" w:cs="Arial"/>
                <w:b/>
                <w:bCs/>
                <w:color w:val="0000FF"/>
              </w:rPr>
              <w:t>5</w:t>
            </w:r>
          </w:p>
        </w:tc>
      </w:tr>
    </w:tbl>
    <w:p w:rsidR="00ED2169" w:rsidRPr="00904137" w:rsidRDefault="00ED2169" w:rsidP="00ED2169">
      <w:pPr>
        <w:ind w:left="1418"/>
        <w:jc w:val="both"/>
        <w:rPr>
          <w:rFonts w:ascii="Arial" w:hAnsi="Arial" w:cs="Arial"/>
          <w:sz w:val="20"/>
          <w:szCs w:val="14"/>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346873803"/>
      <w:r w:rsidRPr="00673E6A">
        <w:rPr>
          <w:rFonts w:ascii="Verdana" w:hAnsi="Verdana" w:cs="Arial"/>
          <w:sz w:val="18"/>
          <w:szCs w:val="18"/>
          <w:u w:val="none"/>
          <w:lang w:val="es-BO" w:eastAsia="en-US"/>
        </w:rPr>
        <w:t>APERTURA DE PROPUESTAS</w:t>
      </w:r>
      <w:bookmarkEnd w:id="43"/>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t>EVALUACIÓN DE PROPUESTAS</w:t>
      </w:r>
      <w:bookmarkEnd w:id="44"/>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743D20">
      <w:pPr>
        <w:numPr>
          <w:ilvl w:val="0"/>
          <w:numId w:val="8"/>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743D20">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743D20">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98019B" w:rsidRDefault="0098019B" w:rsidP="00530A16">
      <w:pPr>
        <w:jc w:val="both"/>
        <w:rPr>
          <w:rFonts w:cs="Arial"/>
          <w:sz w:val="18"/>
          <w:szCs w:val="18"/>
        </w:rPr>
      </w:pPr>
    </w:p>
    <w:p w:rsidR="00C22D4C" w:rsidRPr="00673E6A" w:rsidRDefault="00C22D4C" w:rsidP="00530A16">
      <w:pPr>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lastRenderedPageBreak/>
        <w:t>EVALUACIÓN PRELIMINAR</w:t>
      </w:r>
      <w:bookmarkEnd w:id="45"/>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6"/>
    </w:p>
    <w:p w:rsidR="002C4B3B" w:rsidRPr="00BB48F3" w:rsidRDefault="002C4B3B" w:rsidP="002C4B3B">
      <w:pPr>
        <w:ind w:left="567"/>
        <w:rPr>
          <w:i/>
          <w:lang w:val="es-MX"/>
        </w:rPr>
      </w:pPr>
      <w:r w:rsidRPr="00BB48F3">
        <w:rPr>
          <w:i/>
          <w:lang w:val="es-MX"/>
        </w:rPr>
        <w:t>(</w:t>
      </w:r>
      <w:r w:rsidRPr="00BB48F3">
        <w:rPr>
          <w:rFonts w:ascii="Arial" w:hAnsi="Arial" w:cs="Arial"/>
          <w:bCs/>
          <w:i/>
          <w:color w:val="0000FF"/>
          <w:sz w:val="18"/>
          <w:szCs w:val="18"/>
        </w:rPr>
        <w:t>Método a ser aplicado en el presente proceso de contratación)</w:t>
      </w:r>
    </w:p>
    <w:p w:rsidR="0098019B" w:rsidRPr="00C22D4C" w:rsidRDefault="0098019B" w:rsidP="00530A16">
      <w:pPr>
        <w:tabs>
          <w:tab w:val="left" w:pos="567"/>
        </w:tabs>
        <w:jc w:val="both"/>
        <w:rPr>
          <w:rFonts w:cs="Arial"/>
          <w:sz w:val="12"/>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98019B" w:rsidRPr="00C22D4C" w:rsidRDefault="0098019B" w:rsidP="00530A16">
      <w:pPr>
        <w:tabs>
          <w:tab w:val="left" w:pos="567"/>
        </w:tabs>
        <w:jc w:val="both"/>
        <w:rPr>
          <w:rFonts w:cs="Arial"/>
          <w:b/>
          <w:sz w:val="14"/>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C22D4C" w:rsidRDefault="00FE5E12" w:rsidP="00FE5E12">
      <w:pPr>
        <w:pStyle w:val="Prrafodelista"/>
        <w:tabs>
          <w:tab w:val="left" w:pos="567"/>
        </w:tabs>
        <w:ind w:left="0"/>
        <w:jc w:val="both"/>
        <w:rPr>
          <w:rFonts w:ascii="Verdana" w:hAnsi="Verdana" w:cs="Arial"/>
          <w:b/>
          <w:sz w:val="14"/>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B8168B">
      <w:pPr>
        <w:numPr>
          <w:ilvl w:val="0"/>
          <w:numId w:val="11"/>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C22D4C">
      <w:pPr>
        <w:numPr>
          <w:ilvl w:val="0"/>
          <w:numId w:val="11"/>
        </w:numPr>
        <w:ind w:left="2551"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C22D4C">
      <w:pPr>
        <w:numPr>
          <w:ilvl w:val="0"/>
          <w:numId w:val="11"/>
        </w:numPr>
        <w:ind w:left="2551"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B8168B">
      <w:pPr>
        <w:numPr>
          <w:ilvl w:val="0"/>
          <w:numId w:val="11"/>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4155C6">
      <w:pPr>
        <w:widowControl w:val="0"/>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CF4606">
      <w:pPr>
        <w:widowControl w:val="0"/>
        <w:ind w:left="2156"/>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4155C6">
      <w:pPr>
        <w:widowControl w:val="0"/>
        <w:jc w:val="both"/>
        <w:rPr>
          <w:rFonts w:cs="Arial"/>
          <w:sz w:val="18"/>
          <w:szCs w:val="18"/>
        </w:rPr>
      </w:pPr>
    </w:p>
    <w:p w:rsidR="0098019B" w:rsidRPr="00673E6A" w:rsidRDefault="0098019B" w:rsidP="00CF4606">
      <w:pPr>
        <w:widowControl w:val="0"/>
        <w:ind w:left="2156"/>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673E6A" w:rsidRDefault="0098019B" w:rsidP="004155C6">
      <w:pPr>
        <w:widowControl w:val="0"/>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propuestas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673E6A" w:rsidRDefault="006A7307" w:rsidP="00530A16">
      <w:pPr>
        <w:pStyle w:val="Prrafodelista"/>
        <w:tabs>
          <w:tab w:val="left" w:pos="567"/>
        </w:tabs>
        <w:ind w:left="0"/>
        <w:jc w:val="both"/>
        <w:rPr>
          <w:rFonts w:ascii="Verdana" w:hAnsi="Verdana" w:cs="Arial"/>
          <w:b/>
          <w:sz w:val="18"/>
          <w:szCs w:val="18"/>
        </w:rPr>
      </w:pPr>
    </w:p>
    <w:p w:rsidR="00CF4ABE" w:rsidRPr="00673E6A" w:rsidRDefault="00CF4ABE" w:rsidP="00CF4606">
      <w:pPr>
        <w:pStyle w:val="Prrafodelista"/>
        <w:numPr>
          <w:ilvl w:val="3"/>
          <w:numId w:val="3"/>
        </w:numPr>
        <w:tabs>
          <w:tab w:val="left" w:pos="567"/>
        </w:tabs>
        <w:ind w:left="3136" w:hanging="994"/>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C22D4C" w:rsidRDefault="00263214" w:rsidP="00530A16">
      <w:pPr>
        <w:rPr>
          <w:rFonts w:cs="Arial"/>
          <w:sz w:val="12"/>
          <w:szCs w:val="18"/>
        </w:rPr>
      </w:pPr>
    </w:p>
    <w:p w:rsidR="00CF4ABE" w:rsidRPr="00673E6A" w:rsidRDefault="00CF4ABE" w:rsidP="0029380B">
      <w:pPr>
        <w:numPr>
          <w:ilvl w:val="0"/>
          <w:numId w:val="22"/>
        </w:numPr>
        <w:ind w:left="3544" w:hanging="380"/>
        <w:jc w:val="both"/>
        <w:rPr>
          <w:rFonts w:cs="Arial"/>
          <w:sz w:val="18"/>
          <w:szCs w:val="18"/>
        </w:rPr>
      </w:pPr>
      <w:r w:rsidRPr="00673E6A">
        <w:rPr>
          <w:rFonts w:cs="Arial"/>
          <w:sz w:val="18"/>
          <w:szCs w:val="18"/>
        </w:rPr>
        <w:t>Margen de Preferencia por Costo Bruto de Producción:</w:t>
      </w:r>
    </w:p>
    <w:p w:rsidR="00CF4ABE" w:rsidRPr="00C22D4C" w:rsidRDefault="00CF4ABE" w:rsidP="00CF4ABE">
      <w:pPr>
        <w:jc w:val="both"/>
        <w:rPr>
          <w:rFonts w:cs="Arial"/>
          <w:sz w:val="12"/>
          <w:szCs w:val="8"/>
        </w:rPr>
      </w:pPr>
    </w:p>
    <w:tbl>
      <w:tblPr>
        <w:tblW w:w="6051" w:type="dxa"/>
        <w:jc w:val="right"/>
        <w:tblInd w:w="316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29"/>
        <w:gridCol w:w="1251"/>
        <w:gridCol w:w="1371"/>
      </w:tblGrid>
      <w:tr w:rsidR="00CF4ABE" w:rsidRPr="00673E6A" w:rsidTr="00CF4606">
        <w:trPr>
          <w:jc w:val="right"/>
        </w:trPr>
        <w:tc>
          <w:tcPr>
            <w:tcW w:w="3429"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 Componentes de Origen Nacional del Costo Bruto de Producción</w:t>
            </w:r>
          </w:p>
        </w:tc>
        <w:tc>
          <w:tcPr>
            <w:tcW w:w="125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Margen de Preferencia</w:t>
            </w:r>
          </w:p>
        </w:tc>
        <w:tc>
          <w:tcPr>
            <w:tcW w:w="137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904137">
              <w:rPr>
                <w:rFonts w:cs="Arial"/>
                <w:b/>
                <w:szCs w:val="18"/>
              </w:rPr>
              <w:t>)</w:t>
            </w:r>
          </w:p>
        </w:tc>
      </w:tr>
      <w:tr w:rsidR="00CF4ABE" w:rsidRPr="00673E6A" w:rsidTr="00CF4606">
        <w:trPr>
          <w:trHeight w:val="282"/>
          <w:jc w:val="right"/>
        </w:trPr>
        <w:tc>
          <w:tcPr>
            <w:tcW w:w="3429" w:type="dxa"/>
            <w:vAlign w:val="center"/>
          </w:tcPr>
          <w:p w:rsidR="00CF4ABE" w:rsidRPr="00673E6A" w:rsidRDefault="0098763D" w:rsidP="0098763D">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251"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CF4606">
        <w:trPr>
          <w:trHeight w:val="282"/>
          <w:jc w:val="right"/>
        </w:trPr>
        <w:tc>
          <w:tcPr>
            <w:tcW w:w="3429"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51"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29380B">
      <w:pPr>
        <w:numPr>
          <w:ilvl w:val="0"/>
          <w:numId w:val="22"/>
        </w:numPr>
        <w:ind w:left="3544" w:hanging="380"/>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C22D4C" w:rsidRDefault="00CF4ABE" w:rsidP="00CF4ABE">
      <w:pPr>
        <w:ind w:left="2127" w:hanging="702"/>
        <w:rPr>
          <w:rFonts w:cs="Arial"/>
          <w:sz w:val="12"/>
          <w:szCs w:val="18"/>
        </w:rPr>
      </w:pPr>
    </w:p>
    <w:tbl>
      <w:tblPr>
        <w:tblW w:w="6051" w:type="dxa"/>
        <w:jc w:val="right"/>
        <w:tblInd w:w="316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15"/>
        <w:gridCol w:w="1265"/>
        <w:gridCol w:w="1371"/>
      </w:tblGrid>
      <w:tr w:rsidR="00CF4ABE" w:rsidRPr="00673E6A" w:rsidTr="00CF4606">
        <w:trPr>
          <w:trHeight w:val="401"/>
          <w:jc w:val="right"/>
        </w:trPr>
        <w:tc>
          <w:tcPr>
            <w:tcW w:w="3415"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Bienes producidos en el País, independientemente del Origen de los insumos</w:t>
            </w:r>
          </w:p>
        </w:tc>
        <w:tc>
          <w:tcPr>
            <w:tcW w:w="1265"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Margen de Preferencia</w:t>
            </w:r>
          </w:p>
        </w:tc>
        <w:tc>
          <w:tcPr>
            <w:tcW w:w="1371" w:type="dxa"/>
            <w:shd w:val="clear" w:color="auto" w:fill="DBE5F1" w:themeFill="accent1" w:themeFillTint="33"/>
          </w:tcPr>
          <w:p w:rsidR="00CF4ABE" w:rsidRPr="00904137" w:rsidRDefault="00CF4ABE" w:rsidP="00AE0C2A">
            <w:pPr>
              <w:jc w:val="center"/>
              <w:rPr>
                <w:rFonts w:cs="Arial"/>
                <w:b/>
                <w:szCs w:val="18"/>
              </w:rPr>
            </w:pPr>
            <w:r w:rsidRPr="0090413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904137">
              <w:rPr>
                <w:rFonts w:cs="Arial"/>
                <w:b/>
                <w:szCs w:val="18"/>
              </w:rPr>
              <w:t>)</w:t>
            </w:r>
          </w:p>
        </w:tc>
      </w:tr>
      <w:tr w:rsidR="00CF4ABE" w:rsidRPr="00673E6A" w:rsidTr="00CF4606">
        <w:trPr>
          <w:trHeight w:val="291"/>
          <w:jc w:val="right"/>
        </w:trPr>
        <w:tc>
          <w:tcPr>
            <w:tcW w:w="3415" w:type="dxa"/>
            <w:vAlign w:val="center"/>
          </w:tcPr>
          <w:p w:rsidR="00CF4ABE" w:rsidRPr="00673E6A" w:rsidRDefault="00CF4ABE" w:rsidP="00AE0C2A">
            <w:pPr>
              <w:jc w:val="center"/>
              <w:rPr>
                <w:rFonts w:cs="Arial"/>
                <w:sz w:val="18"/>
                <w:szCs w:val="18"/>
              </w:rPr>
            </w:pPr>
            <w:r w:rsidRPr="00673E6A">
              <w:rPr>
                <w:rFonts w:cs="Arial"/>
                <w:sz w:val="18"/>
                <w:szCs w:val="18"/>
              </w:rPr>
              <w:lastRenderedPageBreak/>
              <w:t>Margen de Preferencia</w:t>
            </w:r>
          </w:p>
        </w:tc>
        <w:tc>
          <w:tcPr>
            <w:tcW w:w="1265"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CF4606">
        <w:trPr>
          <w:trHeight w:val="291"/>
          <w:jc w:val="right"/>
        </w:trPr>
        <w:tc>
          <w:tcPr>
            <w:tcW w:w="3415"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65"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CF4606">
      <w:pPr>
        <w:pStyle w:val="Prrafodelista"/>
        <w:numPr>
          <w:ilvl w:val="3"/>
          <w:numId w:val="3"/>
        </w:numPr>
        <w:tabs>
          <w:tab w:val="left" w:pos="567"/>
        </w:tabs>
        <w:ind w:left="3136" w:hanging="994"/>
        <w:jc w:val="both"/>
        <w:rPr>
          <w:rFonts w:ascii="Verdana" w:hAnsi="Verdana" w:cs="Arial"/>
          <w:sz w:val="18"/>
          <w:szCs w:val="18"/>
          <w:lang w:eastAsia="es-ES"/>
        </w:rPr>
      </w:pPr>
      <w:r w:rsidRPr="00673E6A">
        <w:rPr>
          <w:rFonts w:ascii="Verdana" w:hAnsi="Verdana" w:cs="Arial"/>
          <w:sz w:val="18"/>
          <w:szCs w:val="18"/>
        </w:rPr>
        <w:t>Para</w:t>
      </w:r>
      <w:r w:rsidRPr="00673E6A">
        <w:rPr>
          <w:rFonts w:ascii="Verdana" w:hAnsi="Verdana" w:cs="Arial"/>
          <w:sz w:val="18"/>
          <w:szCs w:val="18"/>
          <w:lang w:eastAsia="es-ES"/>
        </w:rPr>
        <w:t xml:space="preserve"> las Micro y Pequeñas Empresas, Asociaciones de Pequeños Productores Urbanos y Rurales y Organizaciones Económicas Campesinas, se aplicará un margen de preferencia del veinte por ciento (20%) al precio ofertado.</w:t>
      </w:r>
    </w:p>
    <w:p w:rsidR="00676B64" w:rsidRPr="00C22D4C" w:rsidRDefault="00676B64" w:rsidP="00676B64">
      <w:pPr>
        <w:pStyle w:val="Prrafodelista"/>
        <w:tabs>
          <w:tab w:val="left" w:pos="567"/>
          <w:tab w:val="left" w:pos="1134"/>
        </w:tabs>
        <w:ind w:left="1134"/>
        <w:jc w:val="both"/>
        <w:rPr>
          <w:rFonts w:ascii="Verdana" w:hAnsi="Verdana" w:cs="Arial"/>
          <w:sz w:val="10"/>
          <w:szCs w:val="18"/>
          <w:lang w:eastAsia="es-ES"/>
        </w:rPr>
      </w:pPr>
    </w:p>
    <w:tbl>
      <w:tblPr>
        <w:tblW w:w="6079" w:type="dxa"/>
        <w:jc w:val="right"/>
        <w:tblInd w:w="313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723"/>
        <w:gridCol w:w="1260"/>
        <w:gridCol w:w="1096"/>
      </w:tblGrid>
      <w:tr w:rsidR="00CF4ABE" w:rsidRPr="00673E6A" w:rsidTr="00CF4606">
        <w:trPr>
          <w:trHeight w:val="658"/>
          <w:jc w:val="right"/>
        </w:trPr>
        <w:tc>
          <w:tcPr>
            <w:tcW w:w="3723"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Al precio ofertado para las Micro y Pequeñas Empresas, Asociaciones de Productores Urbanos y Rurales y Organizaciones Económicas Campesinas</w:t>
            </w:r>
          </w:p>
        </w:tc>
        <w:tc>
          <w:tcPr>
            <w:tcW w:w="1260"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Margen de Preferencia</w:t>
            </w:r>
          </w:p>
        </w:tc>
        <w:tc>
          <w:tcPr>
            <w:tcW w:w="1096" w:type="dxa"/>
            <w:shd w:val="clear" w:color="auto" w:fill="DBE5F1" w:themeFill="accent1" w:themeFillTint="33"/>
            <w:vAlign w:val="center"/>
          </w:tcPr>
          <w:p w:rsidR="00CF4ABE" w:rsidRPr="00904137" w:rsidRDefault="00CF4ABE" w:rsidP="00CF4606">
            <w:pPr>
              <w:jc w:val="center"/>
              <w:rPr>
                <w:rFonts w:cs="Arial"/>
                <w:b/>
                <w:szCs w:val="18"/>
              </w:rPr>
            </w:pPr>
            <w:r w:rsidRPr="00904137">
              <w:rPr>
                <w:rFonts w:cs="Arial"/>
                <w:b/>
                <w:szCs w:val="18"/>
              </w:rPr>
              <w:t xml:space="preserve">Factor de Ajuste </w:t>
            </w:r>
            <m:oMath>
              <m:r>
                <m:rPr>
                  <m:sty m:val="b"/>
                </m:rPr>
                <w:rPr>
                  <w:rFonts w:ascii="Cambria Math" w:hAnsi="Cambria Math" w:cs="Arial"/>
                </w:rPr>
                <m:t xml:space="preserve"> (</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
                </m:rPr>
                <w:rPr>
                  <w:rFonts w:ascii="Cambria Math" w:hAnsi="Cambria Math" w:cs="Arial"/>
                </w:rPr>
                <m:t>)</m:t>
              </m:r>
            </m:oMath>
          </w:p>
        </w:tc>
      </w:tr>
      <w:tr w:rsidR="00CF4ABE" w:rsidRPr="00673E6A" w:rsidTr="00CF4606">
        <w:trPr>
          <w:trHeight w:val="291"/>
          <w:jc w:val="right"/>
        </w:trPr>
        <w:tc>
          <w:tcPr>
            <w:tcW w:w="3723"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260"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096"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CF4606">
        <w:trPr>
          <w:trHeight w:val="291"/>
          <w:jc w:val="right"/>
        </w:trPr>
        <w:tc>
          <w:tcPr>
            <w:tcW w:w="3723"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60"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096"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2C41F8" w:rsidRDefault="00841CDF" w:rsidP="00841CDF">
      <w:pPr>
        <w:pStyle w:val="Prrafodelista"/>
        <w:tabs>
          <w:tab w:val="left" w:pos="567"/>
        </w:tabs>
        <w:ind w:left="1418"/>
        <w:jc w:val="both"/>
        <w:rPr>
          <w:rFonts w:ascii="Verdana" w:hAnsi="Verdana" w:cs="Arial"/>
          <w:sz w:val="16"/>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2C41F8" w:rsidRDefault="00CF4ABE" w:rsidP="00CF4ABE">
      <w:pPr>
        <w:ind w:left="1416"/>
        <w:jc w:val="both"/>
        <w:rPr>
          <w:rFonts w:cs="Arial"/>
          <w:sz w:val="10"/>
          <w:szCs w:val="18"/>
          <w:u w:val="single"/>
        </w:rPr>
      </w:pPr>
    </w:p>
    <w:p w:rsidR="00CF4ABE" w:rsidRPr="00673E6A" w:rsidRDefault="00CB577A" w:rsidP="00CF4ABE">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2C4B3B" w:rsidRDefault="00841CDF" w:rsidP="00530A16">
      <w:pPr>
        <w:pStyle w:val="Prrafodelista"/>
        <w:tabs>
          <w:tab w:val="left" w:pos="567"/>
        </w:tabs>
        <w:ind w:left="0"/>
        <w:jc w:val="both"/>
        <w:rPr>
          <w:rFonts w:ascii="Verdana" w:hAnsi="Verdana" w:cs="Arial"/>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C22D4C" w:rsidRDefault="00CF4ABE" w:rsidP="00530A16">
      <w:pPr>
        <w:jc w:val="both"/>
        <w:rPr>
          <w:rFonts w:cs="Arial"/>
          <w:b/>
          <w:sz w:val="10"/>
          <w:szCs w:val="10"/>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1pt;height:18.8pt" o:ole="">
            <v:imagedata r:id="rId11" o:title=""/>
          </v:shape>
          <o:OLEObject Type="Embed" ProgID="Equation.3" ShapeID="_x0000_i1025" DrawAspect="Content" ObjectID="_1484641071" r:id="rId12"/>
        </w:object>
      </w: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8.8pt;height:12.05pt" o:ole="">
            <v:imagedata r:id="rId13" o:title=""/>
          </v:shape>
          <o:OLEObject Type="Embed" ProgID="Equation.3" ShapeID="_x0000_i1026" DrawAspect="Content" ObjectID="_1484641072" r:id="rId14"/>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2.95pt;height:12.05pt" o:ole="">
            <v:imagedata r:id="rId15" o:title=""/>
          </v:shape>
          <o:OLEObject Type="Embed" ProgID="Equation.3" ShapeID="_x0000_i1027" DrawAspect="Content" ObjectID="_1484641073" r:id="rId16"/>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9pt;height:17.9pt" o:ole="">
            <v:imagedata r:id="rId17" o:title=""/>
          </v:shape>
          <o:OLEObject Type="Embed" ProgID="Equation.3" ShapeID="_x0000_i1028" DrawAspect="Content" ObjectID="_1484641074" r:id="rId18"/>
        </w:object>
      </w:r>
      <w:r w:rsidR="003B60D9" w:rsidRPr="00673E6A">
        <w:rPr>
          <w:rFonts w:cs="Arial"/>
          <w:sz w:val="18"/>
          <w:szCs w:val="18"/>
        </w:rPr>
        <w:tab/>
      </w:r>
      <w:r w:rsidR="000C5285">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2C41F8" w:rsidRDefault="00F77783" w:rsidP="00F77783">
      <w:pPr>
        <w:ind w:left="993"/>
        <w:jc w:val="both"/>
        <w:rPr>
          <w:rFonts w:cs="Arial"/>
          <w:sz w:val="14"/>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de la última columna </w:t>
      </w:r>
      <w:r w:rsidRPr="00673E6A">
        <w:rPr>
          <w:rFonts w:ascii="Verdana" w:hAnsi="Verdana" w:cs="Arial"/>
          <w:sz w:val="18"/>
          <w:szCs w:val="18"/>
        </w:rPr>
        <w:t xml:space="preserve">del Formulario V-2 </w:t>
      </w:r>
      <w:r w:rsidRPr="00673E6A">
        <w:rPr>
          <w:rFonts w:ascii="Verdana" w:hAnsi="Verdana"/>
          <w:sz w:val="18"/>
          <w:szCs w:val="18"/>
        </w:rPr>
        <w:t>“</w:t>
      </w:r>
      <w:r w:rsidRPr="00673E6A">
        <w:rPr>
          <w:rFonts w:ascii="Verdana" w:hAnsi="Verdana" w:cs="Arial"/>
          <w:sz w:val="18"/>
          <w:szCs w:val="18"/>
        </w:rPr>
        <w:t>Precio Ajustado”, se seleccionará la propuesta con el menor valor</w:t>
      </w:r>
      <w:r w:rsidR="00403414" w:rsidRPr="00673E6A">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2C4B3B" w:rsidRDefault="0098019B" w:rsidP="00733B70">
      <w:pPr>
        <w:tabs>
          <w:tab w:val="left" w:pos="1418"/>
          <w:tab w:val="left" w:pos="2127"/>
        </w:tabs>
        <w:ind w:left="2127"/>
        <w:jc w:val="both"/>
        <w:rPr>
          <w:rFonts w:cs="Arial"/>
          <w:sz w:val="20"/>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8" w:name="_Toc346873808"/>
      <w:r w:rsidRPr="00673E6A">
        <w:rPr>
          <w:rFonts w:ascii="Verdana" w:hAnsi="Verdana" w:cs="Arial"/>
          <w:sz w:val="18"/>
          <w:szCs w:val="18"/>
          <w:u w:val="none"/>
        </w:rPr>
        <w:t>Evaluación de la Propuesta Técnica</w:t>
      </w:r>
      <w:bookmarkEnd w:id="48"/>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proofErr w:type="spellStart"/>
      <w:r w:rsidRPr="00673E6A">
        <w:rPr>
          <w:rFonts w:cs="Arial"/>
          <w:sz w:val="18"/>
          <w:szCs w:val="18"/>
        </w:rPr>
        <w:t>Mas</w:t>
      </w:r>
      <w:proofErr w:type="spellEnd"/>
      <w:r w:rsidRPr="00673E6A">
        <w:rPr>
          <w:rFonts w:cs="Arial"/>
          <w:sz w:val="18"/>
          <w:szCs w:val="18"/>
        </w:rPr>
        <w:t xml:space="preserve"> Bajo, incluida en el Formulario V-2 (columna Precio Ajustado), y así sucesivamente.</w:t>
      </w:r>
    </w:p>
    <w:p w:rsidR="0098019B" w:rsidRPr="002C4B3B" w:rsidRDefault="0098019B" w:rsidP="00435210">
      <w:pPr>
        <w:tabs>
          <w:tab w:val="num" w:pos="1276"/>
        </w:tabs>
        <w:ind w:left="1276"/>
        <w:jc w:val="both"/>
        <w:rPr>
          <w:rFonts w:cs="Arial"/>
          <w:sz w:val="20"/>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lastRenderedPageBreak/>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9" w:name="_Toc346873809"/>
      <w:r w:rsidRPr="00673E6A">
        <w:rPr>
          <w:rFonts w:ascii="Verdana" w:hAnsi="Verdana" w:cs="Arial"/>
          <w:sz w:val="18"/>
          <w:szCs w:val="18"/>
          <w:u w:val="none"/>
        </w:rPr>
        <w:t>MÉTODO DE SELECCIÓN Y ADJUDICACIÓN CALIDAD, PROPUESTA TÉCNICA Y COSTO</w:t>
      </w:r>
      <w:bookmarkEnd w:id="49"/>
    </w:p>
    <w:p w:rsidR="0098019B" w:rsidRPr="00673E6A" w:rsidRDefault="0098019B" w:rsidP="00530A16">
      <w:pPr>
        <w:tabs>
          <w:tab w:val="left" w:pos="567"/>
        </w:tabs>
        <w:jc w:val="both"/>
        <w:rPr>
          <w:rFonts w:cs="Arial"/>
          <w:b/>
          <w:sz w:val="18"/>
          <w:szCs w:val="18"/>
        </w:rPr>
      </w:pPr>
    </w:p>
    <w:p w:rsidR="00936F15" w:rsidRPr="0015543F" w:rsidRDefault="0015543F" w:rsidP="0015543F">
      <w:pPr>
        <w:tabs>
          <w:tab w:val="num" w:pos="567"/>
        </w:tabs>
        <w:ind w:left="567"/>
        <w:jc w:val="both"/>
        <w:rPr>
          <w:rFonts w:cs="Arial"/>
          <w:sz w:val="18"/>
          <w:szCs w:val="18"/>
        </w:rPr>
      </w:pPr>
      <w:r w:rsidRPr="0015543F">
        <w:rPr>
          <w:rFonts w:cs="Arial"/>
          <w:sz w:val="18"/>
          <w:szCs w:val="18"/>
        </w:rPr>
        <w:t>“No aplica este Método”</w:t>
      </w:r>
    </w:p>
    <w:p w:rsidR="0015543F" w:rsidRPr="00673E6A" w:rsidRDefault="0015543F"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0" w:name="_Toc346873821"/>
      <w:r w:rsidRPr="00673E6A">
        <w:rPr>
          <w:rFonts w:ascii="Verdana" w:hAnsi="Verdana" w:cs="Arial"/>
          <w:sz w:val="18"/>
          <w:szCs w:val="18"/>
          <w:u w:val="none"/>
        </w:rPr>
        <w:t>MÉTODO DE SELECCIÓN Y ADJUDICACIÓN CALIDAD</w:t>
      </w:r>
      <w:bookmarkEnd w:id="50"/>
    </w:p>
    <w:p w:rsidR="0015543F" w:rsidRPr="00673E6A" w:rsidRDefault="004C37B0" w:rsidP="0015543F">
      <w:pPr>
        <w:tabs>
          <w:tab w:val="left" w:pos="567"/>
        </w:tabs>
        <w:jc w:val="both"/>
        <w:rPr>
          <w:rFonts w:cs="Arial"/>
          <w:b/>
          <w:sz w:val="18"/>
          <w:szCs w:val="18"/>
        </w:rPr>
      </w:pPr>
      <w:r>
        <w:rPr>
          <w:rFonts w:cs="Arial"/>
          <w:sz w:val="18"/>
          <w:szCs w:val="18"/>
        </w:rPr>
        <w:tab/>
      </w:r>
    </w:p>
    <w:p w:rsidR="0015543F" w:rsidRPr="0015543F" w:rsidRDefault="0015543F" w:rsidP="0015543F">
      <w:pPr>
        <w:tabs>
          <w:tab w:val="num" w:pos="567"/>
        </w:tabs>
        <w:ind w:left="567"/>
        <w:jc w:val="both"/>
        <w:rPr>
          <w:rFonts w:cs="Arial"/>
          <w:sz w:val="18"/>
          <w:szCs w:val="18"/>
        </w:rPr>
      </w:pPr>
      <w:r w:rsidRPr="0015543F">
        <w:rPr>
          <w:rFonts w:cs="Arial"/>
          <w:sz w:val="18"/>
          <w:szCs w:val="18"/>
        </w:rPr>
        <w:t>“No aplica este Método”</w:t>
      </w:r>
    </w:p>
    <w:p w:rsidR="004136B8" w:rsidRPr="00673E6A" w:rsidRDefault="004136B8" w:rsidP="0015543F">
      <w:pPr>
        <w:tabs>
          <w:tab w:val="num" w:pos="567"/>
        </w:tabs>
        <w:ind w:left="567" w:hanging="567"/>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1" w:name="_Toc346873825"/>
      <w:r w:rsidRPr="00673E6A">
        <w:rPr>
          <w:rFonts w:ascii="Verdana" w:hAnsi="Verdana" w:cs="Arial"/>
          <w:sz w:val="18"/>
          <w:szCs w:val="18"/>
          <w:u w:val="none"/>
        </w:rPr>
        <w:t>CONTENIDO DEL INFORME DE EVALUACIÓN Y RECOMENDACIÓN</w:t>
      </w:r>
      <w:bookmarkEnd w:id="51"/>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C22D4C" w:rsidRDefault="009B0729" w:rsidP="00F9167F">
      <w:pPr>
        <w:ind w:left="567"/>
        <w:rPr>
          <w:rFonts w:cs="Arial"/>
          <w:sz w:val="10"/>
          <w:szCs w:val="10"/>
        </w:rPr>
      </w:pPr>
    </w:p>
    <w:p w:rsidR="009B0729" w:rsidRPr="00673E6A" w:rsidRDefault="009B0729" w:rsidP="00743D20">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C22D4C">
      <w:pPr>
        <w:numPr>
          <w:ilvl w:val="0"/>
          <w:numId w:val="7"/>
        </w:numPr>
        <w:tabs>
          <w:tab w:val="clear" w:pos="1413"/>
          <w:tab w:val="left" w:pos="993"/>
        </w:tabs>
        <w:ind w:left="992" w:hanging="425"/>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C22D4C">
      <w:pPr>
        <w:numPr>
          <w:ilvl w:val="0"/>
          <w:numId w:val="7"/>
        </w:numPr>
        <w:tabs>
          <w:tab w:val="clear" w:pos="1413"/>
          <w:tab w:val="left" w:pos="993"/>
        </w:tabs>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C22D4C">
      <w:pPr>
        <w:numPr>
          <w:ilvl w:val="0"/>
          <w:numId w:val="7"/>
        </w:numPr>
        <w:tabs>
          <w:tab w:val="clear" w:pos="1413"/>
          <w:tab w:val="left" w:pos="993"/>
        </w:tabs>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C22D4C">
      <w:pPr>
        <w:numPr>
          <w:ilvl w:val="0"/>
          <w:numId w:val="7"/>
        </w:numPr>
        <w:tabs>
          <w:tab w:val="clear" w:pos="1413"/>
          <w:tab w:val="left" w:pos="993"/>
        </w:tabs>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743D20">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3E6A"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2" w:name="_Toc346873826"/>
      <w:r w:rsidRPr="00673E6A">
        <w:rPr>
          <w:rFonts w:ascii="Verdana" w:hAnsi="Verdana" w:cs="Arial"/>
          <w:sz w:val="18"/>
          <w:szCs w:val="18"/>
          <w:u w:val="none"/>
        </w:rPr>
        <w:t>ADJUDICACIÓN O DECLARATORIA DESIERTA</w:t>
      </w:r>
      <w:bookmarkEnd w:id="52"/>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7C4B2C" w:rsidRDefault="004F04D2"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 xml:space="preserve">Para contrataciones mayores a Bs200.000 (DOSCIENTOS MIL 00/100 BOLIVIANOS) </w:t>
      </w:r>
      <w:r w:rsidR="00EE299F" w:rsidRPr="007C4B2C">
        <w:rPr>
          <w:rFonts w:ascii="Verdana" w:hAnsi="Verdana" w:cs="Arial"/>
          <w:b w:val="0"/>
          <w:sz w:val="18"/>
          <w:szCs w:val="18"/>
          <w:u w:val="none"/>
          <w:lang w:val="es-ES"/>
        </w:rPr>
        <w:t>el RPA deberá</w:t>
      </w:r>
      <w:r w:rsidR="004B2D96" w:rsidRPr="007C4B2C">
        <w:rPr>
          <w:rFonts w:ascii="Verdana" w:hAnsi="Verdana" w:cs="Arial"/>
          <w:b w:val="0"/>
          <w:sz w:val="18"/>
          <w:szCs w:val="18"/>
          <w:u w:val="none"/>
          <w:lang w:val="es-ES"/>
        </w:rPr>
        <w:t xml:space="preserve"> adjudicar o declarar desierta la contratación, mediante Resolución</w:t>
      </w:r>
      <w:r w:rsidR="001924F9" w:rsidRPr="007C4B2C">
        <w:rPr>
          <w:rFonts w:ascii="Verdana" w:hAnsi="Verdana" w:cs="Arial"/>
          <w:b w:val="0"/>
          <w:sz w:val="18"/>
          <w:szCs w:val="18"/>
          <w:u w:val="none"/>
          <w:lang w:val="es-ES"/>
        </w:rPr>
        <w:t xml:space="preserve"> expresa</w:t>
      </w:r>
      <w:r w:rsidR="00EE299F" w:rsidRPr="007C4B2C">
        <w:rPr>
          <w:rFonts w:ascii="Verdana" w:hAnsi="Verdana" w:cs="Arial"/>
          <w:b w:val="0"/>
          <w:sz w:val="18"/>
          <w:szCs w:val="18"/>
          <w:u w:val="none"/>
          <w:lang w:val="es-ES"/>
        </w:rPr>
        <w:t xml:space="preserve">, para contrataciones menores </w:t>
      </w:r>
      <w:r w:rsidR="001924F9" w:rsidRPr="007C4B2C">
        <w:rPr>
          <w:rFonts w:ascii="Verdana" w:hAnsi="Verdana" w:cs="Arial"/>
          <w:b w:val="0"/>
          <w:sz w:val="18"/>
          <w:szCs w:val="18"/>
          <w:u w:val="none"/>
          <w:lang w:val="es-ES"/>
        </w:rPr>
        <w:t xml:space="preserve">o iguales </w:t>
      </w:r>
      <w:r w:rsidR="00EE299F" w:rsidRPr="007C4B2C">
        <w:rPr>
          <w:rFonts w:ascii="Verdana" w:hAnsi="Verdana" w:cs="Arial"/>
          <w:b w:val="0"/>
          <w:sz w:val="18"/>
          <w:szCs w:val="18"/>
          <w:u w:val="none"/>
          <w:lang w:val="es-ES"/>
        </w:rPr>
        <w:t>a dicho monto la entidad determinará el documento de adjudicación o declaratoria desierta.</w:t>
      </w:r>
    </w:p>
    <w:p w:rsidR="00B86D68" w:rsidRPr="007C4B2C" w:rsidRDefault="00B86D68" w:rsidP="007C4B2C">
      <w:pPr>
        <w:pStyle w:val="Ttulo2"/>
        <w:numPr>
          <w:ilvl w:val="0"/>
          <w:numId w:val="0"/>
        </w:numPr>
        <w:ind w:left="1276"/>
        <w:jc w:val="both"/>
        <w:rPr>
          <w:rFonts w:ascii="Verdana" w:hAnsi="Verdana" w:cs="Arial"/>
          <w:b w:val="0"/>
          <w:sz w:val="18"/>
          <w:szCs w:val="18"/>
          <w:u w:val="none"/>
          <w:lang w:val="es-ES"/>
        </w:rPr>
      </w:pPr>
    </w:p>
    <w:p w:rsidR="009B0729" w:rsidRPr="007C4B2C" w:rsidRDefault="00EE299F"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La Resolución de Adjudicación o Declaratoria Desierta</w:t>
      </w:r>
      <w:r w:rsidR="009B0729" w:rsidRPr="007C4B2C">
        <w:rPr>
          <w:rFonts w:ascii="Verdana" w:hAnsi="Verdana" w:cs="Arial"/>
          <w:b w:val="0"/>
          <w:sz w:val="18"/>
          <w:szCs w:val="18"/>
          <w:u w:val="none"/>
          <w:lang w:val="es-ES"/>
        </w:rPr>
        <w:t xml:space="preserve"> será motivada y conte</w:t>
      </w:r>
      <w:r w:rsidR="009C6CF6" w:rsidRPr="007C4B2C">
        <w:rPr>
          <w:rFonts w:ascii="Verdana" w:hAnsi="Verdana" w:cs="Arial"/>
          <w:b w:val="0"/>
          <w:sz w:val="18"/>
          <w:szCs w:val="18"/>
          <w:u w:val="none"/>
          <w:lang w:val="es-ES"/>
        </w:rPr>
        <w:t>ndrá mí</w:t>
      </w:r>
      <w:r w:rsidR="009B0729" w:rsidRPr="007C4B2C">
        <w:rPr>
          <w:rFonts w:ascii="Verdana" w:hAnsi="Verdana" w:cs="Arial"/>
          <w:b w:val="0"/>
          <w:sz w:val="18"/>
          <w:szCs w:val="18"/>
          <w:u w:val="none"/>
          <w:lang w:val="es-ES"/>
        </w:rPr>
        <w:t>nimamente la siguiente información:</w:t>
      </w:r>
    </w:p>
    <w:p w:rsidR="009B0729" w:rsidRPr="00C22D4C" w:rsidRDefault="009B0729" w:rsidP="00310B81">
      <w:pPr>
        <w:ind w:left="709" w:hanging="709"/>
        <w:jc w:val="both"/>
        <w:rPr>
          <w:rFonts w:cs="Arial"/>
          <w:sz w:val="10"/>
          <w:szCs w:val="10"/>
        </w:rPr>
      </w:pPr>
    </w:p>
    <w:p w:rsidR="009B0729" w:rsidRPr="00673E6A" w:rsidRDefault="009B0729" w:rsidP="00743D2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C22D4C">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C22D4C">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C22D4C">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743D2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7C4B2C" w:rsidRDefault="009B0729"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7C4B2C">
        <w:rPr>
          <w:rFonts w:ascii="Verdana" w:hAnsi="Verdana" w:cs="Arial"/>
          <w:b w:val="0"/>
          <w:sz w:val="18"/>
          <w:szCs w:val="18"/>
          <w:u w:val="none"/>
          <w:lang w:val="es-ES"/>
        </w:rPr>
        <w:t xml:space="preserve">Artículo </w:t>
      </w:r>
      <w:r w:rsidRPr="007C4B2C">
        <w:rPr>
          <w:rFonts w:ascii="Verdana" w:hAnsi="Verdana" w:cs="Arial"/>
          <w:b w:val="0"/>
          <w:sz w:val="18"/>
          <w:szCs w:val="18"/>
          <w:u w:val="none"/>
          <w:lang w:val="es-ES"/>
        </w:rPr>
        <w:t xml:space="preserve">51 de las NB-SABS. La notificación, deberá incluir copia de la Resolución y del Informe de Evaluación y </w:t>
      </w:r>
      <w:r w:rsidRPr="007C4B2C">
        <w:rPr>
          <w:rFonts w:ascii="Verdana" w:hAnsi="Verdana" w:cs="Arial"/>
          <w:b w:val="0"/>
          <w:sz w:val="18"/>
          <w:szCs w:val="18"/>
          <w:u w:val="none"/>
          <w:lang w:val="es-ES"/>
        </w:rPr>
        <w:lastRenderedPageBreak/>
        <w:t>Recomendación de Adjudicación o Declaratoria Desierta.</w:t>
      </w:r>
      <w:r w:rsidR="001924F9" w:rsidRPr="007C4B2C">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Pr="00904137" w:rsidRDefault="00811A02" w:rsidP="00811A02">
      <w:pPr>
        <w:ind w:left="480"/>
        <w:jc w:val="both"/>
        <w:rPr>
          <w:rFonts w:cs="Arial"/>
          <w:sz w:val="18"/>
          <w:szCs w:val="18"/>
        </w:rPr>
      </w:pPr>
    </w:p>
    <w:p w:rsidR="00A72FB0" w:rsidRPr="00904137" w:rsidRDefault="004919BB" w:rsidP="00811A02">
      <w:pPr>
        <w:pStyle w:val="Ttulo1"/>
        <w:tabs>
          <w:tab w:val="clear" w:pos="360"/>
          <w:tab w:val="num" w:pos="567"/>
        </w:tabs>
        <w:ind w:left="567" w:hanging="567"/>
        <w:rPr>
          <w:rFonts w:ascii="Verdana" w:hAnsi="Verdana" w:cs="Arial"/>
          <w:sz w:val="18"/>
          <w:szCs w:val="18"/>
          <w:u w:val="none"/>
        </w:rPr>
      </w:pPr>
      <w:bookmarkStart w:id="53" w:name="_Toc346873827"/>
      <w:r w:rsidRPr="00904137">
        <w:rPr>
          <w:rFonts w:ascii="Verdana" w:hAnsi="Verdana" w:cs="Arial"/>
          <w:sz w:val="18"/>
          <w:szCs w:val="18"/>
          <w:u w:val="none"/>
        </w:rPr>
        <w:t>FORMALIZACIÓN DE LA CONTRATACIÓN</w:t>
      </w:r>
      <w:bookmarkEnd w:id="53"/>
    </w:p>
    <w:p w:rsidR="00811A02" w:rsidRPr="00904137" w:rsidRDefault="00811A02" w:rsidP="00811A02">
      <w:pPr>
        <w:rPr>
          <w:sz w:val="18"/>
          <w:szCs w:val="18"/>
          <w:lang w:val="es-MX"/>
        </w:rPr>
      </w:pPr>
    </w:p>
    <w:p w:rsidR="007E4CA1" w:rsidRPr="00904137"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904137">
        <w:rPr>
          <w:rFonts w:ascii="Verdana" w:hAnsi="Verdana" w:cs="Arial"/>
          <w:b w:val="0"/>
          <w:sz w:val="18"/>
          <w:szCs w:val="18"/>
          <w:u w:val="none"/>
          <w:lang w:val="es-ES" w:eastAsia="en-US"/>
        </w:rPr>
        <w:t>El proponente adjudicado deberá presentar</w:t>
      </w:r>
      <w:r w:rsidR="00BA2286" w:rsidRPr="00904137">
        <w:rPr>
          <w:rFonts w:ascii="Verdana" w:hAnsi="Verdana" w:cs="Arial"/>
          <w:b w:val="0"/>
          <w:sz w:val="18"/>
          <w:szCs w:val="18"/>
          <w:u w:val="none"/>
          <w:lang w:val="es-ES" w:eastAsia="en-US"/>
        </w:rPr>
        <w:t>,</w:t>
      </w:r>
      <w:r w:rsidRPr="00904137">
        <w:rPr>
          <w:rFonts w:ascii="Verdana" w:hAnsi="Verdana" w:cs="Arial"/>
          <w:b w:val="0"/>
          <w:sz w:val="18"/>
          <w:szCs w:val="18"/>
          <w:u w:val="none"/>
          <w:lang w:val="es-ES" w:eastAsia="en-US"/>
        </w:rPr>
        <w:t xml:space="preserve"> para la </w:t>
      </w:r>
      <w:r w:rsidR="00186113" w:rsidRPr="00904137">
        <w:rPr>
          <w:rFonts w:ascii="Verdana" w:hAnsi="Verdana" w:cs="Arial"/>
          <w:b w:val="0"/>
          <w:sz w:val="18"/>
          <w:szCs w:val="18"/>
          <w:u w:val="none"/>
          <w:lang w:val="es-ES" w:eastAsia="en-US"/>
        </w:rPr>
        <w:t>formalización de la contratación, mediante C</w:t>
      </w:r>
      <w:r w:rsidRPr="00904137">
        <w:rPr>
          <w:rFonts w:ascii="Verdana" w:hAnsi="Verdana" w:cs="Arial"/>
          <w:b w:val="0"/>
          <w:sz w:val="18"/>
          <w:szCs w:val="18"/>
          <w:u w:val="none"/>
          <w:lang w:val="es-ES" w:eastAsia="en-US"/>
        </w:rPr>
        <w:t>ontrato</w:t>
      </w:r>
      <w:r w:rsidR="00186113" w:rsidRPr="00904137">
        <w:rPr>
          <w:rFonts w:ascii="Verdana" w:hAnsi="Verdana" w:cs="Arial"/>
          <w:b w:val="0"/>
          <w:sz w:val="18"/>
          <w:szCs w:val="18"/>
          <w:u w:val="none"/>
          <w:lang w:val="es-ES" w:eastAsia="en-US"/>
        </w:rPr>
        <w:t xml:space="preserve"> u Orden de Compra</w:t>
      </w:r>
      <w:r w:rsidRPr="00904137">
        <w:rPr>
          <w:rFonts w:ascii="Verdana" w:hAnsi="Verdana" w:cs="Arial"/>
          <w:b w:val="0"/>
          <w:sz w:val="18"/>
          <w:szCs w:val="18"/>
          <w:u w:val="none"/>
          <w:lang w:val="es-ES" w:eastAsia="en-US"/>
        </w:rPr>
        <w:t xml:space="preserve">, los originales o fotocopias legalizadas de los documentos señalados </w:t>
      </w:r>
      <w:r w:rsidR="002974DE" w:rsidRPr="00904137">
        <w:rPr>
          <w:rFonts w:ascii="Verdana" w:hAnsi="Verdana" w:cs="Arial"/>
          <w:b w:val="0"/>
          <w:sz w:val="18"/>
          <w:szCs w:val="18"/>
          <w:u w:val="none"/>
          <w:lang w:val="es-ES" w:eastAsia="en-US"/>
        </w:rPr>
        <w:t xml:space="preserve">en </w:t>
      </w:r>
      <w:r w:rsidR="000C3121" w:rsidRPr="00904137">
        <w:rPr>
          <w:rFonts w:ascii="Verdana" w:hAnsi="Verdana" w:cs="Arial"/>
          <w:b w:val="0"/>
          <w:sz w:val="18"/>
          <w:szCs w:val="18"/>
          <w:u w:val="none"/>
          <w:lang w:val="es-ES" w:eastAsia="en-US"/>
        </w:rPr>
        <w:t xml:space="preserve">el Formulario </w:t>
      </w:r>
      <w:r w:rsidR="00C12E06" w:rsidRPr="00904137">
        <w:rPr>
          <w:rFonts w:ascii="Verdana" w:hAnsi="Verdana" w:cs="Arial"/>
          <w:b w:val="0"/>
          <w:sz w:val="18"/>
          <w:szCs w:val="18"/>
          <w:u w:val="none"/>
          <w:lang w:val="es-ES" w:eastAsia="en-US"/>
        </w:rPr>
        <w:t xml:space="preserve">de Presentación de Propuesta (Formulario </w:t>
      </w:r>
      <w:r w:rsidRPr="00904137">
        <w:rPr>
          <w:rFonts w:ascii="Verdana" w:hAnsi="Verdana" w:cs="Arial"/>
          <w:b w:val="0"/>
          <w:sz w:val="18"/>
          <w:szCs w:val="18"/>
          <w:u w:val="none"/>
          <w:lang w:val="es-ES" w:eastAsia="en-US"/>
        </w:rPr>
        <w:t>A-1</w:t>
      </w:r>
      <w:r w:rsidR="00C12E06" w:rsidRPr="00904137">
        <w:rPr>
          <w:rFonts w:ascii="Verdana" w:hAnsi="Verdana" w:cs="Arial"/>
          <w:b w:val="0"/>
          <w:sz w:val="18"/>
          <w:szCs w:val="18"/>
          <w:u w:val="none"/>
          <w:lang w:val="es-ES" w:eastAsia="en-US"/>
        </w:rPr>
        <w:t>)</w:t>
      </w:r>
      <w:r w:rsidR="00086B26" w:rsidRPr="00904137">
        <w:rPr>
          <w:rFonts w:ascii="Verdana" w:hAnsi="Verdana" w:cs="Arial"/>
          <w:b w:val="0"/>
          <w:sz w:val="18"/>
          <w:szCs w:val="18"/>
          <w:u w:val="none"/>
          <w:lang w:val="es-ES" w:eastAsia="en-US"/>
        </w:rPr>
        <w:t xml:space="preserve">, excepto aquella </w:t>
      </w:r>
      <w:r w:rsidR="00D127FF" w:rsidRPr="00904137">
        <w:rPr>
          <w:rFonts w:ascii="Verdana" w:hAnsi="Verdana" w:cs="Arial"/>
          <w:b w:val="0"/>
          <w:sz w:val="18"/>
          <w:szCs w:val="18"/>
          <w:u w:val="none"/>
          <w:lang w:val="es-ES" w:eastAsia="en-US"/>
        </w:rPr>
        <w:t xml:space="preserve">documentación cuya </w:t>
      </w:r>
      <w:r w:rsidR="00086B26" w:rsidRPr="00904137">
        <w:rPr>
          <w:rFonts w:ascii="Verdana" w:hAnsi="Verdana" w:cs="Arial"/>
          <w:b w:val="0"/>
          <w:sz w:val="18"/>
          <w:szCs w:val="18"/>
          <w:u w:val="none"/>
          <w:lang w:val="es-ES" w:eastAsia="en-US"/>
        </w:rPr>
        <w:t xml:space="preserve">información </w:t>
      </w:r>
      <w:r w:rsidR="00D127FF" w:rsidRPr="00904137">
        <w:rPr>
          <w:rFonts w:ascii="Verdana" w:hAnsi="Verdana" w:cs="Arial"/>
          <w:b w:val="0"/>
          <w:sz w:val="18"/>
          <w:szCs w:val="18"/>
          <w:u w:val="none"/>
          <w:lang w:val="es-ES" w:eastAsia="en-US"/>
        </w:rPr>
        <w:t xml:space="preserve">se encuentre </w:t>
      </w:r>
      <w:r w:rsidR="001D1023" w:rsidRPr="00904137">
        <w:rPr>
          <w:rFonts w:ascii="Verdana" w:hAnsi="Verdana" w:cs="Arial"/>
          <w:b w:val="0"/>
          <w:sz w:val="18"/>
          <w:szCs w:val="18"/>
          <w:u w:val="none"/>
          <w:lang w:val="es-ES" w:eastAsia="en-US"/>
        </w:rPr>
        <w:t>consignada</w:t>
      </w:r>
      <w:r w:rsidR="00310218" w:rsidRPr="00904137">
        <w:rPr>
          <w:rFonts w:ascii="Verdana" w:hAnsi="Verdana" w:cs="Arial"/>
          <w:b w:val="0"/>
          <w:sz w:val="18"/>
          <w:szCs w:val="18"/>
          <w:u w:val="none"/>
          <w:lang w:val="es-ES" w:eastAsia="en-US"/>
        </w:rPr>
        <w:t xml:space="preserve"> </w:t>
      </w:r>
      <w:r w:rsidR="00086B26" w:rsidRPr="00904137">
        <w:rPr>
          <w:rFonts w:ascii="Verdana" w:hAnsi="Verdana" w:cs="Arial"/>
          <w:b w:val="0"/>
          <w:sz w:val="18"/>
          <w:szCs w:val="18"/>
          <w:u w:val="none"/>
          <w:lang w:val="es-ES" w:eastAsia="en-US"/>
        </w:rPr>
        <w:t>en el Certificado de</w:t>
      </w:r>
      <w:r w:rsidR="00805B5B" w:rsidRPr="00904137">
        <w:rPr>
          <w:rFonts w:ascii="Verdana" w:hAnsi="Verdana" w:cs="Arial"/>
          <w:b w:val="0"/>
          <w:sz w:val="18"/>
          <w:szCs w:val="18"/>
          <w:u w:val="none"/>
          <w:lang w:val="es-ES" w:eastAsia="en-US"/>
        </w:rPr>
        <w:t>l</w:t>
      </w:r>
      <w:r w:rsidR="00086B26" w:rsidRPr="00904137">
        <w:rPr>
          <w:rFonts w:ascii="Verdana" w:hAnsi="Verdana" w:cs="Arial"/>
          <w:b w:val="0"/>
          <w:sz w:val="18"/>
          <w:szCs w:val="18"/>
          <w:u w:val="none"/>
          <w:lang w:val="es-ES" w:eastAsia="en-US"/>
        </w:rPr>
        <w:t xml:space="preserve"> RUPE. </w:t>
      </w:r>
    </w:p>
    <w:p w:rsidR="00072695" w:rsidRPr="00904137" w:rsidRDefault="00072695" w:rsidP="00811A02">
      <w:pPr>
        <w:pStyle w:val="Prrafodelista"/>
        <w:tabs>
          <w:tab w:val="left" w:pos="1134"/>
        </w:tabs>
        <w:ind w:left="1134" w:hanging="567"/>
        <w:jc w:val="both"/>
        <w:rPr>
          <w:rFonts w:ascii="Verdana" w:hAnsi="Verdana" w:cs="Arial"/>
          <w:sz w:val="18"/>
          <w:szCs w:val="18"/>
        </w:rPr>
      </w:pPr>
    </w:p>
    <w:p w:rsidR="00B44C2A" w:rsidRPr="00904137" w:rsidRDefault="00811A02" w:rsidP="00811A02">
      <w:pPr>
        <w:pStyle w:val="Prrafodelista"/>
        <w:tabs>
          <w:tab w:val="left" w:pos="1134"/>
        </w:tabs>
        <w:ind w:left="1276" w:hanging="567"/>
        <w:jc w:val="both"/>
        <w:rPr>
          <w:rFonts w:ascii="Verdana" w:hAnsi="Verdana" w:cs="Arial"/>
          <w:sz w:val="18"/>
          <w:szCs w:val="18"/>
        </w:rPr>
      </w:pPr>
      <w:r w:rsidRPr="00904137">
        <w:rPr>
          <w:rFonts w:ascii="Verdana" w:hAnsi="Verdana" w:cs="Arial"/>
          <w:sz w:val="18"/>
          <w:szCs w:val="18"/>
        </w:rPr>
        <w:tab/>
      </w:r>
      <w:r w:rsidRPr="00904137">
        <w:rPr>
          <w:rFonts w:ascii="Verdana" w:hAnsi="Verdana" w:cs="Arial"/>
          <w:sz w:val="18"/>
          <w:szCs w:val="18"/>
        </w:rPr>
        <w:tab/>
      </w:r>
      <w:r w:rsidR="00FF024C" w:rsidRPr="00904137">
        <w:rPr>
          <w:rFonts w:ascii="Verdana" w:hAnsi="Verdana" w:cs="Arial"/>
          <w:sz w:val="18"/>
          <w:szCs w:val="18"/>
        </w:rPr>
        <w:t xml:space="preserve">Las Entidades Públicas deberán verificar la autenticidad del Certificado del RUPE presentado por el proponente adjudicado, ingresando el código </w:t>
      </w:r>
      <w:r w:rsidR="0055103D" w:rsidRPr="00904137">
        <w:rPr>
          <w:rFonts w:ascii="Verdana" w:hAnsi="Verdana" w:cs="Arial"/>
          <w:sz w:val="18"/>
          <w:szCs w:val="18"/>
        </w:rPr>
        <w:t xml:space="preserve">de verificación </w:t>
      </w:r>
      <w:r w:rsidR="00FF024C" w:rsidRPr="00904137">
        <w:rPr>
          <w:rFonts w:ascii="Verdana" w:hAnsi="Verdana" w:cs="Arial"/>
          <w:sz w:val="18"/>
          <w:szCs w:val="18"/>
        </w:rPr>
        <w:t>del Certificado en el SICOES.</w:t>
      </w:r>
    </w:p>
    <w:p w:rsidR="00FF024C" w:rsidRPr="00904137" w:rsidRDefault="00FF024C" w:rsidP="00811A02">
      <w:pPr>
        <w:pStyle w:val="Prrafodelista"/>
        <w:tabs>
          <w:tab w:val="left" w:pos="1134"/>
        </w:tabs>
        <w:ind w:left="1134" w:hanging="567"/>
        <w:jc w:val="both"/>
        <w:rPr>
          <w:rFonts w:cs="Arial"/>
          <w:sz w:val="18"/>
          <w:szCs w:val="18"/>
        </w:rPr>
      </w:pPr>
    </w:p>
    <w:p w:rsidR="001B20E2" w:rsidRPr="007C4B2C" w:rsidRDefault="007E0512" w:rsidP="007C4B2C">
      <w:pPr>
        <w:pStyle w:val="Ttulo2"/>
        <w:tabs>
          <w:tab w:val="clear" w:pos="794"/>
          <w:tab w:val="num" w:pos="1276"/>
        </w:tabs>
        <w:ind w:left="1276" w:hanging="709"/>
        <w:jc w:val="both"/>
        <w:rPr>
          <w:rFonts w:ascii="Verdana" w:hAnsi="Verdana" w:cs="Arial"/>
          <w:b w:val="0"/>
          <w:sz w:val="18"/>
          <w:szCs w:val="18"/>
          <w:u w:val="none"/>
          <w:lang w:val="es-ES" w:eastAsia="en-US"/>
        </w:rPr>
      </w:pPr>
      <w:r w:rsidRPr="007C4B2C">
        <w:rPr>
          <w:rFonts w:ascii="Verdana" w:hAnsi="Verdana" w:cs="Arial"/>
          <w:b w:val="0"/>
          <w:sz w:val="18"/>
          <w:szCs w:val="18"/>
          <w:u w:val="none"/>
          <w:lang w:val="es-ES" w:eastAsia="en-US"/>
        </w:rPr>
        <w:t>L</w:t>
      </w:r>
      <w:r w:rsidR="001B20E2" w:rsidRPr="007C4B2C">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7C4B2C">
        <w:rPr>
          <w:rFonts w:ascii="Verdana" w:hAnsi="Verdana" w:cs="Arial"/>
          <w:b w:val="0"/>
          <w:sz w:val="18"/>
          <w:szCs w:val="18"/>
          <w:u w:val="none"/>
          <w:lang w:val="es-ES" w:eastAsia="en-US"/>
        </w:rPr>
        <w:t xml:space="preserve">hábiles </w:t>
      </w:r>
      <w:r w:rsidR="001B20E2" w:rsidRPr="007C4B2C">
        <w:rPr>
          <w:rFonts w:ascii="Verdana" w:hAnsi="Verdana" w:cs="Arial"/>
          <w:b w:val="0"/>
          <w:sz w:val="18"/>
          <w:szCs w:val="18"/>
          <w:u w:val="none"/>
          <w:lang w:val="es-ES" w:eastAsia="en-US"/>
        </w:rPr>
        <w:t xml:space="preserve">para la </w:t>
      </w:r>
      <w:r w:rsidR="006C7854" w:rsidRPr="007C4B2C">
        <w:rPr>
          <w:rFonts w:ascii="Verdana" w:hAnsi="Verdana" w:cs="Arial"/>
          <w:b w:val="0"/>
          <w:sz w:val="18"/>
          <w:szCs w:val="18"/>
          <w:u w:val="none"/>
          <w:lang w:val="es-ES" w:eastAsia="en-US"/>
        </w:rPr>
        <w:t>entrega</w:t>
      </w:r>
      <w:r w:rsidR="001B20E2" w:rsidRPr="007C4B2C">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7C4B2C">
        <w:rPr>
          <w:rFonts w:ascii="Verdana" w:hAnsi="Verdana" w:cs="Arial"/>
          <w:b w:val="0"/>
          <w:sz w:val="18"/>
          <w:szCs w:val="18"/>
          <w:u w:val="none"/>
          <w:lang w:val="es-ES" w:eastAsia="en-US"/>
        </w:rPr>
        <w:t>plazo</w:t>
      </w:r>
      <w:r w:rsidR="001B20E2" w:rsidRPr="007C4B2C">
        <w:rPr>
          <w:rFonts w:ascii="Verdana" w:hAnsi="Verdana" w:cs="Arial"/>
          <w:b w:val="0"/>
          <w:sz w:val="18"/>
          <w:szCs w:val="18"/>
          <w:u w:val="none"/>
          <w:lang w:val="es-ES" w:eastAsia="en-US"/>
        </w:rPr>
        <w:t xml:space="preserve"> otorgado, el proceso </w:t>
      </w:r>
      <w:r w:rsidR="00270D5E" w:rsidRPr="007C4B2C">
        <w:rPr>
          <w:rFonts w:ascii="Verdana" w:hAnsi="Verdana" w:cs="Arial"/>
          <w:b w:val="0"/>
          <w:sz w:val="18"/>
          <w:szCs w:val="18"/>
          <w:u w:val="none"/>
          <w:lang w:val="es-ES" w:eastAsia="en-US"/>
        </w:rPr>
        <w:t>deber</w:t>
      </w:r>
      <w:r w:rsidR="001B20E2" w:rsidRPr="007C4B2C">
        <w:rPr>
          <w:rFonts w:ascii="Verdana" w:hAnsi="Verdana" w:cs="Arial"/>
          <w:b w:val="0"/>
          <w:sz w:val="18"/>
          <w:szCs w:val="18"/>
          <w:u w:val="none"/>
          <w:lang w:val="es-ES" w:eastAsia="en-US"/>
        </w:rPr>
        <w:t>á continuar.</w:t>
      </w:r>
    </w:p>
    <w:p w:rsidR="00FC3113" w:rsidRPr="00904137" w:rsidRDefault="00FC3113" w:rsidP="00811A02">
      <w:pPr>
        <w:tabs>
          <w:tab w:val="left" w:pos="1276"/>
        </w:tabs>
        <w:ind w:left="1276" w:hanging="709"/>
        <w:jc w:val="both"/>
        <w:rPr>
          <w:rFonts w:cs="Arial"/>
          <w:sz w:val="18"/>
          <w:szCs w:val="18"/>
        </w:rPr>
      </w:pPr>
    </w:p>
    <w:p w:rsidR="004B241C"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4B241C" w:rsidRPr="00904137">
        <w:rPr>
          <w:rFonts w:cs="Arial"/>
          <w:sz w:val="18"/>
          <w:szCs w:val="18"/>
        </w:rPr>
        <w:t xml:space="preserve">Para contrataciones mayores a Bs200.000.- (DOSCIENTOS MIL 00/100 BOLIVIANOS), el plazo </w:t>
      </w:r>
      <w:r w:rsidR="006C7854" w:rsidRPr="00904137">
        <w:rPr>
          <w:rFonts w:cs="Arial"/>
          <w:sz w:val="18"/>
          <w:szCs w:val="18"/>
        </w:rPr>
        <w:t xml:space="preserve">de entrega </w:t>
      </w:r>
      <w:r w:rsidR="004B241C" w:rsidRPr="00904137">
        <w:rPr>
          <w:rFonts w:cs="Arial"/>
          <w:sz w:val="18"/>
          <w:szCs w:val="18"/>
        </w:rPr>
        <w:t>de documentos</w:t>
      </w:r>
      <w:r w:rsidR="006C7854" w:rsidRPr="00904137">
        <w:rPr>
          <w:rFonts w:cs="Arial"/>
          <w:sz w:val="18"/>
          <w:szCs w:val="18"/>
        </w:rPr>
        <w:t>,</w:t>
      </w:r>
      <w:r w:rsidR="004B241C" w:rsidRPr="00904137">
        <w:rPr>
          <w:rFonts w:cs="Arial"/>
          <w:sz w:val="18"/>
          <w:szCs w:val="18"/>
        </w:rPr>
        <w:t xml:space="preserve"> será computable a partir del vencimiento del plazo para la interposición de Recursos Administrativos de Impugnación.</w:t>
      </w:r>
    </w:p>
    <w:p w:rsidR="004B241C" w:rsidRPr="00904137" w:rsidRDefault="004B241C" w:rsidP="00811A02">
      <w:pPr>
        <w:tabs>
          <w:tab w:val="left" w:pos="1276"/>
        </w:tabs>
        <w:ind w:left="1276" w:hanging="709"/>
        <w:jc w:val="both"/>
        <w:rPr>
          <w:rFonts w:cs="Arial"/>
          <w:sz w:val="18"/>
          <w:szCs w:val="18"/>
        </w:rPr>
      </w:pPr>
    </w:p>
    <w:p w:rsidR="00550A12"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9B1D5F" w:rsidRPr="00904137">
        <w:rPr>
          <w:rFonts w:cs="Arial"/>
          <w:sz w:val="18"/>
          <w:szCs w:val="18"/>
        </w:rPr>
        <w:t>En caso que el proponente adjudicado justifique</w:t>
      </w:r>
      <w:r w:rsidR="00614DDE" w:rsidRPr="00904137">
        <w:rPr>
          <w:rFonts w:cs="Arial"/>
          <w:sz w:val="18"/>
          <w:szCs w:val="18"/>
        </w:rPr>
        <w:t>,</w:t>
      </w:r>
      <w:r w:rsidR="00310218" w:rsidRPr="00904137">
        <w:rPr>
          <w:rFonts w:cs="Arial"/>
          <w:sz w:val="18"/>
          <w:szCs w:val="18"/>
        </w:rPr>
        <w:t xml:space="preserve"> </w:t>
      </w:r>
      <w:r w:rsidR="009B1D5F" w:rsidRPr="00904137">
        <w:rPr>
          <w:rFonts w:cs="Arial"/>
          <w:sz w:val="18"/>
          <w:szCs w:val="18"/>
        </w:rPr>
        <w:t>oportunamente</w:t>
      </w:r>
      <w:r w:rsidR="00614DDE" w:rsidRPr="00904137">
        <w:rPr>
          <w:rFonts w:cs="Arial"/>
          <w:sz w:val="18"/>
          <w:szCs w:val="18"/>
        </w:rPr>
        <w:t>,</w:t>
      </w:r>
      <w:r w:rsidR="009B1D5F" w:rsidRPr="00904137">
        <w:rPr>
          <w:rFonts w:cs="Arial"/>
          <w:sz w:val="18"/>
          <w:szCs w:val="18"/>
        </w:rPr>
        <w:t xml:space="preserve"> el retraso</w:t>
      </w:r>
      <w:r w:rsidR="00310218" w:rsidRPr="00904137">
        <w:rPr>
          <w:rFonts w:cs="Arial"/>
          <w:sz w:val="18"/>
          <w:szCs w:val="18"/>
        </w:rPr>
        <w:t xml:space="preserve"> </w:t>
      </w:r>
      <w:r w:rsidR="009B1D5F" w:rsidRPr="00904137">
        <w:rPr>
          <w:rFonts w:cs="Arial"/>
          <w:sz w:val="18"/>
          <w:szCs w:val="18"/>
        </w:rPr>
        <w:t>en la presentación de uno</w:t>
      </w:r>
      <w:r w:rsidR="00550A12" w:rsidRPr="00904137">
        <w:rPr>
          <w:rFonts w:cs="Arial"/>
          <w:sz w:val="18"/>
          <w:szCs w:val="18"/>
        </w:rPr>
        <w:t xml:space="preserve"> o </w:t>
      </w:r>
      <w:r w:rsidR="009B1D5F" w:rsidRPr="00904137">
        <w:rPr>
          <w:rFonts w:cs="Arial"/>
          <w:sz w:val="18"/>
          <w:szCs w:val="18"/>
        </w:rPr>
        <w:t>varios</w:t>
      </w:r>
      <w:r w:rsidR="00310218" w:rsidRPr="00904137">
        <w:rPr>
          <w:rFonts w:cs="Arial"/>
          <w:sz w:val="18"/>
          <w:szCs w:val="18"/>
        </w:rPr>
        <w:t xml:space="preserve"> </w:t>
      </w:r>
      <w:r w:rsidR="009B1D5F" w:rsidRPr="00904137">
        <w:rPr>
          <w:rFonts w:cs="Arial"/>
          <w:sz w:val="18"/>
          <w:szCs w:val="18"/>
        </w:rPr>
        <w:t>documentos</w:t>
      </w:r>
      <w:r w:rsidR="00310218" w:rsidRPr="00904137">
        <w:rPr>
          <w:rFonts w:cs="Arial"/>
          <w:sz w:val="18"/>
          <w:szCs w:val="18"/>
        </w:rPr>
        <w:t xml:space="preserve"> </w:t>
      </w:r>
      <w:r w:rsidR="009B1D5F" w:rsidRPr="00904137">
        <w:rPr>
          <w:rFonts w:cs="Arial"/>
          <w:sz w:val="18"/>
          <w:szCs w:val="18"/>
        </w:rPr>
        <w:t>requeridos para la formalización de la contratación,</w:t>
      </w:r>
      <w:r w:rsidR="00310218" w:rsidRPr="00904137">
        <w:rPr>
          <w:rFonts w:cs="Arial"/>
          <w:sz w:val="18"/>
          <w:szCs w:val="18"/>
        </w:rPr>
        <w:t xml:space="preserve"> </w:t>
      </w:r>
      <w:r w:rsidR="002139D2" w:rsidRPr="00904137">
        <w:rPr>
          <w:rFonts w:cs="Arial"/>
          <w:sz w:val="18"/>
          <w:szCs w:val="18"/>
        </w:rPr>
        <w:t xml:space="preserve">por causas de fuerza mayor, caso fortuito </w:t>
      </w:r>
      <w:r w:rsidR="006465D4" w:rsidRPr="00904137">
        <w:rPr>
          <w:rFonts w:cs="Arial"/>
          <w:sz w:val="18"/>
          <w:szCs w:val="18"/>
        </w:rPr>
        <w:t>u otras causas debidamente justificadas y aceptadas por la entidad</w:t>
      </w:r>
      <w:r w:rsidR="002139D2" w:rsidRPr="00904137">
        <w:rPr>
          <w:rFonts w:cs="Arial"/>
          <w:sz w:val="18"/>
          <w:szCs w:val="18"/>
        </w:rPr>
        <w:t xml:space="preserve">, </w:t>
      </w:r>
      <w:r w:rsidR="00614DDE" w:rsidRPr="00904137">
        <w:rPr>
          <w:rFonts w:cs="Arial"/>
          <w:sz w:val="18"/>
          <w:szCs w:val="18"/>
        </w:rPr>
        <w:t xml:space="preserve">se </w:t>
      </w:r>
      <w:r w:rsidR="002139D2" w:rsidRPr="00904137">
        <w:rPr>
          <w:rFonts w:cs="Arial"/>
          <w:sz w:val="18"/>
          <w:szCs w:val="18"/>
        </w:rPr>
        <w:t xml:space="preserve">deberá </w:t>
      </w:r>
      <w:r w:rsidR="009B1D5F" w:rsidRPr="00904137">
        <w:rPr>
          <w:rFonts w:cs="Arial"/>
          <w:sz w:val="18"/>
          <w:szCs w:val="18"/>
        </w:rPr>
        <w:t>ampliar el plazo de presentación de documentos.</w:t>
      </w:r>
    </w:p>
    <w:p w:rsidR="009B1D5F" w:rsidRPr="00904137" w:rsidRDefault="009B1D5F" w:rsidP="00811A02">
      <w:pPr>
        <w:pStyle w:val="Prrafodelista"/>
        <w:tabs>
          <w:tab w:val="left" w:pos="1276"/>
        </w:tabs>
        <w:ind w:left="1276" w:hanging="709"/>
        <w:jc w:val="both"/>
        <w:rPr>
          <w:rFonts w:ascii="Verdana" w:hAnsi="Verdana" w:cs="Arial"/>
          <w:sz w:val="18"/>
          <w:szCs w:val="18"/>
        </w:rPr>
      </w:pPr>
    </w:p>
    <w:p w:rsidR="00C12E06" w:rsidRPr="00904137" w:rsidRDefault="00702D41" w:rsidP="00811A02">
      <w:pPr>
        <w:tabs>
          <w:tab w:val="left" w:pos="1276"/>
        </w:tabs>
        <w:ind w:left="1276" w:hanging="709"/>
        <w:jc w:val="both"/>
        <w:rPr>
          <w:rFonts w:cs="Arial"/>
          <w:sz w:val="18"/>
          <w:szCs w:val="18"/>
        </w:rPr>
      </w:pPr>
      <w:r w:rsidRPr="00904137">
        <w:rPr>
          <w:sz w:val="18"/>
          <w:szCs w:val="18"/>
        </w:rPr>
        <w:tab/>
      </w:r>
      <w:r w:rsidR="00C12E06" w:rsidRPr="00904137">
        <w:rPr>
          <w:rFonts w:cs="Arial"/>
          <w:sz w:val="18"/>
          <w:szCs w:val="18"/>
        </w:rPr>
        <w:t xml:space="preserve">Cuando el proponente adjudicado desista de forma expresa o tácita de </w:t>
      </w:r>
      <w:r w:rsidR="00310B81" w:rsidRPr="00904137">
        <w:rPr>
          <w:rFonts w:cs="Arial"/>
          <w:sz w:val="18"/>
          <w:szCs w:val="18"/>
        </w:rPr>
        <w:t>formalizar la contratación, mediante Contrato u Orden de Compra,</w:t>
      </w:r>
      <w:r w:rsidR="00C12E06" w:rsidRPr="00904137">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904137">
        <w:rPr>
          <w:rFonts w:cs="Arial"/>
          <w:sz w:val="18"/>
          <w:szCs w:val="18"/>
        </w:rPr>
        <w:t>, si esta hubiese sido solicitada</w:t>
      </w:r>
      <w:r w:rsidR="00C12E06" w:rsidRPr="00904137">
        <w:rPr>
          <w:rFonts w:cs="Arial"/>
          <w:sz w:val="18"/>
          <w:szCs w:val="18"/>
        </w:rPr>
        <w:t xml:space="preserve"> y se informará al SICOES, en cumplimiento al inciso c) del Artículo 49 de las NB-SABS.  </w:t>
      </w:r>
    </w:p>
    <w:p w:rsidR="000908BA" w:rsidRPr="00904137" w:rsidRDefault="000908BA" w:rsidP="00811A02">
      <w:pPr>
        <w:tabs>
          <w:tab w:val="left" w:pos="1276"/>
        </w:tabs>
        <w:ind w:left="1276" w:hanging="709"/>
        <w:jc w:val="both"/>
        <w:rPr>
          <w:rFonts w:cs="Arial"/>
          <w:sz w:val="18"/>
          <w:szCs w:val="18"/>
        </w:rPr>
      </w:pPr>
    </w:p>
    <w:p w:rsidR="00702D41" w:rsidRPr="00904137" w:rsidRDefault="00702D41" w:rsidP="00702D41">
      <w:pPr>
        <w:tabs>
          <w:tab w:val="left" w:pos="1276"/>
        </w:tabs>
        <w:ind w:left="1276" w:hanging="709"/>
        <w:jc w:val="both"/>
        <w:rPr>
          <w:rFonts w:cs="Arial"/>
          <w:sz w:val="18"/>
          <w:szCs w:val="18"/>
        </w:rPr>
      </w:pPr>
      <w:r w:rsidRPr="00904137">
        <w:rPr>
          <w:sz w:val="18"/>
          <w:szCs w:val="18"/>
        </w:rPr>
        <w:tab/>
        <w:t>Si el desistimiento se debe a que la notificación de adjudicación se realizó una vez vencida la v</w:t>
      </w:r>
      <w:r w:rsidRPr="00904137">
        <w:rPr>
          <w:rFonts w:cs="Arial"/>
          <w:sz w:val="18"/>
          <w:szCs w:val="18"/>
        </w:rPr>
        <w:t>alidez de la propuesta presentada, corresponderá la descalificación de la propuesta</w:t>
      </w:r>
      <w:r w:rsidR="004C2679" w:rsidRPr="00904137">
        <w:rPr>
          <w:rFonts w:cs="Arial"/>
          <w:sz w:val="18"/>
          <w:szCs w:val="18"/>
        </w:rPr>
        <w:t xml:space="preserve">; sin embargo, </w:t>
      </w:r>
      <w:r w:rsidRPr="00904137">
        <w:rPr>
          <w:rFonts w:cs="Arial"/>
          <w:sz w:val="18"/>
          <w:szCs w:val="18"/>
        </w:rPr>
        <w:t>no corresponde el registro en el SICOES como impedido.</w:t>
      </w:r>
    </w:p>
    <w:p w:rsidR="00702D41" w:rsidRPr="00904137" w:rsidRDefault="00702D41" w:rsidP="00702D41">
      <w:pPr>
        <w:tabs>
          <w:tab w:val="left" w:pos="1276"/>
        </w:tabs>
        <w:ind w:left="1276" w:hanging="709"/>
        <w:jc w:val="both"/>
        <w:rPr>
          <w:rFonts w:cs="Arial"/>
          <w:sz w:val="18"/>
          <w:szCs w:val="18"/>
        </w:rPr>
      </w:pPr>
      <w:r w:rsidRPr="00904137">
        <w:rPr>
          <w:rFonts w:cs="Arial"/>
          <w:sz w:val="18"/>
          <w:szCs w:val="18"/>
        </w:rPr>
        <w:t> </w:t>
      </w:r>
    </w:p>
    <w:p w:rsidR="00702D41" w:rsidRPr="00904137" w:rsidRDefault="00702D41" w:rsidP="00702D41">
      <w:pPr>
        <w:tabs>
          <w:tab w:val="left" w:pos="1276"/>
        </w:tabs>
        <w:ind w:left="1276" w:hanging="709"/>
        <w:jc w:val="both"/>
        <w:rPr>
          <w:rFonts w:cs="Arial"/>
          <w:sz w:val="18"/>
          <w:szCs w:val="18"/>
        </w:rPr>
      </w:pPr>
      <w:r w:rsidRPr="00904137">
        <w:rPr>
          <w:rFonts w:cs="Arial"/>
          <w:sz w:val="18"/>
          <w:szCs w:val="18"/>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702D41" w:rsidRPr="00904137" w:rsidRDefault="00702D41" w:rsidP="00811A02">
      <w:pPr>
        <w:tabs>
          <w:tab w:val="left" w:pos="1276"/>
        </w:tabs>
        <w:ind w:left="1276" w:hanging="709"/>
        <w:jc w:val="both"/>
        <w:rPr>
          <w:rFonts w:cs="Arial"/>
          <w:sz w:val="18"/>
          <w:szCs w:val="18"/>
        </w:rPr>
      </w:pPr>
    </w:p>
    <w:p w:rsidR="001B20E2"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541053" w:rsidRPr="00904137">
        <w:rPr>
          <w:rFonts w:cs="Arial"/>
          <w:sz w:val="18"/>
          <w:szCs w:val="18"/>
        </w:rPr>
        <w:t xml:space="preserve">En </w:t>
      </w:r>
      <w:r w:rsidR="00833B13" w:rsidRPr="00904137">
        <w:rPr>
          <w:rFonts w:cs="Arial"/>
          <w:sz w:val="18"/>
          <w:szCs w:val="18"/>
        </w:rPr>
        <w:t xml:space="preserve">los </w:t>
      </w:r>
      <w:r w:rsidR="00541053" w:rsidRPr="00904137">
        <w:rPr>
          <w:rFonts w:cs="Arial"/>
          <w:sz w:val="18"/>
          <w:szCs w:val="18"/>
        </w:rPr>
        <w:t>caso</w:t>
      </w:r>
      <w:r w:rsidR="000908BA" w:rsidRPr="00904137">
        <w:rPr>
          <w:rFonts w:cs="Arial"/>
          <w:sz w:val="18"/>
          <w:szCs w:val="18"/>
        </w:rPr>
        <w:t>s señalados precedentemente</w:t>
      </w:r>
      <w:r w:rsidR="008651CD" w:rsidRPr="00904137">
        <w:rPr>
          <w:rFonts w:cs="Arial"/>
          <w:sz w:val="18"/>
          <w:szCs w:val="18"/>
        </w:rPr>
        <w:t>,</w:t>
      </w:r>
      <w:r w:rsidR="00541053" w:rsidRPr="00904137">
        <w:rPr>
          <w:rFonts w:cs="Arial"/>
          <w:sz w:val="18"/>
          <w:szCs w:val="18"/>
        </w:rPr>
        <w:t xml:space="preserve"> el RPA </w:t>
      </w:r>
      <w:r w:rsidR="00833B13" w:rsidRPr="00904137">
        <w:rPr>
          <w:rFonts w:cs="Arial"/>
          <w:sz w:val="18"/>
          <w:szCs w:val="18"/>
        </w:rPr>
        <w:t xml:space="preserve">deberá </w:t>
      </w:r>
      <w:r w:rsidR="00541053" w:rsidRPr="00904137">
        <w:rPr>
          <w:rFonts w:cs="Arial"/>
          <w:sz w:val="18"/>
          <w:szCs w:val="18"/>
        </w:rPr>
        <w:t xml:space="preserve">autorizar la modificación del cronograma de plazos a partir de la fecha de emisión del </w:t>
      </w:r>
      <w:r w:rsidR="000935F6" w:rsidRPr="00904137">
        <w:rPr>
          <w:rFonts w:cs="Arial"/>
          <w:sz w:val="18"/>
          <w:szCs w:val="18"/>
        </w:rPr>
        <w:t xml:space="preserve">documento </w:t>
      </w:r>
      <w:r w:rsidR="001B20E2" w:rsidRPr="00904137">
        <w:rPr>
          <w:rFonts w:cs="Arial"/>
          <w:sz w:val="18"/>
          <w:szCs w:val="18"/>
        </w:rPr>
        <w:t xml:space="preserve">de </w:t>
      </w:r>
      <w:r w:rsidR="000935F6" w:rsidRPr="00904137">
        <w:rPr>
          <w:rFonts w:cs="Arial"/>
          <w:sz w:val="18"/>
          <w:szCs w:val="18"/>
        </w:rPr>
        <w:t>a</w:t>
      </w:r>
      <w:r w:rsidR="001B20E2" w:rsidRPr="00904137">
        <w:rPr>
          <w:rFonts w:cs="Arial"/>
          <w:sz w:val="18"/>
          <w:szCs w:val="18"/>
        </w:rPr>
        <w:t>djudicación.</w:t>
      </w:r>
    </w:p>
    <w:p w:rsidR="00404A46" w:rsidRPr="00904137" w:rsidRDefault="00404A46" w:rsidP="00811A02">
      <w:pPr>
        <w:tabs>
          <w:tab w:val="left" w:pos="1276"/>
        </w:tabs>
        <w:ind w:left="1276" w:hanging="709"/>
        <w:jc w:val="both"/>
        <w:rPr>
          <w:rFonts w:cs="Arial"/>
          <w:sz w:val="18"/>
          <w:szCs w:val="18"/>
        </w:rPr>
      </w:pPr>
      <w:r w:rsidRPr="00904137">
        <w:rPr>
          <w:rFonts w:cs="Arial"/>
          <w:sz w:val="18"/>
          <w:szCs w:val="18"/>
        </w:rPr>
        <w:tab/>
      </w:r>
    </w:p>
    <w:p w:rsidR="00404A46" w:rsidRPr="00904137" w:rsidRDefault="00404A46" w:rsidP="00811A02">
      <w:pPr>
        <w:tabs>
          <w:tab w:val="left" w:pos="1276"/>
        </w:tabs>
        <w:ind w:left="1276" w:hanging="709"/>
        <w:jc w:val="both"/>
        <w:rPr>
          <w:rFonts w:cs="Arial"/>
          <w:sz w:val="18"/>
          <w:szCs w:val="18"/>
        </w:rPr>
      </w:pPr>
      <w:r w:rsidRPr="00904137">
        <w:rPr>
          <w:rFonts w:cs="Arial"/>
          <w:sz w:val="18"/>
          <w:szCs w:val="18"/>
        </w:rPr>
        <w:tab/>
        <w:t>En caso de convenirse anticipos, el proponente adjudicado deberá presentar la Garantía de Correcta Inversión de Anticipo, equivalente al cien por ciento (100%) del anticipo solicitado.</w:t>
      </w:r>
    </w:p>
    <w:p w:rsidR="002C4B3B" w:rsidRPr="00904137" w:rsidRDefault="00404A46" w:rsidP="00811A02">
      <w:pPr>
        <w:tabs>
          <w:tab w:val="num" w:pos="709"/>
          <w:tab w:val="left" w:pos="1276"/>
        </w:tabs>
        <w:ind w:left="1276" w:hanging="709"/>
        <w:jc w:val="both"/>
        <w:rPr>
          <w:rFonts w:cs="Arial"/>
          <w:sz w:val="18"/>
          <w:szCs w:val="18"/>
        </w:rPr>
      </w:pPr>
      <w:r w:rsidRPr="00904137">
        <w:rPr>
          <w:rFonts w:cs="Arial"/>
          <w:sz w:val="18"/>
          <w:szCs w:val="18"/>
        </w:rPr>
        <w:tab/>
      </w:r>
    </w:p>
    <w:p w:rsidR="00A72FB0" w:rsidRPr="00904137" w:rsidRDefault="0032182A" w:rsidP="00A30CFE">
      <w:pPr>
        <w:pStyle w:val="Ttulo1"/>
        <w:tabs>
          <w:tab w:val="clear" w:pos="360"/>
          <w:tab w:val="num" w:pos="567"/>
        </w:tabs>
        <w:ind w:left="567" w:hanging="567"/>
        <w:rPr>
          <w:rFonts w:ascii="Verdana" w:hAnsi="Verdana" w:cs="Arial"/>
          <w:sz w:val="18"/>
          <w:szCs w:val="18"/>
          <w:u w:val="none"/>
        </w:rPr>
      </w:pPr>
      <w:bookmarkStart w:id="54" w:name="_Toc346873828"/>
      <w:r w:rsidRPr="00904137">
        <w:rPr>
          <w:rFonts w:ascii="Verdana" w:hAnsi="Verdana" w:cs="Arial"/>
          <w:sz w:val="18"/>
          <w:szCs w:val="18"/>
          <w:u w:val="none"/>
        </w:rPr>
        <w:lastRenderedPageBreak/>
        <w:t>MODIFICACIONES AL CONTRATO</w:t>
      </w:r>
      <w:bookmarkEnd w:id="54"/>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5" w:name="_Toc346873829"/>
      <w:r w:rsidRPr="00673E6A">
        <w:rPr>
          <w:rFonts w:ascii="Verdana" w:hAnsi="Verdana" w:cs="Arial"/>
          <w:sz w:val="18"/>
          <w:szCs w:val="18"/>
          <w:u w:val="none"/>
        </w:rPr>
        <w:t>ENTREGA DE BIENES</w:t>
      </w:r>
      <w:bookmarkEnd w:id="55"/>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6"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6"/>
    </w:p>
    <w:p w:rsidR="0018137A" w:rsidRPr="00673E6A" w:rsidRDefault="0018137A" w:rsidP="00310B81">
      <w:pPr>
        <w:tabs>
          <w:tab w:val="num" w:pos="709"/>
        </w:tabs>
        <w:ind w:left="709" w:hanging="709"/>
        <w:jc w:val="both"/>
        <w:rPr>
          <w:rFonts w:cs="Arial"/>
          <w:b/>
          <w:sz w:val="18"/>
          <w:szCs w:val="18"/>
        </w:rPr>
      </w:pPr>
    </w:p>
    <w:p w:rsidR="00C325A4" w:rsidRPr="005E2FA5" w:rsidRDefault="00C325A4" w:rsidP="00D210DA">
      <w:pPr>
        <w:numPr>
          <w:ilvl w:val="1"/>
          <w:numId w:val="15"/>
        </w:numPr>
        <w:tabs>
          <w:tab w:val="num" w:pos="1276"/>
        </w:tabs>
        <w:ind w:left="1276" w:hanging="709"/>
        <w:jc w:val="both"/>
        <w:rPr>
          <w:rFonts w:cs="Arial"/>
          <w:sz w:val="18"/>
          <w:szCs w:val="18"/>
        </w:rPr>
      </w:pPr>
      <w:r w:rsidRPr="005E2FA5">
        <w:rPr>
          <w:rFonts w:cs="Arial"/>
          <w:sz w:val="18"/>
          <w:szCs w:val="18"/>
        </w:rPr>
        <w:t xml:space="preserve">Una vez efectuada la </w:t>
      </w:r>
      <w:r w:rsidR="0096798A" w:rsidRPr="005E2FA5">
        <w:rPr>
          <w:rFonts w:cs="Arial"/>
          <w:sz w:val="18"/>
          <w:szCs w:val="18"/>
        </w:rPr>
        <w:t xml:space="preserve">Recepción Definitiva </w:t>
      </w:r>
      <w:r w:rsidRPr="005E2FA5">
        <w:rPr>
          <w:rFonts w:cs="Arial"/>
          <w:sz w:val="18"/>
          <w:szCs w:val="18"/>
        </w:rPr>
        <w:t>de (l) (los) bien (es), por el Responsable de Recepción o la Comisión de Recepción</w:t>
      </w:r>
      <w:r w:rsidR="00A27AEE" w:rsidRPr="005E2FA5">
        <w:rPr>
          <w:rFonts w:cs="Arial"/>
          <w:sz w:val="18"/>
          <w:szCs w:val="18"/>
        </w:rPr>
        <w:t xml:space="preserve">, </w:t>
      </w:r>
      <w:r w:rsidRPr="005E2FA5">
        <w:rPr>
          <w:rFonts w:cs="Arial"/>
          <w:sz w:val="18"/>
          <w:szCs w:val="18"/>
        </w:rPr>
        <w:t xml:space="preserve">la Unidad Administrativa, efectuará </w:t>
      </w:r>
      <w:r w:rsidR="003973C3" w:rsidRPr="005E2FA5">
        <w:rPr>
          <w:rFonts w:cs="Arial"/>
          <w:sz w:val="18"/>
          <w:szCs w:val="18"/>
        </w:rPr>
        <w:t xml:space="preserve"> el cierre del </w:t>
      </w:r>
      <w:r w:rsidRPr="005E2FA5">
        <w:rPr>
          <w:rFonts w:cs="Arial"/>
          <w:sz w:val="18"/>
          <w:szCs w:val="18"/>
        </w:rPr>
        <w:t>contrato</w:t>
      </w:r>
      <w:r w:rsidR="00A27AEE" w:rsidRPr="005E2FA5">
        <w:rPr>
          <w:rFonts w:cs="Arial"/>
          <w:sz w:val="18"/>
          <w:szCs w:val="18"/>
        </w:rPr>
        <w:t xml:space="preserve">, verificando </w:t>
      </w:r>
      <w:r w:rsidR="00F0711F" w:rsidRPr="005E2FA5">
        <w:rPr>
          <w:rFonts w:cs="Arial"/>
          <w:sz w:val="18"/>
          <w:szCs w:val="18"/>
        </w:rPr>
        <w:t xml:space="preserve">el cumplimiento de las demás </w:t>
      </w:r>
      <w:r w:rsidR="00A27AEE" w:rsidRPr="005E2FA5">
        <w:rPr>
          <w:rFonts w:cs="Arial"/>
          <w:sz w:val="18"/>
          <w:szCs w:val="18"/>
        </w:rPr>
        <w:t>estipulaciones del contrato suscrito</w:t>
      </w:r>
      <w:r w:rsidR="003973C3" w:rsidRPr="005E2FA5">
        <w:rPr>
          <w:rFonts w:cs="Arial"/>
          <w:sz w:val="18"/>
          <w:szCs w:val="18"/>
        </w:rPr>
        <w:t xml:space="preserve">, </w:t>
      </w:r>
      <w:r w:rsidR="003973C3" w:rsidRPr="005E2FA5">
        <w:rPr>
          <w:rFonts w:cs="Arial"/>
          <w:sz w:val="18"/>
          <w:szCs w:val="18"/>
          <w:lang w:val="es-ES_tradnl"/>
        </w:rPr>
        <w:t>a efectos del cobro de penalidades</w:t>
      </w:r>
      <w:r w:rsidR="00310B81" w:rsidRPr="005E2FA5">
        <w:rPr>
          <w:rFonts w:cs="Arial"/>
          <w:sz w:val="18"/>
          <w:szCs w:val="18"/>
          <w:lang w:val="es-ES_tradnl"/>
        </w:rPr>
        <w:t xml:space="preserve"> (si correspondiera)</w:t>
      </w:r>
      <w:r w:rsidR="003973C3" w:rsidRPr="005E2FA5">
        <w:rPr>
          <w:rFonts w:cs="Arial"/>
          <w:sz w:val="18"/>
          <w:szCs w:val="18"/>
          <w:lang w:val="es-ES_tradnl"/>
        </w:rPr>
        <w:t>, la devolución de garantía</w:t>
      </w:r>
      <w:r w:rsidR="0096798A" w:rsidRPr="005E2FA5">
        <w:rPr>
          <w:rFonts w:cs="Arial"/>
          <w:sz w:val="18"/>
          <w:szCs w:val="18"/>
          <w:lang w:val="es-ES_tradnl"/>
        </w:rPr>
        <w:t xml:space="preserve"> (</w:t>
      </w:r>
      <w:r w:rsidR="00310B81" w:rsidRPr="005E2FA5">
        <w:rPr>
          <w:rFonts w:cs="Arial"/>
          <w:sz w:val="18"/>
          <w:szCs w:val="18"/>
          <w:lang w:val="es-ES_tradnl"/>
        </w:rPr>
        <w:t>si correspondiera</w:t>
      </w:r>
      <w:r w:rsidR="00F53B84" w:rsidRPr="005E2FA5">
        <w:rPr>
          <w:rFonts w:cs="Arial"/>
          <w:sz w:val="18"/>
          <w:szCs w:val="18"/>
          <w:lang w:val="es-ES_tradnl"/>
        </w:rPr>
        <w:t>)</w:t>
      </w:r>
      <w:r w:rsidR="000E3E9E" w:rsidRPr="005E2FA5">
        <w:rPr>
          <w:rFonts w:cs="Arial"/>
          <w:sz w:val="18"/>
          <w:szCs w:val="18"/>
          <w:lang w:val="es-ES_tradnl"/>
        </w:rPr>
        <w:t xml:space="preserve"> </w:t>
      </w:r>
      <w:r w:rsidR="003973C3" w:rsidRPr="005E2FA5">
        <w:rPr>
          <w:rFonts w:cs="Arial"/>
          <w:sz w:val="18"/>
          <w:szCs w:val="18"/>
          <w:lang w:val="es-ES_tradnl"/>
        </w:rPr>
        <w:t xml:space="preserve">y </w:t>
      </w:r>
      <w:r w:rsidR="00AF5C1C" w:rsidRPr="005E2FA5">
        <w:rPr>
          <w:rFonts w:cs="Arial"/>
          <w:sz w:val="18"/>
          <w:szCs w:val="18"/>
          <w:lang w:val="es-ES_tradnl"/>
        </w:rPr>
        <w:t>emisión del</w:t>
      </w:r>
      <w:r w:rsidR="00310218" w:rsidRPr="005E2FA5">
        <w:rPr>
          <w:rFonts w:cs="Arial"/>
          <w:sz w:val="18"/>
          <w:szCs w:val="18"/>
          <w:lang w:val="es-ES_tradnl"/>
        </w:rPr>
        <w:t xml:space="preserve"> </w:t>
      </w:r>
      <w:r w:rsidR="00AF5C1C" w:rsidRPr="005E2FA5">
        <w:rPr>
          <w:rFonts w:cs="Arial"/>
          <w:sz w:val="18"/>
          <w:szCs w:val="18"/>
          <w:lang w:val="es-ES_tradnl"/>
        </w:rPr>
        <w:t>C</w:t>
      </w:r>
      <w:r w:rsidR="003973C3" w:rsidRPr="005E2FA5">
        <w:rPr>
          <w:rFonts w:cs="Arial"/>
          <w:sz w:val="18"/>
          <w:szCs w:val="18"/>
          <w:lang w:val="es-ES_tradnl"/>
        </w:rPr>
        <w:t>ertifica</w:t>
      </w:r>
      <w:r w:rsidR="00C06433" w:rsidRPr="005E2FA5">
        <w:rPr>
          <w:rFonts w:cs="Arial"/>
          <w:sz w:val="18"/>
          <w:szCs w:val="18"/>
          <w:lang w:val="es-ES_tradnl"/>
        </w:rPr>
        <w:t xml:space="preserve">do </w:t>
      </w:r>
      <w:r w:rsidR="003973C3" w:rsidRPr="005E2FA5">
        <w:rPr>
          <w:rFonts w:cs="Arial"/>
          <w:sz w:val="18"/>
          <w:szCs w:val="18"/>
          <w:lang w:val="es-ES_tradnl"/>
        </w:rPr>
        <w:t xml:space="preserve">de </w:t>
      </w:r>
      <w:r w:rsidR="00AF5C1C" w:rsidRPr="005E2FA5">
        <w:rPr>
          <w:rFonts w:cs="Arial"/>
          <w:sz w:val="18"/>
          <w:szCs w:val="18"/>
          <w:lang w:val="es-ES_tradnl"/>
        </w:rPr>
        <w:t>Cumplimiento de C</w:t>
      </w:r>
      <w:r w:rsidR="003973C3" w:rsidRPr="005E2FA5">
        <w:rPr>
          <w:rFonts w:cs="Arial"/>
          <w:sz w:val="18"/>
          <w:szCs w:val="18"/>
          <w:lang w:val="es-ES_tradnl"/>
        </w:rPr>
        <w:t>ontrato</w:t>
      </w:r>
      <w:r w:rsidR="00A27AEE" w:rsidRPr="005E2FA5">
        <w:rPr>
          <w:rFonts w:cs="Arial"/>
          <w:sz w:val="18"/>
          <w:szCs w:val="18"/>
        </w:rPr>
        <w:t>.</w:t>
      </w:r>
    </w:p>
    <w:p w:rsidR="0028327A" w:rsidRPr="00673E6A" w:rsidRDefault="0028327A" w:rsidP="004155C6">
      <w:pPr>
        <w:widowControl w:val="0"/>
        <w:tabs>
          <w:tab w:val="left" w:pos="1080"/>
          <w:tab w:val="num" w:pos="1276"/>
        </w:tabs>
        <w:ind w:left="1276" w:hanging="709"/>
        <w:jc w:val="both"/>
        <w:rPr>
          <w:rFonts w:cs="Arial"/>
          <w:sz w:val="18"/>
          <w:szCs w:val="18"/>
        </w:rPr>
      </w:pPr>
    </w:p>
    <w:p w:rsidR="0028327A" w:rsidRPr="00673E6A" w:rsidRDefault="00AE58A1" w:rsidP="004155C6">
      <w:pPr>
        <w:widowControl w:val="0"/>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4155C6">
      <w:pPr>
        <w:widowControl w:val="0"/>
        <w:tabs>
          <w:tab w:val="left" w:pos="1080"/>
          <w:tab w:val="num" w:pos="1276"/>
        </w:tabs>
        <w:ind w:left="1276" w:hanging="709"/>
        <w:jc w:val="both"/>
        <w:rPr>
          <w:rFonts w:cs="Arial"/>
          <w:sz w:val="18"/>
          <w:szCs w:val="18"/>
        </w:rPr>
      </w:pPr>
    </w:p>
    <w:p w:rsidR="005A763A" w:rsidRPr="00673E6A" w:rsidRDefault="005A763A" w:rsidP="00D210DA">
      <w:pPr>
        <w:widowControl w:val="0"/>
        <w:numPr>
          <w:ilvl w:val="1"/>
          <w:numId w:val="15"/>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4155C6">
      <w:pPr>
        <w:widowControl w:val="0"/>
        <w:tabs>
          <w:tab w:val="left" w:pos="1080"/>
          <w:tab w:val="num" w:pos="1276"/>
        </w:tabs>
        <w:ind w:left="1276" w:hanging="709"/>
        <w:jc w:val="both"/>
        <w:rPr>
          <w:rFonts w:cs="Arial"/>
          <w:sz w:val="18"/>
          <w:szCs w:val="18"/>
        </w:rPr>
      </w:pPr>
    </w:p>
    <w:p w:rsidR="005A763A" w:rsidRPr="00673E6A" w:rsidRDefault="005A763A" w:rsidP="00D210DA">
      <w:pPr>
        <w:widowControl w:val="0"/>
        <w:numPr>
          <w:ilvl w:val="1"/>
          <w:numId w:val="15"/>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673E6A" w:rsidRDefault="00912B55" w:rsidP="004155C6">
      <w:pPr>
        <w:widowControl w:val="0"/>
        <w:jc w:val="both"/>
        <w:rPr>
          <w:rFonts w:cs="Arial"/>
          <w:sz w:val="18"/>
          <w:szCs w:val="18"/>
        </w:rPr>
      </w:pPr>
    </w:p>
    <w:p w:rsidR="002473EE" w:rsidRPr="00673E6A" w:rsidRDefault="002473EE" w:rsidP="004155C6">
      <w:pPr>
        <w:widowControl w:val="0"/>
        <w:jc w:val="center"/>
        <w:rPr>
          <w:rFonts w:cs="Arial"/>
          <w:b/>
          <w:sz w:val="18"/>
          <w:lang w:val="es-ES_tradnl"/>
        </w:rPr>
      </w:pPr>
      <w:r w:rsidRPr="00673E6A">
        <w:rPr>
          <w:rFonts w:cs="Arial"/>
          <w:b/>
          <w:sz w:val="18"/>
          <w:lang w:val="es-ES_tradnl"/>
        </w:rPr>
        <w:t>GLOSARIO DE TÉRMINOS</w:t>
      </w:r>
    </w:p>
    <w:p w:rsidR="002473EE" w:rsidRPr="00673E6A" w:rsidRDefault="002473EE" w:rsidP="004155C6">
      <w:pPr>
        <w:widowControl w:val="0"/>
        <w:rPr>
          <w:rFonts w:cs="Arial"/>
          <w:b/>
          <w:sz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w:t>
      </w:r>
      <w:r w:rsidR="00D522B4" w:rsidRPr="005E2FA5">
        <w:rPr>
          <w:rFonts w:cs="Arial"/>
          <w:sz w:val="18"/>
          <w:szCs w:val="18"/>
          <w:lang w:val="es-ES_tradnl"/>
        </w:rPr>
        <w:t>contratación</w:t>
      </w:r>
      <w:r w:rsidRPr="005E2FA5">
        <w:rPr>
          <w:rFonts w:cs="Arial"/>
          <w:sz w:val="18"/>
          <w:szCs w:val="18"/>
          <w:lang w:val="es-ES_tradnl"/>
        </w:rPr>
        <w:t>, monto contratado y plazo de entrega.</w:t>
      </w:r>
    </w:p>
    <w:p w:rsidR="002473EE" w:rsidRPr="00673E6A" w:rsidRDefault="002473EE" w:rsidP="004155C6">
      <w:pPr>
        <w:widowControl w:val="0"/>
        <w:ind w:firstLine="708"/>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4155C6">
      <w:pPr>
        <w:widowControl w:val="0"/>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4155C6">
      <w:pPr>
        <w:widowControl w:val="0"/>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4155C6">
      <w:pPr>
        <w:widowControl w:val="0"/>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AB0A18" w:rsidRDefault="00AB0A18">
      <w:pPr>
        <w:rPr>
          <w:rFonts w:cs="Arial"/>
          <w:b/>
          <w:sz w:val="18"/>
          <w:szCs w:val="18"/>
        </w:rPr>
      </w:pPr>
      <w:bookmarkStart w:id="57" w:name="_Toc346871641"/>
      <w:bookmarkStart w:id="58" w:name="_Toc346873831"/>
      <w:r>
        <w:rPr>
          <w:rFonts w:cs="Arial"/>
          <w:b/>
          <w:sz w:val="18"/>
          <w:szCs w:val="18"/>
        </w:rPr>
        <w:br w:type="page"/>
      </w:r>
    </w:p>
    <w:p w:rsidR="00540BEE" w:rsidRDefault="00540BEE" w:rsidP="00AB0A18">
      <w:pPr>
        <w:jc w:val="center"/>
        <w:outlineLvl w:val="0"/>
        <w:rPr>
          <w:rFonts w:cs="Arial"/>
          <w:b/>
          <w:sz w:val="18"/>
          <w:szCs w:val="18"/>
        </w:rPr>
      </w:pPr>
      <w:r w:rsidRPr="00673E6A">
        <w:rPr>
          <w:rFonts w:cs="Arial"/>
          <w:b/>
          <w:sz w:val="18"/>
          <w:szCs w:val="18"/>
        </w:rPr>
        <w:lastRenderedPageBreak/>
        <w:t>PARTE II</w:t>
      </w:r>
      <w:bookmarkEnd w:id="57"/>
      <w:bookmarkEnd w:id="58"/>
    </w:p>
    <w:p w:rsidR="00844A57" w:rsidRPr="005B1053" w:rsidRDefault="00844A57" w:rsidP="00AB0A18">
      <w:pPr>
        <w:jc w:val="center"/>
        <w:outlineLvl w:val="0"/>
        <w:rPr>
          <w:rFonts w:cs="Arial"/>
          <w:b/>
          <w:sz w:val="10"/>
          <w:szCs w:val="18"/>
        </w:rPr>
      </w:pPr>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8821DA" w:rsidRDefault="00E73AEE" w:rsidP="00540BEE">
      <w:pPr>
        <w:jc w:val="center"/>
        <w:rPr>
          <w:rFonts w:cs="Arial"/>
          <w:b/>
          <w:sz w:val="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9" w:name="_Toc346873832"/>
      <w:r w:rsidRPr="00673E6A">
        <w:rPr>
          <w:rFonts w:ascii="Verdana" w:hAnsi="Verdana" w:cs="Arial"/>
          <w:sz w:val="18"/>
          <w:szCs w:val="18"/>
          <w:u w:val="none"/>
        </w:rPr>
        <w:t>CONVOCATORIA Y DATOS GENERALES DE LA CONTRATACIÓN</w:t>
      </w:r>
      <w:bookmarkEnd w:id="59"/>
    </w:p>
    <w:p w:rsidR="00E73AEE" w:rsidRPr="008821DA" w:rsidRDefault="00E73AEE" w:rsidP="00E73AEE">
      <w:pPr>
        <w:ind w:left="480"/>
        <w:jc w:val="both"/>
        <w:rPr>
          <w:rFonts w:cs="Arial"/>
          <w:b/>
          <w:sz w:val="8"/>
          <w:szCs w:val="18"/>
        </w:rPr>
      </w:pPr>
    </w:p>
    <w:tbl>
      <w:tblPr>
        <w:tblW w:w="9648" w:type="dxa"/>
        <w:jc w:val="center"/>
        <w:tblInd w:w="-923" w:type="dxa"/>
        <w:tblLayout w:type="fixed"/>
        <w:tblCellMar>
          <w:left w:w="70" w:type="dxa"/>
          <w:right w:w="70" w:type="dxa"/>
        </w:tblCellMar>
        <w:tblLook w:val="04A0" w:firstRow="1" w:lastRow="0" w:firstColumn="1" w:lastColumn="0" w:noHBand="0" w:noVBand="1"/>
      </w:tblPr>
      <w:tblGrid>
        <w:gridCol w:w="1144"/>
        <w:gridCol w:w="1411"/>
        <w:gridCol w:w="88"/>
        <w:gridCol w:w="71"/>
        <w:gridCol w:w="89"/>
        <w:gridCol w:w="78"/>
        <w:gridCol w:w="66"/>
        <w:gridCol w:w="64"/>
        <w:gridCol w:w="60"/>
        <w:gridCol w:w="416"/>
        <w:gridCol w:w="326"/>
        <w:gridCol w:w="47"/>
        <w:gridCol w:w="503"/>
        <w:gridCol w:w="243"/>
        <w:gridCol w:w="168"/>
        <w:gridCol w:w="164"/>
        <w:gridCol w:w="41"/>
        <w:gridCol w:w="235"/>
        <w:gridCol w:w="190"/>
        <w:gridCol w:w="274"/>
        <w:gridCol w:w="224"/>
        <w:gridCol w:w="45"/>
        <w:gridCol w:w="279"/>
        <w:gridCol w:w="250"/>
        <w:gridCol w:w="297"/>
        <w:gridCol w:w="59"/>
        <w:gridCol w:w="269"/>
        <w:gridCol w:w="200"/>
        <w:gridCol w:w="174"/>
        <w:gridCol w:w="160"/>
        <w:gridCol w:w="81"/>
        <w:gridCol w:w="372"/>
        <w:gridCol w:w="386"/>
        <w:gridCol w:w="386"/>
        <w:gridCol w:w="242"/>
        <w:gridCol w:w="209"/>
        <w:gridCol w:w="177"/>
        <w:gridCol w:w="160"/>
      </w:tblGrid>
      <w:tr w:rsidR="00540BEE" w:rsidRPr="00673E6A" w:rsidTr="00A7573A">
        <w:trPr>
          <w:trHeight w:val="136"/>
          <w:jc w:val="center"/>
        </w:trPr>
        <w:tc>
          <w:tcPr>
            <w:tcW w:w="9648" w:type="dxa"/>
            <w:gridSpan w:val="38"/>
            <w:tcBorders>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0" w:name="OLE_LINK3"/>
            <w:bookmarkStart w:id="61"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5B1053">
        <w:trPr>
          <w:trHeight w:val="210"/>
          <w:jc w:val="center"/>
        </w:trPr>
        <w:tc>
          <w:tcPr>
            <w:tcW w:w="9648" w:type="dxa"/>
            <w:gridSpan w:val="38"/>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9610EA" w:rsidRPr="00673E6A" w:rsidTr="00A568ED">
        <w:trPr>
          <w:trHeight w:val="27"/>
          <w:jc w:val="center"/>
        </w:trPr>
        <w:tc>
          <w:tcPr>
            <w:tcW w:w="2555" w:type="dxa"/>
            <w:gridSpan w:val="2"/>
            <w:tcBorders>
              <w:top w:val="nil"/>
              <w:left w:val="single" w:sz="12" w:space="0" w:color="auto"/>
              <w:bottom w:val="nil"/>
              <w:right w:val="nil"/>
            </w:tcBorders>
            <w:shd w:val="clear" w:color="auto" w:fill="auto"/>
            <w:noWrap/>
            <w:vAlign w:val="center"/>
            <w:hideMark/>
          </w:tcPr>
          <w:p w:rsidR="009610EA" w:rsidRPr="00673E6A" w:rsidRDefault="009610EA"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68" w:type="dxa"/>
            <w:gridSpan w:val="4"/>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lang w:val="es-BO" w:eastAsia="es-BO"/>
              </w:rPr>
            </w:pPr>
            <w:r w:rsidRPr="00673E6A">
              <w:rPr>
                <w:rFonts w:ascii="Arial" w:hAnsi="Arial" w:cs="Arial"/>
                <w:sz w:val="4"/>
                <w:lang w:val="es-BO" w:eastAsia="es-BO"/>
              </w:rPr>
              <w:t> </w:t>
            </w:r>
          </w:p>
        </w:tc>
        <w:tc>
          <w:tcPr>
            <w:tcW w:w="416" w:type="dxa"/>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73"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lang w:val="es-BO" w:eastAsia="es-BO"/>
              </w:rPr>
            </w:pPr>
            <w:r w:rsidRPr="00673E6A">
              <w:rPr>
                <w:rFonts w:ascii="Arial" w:hAnsi="Arial" w:cs="Arial"/>
                <w:sz w:val="4"/>
                <w:lang w:val="es-BO" w:eastAsia="es-BO"/>
              </w:rPr>
              <w:t> </w:t>
            </w:r>
          </w:p>
        </w:tc>
        <w:tc>
          <w:tcPr>
            <w:tcW w:w="503" w:type="dxa"/>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lang w:val="es-BO" w:eastAsia="es-BO"/>
              </w:rPr>
            </w:pPr>
            <w:r w:rsidRPr="00673E6A">
              <w:rPr>
                <w:rFonts w:ascii="Arial" w:hAnsi="Arial" w:cs="Arial"/>
                <w:sz w:val="4"/>
                <w:lang w:val="es-BO" w:eastAsia="es-BO"/>
              </w:rPr>
              <w:t> </w:t>
            </w:r>
          </w:p>
        </w:tc>
        <w:tc>
          <w:tcPr>
            <w:tcW w:w="5285" w:type="dxa"/>
            <w:gridSpan w:val="25"/>
            <w:tcBorders>
              <w:top w:val="nil"/>
              <w:left w:val="nil"/>
              <w:bottom w:val="nil"/>
              <w:right w:val="single" w:sz="12" w:space="0" w:color="auto"/>
            </w:tcBorders>
            <w:shd w:val="clear" w:color="auto" w:fill="auto"/>
            <w:noWrap/>
            <w:vAlign w:val="center"/>
          </w:tcPr>
          <w:p w:rsidR="009610EA" w:rsidRPr="00673E6A" w:rsidRDefault="009610EA" w:rsidP="00443C79">
            <w:pPr>
              <w:snapToGrid w:val="0"/>
              <w:rPr>
                <w:rFonts w:ascii="Arial" w:hAnsi="Arial" w:cs="Arial"/>
                <w:sz w:val="4"/>
                <w:lang w:val="es-BO" w:eastAsia="es-BO"/>
              </w:rPr>
            </w:pPr>
          </w:p>
        </w:tc>
      </w:tr>
      <w:tr w:rsidR="008821DA" w:rsidRPr="00673E6A" w:rsidTr="00A568ED">
        <w:trPr>
          <w:trHeight w:val="249"/>
          <w:jc w:val="center"/>
        </w:trPr>
        <w:tc>
          <w:tcPr>
            <w:tcW w:w="2555" w:type="dxa"/>
            <w:gridSpan w:val="2"/>
            <w:tcBorders>
              <w:top w:val="nil"/>
              <w:left w:val="single" w:sz="12" w:space="0" w:color="auto"/>
              <w:bottom w:val="nil"/>
              <w:right w:val="nil"/>
            </w:tcBorders>
            <w:shd w:val="clear" w:color="auto" w:fill="auto"/>
            <w:vAlign w:val="center"/>
            <w:hideMark/>
          </w:tcPr>
          <w:p w:rsidR="008821DA" w:rsidRPr="00673E6A" w:rsidRDefault="008821DA"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59" w:type="dxa"/>
            <w:gridSpan w:val="2"/>
            <w:tcBorders>
              <w:top w:val="nil"/>
              <w:left w:val="nil"/>
              <w:bottom w:val="nil"/>
              <w:right w:val="nil"/>
            </w:tcBorders>
            <w:shd w:val="clear" w:color="auto" w:fill="auto"/>
            <w:noWrap/>
            <w:vAlign w:val="center"/>
            <w:hideMark/>
          </w:tcPr>
          <w:p w:rsidR="008821DA" w:rsidRPr="00673E6A" w:rsidRDefault="008821D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8821DA" w:rsidRPr="00673E6A" w:rsidRDefault="008821DA" w:rsidP="008821DA">
            <w:pPr>
              <w:snapToGrid w:val="0"/>
              <w:jc w:val="center"/>
              <w:rPr>
                <w:rFonts w:ascii="Arial" w:hAnsi="Arial" w:cs="Arial"/>
                <w:b/>
                <w:bCs/>
                <w:i/>
                <w:iCs/>
                <w:lang w:val="es-BO" w:eastAsia="es-BO"/>
              </w:rPr>
            </w:pPr>
            <w:r w:rsidRPr="005C64BE">
              <w:t>Banco Central de Bolivia</w:t>
            </w:r>
          </w:p>
        </w:tc>
        <w:tc>
          <w:tcPr>
            <w:tcW w:w="160" w:type="dxa"/>
            <w:tcBorders>
              <w:top w:val="nil"/>
              <w:left w:val="nil"/>
              <w:bottom w:val="nil"/>
              <w:right w:val="single" w:sz="12" w:space="0" w:color="auto"/>
            </w:tcBorders>
            <w:shd w:val="clear" w:color="auto" w:fill="auto"/>
            <w:noWrap/>
            <w:vAlign w:val="center"/>
            <w:hideMark/>
          </w:tcPr>
          <w:p w:rsidR="008821DA" w:rsidRPr="00673E6A" w:rsidRDefault="008821DA" w:rsidP="00443C79">
            <w:pPr>
              <w:snapToGrid w:val="0"/>
              <w:rPr>
                <w:rFonts w:ascii="Arial" w:hAnsi="Arial" w:cs="Arial"/>
                <w:lang w:val="es-BO" w:eastAsia="es-BO"/>
              </w:rPr>
            </w:pPr>
            <w:r w:rsidRPr="00673E6A">
              <w:rPr>
                <w:rFonts w:ascii="Arial" w:hAnsi="Arial" w:cs="Arial"/>
                <w:lang w:val="es-BO" w:eastAsia="es-BO"/>
              </w:rPr>
              <w:t> </w:t>
            </w:r>
          </w:p>
        </w:tc>
      </w:tr>
      <w:tr w:rsidR="009610EA" w:rsidRPr="00673E6A" w:rsidTr="00A568ED">
        <w:trPr>
          <w:trHeight w:val="47"/>
          <w:jc w:val="center"/>
        </w:trPr>
        <w:tc>
          <w:tcPr>
            <w:tcW w:w="2555" w:type="dxa"/>
            <w:gridSpan w:val="2"/>
            <w:tcBorders>
              <w:top w:val="nil"/>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6934" w:type="dxa"/>
            <w:gridSpan w:val="34"/>
            <w:tcBorders>
              <w:top w:val="single" w:sz="4" w:space="0" w:color="auto"/>
              <w:bottom w:val="single" w:sz="4" w:space="0" w:color="auto"/>
              <w:right w:val="single" w:sz="12" w:space="0" w:color="auto"/>
            </w:tcBorders>
            <w:shd w:val="clear" w:color="000000" w:fill="FFFFFF" w:themeFill="background1"/>
            <w:noWrap/>
            <w:vAlign w:val="center"/>
          </w:tcPr>
          <w:p w:rsidR="009610EA" w:rsidRPr="009610EA" w:rsidRDefault="009610EA" w:rsidP="00443C79">
            <w:pPr>
              <w:snapToGrid w:val="0"/>
              <w:rPr>
                <w:rFonts w:ascii="Arial" w:hAnsi="Arial" w:cs="Arial"/>
                <w:sz w:val="2"/>
                <w:szCs w:val="2"/>
                <w:lang w:val="es-BO" w:eastAsia="es-BO"/>
              </w:rPr>
            </w:pPr>
          </w:p>
        </w:tc>
      </w:tr>
      <w:tr w:rsidR="009610EA" w:rsidRPr="00673E6A" w:rsidTr="00A568ED">
        <w:trPr>
          <w:trHeight w:val="263"/>
          <w:jc w:val="center"/>
        </w:trPr>
        <w:tc>
          <w:tcPr>
            <w:tcW w:w="2555" w:type="dxa"/>
            <w:gridSpan w:val="2"/>
            <w:tcBorders>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59" w:type="dxa"/>
            <w:gridSpan w:val="2"/>
            <w:tcBorders>
              <w:left w:val="nil"/>
              <w:bottom w:val="nil"/>
              <w:right w:val="single" w:sz="4" w:space="0" w:color="auto"/>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60" w:type="dxa"/>
            <w:tcBorders>
              <w:left w:val="single" w:sz="4" w:space="0" w:color="auto"/>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9610EA" w:rsidRPr="00673E6A" w:rsidTr="00A568ED">
        <w:trPr>
          <w:trHeight w:val="298"/>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34" w:type="dxa"/>
            <w:gridSpan w:val="34"/>
            <w:tcBorders>
              <w:top w:val="nil"/>
              <w:left w:val="nil"/>
              <w:bottom w:val="nil"/>
              <w:right w:val="single" w:sz="12" w:space="0" w:color="auto"/>
            </w:tcBorders>
            <w:shd w:val="clear" w:color="auto" w:fill="auto"/>
            <w:noWrap/>
            <w:vAlign w:val="center"/>
            <w:hideMark/>
          </w:tcPr>
          <w:tbl>
            <w:tblPr>
              <w:tblStyle w:val="Tablaconcuadrcula"/>
              <w:tblW w:w="6681" w:type="dxa"/>
              <w:tblLayout w:type="fixed"/>
              <w:tblLook w:val="04A0" w:firstRow="1" w:lastRow="0" w:firstColumn="1" w:lastColumn="0" w:noHBand="0" w:noVBand="1"/>
            </w:tblPr>
            <w:tblGrid>
              <w:gridCol w:w="334"/>
              <w:gridCol w:w="336"/>
              <w:gridCol w:w="237"/>
              <w:gridCol w:w="336"/>
              <w:gridCol w:w="336"/>
              <w:gridCol w:w="336"/>
              <w:gridCol w:w="336"/>
              <w:gridCol w:w="236"/>
              <w:gridCol w:w="335"/>
              <w:gridCol w:w="335"/>
              <w:gridCol w:w="256"/>
              <w:gridCol w:w="335"/>
              <w:gridCol w:w="335"/>
              <w:gridCol w:w="335"/>
              <w:gridCol w:w="335"/>
              <w:gridCol w:w="335"/>
              <w:gridCol w:w="335"/>
              <w:gridCol w:w="236"/>
              <w:gridCol w:w="335"/>
              <w:gridCol w:w="238"/>
              <w:gridCol w:w="449"/>
            </w:tblGrid>
            <w:tr w:rsidR="00A7573A" w:rsidRPr="00673E6A" w:rsidTr="00A7573A">
              <w:trPr>
                <w:trHeight w:val="233"/>
              </w:trPr>
              <w:tc>
                <w:tcPr>
                  <w:tcW w:w="334"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36" w:type="dxa"/>
                  <w:shd w:val="clear" w:color="auto" w:fill="DBE5F1" w:themeFill="accent1" w:themeFillTint="33"/>
                  <w:vAlign w:val="center"/>
                </w:tcPr>
                <w:p w:rsidR="009610EA" w:rsidRPr="001E2D8B" w:rsidRDefault="00CD6217" w:rsidP="00443C79">
                  <w:pPr>
                    <w:snapToGrid w:val="0"/>
                    <w:jc w:val="center"/>
                    <w:rPr>
                      <w:rFonts w:ascii="Arial" w:hAnsi="Arial" w:cs="Arial"/>
                      <w:color w:val="0000FF"/>
                      <w:lang w:val="es-BO" w:eastAsia="es-BO"/>
                    </w:rPr>
                  </w:pPr>
                  <w:r>
                    <w:rPr>
                      <w:rFonts w:ascii="Arial" w:hAnsi="Arial" w:cs="Arial"/>
                      <w:color w:val="0000FF"/>
                      <w:lang w:val="es-BO" w:eastAsia="es-BO"/>
                    </w:rPr>
                    <w:t>5</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256"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135E08" w:rsidP="00443C79">
                  <w:pPr>
                    <w:snapToGrid w:val="0"/>
                    <w:jc w:val="center"/>
                    <w:rPr>
                      <w:rFonts w:ascii="Arial" w:hAnsi="Arial" w:cs="Arial"/>
                      <w:color w:val="0000FF"/>
                      <w:lang w:val="es-BO" w:eastAsia="es-BO"/>
                    </w:rPr>
                  </w:pPr>
                  <w:r>
                    <w:rPr>
                      <w:rFonts w:ascii="Arial" w:hAnsi="Arial" w:cs="Arial"/>
                      <w:color w:val="0000FF"/>
                      <w:lang w:val="es-BO" w:eastAsia="es-BO"/>
                    </w:rPr>
                    <w:t>5</w:t>
                  </w:r>
                </w:p>
              </w:tc>
              <w:tc>
                <w:tcPr>
                  <w:tcW w:w="336" w:type="dxa"/>
                  <w:shd w:val="clear" w:color="auto" w:fill="DBE5F1" w:themeFill="accent1" w:themeFillTint="33"/>
                  <w:vAlign w:val="center"/>
                </w:tcPr>
                <w:p w:rsidR="009610EA" w:rsidRPr="001E2D8B" w:rsidRDefault="00135E08" w:rsidP="00443C79">
                  <w:pPr>
                    <w:snapToGrid w:val="0"/>
                    <w:jc w:val="center"/>
                    <w:rPr>
                      <w:rFonts w:ascii="Arial" w:hAnsi="Arial" w:cs="Arial"/>
                      <w:color w:val="0000FF"/>
                      <w:lang w:val="es-BO" w:eastAsia="es-BO"/>
                    </w:rPr>
                  </w:pPr>
                  <w:r>
                    <w:rPr>
                      <w:rFonts w:ascii="Arial" w:hAnsi="Arial" w:cs="Arial"/>
                      <w:color w:val="0000FF"/>
                      <w:lang w:val="es-BO" w:eastAsia="es-BO"/>
                    </w:rPr>
                    <w:t>4</w:t>
                  </w:r>
                </w:p>
              </w:tc>
              <w:tc>
                <w:tcPr>
                  <w:tcW w:w="336" w:type="dxa"/>
                  <w:shd w:val="clear" w:color="auto" w:fill="DBE5F1" w:themeFill="accent1" w:themeFillTint="33"/>
                  <w:vAlign w:val="center"/>
                </w:tcPr>
                <w:p w:rsidR="009610EA" w:rsidRPr="001E2D8B" w:rsidRDefault="00135E08" w:rsidP="00443C79">
                  <w:pPr>
                    <w:snapToGrid w:val="0"/>
                    <w:jc w:val="center"/>
                    <w:rPr>
                      <w:rFonts w:ascii="Arial" w:hAnsi="Arial" w:cs="Arial"/>
                      <w:color w:val="0000FF"/>
                      <w:lang w:val="es-BO" w:eastAsia="es-BO"/>
                    </w:rPr>
                  </w:pPr>
                  <w:r>
                    <w:rPr>
                      <w:rFonts w:ascii="Arial" w:hAnsi="Arial" w:cs="Arial"/>
                      <w:color w:val="0000FF"/>
                      <w:lang w:val="es-BO" w:eastAsia="es-BO"/>
                    </w:rPr>
                    <w:t>3</w:t>
                  </w:r>
                </w:p>
              </w:tc>
              <w:tc>
                <w:tcPr>
                  <w:tcW w:w="336" w:type="dxa"/>
                  <w:shd w:val="clear" w:color="auto" w:fill="DBE5F1" w:themeFill="accent1" w:themeFillTint="33"/>
                  <w:vAlign w:val="center"/>
                </w:tcPr>
                <w:p w:rsidR="009610EA" w:rsidRPr="001E2D8B" w:rsidRDefault="00135E08" w:rsidP="00443C79">
                  <w:pPr>
                    <w:snapToGrid w:val="0"/>
                    <w:jc w:val="center"/>
                    <w:rPr>
                      <w:rFonts w:ascii="Arial" w:hAnsi="Arial" w:cs="Arial"/>
                      <w:color w:val="0000FF"/>
                      <w:lang w:val="es-BO" w:eastAsia="es-BO"/>
                    </w:rPr>
                  </w:pPr>
                  <w:r>
                    <w:rPr>
                      <w:rFonts w:ascii="Arial" w:hAnsi="Arial" w:cs="Arial"/>
                      <w:color w:val="0000FF"/>
                      <w:lang w:val="es-BO" w:eastAsia="es-BO"/>
                    </w:rPr>
                    <w:t>1</w:t>
                  </w:r>
                </w:p>
              </w:tc>
              <w:tc>
                <w:tcPr>
                  <w:tcW w:w="336" w:type="dxa"/>
                  <w:shd w:val="clear" w:color="auto" w:fill="DBE5F1" w:themeFill="accent1" w:themeFillTint="33"/>
                  <w:vAlign w:val="center"/>
                </w:tcPr>
                <w:p w:rsidR="009610EA" w:rsidRPr="001E2D8B" w:rsidRDefault="00135E08" w:rsidP="00443C79">
                  <w:pPr>
                    <w:snapToGrid w:val="0"/>
                    <w:jc w:val="center"/>
                    <w:rPr>
                      <w:rFonts w:ascii="Arial" w:hAnsi="Arial" w:cs="Arial"/>
                      <w:color w:val="0000FF"/>
                      <w:lang w:val="es-BO" w:eastAsia="es-BO"/>
                    </w:rPr>
                  </w:pPr>
                  <w:r>
                    <w:rPr>
                      <w:rFonts w:ascii="Arial" w:hAnsi="Arial" w:cs="Arial"/>
                      <w:color w:val="0000FF"/>
                      <w:lang w:val="es-BO" w:eastAsia="es-BO"/>
                    </w:rPr>
                    <w:t>3</w:t>
                  </w:r>
                </w:p>
              </w:tc>
              <w:tc>
                <w:tcPr>
                  <w:tcW w:w="336" w:type="dxa"/>
                  <w:shd w:val="clear" w:color="auto" w:fill="DBE5F1" w:themeFill="accent1" w:themeFillTint="33"/>
                  <w:vAlign w:val="center"/>
                </w:tcPr>
                <w:p w:rsidR="009610EA" w:rsidRPr="001E2D8B" w:rsidRDefault="00135E08" w:rsidP="00443C79">
                  <w:pPr>
                    <w:snapToGrid w:val="0"/>
                    <w:jc w:val="center"/>
                    <w:rPr>
                      <w:rFonts w:ascii="Arial" w:hAnsi="Arial" w:cs="Arial"/>
                      <w:color w:val="0000FF"/>
                      <w:lang w:val="es-BO" w:eastAsia="es-BO"/>
                    </w:rPr>
                  </w:pPr>
                  <w:r>
                    <w:rPr>
                      <w:rFonts w:ascii="Arial" w:hAnsi="Arial" w:cs="Arial"/>
                      <w:color w:val="0000FF"/>
                      <w:lang w:val="es-BO" w:eastAsia="es-BO"/>
                    </w:rPr>
                    <w:t>6</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8"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50" w:type="dxa"/>
                  <w:shd w:val="clear" w:color="auto" w:fill="DBE5F1" w:themeFill="accent1" w:themeFillTint="33"/>
                  <w:vAlign w:val="center"/>
                </w:tcPr>
                <w:p w:rsidR="009610EA" w:rsidRPr="001E2D8B" w:rsidRDefault="009610EA" w:rsidP="00443C79">
                  <w:pPr>
                    <w:snapToGrid w:val="0"/>
                    <w:rPr>
                      <w:rFonts w:ascii="Arial" w:hAnsi="Arial" w:cs="Arial"/>
                      <w:color w:val="0000FF"/>
                      <w:lang w:val="es-BO" w:eastAsia="es-BO"/>
                    </w:rPr>
                  </w:pPr>
                  <w:r w:rsidRPr="001E2D8B">
                    <w:rPr>
                      <w:rFonts w:ascii="Arial" w:hAnsi="Arial" w:cs="Arial"/>
                      <w:color w:val="0000FF"/>
                      <w:lang w:val="es-BO" w:eastAsia="es-BO"/>
                    </w:rPr>
                    <w:t>1</w:t>
                  </w:r>
                </w:p>
              </w:tc>
            </w:tr>
          </w:tbl>
          <w:p w:rsidR="009610EA" w:rsidRPr="00673E6A" w:rsidRDefault="009610EA" w:rsidP="00443C79">
            <w:pPr>
              <w:snapToGrid w:val="0"/>
              <w:rPr>
                <w:rFonts w:ascii="Arial" w:hAnsi="Arial" w:cs="Arial"/>
                <w:sz w:val="4"/>
                <w:szCs w:val="4"/>
                <w:lang w:val="es-BO" w:eastAsia="es-BO"/>
              </w:rPr>
            </w:pPr>
          </w:p>
        </w:tc>
      </w:tr>
      <w:tr w:rsidR="009610EA" w:rsidRPr="00673E6A" w:rsidTr="00A568ED">
        <w:trPr>
          <w:trHeight w:val="155"/>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3762" w:type="dxa"/>
            <w:gridSpan w:val="2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9610EA" w:rsidRPr="008821DA" w:rsidRDefault="008A3F1B" w:rsidP="000268AC">
            <w:pPr>
              <w:snapToGrid w:val="0"/>
              <w:jc w:val="center"/>
              <w:rPr>
                <w:rFonts w:ascii="Arial" w:hAnsi="Arial" w:cs="Arial"/>
                <w:color w:val="0000FF"/>
                <w:lang w:val="es-BO" w:eastAsia="es-BO"/>
              </w:rPr>
            </w:pPr>
            <w:r>
              <w:rPr>
                <w:rFonts w:ascii="Arial" w:hAnsi="Arial" w:cs="Arial"/>
                <w:color w:val="0000FF"/>
                <w:lang w:val="es-BO" w:eastAsia="es-BO"/>
              </w:rPr>
              <w:t>ANPE P  N° 0</w:t>
            </w:r>
            <w:r w:rsidR="00CD6217">
              <w:rPr>
                <w:rFonts w:ascii="Arial" w:hAnsi="Arial" w:cs="Arial"/>
                <w:color w:val="0000FF"/>
                <w:lang w:val="es-BO" w:eastAsia="es-BO"/>
              </w:rPr>
              <w:t>01</w:t>
            </w:r>
            <w:r w:rsidR="009610EA" w:rsidRPr="008821DA">
              <w:rPr>
                <w:rFonts w:ascii="Arial" w:hAnsi="Arial" w:cs="Arial"/>
                <w:color w:val="0000FF"/>
                <w:lang w:val="es-BO" w:eastAsia="es-BO"/>
              </w:rPr>
              <w:t>/201</w:t>
            </w:r>
            <w:r w:rsidR="00CD6217">
              <w:rPr>
                <w:rFonts w:ascii="Arial" w:hAnsi="Arial" w:cs="Arial"/>
                <w:color w:val="0000FF"/>
                <w:lang w:val="es-BO" w:eastAsia="es-BO"/>
              </w:rPr>
              <w:t>5</w:t>
            </w:r>
            <w:r w:rsidR="009610EA" w:rsidRPr="008821DA">
              <w:rPr>
                <w:rFonts w:ascii="Arial" w:hAnsi="Arial" w:cs="Arial"/>
                <w:color w:val="0000FF"/>
                <w:lang w:val="es-BO" w:eastAsia="es-BO"/>
              </w:rPr>
              <w:t>-1C</w:t>
            </w:r>
          </w:p>
        </w:tc>
        <w:tc>
          <w:tcPr>
            <w:tcW w:w="3172" w:type="dxa"/>
            <w:gridSpan w:val="14"/>
            <w:tcBorders>
              <w:left w:val="single" w:sz="4" w:space="0" w:color="auto"/>
              <w:right w:val="single" w:sz="12" w:space="0" w:color="auto"/>
            </w:tcBorders>
            <w:shd w:val="clear" w:color="000000" w:fill="auto"/>
            <w:noWrap/>
            <w:vAlign w:val="center"/>
          </w:tcPr>
          <w:p w:rsidR="009610EA" w:rsidRPr="00673E6A" w:rsidRDefault="009610EA" w:rsidP="00443C79">
            <w:pPr>
              <w:snapToGrid w:val="0"/>
              <w:rPr>
                <w:rFonts w:ascii="Arial" w:hAnsi="Arial" w:cs="Arial"/>
                <w:lang w:val="es-BO" w:eastAsia="es-BO"/>
              </w:rPr>
            </w:pPr>
          </w:p>
        </w:tc>
      </w:tr>
      <w:tr w:rsidR="00A7573A" w:rsidRPr="00673E6A" w:rsidTr="00A568ED">
        <w:trPr>
          <w:trHeight w:val="47"/>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167"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06" w:type="dxa"/>
            <w:gridSpan w:val="4"/>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25" w:type="dxa"/>
            <w:gridSpan w:val="3"/>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15" w:type="dxa"/>
            <w:gridSpan w:val="4"/>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A568ED">
        <w:trPr>
          <w:trHeight w:val="305"/>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9610EA" w:rsidRPr="00885F5B" w:rsidRDefault="00CD6217" w:rsidP="00885F5B">
            <w:pPr>
              <w:pStyle w:val="Encabezado"/>
              <w:jc w:val="center"/>
              <w:rPr>
                <w:rFonts w:ascii="Arial" w:hAnsi="Arial" w:cs="Arial"/>
                <w:b/>
                <w:bCs/>
                <w:sz w:val="24"/>
                <w:szCs w:val="12"/>
                <w:lang w:eastAsia="es-BO"/>
              </w:rPr>
            </w:pPr>
            <w:r>
              <w:rPr>
                <w:rFonts w:ascii="Arial" w:hAnsi="Arial" w:cs="Arial"/>
                <w:b/>
                <w:bCs/>
                <w:color w:val="0000FF"/>
              </w:rPr>
              <w:t>UPS DE ALTA POTENCIA</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A568ED">
        <w:trPr>
          <w:trHeight w:val="47"/>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167" w:type="dxa"/>
            <w:gridSpan w:val="2"/>
            <w:tcBorders>
              <w:top w:val="single" w:sz="4" w:space="0" w:color="auto"/>
              <w:left w:val="nil"/>
              <w:bottom w:val="single" w:sz="4" w:space="0" w:color="auto"/>
              <w:right w:val="nil"/>
            </w:tcBorders>
            <w:shd w:val="clear" w:color="000000" w:fill="FFFFFF"/>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06" w:type="dxa"/>
            <w:gridSpan w:val="4"/>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25" w:type="dxa"/>
            <w:gridSpan w:val="3"/>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15" w:type="dxa"/>
            <w:gridSpan w:val="4"/>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A568ED">
        <w:trPr>
          <w:trHeight w:val="225"/>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w:t>
            </w:r>
          </w:p>
        </w:tc>
        <w:tc>
          <w:tcPr>
            <w:tcW w:w="167" w:type="dxa"/>
            <w:gridSpan w:val="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c>
          <w:tcPr>
            <w:tcW w:w="2797" w:type="dxa"/>
            <w:gridSpan w:val="14"/>
            <w:tcBorders>
              <w:left w:val="single" w:sz="4"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24" w:type="dxa"/>
            <w:tcBorders>
              <w:top w:val="single" w:sz="4" w:space="0" w:color="auto"/>
              <w:left w:val="single" w:sz="4" w:space="0" w:color="auto"/>
              <w:bottom w:val="single" w:sz="4" w:space="0" w:color="auto"/>
            </w:tcBorders>
            <w:shd w:val="clear" w:color="auto" w:fill="DBE5F1" w:themeFill="accent1" w:themeFillTint="33"/>
            <w:vAlign w:val="center"/>
          </w:tcPr>
          <w:p w:rsidR="009610EA" w:rsidRPr="00673E6A" w:rsidRDefault="009610EA" w:rsidP="00443C79">
            <w:pPr>
              <w:snapToGrid w:val="0"/>
              <w:rPr>
                <w:rFonts w:ascii="Arial" w:hAnsi="Arial" w:cs="Arial"/>
                <w:lang w:val="es-BO" w:eastAsia="es-BO"/>
              </w:rPr>
            </w:pPr>
          </w:p>
        </w:tc>
        <w:tc>
          <w:tcPr>
            <w:tcW w:w="930" w:type="dxa"/>
            <w:gridSpan w:val="5"/>
            <w:tcBorders>
              <w:left w:val="single" w:sz="4" w:space="0" w:color="auto"/>
            </w:tcBorders>
            <w:shd w:val="clear" w:color="auto" w:fill="auto"/>
            <w:vAlign w:val="center"/>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69" w:type="dxa"/>
            <w:tcBorders>
              <w:top w:val="single" w:sz="4" w:space="0" w:color="auto"/>
              <w:left w:val="single" w:sz="4" w:space="0" w:color="auto"/>
              <w:bottom w:val="single" w:sz="4" w:space="0" w:color="auto"/>
            </w:tcBorders>
            <w:shd w:val="clear" w:color="auto" w:fill="DBE5F1" w:themeFill="accent1" w:themeFillTint="33"/>
            <w:vAlign w:val="center"/>
          </w:tcPr>
          <w:p w:rsidR="009610EA" w:rsidRPr="008821DA" w:rsidRDefault="009610EA" w:rsidP="00443C79">
            <w:pPr>
              <w:snapToGrid w:val="0"/>
              <w:rPr>
                <w:rFonts w:ascii="Arial" w:hAnsi="Arial" w:cs="Arial"/>
                <w:b/>
                <w:lang w:val="es-BO" w:eastAsia="es-BO"/>
              </w:rPr>
            </w:pPr>
            <w:r w:rsidRPr="008821DA">
              <w:rPr>
                <w:rFonts w:ascii="Arial" w:hAnsi="Arial" w:cs="Arial"/>
                <w:b/>
                <w:lang w:val="es-BO" w:eastAsia="es-BO"/>
              </w:rPr>
              <w:t>X</w:t>
            </w:r>
          </w:p>
        </w:tc>
        <w:tc>
          <w:tcPr>
            <w:tcW w:w="2547" w:type="dxa"/>
            <w:gridSpan w:val="11"/>
            <w:tcBorders>
              <w:left w:val="single" w:sz="4" w:space="0" w:color="auto"/>
              <w:right w:val="single" w:sz="12" w:space="0" w:color="auto"/>
            </w:tcBorders>
            <w:shd w:val="clear" w:color="auto" w:fill="auto"/>
            <w:vAlign w:val="center"/>
          </w:tcPr>
          <w:p w:rsidR="009610EA" w:rsidRPr="008821DA" w:rsidRDefault="009610EA" w:rsidP="00443C79">
            <w:pPr>
              <w:snapToGrid w:val="0"/>
              <w:rPr>
                <w:rFonts w:ascii="Arial" w:hAnsi="Arial" w:cs="Arial"/>
                <w:b/>
                <w:lang w:val="es-BO" w:eastAsia="es-BO"/>
              </w:rPr>
            </w:pPr>
            <w:r w:rsidRPr="008821DA">
              <w:rPr>
                <w:rFonts w:ascii="Arial" w:hAnsi="Arial" w:cs="Arial"/>
                <w:b/>
                <w:lang w:val="es-BO" w:eastAsia="es-BO"/>
              </w:rPr>
              <w:t>c) Precio Evaluado más bajo</w:t>
            </w:r>
          </w:p>
        </w:tc>
      </w:tr>
      <w:tr w:rsidR="00A7573A" w:rsidRPr="00673E6A" w:rsidTr="006F32C3">
        <w:trPr>
          <w:trHeight w:val="45"/>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33" w:type="dxa"/>
            <w:gridSpan w:val="3"/>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0" w:type="dxa"/>
            <w:gridSpan w:val="3"/>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25" w:type="dxa"/>
            <w:gridSpan w:val="3"/>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15" w:type="dxa"/>
            <w:gridSpan w:val="4"/>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top w:val="nil"/>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6F32C3">
        <w:trPr>
          <w:trHeight w:val="239"/>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59" w:type="dxa"/>
            <w:gridSpan w:val="2"/>
            <w:tcBorders>
              <w:top w:val="nil"/>
              <w:left w:val="nil"/>
              <w:bottom w:val="nil"/>
              <w:right w:val="single" w:sz="4" w:space="0" w:color="auto"/>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hideMark/>
          </w:tcPr>
          <w:p w:rsidR="009610EA" w:rsidRPr="00673E6A" w:rsidRDefault="009610EA" w:rsidP="00844A57">
            <w:pPr>
              <w:snapToGrid w:val="0"/>
              <w:rPr>
                <w:rFonts w:ascii="Arial" w:hAnsi="Arial" w:cs="Arial"/>
                <w:b/>
                <w:i/>
                <w:iCs/>
                <w:lang w:val="es-BO" w:eastAsia="es-BO"/>
              </w:rPr>
            </w:pPr>
            <w:r w:rsidRPr="005C64BE">
              <w:rPr>
                <w:rFonts w:ascii="Arial" w:hAnsi="Arial" w:cs="Arial"/>
                <w:color w:val="0000FF"/>
              </w:rPr>
              <w:t>Por</w:t>
            </w:r>
            <w:r w:rsidR="00844A57">
              <w:rPr>
                <w:rFonts w:ascii="Arial" w:hAnsi="Arial" w:cs="Arial"/>
                <w:color w:val="0000FF"/>
              </w:rPr>
              <w:t xml:space="preserve"> el Total</w:t>
            </w:r>
          </w:p>
        </w:tc>
        <w:tc>
          <w:tcPr>
            <w:tcW w:w="160" w:type="dxa"/>
            <w:tcBorders>
              <w:top w:val="nil"/>
              <w:left w:val="single" w:sz="4" w:space="0" w:color="auto"/>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6F32C3">
        <w:trPr>
          <w:trHeight w:val="37"/>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57" w:type="dxa"/>
            <w:gridSpan w:val="5"/>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416"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73" w:type="dxa"/>
            <w:gridSpan w:val="2"/>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503"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43"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73" w:type="dxa"/>
            <w:gridSpan w:val="3"/>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425" w:type="dxa"/>
            <w:gridSpan w:val="2"/>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74"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69" w:type="dxa"/>
            <w:gridSpan w:val="2"/>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79"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50"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825" w:type="dxa"/>
            <w:gridSpan w:val="4"/>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415" w:type="dxa"/>
            <w:gridSpan w:val="3"/>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72"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86"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86"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42"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09"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37" w:type="dxa"/>
            <w:gridSpan w:val="2"/>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6F32C3">
        <w:trPr>
          <w:trHeight w:val="239"/>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59" w:type="dxa"/>
            <w:gridSpan w:val="2"/>
            <w:tcBorders>
              <w:top w:val="nil"/>
              <w:left w:val="nil"/>
              <w:bottom w:val="nil"/>
              <w:right w:val="single" w:sz="4" w:space="0" w:color="auto"/>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85F5B" w:rsidRPr="00844A57" w:rsidRDefault="00CD6217" w:rsidP="00CD6217">
            <w:pPr>
              <w:snapToGrid w:val="0"/>
              <w:rPr>
                <w:rFonts w:ascii="Arial" w:hAnsi="Arial" w:cs="Arial"/>
                <w:color w:val="0000FF"/>
              </w:rPr>
            </w:pPr>
            <w:r>
              <w:rPr>
                <w:rFonts w:ascii="Arial" w:hAnsi="Arial" w:cs="Arial"/>
                <w:color w:val="0000FF"/>
              </w:rPr>
              <w:t>Bs8</w:t>
            </w:r>
            <w:r w:rsidR="00844A57" w:rsidRPr="00844A57">
              <w:rPr>
                <w:rFonts w:ascii="Arial" w:hAnsi="Arial" w:cs="Arial"/>
                <w:color w:val="0000FF"/>
              </w:rPr>
              <w:t>00.000,00</w:t>
            </w:r>
          </w:p>
        </w:tc>
        <w:tc>
          <w:tcPr>
            <w:tcW w:w="160" w:type="dxa"/>
            <w:tcBorders>
              <w:top w:val="nil"/>
              <w:left w:val="single" w:sz="4" w:space="0" w:color="auto"/>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6F32C3">
        <w:trPr>
          <w:trHeight w:val="37"/>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57" w:type="dxa"/>
            <w:gridSpan w:val="5"/>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416"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73" w:type="dxa"/>
            <w:gridSpan w:val="2"/>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503"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43"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73" w:type="dxa"/>
            <w:gridSpan w:val="3"/>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425" w:type="dxa"/>
            <w:gridSpan w:val="2"/>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74"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69" w:type="dxa"/>
            <w:gridSpan w:val="2"/>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79"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50"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825" w:type="dxa"/>
            <w:gridSpan w:val="4"/>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415" w:type="dxa"/>
            <w:gridSpan w:val="3"/>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72"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86"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86"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42"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09"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177"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A568ED">
        <w:trPr>
          <w:trHeight w:val="160"/>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59" w:type="dxa"/>
            <w:gridSpan w:val="2"/>
            <w:tcBorders>
              <w:top w:val="nil"/>
              <w:left w:val="nil"/>
              <w:bottom w:val="nil"/>
              <w:right w:val="single" w:sz="4" w:space="0" w:color="000000"/>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74" w:type="dxa"/>
            <w:gridSpan w:val="33"/>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9610EA" w:rsidRPr="00673E6A" w:rsidRDefault="009610EA" w:rsidP="00443C79">
            <w:pPr>
              <w:snapToGrid w:val="0"/>
              <w:jc w:val="both"/>
              <w:rPr>
                <w:rFonts w:ascii="Arial" w:hAnsi="Arial" w:cs="Arial"/>
                <w:b/>
                <w:lang w:val="es-BO" w:eastAsia="es-BO"/>
              </w:rPr>
            </w:pPr>
            <w:r w:rsidRPr="009610EA">
              <w:rPr>
                <w:rFonts w:ascii="Arial" w:hAnsi="Arial" w:cs="Arial"/>
                <w:color w:val="0000FF"/>
              </w:rPr>
              <w:t>Contrat</w:t>
            </w:r>
            <w:r>
              <w:rPr>
                <w:rFonts w:ascii="Arial" w:hAnsi="Arial" w:cs="Arial"/>
                <w:color w:val="0000FF"/>
              </w:rPr>
              <w:t>o</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5B1053" w:rsidRPr="00673E6A" w:rsidTr="00A568ED">
        <w:trPr>
          <w:trHeight w:val="45"/>
          <w:jc w:val="center"/>
        </w:trPr>
        <w:tc>
          <w:tcPr>
            <w:tcW w:w="2555" w:type="dxa"/>
            <w:gridSpan w:val="2"/>
            <w:tcBorders>
              <w:top w:val="nil"/>
              <w:left w:val="single" w:sz="12" w:space="0" w:color="auto"/>
              <w:bottom w:val="nil"/>
              <w:right w:val="nil"/>
            </w:tcBorders>
            <w:shd w:val="clear" w:color="auto" w:fill="auto"/>
            <w:vAlign w:val="center"/>
            <w:hideMark/>
          </w:tcPr>
          <w:p w:rsidR="005B1053" w:rsidRPr="00673E6A" w:rsidRDefault="005B1053" w:rsidP="00AD3E94">
            <w:pPr>
              <w:snapToGrid w:val="0"/>
              <w:jc w:val="right"/>
              <w:rPr>
                <w:rFonts w:ascii="Arial" w:hAnsi="Arial" w:cs="Arial"/>
                <w:b/>
                <w:bCs/>
                <w:sz w:val="4"/>
                <w:szCs w:val="4"/>
                <w:lang w:val="es-BO" w:eastAsia="es-BO"/>
              </w:rPr>
            </w:pPr>
          </w:p>
        </w:tc>
        <w:tc>
          <w:tcPr>
            <w:tcW w:w="159" w:type="dxa"/>
            <w:gridSpan w:val="2"/>
            <w:tcBorders>
              <w:top w:val="nil"/>
              <w:left w:val="nil"/>
              <w:bottom w:val="nil"/>
            </w:tcBorders>
            <w:shd w:val="clear" w:color="auto" w:fill="auto"/>
            <w:noWrap/>
            <w:vAlign w:val="center"/>
            <w:hideMark/>
          </w:tcPr>
          <w:p w:rsidR="005B1053" w:rsidRPr="00673E6A" w:rsidRDefault="005B1053" w:rsidP="00AD3E94">
            <w:pPr>
              <w:snapToGrid w:val="0"/>
              <w:jc w:val="center"/>
              <w:rPr>
                <w:rFonts w:ascii="Arial" w:hAnsi="Arial" w:cs="Arial"/>
                <w:b/>
                <w:bCs/>
                <w:sz w:val="4"/>
                <w:szCs w:val="4"/>
                <w:lang w:val="es-BO" w:eastAsia="es-BO"/>
              </w:rPr>
            </w:pPr>
          </w:p>
        </w:tc>
        <w:tc>
          <w:tcPr>
            <w:tcW w:w="6774" w:type="dxa"/>
            <w:gridSpan w:val="33"/>
            <w:tcBorders>
              <w:top w:val="single" w:sz="4" w:space="0" w:color="000000"/>
              <w:bottom w:val="single" w:sz="4" w:space="0" w:color="000000"/>
            </w:tcBorders>
            <w:shd w:val="clear" w:color="000000" w:fill="FFFFFF" w:themeFill="background1"/>
            <w:vAlign w:val="center"/>
            <w:hideMark/>
          </w:tcPr>
          <w:p w:rsidR="005B1053" w:rsidRPr="00673E6A" w:rsidRDefault="005B1053" w:rsidP="00AD3E94">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5B1053" w:rsidRPr="00673E6A" w:rsidRDefault="005B1053" w:rsidP="00AD3E94">
            <w:pPr>
              <w:snapToGrid w:val="0"/>
              <w:rPr>
                <w:rFonts w:ascii="Arial" w:hAnsi="Arial" w:cs="Arial"/>
                <w:sz w:val="4"/>
                <w:szCs w:val="4"/>
                <w:lang w:val="es-BO" w:eastAsia="es-BO"/>
              </w:rPr>
            </w:pPr>
          </w:p>
        </w:tc>
      </w:tr>
      <w:tr w:rsidR="005B1053" w:rsidRPr="00673E6A" w:rsidTr="00A568ED">
        <w:trPr>
          <w:trHeight w:val="414"/>
          <w:jc w:val="center"/>
        </w:trPr>
        <w:tc>
          <w:tcPr>
            <w:tcW w:w="2555" w:type="dxa"/>
            <w:gridSpan w:val="2"/>
            <w:tcBorders>
              <w:top w:val="nil"/>
              <w:left w:val="single" w:sz="12" w:space="0" w:color="auto"/>
              <w:bottom w:val="nil"/>
              <w:right w:val="nil"/>
            </w:tcBorders>
            <w:shd w:val="clear" w:color="auto" w:fill="auto"/>
            <w:vAlign w:val="center"/>
            <w:hideMark/>
          </w:tcPr>
          <w:p w:rsidR="005B1053" w:rsidRPr="00673E6A" w:rsidRDefault="005B1053" w:rsidP="00AD3E94">
            <w:pPr>
              <w:snapToGrid w:val="0"/>
              <w:jc w:val="right"/>
              <w:rPr>
                <w:rFonts w:ascii="Arial" w:hAnsi="Arial" w:cs="Arial"/>
                <w:b/>
                <w:bCs/>
                <w:sz w:val="6"/>
                <w:szCs w:val="6"/>
                <w:lang w:val="es-BO" w:eastAsia="es-BO"/>
              </w:rPr>
            </w:pPr>
          </w:p>
          <w:p w:rsidR="005B1053" w:rsidRPr="002A3222" w:rsidRDefault="005B1053" w:rsidP="00AD3E94">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59" w:type="dxa"/>
            <w:gridSpan w:val="2"/>
            <w:tcBorders>
              <w:top w:val="nil"/>
              <w:left w:val="nil"/>
              <w:bottom w:val="nil"/>
              <w:right w:val="nil"/>
            </w:tcBorders>
            <w:shd w:val="clear" w:color="auto" w:fill="auto"/>
            <w:noWrap/>
            <w:vAlign w:val="center"/>
            <w:hideMark/>
          </w:tcPr>
          <w:p w:rsidR="005B1053" w:rsidRPr="002A3222" w:rsidRDefault="005B1053" w:rsidP="00AD3E94">
            <w:pPr>
              <w:snapToGrid w:val="0"/>
              <w:jc w:val="center"/>
              <w:rPr>
                <w:rFonts w:ascii="Arial" w:hAnsi="Arial" w:cs="Arial"/>
                <w:b/>
                <w:bCs/>
                <w:lang w:val="es-BO" w:eastAsia="es-BO"/>
              </w:rPr>
            </w:pPr>
            <w:r w:rsidRPr="002A3222">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053" w:rsidRPr="00673E6A" w:rsidRDefault="005B1053" w:rsidP="00AD3E94">
            <w:pPr>
              <w:snapToGrid w:val="0"/>
              <w:jc w:val="both"/>
              <w:rPr>
                <w:rFonts w:ascii="Arial" w:hAnsi="Arial" w:cs="Arial"/>
                <w:lang w:val="es-BO" w:eastAsia="es-BO"/>
              </w:rPr>
            </w:pPr>
            <w:r w:rsidRPr="00673E6A">
              <w:rPr>
                <w:rFonts w:ascii="Arial" w:hAnsi="Arial" w:cs="Arial"/>
                <w:iCs/>
                <w:lang w:val="es-BO" w:eastAsia="es-BO"/>
              </w:rPr>
              <w:t>El proponente deberá presentar una Garantía equivalente al 1% del valor de su propuesta económica.</w:t>
            </w:r>
          </w:p>
        </w:tc>
        <w:tc>
          <w:tcPr>
            <w:tcW w:w="160" w:type="dxa"/>
            <w:tcBorders>
              <w:top w:val="nil"/>
              <w:left w:val="nil"/>
              <w:bottom w:val="nil"/>
              <w:right w:val="single" w:sz="12" w:space="0" w:color="auto"/>
            </w:tcBorders>
            <w:shd w:val="clear" w:color="auto" w:fill="auto"/>
            <w:noWrap/>
            <w:vAlign w:val="center"/>
            <w:hideMark/>
          </w:tcPr>
          <w:p w:rsidR="005B1053" w:rsidRPr="00673E6A" w:rsidRDefault="005B1053" w:rsidP="00AD3E94">
            <w:pPr>
              <w:snapToGrid w:val="0"/>
              <w:rPr>
                <w:rFonts w:ascii="Arial" w:hAnsi="Arial" w:cs="Arial"/>
                <w:lang w:val="es-BO" w:eastAsia="es-BO"/>
              </w:rPr>
            </w:pPr>
            <w:r w:rsidRPr="00673E6A">
              <w:rPr>
                <w:rFonts w:ascii="Arial" w:hAnsi="Arial" w:cs="Arial"/>
                <w:lang w:val="es-BO" w:eastAsia="es-BO"/>
              </w:rPr>
              <w:t> </w:t>
            </w:r>
          </w:p>
        </w:tc>
      </w:tr>
      <w:tr w:rsidR="009610EA" w:rsidRPr="00673E6A" w:rsidTr="00A568ED">
        <w:trPr>
          <w:trHeight w:val="45"/>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bottom w:val="nil"/>
            </w:tcBorders>
            <w:shd w:val="clear" w:color="auto" w:fill="auto"/>
            <w:noWrap/>
            <w:vAlign w:val="center"/>
            <w:hideMark/>
          </w:tcPr>
          <w:p w:rsidR="009610EA" w:rsidRPr="00673E6A" w:rsidRDefault="009610EA" w:rsidP="00443C79">
            <w:pPr>
              <w:snapToGrid w:val="0"/>
              <w:jc w:val="center"/>
              <w:rPr>
                <w:rFonts w:ascii="Arial" w:hAnsi="Arial" w:cs="Arial"/>
                <w:b/>
                <w:bCs/>
                <w:sz w:val="4"/>
                <w:szCs w:val="4"/>
                <w:lang w:val="es-BO" w:eastAsia="es-BO"/>
              </w:rPr>
            </w:pPr>
          </w:p>
        </w:tc>
        <w:tc>
          <w:tcPr>
            <w:tcW w:w="6774" w:type="dxa"/>
            <w:gridSpan w:val="33"/>
            <w:tcBorders>
              <w:top w:val="single" w:sz="4" w:space="0" w:color="000000"/>
              <w:bottom w:val="single" w:sz="4" w:space="0" w:color="000000"/>
            </w:tcBorders>
            <w:shd w:val="clear" w:color="000000" w:fill="FFFFFF" w:themeFill="background1"/>
            <w:vAlign w:val="center"/>
            <w:hideMark/>
          </w:tcPr>
          <w:p w:rsidR="009610EA" w:rsidRPr="00673E6A" w:rsidRDefault="009610EA" w:rsidP="00443C79">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r>
      <w:tr w:rsidR="009610EA" w:rsidRPr="00673E6A" w:rsidTr="00A568ED">
        <w:trPr>
          <w:trHeight w:val="414"/>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sz w:val="6"/>
                <w:szCs w:val="6"/>
                <w:lang w:val="es-BO" w:eastAsia="es-BO"/>
              </w:rPr>
            </w:pPr>
          </w:p>
          <w:p w:rsidR="009610EA" w:rsidRPr="002A3222" w:rsidRDefault="009610EA" w:rsidP="00443C79">
            <w:pPr>
              <w:snapToGrid w:val="0"/>
              <w:jc w:val="right"/>
              <w:rPr>
                <w:rFonts w:ascii="Arial" w:hAnsi="Arial" w:cs="Arial"/>
                <w:b/>
                <w:bCs/>
                <w:lang w:val="es-BO" w:eastAsia="es-BO"/>
              </w:rPr>
            </w:pPr>
            <w:r w:rsidRPr="002A3222">
              <w:rPr>
                <w:rFonts w:ascii="Arial" w:hAnsi="Arial" w:cs="Arial"/>
                <w:b/>
                <w:bCs/>
                <w:lang w:val="es-BO" w:eastAsia="es-BO"/>
              </w:rPr>
              <w:t xml:space="preserve">Garantía de Cumplimiento </w:t>
            </w:r>
          </w:p>
          <w:p w:rsidR="009610EA" w:rsidRPr="002A3222" w:rsidRDefault="009610EA" w:rsidP="00086A1C">
            <w:pPr>
              <w:snapToGrid w:val="0"/>
              <w:jc w:val="right"/>
              <w:rPr>
                <w:rFonts w:ascii="Arial" w:hAnsi="Arial" w:cs="Arial"/>
                <w:b/>
                <w:bCs/>
                <w:lang w:val="es-BO" w:eastAsia="es-BO"/>
              </w:rPr>
            </w:pPr>
            <w:r w:rsidRPr="002A3222">
              <w:rPr>
                <w:rFonts w:ascii="Arial" w:hAnsi="Arial" w:cs="Arial"/>
                <w:b/>
                <w:bCs/>
                <w:lang w:val="es-BO" w:eastAsia="es-BO"/>
              </w:rPr>
              <w:t>de Contrato</w:t>
            </w:r>
          </w:p>
        </w:tc>
        <w:tc>
          <w:tcPr>
            <w:tcW w:w="159" w:type="dxa"/>
            <w:gridSpan w:val="2"/>
            <w:tcBorders>
              <w:top w:val="nil"/>
              <w:left w:val="nil"/>
              <w:bottom w:val="nil"/>
              <w:right w:val="nil"/>
            </w:tcBorders>
            <w:shd w:val="clear" w:color="auto" w:fill="auto"/>
            <w:noWrap/>
            <w:vAlign w:val="center"/>
            <w:hideMark/>
          </w:tcPr>
          <w:p w:rsidR="009610EA" w:rsidRPr="002A3222" w:rsidRDefault="009610EA" w:rsidP="00443C79">
            <w:pPr>
              <w:snapToGrid w:val="0"/>
              <w:jc w:val="center"/>
              <w:rPr>
                <w:rFonts w:ascii="Arial" w:hAnsi="Arial" w:cs="Arial"/>
                <w:b/>
                <w:bCs/>
                <w:lang w:val="es-BO" w:eastAsia="es-BO"/>
              </w:rPr>
            </w:pPr>
            <w:r w:rsidRPr="002A3222">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673E6A" w:rsidRDefault="009610EA" w:rsidP="00443C79">
            <w:pPr>
              <w:snapToGrid w:val="0"/>
              <w:jc w:val="both"/>
              <w:rPr>
                <w:rFonts w:ascii="Arial" w:hAnsi="Arial" w:cs="Arial"/>
                <w:lang w:val="es-BO" w:eastAsia="es-BO"/>
              </w:rPr>
            </w:pPr>
            <w:r w:rsidRPr="002A3222">
              <w:rPr>
                <w:rFonts w:ascii="Arial" w:hAnsi="Arial" w:cs="Arial"/>
                <w:lang w:val="es-BO" w:eastAsia="es-BO"/>
              </w:rPr>
              <w:t>El proponente adjudicado deberá constituir la garantía del cumplimiento de contrato o solicitar la retención del 7% en caso de pagos parciales.</w:t>
            </w:r>
            <w:r w:rsidRPr="00673E6A">
              <w:rPr>
                <w:rFonts w:ascii="Arial" w:hAnsi="Arial" w:cs="Arial"/>
                <w:lang w:val="es-BO" w:eastAsia="es-BO"/>
              </w:rPr>
              <w:t> </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5B1053" w:rsidRPr="00673E6A" w:rsidTr="00A568ED">
        <w:trPr>
          <w:trHeight w:val="45"/>
          <w:jc w:val="center"/>
        </w:trPr>
        <w:tc>
          <w:tcPr>
            <w:tcW w:w="2555" w:type="dxa"/>
            <w:gridSpan w:val="2"/>
            <w:tcBorders>
              <w:top w:val="nil"/>
              <w:left w:val="single" w:sz="12" w:space="0" w:color="auto"/>
              <w:bottom w:val="nil"/>
              <w:right w:val="nil"/>
            </w:tcBorders>
            <w:shd w:val="clear" w:color="auto" w:fill="auto"/>
            <w:vAlign w:val="center"/>
            <w:hideMark/>
          </w:tcPr>
          <w:p w:rsidR="005B1053" w:rsidRPr="00673E6A" w:rsidRDefault="005B1053" w:rsidP="00AD3E94">
            <w:pPr>
              <w:snapToGrid w:val="0"/>
              <w:jc w:val="right"/>
              <w:rPr>
                <w:rFonts w:ascii="Arial" w:hAnsi="Arial" w:cs="Arial"/>
                <w:b/>
                <w:bCs/>
                <w:sz w:val="4"/>
                <w:szCs w:val="4"/>
                <w:lang w:val="es-BO" w:eastAsia="es-BO"/>
              </w:rPr>
            </w:pPr>
          </w:p>
        </w:tc>
        <w:tc>
          <w:tcPr>
            <w:tcW w:w="159" w:type="dxa"/>
            <w:gridSpan w:val="2"/>
            <w:tcBorders>
              <w:top w:val="nil"/>
              <w:left w:val="nil"/>
              <w:bottom w:val="nil"/>
            </w:tcBorders>
            <w:shd w:val="clear" w:color="auto" w:fill="auto"/>
            <w:noWrap/>
            <w:vAlign w:val="center"/>
            <w:hideMark/>
          </w:tcPr>
          <w:p w:rsidR="005B1053" w:rsidRPr="00673E6A" w:rsidRDefault="005B1053" w:rsidP="00AD3E94">
            <w:pPr>
              <w:snapToGrid w:val="0"/>
              <w:jc w:val="center"/>
              <w:rPr>
                <w:rFonts w:ascii="Arial" w:hAnsi="Arial" w:cs="Arial"/>
                <w:b/>
                <w:bCs/>
                <w:sz w:val="4"/>
                <w:szCs w:val="4"/>
                <w:lang w:val="es-BO" w:eastAsia="es-BO"/>
              </w:rPr>
            </w:pPr>
          </w:p>
        </w:tc>
        <w:tc>
          <w:tcPr>
            <w:tcW w:w="6774" w:type="dxa"/>
            <w:gridSpan w:val="33"/>
            <w:tcBorders>
              <w:top w:val="single" w:sz="4" w:space="0" w:color="000000"/>
              <w:bottom w:val="single" w:sz="4" w:space="0" w:color="000000"/>
            </w:tcBorders>
            <w:shd w:val="clear" w:color="000000" w:fill="FFFFFF" w:themeFill="background1"/>
            <w:vAlign w:val="center"/>
            <w:hideMark/>
          </w:tcPr>
          <w:p w:rsidR="005B1053" w:rsidRPr="00673E6A" w:rsidRDefault="005B1053" w:rsidP="00AD3E94">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5B1053" w:rsidRPr="00673E6A" w:rsidRDefault="005B1053" w:rsidP="00AD3E94">
            <w:pPr>
              <w:snapToGrid w:val="0"/>
              <w:rPr>
                <w:rFonts w:ascii="Arial" w:hAnsi="Arial" w:cs="Arial"/>
                <w:sz w:val="4"/>
                <w:szCs w:val="4"/>
                <w:lang w:val="es-BO" w:eastAsia="es-BO"/>
              </w:rPr>
            </w:pPr>
          </w:p>
        </w:tc>
      </w:tr>
      <w:tr w:rsidR="005B1053" w:rsidRPr="00673E6A" w:rsidTr="00A568ED">
        <w:trPr>
          <w:trHeight w:val="414"/>
          <w:jc w:val="center"/>
        </w:trPr>
        <w:tc>
          <w:tcPr>
            <w:tcW w:w="2555" w:type="dxa"/>
            <w:gridSpan w:val="2"/>
            <w:tcBorders>
              <w:top w:val="nil"/>
              <w:left w:val="single" w:sz="12" w:space="0" w:color="auto"/>
              <w:bottom w:val="nil"/>
              <w:right w:val="nil"/>
            </w:tcBorders>
            <w:shd w:val="clear" w:color="auto" w:fill="auto"/>
            <w:vAlign w:val="center"/>
            <w:hideMark/>
          </w:tcPr>
          <w:p w:rsidR="005B1053" w:rsidRPr="00673E6A" w:rsidRDefault="005B1053" w:rsidP="00AD3E94">
            <w:pPr>
              <w:snapToGrid w:val="0"/>
              <w:jc w:val="right"/>
              <w:rPr>
                <w:rFonts w:ascii="Arial" w:hAnsi="Arial" w:cs="Arial"/>
                <w:b/>
                <w:bCs/>
                <w:sz w:val="6"/>
                <w:szCs w:val="6"/>
                <w:lang w:val="es-BO" w:eastAsia="es-BO"/>
              </w:rPr>
            </w:pPr>
          </w:p>
          <w:p w:rsidR="005B1053" w:rsidRPr="002A3222" w:rsidRDefault="005B1053" w:rsidP="005B1053">
            <w:pPr>
              <w:snapToGrid w:val="0"/>
              <w:jc w:val="right"/>
              <w:rPr>
                <w:rFonts w:ascii="Arial" w:hAnsi="Arial" w:cs="Arial"/>
                <w:b/>
                <w:bCs/>
                <w:lang w:val="es-BO" w:eastAsia="es-BO"/>
              </w:rPr>
            </w:pPr>
            <w:r w:rsidRPr="002A3222">
              <w:rPr>
                <w:rFonts w:ascii="Arial" w:hAnsi="Arial" w:cs="Arial"/>
                <w:b/>
                <w:bCs/>
                <w:lang w:val="es-BO" w:eastAsia="es-BO"/>
              </w:rPr>
              <w:t xml:space="preserve">Garantía de </w:t>
            </w:r>
            <w:r>
              <w:rPr>
                <w:rFonts w:ascii="Arial" w:hAnsi="Arial" w:cs="Arial"/>
                <w:b/>
                <w:bCs/>
                <w:lang w:val="es-BO" w:eastAsia="es-BO"/>
              </w:rPr>
              <w:t>Funcionamiento de</w:t>
            </w:r>
            <w:r w:rsidRPr="00673E6A">
              <w:rPr>
                <w:rFonts w:ascii="Arial" w:hAnsi="Arial" w:cs="Arial"/>
                <w:b/>
                <w:bCs/>
                <w:lang w:val="es-BO" w:eastAsia="es-BO"/>
              </w:rPr>
              <w:t xml:space="preserve"> Maquinaria y/o Equipo                            </w:t>
            </w:r>
          </w:p>
          <w:p w:rsidR="005B1053" w:rsidRPr="002A3222" w:rsidRDefault="005B1053" w:rsidP="00AD3E94">
            <w:pPr>
              <w:snapToGrid w:val="0"/>
              <w:jc w:val="right"/>
              <w:rPr>
                <w:rFonts w:ascii="Arial" w:hAnsi="Arial" w:cs="Arial"/>
                <w:b/>
                <w:bCs/>
                <w:lang w:val="es-BO" w:eastAsia="es-BO"/>
              </w:rPr>
            </w:pPr>
          </w:p>
        </w:tc>
        <w:tc>
          <w:tcPr>
            <w:tcW w:w="159" w:type="dxa"/>
            <w:gridSpan w:val="2"/>
            <w:tcBorders>
              <w:top w:val="nil"/>
              <w:left w:val="nil"/>
              <w:bottom w:val="nil"/>
              <w:right w:val="nil"/>
            </w:tcBorders>
            <w:shd w:val="clear" w:color="auto" w:fill="auto"/>
            <w:noWrap/>
            <w:vAlign w:val="center"/>
            <w:hideMark/>
          </w:tcPr>
          <w:p w:rsidR="005B1053" w:rsidRPr="002A3222" w:rsidRDefault="005B1053" w:rsidP="00AD3E94">
            <w:pPr>
              <w:snapToGrid w:val="0"/>
              <w:jc w:val="center"/>
              <w:rPr>
                <w:rFonts w:ascii="Arial" w:hAnsi="Arial" w:cs="Arial"/>
                <w:b/>
                <w:bCs/>
                <w:lang w:val="es-BO" w:eastAsia="es-BO"/>
              </w:rPr>
            </w:pPr>
            <w:r w:rsidRPr="002A3222">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053" w:rsidRPr="00673E6A" w:rsidRDefault="005B1053" w:rsidP="00AD3E94">
            <w:pPr>
              <w:snapToGrid w:val="0"/>
              <w:jc w:val="both"/>
              <w:rPr>
                <w:rFonts w:ascii="Arial" w:hAnsi="Arial" w:cs="Arial"/>
                <w:lang w:val="es-BO" w:eastAsia="es-BO"/>
              </w:rPr>
            </w:pPr>
            <w:r w:rsidRPr="00673E6A">
              <w:rPr>
                <w:rFonts w:ascii="Arial" w:hAnsi="Arial" w:cs="Arial"/>
              </w:rPr>
              <w:t>El proveedor deberá constituir la Garantía de Funcionamiento de Maquinaria y/o Equipo que será hasta un máximo del 1.5% del monto del contrato o a solicitud del proveedor se podrá efectuar una retención del monto equivalente a la garantía solicitada.</w:t>
            </w:r>
          </w:p>
        </w:tc>
        <w:tc>
          <w:tcPr>
            <w:tcW w:w="160" w:type="dxa"/>
            <w:tcBorders>
              <w:top w:val="nil"/>
              <w:left w:val="nil"/>
              <w:bottom w:val="nil"/>
              <w:right w:val="single" w:sz="12" w:space="0" w:color="auto"/>
            </w:tcBorders>
            <w:shd w:val="clear" w:color="auto" w:fill="auto"/>
            <w:noWrap/>
            <w:vAlign w:val="center"/>
            <w:hideMark/>
          </w:tcPr>
          <w:p w:rsidR="005B1053" w:rsidRPr="00673E6A" w:rsidRDefault="005B1053" w:rsidP="00AD3E94">
            <w:pPr>
              <w:snapToGrid w:val="0"/>
              <w:rPr>
                <w:rFonts w:ascii="Arial" w:hAnsi="Arial" w:cs="Arial"/>
                <w:lang w:val="es-BO" w:eastAsia="es-BO"/>
              </w:rPr>
            </w:pPr>
            <w:r w:rsidRPr="00673E6A">
              <w:rPr>
                <w:rFonts w:ascii="Arial" w:hAnsi="Arial" w:cs="Arial"/>
                <w:lang w:val="es-BO" w:eastAsia="es-BO"/>
              </w:rPr>
              <w:t> </w:t>
            </w:r>
          </w:p>
        </w:tc>
      </w:tr>
      <w:tr w:rsidR="00D86101" w:rsidRPr="002A3222" w:rsidTr="00A568ED">
        <w:trPr>
          <w:trHeight w:val="47"/>
          <w:jc w:val="center"/>
        </w:trPr>
        <w:tc>
          <w:tcPr>
            <w:tcW w:w="2555" w:type="dxa"/>
            <w:gridSpan w:val="2"/>
            <w:tcBorders>
              <w:top w:val="nil"/>
              <w:left w:val="single" w:sz="12" w:space="0" w:color="auto"/>
              <w:right w:val="nil"/>
            </w:tcBorders>
            <w:shd w:val="clear" w:color="auto" w:fill="auto"/>
            <w:vAlign w:val="center"/>
            <w:hideMark/>
          </w:tcPr>
          <w:p w:rsidR="00D86101" w:rsidRPr="002A3222" w:rsidRDefault="00D86101" w:rsidP="00443C79">
            <w:pPr>
              <w:tabs>
                <w:tab w:val="left" w:pos="851"/>
              </w:tabs>
              <w:snapToGrid w:val="0"/>
              <w:ind w:hanging="709"/>
              <w:jc w:val="right"/>
              <w:rPr>
                <w:rFonts w:ascii="Arial" w:hAnsi="Arial" w:cs="Arial"/>
                <w:b/>
                <w:bCs/>
                <w:i/>
                <w:sz w:val="2"/>
                <w:szCs w:val="2"/>
                <w:lang w:val="es-BO" w:eastAsia="es-BO"/>
              </w:rPr>
            </w:pPr>
          </w:p>
        </w:tc>
        <w:tc>
          <w:tcPr>
            <w:tcW w:w="159" w:type="dxa"/>
            <w:gridSpan w:val="2"/>
            <w:tcBorders>
              <w:top w:val="nil"/>
              <w:left w:val="nil"/>
            </w:tcBorders>
            <w:shd w:val="clear" w:color="auto" w:fill="auto"/>
            <w:noWrap/>
            <w:vAlign w:val="center"/>
            <w:hideMark/>
          </w:tcPr>
          <w:p w:rsidR="00D86101" w:rsidRPr="002A3222" w:rsidRDefault="00D86101" w:rsidP="00443C79">
            <w:pPr>
              <w:snapToGrid w:val="0"/>
              <w:jc w:val="center"/>
              <w:rPr>
                <w:rFonts w:ascii="Arial" w:hAnsi="Arial" w:cs="Arial"/>
                <w:b/>
                <w:i/>
                <w:sz w:val="2"/>
                <w:szCs w:val="2"/>
              </w:rPr>
            </w:pPr>
          </w:p>
        </w:tc>
        <w:tc>
          <w:tcPr>
            <w:tcW w:w="6146" w:type="dxa"/>
            <w:gridSpan w:val="30"/>
            <w:shd w:val="clear" w:color="auto" w:fill="auto"/>
            <w:vAlign w:val="center"/>
            <w:hideMark/>
          </w:tcPr>
          <w:p w:rsidR="00D86101" w:rsidRPr="002A3222" w:rsidRDefault="00D86101" w:rsidP="00443C79">
            <w:pPr>
              <w:snapToGrid w:val="0"/>
              <w:jc w:val="center"/>
              <w:rPr>
                <w:rFonts w:ascii="Arial" w:hAnsi="Arial" w:cs="Arial"/>
                <w:i/>
                <w:sz w:val="2"/>
                <w:szCs w:val="2"/>
                <w:lang w:val="es-BO" w:eastAsia="es-BO"/>
              </w:rPr>
            </w:pPr>
          </w:p>
        </w:tc>
        <w:tc>
          <w:tcPr>
            <w:tcW w:w="242" w:type="dxa"/>
            <w:tcBorders>
              <w:top w:val="nil"/>
              <w:left w:val="nil"/>
              <w:bottom w:val="nil"/>
              <w:right w:val="nil"/>
            </w:tcBorders>
            <w:shd w:val="clear" w:color="auto" w:fill="auto"/>
            <w:noWrap/>
            <w:vAlign w:val="center"/>
            <w:hideMark/>
          </w:tcPr>
          <w:p w:rsidR="00D86101" w:rsidRPr="002A3222" w:rsidRDefault="00D86101" w:rsidP="00443C79">
            <w:pPr>
              <w:snapToGrid w:val="0"/>
              <w:rPr>
                <w:rFonts w:ascii="Arial" w:hAnsi="Arial" w:cs="Arial"/>
                <w:i/>
                <w:sz w:val="2"/>
                <w:szCs w:val="2"/>
                <w:lang w:val="es-BO" w:eastAsia="es-BO"/>
              </w:rPr>
            </w:pPr>
          </w:p>
        </w:tc>
        <w:tc>
          <w:tcPr>
            <w:tcW w:w="209" w:type="dxa"/>
            <w:tcBorders>
              <w:top w:val="nil"/>
              <w:left w:val="nil"/>
              <w:bottom w:val="nil"/>
              <w:right w:val="nil"/>
            </w:tcBorders>
            <w:shd w:val="clear" w:color="auto" w:fill="auto"/>
            <w:noWrap/>
            <w:vAlign w:val="center"/>
            <w:hideMark/>
          </w:tcPr>
          <w:p w:rsidR="00D86101" w:rsidRPr="002A3222" w:rsidRDefault="00D86101" w:rsidP="00443C79">
            <w:pPr>
              <w:snapToGrid w:val="0"/>
              <w:rPr>
                <w:rFonts w:ascii="Arial" w:hAnsi="Arial" w:cs="Arial"/>
                <w:i/>
                <w:sz w:val="2"/>
                <w:szCs w:val="2"/>
                <w:lang w:val="es-BO" w:eastAsia="es-BO"/>
              </w:rPr>
            </w:pPr>
          </w:p>
        </w:tc>
        <w:tc>
          <w:tcPr>
            <w:tcW w:w="177" w:type="dxa"/>
            <w:tcBorders>
              <w:top w:val="nil"/>
              <w:left w:val="nil"/>
              <w:bottom w:val="nil"/>
              <w:right w:val="nil"/>
            </w:tcBorders>
            <w:shd w:val="clear" w:color="auto" w:fill="auto"/>
            <w:noWrap/>
            <w:vAlign w:val="center"/>
            <w:hideMark/>
          </w:tcPr>
          <w:p w:rsidR="00D86101" w:rsidRPr="002A3222" w:rsidRDefault="00D86101" w:rsidP="00443C79">
            <w:pPr>
              <w:snapToGrid w:val="0"/>
              <w:rPr>
                <w:rFonts w:ascii="Arial" w:hAnsi="Arial" w:cs="Arial"/>
                <w:i/>
                <w:sz w:val="2"/>
                <w:szCs w:val="2"/>
                <w:lang w:val="es-BO" w:eastAsia="es-BO"/>
              </w:rPr>
            </w:pPr>
          </w:p>
        </w:tc>
        <w:tc>
          <w:tcPr>
            <w:tcW w:w="160" w:type="dxa"/>
            <w:tcBorders>
              <w:top w:val="nil"/>
              <w:left w:val="nil"/>
              <w:bottom w:val="nil"/>
              <w:right w:val="single" w:sz="12" w:space="0" w:color="auto"/>
            </w:tcBorders>
            <w:shd w:val="clear" w:color="auto" w:fill="auto"/>
            <w:noWrap/>
            <w:vAlign w:val="center"/>
            <w:hideMark/>
          </w:tcPr>
          <w:p w:rsidR="00D86101" w:rsidRPr="002A3222" w:rsidRDefault="00D86101" w:rsidP="00443C79">
            <w:pPr>
              <w:snapToGrid w:val="0"/>
              <w:rPr>
                <w:rFonts w:ascii="Arial" w:hAnsi="Arial" w:cs="Arial"/>
                <w:i/>
                <w:sz w:val="2"/>
                <w:szCs w:val="2"/>
                <w:lang w:val="es-BO" w:eastAsia="es-BO"/>
              </w:rPr>
            </w:pPr>
          </w:p>
        </w:tc>
      </w:tr>
      <w:tr w:rsidR="00A7573A" w:rsidRPr="00673E6A" w:rsidTr="00A568ED">
        <w:trPr>
          <w:trHeight w:val="47"/>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357" w:type="dxa"/>
            <w:gridSpan w:val="5"/>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6" w:type="dxa"/>
            <w:gridSpan w:val="3"/>
            <w:tcBorders>
              <w:top w:val="nil"/>
              <w:left w:val="nil"/>
              <w:bottom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A568ED">
        <w:trPr>
          <w:trHeight w:val="170"/>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w:t>
            </w:r>
          </w:p>
        </w:tc>
        <w:tc>
          <w:tcPr>
            <w:tcW w:w="2964" w:type="dxa"/>
            <w:gridSpan w:val="16"/>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Nombre del Organismo Financiador</w:t>
            </w:r>
          </w:p>
        </w:tc>
        <w:tc>
          <w:tcPr>
            <w:tcW w:w="269" w:type="dxa"/>
            <w:gridSpan w:val="2"/>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c>
          <w:tcPr>
            <w:tcW w:w="279" w:type="dxa"/>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c>
          <w:tcPr>
            <w:tcW w:w="250" w:type="dxa"/>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c>
          <w:tcPr>
            <w:tcW w:w="825" w:type="dxa"/>
            <w:gridSpan w:val="4"/>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c>
          <w:tcPr>
            <w:tcW w:w="2187" w:type="dxa"/>
            <w:gridSpan w:val="9"/>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de Financiamiento</w:t>
            </w:r>
          </w:p>
        </w:tc>
        <w:tc>
          <w:tcPr>
            <w:tcW w:w="160" w:type="dxa"/>
            <w:tcBorders>
              <w:top w:val="nil"/>
              <w:left w:val="nil"/>
              <w:bottom w:val="nil"/>
              <w:right w:val="single" w:sz="12" w:space="0" w:color="auto"/>
            </w:tcBorders>
            <w:shd w:val="clear" w:color="000000" w:fill="FFFFFF"/>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A568ED">
        <w:trPr>
          <w:trHeight w:val="80"/>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b/>
                <w:bCs/>
                <w:lang w:val="es-BO" w:eastAsia="es-BO"/>
              </w:rPr>
            </w:pPr>
          </w:p>
        </w:tc>
        <w:tc>
          <w:tcPr>
            <w:tcW w:w="2964" w:type="dxa"/>
            <w:gridSpan w:val="16"/>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(de acuerdo al clasificador vigente)</w:t>
            </w:r>
          </w:p>
        </w:tc>
        <w:tc>
          <w:tcPr>
            <w:tcW w:w="269" w:type="dxa"/>
            <w:gridSpan w:val="2"/>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 </w:t>
            </w:r>
          </w:p>
        </w:tc>
        <w:tc>
          <w:tcPr>
            <w:tcW w:w="279"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 </w:t>
            </w:r>
          </w:p>
        </w:tc>
        <w:tc>
          <w:tcPr>
            <w:tcW w:w="250"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 </w:t>
            </w:r>
          </w:p>
        </w:tc>
        <w:tc>
          <w:tcPr>
            <w:tcW w:w="825" w:type="dxa"/>
            <w:gridSpan w:val="4"/>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lang w:val="es-BO" w:eastAsia="es-BO"/>
              </w:rPr>
            </w:pPr>
            <w:r w:rsidRPr="00673E6A">
              <w:rPr>
                <w:rFonts w:ascii="Arial" w:hAnsi="Arial" w:cs="Arial"/>
                <w:lang w:val="es-BO" w:eastAsia="es-BO"/>
              </w:rPr>
              <w:t> </w:t>
            </w:r>
          </w:p>
        </w:tc>
        <w:tc>
          <w:tcPr>
            <w:tcW w:w="415" w:type="dxa"/>
            <w:gridSpan w:val="3"/>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372"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386"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386"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788" w:type="dxa"/>
            <w:gridSpan w:val="4"/>
            <w:tcBorders>
              <w:top w:val="nil"/>
              <w:left w:val="nil"/>
              <w:bottom w:val="nil"/>
              <w:right w:val="single" w:sz="12" w:space="0" w:color="auto"/>
            </w:tcBorders>
            <w:shd w:val="clear" w:color="000000" w:fill="FFFFFF"/>
            <w:noWrap/>
            <w:vAlign w:val="center"/>
          </w:tcPr>
          <w:p w:rsidR="00D86101" w:rsidRPr="00673E6A" w:rsidRDefault="00D86101" w:rsidP="00443C79">
            <w:pPr>
              <w:snapToGrid w:val="0"/>
              <w:rPr>
                <w:rFonts w:ascii="Arial" w:hAnsi="Arial" w:cs="Arial"/>
                <w:lang w:val="es-BO" w:eastAsia="es-BO"/>
              </w:rPr>
            </w:pPr>
          </w:p>
        </w:tc>
      </w:tr>
      <w:tr w:rsidR="009610EA" w:rsidRPr="00673E6A" w:rsidTr="00A568ED">
        <w:trPr>
          <w:trHeight w:val="234"/>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lang w:val="es-BO" w:eastAsia="es-BO"/>
              </w:rPr>
            </w:pP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3762" w:type="dxa"/>
            <w:gridSpan w:val="2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9610EA" w:rsidRPr="009610EA" w:rsidRDefault="009610EA" w:rsidP="009774AF">
            <w:pPr>
              <w:jc w:val="center"/>
              <w:rPr>
                <w:rFonts w:ascii="Arial" w:hAnsi="Arial" w:cs="Arial"/>
                <w:color w:val="0000FF"/>
              </w:rPr>
            </w:pPr>
            <w:r w:rsidRPr="009610EA">
              <w:rPr>
                <w:rFonts w:ascii="Arial" w:hAnsi="Arial" w:cs="Arial"/>
                <w:color w:val="0000FF"/>
              </w:rPr>
              <w:t>Recursos propios del BCB</w:t>
            </w:r>
          </w:p>
        </w:tc>
        <w:tc>
          <w:tcPr>
            <w:tcW w:w="825" w:type="dxa"/>
            <w:gridSpan w:val="4"/>
            <w:tcBorders>
              <w:top w:val="nil"/>
              <w:left w:val="nil"/>
              <w:right w:val="nil"/>
            </w:tcBorders>
            <w:shd w:val="clear" w:color="000000" w:fill="FFFFFF"/>
            <w:noWrap/>
            <w:vAlign w:val="center"/>
            <w:hideMark/>
          </w:tcPr>
          <w:p w:rsidR="009610EA" w:rsidRPr="009610EA" w:rsidRDefault="009610EA" w:rsidP="009774AF">
            <w:pPr>
              <w:jc w:val="center"/>
              <w:rPr>
                <w:rFonts w:ascii="Arial" w:hAnsi="Arial" w:cs="Arial"/>
                <w:color w:val="0000FF"/>
              </w:rPr>
            </w:pPr>
          </w:p>
        </w:tc>
        <w:tc>
          <w:tcPr>
            <w:tcW w:w="2187" w:type="dxa"/>
            <w:gridSpan w:val="9"/>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9610EA" w:rsidRPr="009610EA" w:rsidRDefault="009610EA" w:rsidP="009774AF">
            <w:pPr>
              <w:jc w:val="center"/>
              <w:rPr>
                <w:rFonts w:ascii="Arial" w:hAnsi="Arial" w:cs="Arial"/>
                <w:color w:val="0000FF"/>
              </w:rPr>
            </w:pPr>
            <w:r w:rsidRPr="009610EA">
              <w:rPr>
                <w:rFonts w:ascii="Arial" w:hAnsi="Arial" w:cs="Arial"/>
                <w:color w:val="0000FF"/>
              </w:rPr>
              <w:t>100</w:t>
            </w:r>
          </w:p>
        </w:tc>
        <w:tc>
          <w:tcPr>
            <w:tcW w:w="160" w:type="dxa"/>
            <w:tcBorders>
              <w:top w:val="nil"/>
              <w:left w:val="nil"/>
              <w:bottom w:val="nil"/>
              <w:right w:val="single" w:sz="12" w:space="0" w:color="auto"/>
            </w:tcBorders>
            <w:shd w:val="clear" w:color="000000" w:fill="FFFFFF"/>
            <w:noWrap/>
            <w:vAlign w:val="center"/>
            <w:hideMark/>
          </w:tcPr>
          <w:p w:rsidR="009610EA" w:rsidRPr="00673E6A" w:rsidRDefault="009610EA" w:rsidP="00443C79">
            <w:pPr>
              <w:snapToGrid w:val="0"/>
              <w:rPr>
                <w:rFonts w:ascii="Arial" w:hAnsi="Arial" w:cs="Arial"/>
                <w:lang w:val="es-BO" w:eastAsia="es-BO"/>
              </w:rPr>
            </w:pPr>
          </w:p>
        </w:tc>
      </w:tr>
      <w:tr w:rsidR="00A7573A" w:rsidRPr="00673E6A" w:rsidTr="00A568ED">
        <w:trPr>
          <w:trHeight w:val="47"/>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sz w:val="4"/>
                <w:szCs w:val="4"/>
                <w:lang w:val="es-BO" w:eastAsia="es-BO"/>
              </w:rPr>
            </w:pP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357" w:type="dxa"/>
            <w:gridSpan w:val="5"/>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lang w:val="es-BO" w:eastAsia="es-BO"/>
              </w:rPr>
            </w:pPr>
          </w:p>
        </w:tc>
        <w:tc>
          <w:tcPr>
            <w:tcW w:w="415" w:type="dxa"/>
            <w:gridSpan w:val="3"/>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6" w:type="dxa"/>
            <w:gridSpan w:val="3"/>
            <w:tcBorders>
              <w:top w:val="nil"/>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A568ED">
        <w:trPr>
          <w:trHeight w:val="459"/>
          <w:jc w:val="center"/>
        </w:trPr>
        <w:tc>
          <w:tcPr>
            <w:tcW w:w="2555" w:type="dxa"/>
            <w:gridSpan w:val="2"/>
            <w:tcBorders>
              <w:top w:val="nil"/>
              <w:left w:val="single" w:sz="12" w:space="0" w:color="auto"/>
              <w:bottom w:val="nil"/>
              <w:right w:val="nil"/>
            </w:tcBorders>
            <w:shd w:val="clear" w:color="auto" w:fill="auto"/>
            <w:vAlign w:val="center"/>
            <w:hideMark/>
          </w:tcPr>
          <w:p w:rsidR="009610EA" w:rsidRPr="00A34635" w:rsidRDefault="009610EA" w:rsidP="004B6ABC">
            <w:pPr>
              <w:snapToGrid w:val="0"/>
              <w:jc w:val="right"/>
              <w:rPr>
                <w:rFonts w:ascii="Arial" w:hAnsi="Arial" w:cs="Arial"/>
                <w:b/>
                <w:bCs/>
                <w:lang w:val="es-BO" w:eastAsia="es-BO"/>
              </w:rPr>
            </w:pPr>
            <w:r w:rsidRPr="00A34635">
              <w:rPr>
                <w:rFonts w:ascii="Arial" w:hAnsi="Arial" w:cs="Arial"/>
                <w:b/>
                <w:bCs/>
                <w:lang w:val="es-BO" w:eastAsia="es-BO"/>
              </w:rPr>
              <w:t xml:space="preserve">Plazo previsto para la entrega de bienes </w:t>
            </w:r>
          </w:p>
        </w:tc>
        <w:tc>
          <w:tcPr>
            <w:tcW w:w="159" w:type="dxa"/>
            <w:gridSpan w:val="2"/>
            <w:tcBorders>
              <w:top w:val="nil"/>
              <w:left w:val="nil"/>
              <w:bottom w:val="nil"/>
              <w:right w:val="single" w:sz="4" w:space="0" w:color="000000"/>
            </w:tcBorders>
            <w:shd w:val="clear" w:color="auto" w:fill="auto"/>
            <w:noWrap/>
            <w:vAlign w:val="center"/>
            <w:hideMark/>
          </w:tcPr>
          <w:p w:rsidR="009610EA" w:rsidRPr="00A34635" w:rsidRDefault="009610EA" w:rsidP="00443C79">
            <w:pPr>
              <w:snapToGrid w:val="0"/>
              <w:rPr>
                <w:rFonts w:ascii="Arial" w:hAnsi="Arial" w:cs="Arial"/>
                <w:b/>
                <w:bCs/>
                <w:lang w:val="es-BO" w:eastAsia="es-BO"/>
              </w:rPr>
            </w:pPr>
            <w:r w:rsidRPr="00A34635">
              <w:rPr>
                <w:rFonts w:ascii="Arial" w:hAnsi="Arial" w:cs="Arial"/>
                <w:b/>
                <w:bCs/>
                <w:lang w:val="es-BO" w:eastAsia="es-BO"/>
              </w:rPr>
              <w:t>:</w:t>
            </w:r>
          </w:p>
        </w:tc>
        <w:tc>
          <w:tcPr>
            <w:tcW w:w="6774" w:type="dxa"/>
            <w:gridSpan w:val="33"/>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9610EA" w:rsidRPr="009610EA" w:rsidRDefault="00A34635" w:rsidP="00844A57">
            <w:pPr>
              <w:snapToGrid w:val="0"/>
              <w:jc w:val="both"/>
              <w:rPr>
                <w:rFonts w:ascii="Arial" w:hAnsi="Arial" w:cs="Arial"/>
                <w:color w:val="0000FF"/>
              </w:rPr>
            </w:pPr>
            <w:r w:rsidRPr="00A34635">
              <w:rPr>
                <w:rFonts w:ascii="Arial" w:hAnsi="Arial" w:cs="Arial"/>
                <w:color w:val="0000FF"/>
              </w:rPr>
              <w:t>El proveedor deberá realizar la entrega provisional del UPS en un plazo de hasta ciento veinte (120) días calendario a partir del día siguiente calendario de la firma del contrato</w:t>
            </w:r>
            <w:r>
              <w:rPr>
                <w:rFonts w:ascii="Arial" w:hAnsi="Arial" w:cs="Arial"/>
                <w:color w:val="0000FF"/>
              </w:rPr>
              <w:t>.</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D86101" w:rsidRPr="009610EA" w:rsidTr="006F32C3">
        <w:trPr>
          <w:trHeight w:val="47"/>
          <w:jc w:val="center"/>
        </w:trPr>
        <w:tc>
          <w:tcPr>
            <w:tcW w:w="2555" w:type="dxa"/>
            <w:gridSpan w:val="2"/>
            <w:tcBorders>
              <w:top w:val="nil"/>
              <w:left w:val="single" w:sz="12" w:space="0" w:color="auto"/>
              <w:right w:val="nil"/>
            </w:tcBorders>
            <w:shd w:val="clear" w:color="auto" w:fill="auto"/>
            <w:vAlign w:val="center"/>
            <w:hideMark/>
          </w:tcPr>
          <w:p w:rsidR="00D86101" w:rsidRPr="00A34635" w:rsidRDefault="00D86101" w:rsidP="0098703E">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D86101" w:rsidRPr="00A34635" w:rsidRDefault="00D86101" w:rsidP="00443C79">
            <w:pPr>
              <w:snapToGrid w:val="0"/>
              <w:rPr>
                <w:rFonts w:ascii="Arial" w:hAnsi="Arial" w:cs="Arial"/>
                <w:sz w:val="4"/>
                <w:szCs w:val="4"/>
                <w:lang w:val="es-BO" w:eastAsia="es-BO"/>
              </w:rPr>
            </w:pPr>
          </w:p>
        </w:tc>
        <w:tc>
          <w:tcPr>
            <w:tcW w:w="6597" w:type="dxa"/>
            <w:gridSpan w:val="32"/>
            <w:tcBorders>
              <w:top w:val="single" w:sz="4" w:space="0" w:color="auto"/>
              <w:bottom w:val="single" w:sz="4" w:space="0" w:color="auto"/>
            </w:tcBorders>
            <w:shd w:val="clear" w:color="auto" w:fill="auto"/>
            <w:noWrap/>
            <w:vAlign w:val="center"/>
            <w:hideMark/>
          </w:tcPr>
          <w:p w:rsidR="00D86101" w:rsidRPr="009610EA" w:rsidRDefault="00D86101" w:rsidP="00443C79">
            <w:pPr>
              <w:snapToGrid w:val="0"/>
              <w:jc w:val="center"/>
              <w:rPr>
                <w:rFonts w:ascii="Calibri" w:hAnsi="Calibri" w:cs="Calibri"/>
                <w:sz w:val="4"/>
                <w:szCs w:val="4"/>
                <w:lang w:val="es-BO" w:eastAsia="es-BO"/>
              </w:rPr>
            </w:pPr>
          </w:p>
        </w:tc>
        <w:tc>
          <w:tcPr>
            <w:tcW w:w="337" w:type="dxa"/>
            <w:gridSpan w:val="2"/>
            <w:tcBorders>
              <w:top w:val="nil"/>
              <w:left w:val="nil"/>
              <w:right w:val="single" w:sz="12" w:space="0" w:color="auto"/>
            </w:tcBorders>
            <w:shd w:val="clear" w:color="auto" w:fill="auto"/>
            <w:noWrap/>
            <w:vAlign w:val="center"/>
            <w:hideMark/>
          </w:tcPr>
          <w:p w:rsidR="00D86101" w:rsidRPr="009610EA" w:rsidRDefault="00D86101" w:rsidP="00443C79">
            <w:pPr>
              <w:snapToGrid w:val="0"/>
              <w:rPr>
                <w:rFonts w:ascii="Calibri" w:hAnsi="Calibri" w:cs="Calibri"/>
                <w:sz w:val="4"/>
                <w:szCs w:val="4"/>
                <w:lang w:val="es-BO" w:eastAsia="es-BO"/>
              </w:rPr>
            </w:pPr>
          </w:p>
        </w:tc>
      </w:tr>
      <w:tr w:rsidR="00A34635" w:rsidRPr="00673E6A" w:rsidTr="006F32C3">
        <w:trPr>
          <w:trHeight w:val="47"/>
          <w:jc w:val="center"/>
        </w:trPr>
        <w:tc>
          <w:tcPr>
            <w:tcW w:w="2555" w:type="dxa"/>
            <w:gridSpan w:val="2"/>
            <w:vMerge w:val="restart"/>
            <w:tcBorders>
              <w:left w:val="single" w:sz="12" w:space="0" w:color="auto"/>
              <w:right w:val="nil"/>
            </w:tcBorders>
            <w:shd w:val="clear" w:color="auto" w:fill="auto"/>
            <w:vAlign w:val="center"/>
            <w:hideMark/>
          </w:tcPr>
          <w:p w:rsidR="00A34635" w:rsidRPr="00A34635" w:rsidRDefault="00A34635" w:rsidP="00B25CF6">
            <w:pPr>
              <w:snapToGrid w:val="0"/>
              <w:jc w:val="right"/>
              <w:rPr>
                <w:rFonts w:ascii="Arial" w:hAnsi="Arial" w:cs="Arial"/>
                <w:b/>
                <w:bCs/>
                <w:lang w:val="es-BO" w:eastAsia="es-BO"/>
              </w:rPr>
            </w:pPr>
            <w:r w:rsidRPr="00A34635">
              <w:rPr>
                <w:rFonts w:ascii="Arial" w:hAnsi="Arial" w:cs="Arial"/>
                <w:b/>
                <w:bCs/>
                <w:lang w:val="es-BO" w:eastAsia="es-BO"/>
              </w:rPr>
              <w:t>Lugar de entrega</w:t>
            </w:r>
          </w:p>
          <w:p w:rsidR="00A34635" w:rsidRPr="00A34635" w:rsidRDefault="00A34635" w:rsidP="00B25CF6">
            <w:pPr>
              <w:snapToGrid w:val="0"/>
              <w:jc w:val="right"/>
              <w:rPr>
                <w:rFonts w:ascii="Arial" w:hAnsi="Arial" w:cs="Arial"/>
                <w:b/>
              </w:rPr>
            </w:pPr>
            <w:r w:rsidRPr="00A34635">
              <w:rPr>
                <w:rFonts w:ascii="Arial" w:hAnsi="Arial" w:cs="Arial"/>
                <w:b/>
                <w:bCs/>
                <w:lang w:val="es-BO" w:eastAsia="es-BO"/>
              </w:rPr>
              <w:t>de bienes</w:t>
            </w:r>
          </w:p>
        </w:tc>
        <w:tc>
          <w:tcPr>
            <w:tcW w:w="159" w:type="dxa"/>
            <w:gridSpan w:val="2"/>
            <w:vMerge w:val="restart"/>
            <w:tcBorders>
              <w:top w:val="nil"/>
              <w:left w:val="nil"/>
              <w:right w:val="single" w:sz="4" w:space="0" w:color="auto"/>
            </w:tcBorders>
            <w:shd w:val="clear" w:color="auto" w:fill="auto"/>
            <w:noWrap/>
            <w:vAlign w:val="center"/>
            <w:hideMark/>
          </w:tcPr>
          <w:p w:rsidR="00A34635" w:rsidRPr="00A34635" w:rsidRDefault="00A34635" w:rsidP="00443C79">
            <w:pPr>
              <w:snapToGrid w:val="0"/>
              <w:rPr>
                <w:rFonts w:ascii="Arial" w:hAnsi="Arial" w:cs="Arial"/>
                <w:lang w:val="es-BO" w:eastAsia="es-BO"/>
              </w:rPr>
            </w:pPr>
            <w:r w:rsidRPr="00A34635">
              <w:rPr>
                <w:rFonts w:ascii="Arial" w:hAnsi="Arial" w:cs="Arial"/>
                <w:b/>
                <w:lang w:val="es-BO" w:eastAsia="es-BO"/>
              </w:rPr>
              <w:t>:</w:t>
            </w:r>
          </w:p>
        </w:tc>
        <w:tc>
          <w:tcPr>
            <w:tcW w:w="6774" w:type="dxa"/>
            <w:gridSpan w:val="3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34635" w:rsidRPr="00F22709" w:rsidRDefault="00A34635" w:rsidP="00FC2040">
            <w:pPr>
              <w:snapToGrid w:val="0"/>
              <w:jc w:val="both"/>
              <w:rPr>
                <w:rFonts w:ascii="Arial" w:hAnsi="Arial" w:cs="Arial"/>
                <w:color w:val="0000FF"/>
                <w:sz w:val="15"/>
                <w:szCs w:val="15"/>
              </w:rPr>
            </w:pPr>
            <w:r w:rsidRPr="00A34635">
              <w:rPr>
                <w:rFonts w:ascii="Arial" w:hAnsi="Arial" w:cs="Arial"/>
                <w:color w:val="0000FF"/>
              </w:rPr>
              <w:t>El proveedor deberá entregar provisionalmente el UPS a la Unidad de Activos Fijos del BCB</w:t>
            </w:r>
            <w:r>
              <w:rPr>
                <w:rFonts w:ascii="Arial" w:hAnsi="Arial" w:cs="Arial"/>
                <w:color w:val="0000FF"/>
              </w:rPr>
              <w:t>.</w:t>
            </w:r>
          </w:p>
        </w:tc>
        <w:tc>
          <w:tcPr>
            <w:tcW w:w="160" w:type="dxa"/>
            <w:tcBorders>
              <w:top w:val="nil"/>
              <w:left w:val="single" w:sz="4" w:space="0" w:color="auto"/>
              <w:right w:val="single" w:sz="12" w:space="0" w:color="auto"/>
            </w:tcBorders>
            <w:shd w:val="clear" w:color="auto" w:fill="auto"/>
            <w:noWrap/>
            <w:vAlign w:val="center"/>
            <w:hideMark/>
          </w:tcPr>
          <w:p w:rsidR="00A34635" w:rsidRPr="00673E6A" w:rsidRDefault="00A34635" w:rsidP="00443C79">
            <w:pPr>
              <w:snapToGrid w:val="0"/>
              <w:rPr>
                <w:rFonts w:ascii="Calibri" w:hAnsi="Calibri" w:cs="Calibri"/>
                <w:lang w:val="es-BO" w:eastAsia="es-BO"/>
              </w:rPr>
            </w:pPr>
          </w:p>
        </w:tc>
      </w:tr>
      <w:tr w:rsidR="00A34635" w:rsidRPr="00673E6A" w:rsidTr="00CB577A">
        <w:trPr>
          <w:trHeight w:val="141"/>
          <w:jc w:val="center"/>
        </w:trPr>
        <w:tc>
          <w:tcPr>
            <w:tcW w:w="2555" w:type="dxa"/>
            <w:gridSpan w:val="2"/>
            <w:vMerge/>
            <w:tcBorders>
              <w:left w:val="single" w:sz="12" w:space="0" w:color="auto"/>
              <w:right w:val="nil"/>
            </w:tcBorders>
            <w:shd w:val="clear" w:color="auto" w:fill="auto"/>
            <w:vAlign w:val="center"/>
            <w:hideMark/>
          </w:tcPr>
          <w:p w:rsidR="00A34635" w:rsidRPr="00A34635" w:rsidRDefault="00A34635" w:rsidP="00443C79">
            <w:pPr>
              <w:snapToGrid w:val="0"/>
              <w:jc w:val="right"/>
              <w:rPr>
                <w:rFonts w:ascii="Arial" w:hAnsi="Arial" w:cs="Arial"/>
                <w:b/>
                <w:sz w:val="4"/>
                <w:szCs w:val="4"/>
              </w:rPr>
            </w:pPr>
          </w:p>
        </w:tc>
        <w:tc>
          <w:tcPr>
            <w:tcW w:w="159" w:type="dxa"/>
            <w:gridSpan w:val="2"/>
            <w:vMerge/>
            <w:tcBorders>
              <w:left w:val="nil"/>
              <w:right w:val="single" w:sz="4" w:space="0" w:color="auto"/>
            </w:tcBorders>
            <w:shd w:val="clear" w:color="auto" w:fill="auto"/>
            <w:noWrap/>
            <w:vAlign w:val="center"/>
            <w:hideMark/>
          </w:tcPr>
          <w:p w:rsidR="00A34635" w:rsidRPr="00A34635" w:rsidRDefault="00A34635" w:rsidP="00443C79">
            <w:pPr>
              <w:snapToGrid w:val="0"/>
              <w:rPr>
                <w:rFonts w:ascii="Arial" w:hAnsi="Arial" w:cs="Arial"/>
                <w:sz w:val="4"/>
                <w:szCs w:val="4"/>
                <w:lang w:val="es-BO" w:eastAsia="es-BO"/>
              </w:rPr>
            </w:pPr>
          </w:p>
        </w:tc>
        <w:tc>
          <w:tcPr>
            <w:tcW w:w="6774" w:type="dxa"/>
            <w:gridSpan w:val="33"/>
            <w:vMerge/>
            <w:tcBorders>
              <w:left w:val="single" w:sz="4" w:space="0" w:color="auto"/>
              <w:bottom w:val="single" w:sz="4" w:space="0" w:color="auto"/>
              <w:right w:val="single" w:sz="4" w:space="0" w:color="auto"/>
            </w:tcBorders>
            <w:shd w:val="clear" w:color="auto" w:fill="auto"/>
            <w:noWrap/>
            <w:vAlign w:val="center"/>
            <w:hideMark/>
          </w:tcPr>
          <w:p w:rsidR="00A34635" w:rsidRPr="00673E6A" w:rsidRDefault="00A34635" w:rsidP="00443C79">
            <w:pPr>
              <w:snapToGrid w:val="0"/>
              <w:rPr>
                <w:rFonts w:ascii="Calibri" w:hAnsi="Calibri" w:cs="Calibri"/>
                <w:sz w:val="4"/>
                <w:szCs w:val="4"/>
                <w:lang w:val="es-BO" w:eastAsia="es-BO"/>
              </w:rPr>
            </w:pPr>
          </w:p>
        </w:tc>
        <w:tc>
          <w:tcPr>
            <w:tcW w:w="160" w:type="dxa"/>
            <w:tcBorders>
              <w:top w:val="nil"/>
              <w:left w:val="single" w:sz="4" w:space="0" w:color="auto"/>
              <w:right w:val="single" w:sz="12" w:space="0" w:color="auto"/>
            </w:tcBorders>
            <w:shd w:val="clear" w:color="auto" w:fill="auto"/>
            <w:noWrap/>
            <w:vAlign w:val="center"/>
            <w:hideMark/>
          </w:tcPr>
          <w:p w:rsidR="00A34635" w:rsidRPr="00673E6A" w:rsidRDefault="00A34635" w:rsidP="00443C79">
            <w:pPr>
              <w:snapToGrid w:val="0"/>
              <w:rPr>
                <w:rFonts w:ascii="Calibri" w:hAnsi="Calibri" w:cs="Calibri"/>
                <w:sz w:val="4"/>
                <w:szCs w:val="4"/>
                <w:lang w:val="es-BO" w:eastAsia="es-BO"/>
              </w:rPr>
            </w:pPr>
          </w:p>
        </w:tc>
      </w:tr>
      <w:tr w:rsidR="00D86101" w:rsidRPr="00673E6A" w:rsidTr="006F32C3">
        <w:trPr>
          <w:trHeight w:val="47"/>
          <w:jc w:val="center"/>
        </w:trPr>
        <w:tc>
          <w:tcPr>
            <w:tcW w:w="2555" w:type="dxa"/>
            <w:gridSpan w:val="2"/>
            <w:tcBorders>
              <w:top w:val="nil"/>
              <w:left w:val="single" w:sz="12" w:space="0" w:color="auto"/>
              <w:right w:val="nil"/>
            </w:tcBorders>
            <w:shd w:val="clear" w:color="auto" w:fill="auto"/>
            <w:vAlign w:val="center"/>
            <w:hideMark/>
          </w:tcPr>
          <w:p w:rsidR="00D86101" w:rsidRPr="00673E6A" w:rsidRDefault="00D86101" w:rsidP="00B25CF6">
            <w:pPr>
              <w:snapToGrid w:val="0"/>
              <w:jc w:val="right"/>
              <w:rPr>
                <w:rFonts w:ascii="Arial" w:hAnsi="Arial" w:cs="Arial"/>
                <w:b/>
                <w:sz w:val="4"/>
                <w:szCs w:val="4"/>
              </w:rPr>
            </w:pPr>
          </w:p>
        </w:tc>
        <w:tc>
          <w:tcPr>
            <w:tcW w:w="159" w:type="dxa"/>
            <w:gridSpan w:val="2"/>
            <w:tcBorders>
              <w:top w:val="nil"/>
              <w:lef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597" w:type="dxa"/>
            <w:gridSpan w:val="32"/>
            <w:tcBorders>
              <w:top w:val="single" w:sz="4" w:space="0" w:color="auto"/>
            </w:tcBorders>
            <w:shd w:val="clear" w:color="auto" w:fill="auto"/>
            <w:noWrap/>
            <w:vAlign w:val="center"/>
            <w:hideMark/>
          </w:tcPr>
          <w:p w:rsidR="00D86101" w:rsidRPr="00673E6A" w:rsidRDefault="00D86101" w:rsidP="0048174A">
            <w:pPr>
              <w:snapToGrid w:val="0"/>
              <w:rPr>
                <w:rFonts w:ascii="Arial" w:hAnsi="Arial" w:cs="Arial"/>
                <w:sz w:val="4"/>
                <w:szCs w:val="4"/>
              </w:rPr>
            </w:pPr>
          </w:p>
        </w:tc>
        <w:tc>
          <w:tcPr>
            <w:tcW w:w="337" w:type="dxa"/>
            <w:gridSpan w:val="2"/>
            <w:tcBorders>
              <w:left w:val="nil"/>
              <w:right w:val="single" w:sz="12" w:space="0" w:color="auto"/>
            </w:tcBorders>
            <w:shd w:val="clear" w:color="auto" w:fill="auto"/>
            <w:noWrap/>
            <w:vAlign w:val="center"/>
            <w:hideMark/>
          </w:tcPr>
          <w:p w:rsidR="00D86101" w:rsidRPr="00673E6A" w:rsidRDefault="00D86101" w:rsidP="00443C79">
            <w:pPr>
              <w:snapToGrid w:val="0"/>
              <w:rPr>
                <w:rFonts w:ascii="Calibri" w:hAnsi="Calibri" w:cs="Calibri"/>
                <w:sz w:val="4"/>
                <w:szCs w:val="4"/>
                <w:lang w:val="es-BO" w:eastAsia="es-BO"/>
              </w:rPr>
            </w:pPr>
          </w:p>
        </w:tc>
      </w:tr>
      <w:tr w:rsidR="009610EA" w:rsidRPr="00673E6A" w:rsidTr="006F32C3">
        <w:trPr>
          <w:trHeight w:val="98"/>
          <w:jc w:val="center"/>
        </w:trPr>
        <w:tc>
          <w:tcPr>
            <w:tcW w:w="2555" w:type="dxa"/>
            <w:gridSpan w:val="2"/>
            <w:vMerge w:val="restart"/>
            <w:tcBorders>
              <w:top w:val="nil"/>
              <w:left w:val="single" w:sz="12" w:space="0" w:color="auto"/>
              <w:right w:val="nil"/>
            </w:tcBorders>
            <w:shd w:val="clear" w:color="auto" w:fill="auto"/>
            <w:vAlign w:val="center"/>
            <w:hideMark/>
          </w:tcPr>
          <w:p w:rsidR="009610EA" w:rsidRPr="00673E6A" w:rsidRDefault="009610E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59" w:type="dxa"/>
            <w:gridSpan w:val="2"/>
            <w:tcBorders>
              <w:top w:val="nil"/>
              <w:left w:val="nil"/>
              <w:right w:val="single" w:sz="4"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c>
          <w:tcPr>
            <w:tcW w:w="29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9610EA" w:rsidRDefault="009610EA" w:rsidP="0048174A">
            <w:pPr>
              <w:snapToGrid w:val="0"/>
              <w:rPr>
                <w:rFonts w:ascii="Arial" w:hAnsi="Arial" w:cs="Arial"/>
                <w:b/>
                <w:color w:val="0000FF"/>
              </w:rPr>
            </w:pPr>
            <w:r w:rsidRPr="009610EA">
              <w:rPr>
                <w:rFonts w:ascii="Arial" w:hAnsi="Arial" w:cs="Arial"/>
                <w:b/>
                <w:color w:val="0000FF"/>
              </w:rPr>
              <w:t>X</w:t>
            </w:r>
          </w:p>
        </w:tc>
        <w:tc>
          <w:tcPr>
            <w:tcW w:w="6477" w:type="dxa"/>
            <w:gridSpan w:val="29"/>
            <w:tcBorders>
              <w:left w:val="single" w:sz="4" w:space="0" w:color="auto"/>
            </w:tcBorders>
            <w:shd w:val="clear" w:color="auto" w:fill="auto"/>
            <w:vAlign w:val="center"/>
          </w:tcPr>
          <w:p w:rsidR="009610EA" w:rsidRPr="00F22709" w:rsidRDefault="009610EA" w:rsidP="00F22709">
            <w:pPr>
              <w:numPr>
                <w:ilvl w:val="0"/>
                <w:numId w:val="16"/>
              </w:numPr>
              <w:snapToGrid w:val="0"/>
              <w:ind w:left="213" w:hanging="213"/>
              <w:rPr>
                <w:rFonts w:ascii="Arial" w:hAnsi="Arial" w:cs="Arial"/>
                <w:b/>
                <w:sz w:val="14"/>
              </w:rPr>
            </w:pPr>
            <w:r w:rsidRPr="00F22709">
              <w:rPr>
                <w:rFonts w:ascii="Arial" w:hAnsi="Arial" w:cs="Arial"/>
                <w:b/>
                <w:sz w:val="14"/>
              </w:rPr>
              <w:t>Bienes para la gestión en curso.</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D86101" w:rsidRPr="00673E6A" w:rsidTr="00A568ED">
        <w:trPr>
          <w:trHeight w:val="47"/>
          <w:jc w:val="center"/>
        </w:trPr>
        <w:tc>
          <w:tcPr>
            <w:tcW w:w="2555" w:type="dxa"/>
            <w:gridSpan w:val="2"/>
            <w:vMerge/>
            <w:tcBorders>
              <w:left w:val="single" w:sz="12" w:space="0" w:color="auto"/>
              <w:right w:val="nil"/>
            </w:tcBorders>
            <w:shd w:val="clear" w:color="auto" w:fill="auto"/>
            <w:vAlign w:val="center"/>
            <w:hideMark/>
          </w:tcPr>
          <w:p w:rsidR="00D86101" w:rsidRPr="00673E6A" w:rsidRDefault="00D86101" w:rsidP="00443C79">
            <w:pPr>
              <w:snapToGrid w:val="0"/>
              <w:jc w:val="right"/>
              <w:rPr>
                <w:rFonts w:ascii="Arial" w:hAnsi="Arial" w:cs="Arial"/>
                <w:b/>
                <w:bCs/>
                <w:lang w:val="es-BO" w:eastAsia="es-BO"/>
              </w:rPr>
            </w:pPr>
          </w:p>
        </w:tc>
        <w:tc>
          <w:tcPr>
            <w:tcW w:w="159" w:type="dxa"/>
            <w:gridSpan w:val="2"/>
            <w:tcBorders>
              <w:top w:val="nil"/>
              <w:left w:val="nil"/>
            </w:tcBorders>
            <w:shd w:val="clear" w:color="auto" w:fill="auto"/>
            <w:noWrap/>
            <w:vAlign w:val="center"/>
            <w:hideMark/>
          </w:tcPr>
          <w:p w:rsidR="00D86101" w:rsidRPr="00673E6A" w:rsidRDefault="00D86101" w:rsidP="00443C79">
            <w:pPr>
              <w:snapToGrid w:val="0"/>
              <w:rPr>
                <w:rFonts w:ascii="Arial" w:hAnsi="Arial" w:cs="Arial"/>
                <w:lang w:val="es-BO" w:eastAsia="es-BO"/>
              </w:rPr>
            </w:pPr>
          </w:p>
        </w:tc>
        <w:tc>
          <w:tcPr>
            <w:tcW w:w="6597" w:type="dxa"/>
            <w:gridSpan w:val="32"/>
            <w:shd w:val="clear" w:color="auto" w:fill="auto"/>
            <w:noWrap/>
            <w:vAlign w:val="center"/>
            <w:hideMark/>
          </w:tcPr>
          <w:p w:rsidR="00D86101" w:rsidRPr="00F22709" w:rsidRDefault="00D86101" w:rsidP="0048174A">
            <w:pPr>
              <w:snapToGrid w:val="0"/>
              <w:rPr>
                <w:rFonts w:ascii="Arial" w:hAnsi="Arial" w:cs="Arial"/>
                <w:sz w:val="14"/>
                <w:lang w:val="es-BO" w:eastAsia="es-BO"/>
              </w:rPr>
            </w:pPr>
          </w:p>
        </w:tc>
        <w:tc>
          <w:tcPr>
            <w:tcW w:w="337" w:type="dxa"/>
            <w:gridSpan w:val="2"/>
            <w:tcBorders>
              <w:top w:val="nil"/>
              <w:left w:val="nil"/>
              <w:right w:val="single" w:sz="12" w:space="0" w:color="auto"/>
            </w:tcBorders>
            <w:shd w:val="clear" w:color="auto" w:fill="auto"/>
            <w:noWrap/>
            <w:vAlign w:val="center"/>
            <w:hideMark/>
          </w:tcPr>
          <w:p w:rsidR="00D86101" w:rsidRPr="00F22709" w:rsidRDefault="00D86101" w:rsidP="00443C79">
            <w:pPr>
              <w:snapToGrid w:val="0"/>
              <w:rPr>
                <w:rFonts w:ascii="Calibri" w:hAnsi="Calibri" w:cs="Calibri"/>
                <w:sz w:val="14"/>
                <w:lang w:val="es-BO" w:eastAsia="es-BO"/>
              </w:rPr>
            </w:pPr>
          </w:p>
        </w:tc>
      </w:tr>
      <w:tr w:rsidR="009610EA" w:rsidRPr="00673E6A" w:rsidTr="006F32C3">
        <w:trPr>
          <w:trHeight w:val="47"/>
          <w:jc w:val="center"/>
        </w:trPr>
        <w:tc>
          <w:tcPr>
            <w:tcW w:w="2555"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59" w:type="dxa"/>
            <w:gridSpan w:val="2"/>
            <w:tcBorders>
              <w:top w:val="nil"/>
              <w:left w:val="nil"/>
              <w:right w:val="single" w:sz="4" w:space="0" w:color="auto"/>
            </w:tcBorders>
            <w:shd w:val="clear" w:color="auto" w:fill="auto"/>
            <w:noWrap/>
            <w:vAlign w:val="center"/>
            <w:hideMark/>
          </w:tcPr>
          <w:p w:rsidR="009610EA" w:rsidRPr="00673E6A" w:rsidRDefault="009610EA" w:rsidP="00443C79">
            <w:pPr>
              <w:snapToGrid w:val="0"/>
              <w:rPr>
                <w:rFonts w:ascii="Arial" w:hAnsi="Arial" w:cs="Arial"/>
                <w:b/>
                <w:lang w:val="es-BO" w:eastAsia="es-BO"/>
              </w:rPr>
            </w:pPr>
            <w:r w:rsidRPr="00673E6A">
              <w:rPr>
                <w:rFonts w:ascii="Arial" w:hAnsi="Arial" w:cs="Arial"/>
                <w:b/>
                <w:lang w:val="es-BO" w:eastAsia="es-BO"/>
              </w:rPr>
              <w:t>:</w:t>
            </w:r>
          </w:p>
        </w:tc>
        <w:tc>
          <w:tcPr>
            <w:tcW w:w="29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673E6A" w:rsidRDefault="009610EA" w:rsidP="006B597F">
            <w:pPr>
              <w:snapToGrid w:val="0"/>
              <w:ind w:left="247" w:hanging="247"/>
              <w:rPr>
                <w:rFonts w:ascii="Arial" w:hAnsi="Arial" w:cs="Arial"/>
                <w:lang w:val="es-BO" w:eastAsia="es-BO"/>
              </w:rPr>
            </w:pPr>
          </w:p>
        </w:tc>
        <w:tc>
          <w:tcPr>
            <w:tcW w:w="6477" w:type="dxa"/>
            <w:gridSpan w:val="29"/>
            <w:tcBorders>
              <w:left w:val="single" w:sz="4" w:space="0" w:color="auto"/>
            </w:tcBorders>
            <w:shd w:val="clear" w:color="auto" w:fill="auto"/>
            <w:vAlign w:val="center"/>
          </w:tcPr>
          <w:p w:rsidR="009610EA" w:rsidRPr="00F22709" w:rsidRDefault="009610EA" w:rsidP="00D210DA">
            <w:pPr>
              <w:numPr>
                <w:ilvl w:val="0"/>
                <w:numId w:val="16"/>
              </w:numPr>
              <w:snapToGrid w:val="0"/>
              <w:ind w:left="213" w:hanging="213"/>
              <w:jc w:val="both"/>
              <w:rPr>
                <w:rFonts w:ascii="Calibri" w:hAnsi="Calibri" w:cs="Calibri"/>
                <w:sz w:val="14"/>
                <w:lang w:val="es-BO" w:eastAsia="es-BO"/>
              </w:rPr>
            </w:pPr>
            <w:r w:rsidRPr="00F22709">
              <w:rPr>
                <w:rFonts w:ascii="Arial" w:hAnsi="Arial" w:cs="Arial"/>
                <w:sz w:val="14"/>
              </w:rPr>
              <w:t>Bienes recurrentes para la próxima gestión (el proceso llegará hasta la adjudicación y la suscripción del contrato está sujeta a la aprobación del presupuesto de la siguiente gestión)</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9610EA" w:rsidRPr="00673E6A" w:rsidTr="006F32C3">
        <w:trPr>
          <w:trHeight w:val="41"/>
          <w:jc w:val="center"/>
        </w:trPr>
        <w:tc>
          <w:tcPr>
            <w:tcW w:w="2555"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9610EA" w:rsidRPr="00673E6A" w:rsidRDefault="009610EA" w:rsidP="00443C79">
            <w:pPr>
              <w:snapToGrid w:val="0"/>
              <w:rPr>
                <w:rFonts w:ascii="Arial" w:hAnsi="Arial" w:cs="Arial"/>
                <w:b/>
                <w:sz w:val="4"/>
                <w:szCs w:val="4"/>
                <w:lang w:val="es-BO" w:eastAsia="es-BO"/>
              </w:rPr>
            </w:pPr>
          </w:p>
        </w:tc>
        <w:tc>
          <w:tcPr>
            <w:tcW w:w="297" w:type="dxa"/>
            <w:gridSpan w:val="4"/>
            <w:tcBorders>
              <w:top w:val="single" w:sz="4" w:space="0" w:color="auto"/>
              <w:bottom w:val="single" w:sz="4" w:space="0" w:color="auto"/>
            </w:tcBorders>
            <w:shd w:val="clear" w:color="auto" w:fill="auto"/>
            <w:noWrap/>
            <w:vAlign w:val="center"/>
            <w:hideMark/>
          </w:tcPr>
          <w:p w:rsidR="009610EA" w:rsidRPr="00F22709" w:rsidRDefault="009610EA" w:rsidP="00D77CD6">
            <w:pPr>
              <w:snapToGrid w:val="0"/>
              <w:ind w:left="247" w:hanging="247"/>
              <w:rPr>
                <w:rFonts w:ascii="Arial" w:hAnsi="Arial" w:cs="Arial"/>
                <w:sz w:val="2"/>
                <w:szCs w:val="4"/>
                <w:lang w:val="es-BO" w:eastAsia="es-BO"/>
              </w:rPr>
            </w:pPr>
          </w:p>
        </w:tc>
        <w:tc>
          <w:tcPr>
            <w:tcW w:w="6477" w:type="dxa"/>
            <w:gridSpan w:val="29"/>
            <w:shd w:val="clear" w:color="auto" w:fill="auto"/>
            <w:vAlign w:val="center"/>
          </w:tcPr>
          <w:p w:rsidR="009610EA" w:rsidRPr="00F22709" w:rsidRDefault="009610EA" w:rsidP="00576EDA">
            <w:pPr>
              <w:snapToGrid w:val="0"/>
              <w:jc w:val="both"/>
              <w:rPr>
                <w:rFonts w:ascii="Arial" w:hAnsi="Arial" w:cs="Arial"/>
                <w:sz w:val="2"/>
                <w:szCs w:val="4"/>
              </w:rPr>
            </w:pP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sz w:val="4"/>
                <w:szCs w:val="4"/>
                <w:lang w:val="es-BO" w:eastAsia="es-BO"/>
              </w:rPr>
            </w:pPr>
          </w:p>
        </w:tc>
      </w:tr>
      <w:tr w:rsidR="009610EA" w:rsidRPr="00673E6A" w:rsidTr="006F32C3">
        <w:trPr>
          <w:trHeight w:val="47"/>
          <w:jc w:val="center"/>
        </w:trPr>
        <w:tc>
          <w:tcPr>
            <w:tcW w:w="2555"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59" w:type="dxa"/>
            <w:gridSpan w:val="2"/>
            <w:tcBorders>
              <w:top w:val="nil"/>
              <w:left w:val="nil"/>
              <w:right w:val="single" w:sz="4" w:space="0" w:color="auto"/>
            </w:tcBorders>
            <w:shd w:val="clear" w:color="auto" w:fill="auto"/>
            <w:noWrap/>
            <w:vAlign w:val="center"/>
            <w:hideMark/>
          </w:tcPr>
          <w:p w:rsidR="009610EA" w:rsidRPr="00673E6A" w:rsidRDefault="009610EA" w:rsidP="00443C79">
            <w:pPr>
              <w:snapToGrid w:val="0"/>
              <w:rPr>
                <w:rFonts w:ascii="Arial" w:hAnsi="Arial" w:cs="Arial"/>
                <w:b/>
                <w:lang w:val="es-BO" w:eastAsia="es-BO"/>
              </w:rPr>
            </w:pPr>
          </w:p>
        </w:tc>
        <w:tc>
          <w:tcPr>
            <w:tcW w:w="29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673E6A" w:rsidRDefault="009610EA" w:rsidP="00D77CD6">
            <w:pPr>
              <w:snapToGrid w:val="0"/>
              <w:ind w:left="247" w:hanging="247"/>
              <w:rPr>
                <w:rFonts w:ascii="Arial" w:hAnsi="Arial" w:cs="Arial"/>
                <w:lang w:val="es-BO" w:eastAsia="es-BO"/>
              </w:rPr>
            </w:pPr>
          </w:p>
        </w:tc>
        <w:tc>
          <w:tcPr>
            <w:tcW w:w="6477" w:type="dxa"/>
            <w:gridSpan w:val="29"/>
            <w:tcBorders>
              <w:left w:val="single" w:sz="4" w:space="0" w:color="auto"/>
            </w:tcBorders>
            <w:shd w:val="clear" w:color="auto" w:fill="auto"/>
            <w:vAlign w:val="center"/>
          </w:tcPr>
          <w:p w:rsidR="009610EA" w:rsidRPr="00F22709" w:rsidRDefault="009610EA" w:rsidP="00D210DA">
            <w:pPr>
              <w:numPr>
                <w:ilvl w:val="0"/>
                <w:numId w:val="16"/>
              </w:numPr>
              <w:snapToGrid w:val="0"/>
              <w:ind w:left="213" w:hanging="213"/>
              <w:jc w:val="both"/>
              <w:rPr>
                <w:rFonts w:ascii="Calibri" w:hAnsi="Calibri" w:cs="Calibri"/>
                <w:sz w:val="14"/>
                <w:lang w:val="es-BO" w:eastAsia="es-BO"/>
              </w:rPr>
            </w:pPr>
            <w:r w:rsidRPr="00F22709">
              <w:rPr>
                <w:rFonts w:ascii="Arial" w:hAnsi="Arial" w:cs="Arial"/>
                <w:sz w:val="14"/>
              </w:rPr>
              <w:t>Bienes para la próxima gestión (el proceso se  iniciará una vez promulgada la Ley del Presupuesto General del Estado de la siguiente gestión)</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9610EA" w:rsidRPr="00673E6A" w:rsidTr="003417C6">
        <w:trPr>
          <w:trHeight w:val="27"/>
          <w:jc w:val="center"/>
        </w:trPr>
        <w:tc>
          <w:tcPr>
            <w:tcW w:w="9488" w:type="dxa"/>
            <w:gridSpan w:val="37"/>
            <w:tcBorders>
              <w:left w:val="single" w:sz="12" w:space="0" w:color="auto"/>
              <w:bottom w:val="nil"/>
              <w:right w:val="nil"/>
            </w:tcBorders>
            <w:shd w:val="clear" w:color="auto" w:fill="auto"/>
            <w:noWrap/>
            <w:vAlign w:val="center"/>
            <w:hideMark/>
          </w:tcPr>
          <w:p w:rsidR="009610EA" w:rsidRPr="00673E6A" w:rsidRDefault="009610EA" w:rsidP="00443C79">
            <w:pPr>
              <w:snapToGrid w:val="0"/>
              <w:rPr>
                <w:rFonts w:ascii="Arial" w:hAnsi="Arial" w:cs="Arial"/>
                <w:b/>
                <w:bCs/>
                <w:sz w:val="4"/>
                <w:szCs w:val="4"/>
                <w:lang w:val="es-BO" w:eastAsia="es-BO"/>
              </w:rPr>
            </w:pPr>
          </w:p>
        </w:tc>
        <w:tc>
          <w:tcPr>
            <w:tcW w:w="160" w:type="dxa"/>
            <w:tcBorders>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b/>
                <w:bCs/>
                <w:sz w:val="4"/>
                <w:szCs w:val="4"/>
                <w:lang w:val="es-BO" w:eastAsia="es-BO"/>
              </w:rPr>
            </w:pPr>
          </w:p>
        </w:tc>
      </w:tr>
      <w:tr w:rsidR="009610EA" w:rsidRPr="00673E6A" w:rsidTr="003417C6">
        <w:trPr>
          <w:trHeight w:val="27"/>
          <w:jc w:val="center"/>
        </w:trPr>
        <w:tc>
          <w:tcPr>
            <w:tcW w:w="9488" w:type="dxa"/>
            <w:gridSpan w:val="37"/>
            <w:tcBorders>
              <w:top w:val="single" w:sz="12" w:space="0" w:color="auto"/>
              <w:left w:val="single" w:sz="12" w:space="0" w:color="auto"/>
              <w:bottom w:val="nil"/>
              <w:right w:val="nil"/>
            </w:tcBorders>
            <w:shd w:val="clear" w:color="000000" w:fill="0F253F"/>
            <w:noWrap/>
            <w:vAlign w:val="center"/>
            <w:hideMark/>
          </w:tcPr>
          <w:p w:rsidR="009610EA" w:rsidRPr="00673E6A" w:rsidRDefault="009610EA" w:rsidP="00DB2092">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160" w:type="dxa"/>
            <w:tcBorders>
              <w:top w:val="nil"/>
              <w:left w:val="nil"/>
              <w:bottom w:val="nil"/>
              <w:right w:val="single" w:sz="12" w:space="0" w:color="auto"/>
            </w:tcBorders>
            <w:shd w:val="clear" w:color="000000" w:fill="0F253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r>
      <w:tr w:rsidR="009610EA" w:rsidRPr="00673E6A" w:rsidTr="005B1053">
        <w:trPr>
          <w:trHeight w:val="455"/>
          <w:jc w:val="center"/>
        </w:trPr>
        <w:tc>
          <w:tcPr>
            <w:tcW w:w="9648" w:type="dxa"/>
            <w:gridSpan w:val="38"/>
            <w:tcBorders>
              <w:top w:val="nil"/>
              <w:left w:val="single" w:sz="12" w:space="0" w:color="auto"/>
              <w:bottom w:val="nil"/>
              <w:right w:val="single" w:sz="12" w:space="0" w:color="000000"/>
            </w:tcBorders>
            <w:shd w:val="clear" w:color="000000" w:fill="0F253F"/>
            <w:vAlign w:val="center"/>
            <w:hideMark/>
          </w:tcPr>
          <w:p w:rsidR="009610EA" w:rsidRPr="00673E6A" w:rsidRDefault="009610EA"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A7573A" w:rsidRPr="00673E6A" w:rsidTr="00A568ED">
        <w:trPr>
          <w:trHeight w:val="57"/>
          <w:jc w:val="center"/>
        </w:trPr>
        <w:tc>
          <w:tcPr>
            <w:tcW w:w="2643"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single" w:sz="4" w:space="0" w:color="000000"/>
              <w:right w:val="nil"/>
            </w:tcBorders>
            <w:shd w:val="clear" w:color="auto" w:fill="auto"/>
            <w:noWrap/>
            <w:vAlign w:val="center"/>
            <w:hideMark/>
          </w:tcPr>
          <w:p w:rsidR="00D86101" w:rsidRPr="00A568ED" w:rsidRDefault="00D86101" w:rsidP="00443C79">
            <w:pPr>
              <w:snapToGrid w:val="0"/>
              <w:rPr>
                <w:rFonts w:ascii="Arial" w:hAnsi="Arial" w:cs="Arial"/>
                <w:sz w:val="14"/>
                <w:szCs w:val="14"/>
                <w:lang w:val="es-BO" w:eastAsia="es-BO"/>
              </w:rPr>
            </w:pPr>
          </w:p>
        </w:tc>
        <w:tc>
          <w:tcPr>
            <w:tcW w:w="416" w:type="dxa"/>
            <w:tcBorders>
              <w:top w:val="nil"/>
              <w:left w:val="nil"/>
              <w:bottom w:val="single" w:sz="4" w:space="0" w:color="000000"/>
              <w:right w:val="nil"/>
            </w:tcBorders>
            <w:shd w:val="clear" w:color="auto" w:fill="auto"/>
            <w:noWrap/>
            <w:vAlign w:val="center"/>
            <w:hideMark/>
          </w:tcPr>
          <w:p w:rsidR="00D86101" w:rsidRPr="00A568ED" w:rsidRDefault="00D86101" w:rsidP="00443C79">
            <w:pPr>
              <w:snapToGrid w:val="0"/>
              <w:rPr>
                <w:rFonts w:ascii="Arial" w:hAnsi="Arial" w:cs="Arial"/>
                <w:sz w:val="14"/>
                <w:szCs w:val="1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D86101" w:rsidRPr="00A568ED" w:rsidRDefault="00D86101" w:rsidP="00443C79">
            <w:pPr>
              <w:snapToGrid w:val="0"/>
              <w:rPr>
                <w:rFonts w:ascii="Arial" w:hAnsi="Arial" w:cs="Arial"/>
                <w:sz w:val="14"/>
                <w:szCs w:val="14"/>
                <w:lang w:val="es-BO" w:eastAsia="es-BO"/>
              </w:rPr>
            </w:pPr>
          </w:p>
        </w:tc>
        <w:tc>
          <w:tcPr>
            <w:tcW w:w="50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3"/>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top w:val="nil"/>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A568ED">
        <w:trPr>
          <w:trHeight w:val="54"/>
          <w:jc w:val="center"/>
        </w:trPr>
        <w:tc>
          <w:tcPr>
            <w:tcW w:w="2643" w:type="dxa"/>
            <w:gridSpan w:val="3"/>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685" w:type="dxa"/>
            <w:gridSpan w:val="32"/>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9610EA" w:rsidRPr="00A568ED" w:rsidRDefault="00D27DC6" w:rsidP="00D0205B">
            <w:pPr>
              <w:snapToGrid w:val="0"/>
              <w:rPr>
                <w:rFonts w:ascii="Arial" w:hAnsi="Arial" w:cs="Arial"/>
                <w:sz w:val="14"/>
                <w:szCs w:val="14"/>
                <w:lang w:val="es-BO" w:eastAsia="es-BO"/>
              </w:rPr>
            </w:pPr>
            <w:r w:rsidRPr="00A568ED">
              <w:rPr>
                <w:color w:val="0000FF"/>
                <w:sz w:val="14"/>
                <w:szCs w:val="14"/>
              </w:rPr>
              <w:t>Calle Ayacucho esquina Mercado</w:t>
            </w:r>
            <w:r w:rsidR="00D0205B" w:rsidRPr="00A568ED">
              <w:rPr>
                <w:color w:val="0000FF"/>
                <w:sz w:val="14"/>
                <w:szCs w:val="14"/>
              </w:rPr>
              <w:t>,</w:t>
            </w:r>
            <w:r w:rsidRPr="00A568ED">
              <w:rPr>
                <w:color w:val="0000FF"/>
                <w:sz w:val="14"/>
                <w:szCs w:val="14"/>
              </w:rPr>
              <w:t xml:space="preserve"> La Paz – Bolivia</w:t>
            </w:r>
          </w:p>
        </w:tc>
        <w:tc>
          <w:tcPr>
            <w:tcW w:w="160" w:type="dxa"/>
            <w:tcBorders>
              <w:top w:val="nil"/>
              <w:left w:val="single" w:sz="4" w:space="0" w:color="000000"/>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A568ED">
        <w:trPr>
          <w:trHeight w:val="47"/>
          <w:jc w:val="center"/>
        </w:trPr>
        <w:tc>
          <w:tcPr>
            <w:tcW w:w="2643"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1560" w:type="dxa"/>
            <w:gridSpan w:val="8"/>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8" w:type="dxa"/>
            <w:gridSpan w:val="3"/>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3"/>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1560" w:type="dxa"/>
            <w:gridSpan w:val="6"/>
            <w:tcBorders>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r>
      <w:tr w:rsidR="009610EA" w:rsidRPr="00673E6A" w:rsidTr="00A568ED">
        <w:trPr>
          <w:trHeight w:val="57"/>
          <w:jc w:val="center"/>
        </w:trPr>
        <w:tc>
          <w:tcPr>
            <w:tcW w:w="2643" w:type="dxa"/>
            <w:gridSpan w:val="3"/>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1971" w:type="dxa"/>
            <w:gridSpan w:val="10"/>
            <w:tcBorders>
              <w:bottom w:val="single" w:sz="4" w:space="0" w:color="000000"/>
            </w:tcBorders>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4" w:type="dxa"/>
            <w:shd w:val="clear" w:color="auto" w:fill="auto"/>
            <w:noWrap/>
            <w:vAlign w:val="center"/>
            <w:hideMark/>
          </w:tcPr>
          <w:p w:rsidR="009610EA" w:rsidRPr="00673E6A" w:rsidRDefault="009610EA" w:rsidP="00443C79">
            <w:pPr>
              <w:snapToGrid w:val="0"/>
              <w:rPr>
                <w:rFonts w:ascii="Arial" w:hAnsi="Arial" w:cs="Arial"/>
                <w:sz w:val="14"/>
                <w:lang w:val="es-BO" w:eastAsia="es-BO"/>
              </w:rPr>
            </w:pPr>
          </w:p>
        </w:tc>
        <w:tc>
          <w:tcPr>
            <w:tcW w:w="2537" w:type="dxa"/>
            <w:gridSpan w:val="13"/>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shd w:val="clear" w:color="auto" w:fill="auto"/>
            <w:noWrap/>
            <w:vAlign w:val="center"/>
            <w:hideMark/>
          </w:tcPr>
          <w:p w:rsidR="009610EA" w:rsidRPr="00673E6A" w:rsidRDefault="009610EA" w:rsidP="00443C79">
            <w:pPr>
              <w:snapToGrid w:val="0"/>
              <w:rPr>
                <w:rFonts w:ascii="Arial" w:hAnsi="Arial" w:cs="Arial"/>
                <w:sz w:val="14"/>
                <w:lang w:val="es-BO" w:eastAsia="es-BO"/>
              </w:rPr>
            </w:pPr>
          </w:p>
        </w:tc>
        <w:tc>
          <w:tcPr>
            <w:tcW w:w="1853" w:type="dxa"/>
            <w:gridSpan w:val="7"/>
            <w:tcBorders>
              <w:bottom w:val="single" w:sz="4" w:space="0" w:color="000000"/>
            </w:tcBorders>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9610EA" w:rsidRPr="00673E6A" w:rsidTr="00A568ED">
        <w:trPr>
          <w:trHeight w:val="379"/>
          <w:jc w:val="center"/>
        </w:trPr>
        <w:tc>
          <w:tcPr>
            <w:tcW w:w="2643" w:type="dxa"/>
            <w:gridSpan w:val="3"/>
            <w:tcBorders>
              <w:top w:val="nil"/>
              <w:left w:val="single" w:sz="12" w:space="0" w:color="auto"/>
              <w:bottom w:val="nil"/>
              <w:right w:val="nil"/>
            </w:tcBorders>
            <w:shd w:val="clear" w:color="auto" w:fill="auto"/>
            <w:vAlign w:val="center"/>
            <w:hideMark/>
          </w:tcPr>
          <w:p w:rsidR="009610EA" w:rsidRDefault="009610EA"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FA01F5" w:rsidRPr="00673E6A" w:rsidRDefault="00FA01F5"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bottom"/>
            <w:hideMark/>
          </w:tcPr>
          <w:p w:rsidR="009610EA" w:rsidRPr="00673E6A" w:rsidRDefault="009610EA" w:rsidP="00FA01F5">
            <w:pPr>
              <w:snapToGrid w:val="0"/>
              <w:jc w:val="center"/>
              <w:rPr>
                <w:rFonts w:ascii="Arial" w:hAnsi="Arial" w:cs="Arial"/>
                <w:b/>
                <w:bCs/>
                <w:lang w:val="es-BO" w:eastAsia="es-BO"/>
              </w:rPr>
            </w:pPr>
            <w:r w:rsidRPr="00673E6A">
              <w:rPr>
                <w:rFonts w:ascii="Arial" w:hAnsi="Arial" w:cs="Arial"/>
                <w:b/>
                <w:bCs/>
                <w:lang w:val="es-BO" w:eastAsia="es-BO"/>
              </w:rPr>
              <w:t>:</w:t>
            </w:r>
          </w:p>
        </w:tc>
        <w:tc>
          <w:tcPr>
            <w:tcW w:w="1971"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hideMark/>
          </w:tcPr>
          <w:p w:rsidR="009610EA" w:rsidRPr="00FA01F5" w:rsidRDefault="00D0205B" w:rsidP="004B6ABC">
            <w:pPr>
              <w:snapToGrid w:val="0"/>
              <w:rPr>
                <w:color w:val="0000FF"/>
                <w:sz w:val="14"/>
              </w:rPr>
            </w:pPr>
            <w:r w:rsidRPr="00FA01F5">
              <w:rPr>
                <w:color w:val="0000FF"/>
                <w:sz w:val="14"/>
              </w:rPr>
              <w:t>Olga Flores Villca</w:t>
            </w:r>
          </w:p>
        </w:tc>
        <w:tc>
          <w:tcPr>
            <w:tcW w:w="164" w:type="dxa"/>
            <w:tcBorders>
              <w:left w:val="nil"/>
              <w:bottom w:val="nil"/>
              <w:right w:val="single" w:sz="6" w:space="0" w:color="auto"/>
            </w:tcBorders>
            <w:shd w:val="clear" w:color="auto" w:fill="auto"/>
            <w:noWrap/>
            <w:hideMark/>
          </w:tcPr>
          <w:p w:rsidR="009610EA" w:rsidRPr="00FA01F5" w:rsidRDefault="009610EA" w:rsidP="00D0205B">
            <w:pPr>
              <w:snapToGrid w:val="0"/>
              <w:rPr>
                <w:color w:val="0000FF"/>
                <w:sz w:val="14"/>
              </w:rPr>
            </w:pPr>
          </w:p>
        </w:tc>
        <w:tc>
          <w:tcPr>
            <w:tcW w:w="2537" w:type="dxa"/>
            <w:gridSpan w:val="13"/>
            <w:tcBorders>
              <w:top w:val="single" w:sz="6" w:space="0" w:color="auto"/>
              <w:left w:val="single" w:sz="6" w:space="0" w:color="auto"/>
              <w:bottom w:val="single" w:sz="6" w:space="0" w:color="auto"/>
              <w:right w:val="single" w:sz="6" w:space="0" w:color="auto"/>
            </w:tcBorders>
            <w:shd w:val="clear" w:color="auto" w:fill="DBE5F1" w:themeFill="accent1" w:themeFillTint="33"/>
            <w:noWrap/>
            <w:hideMark/>
          </w:tcPr>
          <w:p w:rsidR="00D0205B" w:rsidRPr="00FA01F5" w:rsidRDefault="00D0205B" w:rsidP="00A568ED">
            <w:pPr>
              <w:snapToGrid w:val="0"/>
              <w:rPr>
                <w:color w:val="0000FF"/>
                <w:sz w:val="14"/>
              </w:rPr>
            </w:pPr>
            <w:r w:rsidRPr="00FA01F5">
              <w:rPr>
                <w:color w:val="0000FF"/>
                <w:sz w:val="14"/>
              </w:rPr>
              <w:t>Profesional en Compras y Contrataciones</w:t>
            </w:r>
          </w:p>
        </w:tc>
        <w:tc>
          <w:tcPr>
            <w:tcW w:w="160" w:type="dxa"/>
            <w:tcBorders>
              <w:left w:val="single" w:sz="6" w:space="0" w:color="auto"/>
              <w:bottom w:val="nil"/>
              <w:right w:val="single" w:sz="6" w:space="0" w:color="auto"/>
            </w:tcBorders>
            <w:shd w:val="clear" w:color="auto" w:fill="auto"/>
            <w:noWrap/>
            <w:hideMark/>
          </w:tcPr>
          <w:p w:rsidR="009610EA" w:rsidRPr="00FA01F5" w:rsidRDefault="009610EA" w:rsidP="00D0205B">
            <w:pPr>
              <w:snapToGrid w:val="0"/>
              <w:rPr>
                <w:color w:val="0000FF"/>
                <w:sz w:val="14"/>
              </w:rPr>
            </w:pPr>
          </w:p>
        </w:tc>
        <w:tc>
          <w:tcPr>
            <w:tcW w:w="1853" w:type="dxa"/>
            <w:gridSpan w:val="7"/>
            <w:tcBorders>
              <w:top w:val="single" w:sz="6" w:space="0" w:color="auto"/>
              <w:left w:val="single" w:sz="6" w:space="0" w:color="auto"/>
              <w:bottom w:val="single" w:sz="6" w:space="0" w:color="auto"/>
              <w:right w:val="single" w:sz="6" w:space="0" w:color="auto"/>
            </w:tcBorders>
            <w:shd w:val="clear" w:color="auto" w:fill="DBE5F1" w:themeFill="accent1" w:themeFillTint="33"/>
            <w:noWrap/>
            <w:hideMark/>
          </w:tcPr>
          <w:p w:rsidR="00D0205B" w:rsidRPr="00FA01F5" w:rsidRDefault="00D0205B" w:rsidP="00A568ED">
            <w:pPr>
              <w:snapToGrid w:val="0"/>
              <w:rPr>
                <w:color w:val="0000FF"/>
                <w:sz w:val="14"/>
              </w:rPr>
            </w:pPr>
            <w:r w:rsidRPr="00FA01F5">
              <w:rPr>
                <w:color w:val="0000FF"/>
                <w:sz w:val="14"/>
              </w:rPr>
              <w:t>Dpto. de Compras y Contrataciones</w:t>
            </w:r>
          </w:p>
        </w:tc>
        <w:tc>
          <w:tcPr>
            <w:tcW w:w="160" w:type="dxa"/>
            <w:tcBorders>
              <w:top w:val="nil"/>
              <w:left w:val="single" w:sz="6" w:space="0" w:color="auto"/>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FA01F5" w:rsidRPr="00673E6A" w:rsidTr="00A568ED">
        <w:trPr>
          <w:trHeight w:val="236"/>
          <w:jc w:val="center"/>
        </w:trPr>
        <w:tc>
          <w:tcPr>
            <w:tcW w:w="2643" w:type="dxa"/>
            <w:gridSpan w:val="3"/>
            <w:tcBorders>
              <w:top w:val="nil"/>
              <w:left w:val="single" w:sz="12" w:space="0" w:color="auto"/>
              <w:bottom w:val="nil"/>
              <w:right w:val="nil"/>
            </w:tcBorders>
            <w:shd w:val="clear" w:color="auto" w:fill="auto"/>
            <w:vAlign w:val="center"/>
          </w:tcPr>
          <w:p w:rsidR="00FA01F5" w:rsidRPr="00673E6A" w:rsidRDefault="00FA01F5" w:rsidP="00443C79">
            <w:pPr>
              <w:snapToGrid w:val="0"/>
              <w:jc w:val="right"/>
              <w:rPr>
                <w:rFonts w:ascii="Arial" w:hAnsi="Arial" w:cs="Arial"/>
                <w:b/>
                <w:bCs/>
                <w:lang w:val="es-BO" w:eastAsia="es-BO"/>
              </w:rPr>
            </w:pPr>
            <w:r>
              <w:rPr>
                <w:rFonts w:ascii="Arial" w:hAnsi="Arial" w:cs="Arial"/>
                <w:b/>
                <w:bCs/>
                <w:lang w:val="es-BO" w:eastAsia="es-BO"/>
              </w:rPr>
              <w:t>Técnicas</w:t>
            </w:r>
          </w:p>
        </w:tc>
        <w:tc>
          <w:tcPr>
            <w:tcW w:w="160" w:type="dxa"/>
            <w:gridSpan w:val="2"/>
            <w:tcBorders>
              <w:top w:val="nil"/>
              <w:left w:val="nil"/>
              <w:bottom w:val="nil"/>
              <w:right w:val="nil"/>
            </w:tcBorders>
            <w:shd w:val="clear" w:color="auto" w:fill="auto"/>
            <w:noWrap/>
            <w:vAlign w:val="center"/>
          </w:tcPr>
          <w:p w:rsidR="00FA01F5" w:rsidRPr="00673E6A" w:rsidRDefault="00FA01F5" w:rsidP="00443C79">
            <w:pPr>
              <w:snapToGrid w:val="0"/>
              <w:jc w:val="center"/>
              <w:rPr>
                <w:rFonts w:ascii="Arial" w:hAnsi="Arial" w:cs="Arial"/>
                <w:b/>
                <w:bCs/>
                <w:lang w:val="es-BO" w:eastAsia="es-BO"/>
              </w:rPr>
            </w:pPr>
            <w:r>
              <w:rPr>
                <w:rFonts w:ascii="Arial" w:hAnsi="Arial" w:cs="Arial"/>
                <w:b/>
                <w:bCs/>
                <w:lang w:val="es-BO" w:eastAsia="es-BO"/>
              </w:rPr>
              <w:t>:</w:t>
            </w:r>
          </w:p>
        </w:tc>
        <w:tc>
          <w:tcPr>
            <w:tcW w:w="1971"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FA01F5" w:rsidRPr="00FA01F5" w:rsidRDefault="00A568ED" w:rsidP="00A568ED">
            <w:pPr>
              <w:snapToGrid w:val="0"/>
              <w:rPr>
                <w:color w:val="0000FF"/>
                <w:sz w:val="14"/>
              </w:rPr>
            </w:pPr>
            <w:r>
              <w:rPr>
                <w:color w:val="0000FF"/>
                <w:sz w:val="14"/>
              </w:rPr>
              <w:t>Gabriel O. Alvarez Zapata</w:t>
            </w:r>
          </w:p>
        </w:tc>
        <w:tc>
          <w:tcPr>
            <w:tcW w:w="164" w:type="dxa"/>
            <w:tcBorders>
              <w:left w:val="nil"/>
              <w:bottom w:val="nil"/>
              <w:right w:val="single" w:sz="6" w:space="0" w:color="auto"/>
            </w:tcBorders>
            <w:shd w:val="clear" w:color="auto" w:fill="auto"/>
            <w:noWrap/>
            <w:vAlign w:val="center"/>
          </w:tcPr>
          <w:p w:rsidR="00FA01F5" w:rsidRPr="00FA01F5" w:rsidRDefault="00FA01F5" w:rsidP="002C633F">
            <w:pPr>
              <w:snapToGrid w:val="0"/>
              <w:rPr>
                <w:color w:val="0000FF"/>
                <w:sz w:val="14"/>
              </w:rPr>
            </w:pPr>
          </w:p>
        </w:tc>
        <w:tc>
          <w:tcPr>
            <w:tcW w:w="2537" w:type="dxa"/>
            <w:gridSpan w:val="13"/>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tcPr>
          <w:p w:rsidR="00FA01F5" w:rsidRPr="002C633F" w:rsidRDefault="00A568ED" w:rsidP="00A568ED">
            <w:pPr>
              <w:snapToGrid w:val="0"/>
              <w:rPr>
                <w:color w:val="0000FF"/>
                <w:sz w:val="14"/>
                <w:highlight w:val="yellow"/>
              </w:rPr>
            </w:pPr>
            <w:r>
              <w:rPr>
                <w:color w:val="0000FF"/>
                <w:sz w:val="14"/>
              </w:rPr>
              <w:t>Jefe del Dpto. de Soporte Técnico</w:t>
            </w:r>
          </w:p>
        </w:tc>
        <w:tc>
          <w:tcPr>
            <w:tcW w:w="160" w:type="dxa"/>
            <w:tcBorders>
              <w:left w:val="single" w:sz="6" w:space="0" w:color="auto"/>
              <w:bottom w:val="nil"/>
              <w:right w:val="single" w:sz="6" w:space="0" w:color="auto"/>
            </w:tcBorders>
            <w:shd w:val="clear" w:color="auto" w:fill="auto"/>
            <w:noWrap/>
            <w:vAlign w:val="center"/>
          </w:tcPr>
          <w:p w:rsidR="00FA01F5" w:rsidRPr="00FA01F5" w:rsidRDefault="00FA01F5" w:rsidP="002C633F">
            <w:pPr>
              <w:snapToGrid w:val="0"/>
              <w:rPr>
                <w:color w:val="0000FF"/>
                <w:sz w:val="14"/>
              </w:rPr>
            </w:pPr>
          </w:p>
        </w:tc>
        <w:tc>
          <w:tcPr>
            <w:tcW w:w="1853" w:type="dxa"/>
            <w:gridSpan w:val="7"/>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tcPr>
          <w:p w:rsidR="00FA01F5" w:rsidRPr="00FA01F5" w:rsidRDefault="00844A57" w:rsidP="00A568ED">
            <w:pPr>
              <w:snapToGrid w:val="0"/>
              <w:rPr>
                <w:color w:val="0000FF"/>
                <w:sz w:val="14"/>
              </w:rPr>
            </w:pPr>
            <w:r>
              <w:rPr>
                <w:color w:val="0000FF"/>
                <w:sz w:val="14"/>
              </w:rPr>
              <w:t>Gerencia de Sistemas</w:t>
            </w:r>
          </w:p>
        </w:tc>
        <w:tc>
          <w:tcPr>
            <w:tcW w:w="160" w:type="dxa"/>
            <w:tcBorders>
              <w:top w:val="nil"/>
              <w:left w:val="single" w:sz="6" w:space="0" w:color="auto"/>
              <w:bottom w:val="nil"/>
              <w:right w:val="single" w:sz="12" w:space="0" w:color="auto"/>
            </w:tcBorders>
            <w:shd w:val="clear" w:color="auto" w:fill="auto"/>
            <w:noWrap/>
            <w:vAlign w:val="center"/>
          </w:tcPr>
          <w:p w:rsidR="00FA01F5" w:rsidRPr="00673E6A" w:rsidRDefault="00FA01F5" w:rsidP="00443C79">
            <w:pPr>
              <w:snapToGrid w:val="0"/>
              <w:rPr>
                <w:rFonts w:ascii="Arial" w:hAnsi="Arial" w:cs="Arial"/>
                <w:lang w:val="es-BO" w:eastAsia="es-BO"/>
              </w:rPr>
            </w:pPr>
          </w:p>
        </w:tc>
      </w:tr>
      <w:tr w:rsidR="00A7573A" w:rsidRPr="00673E6A" w:rsidTr="00A568ED">
        <w:trPr>
          <w:trHeight w:val="47"/>
          <w:jc w:val="center"/>
        </w:trPr>
        <w:tc>
          <w:tcPr>
            <w:tcW w:w="2643"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nil"/>
              <w:right w:val="nil"/>
            </w:tcBorders>
            <w:shd w:val="clear" w:color="auto" w:fill="auto"/>
            <w:noWrap/>
            <w:vAlign w:val="center"/>
            <w:hideMark/>
          </w:tcPr>
          <w:p w:rsidR="00D86101" w:rsidRPr="00FA01F5" w:rsidRDefault="00D86101" w:rsidP="00443C79">
            <w:pPr>
              <w:snapToGrid w:val="0"/>
              <w:rPr>
                <w:rFonts w:ascii="Arial" w:hAnsi="Arial" w:cs="Arial"/>
                <w:sz w:val="4"/>
                <w:szCs w:val="4"/>
                <w:lang w:val="es-BO" w:eastAsia="es-BO"/>
              </w:rPr>
            </w:pPr>
          </w:p>
        </w:tc>
        <w:tc>
          <w:tcPr>
            <w:tcW w:w="373"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top w:val="nil"/>
              <w:left w:val="nil"/>
              <w:bottom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r>
      <w:tr w:rsidR="009610EA" w:rsidRPr="00673E6A" w:rsidTr="00A568ED">
        <w:trPr>
          <w:trHeight w:val="154"/>
          <w:jc w:val="center"/>
        </w:trPr>
        <w:tc>
          <w:tcPr>
            <w:tcW w:w="2643" w:type="dxa"/>
            <w:gridSpan w:val="3"/>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685" w:type="dxa"/>
            <w:gridSpan w:val="3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9610EA" w:rsidRPr="00FA01F5" w:rsidRDefault="00086A1C" w:rsidP="00086A1C">
            <w:pPr>
              <w:snapToGrid w:val="0"/>
              <w:rPr>
                <w:color w:val="0000FF"/>
              </w:rPr>
            </w:pPr>
            <w:r w:rsidRPr="00A568ED">
              <w:rPr>
                <w:color w:val="0000FF"/>
                <w:sz w:val="14"/>
              </w:rPr>
              <w:t>De horas 08:30 a horas 18:30</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A7573A" w:rsidRPr="00673E6A" w:rsidTr="00A568ED">
        <w:trPr>
          <w:trHeight w:val="47"/>
          <w:jc w:val="center"/>
        </w:trPr>
        <w:tc>
          <w:tcPr>
            <w:tcW w:w="2643"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top w:val="nil"/>
              <w:left w:val="nil"/>
              <w:bottom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r>
      <w:tr w:rsidR="009610EA" w:rsidRPr="00673E6A" w:rsidTr="00A568ED">
        <w:trPr>
          <w:trHeight w:val="649"/>
          <w:jc w:val="center"/>
        </w:trPr>
        <w:tc>
          <w:tcPr>
            <w:tcW w:w="1144" w:type="dxa"/>
            <w:tcBorders>
              <w:top w:val="nil"/>
              <w:left w:val="single" w:sz="12" w:space="0" w:color="auto"/>
              <w:bottom w:val="nil"/>
              <w:right w:val="single" w:sz="6" w:space="0" w:color="auto"/>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69" w:type="dxa"/>
            <w:gridSpan w:val="10"/>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A01F5" w:rsidRDefault="00FA01F5" w:rsidP="00FA01F5">
            <w:pPr>
              <w:snapToGrid w:val="0"/>
              <w:jc w:val="center"/>
              <w:rPr>
                <w:rFonts w:ascii="Arial" w:hAnsi="Arial" w:cs="Arial"/>
                <w:b/>
                <w:bCs/>
                <w:lang w:val="es-BO" w:eastAsia="es-BO"/>
              </w:rPr>
            </w:pPr>
            <w:r>
              <w:rPr>
                <w:rFonts w:ascii="Arial" w:hAnsi="Arial" w:cs="Arial"/>
                <w:b/>
                <w:bCs/>
                <w:lang w:val="es-BO" w:eastAsia="es-BO"/>
              </w:rPr>
              <w:t>2409090</w:t>
            </w:r>
          </w:p>
          <w:p w:rsidR="00FA01F5" w:rsidRPr="005E4F04" w:rsidRDefault="00FA01F5" w:rsidP="00FA01F5">
            <w:pPr>
              <w:snapToGrid w:val="0"/>
              <w:rPr>
                <w:rFonts w:ascii="Arial" w:hAnsi="Arial" w:cs="Arial"/>
                <w:bCs/>
                <w:sz w:val="14"/>
                <w:lang w:val="es-BO" w:eastAsia="es-BO"/>
              </w:rPr>
            </w:pPr>
            <w:proofErr w:type="spellStart"/>
            <w:r w:rsidRPr="005E4F04">
              <w:rPr>
                <w:rFonts w:ascii="Arial" w:hAnsi="Arial" w:cs="Arial"/>
                <w:bCs/>
                <w:sz w:val="14"/>
                <w:lang w:val="es-BO" w:eastAsia="es-BO"/>
              </w:rPr>
              <w:t>Int</w:t>
            </w:r>
            <w:proofErr w:type="spellEnd"/>
            <w:r w:rsidRPr="005E4F04">
              <w:rPr>
                <w:rFonts w:ascii="Arial" w:hAnsi="Arial" w:cs="Arial"/>
                <w:bCs/>
                <w:sz w:val="14"/>
                <w:lang w:val="es-BO" w:eastAsia="es-BO"/>
              </w:rPr>
              <w:t xml:space="preserve">. 4709 (Consultas Administrativas) </w:t>
            </w:r>
          </w:p>
          <w:p w:rsidR="009610EA" w:rsidRPr="00673E6A" w:rsidRDefault="00A568ED" w:rsidP="00FC2040">
            <w:pPr>
              <w:snapToGrid w:val="0"/>
              <w:rPr>
                <w:rFonts w:ascii="Arial" w:hAnsi="Arial" w:cs="Arial"/>
                <w:b/>
                <w:bCs/>
                <w:lang w:val="es-BO" w:eastAsia="es-BO"/>
              </w:rPr>
            </w:pPr>
            <w:proofErr w:type="spellStart"/>
            <w:r>
              <w:rPr>
                <w:rFonts w:ascii="Arial" w:hAnsi="Arial" w:cs="Arial"/>
                <w:bCs/>
                <w:sz w:val="14"/>
                <w:lang w:val="es-BO" w:eastAsia="es-BO"/>
              </w:rPr>
              <w:t>Int</w:t>
            </w:r>
            <w:proofErr w:type="spellEnd"/>
            <w:r>
              <w:rPr>
                <w:rFonts w:ascii="Arial" w:hAnsi="Arial" w:cs="Arial"/>
                <w:bCs/>
                <w:sz w:val="14"/>
                <w:lang w:val="es-BO" w:eastAsia="es-BO"/>
              </w:rPr>
              <w:t>. 1119</w:t>
            </w:r>
            <w:r w:rsidR="00FA01F5" w:rsidRPr="005E4F04">
              <w:rPr>
                <w:rFonts w:ascii="Arial" w:hAnsi="Arial" w:cs="Arial"/>
                <w:bCs/>
                <w:sz w:val="14"/>
                <w:lang w:val="es-BO" w:eastAsia="es-BO"/>
              </w:rPr>
              <w:t xml:space="preserve"> (Consultas Técnicas)</w:t>
            </w:r>
          </w:p>
        </w:tc>
        <w:tc>
          <w:tcPr>
            <w:tcW w:w="550" w:type="dxa"/>
            <w:gridSpan w:val="2"/>
            <w:tcBorders>
              <w:top w:val="nil"/>
              <w:left w:val="single" w:sz="6" w:space="0" w:color="auto"/>
              <w:bottom w:val="nil"/>
              <w:right w:val="single" w:sz="6" w:space="0" w:color="auto"/>
            </w:tcBorders>
            <w:shd w:val="clear" w:color="auto" w:fill="auto"/>
            <w:vAlign w:val="center"/>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851" w:type="dxa"/>
            <w:gridSpan w:val="5"/>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9610EA" w:rsidRPr="00673E6A" w:rsidRDefault="00086A1C" w:rsidP="00443C79">
            <w:pPr>
              <w:snapToGrid w:val="0"/>
              <w:jc w:val="center"/>
              <w:rPr>
                <w:rFonts w:ascii="Arial" w:hAnsi="Arial" w:cs="Arial"/>
                <w:lang w:val="es-BO" w:eastAsia="es-BO"/>
              </w:rPr>
            </w:pPr>
            <w:r>
              <w:rPr>
                <w:rFonts w:ascii="Arial" w:hAnsi="Arial" w:cs="Arial"/>
                <w:lang w:val="es-BO" w:eastAsia="es-BO"/>
              </w:rPr>
              <w:t>2407368</w:t>
            </w:r>
          </w:p>
        </w:tc>
        <w:tc>
          <w:tcPr>
            <w:tcW w:w="1559" w:type="dxa"/>
            <w:gridSpan w:val="7"/>
            <w:tcBorders>
              <w:left w:val="single" w:sz="6" w:space="0" w:color="auto"/>
              <w:right w:val="single" w:sz="4" w:space="0" w:color="000000"/>
            </w:tcBorders>
            <w:shd w:val="clear" w:color="auto" w:fill="auto"/>
            <w:vAlign w:val="center"/>
          </w:tcPr>
          <w:p w:rsidR="009610EA" w:rsidRPr="00673E6A" w:rsidRDefault="009610EA" w:rsidP="00C058B0">
            <w:pPr>
              <w:snapToGrid w:val="0"/>
              <w:jc w:val="right"/>
              <w:rPr>
                <w:rFonts w:ascii="Arial" w:hAnsi="Arial" w:cs="Arial"/>
                <w:b/>
                <w:lang w:val="es-BO" w:eastAsia="es-BO"/>
              </w:rPr>
            </w:pPr>
            <w:r w:rsidRPr="00673E6A">
              <w:rPr>
                <w:rFonts w:ascii="Arial" w:hAnsi="Arial" w:cs="Arial"/>
                <w:b/>
                <w:lang w:val="es-BO" w:eastAsia="es-BO"/>
              </w:rPr>
              <w:t>Correo electrónico para consultas:</w:t>
            </w:r>
          </w:p>
        </w:tc>
        <w:tc>
          <w:tcPr>
            <w:tcW w:w="2715" w:type="dxa"/>
            <w:gridSpan w:val="1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FA01F5" w:rsidRPr="00DC7366" w:rsidRDefault="00CB577A" w:rsidP="00086A1C">
            <w:pPr>
              <w:snapToGrid w:val="0"/>
              <w:rPr>
                <w:color w:val="0000FF"/>
                <w:sz w:val="14"/>
                <w:szCs w:val="14"/>
              </w:rPr>
            </w:pPr>
            <w:hyperlink r:id="rId19" w:history="1">
              <w:r w:rsidR="00086A1C" w:rsidRPr="00DC7366">
                <w:rPr>
                  <w:rStyle w:val="Hipervnculo"/>
                  <w:sz w:val="14"/>
                  <w:szCs w:val="14"/>
                </w:rPr>
                <w:t>oflores@bcb.gob.bo</w:t>
              </w:r>
            </w:hyperlink>
            <w:r w:rsidR="00086A1C" w:rsidRPr="00DC7366">
              <w:rPr>
                <w:color w:val="0000FF"/>
                <w:sz w:val="14"/>
                <w:szCs w:val="14"/>
              </w:rPr>
              <w:t xml:space="preserve"> </w:t>
            </w:r>
          </w:p>
          <w:p w:rsidR="00086A1C" w:rsidRPr="00DC7366" w:rsidRDefault="00086A1C" w:rsidP="00086A1C">
            <w:pPr>
              <w:snapToGrid w:val="0"/>
              <w:rPr>
                <w:color w:val="0000FF"/>
                <w:sz w:val="14"/>
                <w:szCs w:val="14"/>
              </w:rPr>
            </w:pPr>
            <w:r w:rsidRPr="00DC7366">
              <w:rPr>
                <w:color w:val="0000FF"/>
                <w:sz w:val="14"/>
                <w:szCs w:val="14"/>
              </w:rPr>
              <w:t>(Consultas Administrativas)</w:t>
            </w:r>
          </w:p>
          <w:p w:rsidR="00FA01F5" w:rsidRPr="00DC7366" w:rsidRDefault="00CB577A" w:rsidP="00960E31">
            <w:pPr>
              <w:snapToGrid w:val="0"/>
              <w:rPr>
                <w:color w:val="0000FF"/>
                <w:sz w:val="14"/>
                <w:szCs w:val="14"/>
              </w:rPr>
            </w:pPr>
            <w:hyperlink r:id="rId20" w:history="1">
              <w:r w:rsidR="00A568ED" w:rsidRPr="001A040A">
                <w:rPr>
                  <w:rStyle w:val="Hipervnculo"/>
                  <w:sz w:val="14"/>
                  <w:szCs w:val="14"/>
                </w:rPr>
                <w:t>galvarez@bcb.gob.bo</w:t>
              </w:r>
            </w:hyperlink>
            <w:r w:rsidR="00C058B0" w:rsidRPr="00DC7366">
              <w:rPr>
                <w:color w:val="0000FF"/>
                <w:sz w:val="14"/>
                <w:szCs w:val="14"/>
              </w:rPr>
              <w:t xml:space="preserve"> </w:t>
            </w:r>
          </w:p>
          <w:p w:rsidR="00086A1C" w:rsidRPr="00DC7366" w:rsidRDefault="00086A1C" w:rsidP="00960E31">
            <w:pPr>
              <w:snapToGrid w:val="0"/>
              <w:rPr>
                <w:color w:val="0000FF"/>
                <w:sz w:val="14"/>
                <w:szCs w:val="14"/>
              </w:rPr>
            </w:pPr>
            <w:r w:rsidRPr="00DC7366">
              <w:rPr>
                <w:color w:val="0000FF"/>
                <w:sz w:val="14"/>
                <w:szCs w:val="14"/>
              </w:rPr>
              <w:t>(Consultas Técnicas)</w:t>
            </w:r>
          </w:p>
        </w:tc>
        <w:tc>
          <w:tcPr>
            <w:tcW w:w="160" w:type="dxa"/>
            <w:tcBorders>
              <w:top w:val="nil"/>
              <w:left w:val="single" w:sz="4" w:space="0" w:color="000000"/>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A568ED">
        <w:trPr>
          <w:trHeight w:val="42"/>
          <w:jc w:val="center"/>
        </w:trPr>
        <w:tc>
          <w:tcPr>
            <w:tcW w:w="2643" w:type="dxa"/>
            <w:gridSpan w:val="3"/>
            <w:tcBorders>
              <w:top w:val="nil"/>
              <w:left w:val="single" w:sz="12" w:space="0" w:color="auto"/>
              <w:bottom w:val="single" w:sz="12" w:space="0" w:color="auto"/>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3"/>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top w:val="nil"/>
              <w:left w:val="nil"/>
              <w:bottom w:val="single" w:sz="12" w:space="0" w:color="auto"/>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DB2092" w:rsidRDefault="00DB2092"/>
    <w:p w:rsidR="00844A57" w:rsidRPr="00673E6A" w:rsidRDefault="00844A57"/>
    <w:tbl>
      <w:tblPr>
        <w:tblW w:w="9677" w:type="dxa"/>
        <w:jc w:val="center"/>
        <w:tblInd w:w="-923" w:type="dxa"/>
        <w:tblLayout w:type="fixed"/>
        <w:tblCellMar>
          <w:left w:w="70" w:type="dxa"/>
          <w:right w:w="70" w:type="dxa"/>
        </w:tblCellMar>
        <w:tblLook w:val="04A0" w:firstRow="1" w:lastRow="0" w:firstColumn="1" w:lastColumn="0" w:noHBand="0" w:noVBand="1"/>
      </w:tblPr>
      <w:tblGrid>
        <w:gridCol w:w="399"/>
        <w:gridCol w:w="4682"/>
        <w:gridCol w:w="194"/>
        <w:gridCol w:w="1004"/>
        <w:gridCol w:w="276"/>
        <w:gridCol w:w="629"/>
        <w:gridCol w:w="180"/>
        <w:gridCol w:w="2151"/>
        <w:gridCol w:w="162"/>
      </w:tblGrid>
      <w:tr w:rsidR="00B25CF6" w:rsidRPr="00AC6B23" w:rsidTr="00A7573A">
        <w:trPr>
          <w:trHeight w:val="102"/>
          <w:jc w:val="center"/>
        </w:trPr>
        <w:tc>
          <w:tcPr>
            <w:tcW w:w="9677"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AC6B23" w:rsidRDefault="00DB2092" w:rsidP="00DB2092">
            <w:pPr>
              <w:snapToGrid w:val="0"/>
              <w:rPr>
                <w:rFonts w:ascii="Arial" w:hAnsi="Arial" w:cs="Arial"/>
                <w:b/>
                <w:bCs/>
                <w:lang w:val="es-BO" w:eastAsia="es-BO"/>
              </w:rPr>
            </w:pPr>
            <w:r w:rsidRPr="00AC6B23">
              <w:rPr>
                <w:rFonts w:ascii="Arial" w:hAnsi="Arial" w:cs="Arial"/>
                <w:b/>
                <w:bCs/>
                <w:lang w:val="es-BO" w:eastAsia="es-BO"/>
              </w:rPr>
              <w:lastRenderedPageBreak/>
              <w:t>3</w:t>
            </w:r>
            <w:r w:rsidR="00B25CF6" w:rsidRPr="00AC6B23">
              <w:rPr>
                <w:rFonts w:ascii="Arial" w:hAnsi="Arial" w:cs="Arial"/>
                <w:b/>
                <w:bCs/>
                <w:lang w:val="es-BO" w:eastAsia="es-BO"/>
              </w:rPr>
              <w:t>.    CRONOGRAMA DE PLAZOS</w:t>
            </w:r>
          </w:p>
        </w:tc>
      </w:tr>
      <w:tr w:rsidR="00B25CF6" w:rsidRPr="00AC6B23" w:rsidTr="00A7573A">
        <w:trPr>
          <w:trHeight w:val="80"/>
          <w:jc w:val="center"/>
        </w:trPr>
        <w:tc>
          <w:tcPr>
            <w:tcW w:w="9677"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El cronograma de plazos previsto para el proceso de contratación, es el siguiente:</w:t>
            </w:r>
          </w:p>
        </w:tc>
      </w:tr>
      <w:tr w:rsidR="00B25CF6" w:rsidRPr="00AC6B23" w:rsidTr="00A7573A">
        <w:trPr>
          <w:trHeight w:val="147"/>
          <w:jc w:val="center"/>
        </w:trPr>
        <w:tc>
          <w:tcPr>
            <w:tcW w:w="399" w:type="dxa"/>
            <w:vMerge w:val="restart"/>
            <w:tcBorders>
              <w:top w:val="nil"/>
              <w:left w:val="single" w:sz="12" w:space="0" w:color="auto"/>
              <w:bottom w:val="single" w:sz="8" w:space="0" w:color="000000"/>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w:t>
            </w:r>
          </w:p>
        </w:tc>
        <w:tc>
          <w:tcPr>
            <w:tcW w:w="4682" w:type="dxa"/>
            <w:vMerge w:val="restart"/>
            <w:tcBorders>
              <w:top w:val="nil"/>
              <w:left w:val="nil"/>
              <w:bottom w:val="single" w:sz="8" w:space="0" w:color="000000"/>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ACTIVIDAD</w:t>
            </w:r>
          </w:p>
        </w:tc>
        <w:tc>
          <w:tcPr>
            <w:tcW w:w="194" w:type="dxa"/>
            <w:tcBorders>
              <w:top w:val="nil"/>
              <w:left w:val="nil"/>
              <w:right w:val="nil"/>
            </w:tcBorders>
            <w:shd w:val="clear" w:color="000000" w:fill="0F253F"/>
            <w:noWrap/>
            <w:vAlign w:val="bottom"/>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 </w:t>
            </w:r>
          </w:p>
        </w:tc>
        <w:tc>
          <w:tcPr>
            <w:tcW w:w="1004" w:type="dxa"/>
            <w:tcBorders>
              <w:top w:val="nil"/>
              <w:left w:val="nil"/>
              <w:right w:val="nil"/>
            </w:tcBorders>
            <w:shd w:val="clear" w:color="000000" w:fill="0F253F"/>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FECHA</w:t>
            </w:r>
          </w:p>
        </w:tc>
        <w:tc>
          <w:tcPr>
            <w:tcW w:w="276" w:type="dxa"/>
            <w:tcBorders>
              <w:top w:val="nil"/>
              <w:left w:val="nil"/>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 </w:t>
            </w:r>
          </w:p>
        </w:tc>
        <w:tc>
          <w:tcPr>
            <w:tcW w:w="629" w:type="dxa"/>
            <w:tcBorders>
              <w:top w:val="nil"/>
              <w:left w:val="nil"/>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HORA</w:t>
            </w:r>
          </w:p>
        </w:tc>
        <w:tc>
          <w:tcPr>
            <w:tcW w:w="180" w:type="dxa"/>
            <w:tcBorders>
              <w:top w:val="nil"/>
              <w:left w:val="nil"/>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 </w:t>
            </w:r>
          </w:p>
        </w:tc>
        <w:tc>
          <w:tcPr>
            <w:tcW w:w="2151" w:type="dxa"/>
            <w:vMerge w:val="restart"/>
            <w:tcBorders>
              <w:top w:val="nil"/>
              <w:left w:val="nil"/>
              <w:right w:val="nil"/>
            </w:tcBorders>
            <w:shd w:val="clear" w:color="000000" w:fill="0F253F"/>
            <w:noWrap/>
            <w:vAlign w:val="center"/>
            <w:hideMark/>
          </w:tcPr>
          <w:p w:rsidR="00D522B4" w:rsidRPr="00AC6B23" w:rsidRDefault="00D522B4" w:rsidP="00443C79">
            <w:pPr>
              <w:snapToGrid w:val="0"/>
              <w:rPr>
                <w:rFonts w:ascii="Arial" w:hAnsi="Arial" w:cs="Arial"/>
                <w:b/>
                <w:bCs/>
                <w:lang w:val="es-BO" w:eastAsia="es-BO"/>
              </w:rPr>
            </w:pPr>
          </w:p>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LUGAR Y DIRECCIÓN</w:t>
            </w:r>
          </w:p>
        </w:tc>
        <w:tc>
          <w:tcPr>
            <w:tcW w:w="162" w:type="dxa"/>
            <w:tcBorders>
              <w:top w:val="nil"/>
              <w:left w:val="nil"/>
              <w:right w:val="single" w:sz="12" w:space="0" w:color="auto"/>
            </w:tcBorders>
            <w:shd w:val="clear" w:color="000000" w:fill="0F253F"/>
            <w:noWrap/>
            <w:vAlign w:val="bottom"/>
            <w:hideMark/>
          </w:tcPr>
          <w:p w:rsidR="00B25CF6" w:rsidRPr="00AC6B23" w:rsidRDefault="00B25CF6" w:rsidP="00443C79">
            <w:pPr>
              <w:snapToGrid w:val="0"/>
              <w:rPr>
                <w:rFonts w:ascii="Arial" w:hAnsi="Arial" w:cs="Arial"/>
                <w:b/>
                <w:bCs/>
                <w:sz w:val="18"/>
                <w:szCs w:val="18"/>
                <w:lang w:val="es-BO" w:eastAsia="es-BO"/>
              </w:rPr>
            </w:pPr>
            <w:r w:rsidRPr="00AC6B23">
              <w:rPr>
                <w:rFonts w:ascii="Arial" w:hAnsi="Arial" w:cs="Arial"/>
                <w:b/>
                <w:bCs/>
                <w:sz w:val="18"/>
                <w:szCs w:val="18"/>
                <w:lang w:val="es-BO" w:eastAsia="es-BO"/>
              </w:rPr>
              <w:t> </w:t>
            </w:r>
          </w:p>
        </w:tc>
      </w:tr>
      <w:tr w:rsidR="00B25CF6" w:rsidRPr="00AC6B23" w:rsidTr="00A7573A">
        <w:trPr>
          <w:trHeight w:val="44"/>
          <w:jc w:val="center"/>
        </w:trPr>
        <w:tc>
          <w:tcPr>
            <w:tcW w:w="399" w:type="dxa"/>
            <w:vMerge/>
            <w:tcBorders>
              <w:top w:val="nil"/>
              <w:left w:val="single" w:sz="12" w:space="0" w:color="auto"/>
              <w:bottom w:val="single" w:sz="8" w:space="0" w:color="000000"/>
              <w:right w:val="nil"/>
            </w:tcBorders>
            <w:vAlign w:val="center"/>
            <w:hideMark/>
          </w:tcPr>
          <w:p w:rsidR="00B25CF6" w:rsidRPr="00AC6B23" w:rsidRDefault="00B25CF6" w:rsidP="00443C79">
            <w:pPr>
              <w:snapToGrid w:val="0"/>
              <w:rPr>
                <w:rFonts w:ascii="Arial" w:hAnsi="Arial" w:cs="Arial"/>
                <w:b/>
                <w:bCs/>
                <w:sz w:val="20"/>
                <w:szCs w:val="20"/>
                <w:lang w:val="es-BO" w:eastAsia="es-BO"/>
              </w:rPr>
            </w:pPr>
          </w:p>
        </w:tc>
        <w:tc>
          <w:tcPr>
            <w:tcW w:w="4682" w:type="dxa"/>
            <w:vMerge/>
            <w:tcBorders>
              <w:top w:val="nil"/>
              <w:left w:val="nil"/>
              <w:bottom w:val="single" w:sz="8" w:space="0" w:color="000000"/>
              <w:right w:val="nil"/>
            </w:tcBorders>
            <w:vAlign w:val="center"/>
            <w:hideMark/>
          </w:tcPr>
          <w:p w:rsidR="00B25CF6" w:rsidRPr="00AC6B23" w:rsidRDefault="00B25CF6" w:rsidP="00443C79">
            <w:pPr>
              <w:snapToGrid w:val="0"/>
              <w:rPr>
                <w:rFonts w:ascii="Arial" w:hAnsi="Arial" w:cs="Arial"/>
                <w:b/>
                <w:bCs/>
                <w:sz w:val="18"/>
                <w:szCs w:val="18"/>
                <w:lang w:val="es-BO" w:eastAsia="es-BO"/>
              </w:rPr>
            </w:pPr>
          </w:p>
        </w:tc>
        <w:tc>
          <w:tcPr>
            <w:tcW w:w="194" w:type="dxa"/>
            <w:tcBorders>
              <w:top w:val="nil"/>
              <w:left w:val="nil"/>
              <w:bottom w:val="single" w:sz="8" w:space="0" w:color="auto"/>
              <w:right w:val="nil"/>
            </w:tcBorders>
            <w:shd w:val="clear" w:color="000000" w:fill="0F253F"/>
            <w:noWrap/>
            <w:vAlign w:val="bottom"/>
            <w:hideMark/>
          </w:tcPr>
          <w:p w:rsidR="00B25CF6" w:rsidRPr="00AC6B23" w:rsidRDefault="00B25CF6" w:rsidP="00443C79">
            <w:pPr>
              <w:snapToGrid w:val="0"/>
              <w:rPr>
                <w:rFonts w:ascii="Arial" w:hAnsi="Arial" w:cs="Arial"/>
                <w:b/>
                <w:bCs/>
                <w:sz w:val="20"/>
                <w:szCs w:val="20"/>
                <w:lang w:val="es-BO" w:eastAsia="es-BO"/>
              </w:rPr>
            </w:pPr>
            <w:r w:rsidRPr="00AC6B23">
              <w:rPr>
                <w:rFonts w:ascii="Arial" w:hAnsi="Arial" w:cs="Arial"/>
                <w:b/>
                <w:bCs/>
                <w:sz w:val="20"/>
                <w:szCs w:val="20"/>
                <w:lang w:val="es-BO" w:eastAsia="es-BO"/>
              </w:rPr>
              <w:t> </w:t>
            </w:r>
          </w:p>
        </w:tc>
        <w:tc>
          <w:tcPr>
            <w:tcW w:w="1004" w:type="dxa"/>
            <w:tcBorders>
              <w:top w:val="nil"/>
              <w:left w:val="nil"/>
              <w:bottom w:val="single" w:sz="8" w:space="0" w:color="auto"/>
              <w:right w:val="nil"/>
            </w:tcBorders>
            <w:shd w:val="clear" w:color="000000" w:fill="0F253F"/>
            <w:vAlign w:val="center"/>
            <w:hideMark/>
          </w:tcPr>
          <w:p w:rsidR="00B25CF6" w:rsidRPr="00AC6B23" w:rsidRDefault="00B25CF6" w:rsidP="00D522B4">
            <w:pPr>
              <w:snapToGrid w:val="0"/>
              <w:ind w:left="-104" w:firstLine="104"/>
              <w:rPr>
                <w:rFonts w:ascii="Arial" w:hAnsi="Arial" w:cs="Arial"/>
                <w:i/>
                <w:iCs/>
                <w:sz w:val="12"/>
                <w:szCs w:val="12"/>
                <w:lang w:val="es-BO" w:eastAsia="es-BO"/>
              </w:rPr>
            </w:pPr>
            <w:r w:rsidRPr="00AC6B23">
              <w:rPr>
                <w:rFonts w:ascii="Arial" w:hAnsi="Arial" w:cs="Arial"/>
                <w:i/>
                <w:iCs/>
                <w:sz w:val="12"/>
                <w:szCs w:val="12"/>
                <w:lang w:val="es-BO" w:eastAsia="es-BO"/>
              </w:rPr>
              <w:t>Día/Mes/Año</w:t>
            </w:r>
          </w:p>
        </w:tc>
        <w:tc>
          <w:tcPr>
            <w:tcW w:w="276" w:type="dxa"/>
            <w:tcBorders>
              <w:top w:val="nil"/>
              <w:left w:val="nil"/>
              <w:bottom w:val="single" w:sz="8" w:space="0" w:color="auto"/>
              <w:right w:val="nil"/>
            </w:tcBorders>
            <w:shd w:val="clear" w:color="000000" w:fill="0F253F"/>
            <w:noWrap/>
            <w:vAlign w:val="center"/>
            <w:hideMark/>
          </w:tcPr>
          <w:p w:rsidR="00B25CF6" w:rsidRPr="00AC6B23" w:rsidRDefault="00B25CF6" w:rsidP="00443C79">
            <w:pPr>
              <w:snapToGrid w:val="0"/>
              <w:jc w:val="center"/>
              <w:rPr>
                <w:rFonts w:ascii="Arial" w:hAnsi="Arial" w:cs="Arial"/>
                <w:i/>
                <w:iCs/>
                <w:sz w:val="12"/>
                <w:szCs w:val="12"/>
                <w:lang w:val="es-BO" w:eastAsia="es-BO"/>
              </w:rPr>
            </w:pPr>
            <w:r w:rsidRPr="00AC6B23">
              <w:rPr>
                <w:rFonts w:ascii="Arial" w:hAnsi="Arial" w:cs="Arial"/>
                <w:i/>
                <w:iCs/>
                <w:sz w:val="12"/>
                <w:szCs w:val="12"/>
                <w:lang w:val="es-BO" w:eastAsia="es-BO"/>
              </w:rPr>
              <w:t> </w:t>
            </w:r>
          </w:p>
        </w:tc>
        <w:tc>
          <w:tcPr>
            <w:tcW w:w="629" w:type="dxa"/>
            <w:tcBorders>
              <w:top w:val="nil"/>
              <w:left w:val="nil"/>
              <w:bottom w:val="single" w:sz="8" w:space="0" w:color="auto"/>
              <w:right w:val="nil"/>
            </w:tcBorders>
            <w:shd w:val="clear" w:color="000000" w:fill="0F253F"/>
            <w:noWrap/>
            <w:vAlign w:val="center"/>
            <w:hideMark/>
          </w:tcPr>
          <w:p w:rsidR="00B25CF6" w:rsidRPr="00AC6B23" w:rsidRDefault="00B25CF6" w:rsidP="00443C79">
            <w:pPr>
              <w:snapToGrid w:val="0"/>
              <w:jc w:val="center"/>
              <w:rPr>
                <w:rFonts w:ascii="Arial" w:hAnsi="Arial" w:cs="Arial"/>
                <w:i/>
                <w:iCs/>
                <w:sz w:val="12"/>
                <w:szCs w:val="12"/>
                <w:lang w:val="es-BO" w:eastAsia="es-BO"/>
              </w:rPr>
            </w:pPr>
            <w:proofErr w:type="spellStart"/>
            <w:r w:rsidRPr="00AC6B23">
              <w:rPr>
                <w:rFonts w:ascii="Arial" w:hAnsi="Arial" w:cs="Arial"/>
                <w:i/>
                <w:iCs/>
                <w:sz w:val="12"/>
                <w:szCs w:val="12"/>
                <w:lang w:val="es-BO" w:eastAsia="es-BO"/>
              </w:rPr>
              <w:t>Hora:Min</w:t>
            </w:r>
            <w:proofErr w:type="spellEnd"/>
          </w:p>
        </w:tc>
        <w:tc>
          <w:tcPr>
            <w:tcW w:w="180" w:type="dxa"/>
            <w:tcBorders>
              <w:top w:val="nil"/>
              <w:left w:val="nil"/>
              <w:bottom w:val="single" w:sz="8" w:space="0" w:color="auto"/>
              <w:right w:val="nil"/>
            </w:tcBorders>
            <w:shd w:val="clear" w:color="000000" w:fill="0F253F"/>
            <w:noWrap/>
            <w:vAlign w:val="center"/>
            <w:hideMark/>
          </w:tcPr>
          <w:p w:rsidR="00B25CF6" w:rsidRPr="00AC6B23" w:rsidRDefault="00B25CF6" w:rsidP="00443C79">
            <w:pPr>
              <w:snapToGrid w:val="0"/>
              <w:jc w:val="center"/>
              <w:rPr>
                <w:rFonts w:ascii="Arial" w:hAnsi="Arial" w:cs="Arial"/>
                <w:i/>
                <w:iCs/>
                <w:sz w:val="12"/>
                <w:szCs w:val="12"/>
                <w:lang w:val="es-BO" w:eastAsia="es-BO"/>
              </w:rPr>
            </w:pPr>
            <w:r w:rsidRPr="00AC6B23">
              <w:rPr>
                <w:rFonts w:ascii="Arial" w:hAnsi="Arial" w:cs="Arial"/>
                <w:i/>
                <w:iCs/>
                <w:sz w:val="12"/>
                <w:szCs w:val="12"/>
                <w:lang w:val="es-BO" w:eastAsia="es-BO"/>
              </w:rPr>
              <w:t> </w:t>
            </w:r>
          </w:p>
        </w:tc>
        <w:tc>
          <w:tcPr>
            <w:tcW w:w="2151" w:type="dxa"/>
            <w:vMerge/>
            <w:tcBorders>
              <w:top w:val="nil"/>
              <w:left w:val="nil"/>
              <w:bottom w:val="single" w:sz="8" w:space="0" w:color="000000"/>
              <w:right w:val="nil"/>
            </w:tcBorders>
            <w:vAlign w:val="center"/>
            <w:hideMark/>
          </w:tcPr>
          <w:p w:rsidR="00B25CF6" w:rsidRPr="00AC6B23" w:rsidRDefault="00B25CF6" w:rsidP="00443C79">
            <w:pPr>
              <w:snapToGrid w:val="0"/>
              <w:rPr>
                <w:rFonts w:ascii="Arial" w:hAnsi="Arial" w:cs="Arial"/>
                <w:b/>
                <w:bCs/>
                <w:sz w:val="18"/>
                <w:szCs w:val="18"/>
                <w:lang w:val="es-BO" w:eastAsia="es-BO"/>
              </w:rPr>
            </w:pPr>
          </w:p>
        </w:tc>
        <w:tc>
          <w:tcPr>
            <w:tcW w:w="162" w:type="dxa"/>
            <w:tcBorders>
              <w:top w:val="nil"/>
              <w:left w:val="nil"/>
              <w:bottom w:val="single" w:sz="8" w:space="0" w:color="auto"/>
              <w:right w:val="single" w:sz="12" w:space="0" w:color="auto"/>
            </w:tcBorders>
            <w:shd w:val="clear" w:color="000000" w:fill="0F253F"/>
            <w:noWrap/>
            <w:vAlign w:val="bottom"/>
            <w:hideMark/>
          </w:tcPr>
          <w:p w:rsidR="00B25CF6" w:rsidRPr="00AC6B23" w:rsidRDefault="00B25CF6" w:rsidP="00443C79">
            <w:pPr>
              <w:snapToGrid w:val="0"/>
              <w:rPr>
                <w:rFonts w:ascii="Arial" w:hAnsi="Arial" w:cs="Arial"/>
                <w:b/>
                <w:bCs/>
                <w:sz w:val="18"/>
                <w:szCs w:val="18"/>
                <w:lang w:val="es-BO" w:eastAsia="es-BO"/>
              </w:rPr>
            </w:pPr>
            <w:r w:rsidRPr="00AC6B23">
              <w:rPr>
                <w:rFonts w:ascii="Arial" w:hAnsi="Arial" w:cs="Arial"/>
                <w:b/>
                <w:bCs/>
                <w:sz w:val="18"/>
                <w:szCs w:val="18"/>
                <w:lang w:val="es-BO" w:eastAsia="es-BO"/>
              </w:rPr>
              <w:t> </w:t>
            </w:r>
          </w:p>
        </w:tc>
      </w:tr>
      <w:tr w:rsidR="00B25CF6" w:rsidRPr="00AC6B23" w:rsidTr="00A7573A">
        <w:trPr>
          <w:trHeight w:val="37"/>
          <w:jc w:val="center"/>
        </w:trPr>
        <w:tc>
          <w:tcPr>
            <w:tcW w:w="399" w:type="dxa"/>
            <w:tcBorders>
              <w:top w:val="nil"/>
              <w:left w:val="single" w:sz="12" w:space="0" w:color="auto"/>
              <w:bottom w:val="nil"/>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bottom"/>
            <w:hideMark/>
          </w:tcPr>
          <w:p w:rsidR="00B25CF6" w:rsidRPr="00AC6B23" w:rsidRDefault="00B25CF6" w:rsidP="00443C79">
            <w:pPr>
              <w:snapToGrid w:val="0"/>
              <w:jc w:val="both"/>
              <w:rPr>
                <w:rFonts w:ascii="Arial" w:hAnsi="Arial" w:cs="Arial"/>
                <w:b/>
                <w:bCs/>
                <w:sz w:val="4"/>
                <w:szCs w:val="4"/>
                <w:lang w:val="es-BO" w:eastAsia="es-BO"/>
              </w:rPr>
            </w:pPr>
          </w:p>
        </w:tc>
        <w:tc>
          <w:tcPr>
            <w:tcW w:w="194" w:type="dxa"/>
            <w:tcBorders>
              <w:top w:val="nil"/>
              <w:left w:val="nil"/>
              <w:bottom w:val="nil"/>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276" w:type="dxa"/>
            <w:tcBorders>
              <w:top w:val="nil"/>
              <w:left w:val="nil"/>
              <w:bottom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629" w:type="dxa"/>
            <w:tcBorders>
              <w:top w:val="nil"/>
              <w:left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180" w:type="dxa"/>
            <w:tcBorders>
              <w:top w:val="nil"/>
              <w:left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2151" w:type="dxa"/>
            <w:tcBorders>
              <w:top w:val="nil"/>
              <w:left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756"/>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1</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Publicación del DBC en el SICOES y la Convocatoria en la Mesa de Partes</w:t>
            </w:r>
            <w:r w:rsidR="00D7365C" w:rsidRPr="00AC6B23">
              <w:rPr>
                <w:rFonts w:ascii="Arial" w:hAnsi="Arial" w:cs="Arial"/>
                <w:lang w:val="es-BO" w:eastAsia="es-BO"/>
              </w:rPr>
              <w:t xml:space="preserve"> *</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8A1586" w:rsidP="008A1586">
            <w:pPr>
              <w:snapToGrid w:val="0"/>
              <w:jc w:val="center"/>
              <w:rPr>
                <w:rFonts w:ascii="Arial" w:hAnsi="Arial" w:cs="Arial"/>
                <w:color w:val="0000FF"/>
              </w:rPr>
            </w:pPr>
            <w:r>
              <w:rPr>
                <w:rFonts w:ascii="Arial" w:hAnsi="Arial" w:cs="Arial"/>
                <w:color w:val="0000FF"/>
              </w:rPr>
              <w:t>05</w:t>
            </w:r>
            <w:r w:rsidR="00641A70" w:rsidRPr="00AC6B23">
              <w:rPr>
                <w:rFonts w:ascii="Arial" w:hAnsi="Arial" w:cs="Arial"/>
                <w:color w:val="0000FF"/>
              </w:rPr>
              <w:t>.</w:t>
            </w:r>
            <w:r>
              <w:rPr>
                <w:rFonts w:ascii="Arial" w:hAnsi="Arial" w:cs="Arial"/>
                <w:color w:val="0000FF"/>
              </w:rPr>
              <w:t>02</w:t>
            </w:r>
            <w:r w:rsidR="00F93B32" w:rsidRPr="00AC6B23">
              <w:rPr>
                <w:rFonts w:ascii="Arial" w:hAnsi="Arial" w:cs="Arial"/>
                <w:color w:val="0000FF"/>
              </w:rPr>
              <w:t>.1</w:t>
            </w:r>
            <w:r>
              <w:rPr>
                <w:rFonts w:ascii="Arial" w:hAnsi="Arial" w:cs="Arial"/>
                <w:color w:val="0000FF"/>
              </w:rPr>
              <w:t>5</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color w:val="0000FF"/>
              </w:rPr>
            </w:pPr>
          </w:p>
        </w:tc>
        <w:tc>
          <w:tcPr>
            <w:tcW w:w="629" w:type="dxa"/>
            <w:shd w:val="clear" w:color="auto" w:fill="auto"/>
            <w:noWrap/>
            <w:vAlign w:val="center"/>
          </w:tcPr>
          <w:p w:rsidR="00B25CF6" w:rsidRPr="00AC6B23" w:rsidRDefault="00B25CF6" w:rsidP="00F93B32">
            <w:pPr>
              <w:snapToGrid w:val="0"/>
              <w:jc w:val="center"/>
              <w:rPr>
                <w:rFonts w:ascii="Arial" w:hAnsi="Arial" w:cs="Arial"/>
                <w:color w:val="0000FF"/>
              </w:rPr>
            </w:pPr>
          </w:p>
        </w:tc>
        <w:tc>
          <w:tcPr>
            <w:tcW w:w="180" w:type="dxa"/>
            <w:shd w:val="clear" w:color="auto" w:fill="auto"/>
            <w:noWrap/>
            <w:vAlign w:val="center"/>
          </w:tcPr>
          <w:p w:rsidR="00B25CF6" w:rsidRPr="00AC6B23" w:rsidRDefault="00B25CF6" w:rsidP="00F93B32">
            <w:pPr>
              <w:snapToGrid w:val="0"/>
              <w:jc w:val="center"/>
              <w:rPr>
                <w:rFonts w:ascii="Arial" w:hAnsi="Arial" w:cs="Arial"/>
                <w:color w:val="0000FF"/>
              </w:rPr>
            </w:pPr>
          </w:p>
        </w:tc>
        <w:tc>
          <w:tcPr>
            <w:tcW w:w="2151" w:type="dxa"/>
            <w:shd w:val="clear" w:color="auto" w:fill="auto"/>
            <w:noWrap/>
            <w:vAlign w:val="center"/>
          </w:tcPr>
          <w:p w:rsidR="00F93B32" w:rsidRPr="00AC6B23" w:rsidRDefault="00F93B32" w:rsidP="00F93B32">
            <w:pPr>
              <w:snapToGrid w:val="0"/>
              <w:rPr>
                <w:rFonts w:ascii="Arial" w:hAnsi="Arial" w:cs="Arial"/>
                <w:color w:val="0000FF"/>
                <w:highlight w:val="yellow"/>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71"/>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551A49" w:rsidRPr="00AC6B23" w:rsidTr="00A7573A">
        <w:trPr>
          <w:trHeight w:val="140"/>
          <w:jc w:val="center"/>
        </w:trPr>
        <w:tc>
          <w:tcPr>
            <w:tcW w:w="399" w:type="dxa"/>
            <w:tcBorders>
              <w:top w:val="nil"/>
              <w:left w:val="single" w:sz="12" w:space="0" w:color="auto"/>
              <w:bottom w:val="nil"/>
              <w:right w:val="nil"/>
            </w:tcBorders>
            <w:shd w:val="clear" w:color="auto" w:fill="auto"/>
            <w:noWrap/>
            <w:vAlign w:val="center"/>
            <w:hideMark/>
          </w:tcPr>
          <w:p w:rsidR="00551A49" w:rsidRPr="00AC6B23" w:rsidRDefault="00551A49" w:rsidP="00443C79">
            <w:pPr>
              <w:snapToGrid w:val="0"/>
              <w:jc w:val="center"/>
              <w:rPr>
                <w:rFonts w:ascii="Arial" w:hAnsi="Arial" w:cs="Arial"/>
                <w:b/>
                <w:lang w:val="es-BO" w:eastAsia="es-BO"/>
              </w:rPr>
            </w:pPr>
            <w:r w:rsidRPr="00AC6B23">
              <w:rPr>
                <w:rFonts w:ascii="Arial" w:hAnsi="Arial" w:cs="Arial"/>
                <w:b/>
                <w:lang w:val="es-BO" w:eastAsia="es-BO"/>
              </w:rPr>
              <w:t>2</w:t>
            </w:r>
          </w:p>
        </w:tc>
        <w:tc>
          <w:tcPr>
            <w:tcW w:w="4682" w:type="dxa"/>
            <w:tcBorders>
              <w:top w:val="nil"/>
              <w:left w:val="nil"/>
              <w:bottom w:val="nil"/>
              <w:right w:val="nil"/>
            </w:tcBorders>
            <w:shd w:val="clear" w:color="auto" w:fill="auto"/>
            <w:noWrap/>
            <w:vAlign w:val="center"/>
            <w:hideMark/>
          </w:tcPr>
          <w:p w:rsidR="00551A49" w:rsidRPr="00AC6B23" w:rsidRDefault="00551A49" w:rsidP="00AC6B23">
            <w:pPr>
              <w:snapToGrid w:val="0"/>
              <w:jc w:val="both"/>
              <w:rPr>
                <w:rFonts w:ascii="Arial" w:hAnsi="Arial" w:cs="Arial"/>
                <w:lang w:val="es-BO" w:eastAsia="es-BO"/>
              </w:rPr>
            </w:pPr>
            <w:r w:rsidRPr="00AC6B23">
              <w:rPr>
                <w:rFonts w:ascii="Arial" w:hAnsi="Arial" w:cs="Arial"/>
                <w:lang w:val="es-BO" w:eastAsia="es-BO"/>
              </w:rPr>
              <w:t>Inspección Previa</w:t>
            </w:r>
            <w:r w:rsidRPr="00AC6B23">
              <w:rPr>
                <w:rFonts w:ascii="Arial" w:hAnsi="Arial" w:cs="Arial"/>
                <w:i/>
                <w:iCs/>
                <w:lang w:val="es-BO" w:eastAsia="es-BO"/>
              </w:rPr>
              <w:t>*</w:t>
            </w:r>
          </w:p>
        </w:tc>
        <w:tc>
          <w:tcPr>
            <w:tcW w:w="194" w:type="dxa"/>
            <w:tcBorders>
              <w:top w:val="nil"/>
              <w:left w:val="nil"/>
              <w:bottom w:val="nil"/>
              <w:right w:val="nil"/>
            </w:tcBorders>
            <w:shd w:val="clear" w:color="auto" w:fill="auto"/>
            <w:noWrap/>
            <w:vAlign w:val="center"/>
            <w:hideMark/>
          </w:tcPr>
          <w:p w:rsidR="00551A49" w:rsidRPr="00AC6B23" w:rsidRDefault="00551A49"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51A49" w:rsidRPr="00AC6B23" w:rsidRDefault="00AC6B23" w:rsidP="008A1586">
            <w:pPr>
              <w:snapToGrid w:val="0"/>
              <w:jc w:val="center"/>
              <w:rPr>
                <w:rFonts w:ascii="Arial" w:hAnsi="Arial" w:cs="Arial"/>
                <w:color w:val="0000FF"/>
              </w:rPr>
            </w:pPr>
            <w:r w:rsidRPr="00AC6B23">
              <w:rPr>
                <w:rFonts w:ascii="Arial" w:hAnsi="Arial" w:cs="Arial"/>
                <w:color w:val="0000FF"/>
              </w:rPr>
              <w:t>1</w:t>
            </w:r>
            <w:r w:rsidR="008A1586">
              <w:rPr>
                <w:rFonts w:ascii="Arial" w:hAnsi="Arial" w:cs="Arial"/>
                <w:color w:val="0000FF"/>
              </w:rPr>
              <w:t>1.02</w:t>
            </w:r>
            <w:r w:rsidRPr="00AC6B23">
              <w:rPr>
                <w:rFonts w:ascii="Arial" w:hAnsi="Arial" w:cs="Arial"/>
                <w:color w:val="0000FF"/>
              </w:rPr>
              <w:t>.1</w:t>
            </w:r>
            <w:r w:rsidR="008A1586">
              <w:rPr>
                <w:rFonts w:ascii="Arial" w:hAnsi="Arial" w:cs="Arial"/>
                <w:color w:val="0000FF"/>
              </w:rPr>
              <w:t>5</w:t>
            </w:r>
          </w:p>
        </w:tc>
        <w:tc>
          <w:tcPr>
            <w:tcW w:w="276" w:type="dxa"/>
            <w:tcBorders>
              <w:top w:val="nil"/>
              <w:left w:val="nil"/>
              <w:bottom w:val="nil"/>
              <w:right w:val="nil"/>
            </w:tcBorders>
            <w:shd w:val="clear" w:color="auto" w:fill="auto"/>
            <w:noWrap/>
            <w:vAlign w:val="center"/>
            <w:hideMark/>
          </w:tcPr>
          <w:p w:rsidR="00551A49" w:rsidRPr="00AC6B23" w:rsidRDefault="00551A49" w:rsidP="00551A49">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51A49" w:rsidRPr="00AC6B23" w:rsidRDefault="00AC6B23" w:rsidP="00551A49">
            <w:pPr>
              <w:snapToGrid w:val="0"/>
              <w:jc w:val="center"/>
              <w:rPr>
                <w:rFonts w:ascii="Arial" w:hAnsi="Arial" w:cs="Arial"/>
                <w:color w:val="0000FF"/>
              </w:rPr>
            </w:pPr>
            <w:r w:rsidRPr="00AC6B23">
              <w:rPr>
                <w:rFonts w:ascii="Arial" w:hAnsi="Arial" w:cs="Arial"/>
                <w:color w:val="0000FF"/>
              </w:rPr>
              <w:t>10:00</w:t>
            </w:r>
          </w:p>
        </w:tc>
        <w:tc>
          <w:tcPr>
            <w:tcW w:w="180" w:type="dxa"/>
            <w:tcBorders>
              <w:top w:val="nil"/>
              <w:left w:val="nil"/>
              <w:bottom w:val="nil"/>
              <w:right w:val="nil"/>
            </w:tcBorders>
            <w:shd w:val="clear" w:color="auto" w:fill="auto"/>
            <w:noWrap/>
            <w:vAlign w:val="center"/>
            <w:hideMark/>
          </w:tcPr>
          <w:p w:rsidR="00551A49" w:rsidRPr="00AC6B23" w:rsidRDefault="00551A49" w:rsidP="00F93B32">
            <w:pPr>
              <w:snapToGrid w:val="0"/>
              <w:jc w:val="center"/>
              <w:rPr>
                <w:rFonts w:ascii="Arial" w:hAnsi="Arial" w:cs="Arial"/>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51A49" w:rsidRPr="00AC6B23" w:rsidRDefault="00AC6B23" w:rsidP="008A1586">
            <w:pPr>
              <w:snapToGrid w:val="0"/>
              <w:jc w:val="both"/>
              <w:rPr>
                <w:rFonts w:ascii="Arial" w:hAnsi="Arial" w:cs="Arial"/>
                <w:color w:val="0000FF"/>
              </w:rPr>
            </w:pPr>
            <w:r w:rsidRPr="00AC6B23">
              <w:rPr>
                <w:rFonts w:ascii="Arial" w:hAnsi="Arial" w:cs="Arial"/>
                <w:szCs w:val="15"/>
              </w:rPr>
              <w:t xml:space="preserve">Coordinar con </w:t>
            </w:r>
            <w:r w:rsidR="008A1586">
              <w:rPr>
                <w:rFonts w:ascii="Arial" w:hAnsi="Arial" w:cs="Arial"/>
                <w:szCs w:val="15"/>
              </w:rPr>
              <w:t xml:space="preserve">Omar Lobaton (Ingeniero de Mantenimiento) </w:t>
            </w:r>
            <w:r w:rsidRPr="00AC6B23">
              <w:rPr>
                <w:rFonts w:ascii="Arial" w:hAnsi="Arial" w:cs="Arial"/>
                <w:szCs w:val="15"/>
              </w:rPr>
              <w:t xml:space="preserve"> – Tel. </w:t>
            </w:r>
            <w:r w:rsidR="008A1586">
              <w:rPr>
                <w:rFonts w:ascii="Arial" w:hAnsi="Arial" w:cs="Arial"/>
                <w:szCs w:val="15"/>
              </w:rPr>
              <w:t>2409090, Interno 1111</w:t>
            </w:r>
            <w:r>
              <w:rPr>
                <w:rFonts w:ascii="Arial" w:hAnsi="Arial" w:cs="Arial"/>
                <w:szCs w:val="15"/>
              </w:rPr>
              <w:t>, Piso 11 del Edificio Principal del BCB</w:t>
            </w:r>
            <w:r w:rsidRPr="00AC6B23">
              <w:rPr>
                <w:rFonts w:ascii="Arial" w:hAnsi="Arial" w:cs="Arial"/>
                <w:szCs w:val="15"/>
              </w:rPr>
              <w:t>.</w:t>
            </w:r>
          </w:p>
        </w:tc>
        <w:tc>
          <w:tcPr>
            <w:tcW w:w="162" w:type="dxa"/>
            <w:tcBorders>
              <w:top w:val="nil"/>
              <w:left w:val="nil"/>
              <w:bottom w:val="nil"/>
              <w:right w:val="single" w:sz="12" w:space="0" w:color="auto"/>
            </w:tcBorders>
            <w:shd w:val="clear" w:color="auto" w:fill="auto"/>
            <w:noWrap/>
            <w:hideMark/>
          </w:tcPr>
          <w:p w:rsidR="00551A49" w:rsidRPr="00AC6B23" w:rsidRDefault="00551A49"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A34635" w:rsidRPr="00A34635" w:rsidTr="00A7573A">
        <w:trPr>
          <w:trHeight w:val="130"/>
          <w:jc w:val="center"/>
        </w:trPr>
        <w:tc>
          <w:tcPr>
            <w:tcW w:w="399" w:type="dxa"/>
            <w:tcBorders>
              <w:top w:val="nil"/>
              <w:left w:val="single" w:sz="12" w:space="0" w:color="auto"/>
              <w:bottom w:val="nil"/>
              <w:right w:val="nil"/>
            </w:tcBorders>
            <w:shd w:val="clear" w:color="auto" w:fill="auto"/>
            <w:noWrap/>
            <w:vAlign w:val="center"/>
            <w:hideMark/>
          </w:tcPr>
          <w:p w:rsidR="00A34635" w:rsidRPr="00A34635" w:rsidRDefault="00A34635" w:rsidP="00443C79">
            <w:pPr>
              <w:snapToGrid w:val="0"/>
              <w:jc w:val="center"/>
              <w:rPr>
                <w:rFonts w:ascii="Arial" w:hAnsi="Arial" w:cs="Arial"/>
                <w:b/>
                <w:bCs/>
                <w:lang w:val="es-BO" w:eastAsia="es-BO"/>
              </w:rPr>
            </w:pPr>
            <w:r w:rsidRPr="00A34635">
              <w:rPr>
                <w:rFonts w:ascii="Arial" w:hAnsi="Arial" w:cs="Arial"/>
                <w:b/>
                <w:bCs/>
                <w:lang w:val="es-BO" w:eastAsia="es-BO"/>
              </w:rPr>
              <w:t>3</w:t>
            </w:r>
          </w:p>
        </w:tc>
        <w:tc>
          <w:tcPr>
            <w:tcW w:w="4682" w:type="dxa"/>
            <w:tcBorders>
              <w:top w:val="nil"/>
              <w:left w:val="nil"/>
              <w:bottom w:val="nil"/>
              <w:right w:val="nil"/>
            </w:tcBorders>
            <w:shd w:val="clear" w:color="auto" w:fill="auto"/>
            <w:noWrap/>
            <w:vAlign w:val="center"/>
            <w:hideMark/>
          </w:tcPr>
          <w:p w:rsidR="00A34635" w:rsidRPr="00A34635" w:rsidRDefault="00A34635" w:rsidP="00A34635">
            <w:pPr>
              <w:snapToGrid w:val="0"/>
              <w:jc w:val="both"/>
              <w:rPr>
                <w:rFonts w:ascii="Arial" w:hAnsi="Arial" w:cs="Arial"/>
                <w:lang w:val="es-BO" w:eastAsia="es-BO"/>
              </w:rPr>
            </w:pPr>
            <w:r w:rsidRPr="00A34635">
              <w:rPr>
                <w:rFonts w:ascii="Arial" w:hAnsi="Arial" w:cs="Arial"/>
                <w:lang w:val="es-BO" w:eastAsia="es-BO"/>
              </w:rPr>
              <w:t>Consultas Escritas</w:t>
            </w:r>
            <w:r w:rsidRPr="00A34635">
              <w:rPr>
                <w:rFonts w:ascii="Arial" w:hAnsi="Arial" w:cs="Arial"/>
                <w:i/>
                <w:iCs/>
                <w:lang w:val="es-BO" w:eastAsia="es-BO"/>
              </w:rPr>
              <w:t>*</w:t>
            </w:r>
          </w:p>
        </w:tc>
        <w:tc>
          <w:tcPr>
            <w:tcW w:w="194" w:type="dxa"/>
            <w:tcBorders>
              <w:top w:val="nil"/>
              <w:left w:val="nil"/>
              <w:bottom w:val="nil"/>
              <w:right w:val="nil"/>
            </w:tcBorders>
            <w:shd w:val="clear" w:color="auto" w:fill="auto"/>
            <w:noWrap/>
            <w:vAlign w:val="center"/>
            <w:hideMark/>
          </w:tcPr>
          <w:p w:rsidR="00A34635" w:rsidRPr="00A34635" w:rsidRDefault="00A34635" w:rsidP="00443C79">
            <w:pPr>
              <w:snapToGrid w:val="0"/>
              <w:jc w:val="center"/>
              <w:rPr>
                <w:rFonts w:ascii="Arial" w:hAnsi="Arial" w:cs="Arial"/>
                <w:b/>
                <w:bCs/>
                <w:sz w:val="20"/>
                <w:szCs w:val="20"/>
                <w:lang w:val="es-BO" w:eastAsia="es-BO"/>
              </w:rPr>
            </w:pPr>
            <w:r w:rsidRPr="00A34635">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A34635" w:rsidRPr="00A34635" w:rsidRDefault="00A34635" w:rsidP="00CB577A">
            <w:pPr>
              <w:snapToGrid w:val="0"/>
              <w:jc w:val="center"/>
              <w:rPr>
                <w:rFonts w:ascii="Arial" w:hAnsi="Arial" w:cs="Arial"/>
                <w:color w:val="0000FF"/>
              </w:rPr>
            </w:pPr>
            <w:r w:rsidRPr="00A34635">
              <w:rPr>
                <w:rFonts w:ascii="Arial" w:hAnsi="Arial" w:cs="Arial"/>
                <w:color w:val="0000FF"/>
              </w:rPr>
              <w:t>12.02.15</w:t>
            </w:r>
          </w:p>
        </w:tc>
        <w:tc>
          <w:tcPr>
            <w:tcW w:w="276" w:type="dxa"/>
            <w:tcBorders>
              <w:top w:val="nil"/>
              <w:left w:val="nil"/>
              <w:bottom w:val="nil"/>
              <w:right w:val="nil"/>
            </w:tcBorders>
            <w:shd w:val="clear" w:color="auto" w:fill="auto"/>
            <w:noWrap/>
            <w:vAlign w:val="center"/>
          </w:tcPr>
          <w:p w:rsidR="00A34635" w:rsidRPr="00A34635" w:rsidRDefault="00A34635" w:rsidP="00CB577A">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A34635" w:rsidRPr="00A34635" w:rsidRDefault="00A34635" w:rsidP="00A34635">
            <w:pPr>
              <w:snapToGrid w:val="0"/>
              <w:jc w:val="center"/>
              <w:rPr>
                <w:rFonts w:ascii="Arial" w:hAnsi="Arial" w:cs="Arial"/>
                <w:color w:val="0000FF"/>
              </w:rPr>
            </w:pPr>
            <w:r w:rsidRPr="00A34635">
              <w:rPr>
                <w:rFonts w:ascii="Arial" w:hAnsi="Arial" w:cs="Arial"/>
                <w:color w:val="0000FF"/>
              </w:rPr>
              <w:t>18:30</w:t>
            </w:r>
          </w:p>
        </w:tc>
        <w:tc>
          <w:tcPr>
            <w:tcW w:w="180" w:type="dxa"/>
            <w:tcBorders>
              <w:top w:val="nil"/>
              <w:left w:val="nil"/>
              <w:bottom w:val="nil"/>
              <w:right w:val="nil"/>
            </w:tcBorders>
            <w:shd w:val="clear" w:color="auto" w:fill="auto"/>
            <w:noWrap/>
            <w:vAlign w:val="center"/>
            <w:hideMark/>
          </w:tcPr>
          <w:p w:rsidR="00A34635" w:rsidRPr="00A34635" w:rsidRDefault="00A34635" w:rsidP="002A3222">
            <w:pPr>
              <w:snapToGrid w:val="0"/>
              <w:jc w:val="center"/>
              <w:rPr>
                <w:rFonts w:ascii="Arial" w:hAnsi="Arial" w:cs="Arial"/>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34635" w:rsidRPr="00A34635" w:rsidRDefault="00A34635" w:rsidP="00A34635">
            <w:pPr>
              <w:snapToGrid w:val="0"/>
              <w:jc w:val="both"/>
              <w:rPr>
                <w:rFonts w:ascii="Arial" w:hAnsi="Arial" w:cs="Arial"/>
                <w:szCs w:val="15"/>
              </w:rPr>
            </w:pPr>
            <w:r w:rsidRPr="00A34635">
              <w:rPr>
                <w:rFonts w:ascii="Arial" w:hAnsi="Arial" w:cs="Arial"/>
                <w:szCs w:val="15"/>
              </w:rPr>
              <w:t>Planta Baja, Ventanilla Única de Correspondencia del Edif. Principal del BCB. (Nota dirigida a la Gerencia de Administración- RPA).</w:t>
            </w:r>
          </w:p>
        </w:tc>
        <w:tc>
          <w:tcPr>
            <w:tcW w:w="162" w:type="dxa"/>
            <w:tcBorders>
              <w:top w:val="nil"/>
              <w:left w:val="nil"/>
              <w:bottom w:val="nil"/>
              <w:right w:val="single" w:sz="12" w:space="0" w:color="auto"/>
            </w:tcBorders>
            <w:shd w:val="clear" w:color="auto" w:fill="auto"/>
            <w:noWrap/>
            <w:hideMark/>
          </w:tcPr>
          <w:p w:rsidR="00A34635" w:rsidRPr="00A34635" w:rsidRDefault="00A34635" w:rsidP="00443C79">
            <w:pPr>
              <w:snapToGrid w:val="0"/>
              <w:rPr>
                <w:rFonts w:ascii="Arial" w:hAnsi="Arial" w:cs="Arial"/>
                <w:sz w:val="20"/>
                <w:szCs w:val="20"/>
                <w:lang w:val="es-BO" w:eastAsia="es-BO"/>
              </w:rPr>
            </w:pPr>
            <w:r w:rsidRPr="00A34635">
              <w:rPr>
                <w:rFonts w:ascii="Arial" w:hAnsi="Arial" w:cs="Arial"/>
                <w:sz w:val="20"/>
                <w:szCs w:val="20"/>
                <w:lang w:val="es-BO" w:eastAsia="es-BO"/>
              </w:rPr>
              <w:t> </w:t>
            </w:r>
          </w:p>
        </w:tc>
      </w:tr>
      <w:tr w:rsidR="00B25CF6" w:rsidRPr="00A34635" w:rsidTr="00A7573A">
        <w:trPr>
          <w:trHeight w:val="71"/>
          <w:jc w:val="center"/>
        </w:trPr>
        <w:tc>
          <w:tcPr>
            <w:tcW w:w="399" w:type="dxa"/>
            <w:tcBorders>
              <w:top w:val="nil"/>
              <w:left w:val="single" w:sz="12" w:space="0" w:color="auto"/>
              <w:bottom w:val="nil"/>
              <w:right w:val="nil"/>
            </w:tcBorders>
            <w:shd w:val="clear" w:color="auto" w:fill="auto"/>
            <w:noWrap/>
            <w:vAlign w:val="center"/>
            <w:hideMark/>
          </w:tcPr>
          <w:p w:rsidR="00B25CF6" w:rsidRPr="00A34635" w:rsidRDefault="00B25CF6" w:rsidP="00443C79">
            <w:pPr>
              <w:snapToGrid w:val="0"/>
              <w:jc w:val="center"/>
              <w:rPr>
                <w:rFonts w:ascii="Arial" w:hAnsi="Arial" w:cs="Arial"/>
                <w:b/>
                <w:bCs/>
                <w:sz w:val="4"/>
                <w:szCs w:val="4"/>
                <w:lang w:val="es-BO" w:eastAsia="es-BO"/>
              </w:rPr>
            </w:pPr>
            <w:r w:rsidRPr="00A34635">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34635"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34635"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34635"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34635"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auto"/>
            <w:noWrap/>
            <w:vAlign w:val="center"/>
            <w:hideMark/>
          </w:tcPr>
          <w:p w:rsidR="00B25CF6" w:rsidRPr="00A34635"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A34635"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auto"/>
            <w:noWrap/>
            <w:vAlign w:val="center"/>
            <w:hideMark/>
          </w:tcPr>
          <w:p w:rsidR="00B25CF6" w:rsidRPr="00A34635"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34635" w:rsidRDefault="00B25CF6" w:rsidP="00443C79">
            <w:pPr>
              <w:snapToGrid w:val="0"/>
              <w:rPr>
                <w:rFonts w:ascii="Arial" w:hAnsi="Arial" w:cs="Arial"/>
                <w:sz w:val="4"/>
                <w:szCs w:val="4"/>
                <w:lang w:val="es-BO" w:eastAsia="es-BO"/>
              </w:rPr>
            </w:pPr>
            <w:r w:rsidRPr="00A34635">
              <w:rPr>
                <w:rFonts w:ascii="Arial" w:hAnsi="Arial" w:cs="Arial"/>
                <w:sz w:val="4"/>
                <w:szCs w:val="4"/>
                <w:lang w:val="es-BO" w:eastAsia="es-BO"/>
              </w:rPr>
              <w:t> </w:t>
            </w:r>
          </w:p>
        </w:tc>
      </w:tr>
      <w:tr w:rsidR="002E35AB" w:rsidRPr="00AC6B23" w:rsidTr="00A7573A">
        <w:trPr>
          <w:trHeight w:val="91"/>
          <w:jc w:val="center"/>
        </w:trPr>
        <w:tc>
          <w:tcPr>
            <w:tcW w:w="399" w:type="dxa"/>
            <w:tcBorders>
              <w:top w:val="nil"/>
              <w:left w:val="single" w:sz="12" w:space="0" w:color="auto"/>
              <w:bottom w:val="nil"/>
              <w:right w:val="nil"/>
            </w:tcBorders>
            <w:shd w:val="clear" w:color="auto" w:fill="auto"/>
            <w:noWrap/>
            <w:vAlign w:val="center"/>
            <w:hideMark/>
          </w:tcPr>
          <w:p w:rsidR="002E35AB" w:rsidRPr="00A34635" w:rsidRDefault="002E35AB" w:rsidP="00443C79">
            <w:pPr>
              <w:snapToGrid w:val="0"/>
              <w:jc w:val="center"/>
              <w:rPr>
                <w:rFonts w:ascii="Arial" w:hAnsi="Arial" w:cs="Arial"/>
                <w:b/>
                <w:bCs/>
                <w:lang w:val="es-BO" w:eastAsia="es-BO"/>
              </w:rPr>
            </w:pPr>
            <w:r w:rsidRPr="00A34635">
              <w:rPr>
                <w:rFonts w:ascii="Arial" w:hAnsi="Arial" w:cs="Arial"/>
                <w:b/>
                <w:bCs/>
                <w:lang w:val="es-BO" w:eastAsia="es-BO"/>
              </w:rPr>
              <w:t> 4</w:t>
            </w:r>
          </w:p>
        </w:tc>
        <w:tc>
          <w:tcPr>
            <w:tcW w:w="4682" w:type="dxa"/>
            <w:tcBorders>
              <w:top w:val="nil"/>
              <w:left w:val="nil"/>
              <w:bottom w:val="nil"/>
              <w:right w:val="nil"/>
            </w:tcBorders>
            <w:shd w:val="clear" w:color="auto" w:fill="auto"/>
            <w:noWrap/>
            <w:vAlign w:val="center"/>
            <w:hideMark/>
          </w:tcPr>
          <w:p w:rsidR="002E35AB" w:rsidRPr="00A34635" w:rsidRDefault="002E35AB" w:rsidP="00AC6B23">
            <w:pPr>
              <w:snapToGrid w:val="0"/>
              <w:jc w:val="both"/>
              <w:rPr>
                <w:rFonts w:ascii="Arial" w:hAnsi="Arial" w:cs="Arial"/>
                <w:lang w:val="es-BO" w:eastAsia="es-BO"/>
              </w:rPr>
            </w:pPr>
            <w:r w:rsidRPr="00A34635">
              <w:rPr>
                <w:rFonts w:ascii="Arial" w:hAnsi="Arial" w:cs="Arial"/>
                <w:lang w:val="es-BO" w:eastAsia="es-BO"/>
              </w:rPr>
              <w:t>Reunión Informativa de Aclaración</w:t>
            </w:r>
            <w:r w:rsidRPr="00A34635">
              <w:rPr>
                <w:rFonts w:ascii="Arial" w:hAnsi="Arial" w:cs="Arial"/>
                <w:i/>
                <w:iCs/>
                <w:lang w:val="es-BO" w:eastAsia="es-BO"/>
              </w:rPr>
              <w:t>*</w:t>
            </w:r>
          </w:p>
        </w:tc>
        <w:tc>
          <w:tcPr>
            <w:tcW w:w="194" w:type="dxa"/>
            <w:tcBorders>
              <w:top w:val="nil"/>
              <w:left w:val="nil"/>
              <w:bottom w:val="nil"/>
              <w:right w:val="nil"/>
            </w:tcBorders>
            <w:shd w:val="clear" w:color="auto" w:fill="auto"/>
            <w:noWrap/>
            <w:vAlign w:val="center"/>
            <w:hideMark/>
          </w:tcPr>
          <w:p w:rsidR="002E35AB" w:rsidRPr="00A34635" w:rsidRDefault="002E35AB" w:rsidP="00443C79">
            <w:pPr>
              <w:snapToGrid w:val="0"/>
              <w:jc w:val="center"/>
              <w:rPr>
                <w:rFonts w:ascii="Arial" w:hAnsi="Arial" w:cs="Arial"/>
                <w:b/>
                <w:bCs/>
                <w:sz w:val="20"/>
                <w:szCs w:val="20"/>
                <w:lang w:val="es-BO" w:eastAsia="es-BO"/>
              </w:rPr>
            </w:pPr>
            <w:r w:rsidRPr="00A34635">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E35AB" w:rsidRPr="00A34635" w:rsidRDefault="002C3D88" w:rsidP="00A34635">
            <w:pPr>
              <w:snapToGrid w:val="0"/>
              <w:jc w:val="center"/>
              <w:rPr>
                <w:rFonts w:ascii="Arial" w:hAnsi="Arial" w:cs="Arial"/>
                <w:color w:val="0000FF"/>
              </w:rPr>
            </w:pPr>
            <w:r w:rsidRPr="00A34635">
              <w:rPr>
                <w:rFonts w:ascii="Arial" w:hAnsi="Arial" w:cs="Arial"/>
                <w:color w:val="0000FF"/>
              </w:rPr>
              <w:t>1</w:t>
            </w:r>
            <w:r w:rsidR="00A34635" w:rsidRPr="00A34635">
              <w:rPr>
                <w:rFonts w:ascii="Arial" w:hAnsi="Arial" w:cs="Arial"/>
                <w:color w:val="0000FF"/>
              </w:rPr>
              <w:t>8</w:t>
            </w:r>
            <w:r w:rsidR="00AC6B23" w:rsidRPr="00A34635">
              <w:rPr>
                <w:rFonts w:ascii="Arial" w:hAnsi="Arial" w:cs="Arial"/>
                <w:color w:val="0000FF"/>
              </w:rPr>
              <w:t>.</w:t>
            </w:r>
            <w:r w:rsidR="008A1586" w:rsidRPr="00A34635">
              <w:rPr>
                <w:rFonts w:ascii="Arial" w:hAnsi="Arial" w:cs="Arial"/>
                <w:color w:val="0000FF"/>
              </w:rPr>
              <w:t>02</w:t>
            </w:r>
            <w:r w:rsidR="00AC6B23" w:rsidRPr="00A34635">
              <w:rPr>
                <w:rFonts w:ascii="Arial" w:hAnsi="Arial" w:cs="Arial"/>
                <w:color w:val="0000FF"/>
              </w:rPr>
              <w:t>.1</w:t>
            </w:r>
            <w:r w:rsidR="008A1586" w:rsidRPr="00A34635">
              <w:rPr>
                <w:rFonts w:ascii="Arial" w:hAnsi="Arial" w:cs="Arial"/>
                <w:color w:val="0000FF"/>
              </w:rPr>
              <w:t>5</w:t>
            </w:r>
          </w:p>
        </w:tc>
        <w:tc>
          <w:tcPr>
            <w:tcW w:w="276" w:type="dxa"/>
            <w:tcBorders>
              <w:top w:val="nil"/>
              <w:left w:val="nil"/>
              <w:bottom w:val="nil"/>
              <w:right w:val="nil"/>
            </w:tcBorders>
            <w:shd w:val="clear" w:color="auto" w:fill="auto"/>
            <w:noWrap/>
            <w:vAlign w:val="center"/>
            <w:hideMark/>
          </w:tcPr>
          <w:p w:rsidR="002E35AB" w:rsidRPr="00A34635" w:rsidRDefault="002E35AB" w:rsidP="00292093">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E35AB" w:rsidRPr="00A34635" w:rsidRDefault="00AC6B23" w:rsidP="008A1586">
            <w:pPr>
              <w:snapToGrid w:val="0"/>
              <w:jc w:val="center"/>
              <w:rPr>
                <w:rFonts w:ascii="Arial" w:hAnsi="Arial" w:cs="Arial"/>
                <w:color w:val="0000FF"/>
              </w:rPr>
            </w:pPr>
            <w:r w:rsidRPr="00A34635">
              <w:rPr>
                <w:rFonts w:ascii="Arial" w:hAnsi="Arial" w:cs="Arial"/>
                <w:color w:val="0000FF"/>
              </w:rPr>
              <w:t>1</w:t>
            </w:r>
            <w:r w:rsidR="008A1586" w:rsidRPr="00A34635">
              <w:rPr>
                <w:rFonts w:ascii="Arial" w:hAnsi="Arial" w:cs="Arial"/>
                <w:color w:val="0000FF"/>
              </w:rPr>
              <w:t>0</w:t>
            </w:r>
            <w:r w:rsidRPr="00A34635">
              <w:rPr>
                <w:rFonts w:ascii="Arial" w:hAnsi="Arial" w:cs="Arial"/>
                <w:color w:val="0000FF"/>
              </w:rPr>
              <w:t>:00</w:t>
            </w:r>
          </w:p>
        </w:tc>
        <w:tc>
          <w:tcPr>
            <w:tcW w:w="180" w:type="dxa"/>
            <w:tcBorders>
              <w:top w:val="nil"/>
              <w:left w:val="nil"/>
              <w:bottom w:val="nil"/>
              <w:right w:val="nil"/>
            </w:tcBorders>
            <w:shd w:val="clear" w:color="auto" w:fill="auto"/>
            <w:noWrap/>
            <w:vAlign w:val="center"/>
            <w:hideMark/>
          </w:tcPr>
          <w:p w:rsidR="002E35AB" w:rsidRPr="00A34635" w:rsidRDefault="002E35AB" w:rsidP="00F93B32">
            <w:pPr>
              <w:snapToGrid w:val="0"/>
              <w:jc w:val="center"/>
              <w:rPr>
                <w:rFonts w:ascii="Arial" w:hAnsi="Arial" w:cs="Arial"/>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E35AB" w:rsidRPr="00AC6B23" w:rsidRDefault="00AC6B23" w:rsidP="00AC6B23">
            <w:pPr>
              <w:snapToGrid w:val="0"/>
              <w:jc w:val="both"/>
              <w:rPr>
                <w:rFonts w:ascii="Arial" w:hAnsi="Arial" w:cs="Arial"/>
                <w:lang w:eastAsia="en-US"/>
              </w:rPr>
            </w:pPr>
            <w:r w:rsidRPr="00A34635">
              <w:rPr>
                <w:rFonts w:ascii="Arial" w:hAnsi="Arial" w:cs="Arial"/>
                <w:lang w:eastAsia="en-US"/>
              </w:rPr>
              <w:t>Piso 7 (Departamento de Compras y Contrataciones), Edif. Principal del BCB.</w:t>
            </w:r>
          </w:p>
        </w:tc>
        <w:tc>
          <w:tcPr>
            <w:tcW w:w="162" w:type="dxa"/>
            <w:tcBorders>
              <w:top w:val="nil"/>
              <w:left w:val="nil"/>
              <w:bottom w:val="nil"/>
              <w:right w:val="single" w:sz="12" w:space="0" w:color="auto"/>
            </w:tcBorders>
            <w:shd w:val="clear" w:color="auto" w:fill="auto"/>
            <w:noWrap/>
            <w:hideMark/>
          </w:tcPr>
          <w:p w:rsidR="002E35AB" w:rsidRPr="00AC6B23" w:rsidRDefault="002E35AB"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single" w:sz="4" w:space="0" w:color="auto"/>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top w:val="nil"/>
              <w:left w:val="nil"/>
              <w:bottom w:val="single" w:sz="4" w:space="0" w:color="auto"/>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top w:val="nil"/>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top w:val="nil"/>
              <w:left w:val="nil"/>
              <w:bottom w:val="single" w:sz="4" w:space="0" w:color="auto"/>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48"/>
          <w:jc w:val="center"/>
        </w:trPr>
        <w:tc>
          <w:tcPr>
            <w:tcW w:w="399" w:type="dxa"/>
            <w:tcBorders>
              <w:left w:val="single" w:sz="12" w:space="0" w:color="auto"/>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5</w:t>
            </w:r>
          </w:p>
        </w:tc>
        <w:tc>
          <w:tcPr>
            <w:tcW w:w="4682" w:type="dxa"/>
            <w:tcBorders>
              <w:left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Fecha límite de presentación y Apertura de Propuestas</w:t>
            </w:r>
            <w:r w:rsidR="00D7365C" w:rsidRPr="00AC6B23">
              <w:rPr>
                <w:rFonts w:ascii="Arial" w:hAnsi="Arial" w:cs="Arial"/>
                <w:lang w:val="es-BO" w:eastAsia="es-BO"/>
              </w:rPr>
              <w:t>*</w:t>
            </w:r>
          </w:p>
        </w:tc>
        <w:tc>
          <w:tcPr>
            <w:tcW w:w="194" w:type="dxa"/>
            <w:tcBorders>
              <w:left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AC6B23" w:rsidP="008A1586">
            <w:pPr>
              <w:snapToGrid w:val="0"/>
              <w:jc w:val="center"/>
              <w:rPr>
                <w:rFonts w:ascii="Arial" w:hAnsi="Arial" w:cs="Arial"/>
                <w:color w:val="0000FF"/>
              </w:rPr>
            </w:pPr>
            <w:r>
              <w:rPr>
                <w:rFonts w:ascii="Arial" w:hAnsi="Arial" w:cs="Arial"/>
                <w:color w:val="0000FF"/>
              </w:rPr>
              <w:t>2</w:t>
            </w:r>
            <w:r w:rsidR="008A1586">
              <w:rPr>
                <w:rFonts w:ascii="Arial" w:hAnsi="Arial" w:cs="Arial"/>
                <w:color w:val="0000FF"/>
              </w:rPr>
              <w:t>3</w:t>
            </w:r>
            <w:r w:rsidR="005B5FBB" w:rsidRPr="00AC6B23">
              <w:rPr>
                <w:rFonts w:ascii="Arial" w:hAnsi="Arial" w:cs="Arial"/>
                <w:color w:val="0000FF"/>
              </w:rPr>
              <w:t>.</w:t>
            </w:r>
            <w:r w:rsidR="008A1586">
              <w:rPr>
                <w:rFonts w:ascii="Arial" w:hAnsi="Arial" w:cs="Arial"/>
                <w:color w:val="0000FF"/>
              </w:rPr>
              <w:t>02</w:t>
            </w:r>
            <w:r w:rsidR="005B5FBB" w:rsidRPr="00AC6B23">
              <w:rPr>
                <w:rFonts w:ascii="Arial" w:hAnsi="Arial" w:cs="Arial"/>
                <w:color w:val="0000FF"/>
              </w:rPr>
              <w:t>.1</w:t>
            </w:r>
            <w:r w:rsidR="008A1586">
              <w:rPr>
                <w:rFonts w:ascii="Arial" w:hAnsi="Arial" w:cs="Arial"/>
                <w:color w:val="0000FF"/>
              </w:rPr>
              <w:t>5</w:t>
            </w:r>
          </w:p>
        </w:tc>
        <w:tc>
          <w:tcPr>
            <w:tcW w:w="276"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color w:val="0000FF"/>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5B5FBB" w:rsidP="008A1586">
            <w:pPr>
              <w:snapToGrid w:val="0"/>
              <w:jc w:val="center"/>
              <w:rPr>
                <w:rFonts w:ascii="Arial" w:hAnsi="Arial" w:cs="Arial"/>
                <w:color w:val="0000FF"/>
              </w:rPr>
            </w:pPr>
            <w:r w:rsidRPr="00AC6B23">
              <w:rPr>
                <w:rFonts w:ascii="Arial" w:hAnsi="Arial" w:cs="Arial"/>
                <w:color w:val="0000FF"/>
              </w:rPr>
              <w:t>1</w:t>
            </w:r>
            <w:r w:rsidR="008A1586">
              <w:rPr>
                <w:rFonts w:ascii="Arial" w:hAnsi="Arial" w:cs="Arial"/>
                <w:color w:val="0000FF"/>
              </w:rPr>
              <w:t>0</w:t>
            </w:r>
            <w:r w:rsidRPr="00AC6B23">
              <w:rPr>
                <w:rFonts w:ascii="Arial" w:hAnsi="Arial" w:cs="Arial"/>
                <w:color w:val="0000FF"/>
              </w:rPr>
              <w:t>:00</w:t>
            </w:r>
          </w:p>
        </w:tc>
        <w:tc>
          <w:tcPr>
            <w:tcW w:w="180"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5FBB" w:rsidRPr="00AC6B23" w:rsidRDefault="005B5FBB" w:rsidP="005B5FBB">
            <w:pPr>
              <w:pStyle w:val="Textoindependiente3"/>
              <w:spacing w:after="0"/>
              <w:rPr>
                <w:rFonts w:ascii="Arial" w:hAnsi="Arial" w:cs="Arial"/>
                <w:b/>
                <w:bCs/>
              </w:rPr>
            </w:pPr>
            <w:r w:rsidRPr="00AC6B23">
              <w:rPr>
                <w:rFonts w:ascii="Arial" w:hAnsi="Arial" w:cs="Arial"/>
                <w:b/>
                <w:bCs/>
              </w:rPr>
              <w:t>Presentación de Propuestas:</w:t>
            </w:r>
          </w:p>
          <w:p w:rsidR="005B5FBB" w:rsidRPr="00AC6B23" w:rsidRDefault="005B5FBB" w:rsidP="005B5FBB">
            <w:pPr>
              <w:pStyle w:val="Textoindependiente3"/>
              <w:spacing w:after="0"/>
              <w:jc w:val="both"/>
              <w:rPr>
                <w:rFonts w:ascii="Arial" w:hAnsi="Arial" w:cs="Arial"/>
              </w:rPr>
            </w:pPr>
            <w:r w:rsidRPr="00AC6B23">
              <w:rPr>
                <w:rFonts w:ascii="Arial" w:hAnsi="Arial" w:cs="Arial"/>
              </w:rPr>
              <w:t>Ventanilla Única de Correspondencia, – PB del Edificio del BCB.</w:t>
            </w:r>
          </w:p>
          <w:p w:rsidR="005B5FBB" w:rsidRPr="00AC6B23" w:rsidRDefault="005B5FBB" w:rsidP="005B5FBB">
            <w:pPr>
              <w:pStyle w:val="Textoindependiente3"/>
              <w:spacing w:after="0"/>
              <w:jc w:val="both"/>
              <w:rPr>
                <w:rFonts w:ascii="Arial" w:hAnsi="Arial" w:cs="Arial"/>
              </w:rPr>
            </w:pPr>
          </w:p>
          <w:p w:rsidR="005B5FBB" w:rsidRPr="00AC6B23" w:rsidRDefault="005B5FBB" w:rsidP="005B5FBB">
            <w:pPr>
              <w:pStyle w:val="Textoindependiente3"/>
              <w:spacing w:after="0"/>
              <w:rPr>
                <w:rFonts w:ascii="Arial" w:hAnsi="Arial" w:cs="Arial"/>
                <w:b/>
                <w:bCs/>
              </w:rPr>
            </w:pPr>
            <w:r w:rsidRPr="00AC6B23">
              <w:rPr>
                <w:rFonts w:ascii="Arial" w:hAnsi="Arial" w:cs="Arial"/>
                <w:b/>
                <w:bCs/>
              </w:rPr>
              <w:t>Apertura de Propuestas</w:t>
            </w:r>
          </w:p>
          <w:p w:rsidR="00B25CF6" w:rsidRPr="00AC6B23" w:rsidRDefault="005B5FBB" w:rsidP="005B5FBB">
            <w:pPr>
              <w:snapToGrid w:val="0"/>
              <w:jc w:val="both"/>
              <w:rPr>
                <w:rFonts w:ascii="Arial" w:hAnsi="Arial" w:cs="Arial"/>
                <w:color w:val="0000FF"/>
              </w:rPr>
            </w:pPr>
            <w:r w:rsidRPr="00AC6B23">
              <w:rPr>
                <w:rFonts w:ascii="Arial" w:hAnsi="Arial" w:cs="Arial"/>
              </w:rPr>
              <w:t>Piso 7 del Edificio Principal del BCB, ubicado Calle Ayacucho esquina Mercado. La Paz – Bolivia</w:t>
            </w:r>
          </w:p>
        </w:tc>
        <w:tc>
          <w:tcPr>
            <w:tcW w:w="162" w:type="dxa"/>
            <w:tcBorders>
              <w:left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single" w:sz="4" w:space="0" w:color="auto"/>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top w:val="single" w:sz="4" w:space="0" w:color="auto"/>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top w:val="single" w:sz="4" w:space="0" w:color="auto"/>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173"/>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6</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Presentación del Informe de Evaluación y Recomendación al RPA</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AC6B23" w:rsidP="008A1586">
            <w:pPr>
              <w:snapToGrid w:val="0"/>
              <w:jc w:val="center"/>
              <w:rPr>
                <w:rFonts w:ascii="Arial" w:hAnsi="Arial" w:cs="Arial"/>
                <w:color w:val="0000FF"/>
              </w:rPr>
            </w:pPr>
            <w:r>
              <w:rPr>
                <w:rFonts w:ascii="Arial" w:hAnsi="Arial" w:cs="Arial"/>
                <w:color w:val="0000FF"/>
              </w:rPr>
              <w:t>2</w:t>
            </w:r>
            <w:r w:rsidR="008A1586">
              <w:rPr>
                <w:rFonts w:ascii="Arial" w:hAnsi="Arial" w:cs="Arial"/>
                <w:color w:val="0000FF"/>
              </w:rPr>
              <w:t>7</w:t>
            </w:r>
            <w:r w:rsidR="005B5FBB" w:rsidRPr="00AC6B23">
              <w:rPr>
                <w:rFonts w:ascii="Arial" w:hAnsi="Arial" w:cs="Arial"/>
                <w:color w:val="0000FF"/>
              </w:rPr>
              <w:t>.</w:t>
            </w:r>
            <w:r w:rsidR="008A1586">
              <w:rPr>
                <w:rFonts w:ascii="Arial" w:hAnsi="Arial" w:cs="Arial"/>
                <w:color w:val="0000FF"/>
              </w:rPr>
              <w:t>03</w:t>
            </w:r>
            <w:r w:rsidR="005B5FBB" w:rsidRPr="00AC6B23">
              <w:rPr>
                <w:rFonts w:ascii="Arial" w:hAnsi="Arial" w:cs="Arial"/>
                <w:color w:val="0000FF"/>
              </w:rPr>
              <w:t>.1</w:t>
            </w:r>
            <w:r w:rsidR="008A1586">
              <w:rPr>
                <w:rFonts w:ascii="Arial" w:hAnsi="Arial" w:cs="Arial"/>
                <w:color w:val="0000FF"/>
              </w:rPr>
              <w:t>5</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color w:val="0000FF"/>
              </w:rPr>
            </w:pPr>
          </w:p>
        </w:tc>
        <w:tc>
          <w:tcPr>
            <w:tcW w:w="629" w:type="dxa"/>
            <w:shd w:val="clear" w:color="auto" w:fill="auto"/>
            <w:noWrap/>
            <w:vAlign w:val="center"/>
          </w:tcPr>
          <w:p w:rsidR="00B25CF6" w:rsidRPr="00AC6B23" w:rsidRDefault="00B25CF6" w:rsidP="00F93B32">
            <w:pPr>
              <w:snapToGrid w:val="0"/>
              <w:jc w:val="center"/>
              <w:rPr>
                <w:rFonts w:ascii="Arial" w:hAnsi="Arial" w:cs="Arial"/>
                <w:color w:val="0000FF"/>
              </w:rPr>
            </w:pPr>
          </w:p>
        </w:tc>
        <w:tc>
          <w:tcPr>
            <w:tcW w:w="180" w:type="dxa"/>
            <w:shd w:val="clear" w:color="auto" w:fill="auto"/>
            <w:noWrap/>
            <w:vAlign w:val="center"/>
          </w:tcPr>
          <w:p w:rsidR="00B25CF6" w:rsidRPr="00AC6B23" w:rsidRDefault="00B25CF6" w:rsidP="00F93B32">
            <w:pPr>
              <w:snapToGrid w:val="0"/>
              <w:jc w:val="center"/>
              <w:rPr>
                <w:rFonts w:ascii="Arial" w:hAnsi="Arial" w:cs="Arial"/>
                <w:color w:val="0000FF"/>
              </w:rPr>
            </w:pPr>
          </w:p>
        </w:tc>
        <w:tc>
          <w:tcPr>
            <w:tcW w:w="2151" w:type="dxa"/>
            <w:shd w:val="clear" w:color="auto" w:fill="auto"/>
            <w:noWrap/>
            <w:vAlign w:val="center"/>
          </w:tcPr>
          <w:p w:rsidR="00B25CF6" w:rsidRPr="00AC6B23" w:rsidRDefault="00B25CF6" w:rsidP="00B605BA">
            <w:pPr>
              <w:snapToGrid w:val="0"/>
              <w:jc w:val="both"/>
              <w:rPr>
                <w:rFonts w:ascii="Arial" w:hAnsi="Arial" w:cs="Arial"/>
                <w:color w:val="0000FF"/>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000000" w:fill="FFFFFF"/>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000000" w:fill="FFFFFF"/>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12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7</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Adjudicación o Declaratoria Desierta</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8A1586" w:rsidP="008A1586">
            <w:pPr>
              <w:snapToGrid w:val="0"/>
              <w:jc w:val="center"/>
              <w:rPr>
                <w:rFonts w:ascii="Arial" w:hAnsi="Arial" w:cs="Arial"/>
                <w:color w:val="0000FF"/>
              </w:rPr>
            </w:pPr>
            <w:r>
              <w:rPr>
                <w:rFonts w:ascii="Arial" w:hAnsi="Arial" w:cs="Arial"/>
                <w:color w:val="0000FF"/>
              </w:rPr>
              <w:t>06</w:t>
            </w:r>
            <w:r w:rsidR="00B605BA" w:rsidRPr="00AC6B23">
              <w:rPr>
                <w:rFonts w:ascii="Arial" w:hAnsi="Arial" w:cs="Arial"/>
                <w:color w:val="0000FF"/>
              </w:rPr>
              <w:t>.</w:t>
            </w:r>
            <w:r w:rsidR="00AC6B23">
              <w:rPr>
                <w:rFonts w:ascii="Arial" w:hAnsi="Arial" w:cs="Arial"/>
                <w:color w:val="0000FF"/>
              </w:rPr>
              <w:t>0</w:t>
            </w:r>
            <w:r>
              <w:rPr>
                <w:rFonts w:ascii="Arial" w:hAnsi="Arial" w:cs="Arial"/>
                <w:color w:val="0000FF"/>
              </w:rPr>
              <w:t>4</w:t>
            </w:r>
            <w:r w:rsidR="00B605BA" w:rsidRPr="00AC6B23">
              <w:rPr>
                <w:rFonts w:ascii="Arial" w:hAnsi="Arial" w:cs="Arial"/>
                <w:color w:val="0000FF"/>
              </w:rPr>
              <w:t>.1</w:t>
            </w:r>
            <w:r w:rsidR="00AC6B23">
              <w:rPr>
                <w:rFonts w:ascii="Arial" w:hAnsi="Arial" w:cs="Arial"/>
                <w:color w:val="0000FF"/>
              </w:rPr>
              <w:t>5</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77"/>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8</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Notificación de la Adjud</w:t>
            </w:r>
            <w:r w:rsidR="00D7365C" w:rsidRPr="00AC6B23">
              <w:rPr>
                <w:rFonts w:ascii="Arial" w:hAnsi="Arial" w:cs="Arial"/>
                <w:lang w:val="es-BO" w:eastAsia="es-BO"/>
              </w:rPr>
              <w:t>icación o Declaratoria Desierta</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8A1586" w:rsidP="008A1586">
            <w:pPr>
              <w:snapToGrid w:val="0"/>
              <w:jc w:val="center"/>
              <w:rPr>
                <w:rFonts w:ascii="Arial" w:hAnsi="Arial" w:cs="Arial"/>
                <w:color w:val="0000FF"/>
              </w:rPr>
            </w:pPr>
            <w:r>
              <w:rPr>
                <w:rFonts w:ascii="Arial" w:hAnsi="Arial" w:cs="Arial"/>
                <w:color w:val="0000FF"/>
              </w:rPr>
              <w:t>08</w:t>
            </w:r>
            <w:r w:rsidR="00960E31" w:rsidRPr="00AC6B23">
              <w:rPr>
                <w:rFonts w:ascii="Arial" w:hAnsi="Arial" w:cs="Arial"/>
                <w:color w:val="0000FF"/>
              </w:rPr>
              <w:t>.</w:t>
            </w:r>
            <w:r w:rsidR="00AC6B23">
              <w:rPr>
                <w:rFonts w:ascii="Arial" w:hAnsi="Arial" w:cs="Arial"/>
                <w:color w:val="0000FF"/>
              </w:rPr>
              <w:t>0</w:t>
            </w:r>
            <w:r>
              <w:rPr>
                <w:rFonts w:ascii="Arial" w:hAnsi="Arial" w:cs="Arial"/>
                <w:color w:val="0000FF"/>
              </w:rPr>
              <w:t>4</w:t>
            </w:r>
            <w:r w:rsidR="00B605BA" w:rsidRPr="00AC6B23">
              <w:rPr>
                <w:rFonts w:ascii="Arial" w:hAnsi="Arial" w:cs="Arial"/>
                <w:color w:val="0000FF"/>
              </w:rPr>
              <w:t>.1</w:t>
            </w:r>
            <w:r w:rsidR="00AC6B23">
              <w:rPr>
                <w:rFonts w:ascii="Arial" w:hAnsi="Arial" w:cs="Arial"/>
                <w:color w:val="0000FF"/>
              </w:rPr>
              <w:t>5</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9</w:t>
            </w:r>
          </w:p>
        </w:tc>
        <w:tc>
          <w:tcPr>
            <w:tcW w:w="4682" w:type="dxa"/>
            <w:tcBorders>
              <w:top w:val="nil"/>
              <w:left w:val="nil"/>
              <w:bottom w:val="nil"/>
              <w:right w:val="nil"/>
            </w:tcBorders>
            <w:shd w:val="clear" w:color="auto" w:fill="auto"/>
            <w:noWrap/>
            <w:vAlign w:val="center"/>
            <w:hideMark/>
          </w:tcPr>
          <w:p w:rsidR="00B25CF6" w:rsidRPr="00AC6B23" w:rsidRDefault="00B25CF6" w:rsidP="00C13526">
            <w:pPr>
              <w:snapToGrid w:val="0"/>
              <w:jc w:val="both"/>
              <w:rPr>
                <w:rFonts w:ascii="Arial" w:hAnsi="Arial" w:cs="Arial"/>
                <w:lang w:val="es-BO" w:eastAsia="es-BO"/>
              </w:rPr>
            </w:pPr>
            <w:r w:rsidRPr="00AC6B23">
              <w:rPr>
                <w:rFonts w:ascii="Arial" w:hAnsi="Arial" w:cs="Arial"/>
                <w:lang w:val="es-BO" w:eastAsia="es-BO"/>
              </w:rPr>
              <w:t>Presentación de documentos para la fo</w:t>
            </w:r>
            <w:r w:rsidR="00D7365C" w:rsidRPr="00AC6B23">
              <w:rPr>
                <w:rFonts w:ascii="Arial" w:hAnsi="Arial" w:cs="Arial"/>
                <w:lang w:val="es-BO" w:eastAsia="es-BO"/>
              </w:rPr>
              <w:t>rmalización de la contratación</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8A1586" w:rsidP="008009AE">
            <w:pPr>
              <w:snapToGrid w:val="0"/>
              <w:jc w:val="center"/>
              <w:rPr>
                <w:rFonts w:ascii="Arial" w:hAnsi="Arial" w:cs="Arial"/>
                <w:color w:val="0000FF"/>
              </w:rPr>
            </w:pPr>
            <w:r>
              <w:rPr>
                <w:rFonts w:ascii="Arial" w:hAnsi="Arial" w:cs="Arial"/>
                <w:color w:val="0000FF"/>
              </w:rPr>
              <w:t>22</w:t>
            </w:r>
            <w:r w:rsidR="002E35AB" w:rsidRPr="00AC6B23">
              <w:rPr>
                <w:rFonts w:ascii="Arial" w:hAnsi="Arial" w:cs="Arial"/>
                <w:color w:val="0000FF"/>
              </w:rPr>
              <w:t>.0</w:t>
            </w:r>
            <w:r>
              <w:rPr>
                <w:rFonts w:ascii="Arial" w:hAnsi="Arial" w:cs="Arial"/>
                <w:color w:val="0000FF"/>
              </w:rPr>
              <w:t>4</w:t>
            </w:r>
            <w:r w:rsidR="00B605BA" w:rsidRPr="00AC6B23">
              <w:rPr>
                <w:rFonts w:ascii="Arial" w:hAnsi="Arial" w:cs="Arial"/>
                <w:color w:val="0000FF"/>
              </w:rPr>
              <w:t>.1</w:t>
            </w:r>
            <w:r w:rsidR="00AC6B23">
              <w:rPr>
                <w:rFonts w:ascii="Arial" w:hAnsi="Arial" w:cs="Arial"/>
                <w:color w:val="0000FF"/>
              </w:rPr>
              <w:t>5</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FFFFFF" w:themeFill="background1"/>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FFFFFF" w:themeFill="background1"/>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FFFFFF" w:themeFill="background1"/>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BF6EC9">
        <w:trPr>
          <w:trHeight w:val="277"/>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10</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 xml:space="preserve">Suscripción de Contrato o emisión de la Orden de Compra </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8A1586" w:rsidP="008A1586">
            <w:pPr>
              <w:snapToGrid w:val="0"/>
              <w:jc w:val="center"/>
              <w:rPr>
                <w:rFonts w:ascii="Arial" w:hAnsi="Arial" w:cs="Arial"/>
                <w:color w:val="0000FF"/>
              </w:rPr>
            </w:pPr>
            <w:r>
              <w:rPr>
                <w:rFonts w:ascii="Arial" w:hAnsi="Arial" w:cs="Arial"/>
                <w:color w:val="0000FF"/>
              </w:rPr>
              <w:t>30</w:t>
            </w:r>
            <w:r w:rsidR="002E35AB" w:rsidRPr="00AC6B23">
              <w:rPr>
                <w:rFonts w:ascii="Arial" w:hAnsi="Arial" w:cs="Arial"/>
                <w:color w:val="0000FF"/>
              </w:rPr>
              <w:t>.0</w:t>
            </w:r>
            <w:r>
              <w:rPr>
                <w:rFonts w:ascii="Arial" w:hAnsi="Arial" w:cs="Arial"/>
                <w:color w:val="0000FF"/>
              </w:rPr>
              <w:t>4</w:t>
            </w:r>
            <w:r w:rsidR="00B605BA" w:rsidRPr="00AC6B23">
              <w:rPr>
                <w:rFonts w:ascii="Arial" w:hAnsi="Arial" w:cs="Arial"/>
                <w:color w:val="0000FF"/>
              </w:rPr>
              <w:t>.1</w:t>
            </w:r>
            <w:r w:rsidR="00AC6B23">
              <w:rPr>
                <w:rFonts w:ascii="Arial" w:hAnsi="Arial" w:cs="Arial"/>
                <w:color w:val="0000FF"/>
              </w:rPr>
              <w:t>5</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194" w:type="dxa"/>
            <w:tcBorders>
              <w:top w:val="nil"/>
              <w:left w:val="nil"/>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1004" w:type="dxa"/>
            <w:tcBorders>
              <w:top w:val="nil"/>
              <w:left w:val="nil"/>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276" w:type="dxa"/>
            <w:tcBorders>
              <w:top w:val="nil"/>
              <w:left w:val="nil"/>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629" w:type="dxa"/>
            <w:tcBorders>
              <w:left w:val="nil"/>
              <w:bottom w:val="single" w:sz="12" w:space="0" w:color="auto"/>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180" w:type="dxa"/>
            <w:tcBorders>
              <w:left w:val="nil"/>
              <w:bottom w:val="single" w:sz="12" w:space="0" w:color="auto"/>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2151" w:type="dxa"/>
            <w:tcBorders>
              <w:left w:val="nil"/>
              <w:bottom w:val="single" w:sz="12" w:space="0" w:color="auto"/>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162" w:type="dxa"/>
            <w:tcBorders>
              <w:top w:val="nil"/>
              <w:left w:val="nil"/>
              <w:bottom w:val="single" w:sz="12" w:space="0" w:color="auto"/>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bl>
    <w:bookmarkEnd w:id="60"/>
    <w:bookmarkEnd w:id="61"/>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195C6E">
      <w:pPr>
        <w:pStyle w:val="Ttulo1"/>
        <w:tabs>
          <w:tab w:val="clear" w:pos="360"/>
          <w:tab w:val="num" w:pos="567"/>
        </w:tabs>
        <w:ind w:left="567" w:hanging="567"/>
        <w:jc w:val="both"/>
        <w:rPr>
          <w:rFonts w:ascii="Verdana" w:hAnsi="Verdana" w:cs="Arial"/>
          <w:sz w:val="18"/>
          <w:szCs w:val="18"/>
          <w:u w:val="none"/>
        </w:rPr>
      </w:pPr>
      <w:r w:rsidRPr="00D7365C">
        <w:rPr>
          <w:rFonts w:ascii="Verdana" w:hAnsi="Verdana" w:cs="Arial"/>
          <w:i/>
          <w:sz w:val="16"/>
          <w:szCs w:val="16"/>
          <w:u w:val="none"/>
        </w:rPr>
        <w:br w:type="page"/>
      </w:r>
      <w:bookmarkStart w:id="62" w:name="_Toc346873833"/>
      <w:r w:rsidR="009C19E5" w:rsidRPr="0088144A">
        <w:rPr>
          <w:rFonts w:ascii="Verdana" w:hAnsi="Verdana" w:cs="Arial"/>
          <w:sz w:val="18"/>
          <w:szCs w:val="18"/>
          <w:u w:val="none"/>
        </w:rPr>
        <w:lastRenderedPageBreak/>
        <w:t>ESPECIFICACIONES TÉCNICAS Y CONDICIONES REQUERIDAS PARA EL BIEN A ADQUIRIR</w:t>
      </w:r>
      <w:bookmarkEnd w:id="62"/>
    </w:p>
    <w:p w:rsidR="00A72FB0" w:rsidRPr="00673E6A" w:rsidRDefault="00A72FB0" w:rsidP="009774AF">
      <w:pPr>
        <w:ind w:left="705" w:hanging="705"/>
        <w:jc w:val="both"/>
        <w:rPr>
          <w:rFonts w:cs="Arial"/>
          <w:sz w:val="18"/>
          <w:szCs w:val="18"/>
          <w:lang w:val="es-BO" w:eastAsia="en-US"/>
        </w:rPr>
      </w:pPr>
    </w:p>
    <w:p w:rsidR="006F4713" w:rsidRPr="00673E6A" w:rsidRDefault="006F4713" w:rsidP="009774AF">
      <w:pPr>
        <w:ind w:firstLine="567"/>
        <w:rPr>
          <w:sz w:val="18"/>
          <w:szCs w:val="18"/>
        </w:rPr>
      </w:pPr>
      <w:r w:rsidRPr="00673E6A">
        <w:rPr>
          <w:sz w:val="18"/>
          <w:szCs w:val="18"/>
        </w:rPr>
        <w:t>Las especificaciones técnicas requeridas, son:</w:t>
      </w:r>
    </w:p>
    <w:p w:rsidR="001D1DE0" w:rsidRDefault="001D1DE0" w:rsidP="009774AF">
      <w:pPr>
        <w:jc w:val="both"/>
        <w:rPr>
          <w:rFonts w:cs="Arial"/>
          <w:sz w:val="18"/>
          <w:szCs w:val="18"/>
        </w:rPr>
      </w:pPr>
    </w:p>
    <w:p w:rsidR="009774AF" w:rsidRDefault="00CF4606" w:rsidP="009774AF">
      <w:pPr>
        <w:pStyle w:val="Ttulo"/>
        <w:spacing w:before="0" w:after="0"/>
        <w:rPr>
          <w:rFonts w:ascii="Verdana" w:hAnsi="Verdana" w:cs="Times New Roman"/>
          <w:bCs w:val="0"/>
          <w:kern w:val="0"/>
          <w:sz w:val="18"/>
          <w:szCs w:val="18"/>
        </w:rPr>
      </w:pPr>
      <w:r>
        <w:rPr>
          <w:rFonts w:ascii="Verdana" w:hAnsi="Verdana" w:cs="Times New Roman"/>
          <w:bCs w:val="0"/>
          <w:kern w:val="0"/>
          <w:sz w:val="18"/>
          <w:szCs w:val="18"/>
        </w:rPr>
        <w:t xml:space="preserve">FORMULARIO C-1: </w:t>
      </w:r>
      <w:r w:rsidR="007944B0">
        <w:rPr>
          <w:rFonts w:ascii="Verdana" w:hAnsi="Verdana" w:cs="Times New Roman"/>
          <w:bCs w:val="0"/>
          <w:kern w:val="0"/>
          <w:sz w:val="18"/>
          <w:szCs w:val="18"/>
        </w:rPr>
        <w:t xml:space="preserve">FORMULARIO DE </w:t>
      </w:r>
      <w:r w:rsidR="009774AF" w:rsidRPr="009774AF">
        <w:rPr>
          <w:rFonts w:ascii="Verdana" w:hAnsi="Verdana" w:cs="Times New Roman"/>
          <w:bCs w:val="0"/>
          <w:kern w:val="0"/>
          <w:sz w:val="18"/>
          <w:szCs w:val="18"/>
        </w:rPr>
        <w:t>ESPECIFICACIONES TÉCNICAS</w:t>
      </w:r>
    </w:p>
    <w:p w:rsidR="00195C6E" w:rsidRDefault="00195C6E" w:rsidP="00195C6E">
      <w:pPr>
        <w:pStyle w:val="xl28"/>
        <w:pBdr>
          <w:left w:val="none" w:sz="0" w:space="0" w:color="auto"/>
          <w:bottom w:val="none" w:sz="0" w:space="0" w:color="auto"/>
          <w:right w:val="none" w:sz="0" w:space="0" w:color="auto"/>
        </w:pBdr>
        <w:spacing w:before="0" w:beforeAutospacing="0" w:after="0" w:afterAutospacing="0"/>
        <w:rPr>
          <w:rFonts w:eastAsia="Times New Roman"/>
          <w:sz w:val="20"/>
          <w:szCs w:val="20"/>
        </w:rPr>
      </w:pPr>
    </w:p>
    <w:tbl>
      <w:tblPr>
        <w:tblW w:w="91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8"/>
        <w:gridCol w:w="2067"/>
      </w:tblGrid>
      <w:tr w:rsidR="00195C6E" w:rsidRPr="00195C6E" w:rsidTr="002D156B">
        <w:trPr>
          <w:trHeight w:val="417"/>
          <w:tblHeader/>
        </w:trPr>
        <w:tc>
          <w:tcPr>
            <w:tcW w:w="7088" w:type="dxa"/>
            <w:vMerge w:val="restart"/>
            <w:shd w:val="clear" w:color="auto" w:fill="D9D9D9"/>
            <w:vAlign w:val="center"/>
          </w:tcPr>
          <w:p w:rsidR="00195C6E" w:rsidRPr="00195C6E" w:rsidRDefault="00195C6E" w:rsidP="00195C6E">
            <w:pPr>
              <w:pStyle w:val="Textoindependiente3"/>
              <w:spacing w:after="0"/>
              <w:ind w:left="-70"/>
              <w:jc w:val="center"/>
              <w:rPr>
                <w:rFonts w:ascii="Arial" w:hAnsi="Arial" w:cs="Arial"/>
                <w:b/>
                <w:bCs/>
                <w:szCs w:val="18"/>
              </w:rPr>
            </w:pPr>
            <w:r w:rsidRPr="00195C6E">
              <w:rPr>
                <w:rFonts w:ascii="Arial" w:hAnsi="Arial" w:cs="Arial"/>
                <w:b/>
                <w:bCs/>
                <w:szCs w:val="18"/>
              </w:rPr>
              <w:t>REQUISITOS NECESARIOS DEL(LOS) BIEN(ES)</w:t>
            </w:r>
          </w:p>
        </w:tc>
        <w:tc>
          <w:tcPr>
            <w:tcW w:w="2067" w:type="dxa"/>
            <w:tcBorders>
              <w:bottom w:val="single" w:sz="4" w:space="0" w:color="auto"/>
            </w:tcBorders>
            <w:shd w:val="clear" w:color="auto" w:fill="D9D9D9"/>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Cs w:val="18"/>
                <w:lang w:val="es-ES_tradnl"/>
              </w:rPr>
            </w:pPr>
            <w:r w:rsidRPr="00195C6E">
              <w:rPr>
                <w:rFonts w:ascii="Arial" w:hAnsi="Arial" w:cs="Arial"/>
                <w:szCs w:val="18"/>
              </w:rPr>
              <w:t>Para ser llenado por el proponente</w:t>
            </w:r>
          </w:p>
        </w:tc>
      </w:tr>
      <w:tr w:rsidR="00195C6E" w:rsidRPr="00195C6E" w:rsidTr="002D156B">
        <w:trPr>
          <w:trHeight w:val="247"/>
          <w:tblHeader/>
        </w:trPr>
        <w:tc>
          <w:tcPr>
            <w:tcW w:w="7088" w:type="dxa"/>
            <w:vMerge/>
            <w:shd w:val="clear" w:color="auto" w:fill="D9D9D9"/>
            <w:vAlign w:val="center"/>
          </w:tcPr>
          <w:p w:rsidR="00195C6E" w:rsidRPr="00195C6E" w:rsidRDefault="00195C6E" w:rsidP="00195C6E">
            <w:pPr>
              <w:pStyle w:val="xl29"/>
              <w:spacing w:before="0" w:beforeAutospacing="0" w:after="0" w:afterAutospacing="0"/>
              <w:jc w:val="both"/>
              <w:rPr>
                <w:b/>
                <w:bCs/>
                <w:sz w:val="16"/>
              </w:rPr>
            </w:pPr>
          </w:p>
        </w:tc>
        <w:tc>
          <w:tcPr>
            <w:tcW w:w="2067" w:type="dxa"/>
            <w:vMerge w:val="restart"/>
            <w:shd w:val="clear" w:color="auto" w:fill="D9D9D9"/>
            <w:vAlign w:val="center"/>
          </w:tcPr>
          <w:p w:rsidR="00195C6E" w:rsidRPr="00195C6E" w:rsidRDefault="00195C6E" w:rsidP="00195C6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Cs w:val="18"/>
                <w:lang w:val="es-ES_tradnl"/>
              </w:rPr>
            </w:pPr>
            <w:r w:rsidRPr="00195C6E">
              <w:rPr>
                <w:rFonts w:ascii="Arial" w:hAnsi="Arial" w:cs="Arial"/>
                <w:b/>
                <w:bCs/>
                <w:iCs/>
                <w:szCs w:val="18"/>
                <w:lang w:val="es-ES_tradnl"/>
              </w:rPr>
              <w:t>CARACTERÍSTICAS DE LA PROPUESTA</w:t>
            </w:r>
          </w:p>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Cs w:val="18"/>
                <w:lang w:val="es-ES_tradnl"/>
              </w:rPr>
            </w:pPr>
            <w:r w:rsidRPr="00195C6E">
              <w:rPr>
                <w:rFonts w:ascii="Arial" w:hAnsi="Arial" w:cs="Arial"/>
                <w:szCs w:val="18"/>
              </w:rPr>
              <w:t>(Manifestar aceptación, especificar y/o adjuntar lo requerido)</w:t>
            </w:r>
          </w:p>
        </w:tc>
      </w:tr>
      <w:tr w:rsidR="00195C6E" w:rsidRPr="00195C6E" w:rsidTr="002D156B">
        <w:trPr>
          <w:trHeight w:val="738"/>
          <w:tblHeader/>
        </w:trPr>
        <w:tc>
          <w:tcPr>
            <w:tcW w:w="7088" w:type="dxa"/>
            <w:vMerge/>
            <w:tcBorders>
              <w:bottom w:val="single" w:sz="4" w:space="0" w:color="auto"/>
            </w:tcBorders>
            <w:shd w:val="clear" w:color="auto" w:fill="D9D9D9"/>
            <w:vAlign w:val="center"/>
          </w:tcPr>
          <w:p w:rsidR="00195C6E" w:rsidRPr="00195C6E" w:rsidRDefault="00195C6E" w:rsidP="00195C6E">
            <w:pPr>
              <w:pStyle w:val="Textoindependiente3"/>
              <w:spacing w:after="0"/>
              <w:jc w:val="both"/>
              <w:rPr>
                <w:rFonts w:ascii="Arial" w:hAnsi="Arial" w:cs="Arial"/>
                <w:b/>
                <w:bCs/>
                <w:szCs w:val="18"/>
              </w:rPr>
            </w:pPr>
          </w:p>
        </w:tc>
        <w:tc>
          <w:tcPr>
            <w:tcW w:w="2067" w:type="dxa"/>
            <w:vMerge/>
            <w:tcBorders>
              <w:bottom w:val="single" w:sz="4" w:space="0" w:color="auto"/>
            </w:tcBorders>
            <w:shd w:val="clear" w:color="auto" w:fill="D9D9D9"/>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Cs w:val="18"/>
                <w:lang w:val="es-ES_tradnl"/>
              </w:rPr>
            </w:pPr>
          </w:p>
        </w:tc>
      </w:tr>
      <w:tr w:rsidR="00195C6E" w:rsidRPr="00195C6E" w:rsidTr="002D156B">
        <w:trPr>
          <w:trHeight w:val="397"/>
        </w:trPr>
        <w:tc>
          <w:tcPr>
            <w:tcW w:w="7088" w:type="dxa"/>
            <w:shd w:val="clear" w:color="auto" w:fill="339966"/>
            <w:vAlign w:val="center"/>
          </w:tcPr>
          <w:p w:rsidR="00195C6E" w:rsidRPr="00195C6E" w:rsidRDefault="00195C6E" w:rsidP="00195C6E">
            <w:pPr>
              <w:pStyle w:val="Textoindependiente3"/>
              <w:spacing w:after="0"/>
              <w:ind w:left="290" w:hanging="290"/>
              <w:jc w:val="both"/>
              <w:rPr>
                <w:rFonts w:ascii="Arial" w:hAnsi="Arial" w:cs="Arial"/>
                <w:b/>
                <w:bCs/>
                <w:i/>
                <w:iCs/>
                <w:color w:val="FFFFFF"/>
                <w:sz w:val="18"/>
                <w:szCs w:val="18"/>
              </w:rPr>
            </w:pPr>
            <w:r w:rsidRPr="00195C6E">
              <w:rPr>
                <w:rFonts w:ascii="Arial" w:hAnsi="Arial" w:cs="Arial"/>
                <w:b/>
                <w:bCs/>
                <w:color w:val="FFFFFF"/>
                <w:sz w:val="18"/>
                <w:szCs w:val="18"/>
              </w:rPr>
              <w:t>I. OBJETO DE LA CONTRATACIÓN</w:t>
            </w:r>
          </w:p>
        </w:tc>
        <w:tc>
          <w:tcPr>
            <w:tcW w:w="2067" w:type="dxa"/>
            <w:shd w:val="clear" w:color="auto" w:fill="339966"/>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195C6E" w:rsidRPr="00195C6E" w:rsidTr="002D156B">
        <w:trPr>
          <w:trHeight w:val="1279"/>
        </w:trPr>
        <w:tc>
          <w:tcPr>
            <w:tcW w:w="7088" w:type="dxa"/>
            <w:vAlign w:val="center"/>
          </w:tcPr>
          <w:p w:rsidR="00195C6E" w:rsidRDefault="00195C6E" w:rsidP="00195C6E">
            <w:pPr>
              <w:pStyle w:val="Textoindependiente3"/>
              <w:spacing w:after="0"/>
              <w:jc w:val="both"/>
              <w:rPr>
                <w:rFonts w:ascii="Arial" w:hAnsi="Arial" w:cs="Arial"/>
                <w:sz w:val="18"/>
                <w:szCs w:val="18"/>
              </w:rPr>
            </w:pPr>
            <w:r w:rsidRPr="00195C6E">
              <w:rPr>
                <w:rFonts w:ascii="Arial" w:hAnsi="Arial" w:cs="Arial"/>
                <w:sz w:val="18"/>
                <w:szCs w:val="18"/>
              </w:rPr>
              <w:t xml:space="preserve">Adquisición, instalación y puesta en funcionamiento de un UPS </w:t>
            </w:r>
            <w:r w:rsidRPr="00195C6E">
              <w:rPr>
                <w:rFonts w:ascii="Arial" w:hAnsi="Arial" w:cs="Arial"/>
                <w:bCs/>
                <w:iCs/>
                <w:sz w:val="18"/>
                <w:szCs w:val="18"/>
                <w:lang w:val="es-ES_tradnl"/>
              </w:rPr>
              <w:t>(</w:t>
            </w:r>
            <w:proofErr w:type="spellStart"/>
            <w:r w:rsidRPr="00195C6E">
              <w:rPr>
                <w:rFonts w:ascii="Arial" w:hAnsi="Arial" w:cs="Arial"/>
                <w:bCs/>
                <w:i/>
                <w:iCs/>
                <w:sz w:val="18"/>
                <w:szCs w:val="18"/>
                <w:lang w:val="es-ES_tradnl"/>
              </w:rPr>
              <w:t>Uninterruptible</w:t>
            </w:r>
            <w:proofErr w:type="spellEnd"/>
            <w:r w:rsidRPr="00195C6E">
              <w:rPr>
                <w:rFonts w:ascii="Arial" w:hAnsi="Arial" w:cs="Arial"/>
                <w:bCs/>
                <w:i/>
                <w:iCs/>
                <w:sz w:val="18"/>
                <w:szCs w:val="18"/>
                <w:lang w:val="es-ES_tradnl"/>
              </w:rPr>
              <w:t xml:space="preserve"> </w:t>
            </w:r>
            <w:proofErr w:type="spellStart"/>
            <w:r w:rsidRPr="00195C6E">
              <w:rPr>
                <w:rFonts w:ascii="Arial" w:hAnsi="Arial" w:cs="Arial"/>
                <w:bCs/>
                <w:i/>
                <w:iCs/>
                <w:sz w:val="18"/>
                <w:szCs w:val="18"/>
                <w:lang w:val="es-ES_tradnl"/>
              </w:rPr>
              <w:t>Power</w:t>
            </w:r>
            <w:proofErr w:type="spellEnd"/>
            <w:r w:rsidRPr="00195C6E">
              <w:rPr>
                <w:rFonts w:ascii="Arial" w:hAnsi="Arial" w:cs="Arial"/>
                <w:bCs/>
                <w:i/>
                <w:iCs/>
                <w:sz w:val="18"/>
                <w:szCs w:val="18"/>
                <w:lang w:val="es-ES_tradnl"/>
              </w:rPr>
              <w:t xml:space="preserve"> </w:t>
            </w:r>
            <w:proofErr w:type="spellStart"/>
            <w:r w:rsidRPr="00195C6E">
              <w:rPr>
                <w:rFonts w:ascii="Arial" w:hAnsi="Arial" w:cs="Arial"/>
                <w:bCs/>
                <w:i/>
                <w:iCs/>
                <w:sz w:val="18"/>
                <w:szCs w:val="18"/>
                <w:lang w:val="es-ES_tradnl"/>
              </w:rPr>
              <w:t>Supply</w:t>
            </w:r>
            <w:proofErr w:type="spellEnd"/>
            <w:r w:rsidRPr="00195C6E">
              <w:rPr>
                <w:rFonts w:ascii="Arial" w:hAnsi="Arial" w:cs="Arial"/>
                <w:bCs/>
                <w:iCs/>
                <w:sz w:val="18"/>
                <w:szCs w:val="18"/>
                <w:lang w:val="es-ES_tradnl"/>
              </w:rPr>
              <w:t>)</w:t>
            </w:r>
            <w:r w:rsidRPr="00195C6E">
              <w:rPr>
                <w:rFonts w:ascii="Arial" w:hAnsi="Arial" w:cs="Arial"/>
                <w:sz w:val="18"/>
                <w:szCs w:val="18"/>
              </w:rPr>
              <w:t xml:space="preserve"> de alta potencia para fortalecer el sistema de energía regulada del Centro de Cómputo Principal del BCB.</w:t>
            </w:r>
          </w:p>
          <w:p w:rsidR="00195C6E" w:rsidRPr="00195C6E" w:rsidRDefault="00195C6E" w:rsidP="00195C6E">
            <w:pPr>
              <w:pStyle w:val="Textoindependiente3"/>
              <w:spacing w:after="0"/>
              <w:jc w:val="both"/>
              <w:rPr>
                <w:rFonts w:ascii="Arial" w:hAnsi="Arial" w:cs="Arial"/>
                <w:b/>
                <w:sz w:val="18"/>
                <w:szCs w:val="18"/>
              </w:rPr>
            </w:pPr>
          </w:p>
          <w:p w:rsidR="00195C6E" w:rsidRPr="00195C6E" w:rsidRDefault="00195C6E" w:rsidP="00195C6E">
            <w:pPr>
              <w:pStyle w:val="Textoindependiente3"/>
              <w:spacing w:after="0"/>
              <w:jc w:val="both"/>
              <w:rPr>
                <w:rFonts w:ascii="Arial" w:hAnsi="Arial" w:cs="Arial"/>
                <w:bCs/>
                <w:i/>
                <w:color w:val="FFFFFF"/>
                <w:sz w:val="18"/>
                <w:szCs w:val="18"/>
                <w:lang w:val="es-ES_tradnl"/>
              </w:rPr>
            </w:pPr>
            <w:r w:rsidRPr="00195C6E">
              <w:rPr>
                <w:rFonts w:ascii="Arial" w:hAnsi="Arial" w:cs="Arial"/>
                <w:bCs/>
                <w:i/>
                <w:iCs/>
                <w:sz w:val="18"/>
                <w:szCs w:val="18"/>
              </w:rPr>
              <w:t>(Manifestar aceptación)</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195C6E" w:rsidRPr="00195C6E" w:rsidTr="002D156B">
        <w:trPr>
          <w:trHeight w:val="397"/>
        </w:trPr>
        <w:tc>
          <w:tcPr>
            <w:tcW w:w="7088" w:type="dxa"/>
            <w:shd w:val="clear" w:color="auto" w:fill="339966"/>
            <w:vAlign w:val="center"/>
          </w:tcPr>
          <w:p w:rsidR="00195C6E" w:rsidRPr="00195C6E" w:rsidRDefault="00195C6E" w:rsidP="00195C6E">
            <w:pPr>
              <w:pStyle w:val="Textoindependiente3"/>
              <w:spacing w:after="0"/>
              <w:ind w:left="290" w:hanging="290"/>
              <w:jc w:val="both"/>
              <w:rPr>
                <w:rFonts w:ascii="Arial" w:hAnsi="Arial" w:cs="Arial"/>
                <w:b/>
                <w:bCs/>
                <w:color w:val="FFFFFF"/>
                <w:sz w:val="18"/>
                <w:szCs w:val="18"/>
              </w:rPr>
            </w:pPr>
            <w:r w:rsidRPr="00195C6E">
              <w:rPr>
                <w:rFonts w:ascii="Arial" w:hAnsi="Arial" w:cs="Arial"/>
                <w:b/>
                <w:bCs/>
                <w:color w:val="FFFFFF"/>
                <w:sz w:val="18"/>
                <w:szCs w:val="18"/>
              </w:rPr>
              <w:t>II. CARACTERÍSTICAS GENERALES DEL(LOS) BIEN(ES)</w:t>
            </w:r>
          </w:p>
        </w:tc>
        <w:tc>
          <w:tcPr>
            <w:tcW w:w="2067" w:type="dxa"/>
            <w:shd w:val="clear" w:color="auto" w:fill="339966"/>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sz w:val="18"/>
                <w:szCs w:val="18"/>
              </w:rPr>
            </w:pPr>
          </w:p>
        </w:tc>
      </w:tr>
      <w:tr w:rsidR="00195C6E" w:rsidRPr="00195C6E" w:rsidTr="002D156B">
        <w:trPr>
          <w:trHeight w:val="397"/>
        </w:trPr>
        <w:tc>
          <w:tcPr>
            <w:tcW w:w="7088" w:type="dxa"/>
            <w:shd w:val="clear" w:color="auto" w:fill="CCFFCC"/>
            <w:vAlign w:val="center"/>
          </w:tcPr>
          <w:p w:rsidR="00195C6E" w:rsidRPr="00195C6E" w:rsidRDefault="00195C6E" w:rsidP="00195C6E">
            <w:pPr>
              <w:pStyle w:val="Textoindependiente3"/>
              <w:spacing w:after="0"/>
              <w:ind w:left="290" w:hanging="290"/>
              <w:jc w:val="both"/>
              <w:rPr>
                <w:rFonts w:ascii="Arial" w:hAnsi="Arial" w:cs="Arial"/>
                <w:bCs/>
                <w:i/>
                <w:iCs/>
                <w:sz w:val="18"/>
                <w:szCs w:val="18"/>
              </w:rPr>
            </w:pPr>
            <w:r w:rsidRPr="00195C6E">
              <w:rPr>
                <w:rFonts w:ascii="Arial" w:hAnsi="Arial" w:cs="Arial"/>
                <w:b/>
                <w:bCs/>
                <w:sz w:val="18"/>
                <w:szCs w:val="18"/>
              </w:rPr>
              <w:t>A. REQUISITOS DEL(LOS) BIEN(ES)</w:t>
            </w:r>
            <w:r w:rsidRPr="00195C6E">
              <w:rPr>
                <w:rFonts w:ascii="Arial" w:hAnsi="Arial" w:cs="Arial"/>
                <w:bCs/>
                <w:i/>
                <w:iCs/>
                <w:sz w:val="18"/>
                <w:szCs w:val="18"/>
              </w:rPr>
              <w:t xml:space="preserve"> </w:t>
            </w:r>
          </w:p>
        </w:tc>
        <w:tc>
          <w:tcPr>
            <w:tcW w:w="2067" w:type="dxa"/>
            <w:shd w:val="clear" w:color="auto" w:fill="CCFFCC"/>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284"/>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sz w:val="18"/>
                <w:szCs w:val="18"/>
              </w:rPr>
            </w:pPr>
            <w:r w:rsidRPr="00195C6E">
              <w:rPr>
                <w:rFonts w:ascii="Arial" w:hAnsi="Arial" w:cs="Arial"/>
                <w:b/>
                <w:sz w:val="18"/>
                <w:szCs w:val="18"/>
              </w:rPr>
              <w:t>Marca del UPS:</w:t>
            </w:r>
            <w:r w:rsidRPr="00195C6E">
              <w:rPr>
                <w:rFonts w:ascii="Arial" w:hAnsi="Arial" w:cs="Arial"/>
                <w:sz w:val="18"/>
                <w:szCs w:val="18"/>
              </w:rPr>
              <w:t xml:space="preserve"> </w:t>
            </w:r>
            <w:r w:rsidRPr="00195C6E">
              <w:rPr>
                <w:rFonts w:ascii="Arial" w:hAnsi="Arial" w:cs="Arial"/>
                <w:bCs/>
                <w:iCs/>
                <w:sz w:val="18"/>
                <w:szCs w:val="18"/>
              </w:rPr>
              <w:t>Especificar.</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284"/>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t xml:space="preserve">Modelo del UPS: </w:t>
            </w:r>
            <w:r w:rsidRPr="00195C6E">
              <w:rPr>
                <w:rFonts w:ascii="Arial" w:hAnsi="Arial" w:cs="Arial"/>
                <w:sz w:val="18"/>
                <w:szCs w:val="18"/>
              </w:rPr>
              <w:t>Especificar.</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1201"/>
        </w:trPr>
        <w:tc>
          <w:tcPr>
            <w:tcW w:w="7088" w:type="dxa"/>
            <w:vAlign w:val="center"/>
          </w:tcPr>
          <w:p w:rsidR="00195C6E" w:rsidRDefault="00195C6E" w:rsidP="000136D8">
            <w:pPr>
              <w:pStyle w:val="Textoindependiente3"/>
              <w:numPr>
                <w:ilvl w:val="0"/>
                <w:numId w:val="44"/>
              </w:numPr>
              <w:spacing w:after="0"/>
              <w:jc w:val="both"/>
              <w:rPr>
                <w:rFonts w:ascii="Arial" w:hAnsi="Arial" w:cs="Arial"/>
                <w:sz w:val="18"/>
                <w:szCs w:val="18"/>
              </w:rPr>
            </w:pPr>
            <w:r w:rsidRPr="00195C6E">
              <w:rPr>
                <w:rFonts w:ascii="Arial" w:hAnsi="Arial" w:cs="Arial"/>
                <w:b/>
                <w:sz w:val="18"/>
                <w:szCs w:val="18"/>
              </w:rPr>
              <w:t xml:space="preserve">Certificación de calidad ISO 9001: </w:t>
            </w:r>
            <w:r w:rsidRPr="00195C6E">
              <w:rPr>
                <w:rFonts w:ascii="Arial" w:hAnsi="Arial" w:cs="Arial"/>
                <w:sz w:val="18"/>
                <w:szCs w:val="18"/>
              </w:rPr>
              <w:t>El fabricante del producto debe tener certificado de calidad ISO 9001, esto debe constar en la página web del fabricante.</w:t>
            </w:r>
          </w:p>
          <w:p w:rsidR="00195C6E" w:rsidRPr="00195C6E" w:rsidRDefault="00195C6E" w:rsidP="00195C6E">
            <w:pPr>
              <w:pStyle w:val="Textoindependiente3"/>
              <w:spacing w:after="0"/>
              <w:ind w:left="360"/>
              <w:jc w:val="both"/>
              <w:rPr>
                <w:rFonts w:ascii="Arial" w:hAnsi="Arial" w:cs="Arial"/>
                <w:sz w:val="12"/>
                <w:szCs w:val="18"/>
              </w:rPr>
            </w:pPr>
          </w:p>
          <w:p w:rsidR="00195C6E" w:rsidRPr="00195C6E" w:rsidRDefault="00195C6E" w:rsidP="00195C6E">
            <w:pPr>
              <w:pStyle w:val="Textoindependiente3"/>
              <w:spacing w:after="0"/>
              <w:jc w:val="both"/>
              <w:rPr>
                <w:rFonts w:ascii="Arial" w:hAnsi="Arial" w:cs="Arial"/>
                <w:b/>
                <w:sz w:val="18"/>
                <w:szCs w:val="18"/>
              </w:rPr>
            </w:pPr>
            <w:r w:rsidRPr="00195C6E">
              <w:rPr>
                <w:rFonts w:ascii="Arial" w:hAnsi="Arial" w:cs="Arial"/>
                <w:i/>
                <w:sz w:val="18"/>
                <w:szCs w:val="18"/>
              </w:rPr>
              <w:t>(Manifestar aceptación)</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862"/>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t>Potencia nominal de salida:</w:t>
            </w:r>
            <w:r w:rsidRPr="00195C6E">
              <w:rPr>
                <w:rFonts w:ascii="Arial" w:hAnsi="Arial" w:cs="Arial"/>
                <w:sz w:val="18"/>
                <w:szCs w:val="18"/>
              </w:rPr>
              <w:t xml:space="preserve"> El UPS deberá tener una potencia nominal de salida de 60 KW o superior.</w:t>
            </w:r>
          </w:p>
          <w:p w:rsidR="00195C6E" w:rsidRPr="00195C6E" w:rsidRDefault="00195C6E" w:rsidP="00195C6E">
            <w:pPr>
              <w:pStyle w:val="Textoindependiente3"/>
              <w:spacing w:after="0"/>
              <w:ind w:left="360"/>
              <w:jc w:val="both"/>
              <w:rPr>
                <w:rFonts w:ascii="Arial" w:hAnsi="Arial" w:cs="Arial"/>
                <w:b/>
                <w:sz w:val="12"/>
                <w:szCs w:val="18"/>
              </w:rPr>
            </w:pPr>
          </w:p>
          <w:p w:rsidR="00195C6E" w:rsidRPr="00195C6E" w:rsidRDefault="00195C6E" w:rsidP="00195C6E">
            <w:pPr>
              <w:pStyle w:val="Textoindependiente3"/>
              <w:spacing w:after="0"/>
              <w:jc w:val="both"/>
              <w:rPr>
                <w:rFonts w:ascii="Arial" w:hAnsi="Arial" w:cs="Arial"/>
                <w:b/>
                <w:sz w:val="18"/>
                <w:szCs w:val="18"/>
              </w:rPr>
            </w:pPr>
            <w:r w:rsidRPr="00195C6E">
              <w:rPr>
                <w:rFonts w:ascii="Arial" w:hAnsi="Arial" w:cs="Arial"/>
                <w:bCs/>
                <w:i/>
                <w:iCs/>
                <w:sz w:val="18"/>
                <w:szCs w:val="18"/>
              </w:rPr>
              <w:t>(Especificar potencia)</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1474"/>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t>Pérdidas de potencia por la altura:</w:t>
            </w:r>
            <w:r w:rsidRPr="00195C6E">
              <w:rPr>
                <w:rFonts w:ascii="Arial" w:hAnsi="Arial" w:cs="Arial"/>
                <w:sz w:val="18"/>
                <w:szCs w:val="18"/>
              </w:rPr>
              <w:t xml:space="preserve"> La potencia nominal del UPS ofertado deberá contemplar las pérdidas por operación en la altura sobre el nivel del mar de la ciudad de La Paz de tal manera que pueda soportar una carga efectiva de al menos 40 KW.</w:t>
            </w:r>
          </w:p>
          <w:p w:rsidR="00195C6E" w:rsidRPr="00195C6E" w:rsidRDefault="00195C6E" w:rsidP="00195C6E">
            <w:pPr>
              <w:pStyle w:val="Textoindependiente3"/>
              <w:spacing w:after="0"/>
              <w:ind w:left="360"/>
              <w:jc w:val="both"/>
              <w:rPr>
                <w:rFonts w:ascii="Arial" w:hAnsi="Arial" w:cs="Arial"/>
                <w:b/>
                <w:sz w:val="12"/>
                <w:szCs w:val="18"/>
              </w:rPr>
            </w:pPr>
          </w:p>
          <w:p w:rsidR="00195C6E" w:rsidRPr="00195C6E" w:rsidRDefault="00195C6E" w:rsidP="00195C6E">
            <w:pPr>
              <w:pStyle w:val="Textoindependiente3"/>
              <w:spacing w:after="0"/>
              <w:jc w:val="both"/>
              <w:rPr>
                <w:rFonts w:ascii="Arial" w:hAnsi="Arial" w:cs="Arial"/>
                <w:i/>
                <w:sz w:val="18"/>
                <w:szCs w:val="18"/>
              </w:rPr>
            </w:pPr>
            <w:r w:rsidRPr="00195C6E">
              <w:rPr>
                <w:rFonts w:ascii="Arial" w:hAnsi="Arial" w:cs="Arial"/>
                <w:i/>
                <w:sz w:val="18"/>
                <w:szCs w:val="18"/>
              </w:rPr>
              <w:t>(Manifestar aceptación y especificar las pérdidas de potencia del UPS por la altura sobre el nivel del mar de la ciudad de La Paz)</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3275"/>
        </w:trPr>
        <w:tc>
          <w:tcPr>
            <w:tcW w:w="7088" w:type="dxa"/>
            <w:vAlign w:val="center"/>
          </w:tcPr>
          <w:p w:rsidR="00195C6E" w:rsidRPr="00CE0064"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t>Arquitectura del UPS:</w:t>
            </w:r>
            <w:r w:rsidRPr="00195C6E">
              <w:rPr>
                <w:rFonts w:ascii="Arial" w:hAnsi="Arial" w:cs="Arial"/>
                <w:sz w:val="18"/>
                <w:szCs w:val="18"/>
              </w:rPr>
              <w:t xml:space="preserve"> La arquitectura del UPS deberá ser del tipo modular, cada módulo de potencia deberá tener las siguientes características:</w:t>
            </w:r>
          </w:p>
          <w:p w:rsidR="00CE0064" w:rsidRPr="00195C6E" w:rsidRDefault="00CE0064" w:rsidP="00CE0064">
            <w:pPr>
              <w:pStyle w:val="Textoindependiente3"/>
              <w:spacing w:after="0"/>
              <w:ind w:left="360"/>
              <w:jc w:val="both"/>
              <w:rPr>
                <w:rFonts w:ascii="Arial" w:hAnsi="Arial" w:cs="Arial"/>
                <w:b/>
                <w:sz w:val="18"/>
                <w:szCs w:val="18"/>
              </w:rPr>
            </w:pPr>
          </w:p>
          <w:p w:rsidR="00195C6E" w:rsidRPr="00195C6E" w:rsidRDefault="00195C6E" w:rsidP="000136D8">
            <w:pPr>
              <w:pStyle w:val="Textoindependiente3"/>
              <w:numPr>
                <w:ilvl w:val="1"/>
                <w:numId w:val="44"/>
              </w:numPr>
              <w:spacing w:after="0"/>
              <w:jc w:val="both"/>
              <w:rPr>
                <w:rFonts w:ascii="Arial" w:hAnsi="Arial" w:cs="Arial"/>
                <w:b/>
                <w:sz w:val="18"/>
                <w:szCs w:val="18"/>
              </w:rPr>
            </w:pPr>
            <w:r w:rsidRPr="00195C6E">
              <w:rPr>
                <w:rFonts w:ascii="Arial" w:hAnsi="Arial" w:cs="Arial"/>
                <w:sz w:val="18"/>
                <w:szCs w:val="18"/>
              </w:rPr>
              <w:t>Cada módulo deberá ser autónomo, deberá tener su propia CPU, unidad de potencia y otros.</w:t>
            </w:r>
          </w:p>
          <w:p w:rsidR="00195C6E" w:rsidRPr="00195C6E" w:rsidRDefault="00195C6E" w:rsidP="000136D8">
            <w:pPr>
              <w:pStyle w:val="Textoindependiente3"/>
              <w:numPr>
                <w:ilvl w:val="1"/>
                <w:numId w:val="44"/>
              </w:numPr>
              <w:spacing w:after="0"/>
              <w:jc w:val="both"/>
              <w:rPr>
                <w:rFonts w:ascii="Arial" w:hAnsi="Arial" w:cs="Arial"/>
                <w:b/>
                <w:sz w:val="18"/>
                <w:szCs w:val="18"/>
              </w:rPr>
            </w:pPr>
            <w:r w:rsidRPr="00195C6E">
              <w:rPr>
                <w:rFonts w:ascii="Arial" w:hAnsi="Arial" w:cs="Arial"/>
                <w:sz w:val="18"/>
                <w:szCs w:val="18"/>
              </w:rPr>
              <w:t>La falla de cualquier módulo no deberá interrumpir el suministro de energía regulada a la salida.</w:t>
            </w:r>
          </w:p>
          <w:p w:rsidR="00195C6E" w:rsidRPr="00195C6E" w:rsidRDefault="00195C6E" w:rsidP="000136D8">
            <w:pPr>
              <w:pStyle w:val="Textoindependiente3"/>
              <w:numPr>
                <w:ilvl w:val="1"/>
                <w:numId w:val="44"/>
              </w:numPr>
              <w:spacing w:after="0"/>
              <w:jc w:val="both"/>
              <w:rPr>
                <w:rFonts w:ascii="Arial" w:hAnsi="Arial" w:cs="Arial"/>
                <w:b/>
                <w:sz w:val="18"/>
                <w:szCs w:val="18"/>
              </w:rPr>
            </w:pPr>
            <w:r w:rsidRPr="00195C6E">
              <w:rPr>
                <w:rFonts w:ascii="Arial" w:hAnsi="Arial" w:cs="Arial"/>
                <w:sz w:val="18"/>
                <w:szCs w:val="18"/>
              </w:rPr>
              <w:t>La carga soportada deberá ser distribuida entre todos los módulos simultáneamente.</w:t>
            </w:r>
          </w:p>
          <w:p w:rsidR="00195C6E" w:rsidRPr="00CE0064" w:rsidRDefault="00195C6E" w:rsidP="000136D8">
            <w:pPr>
              <w:pStyle w:val="Textoindependiente3"/>
              <w:numPr>
                <w:ilvl w:val="1"/>
                <w:numId w:val="44"/>
              </w:numPr>
              <w:spacing w:after="0"/>
              <w:jc w:val="both"/>
              <w:rPr>
                <w:rFonts w:ascii="Arial" w:hAnsi="Arial" w:cs="Arial"/>
                <w:b/>
                <w:sz w:val="18"/>
                <w:szCs w:val="18"/>
              </w:rPr>
            </w:pPr>
            <w:r w:rsidRPr="00195C6E">
              <w:rPr>
                <w:rFonts w:ascii="Arial" w:hAnsi="Arial" w:cs="Arial"/>
                <w:sz w:val="18"/>
                <w:szCs w:val="18"/>
              </w:rPr>
              <w:t>Los módulos deberán poder ser cambiados en caliente sin apagar el UPS ni transferir la carga al bypass.</w:t>
            </w:r>
          </w:p>
          <w:p w:rsidR="00CE0064" w:rsidRPr="00195C6E" w:rsidRDefault="00CE0064" w:rsidP="00CE0064">
            <w:pPr>
              <w:pStyle w:val="Textoindependiente3"/>
              <w:spacing w:after="0"/>
              <w:ind w:left="1080"/>
              <w:jc w:val="both"/>
              <w:rPr>
                <w:rFonts w:ascii="Arial" w:hAnsi="Arial" w:cs="Arial"/>
                <w:b/>
                <w:sz w:val="18"/>
                <w:szCs w:val="18"/>
              </w:rPr>
            </w:pPr>
          </w:p>
          <w:p w:rsidR="00195C6E" w:rsidRDefault="00195C6E" w:rsidP="00195C6E">
            <w:pPr>
              <w:pStyle w:val="Textoindependiente3"/>
              <w:spacing w:after="0"/>
              <w:ind w:left="360"/>
              <w:jc w:val="both"/>
              <w:rPr>
                <w:rFonts w:ascii="Arial" w:hAnsi="Arial" w:cs="Arial"/>
                <w:sz w:val="18"/>
                <w:szCs w:val="18"/>
              </w:rPr>
            </w:pPr>
            <w:r w:rsidRPr="00195C6E">
              <w:rPr>
                <w:rFonts w:ascii="Arial" w:hAnsi="Arial" w:cs="Arial"/>
                <w:sz w:val="18"/>
                <w:szCs w:val="18"/>
              </w:rPr>
              <w:t>El UPS no deberá tener un módulo central que controle los módulos de potencia.</w:t>
            </w:r>
          </w:p>
          <w:p w:rsidR="00195C6E" w:rsidRPr="00195C6E" w:rsidRDefault="00195C6E" w:rsidP="00195C6E">
            <w:pPr>
              <w:pStyle w:val="Textoindependiente3"/>
              <w:spacing w:after="0"/>
              <w:ind w:left="360"/>
              <w:jc w:val="both"/>
              <w:rPr>
                <w:rFonts w:ascii="Arial" w:hAnsi="Arial" w:cs="Arial"/>
                <w:sz w:val="12"/>
                <w:szCs w:val="18"/>
              </w:rPr>
            </w:pPr>
          </w:p>
          <w:p w:rsidR="00195C6E" w:rsidRPr="00195C6E" w:rsidRDefault="00195C6E" w:rsidP="00195C6E">
            <w:pPr>
              <w:pStyle w:val="Textoindependiente3"/>
              <w:spacing w:after="0"/>
              <w:jc w:val="both"/>
              <w:rPr>
                <w:rFonts w:ascii="Arial" w:hAnsi="Arial" w:cs="Arial"/>
                <w:b/>
                <w:sz w:val="18"/>
                <w:szCs w:val="18"/>
              </w:rPr>
            </w:pPr>
            <w:r w:rsidRPr="00195C6E">
              <w:rPr>
                <w:rFonts w:ascii="Arial" w:hAnsi="Arial" w:cs="Arial"/>
                <w:bCs/>
                <w:i/>
                <w:iCs/>
                <w:sz w:val="18"/>
                <w:szCs w:val="18"/>
              </w:rPr>
              <w:t>(Manifestar aceptación)</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1252"/>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lastRenderedPageBreak/>
              <w:t>Cantidad de módulos del UPS:</w:t>
            </w:r>
            <w:r w:rsidRPr="00195C6E">
              <w:rPr>
                <w:rFonts w:ascii="Arial" w:hAnsi="Arial" w:cs="Arial"/>
                <w:sz w:val="18"/>
                <w:szCs w:val="18"/>
              </w:rPr>
              <w:t xml:space="preserve"> El UPS deberá tener al menos dos (2) módulos de igual potencia.</w:t>
            </w:r>
          </w:p>
          <w:p w:rsidR="00195C6E" w:rsidRPr="00CF6E06" w:rsidRDefault="00195C6E" w:rsidP="00195C6E">
            <w:pPr>
              <w:pStyle w:val="Textoindependiente3"/>
              <w:spacing w:after="0"/>
              <w:ind w:left="360"/>
              <w:jc w:val="both"/>
              <w:rPr>
                <w:rFonts w:ascii="Arial" w:hAnsi="Arial" w:cs="Arial"/>
                <w:b/>
                <w:sz w:val="18"/>
                <w:szCs w:val="18"/>
              </w:rPr>
            </w:pPr>
          </w:p>
          <w:p w:rsidR="00195C6E" w:rsidRPr="00195C6E" w:rsidRDefault="00195C6E" w:rsidP="00195C6E">
            <w:pPr>
              <w:pStyle w:val="Textoindependiente3"/>
              <w:spacing w:after="0"/>
              <w:jc w:val="both"/>
              <w:rPr>
                <w:rFonts w:ascii="Arial" w:hAnsi="Arial" w:cs="Arial"/>
                <w:b/>
                <w:sz w:val="18"/>
                <w:szCs w:val="18"/>
              </w:rPr>
            </w:pPr>
            <w:r w:rsidRPr="00195C6E">
              <w:rPr>
                <w:rFonts w:ascii="Arial" w:hAnsi="Arial" w:cs="Arial"/>
                <w:bCs/>
                <w:i/>
                <w:iCs/>
                <w:sz w:val="18"/>
                <w:szCs w:val="18"/>
              </w:rPr>
              <w:t>(Manifestar aceptación y especificar cantidad de módulos y potencia en KW de cada módulo)</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2829"/>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sz w:val="18"/>
                <w:szCs w:val="18"/>
              </w:rPr>
            </w:pPr>
            <w:r w:rsidRPr="00195C6E">
              <w:rPr>
                <w:rFonts w:ascii="Arial" w:hAnsi="Arial" w:cs="Arial"/>
                <w:b/>
                <w:sz w:val="18"/>
                <w:szCs w:val="18"/>
              </w:rPr>
              <w:t>Gabinete:</w:t>
            </w:r>
            <w:r w:rsidRPr="00195C6E">
              <w:rPr>
                <w:rFonts w:ascii="Arial" w:hAnsi="Arial" w:cs="Arial"/>
                <w:sz w:val="18"/>
                <w:szCs w:val="18"/>
              </w:rPr>
              <w:t xml:space="preserve"> El UPS deberá contar con un gabinete que permita montar los módulos, el acceso a los módulos deberá ser frontal. El gabinete deberá permitir adicionar al menos un módulo de potencia extra.</w:t>
            </w:r>
          </w:p>
          <w:p w:rsidR="00CE0064" w:rsidRDefault="00CE0064" w:rsidP="00195C6E">
            <w:pPr>
              <w:pStyle w:val="Textoindependiente3"/>
              <w:spacing w:after="0"/>
              <w:ind w:left="360"/>
              <w:jc w:val="both"/>
              <w:rPr>
                <w:rFonts w:ascii="Arial" w:hAnsi="Arial" w:cs="Arial"/>
                <w:sz w:val="18"/>
                <w:szCs w:val="18"/>
              </w:rPr>
            </w:pPr>
          </w:p>
          <w:p w:rsidR="00195C6E" w:rsidRPr="00195C6E" w:rsidRDefault="00195C6E" w:rsidP="00195C6E">
            <w:pPr>
              <w:pStyle w:val="Textoindependiente3"/>
              <w:spacing w:after="0"/>
              <w:ind w:left="360"/>
              <w:jc w:val="both"/>
              <w:rPr>
                <w:rFonts w:ascii="Arial" w:hAnsi="Arial" w:cs="Arial"/>
                <w:sz w:val="18"/>
                <w:szCs w:val="18"/>
              </w:rPr>
            </w:pPr>
            <w:r w:rsidRPr="00195C6E">
              <w:rPr>
                <w:rFonts w:ascii="Arial" w:hAnsi="Arial" w:cs="Arial"/>
                <w:sz w:val="18"/>
                <w:szCs w:val="18"/>
              </w:rPr>
              <w:t xml:space="preserve">Se acepta como alternativa al gabinete solicitado que el UPS sea montado en un rack estándar que actualmente se encuentra en el ambiente donde el UPS ofertado deberá ser instalado, este rack tiene 20 unidades de rack estándar libres (esta instalación debe contemplar la posibilidad de adicionar al menos un módulo de potencia extra). </w:t>
            </w:r>
          </w:p>
          <w:p w:rsidR="00CF6E06" w:rsidRPr="00CF6E06" w:rsidRDefault="00CF6E06" w:rsidP="00195C6E">
            <w:pPr>
              <w:pStyle w:val="Textoindependiente3"/>
              <w:spacing w:before="120" w:after="0"/>
              <w:jc w:val="both"/>
              <w:rPr>
                <w:rFonts w:ascii="Arial" w:hAnsi="Arial" w:cs="Arial"/>
                <w:bCs/>
                <w:i/>
                <w:iCs/>
                <w:sz w:val="2"/>
                <w:szCs w:val="10"/>
              </w:rPr>
            </w:pPr>
          </w:p>
          <w:p w:rsidR="00195C6E" w:rsidRPr="00195C6E" w:rsidRDefault="00195C6E" w:rsidP="00195C6E">
            <w:pPr>
              <w:pStyle w:val="Textoindependiente3"/>
              <w:spacing w:before="120" w:after="0"/>
              <w:jc w:val="both"/>
              <w:rPr>
                <w:rFonts w:ascii="Arial" w:hAnsi="Arial" w:cs="Arial"/>
                <w:b/>
                <w:sz w:val="18"/>
                <w:szCs w:val="18"/>
              </w:rPr>
            </w:pPr>
            <w:r w:rsidRPr="00195C6E">
              <w:rPr>
                <w:rFonts w:ascii="Arial" w:hAnsi="Arial" w:cs="Arial"/>
                <w:bCs/>
                <w:i/>
                <w:iCs/>
                <w:sz w:val="18"/>
                <w:szCs w:val="18"/>
              </w:rPr>
              <w:t>(Manifestar aceptación, especificar cantidad total de módulos que permite instalar el UPS y tipo de instalación)</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700"/>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t>Topología de conversión:</w:t>
            </w:r>
            <w:r w:rsidRPr="00195C6E">
              <w:rPr>
                <w:rFonts w:ascii="Arial" w:hAnsi="Arial" w:cs="Arial"/>
                <w:sz w:val="18"/>
                <w:szCs w:val="18"/>
              </w:rPr>
              <w:t xml:space="preserve"> Doble conversión ON-LINE verdadera.</w:t>
            </w:r>
          </w:p>
          <w:p w:rsidR="00195C6E" w:rsidRPr="00195C6E" w:rsidRDefault="00195C6E" w:rsidP="00195C6E">
            <w:pPr>
              <w:pStyle w:val="Textoindependiente3"/>
              <w:spacing w:before="120" w:after="0"/>
              <w:jc w:val="both"/>
              <w:rPr>
                <w:rFonts w:ascii="Arial" w:hAnsi="Arial" w:cs="Arial"/>
                <w:b/>
                <w:sz w:val="18"/>
                <w:szCs w:val="18"/>
              </w:rPr>
            </w:pPr>
            <w:r w:rsidRPr="00195C6E">
              <w:rPr>
                <w:rFonts w:ascii="Arial" w:hAnsi="Arial" w:cs="Arial"/>
                <w:bCs/>
                <w:i/>
                <w:iCs/>
                <w:sz w:val="18"/>
                <w:szCs w:val="18"/>
              </w:rPr>
              <w:t>(Manifestar aceptación)</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966"/>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t>Tensión nominal de entrada:</w:t>
            </w:r>
            <w:r w:rsidRPr="00195C6E">
              <w:rPr>
                <w:rFonts w:ascii="Arial" w:hAnsi="Arial" w:cs="Arial"/>
                <w:sz w:val="18"/>
                <w:szCs w:val="18"/>
              </w:rPr>
              <w:t xml:space="preserve"> Trifásica de 380VAC + neutro + PE (protección eléctrica – línea de tierra).</w:t>
            </w:r>
          </w:p>
          <w:p w:rsidR="00195C6E" w:rsidRPr="00195C6E" w:rsidRDefault="00195C6E" w:rsidP="00195C6E">
            <w:pPr>
              <w:pStyle w:val="Textoindependiente3"/>
              <w:spacing w:before="120" w:after="0"/>
              <w:jc w:val="both"/>
              <w:rPr>
                <w:rFonts w:ascii="Arial" w:hAnsi="Arial" w:cs="Arial"/>
                <w:b/>
                <w:sz w:val="18"/>
                <w:szCs w:val="18"/>
              </w:rPr>
            </w:pPr>
            <w:r w:rsidRPr="00195C6E">
              <w:rPr>
                <w:rFonts w:ascii="Arial" w:hAnsi="Arial" w:cs="Arial"/>
                <w:bCs/>
                <w:i/>
                <w:iCs/>
                <w:sz w:val="18"/>
                <w:szCs w:val="18"/>
              </w:rPr>
              <w:t>(Manifestar aceptación)</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710"/>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t>Frecuencia nominal de entrada:</w:t>
            </w:r>
            <w:r w:rsidRPr="00195C6E">
              <w:rPr>
                <w:rFonts w:ascii="Arial" w:hAnsi="Arial" w:cs="Arial"/>
                <w:sz w:val="18"/>
                <w:szCs w:val="18"/>
              </w:rPr>
              <w:t xml:space="preserve"> 50 Hz.</w:t>
            </w:r>
          </w:p>
          <w:p w:rsidR="00195C6E" w:rsidRPr="00195C6E" w:rsidRDefault="00195C6E" w:rsidP="00195C6E">
            <w:pPr>
              <w:pStyle w:val="Textoindependiente3"/>
              <w:spacing w:before="120" w:after="0"/>
              <w:jc w:val="both"/>
              <w:rPr>
                <w:rFonts w:ascii="Arial" w:hAnsi="Arial" w:cs="Arial"/>
                <w:b/>
                <w:sz w:val="18"/>
                <w:szCs w:val="18"/>
              </w:rPr>
            </w:pPr>
            <w:r w:rsidRPr="00195C6E">
              <w:rPr>
                <w:rFonts w:ascii="Arial" w:hAnsi="Arial" w:cs="Arial"/>
                <w:bCs/>
                <w:i/>
                <w:iCs/>
                <w:sz w:val="18"/>
                <w:szCs w:val="18"/>
              </w:rPr>
              <w:t>(Manifestar aceptación)</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1401"/>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sz w:val="18"/>
                <w:szCs w:val="18"/>
              </w:rPr>
            </w:pPr>
            <w:r w:rsidRPr="00195C6E">
              <w:rPr>
                <w:rFonts w:ascii="Arial" w:hAnsi="Arial" w:cs="Arial"/>
                <w:b/>
                <w:sz w:val="18"/>
                <w:szCs w:val="18"/>
              </w:rPr>
              <w:t>Tolerancia de la tensión nominal de entrada:</w:t>
            </w:r>
            <w:r w:rsidRPr="00195C6E">
              <w:rPr>
                <w:rFonts w:ascii="Arial" w:hAnsi="Arial" w:cs="Arial"/>
                <w:sz w:val="18"/>
                <w:szCs w:val="18"/>
              </w:rPr>
              <w:t xml:space="preserve"> Rango de -15% a +15% o superior.</w:t>
            </w:r>
          </w:p>
          <w:p w:rsidR="00195C6E" w:rsidRPr="00195C6E" w:rsidRDefault="00195C6E" w:rsidP="00CF6E06">
            <w:pPr>
              <w:pStyle w:val="Textoindependiente3"/>
              <w:spacing w:before="240" w:after="0"/>
              <w:jc w:val="both"/>
              <w:rPr>
                <w:rFonts w:ascii="Arial" w:hAnsi="Arial" w:cs="Arial"/>
                <w:b/>
                <w:sz w:val="18"/>
                <w:szCs w:val="18"/>
              </w:rPr>
            </w:pPr>
            <w:r w:rsidRPr="00195C6E">
              <w:rPr>
                <w:rFonts w:ascii="Arial" w:hAnsi="Arial" w:cs="Arial"/>
                <w:bCs/>
                <w:i/>
                <w:iCs/>
                <w:sz w:val="18"/>
                <w:szCs w:val="18"/>
              </w:rPr>
              <w:t>(Especificar tolerancia y adjuntar catálogo del fabricante que respalde lo solicitado en original, fotocopia simple o impreso)</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1277"/>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t>Tolerancia de la frecuencia nominal de entrada:</w:t>
            </w:r>
            <w:r w:rsidRPr="00195C6E">
              <w:rPr>
                <w:rFonts w:ascii="Arial" w:hAnsi="Arial" w:cs="Arial"/>
                <w:sz w:val="18"/>
                <w:szCs w:val="18"/>
              </w:rPr>
              <w:t xml:space="preserve"> Rango de 40 Hz a 70 Hz o superior.</w:t>
            </w:r>
          </w:p>
          <w:p w:rsidR="00195C6E" w:rsidRPr="00195C6E" w:rsidRDefault="00195C6E" w:rsidP="00CF6E06">
            <w:pPr>
              <w:pStyle w:val="Textoindependiente3"/>
              <w:spacing w:before="240" w:after="0"/>
              <w:jc w:val="both"/>
              <w:rPr>
                <w:rFonts w:ascii="Arial" w:hAnsi="Arial" w:cs="Arial"/>
                <w:b/>
                <w:sz w:val="18"/>
                <w:szCs w:val="18"/>
              </w:rPr>
            </w:pPr>
            <w:r w:rsidRPr="00195C6E">
              <w:rPr>
                <w:rFonts w:ascii="Arial" w:hAnsi="Arial" w:cs="Arial"/>
                <w:bCs/>
                <w:i/>
                <w:iCs/>
                <w:sz w:val="18"/>
                <w:szCs w:val="18"/>
              </w:rPr>
              <w:t>(Especificar tolerancia y adjuntar catálogo del fabricante que respalde lo solicitado en original, fotocopia simple o impreso)</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1038"/>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t>Distorsión de corriente a la entrada (THDI):</w:t>
            </w:r>
            <w:r w:rsidRPr="00195C6E">
              <w:rPr>
                <w:rFonts w:ascii="Arial" w:hAnsi="Arial" w:cs="Arial"/>
                <w:sz w:val="18"/>
                <w:szCs w:val="18"/>
              </w:rPr>
              <w:t xml:space="preserve"> Menor o igual a 5%.</w:t>
            </w:r>
          </w:p>
          <w:p w:rsidR="00195C6E" w:rsidRPr="00195C6E" w:rsidRDefault="00195C6E" w:rsidP="00CF6E06">
            <w:pPr>
              <w:pStyle w:val="Textoindependiente3"/>
              <w:spacing w:before="240" w:after="0"/>
              <w:jc w:val="both"/>
              <w:rPr>
                <w:rFonts w:ascii="Arial" w:hAnsi="Arial" w:cs="Arial"/>
                <w:b/>
                <w:sz w:val="18"/>
                <w:szCs w:val="18"/>
              </w:rPr>
            </w:pPr>
            <w:r w:rsidRPr="00195C6E">
              <w:rPr>
                <w:rFonts w:ascii="Arial" w:hAnsi="Arial" w:cs="Arial"/>
                <w:bCs/>
                <w:i/>
                <w:iCs/>
                <w:sz w:val="18"/>
                <w:szCs w:val="18"/>
              </w:rPr>
              <w:t>(Especificar distorsión y adjuntar catálogo del fabricante que respalde lo solicitado en original, fotocopia simple o impreso)</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1265"/>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t xml:space="preserve">Factor de potencia de entrada: </w:t>
            </w:r>
            <w:r w:rsidRPr="00195C6E">
              <w:rPr>
                <w:rFonts w:ascii="Arial" w:hAnsi="Arial" w:cs="Arial"/>
                <w:sz w:val="18"/>
                <w:szCs w:val="18"/>
              </w:rPr>
              <w:t>Al menos 0,99 al 100% de la carga nominal máxima.</w:t>
            </w:r>
          </w:p>
          <w:p w:rsidR="00195C6E" w:rsidRPr="00195C6E" w:rsidRDefault="00195C6E" w:rsidP="00CF6E06">
            <w:pPr>
              <w:pStyle w:val="Textoindependiente3"/>
              <w:spacing w:before="240" w:after="0"/>
              <w:jc w:val="both"/>
              <w:rPr>
                <w:rFonts w:ascii="Arial" w:hAnsi="Arial" w:cs="Arial"/>
                <w:b/>
                <w:sz w:val="18"/>
                <w:szCs w:val="18"/>
              </w:rPr>
            </w:pPr>
            <w:r w:rsidRPr="00195C6E">
              <w:rPr>
                <w:rFonts w:ascii="Arial" w:hAnsi="Arial" w:cs="Arial"/>
                <w:bCs/>
                <w:i/>
                <w:iCs/>
                <w:sz w:val="18"/>
                <w:szCs w:val="18"/>
              </w:rPr>
              <w:t>(Especificar factor de potencia y adjuntar catálogo del fabricante que respalde lo solicitado en original, fotocopia simple o impreso)</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962"/>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lastRenderedPageBreak/>
              <w:t>Tensión de Salida:</w:t>
            </w:r>
            <w:r w:rsidRPr="00195C6E">
              <w:rPr>
                <w:rFonts w:ascii="Arial" w:hAnsi="Arial" w:cs="Arial"/>
                <w:sz w:val="18"/>
                <w:szCs w:val="18"/>
              </w:rPr>
              <w:t xml:space="preserve"> Trifásica de 380VAC + neutro, tensión de 220 V entre fase y neutro.</w:t>
            </w:r>
          </w:p>
          <w:p w:rsidR="00195C6E" w:rsidRPr="00195C6E" w:rsidRDefault="00195C6E" w:rsidP="00CF6E06">
            <w:pPr>
              <w:pStyle w:val="Textoindependiente3"/>
              <w:spacing w:before="180" w:after="0"/>
              <w:jc w:val="both"/>
              <w:rPr>
                <w:rFonts w:ascii="Arial" w:hAnsi="Arial" w:cs="Arial"/>
                <w:b/>
                <w:sz w:val="18"/>
                <w:szCs w:val="18"/>
              </w:rPr>
            </w:pPr>
            <w:r w:rsidRPr="00195C6E">
              <w:rPr>
                <w:rFonts w:ascii="Arial" w:hAnsi="Arial" w:cs="Arial"/>
                <w:bCs/>
                <w:i/>
                <w:iCs/>
                <w:sz w:val="18"/>
                <w:szCs w:val="18"/>
              </w:rPr>
              <w:t>(Manifestar aceptación)</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968"/>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t>Distorsión de tensión de salida:</w:t>
            </w:r>
            <w:r w:rsidRPr="00195C6E">
              <w:rPr>
                <w:rFonts w:ascii="Arial" w:hAnsi="Arial" w:cs="Arial"/>
                <w:sz w:val="18"/>
                <w:szCs w:val="18"/>
              </w:rPr>
              <w:t xml:space="preserve"> Menor o igual a 2%.</w:t>
            </w:r>
          </w:p>
          <w:p w:rsidR="00195C6E" w:rsidRPr="00195C6E" w:rsidRDefault="00195C6E" w:rsidP="00CF6E06">
            <w:pPr>
              <w:pStyle w:val="Textoindependiente3"/>
              <w:spacing w:before="180" w:after="0"/>
              <w:jc w:val="both"/>
              <w:rPr>
                <w:rFonts w:ascii="Arial" w:hAnsi="Arial" w:cs="Arial"/>
                <w:i/>
                <w:sz w:val="18"/>
                <w:szCs w:val="18"/>
              </w:rPr>
            </w:pPr>
            <w:r w:rsidRPr="00195C6E">
              <w:rPr>
                <w:rFonts w:ascii="Arial" w:hAnsi="Arial" w:cs="Arial"/>
                <w:i/>
                <w:sz w:val="18"/>
                <w:szCs w:val="18"/>
              </w:rPr>
              <w:t xml:space="preserve">(Especificar distorsión y </w:t>
            </w:r>
            <w:r w:rsidRPr="00195C6E">
              <w:rPr>
                <w:rFonts w:ascii="Arial" w:hAnsi="Arial" w:cs="Arial"/>
                <w:bCs/>
                <w:i/>
                <w:iCs/>
                <w:sz w:val="18"/>
                <w:szCs w:val="18"/>
              </w:rPr>
              <w:t>adjuntar catálogo del fabricante que respalde lo solicitado en original, fotocopia simple o impreso</w:t>
            </w:r>
            <w:r w:rsidRPr="00195C6E">
              <w:rPr>
                <w:rFonts w:ascii="Arial" w:hAnsi="Arial" w:cs="Arial"/>
                <w:i/>
                <w:sz w:val="18"/>
                <w:szCs w:val="18"/>
              </w:rPr>
              <w:t>)</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982"/>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t>Estabilidad estática de tensión de salida:</w:t>
            </w:r>
            <w:r w:rsidRPr="00195C6E">
              <w:rPr>
                <w:rFonts w:ascii="Arial" w:hAnsi="Arial" w:cs="Arial"/>
                <w:sz w:val="18"/>
                <w:szCs w:val="18"/>
              </w:rPr>
              <w:t xml:space="preserve"> Menor o igual a +/- 1%.</w:t>
            </w:r>
          </w:p>
          <w:p w:rsidR="00195C6E" w:rsidRPr="00195C6E" w:rsidRDefault="00195C6E" w:rsidP="00CF6E06">
            <w:pPr>
              <w:pStyle w:val="Textoindependiente3"/>
              <w:spacing w:before="180" w:after="0"/>
              <w:jc w:val="both"/>
              <w:rPr>
                <w:rFonts w:ascii="Arial" w:hAnsi="Arial" w:cs="Arial"/>
                <w:i/>
                <w:sz w:val="18"/>
                <w:szCs w:val="18"/>
              </w:rPr>
            </w:pPr>
            <w:r w:rsidRPr="00195C6E">
              <w:rPr>
                <w:rFonts w:ascii="Arial" w:hAnsi="Arial" w:cs="Arial"/>
                <w:i/>
                <w:sz w:val="18"/>
                <w:szCs w:val="18"/>
              </w:rPr>
              <w:t xml:space="preserve">(Especificar estabilidad estática y </w:t>
            </w:r>
            <w:r w:rsidRPr="00195C6E">
              <w:rPr>
                <w:rFonts w:ascii="Arial" w:hAnsi="Arial" w:cs="Arial"/>
                <w:bCs/>
                <w:i/>
                <w:iCs/>
                <w:sz w:val="18"/>
                <w:szCs w:val="18"/>
              </w:rPr>
              <w:t>adjuntar catálogo del fabricante que respalde lo solicitado en original, fotocopia simple o impreso</w:t>
            </w:r>
            <w:r w:rsidRPr="00195C6E">
              <w:rPr>
                <w:rFonts w:ascii="Arial" w:hAnsi="Arial" w:cs="Arial"/>
                <w:i/>
                <w:sz w:val="18"/>
                <w:szCs w:val="18"/>
              </w:rPr>
              <w:t>)</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725"/>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t>Forma de onda de salida:</w:t>
            </w:r>
            <w:r w:rsidRPr="00195C6E">
              <w:rPr>
                <w:rFonts w:ascii="Arial" w:hAnsi="Arial" w:cs="Arial"/>
                <w:sz w:val="18"/>
                <w:szCs w:val="18"/>
              </w:rPr>
              <w:t xml:space="preserve"> Sinusoidal.</w:t>
            </w:r>
          </w:p>
          <w:p w:rsidR="00195C6E" w:rsidRPr="00195C6E" w:rsidRDefault="00195C6E" w:rsidP="00CF6E06">
            <w:pPr>
              <w:pStyle w:val="Textoindependiente3"/>
              <w:spacing w:before="180" w:after="0"/>
              <w:jc w:val="both"/>
              <w:rPr>
                <w:rFonts w:ascii="Arial" w:hAnsi="Arial" w:cs="Arial"/>
                <w:b/>
                <w:sz w:val="18"/>
                <w:szCs w:val="18"/>
              </w:rPr>
            </w:pPr>
            <w:r w:rsidRPr="00195C6E">
              <w:rPr>
                <w:rFonts w:ascii="Arial" w:hAnsi="Arial" w:cs="Arial"/>
                <w:bCs/>
                <w:i/>
                <w:iCs/>
                <w:sz w:val="18"/>
                <w:szCs w:val="18"/>
              </w:rPr>
              <w:t>(Manifestar aceptación)</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794"/>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t>Frecuencia de salida:</w:t>
            </w:r>
            <w:r w:rsidRPr="00195C6E">
              <w:rPr>
                <w:rFonts w:ascii="Arial" w:hAnsi="Arial" w:cs="Arial"/>
                <w:sz w:val="18"/>
                <w:szCs w:val="18"/>
              </w:rPr>
              <w:t xml:space="preserve"> 50 Hz.</w:t>
            </w:r>
          </w:p>
          <w:p w:rsidR="00195C6E" w:rsidRPr="00195C6E" w:rsidRDefault="00195C6E" w:rsidP="00CF6E06">
            <w:pPr>
              <w:pStyle w:val="Textoindependiente3"/>
              <w:spacing w:before="180" w:after="0"/>
              <w:jc w:val="both"/>
              <w:rPr>
                <w:rFonts w:ascii="Arial" w:hAnsi="Arial" w:cs="Arial"/>
                <w:b/>
                <w:sz w:val="18"/>
                <w:szCs w:val="18"/>
              </w:rPr>
            </w:pPr>
            <w:r w:rsidRPr="00195C6E">
              <w:rPr>
                <w:rFonts w:ascii="Arial" w:hAnsi="Arial" w:cs="Arial"/>
                <w:bCs/>
                <w:i/>
                <w:iCs/>
                <w:sz w:val="18"/>
                <w:szCs w:val="18"/>
              </w:rPr>
              <w:t>(Manifestar aceptación)</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944"/>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t>Regulación de la frecuencia de salida:</w:t>
            </w:r>
            <w:r w:rsidRPr="00195C6E">
              <w:rPr>
                <w:rFonts w:ascii="Arial" w:hAnsi="Arial" w:cs="Arial"/>
                <w:sz w:val="18"/>
                <w:szCs w:val="18"/>
              </w:rPr>
              <w:t xml:space="preserve"> Menor o igual a +/- 2%.</w:t>
            </w:r>
          </w:p>
          <w:p w:rsidR="00195C6E" w:rsidRPr="00195C6E" w:rsidRDefault="00195C6E" w:rsidP="00CF6E06">
            <w:pPr>
              <w:pStyle w:val="Textoindependiente3"/>
              <w:spacing w:before="180" w:after="0"/>
              <w:jc w:val="both"/>
              <w:rPr>
                <w:rFonts w:ascii="Arial" w:hAnsi="Arial" w:cs="Arial"/>
                <w:i/>
                <w:sz w:val="18"/>
                <w:szCs w:val="18"/>
              </w:rPr>
            </w:pPr>
            <w:r w:rsidRPr="00195C6E">
              <w:rPr>
                <w:rFonts w:ascii="Arial" w:hAnsi="Arial" w:cs="Arial"/>
                <w:i/>
                <w:sz w:val="18"/>
                <w:szCs w:val="18"/>
              </w:rPr>
              <w:t xml:space="preserve">(Especificar regulación de la frecuencia de salida </w:t>
            </w:r>
            <w:r w:rsidRPr="00195C6E">
              <w:rPr>
                <w:rFonts w:ascii="Arial" w:hAnsi="Arial" w:cs="Arial"/>
                <w:bCs/>
                <w:i/>
                <w:iCs/>
                <w:sz w:val="18"/>
                <w:szCs w:val="18"/>
              </w:rPr>
              <w:t>y adjuntar catálogo del fabricante que respalde lo solicitado en original, fotocopia simple o impreso)</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2065"/>
        </w:trPr>
        <w:tc>
          <w:tcPr>
            <w:tcW w:w="7088" w:type="dxa"/>
            <w:vAlign w:val="center"/>
          </w:tcPr>
          <w:p w:rsidR="00195C6E" w:rsidRPr="00CF6E06"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t>Capacidad de sobrecarga del inversor:</w:t>
            </w:r>
            <w:r w:rsidRPr="00195C6E">
              <w:rPr>
                <w:rFonts w:ascii="Arial" w:hAnsi="Arial" w:cs="Arial"/>
                <w:sz w:val="18"/>
                <w:szCs w:val="18"/>
              </w:rPr>
              <w:t xml:space="preserve"> El inversor del UPS deberá tener la siguiente capacidad de sobrecarga (referido a la potencia máxima de salida nominal):</w:t>
            </w:r>
          </w:p>
          <w:p w:rsidR="00CF6E06" w:rsidRPr="00195C6E" w:rsidRDefault="00CF6E06" w:rsidP="00CF6E06">
            <w:pPr>
              <w:pStyle w:val="Textoindependiente3"/>
              <w:spacing w:after="0"/>
              <w:ind w:left="360"/>
              <w:jc w:val="both"/>
              <w:rPr>
                <w:rFonts w:ascii="Arial" w:hAnsi="Arial" w:cs="Arial"/>
                <w:b/>
                <w:sz w:val="18"/>
                <w:szCs w:val="18"/>
              </w:rPr>
            </w:pPr>
          </w:p>
          <w:p w:rsidR="00195C6E" w:rsidRPr="00195C6E" w:rsidRDefault="00195C6E" w:rsidP="000136D8">
            <w:pPr>
              <w:pStyle w:val="Textoindependiente3"/>
              <w:numPr>
                <w:ilvl w:val="0"/>
                <w:numId w:val="49"/>
              </w:numPr>
              <w:spacing w:after="0"/>
              <w:jc w:val="both"/>
              <w:rPr>
                <w:rFonts w:ascii="Arial" w:hAnsi="Arial" w:cs="Arial"/>
                <w:b/>
                <w:sz w:val="18"/>
                <w:szCs w:val="18"/>
              </w:rPr>
            </w:pPr>
            <w:r w:rsidRPr="00195C6E">
              <w:rPr>
                <w:rFonts w:ascii="Arial" w:hAnsi="Arial" w:cs="Arial"/>
                <w:sz w:val="18"/>
                <w:szCs w:val="18"/>
              </w:rPr>
              <w:t>125% por al menos 10 minutos</w:t>
            </w:r>
          </w:p>
          <w:p w:rsidR="00195C6E" w:rsidRPr="00195C6E" w:rsidRDefault="00195C6E" w:rsidP="000136D8">
            <w:pPr>
              <w:pStyle w:val="Textoindependiente3"/>
              <w:numPr>
                <w:ilvl w:val="0"/>
                <w:numId w:val="49"/>
              </w:numPr>
              <w:spacing w:after="0"/>
              <w:jc w:val="both"/>
              <w:rPr>
                <w:rFonts w:ascii="Arial" w:hAnsi="Arial" w:cs="Arial"/>
                <w:b/>
                <w:sz w:val="18"/>
                <w:szCs w:val="18"/>
              </w:rPr>
            </w:pPr>
            <w:r w:rsidRPr="00195C6E">
              <w:rPr>
                <w:rFonts w:ascii="Arial" w:hAnsi="Arial" w:cs="Arial"/>
                <w:sz w:val="18"/>
                <w:szCs w:val="18"/>
              </w:rPr>
              <w:t>150% por al menos 1 minuto.</w:t>
            </w:r>
          </w:p>
          <w:p w:rsidR="00195C6E" w:rsidRPr="00195C6E" w:rsidRDefault="00195C6E" w:rsidP="00CF6E06">
            <w:pPr>
              <w:pStyle w:val="Textoindependiente3"/>
              <w:spacing w:before="180" w:after="0"/>
              <w:jc w:val="both"/>
              <w:rPr>
                <w:rFonts w:ascii="Arial" w:hAnsi="Arial" w:cs="Arial"/>
                <w:b/>
                <w:sz w:val="18"/>
                <w:szCs w:val="18"/>
              </w:rPr>
            </w:pPr>
            <w:r w:rsidRPr="00195C6E">
              <w:rPr>
                <w:rFonts w:ascii="Arial" w:hAnsi="Arial" w:cs="Arial"/>
                <w:i/>
                <w:sz w:val="18"/>
                <w:szCs w:val="18"/>
              </w:rPr>
              <w:t>(</w:t>
            </w:r>
            <w:r w:rsidRPr="00195C6E">
              <w:rPr>
                <w:rFonts w:ascii="Arial" w:hAnsi="Arial" w:cs="Arial"/>
                <w:bCs/>
                <w:i/>
                <w:iCs/>
                <w:sz w:val="18"/>
                <w:szCs w:val="18"/>
              </w:rPr>
              <w:t>Especificar capacidad de sobrecarga del inversor y adjuntar catálogo del fabricante que respalde lo solicitado en original, fotocopia simple o impreso)</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998"/>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t xml:space="preserve">Desequilibrio de carga entre fases permitido: </w:t>
            </w:r>
            <w:r w:rsidRPr="00195C6E">
              <w:rPr>
                <w:rFonts w:ascii="Arial" w:hAnsi="Arial" w:cs="Arial"/>
                <w:sz w:val="18"/>
                <w:szCs w:val="18"/>
              </w:rPr>
              <w:t>100%.</w:t>
            </w:r>
          </w:p>
          <w:p w:rsidR="00195C6E" w:rsidRPr="00195C6E" w:rsidRDefault="00195C6E" w:rsidP="00CF6E06">
            <w:pPr>
              <w:pStyle w:val="Textoindependiente3"/>
              <w:spacing w:before="180" w:after="0"/>
              <w:jc w:val="both"/>
              <w:rPr>
                <w:rFonts w:ascii="Arial" w:hAnsi="Arial" w:cs="Arial"/>
                <w:b/>
                <w:sz w:val="18"/>
                <w:szCs w:val="18"/>
              </w:rPr>
            </w:pPr>
            <w:r w:rsidRPr="00195C6E">
              <w:rPr>
                <w:rFonts w:ascii="Arial" w:hAnsi="Arial" w:cs="Arial"/>
                <w:i/>
                <w:sz w:val="18"/>
                <w:szCs w:val="18"/>
              </w:rPr>
              <w:t xml:space="preserve">(Manifestar aceptación y </w:t>
            </w:r>
            <w:r w:rsidRPr="00195C6E">
              <w:rPr>
                <w:rFonts w:ascii="Arial" w:hAnsi="Arial" w:cs="Arial"/>
                <w:bCs/>
                <w:i/>
                <w:iCs/>
                <w:sz w:val="18"/>
                <w:szCs w:val="18"/>
              </w:rPr>
              <w:t>adjuntar catálogo del fabricante que respalde lo solicitado en original, fotocopia simple o impreso)</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1267"/>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t>Rendimiento:</w:t>
            </w:r>
            <w:r w:rsidRPr="00195C6E">
              <w:rPr>
                <w:rFonts w:ascii="Arial" w:hAnsi="Arial" w:cs="Arial"/>
                <w:sz w:val="18"/>
                <w:szCs w:val="18"/>
              </w:rPr>
              <w:t xml:space="preserve"> El UPS deberá tener un rendimiento de al menos el 95% al 100% de la carga nominal máxima en modo on-line.</w:t>
            </w:r>
          </w:p>
          <w:p w:rsidR="00195C6E" w:rsidRPr="00195C6E" w:rsidRDefault="00195C6E" w:rsidP="00CF6E06">
            <w:pPr>
              <w:pStyle w:val="Textoindependiente3"/>
              <w:spacing w:before="180" w:after="0"/>
              <w:jc w:val="both"/>
              <w:rPr>
                <w:rFonts w:ascii="Arial" w:hAnsi="Arial" w:cs="Arial"/>
                <w:b/>
                <w:sz w:val="18"/>
                <w:szCs w:val="18"/>
              </w:rPr>
            </w:pPr>
            <w:r w:rsidRPr="00195C6E">
              <w:rPr>
                <w:rFonts w:ascii="Arial" w:hAnsi="Arial" w:cs="Arial"/>
                <w:i/>
                <w:sz w:val="18"/>
                <w:szCs w:val="18"/>
              </w:rPr>
              <w:t xml:space="preserve">(Especificar rendimiento </w:t>
            </w:r>
            <w:r w:rsidRPr="00195C6E">
              <w:rPr>
                <w:rFonts w:ascii="Arial" w:hAnsi="Arial" w:cs="Arial"/>
                <w:bCs/>
                <w:i/>
                <w:iCs/>
                <w:sz w:val="18"/>
                <w:szCs w:val="18"/>
              </w:rPr>
              <w:t>y adjuntar catálogo del fabricante que respalde lo solicitado en original, fotocopia simple o impreso)</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1115"/>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t>Transferencia al suministro de baterías:</w:t>
            </w:r>
            <w:r w:rsidRPr="00195C6E">
              <w:rPr>
                <w:rFonts w:ascii="Arial" w:hAnsi="Arial" w:cs="Arial"/>
                <w:sz w:val="18"/>
                <w:szCs w:val="18"/>
              </w:rPr>
              <w:t xml:space="preserve"> La transferencia de suministro a las baterías no deberá implicar ninguna interrupción del suministro a la salida (tiempo de transferencia cero ms).</w:t>
            </w:r>
          </w:p>
          <w:p w:rsidR="00195C6E" w:rsidRPr="00195C6E" w:rsidRDefault="00195C6E" w:rsidP="00CF6E06">
            <w:pPr>
              <w:pStyle w:val="Textoindependiente3"/>
              <w:spacing w:before="180" w:after="0"/>
              <w:jc w:val="both"/>
              <w:rPr>
                <w:rFonts w:ascii="Arial" w:hAnsi="Arial" w:cs="Arial"/>
                <w:b/>
                <w:sz w:val="18"/>
                <w:szCs w:val="18"/>
              </w:rPr>
            </w:pPr>
            <w:r w:rsidRPr="00195C6E">
              <w:rPr>
                <w:rFonts w:ascii="Arial" w:hAnsi="Arial" w:cs="Arial"/>
                <w:bCs/>
                <w:i/>
                <w:iCs/>
                <w:sz w:val="18"/>
                <w:szCs w:val="18"/>
              </w:rPr>
              <w:t>(Manifestar aceptación)</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2811"/>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lastRenderedPageBreak/>
              <w:t>Entrada secundaria (bypass):</w:t>
            </w:r>
            <w:r w:rsidRPr="00195C6E">
              <w:rPr>
                <w:rFonts w:ascii="Arial" w:hAnsi="Arial" w:cs="Arial"/>
                <w:sz w:val="18"/>
                <w:szCs w:val="18"/>
              </w:rPr>
              <w:t xml:space="preserve"> El UPS deberá contar con una entrada secundaria (bypass) de alimentación trifásica (+ neutro). La salida del UPS deberá ser transferida automáticamente a la entrada secundaria ante las siguientes situaciones:</w:t>
            </w:r>
          </w:p>
          <w:p w:rsidR="00195C6E" w:rsidRPr="00195C6E" w:rsidRDefault="00195C6E" w:rsidP="000136D8">
            <w:pPr>
              <w:pStyle w:val="Textoindependiente3"/>
              <w:numPr>
                <w:ilvl w:val="0"/>
                <w:numId w:val="51"/>
              </w:numPr>
              <w:spacing w:after="0"/>
              <w:jc w:val="both"/>
              <w:rPr>
                <w:rFonts w:ascii="Arial" w:hAnsi="Arial" w:cs="Arial"/>
                <w:b/>
                <w:sz w:val="18"/>
                <w:szCs w:val="18"/>
              </w:rPr>
            </w:pPr>
            <w:r w:rsidRPr="00195C6E">
              <w:rPr>
                <w:rFonts w:ascii="Arial" w:hAnsi="Arial" w:cs="Arial"/>
                <w:sz w:val="18"/>
                <w:szCs w:val="18"/>
              </w:rPr>
              <w:t>Sobrecarga a la salida superior a los rangos soportados.</w:t>
            </w:r>
          </w:p>
          <w:p w:rsidR="00195C6E" w:rsidRPr="00195C6E" w:rsidRDefault="00195C6E" w:rsidP="000136D8">
            <w:pPr>
              <w:pStyle w:val="Textoindependiente3"/>
              <w:numPr>
                <w:ilvl w:val="0"/>
                <w:numId w:val="51"/>
              </w:numPr>
              <w:spacing w:after="0"/>
              <w:jc w:val="both"/>
              <w:rPr>
                <w:rFonts w:ascii="Arial" w:hAnsi="Arial" w:cs="Arial"/>
                <w:b/>
                <w:sz w:val="18"/>
                <w:szCs w:val="18"/>
              </w:rPr>
            </w:pPr>
            <w:r w:rsidRPr="00195C6E">
              <w:rPr>
                <w:rFonts w:ascii="Arial" w:hAnsi="Arial" w:cs="Arial"/>
                <w:sz w:val="18"/>
                <w:szCs w:val="18"/>
              </w:rPr>
              <w:t>Descarga de las baterías cuando las mismas suministran la energía.</w:t>
            </w:r>
          </w:p>
          <w:p w:rsidR="00195C6E" w:rsidRPr="00195C6E" w:rsidRDefault="00195C6E" w:rsidP="000136D8">
            <w:pPr>
              <w:pStyle w:val="Textoindependiente3"/>
              <w:numPr>
                <w:ilvl w:val="0"/>
                <w:numId w:val="51"/>
              </w:numPr>
              <w:spacing w:after="0"/>
              <w:jc w:val="both"/>
              <w:rPr>
                <w:rFonts w:ascii="Arial" w:hAnsi="Arial" w:cs="Arial"/>
                <w:sz w:val="18"/>
                <w:szCs w:val="18"/>
              </w:rPr>
            </w:pPr>
            <w:r w:rsidRPr="00195C6E">
              <w:rPr>
                <w:rFonts w:ascii="Arial" w:hAnsi="Arial" w:cs="Arial"/>
                <w:sz w:val="18"/>
                <w:szCs w:val="18"/>
              </w:rPr>
              <w:t>Fallas de funcionamiento interno.</w:t>
            </w:r>
          </w:p>
          <w:p w:rsidR="00CF6E06" w:rsidRDefault="00CF6E06" w:rsidP="00195C6E">
            <w:pPr>
              <w:pStyle w:val="Textoindependiente3"/>
              <w:spacing w:after="0"/>
              <w:ind w:left="340"/>
              <w:jc w:val="both"/>
              <w:rPr>
                <w:rFonts w:ascii="Arial" w:hAnsi="Arial" w:cs="Arial"/>
                <w:sz w:val="18"/>
                <w:szCs w:val="18"/>
              </w:rPr>
            </w:pPr>
          </w:p>
          <w:p w:rsidR="00195C6E" w:rsidRPr="00195C6E" w:rsidRDefault="00195C6E" w:rsidP="00195C6E">
            <w:pPr>
              <w:pStyle w:val="Textoindependiente3"/>
              <w:spacing w:after="0"/>
              <w:ind w:left="340"/>
              <w:jc w:val="both"/>
              <w:rPr>
                <w:rFonts w:ascii="Arial" w:hAnsi="Arial" w:cs="Arial"/>
                <w:sz w:val="18"/>
                <w:szCs w:val="18"/>
              </w:rPr>
            </w:pPr>
            <w:r w:rsidRPr="00195C6E">
              <w:rPr>
                <w:rFonts w:ascii="Arial" w:hAnsi="Arial" w:cs="Arial"/>
                <w:sz w:val="18"/>
                <w:szCs w:val="18"/>
              </w:rPr>
              <w:t>La transferencia automática de la carga a la entrada secundaria no deberá interrumpir en ningún instante la alimentación a la salida (tiempo de transferencia cero ms).</w:t>
            </w:r>
          </w:p>
          <w:p w:rsidR="00195C6E" w:rsidRPr="00195C6E" w:rsidRDefault="00195C6E" w:rsidP="00367AA7">
            <w:pPr>
              <w:pStyle w:val="Textoindependiente3"/>
              <w:spacing w:before="120" w:after="0"/>
              <w:jc w:val="both"/>
              <w:rPr>
                <w:rFonts w:ascii="Arial" w:hAnsi="Arial" w:cs="Arial"/>
                <w:b/>
                <w:sz w:val="18"/>
                <w:szCs w:val="18"/>
              </w:rPr>
            </w:pPr>
            <w:r w:rsidRPr="00195C6E">
              <w:rPr>
                <w:rFonts w:ascii="Arial" w:hAnsi="Arial" w:cs="Arial"/>
                <w:bCs/>
                <w:i/>
                <w:iCs/>
                <w:sz w:val="18"/>
                <w:szCs w:val="18"/>
              </w:rPr>
              <w:t>(Manifestar aceptación)</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1074"/>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t>Bypass manual de mantenimiento:</w:t>
            </w:r>
            <w:r w:rsidRPr="00195C6E">
              <w:rPr>
                <w:rFonts w:ascii="Arial" w:hAnsi="Arial" w:cs="Arial"/>
                <w:sz w:val="18"/>
                <w:szCs w:val="18"/>
              </w:rPr>
              <w:t xml:space="preserve"> El UPS deberá tener un mecanismo de bypass manual que transfiera la entrada directamente a la salida para realizar tareas de mantenimiento.</w:t>
            </w:r>
          </w:p>
          <w:p w:rsidR="00195C6E" w:rsidRPr="00195C6E" w:rsidRDefault="00195C6E" w:rsidP="00195C6E">
            <w:pPr>
              <w:pStyle w:val="Textoindependiente3"/>
              <w:spacing w:before="120" w:after="0"/>
              <w:jc w:val="both"/>
              <w:rPr>
                <w:rFonts w:ascii="Arial" w:hAnsi="Arial" w:cs="Arial"/>
                <w:b/>
                <w:sz w:val="18"/>
                <w:szCs w:val="18"/>
              </w:rPr>
            </w:pPr>
            <w:r w:rsidRPr="00195C6E">
              <w:rPr>
                <w:rFonts w:ascii="Arial" w:hAnsi="Arial" w:cs="Arial"/>
                <w:i/>
                <w:sz w:val="18"/>
                <w:szCs w:val="18"/>
              </w:rPr>
              <w:t>(Manifestar aceptación)</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975"/>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t>Bypass estático:</w:t>
            </w:r>
            <w:r w:rsidRPr="00195C6E">
              <w:rPr>
                <w:rFonts w:ascii="Arial" w:hAnsi="Arial" w:cs="Arial"/>
                <w:sz w:val="18"/>
                <w:szCs w:val="18"/>
              </w:rPr>
              <w:t xml:space="preserve"> El UPS deberá contar con un bypass estático que transfiera la entrada directamente a la salida electrónicamente.</w:t>
            </w:r>
          </w:p>
          <w:p w:rsidR="00195C6E" w:rsidRPr="00195C6E" w:rsidRDefault="00195C6E" w:rsidP="00195C6E">
            <w:pPr>
              <w:pStyle w:val="Textoindependiente3"/>
              <w:spacing w:before="120" w:after="0"/>
              <w:jc w:val="both"/>
              <w:rPr>
                <w:rFonts w:ascii="Arial" w:hAnsi="Arial" w:cs="Arial"/>
                <w:b/>
                <w:sz w:val="18"/>
                <w:szCs w:val="18"/>
              </w:rPr>
            </w:pPr>
            <w:r w:rsidRPr="00195C6E">
              <w:rPr>
                <w:rFonts w:ascii="Arial" w:hAnsi="Arial" w:cs="Arial"/>
                <w:i/>
                <w:sz w:val="18"/>
                <w:szCs w:val="18"/>
              </w:rPr>
              <w:t>(Manifestar aceptación)</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284"/>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sz w:val="18"/>
                <w:szCs w:val="18"/>
              </w:rPr>
            </w:pPr>
            <w:r w:rsidRPr="00195C6E">
              <w:rPr>
                <w:rFonts w:ascii="Arial" w:hAnsi="Arial" w:cs="Arial"/>
                <w:b/>
                <w:sz w:val="18"/>
                <w:szCs w:val="18"/>
              </w:rPr>
              <w:t>Panel de control:</w:t>
            </w:r>
            <w:r w:rsidRPr="00195C6E">
              <w:rPr>
                <w:rFonts w:ascii="Arial" w:hAnsi="Arial" w:cs="Arial"/>
                <w:sz w:val="18"/>
                <w:szCs w:val="18"/>
              </w:rPr>
              <w:t xml:space="preserve"> El UPS deberá tener un panel de control con al menos una pantalla y botones de control.</w:t>
            </w:r>
          </w:p>
          <w:p w:rsidR="00CF6E06" w:rsidRDefault="00CF6E06" w:rsidP="00195C6E">
            <w:pPr>
              <w:pStyle w:val="Textoindependiente3"/>
              <w:spacing w:after="0"/>
              <w:ind w:left="360"/>
              <w:jc w:val="both"/>
              <w:rPr>
                <w:rFonts w:ascii="Arial" w:hAnsi="Arial" w:cs="Arial"/>
                <w:sz w:val="18"/>
                <w:szCs w:val="18"/>
              </w:rPr>
            </w:pPr>
          </w:p>
          <w:p w:rsidR="00195C6E" w:rsidRDefault="00195C6E" w:rsidP="00195C6E">
            <w:pPr>
              <w:pStyle w:val="Textoindependiente3"/>
              <w:spacing w:after="0"/>
              <w:ind w:left="360"/>
              <w:jc w:val="both"/>
              <w:rPr>
                <w:rFonts w:ascii="Arial" w:hAnsi="Arial" w:cs="Arial"/>
                <w:sz w:val="18"/>
                <w:szCs w:val="18"/>
              </w:rPr>
            </w:pPr>
            <w:r w:rsidRPr="00195C6E">
              <w:rPr>
                <w:rFonts w:ascii="Arial" w:hAnsi="Arial" w:cs="Arial"/>
                <w:sz w:val="18"/>
                <w:szCs w:val="18"/>
              </w:rPr>
              <w:t>El panel de control deberá tener al menos las siguientes funcionalidades:</w:t>
            </w:r>
          </w:p>
          <w:p w:rsidR="00CF6E06" w:rsidRPr="00195C6E" w:rsidRDefault="00CF6E06" w:rsidP="00195C6E">
            <w:pPr>
              <w:pStyle w:val="Textoindependiente3"/>
              <w:spacing w:after="0"/>
              <w:ind w:left="360"/>
              <w:jc w:val="both"/>
              <w:rPr>
                <w:rFonts w:ascii="Arial" w:hAnsi="Arial" w:cs="Arial"/>
                <w:sz w:val="18"/>
                <w:szCs w:val="18"/>
              </w:rPr>
            </w:pPr>
          </w:p>
          <w:p w:rsidR="00195C6E" w:rsidRPr="00195C6E" w:rsidRDefault="00195C6E" w:rsidP="000136D8">
            <w:pPr>
              <w:pStyle w:val="Textoindependiente3"/>
              <w:numPr>
                <w:ilvl w:val="0"/>
                <w:numId w:val="54"/>
              </w:numPr>
              <w:spacing w:after="0"/>
              <w:jc w:val="both"/>
              <w:rPr>
                <w:rFonts w:ascii="Arial" w:hAnsi="Arial" w:cs="Arial"/>
                <w:sz w:val="18"/>
                <w:szCs w:val="18"/>
              </w:rPr>
            </w:pPr>
            <w:r w:rsidRPr="00195C6E">
              <w:rPr>
                <w:rFonts w:ascii="Arial" w:hAnsi="Arial" w:cs="Arial"/>
                <w:sz w:val="18"/>
                <w:szCs w:val="18"/>
              </w:rPr>
              <w:t>Mostrar el estado y modo de operación del UPS.</w:t>
            </w:r>
          </w:p>
          <w:p w:rsidR="00195C6E" w:rsidRPr="00195C6E" w:rsidRDefault="00195C6E" w:rsidP="000136D8">
            <w:pPr>
              <w:pStyle w:val="Textoindependiente3"/>
              <w:numPr>
                <w:ilvl w:val="0"/>
                <w:numId w:val="54"/>
              </w:numPr>
              <w:spacing w:after="0"/>
              <w:jc w:val="both"/>
              <w:rPr>
                <w:rFonts w:ascii="Arial" w:hAnsi="Arial" w:cs="Arial"/>
                <w:sz w:val="18"/>
                <w:szCs w:val="18"/>
              </w:rPr>
            </w:pPr>
            <w:r w:rsidRPr="00195C6E">
              <w:rPr>
                <w:rFonts w:ascii="Arial" w:hAnsi="Arial" w:cs="Arial"/>
                <w:sz w:val="18"/>
                <w:szCs w:val="18"/>
              </w:rPr>
              <w:t>Mostrar las cargas de la salida.</w:t>
            </w:r>
          </w:p>
          <w:p w:rsidR="00195C6E" w:rsidRPr="00195C6E" w:rsidRDefault="00195C6E" w:rsidP="000136D8">
            <w:pPr>
              <w:pStyle w:val="Textoindependiente3"/>
              <w:numPr>
                <w:ilvl w:val="0"/>
                <w:numId w:val="54"/>
              </w:numPr>
              <w:spacing w:after="0"/>
              <w:jc w:val="both"/>
              <w:rPr>
                <w:rFonts w:ascii="Arial" w:hAnsi="Arial" w:cs="Arial"/>
                <w:sz w:val="18"/>
                <w:szCs w:val="18"/>
              </w:rPr>
            </w:pPr>
            <w:r w:rsidRPr="00195C6E">
              <w:rPr>
                <w:rFonts w:ascii="Arial" w:hAnsi="Arial" w:cs="Arial"/>
                <w:sz w:val="18"/>
                <w:szCs w:val="18"/>
              </w:rPr>
              <w:t>Mostrar alertas.</w:t>
            </w:r>
          </w:p>
          <w:p w:rsidR="00195C6E" w:rsidRPr="00195C6E" w:rsidRDefault="00195C6E" w:rsidP="000136D8">
            <w:pPr>
              <w:pStyle w:val="Textoindependiente3"/>
              <w:numPr>
                <w:ilvl w:val="0"/>
                <w:numId w:val="54"/>
              </w:numPr>
              <w:spacing w:after="0"/>
              <w:jc w:val="both"/>
              <w:rPr>
                <w:rFonts w:ascii="Arial" w:hAnsi="Arial" w:cs="Arial"/>
                <w:sz w:val="18"/>
                <w:szCs w:val="18"/>
              </w:rPr>
            </w:pPr>
            <w:r w:rsidRPr="00195C6E">
              <w:rPr>
                <w:rFonts w:ascii="Arial" w:hAnsi="Arial" w:cs="Arial"/>
                <w:sz w:val="18"/>
                <w:szCs w:val="18"/>
              </w:rPr>
              <w:t>Mostrar eventos.</w:t>
            </w:r>
          </w:p>
          <w:p w:rsidR="00195C6E" w:rsidRPr="00195C6E" w:rsidRDefault="00195C6E" w:rsidP="000136D8">
            <w:pPr>
              <w:pStyle w:val="Textoindependiente3"/>
              <w:numPr>
                <w:ilvl w:val="0"/>
                <w:numId w:val="54"/>
              </w:numPr>
              <w:spacing w:after="0"/>
              <w:jc w:val="both"/>
              <w:rPr>
                <w:rFonts w:ascii="Arial" w:hAnsi="Arial" w:cs="Arial"/>
                <w:sz w:val="18"/>
                <w:szCs w:val="18"/>
              </w:rPr>
            </w:pPr>
            <w:r w:rsidRPr="00195C6E">
              <w:rPr>
                <w:rFonts w:ascii="Arial" w:hAnsi="Arial" w:cs="Arial"/>
                <w:sz w:val="18"/>
                <w:szCs w:val="18"/>
              </w:rPr>
              <w:t>Configurar el UPS.</w:t>
            </w:r>
          </w:p>
          <w:p w:rsidR="00195C6E" w:rsidRPr="00195C6E" w:rsidRDefault="00195C6E" w:rsidP="00195C6E">
            <w:pPr>
              <w:pStyle w:val="Textoindependiente3"/>
              <w:spacing w:before="120" w:after="0"/>
              <w:jc w:val="both"/>
              <w:rPr>
                <w:rFonts w:ascii="Arial" w:hAnsi="Arial" w:cs="Arial"/>
                <w:b/>
                <w:sz w:val="18"/>
                <w:szCs w:val="18"/>
              </w:rPr>
            </w:pPr>
            <w:r w:rsidRPr="00195C6E">
              <w:rPr>
                <w:rFonts w:ascii="Arial" w:hAnsi="Arial" w:cs="Arial"/>
                <w:bCs/>
                <w:i/>
                <w:iCs/>
                <w:sz w:val="18"/>
                <w:szCs w:val="18"/>
              </w:rPr>
              <w:t>(Manifestar aceptación)</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1353"/>
        </w:trPr>
        <w:tc>
          <w:tcPr>
            <w:tcW w:w="7088" w:type="dxa"/>
            <w:vAlign w:val="center"/>
          </w:tcPr>
          <w:p w:rsidR="00195C6E" w:rsidRPr="00CF6E06"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t>Puertos de comunicación:</w:t>
            </w:r>
            <w:r w:rsidRPr="00195C6E">
              <w:rPr>
                <w:rFonts w:ascii="Arial" w:hAnsi="Arial" w:cs="Arial"/>
                <w:sz w:val="18"/>
                <w:szCs w:val="18"/>
              </w:rPr>
              <w:t xml:space="preserve"> El UPS deberá contar con al menos los siguientes puertos de comunicación:</w:t>
            </w:r>
          </w:p>
          <w:p w:rsidR="00CF6E06" w:rsidRPr="00CF6E06" w:rsidRDefault="00CF6E06" w:rsidP="00CF6E06">
            <w:pPr>
              <w:pStyle w:val="Textoindependiente3"/>
              <w:spacing w:after="0"/>
              <w:ind w:left="360"/>
              <w:jc w:val="both"/>
              <w:rPr>
                <w:rFonts w:ascii="Arial" w:hAnsi="Arial" w:cs="Arial"/>
                <w:b/>
                <w:sz w:val="12"/>
                <w:szCs w:val="12"/>
              </w:rPr>
            </w:pPr>
          </w:p>
          <w:p w:rsidR="00195C6E" w:rsidRPr="00195C6E" w:rsidRDefault="00195C6E" w:rsidP="000136D8">
            <w:pPr>
              <w:pStyle w:val="Textoindependiente3"/>
              <w:numPr>
                <w:ilvl w:val="0"/>
                <w:numId w:val="50"/>
              </w:numPr>
              <w:spacing w:after="0"/>
              <w:jc w:val="both"/>
              <w:rPr>
                <w:rFonts w:ascii="Arial" w:hAnsi="Arial" w:cs="Arial"/>
                <w:b/>
                <w:sz w:val="18"/>
                <w:szCs w:val="18"/>
              </w:rPr>
            </w:pPr>
            <w:r w:rsidRPr="00195C6E">
              <w:rPr>
                <w:rFonts w:ascii="Arial" w:hAnsi="Arial" w:cs="Arial"/>
                <w:sz w:val="18"/>
                <w:szCs w:val="18"/>
              </w:rPr>
              <w:t>Un puerto Ethernet RJ45.</w:t>
            </w:r>
          </w:p>
          <w:p w:rsidR="00195C6E" w:rsidRPr="00195C6E" w:rsidRDefault="00195C6E" w:rsidP="000136D8">
            <w:pPr>
              <w:pStyle w:val="Textoindependiente3"/>
              <w:numPr>
                <w:ilvl w:val="0"/>
                <w:numId w:val="50"/>
              </w:numPr>
              <w:spacing w:after="0"/>
              <w:jc w:val="both"/>
              <w:rPr>
                <w:rFonts w:ascii="Arial" w:hAnsi="Arial" w:cs="Arial"/>
                <w:b/>
                <w:sz w:val="18"/>
                <w:szCs w:val="18"/>
              </w:rPr>
            </w:pPr>
            <w:r w:rsidRPr="00195C6E">
              <w:rPr>
                <w:rFonts w:ascii="Arial" w:hAnsi="Arial" w:cs="Arial"/>
                <w:sz w:val="18"/>
                <w:szCs w:val="18"/>
              </w:rPr>
              <w:t>Un interfaz de cierre de contacto seco.</w:t>
            </w:r>
          </w:p>
          <w:p w:rsidR="00195C6E" w:rsidRPr="00195C6E" w:rsidRDefault="00195C6E" w:rsidP="00195C6E">
            <w:pPr>
              <w:pStyle w:val="Textoindependiente3"/>
              <w:spacing w:before="120" w:after="0"/>
              <w:jc w:val="both"/>
              <w:rPr>
                <w:rFonts w:ascii="Arial" w:hAnsi="Arial" w:cs="Arial"/>
                <w:b/>
                <w:sz w:val="18"/>
                <w:szCs w:val="18"/>
              </w:rPr>
            </w:pPr>
            <w:r w:rsidRPr="00195C6E">
              <w:rPr>
                <w:rFonts w:ascii="Arial" w:hAnsi="Arial" w:cs="Arial"/>
                <w:bCs/>
                <w:i/>
                <w:iCs/>
                <w:sz w:val="18"/>
                <w:szCs w:val="18"/>
              </w:rPr>
              <w:t>(Manifestar aceptación)</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1059"/>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t xml:space="preserve">Administración remota: </w:t>
            </w:r>
            <w:r w:rsidRPr="00195C6E">
              <w:rPr>
                <w:rFonts w:ascii="Arial" w:hAnsi="Arial" w:cs="Arial"/>
                <w:sz w:val="18"/>
                <w:szCs w:val="18"/>
              </w:rPr>
              <w:t>El UPS deberá permitir la administración remota a través de una red LAN, si es necesario, se deberá incluir el software requerido (el software deberá ser 100% compatible con plataformas MS Windows).</w:t>
            </w:r>
          </w:p>
          <w:p w:rsidR="00195C6E" w:rsidRPr="00195C6E" w:rsidRDefault="00195C6E" w:rsidP="00195C6E">
            <w:pPr>
              <w:pStyle w:val="Textoindependiente3"/>
              <w:spacing w:before="120" w:after="0"/>
              <w:jc w:val="both"/>
              <w:rPr>
                <w:rFonts w:ascii="Arial" w:hAnsi="Arial" w:cs="Arial"/>
                <w:b/>
                <w:sz w:val="18"/>
                <w:szCs w:val="18"/>
              </w:rPr>
            </w:pPr>
            <w:r w:rsidRPr="00195C6E">
              <w:rPr>
                <w:rFonts w:ascii="Arial" w:hAnsi="Arial" w:cs="Arial"/>
                <w:i/>
                <w:sz w:val="18"/>
                <w:szCs w:val="18"/>
              </w:rPr>
              <w:t>(Manifestar aceptación)</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878"/>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t>Monitoreo:</w:t>
            </w:r>
            <w:r w:rsidRPr="00195C6E">
              <w:rPr>
                <w:rFonts w:ascii="Arial" w:hAnsi="Arial" w:cs="Arial"/>
                <w:sz w:val="18"/>
                <w:szCs w:val="18"/>
              </w:rPr>
              <w:t xml:space="preserve"> El UPS deberá permitir el monitoreo de su estado/funcionamiento vía HTTP y SNMP.</w:t>
            </w:r>
          </w:p>
          <w:p w:rsidR="00195C6E" w:rsidRPr="00195C6E" w:rsidRDefault="00195C6E" w:rsidP="00195C6E">
            <w:pPr>
              <w:pStyle w:val="Textoindependiente3"/>
              <w:spacing w:before="120" w:after="0"/>
              <w:jc w:val="both"/>
              <w:rPr>
                <w:rFonts w:ascii="Arial" w:hAnsi="Arial" w:cs="Arial"/>
                <w:b/>
                <w:sz w:val="18"/>
                <w:szCs w:val="18"/>
              </w:rPr>
            </w:pPr>
            <w:r w:rsidRPr="00195C6E">
              <w:rPr>
                <w:rFonts w:ascii="Arial" w:hAnsi="Arial" w:cs="Arial"/>
                <w:i/>
                <w:sz w:val="18"/>
                <w:szCs w:val="18"/>
              </w:rPr>
              <w:t>(Manifestar aceptación)</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780"/>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t>Alarmas:</w:t>
            </w:r>
            <w:r w:rsidRPr="00195C6E">
              <w:rPr>
                <w:rFonts w:ascii="Arial" w:hAnsi="Arial" w:cs="Arial"/>
                <w:sz w:val="18"/>
                <w:szCs w:val="18"/>
              </w:rPr>
              <w:t xml:space="preserve"> El UPS deberá permitir la notificación de alarmas en tiempo real.</w:t>
            </w:r>
          </w:p>
          <w:p w:rsidR="00195C6E" w:rsidRPr="00195C6E" w:rsidRDefault="00195C6E" w:rsidP="00195C6E">
            <w:pPr>
              <w:pStyle w:val="Textoindependiente3"/>
              <w:spacing w:before="120" w:after="0"/>
              <w:jc w:val="both"/>
              <w:rPr>
                <w:rFonts w:ascii="Arial" w:hAnsi="Arial" w:cs="Arial"/>
                <w:b/>
                <w:sz w:val="18"/>
                <w:szCs w:val="18"/>
              </w:rPr>
            </w:pPr>
            <w:r w:rsidRPr="00195C6E">
              <w:rPr>
                <w:rFonts w:ascii="Arial" w:hAnsi="Arial" w:cs="Arial"/>
                <w:bCs/>
                <w:i/>
                <w:iCs/>
                <w:sz w:val="18"/>
                <w:szCs w:val="18"/>
              </w:rPr>
              <w:t>(Manifestar aceptación)</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809"/>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lastRenderedPageBreak/>
              <w:t>Banco de baterías:</w:t>
            </w:r>
            <w:r w:rsidRPr="00195C6E">
              <w:rPr>
                <w:rFonts w:ascii="Arial" w:hAnsi="Arial" w:cs="Arial"/>
                <w:sz w:val="18"/>
                <w:szCs w:val="18"/>
              </w:rPr>
              <w:t xml:space="preserve"> El UPS deberá tener banco de baterías cerrado (con ventilación adecuada), 100% compatible con el UPS.</w:t>
            </w:r>
          </w:p>
          <w:p w:rsidR="00195C6E" w:rsidRPr="00195C6E" w:rsidRDefault="00195C6E" w:rsidP="00195C6E">
            <w:pPr>
              <w:pStyle w:val="Textoindependiente3"/>
              <w:spacing w:before="120" w:after="0"/>
              <w:jc w:val="both"/>
              <w:rPr>
                <w:rFonts w:ascii="Arial" w:hAnsi="Arial" w:cs="Arial"/>
                <w:b/>
                <w:sz w:val="18"/>
                <w:szCs w:val="18"/>
              </w:rPr>
            </w:pPr>
            <w:r w:rsidRPr="00195C6E">
              <w:rPr>
                <w:rFonts w:ascii="Arial" w:hAnsi="Arial" w:cs="Arial"/>
                <w:bCs/>
                <w:i/>
                <w:iCs/>
                <w:sz w:val="18"/>
                <w:szCs w:val="18"/>
              </w:rPr>
              <w:t>(Manifestar aceptación)</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1018"/>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t>Tiempo de autonomía del banco de baterías:</w:t>
            </w:r>
            <w:r w:rsidRPr="00195C6E">
              <w:rPr>
                <w:rFonts w:ascii="Arial" w:hAnsi="Arial" w:cs="Arial"/>
                <w:sz w:val="18"/>
                <w:szCs w:val="18"/>
              </w:rPr>
              <w:t xml:space="preserve"> Se deberán incluir las baterías necesarias para tener al menos 60 minutos de autonomía a 50% de la carga nominal máxima.</w:t>
            </w:r>
          </w:p>
          <w:p w:rsidR="00195C6E" w:rsidRPr="00195C6E" w:rsidRDefault="00195C6E" w:rsidP="00195C6E">
            <w:pPr>
              <w:pStyle w:val="Textoindependiente3"/>
              <w:spacing w:before="120" w:after="0"/>
              <w:jc w:val="both"/>
              <w:rPr>
                <w:rFonts w:ascii="Arial" w:hAnsi="Arial" w:cs="Arial"/>
                <w:i/>
                <w:sz w:val="18"/>
                <w:szCs w:val="18"/>
                <w:highlight w:val="yellow"/>
              </w:rPr>
            </w:pPr>
            <w:r w:rsidRPr="00195C6E">
              <w:rPr>
                <w:rFonts w:ascii="Arial" w:hAnsi="Arial" w:cs="Arial"/>
                <w:i/>
                <w:sz w:val="18"/>
                <w:szCs w:val="18"/>
              </w:rPr>
              <w:t>(Especificar tiempo de autonomía)</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836"/>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t xml:space="preserve">Reemplazo de baterías: </w:t>
            </w:r>
            <w:r w:rsidRPr="00195C6E">
              <w:rPr>
                <w:rFonts w:ascii="Arial" w:hAnsi="Arial" w:cs="Arial"/>
                <w:sz w:val="18"/>
                <w:szCs w:val="18"/>
              </w:rPr>
              <w:t>El banco deberá permitir el reemplazo individual de baterías.</w:t>
            </w:r>
          </w:p>
          <w:p w:rsidR="00195C6E" w:rsidRPr="00195C6E" w:rsidRDefault="00195C6E" w:rsidP="00195C6E">
            <w:pPr>
              <w:pStyle w:val="Textoindependiente3"/>
              <w:spacing w:before="120" w:after="0"/>
              <w:jc w:val="both"/>
              <w:rPr>
                <w:rFonts w:ascii="Arial" w:hAnsi="Arial" w:cs="Arial"/>
                <w:b/>
                <w:sz w:val="18"/>
                <w:szCs w:val="18"/>
              </w:rPr>
            </w:pPr>
            <w:r w:rsidRPr="00195C6E">
              <w:rPr>
                <w:rFonts w:ascii="Arial" w:hAnsi="Arial" w:cs="Arial"/>
                <w:i/>
                <w:sz w:val="18"/>
                <w:szCs w:val="18"/>
              </w:rPr>
              <w:t>(Manifestar aceptación)</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284"/>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t>Tipo de baterías:</w:t>
            </w:r>
            <w:r w:rsidRPr="00195C6E">
              <w:rPr>
                <w:rFonts w:ascii="Arial" w:hAnsi="Arial" w:cs="Arial"/>
                <w:sz w:val="18"/>
                <w:szCs w:val="18"/>
              </w:rPr>
              <w:t xml:space="preserve"> Selladas, libres de mantenimiento</w:t>
            </w:r>
            <w:r w:rsidRPr="00195C6E">
              <w:rPr>
                <w:rFonts w:ascii="Arial" w:hAnsi="Arial" w:cs="Arial"/>
                <w:color w:val="FF0000"/>
                <w:sz w:val="18"/>
                <w:szCs w:val="18"/>
              </w:rPr>
              <w:t>.</w:t>
            </w:r>
          </w:p>
          <w:p w:rsidR="00195C6E" w:rsidRPr="00195C6E" w:rsidRDefault="00195C6E" w:rsidP="00195C6E">
            <w:pPr>
              <w:pStyle w:val="Textoindependiente3"/>
              <w:spacing w:before="120" w:after="0"/>
              <w:jc w:val="both"/>
              <w:rPr>
                <w:rFonts w:ascii="Arial" w:hAnsi="Arial" w:cs="Arial"/>
                <w:b/>
                <w:sz w:val="18"/>
                <w:szCs w:val="18"/>
              </w:rPr>
            </w:pPr>
            <w:r w:rsidRPr="00195C6E">
              <w:rPr>
                <w:rFonts w:ascii="Arial" w:hAnsi="Arial" w:cs="Arial"/>
                <w:i/>
                <w:sz w:val="18"/>
                <w:szCs w:val="18"/>
              </w:rPr>
              <w:t>(Manifestar aceptación)</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284"/>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t>Accesibilidad para servicio y mantenimiento:</w:t>
            </w:r>
            <w:r w:rsidRPr="00195C6E">
              <w:rPr>
                <w:rFonts w:ascii="Arial" w:hAnsi="Arial" w:cs="Arial"/>
                <w:sz w:val="18"/>
                <w:szCs w:val="18"/>
              </w:rPr>
              <w:t xml:space="preserve"> El UPS deberá permitir un acceso frontal para tareas de servicio y mantenimiento.</w:t>
            </w:r>
          </w:p>
          <w:p w:rsidR="00195C6E" w:rsidRPr="00195C6E" w:rsidRDefault="00195C6E" w:rsidP="00195C6E">
            <w:pPr>
              <w:pStyle w:val="Textoindependiente3"/>
              <w:spacing w:before="120" w:after="0"/>
              <w:jc w:val="both"/>
              <w:rPr>
                <w:rFonts w:ascii="Arial" w:hAnsi="Arial" w:cs="Arial"/>
                <w:b/>
                <w:sz w:val="18"/>
                <w:szCs w:val="18"/>
              </w:rPr>
            </w:pPr>
            <w:r w:rsidRPr="00195C6E">
              <w:rPr>
                <w:rFonts w:ascii="Arial" w:hAnsi="Arial" w:cs="Arial"/>
                <w:i/>
                <w:sz w:val="18"/>
                <w:szCs w:val="18"/>
              </w:rPr>
              <w:t>(Manifestar aceptación)</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808"/>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sz w:val="18"/>
                <w:szCs w:val="18"/>
              </w:rPr>
            </w:pPr>
            <w:r w:rsidRPr="00195C6E">
              <w:rPr>
                <w:rFonts w:ascii="Arial" w:hAnsi="Arial" w:cs="Arial"/>
                <w:b/>
                <w:sz w:val="18"/>
                <w:szCs w:val="18"/>
              </w:rPr>
              <w:t>Temperatura de operación:</w:t>
            </w:r>
            <w:r w:rsidRPr="00195C6E">
              <w:rPr>
                <w:rFonts w:ascii="Arial" w:hAnsi="Arial" w:cs="Arial"/>
                <w:sz w:val="18"/>
                <w:szCs w:val="18"/>
              </w:rPr>
              <w:t xml:space="preserve"> Rango entre 0º a 40ºC o superior.</w:t>
            </w:r>
          </w:p>
          <w:p w:rsidR="00195C6E" w:rsidRPr="00195C6E" w:rsidRDefault="00195C6E" w:rsidP="00195C6E">
            <w:pPr>
              <w:pStyle w:val="Textoindependiente3"/>
              <w:spacing w:before="120" w:after="0"/>
              <w:jc w:val="both"/>
              <w:rPr>
                <w:rFonts w:ascii="Arial" w:hAnsi="Arial" w:cs="Arial"/>
                <w:b/>
                <w:sz w:val="18"/>
                <w:szCs w:val="18"/>
              </w:rPr>
            </w:pPr>
            <w:r w:rsidRPr="00195C6E">
              <w:rPr>
                <w:rFonts w:ascii="Arial" w:hAnsi="Arial" w:cs="Arial"/>
                <w:bCs/>
                <w:i/>
                <w:iCs/>
                <w:sz w:val="18"/>
                <w:szCs w:val="18"/>
              </w:rPr>
              <w:t>(Especificar temperatura de operación y adjuntar catálogo del fabricante que respalde lo solicitado en original, fotocopia simple o impreso)</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1213"/>
        </w:trPr>
        <w:tc>
          <w:tcPr>
            <w:tcW w:w="7088" w:type="dxa"/>
            <w:vAlign w:val="center"/>
          </w:tcPr>
          <w:p w:rsidR="00195C6E" w:rsidRPr="00195C6E" w:rsidRDefault="00195C6E" w:rsidP="000136D8">
            <w:pPr>
              <w:pStyle w:val="Textoindependiente3"/>
              <w:numPr>
                <w:ilvl w:val="0"/>
                <w:numId w:val="44"/>
              </w:numPr>
              <w:spacing w:after="0"/>
              <w:jc w:val="both"/>
              <w:rPr>
                <w:rFonts w:ascii="Arial" w:hAnsi="Arial" w:cs="Arial"/>
                <w:b/>
                <w:sz w:val="18"/>
                <w:szCs w:val="18"/>
              </w:rPr>
            </w:pPr>
            <w:r w:rsidRPr="00195C6E">
              <w:rPr>
                <w:rFonts w:ascii="Arial" w:hAnsi="Arial" w:cs="Arial"/>
                <w:b/>
                <w:sz w:val="18"/>
                <w:szCs w:val="18"/>
              </w:rPr>
              <w:t>Compatibilidad con grupo generador:</w:t>
            </w:r>
            <w:r w:rsidRPr="00195C6E">
              <w:rPr>
                <w:rFonts w:ascii="Arial" w:hAnsi="Arial" w:cs="Arial"/>
                <w:sz w:val="18"/>
                <w:szCs w:val="18"/>
              </w:rPr>
              <w:t xml:space="preserve"> El UPS deberá ser 100% compatible con el grupo generador marca FG WILSON, modelo P330E (incluye tablero de transferencia) que actualmente se encuentra instalado en el sótano 2 del edificio principal del BCB.</w:t>
            </w:r>
          </w:p>
          <w:p w:rsidR="00195C6E" w:rsidRPr="00195C6E" w:rsidRDefault="00195C6E" w:rsidP="00195C6E">
            <w:pPr>
              <w:pStyle w:val="Textoindependiente3"/>
              <w:spacing w:before="120" w:after="0"/>
              <w:jc w:val="both"/>
              <w:rPr>
                <w:rFonts w:ascii="Arial" w:hAnsi="Arial" w:cs="Arial"/>
                <w:b/>
                <w:sz w:val="18"/>
                <w:szCs w:val="18"/>
              </w:rPr>
            </w:pPr>
            <w:r w:rsidRPr="00195C6E">
              <w:rPr>
                <w:rFonts w:ascii="Arial" w:hAnsi="Arial" w:cs="Arial"/>
                <w:bCs/>
                <w:i/>
                <w:iCs/>
                <w:sz w:val="18"/>
                <w:szCs w:val="18"/>
              </w:rPr>
              <w:t>(Manifestar aceptación)</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397"/>
        </w:trPr>
        <w:tc>
          <w:tcPr>
            <w:tcW w:w="7088" w:type="dxa"/>
            <w:tcBorders>
              <w:bottom w:val="single" w:sz="4" w:space="0" w:color="auto"/>
            </w:tcBorders>
            <w:shd w:val="clear" w:color="auto" w:fill="339966"/>
            <w:vAlign w:val="center"/>
          </w:tcPr>
          <w:p w:rsidR="00195C6E" w:rsidRPr="00195C6E" w:rsidRDefault="00195C6E" w:rsidP="00195C6E">
            <w:pPr>
              <w:pStyle w:val="Textoindependiente3"/>
              <w:spacing w:after="0"/>
              <w:ind w:left="290" w:hanging="290"/>
              <w:jc w:val="both"/>
              <w:rPr>
                <w:rFonts w:ascii="Arial" w:hAnsi="Arial" w:cs="Arial"/>
                <w:b/>
                <w:bCs/>
                <w:color w:val="FFFFFF"/>
                <w:sz w:val="18"/>
                <w:szCs w:val="18"/>
              </w:rPr>
            </w:pPr>
            <w:r w:rsidRPr="00195C6E">
              <w:rPr>
                <w:rFonts w:ascii="Arial" w:hAnsi="Arial" w:cs="Arial"/>
                <w:b/>
                <w:bCs/>
                <w:color w:val="FFFFFF"/>
                <w:sz w:val="18"/>
                <w:szCs w:val="18"/>
              </w:rPr>
              <w:t>III. CONDICIONES GENERALES DEL(LOS) BIEN(ES)</w:t>
            </w:r>
          </w:p>
        </w:tc>
        <w:tc>
          <w:tcPr>
            <w:tcW w:w="2067" w:type="dxa"/>
            <w:tcBorders>
              <w:bottom w:val="single" w:sz="4" w:space="0" w:color="auto"/>
            </w:tcBorders>
            <w:shd w:val="clear" w:color="auto" w:fill="339966"/>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397"/>
        </w:trPr>
        <w:tc>
          <w:tcPr>
            <w:tcW w:w="7088" w:type="dxa"/>
            <w:tcBorders>
              <w:bottom w:val="single" w:sz="4" w:space="0" w:color="auto"/>
            </w:tcBorders>
            <w:shd w:val="clear" w:color="auto" w:fill="CCFFCC"/>
            <w:vAlign w:val="center"/>
          </w:tcPr>
          <w:p w:rsidR="00195C6E" w:rsidRPr="00195C6E" w:rsidRDefault="00195C6E" w:rsidP="00195C6E">
            <w:pPr>
              <w:pStyle w:val="Textoindependiente3"/>
              <w:spacing w:after="0"/>
              <w:ind w:left="290" w:hanging="290"/>
              <w:jc w:val="both"/>
              <w:rPr>
                <w:rFonts w:ascii="Arial" w:hAnsi="Arial" w:cs="Arial"/>
                <w:b/>
                <w:bCs/>
                <w:sz w:val="18"/>
                <w:szCs w:val="18"/>
              </w:rPr>
            </w:pPr>
            <w:r w:rsidRPr="00195C6E">
              <w:rPr>
                <w:rFonts w:ascii="Arial" w:hAnsi="Arial" w:cs="Arial"/>
                <w:b/>
                <w:bCs/>
                <w:sz w:val="18"/>
                <w:szCs w:val="18"/>
              </w:rPr>
              <w:t>A. INSTALACIÓN DEL(LOS) BIEN(ES)</w:t>
            </w:r>
          </w:p>
        </w:tc>
        <w:tc>
          <w:tcPr>
            <w:tcW w:w="2067" w:type="dxa"/>
            <w:tcBorders>
              <w:bottom w:val="single" w:sz="4" w:space="0" w:color="auto"/>
            </w:tcBorders>
            <w:shd w:val="clear" w:color="auto" w:fill="CCFFCC"/>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1577"/>
        </w:trPr>
        <w:tc>
          <w:tcPr>
            <w:tcW w:w="7088" w:type="dxa"/>
            <w:tcBorders>
              <w:bottom w:val="single" w:sz="4" w:space="0" w:color="auto"/>
            </w:tcBorders>
            <w:vAlign w:val="center"/>
          </w:tcPr>
          <w:p w:rsidR="00195C6E" w:rsidRPr="00195C6E" w:rsidRDefault="00195C6E" w:rsidP="000136D8">
            <w:pPr>
              <w:pStyle w:val="Textoindependiente3"/>
              <w:numPr>
                <w:ilvl w:val="0"/>
                <w:numId w:val="53"/>
              </w:numPr>
              <w:spacing w:after="0"/>
              <w:jc w:val="both"/>
              <w:rPr>
                <w:rFonts w:ascii="Arial" w:hAnsi="Arial" w:cs="Arial"/>
                <w:b/>
                <w:sz w:val="18"/>
                <w:szCs w:val="18"/>
              </w:rPr>
            </w:pPr>
            <w:r w:rsidRPr="00195C6E">
              <w:rPr>
                <w:rFonts w:ascii="Arial" w:hAnsi="Arial" w:cs="Arial"/>
                <w:b/>
                <w:sz w:val="18"/>
                <w:szCs w:val="18"/>
              </w:rPr>
              <w:t>Alcance de la instalación:</w:t>
            </w:r>
            <w:r w:rsidRPr="00195C6E">
              <w:rPr>
                <w:rFonts w:ascii="Arial" w:hAnsi="Arial" w:cs="Arial"/>
                <w:sz w:val="18"/>
                <w:szCs w:val="18"/>
              </w:rPr>
              <w:t xml:space="preserve"> El proveedor deberá hacerse cargo de toda la instalación y configuración requerida para el correcto funcionamiento del UPS en la configuración establecida. La instalación incluirá todos los aspectos inherentes a este servicio (mano de obra, materiales, equipos, cableado, obras civiles, etc.).</w:t>
            </w:r>
          </w:p>
          <w:p w:rsidR="00195C6E" w:rsidRPr="00195C6E" w:rsidRDefault="00195C6E" w:rsidP="00195C6E">
            <w:pPr>
              <w:pStyle w:val="Textoindependiente3"/>
              <w:spacing w:after="0"/>
              <w:ind w:left="360"/>
              <w:jc w:val="both"/>
              <w:rPr>
                <w:rFonts w:ascii="Arial" w:hAnsi="Arial" w:cs="Arial"/>
                <w:b/>
                <w:sz w:val="18"/>
                <w:szCs w:val="18"/>
              </w:rPr>
            </w:pPr>
            <w:r w:rsidRPr="00195C6E">
              <w:rPr>
                <w:rFonts w:ascii="Arial" w:hAnsi="Arial" w:cs="Arial"/>
                <w:sz w:val="18"/>
                <w:szCs w:val="18"/>
              </w:rPr>
              <w:t>Las herramientas, materiales, vestimenta y accesorios de seguridad laboral requeridos para el trabajo de la instalación serán provistos por el proveedor.</w:t>
            </w:r>
          </w:p>
          <w:p w:rsidR="00195C6E" w:rsidRPr="00195C6E" w:rsidRDefault="00195C6E" w:rsidP="00367AA7">
            <w:pPr>
              <w:pStyle w:val="Textoindependiente3"/>
              <w:spacing w:before="40" w:after="0"/>
              <w:jc w:val="both"/>
              <w:rPr>
                <w:rFonts w:ascii="Arial" w:hAnsi="Arial" w:cs="Arial"/>
                <w:b/>
                <w:sz w:val="18"/>
                <w:szCs w:val="18"/>
              </w:rPr>
            </w:pPr>
            <w:r w:rsidRPr="00195C6E">
              <w:rPr>
                <w:rFonts w:ascii="Arial" w:hAnsi="Arial" w:cs="Arial"/>
                <w:bCs/>
                <w:i/>
                <w:iCs/>
                <w:sz w:val="18"/>
                <w:szCs w:val="18"/>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1842"/>
        </w:trPr>
        <w:tc>
          <w:tcPr>
            <w:tcW w:w="7088" w:type="dxa"/>
            <w:tcBorders>
              <w:bottom w:val="single" w:sz="4" w:space="0" w:color="auto"/>
            </w:tcBorders>
            <w:vAlign w:val="center"/>
          </w:tcPr>
          <w:p w:rsidR="00195C6E" w:rsidRPr="00195C6E" w:rsidRDefault="00195C6E" w:rsidP="000136D8">
            <w:pPr>
              <w:pStyle w:val="Textoindependiente3"/>
              <w:numPr>
                <w:ilvl w:val="0"/>
                <w:numId w:val="53"/>
              </w:numPr>
              <w:spacing w:after="0"/>
              <w:jc w:val="both"/>
              <w:rPr>
                <w:rFonts w:ascii="Arial" w:hAnsi="Arial" w:cs="Arial"/>
                <w:b/>
                <w:sz w:val="18"/>
                <w:szCs w:val="18"/>
              </w:rPr>
            </w:pPr>
            <w:r w:rsidRPr="00195C6E">
              <w:rPr>
                <w:rFonts w:ascii="Arial" w:hAnsi="Arial" w:cs="Arial"/>
                <w:b/>
                <w:sz w:val="18"/>
                <w:szCs w:val="18"/>
              </w:rPr>
              <w:t>Lugar de instalación:</w:t>
            </w:r>
            <w:r w:rsidRPr="00195C6E">
              <w:rPr>
                <w:rFonts w:ascii="Arial" w:hAnsi="Arial" w:cs="Arial"/>
                <w:sz w:val="18"/>
                <w:szCs w:val="18"/>
              </w:rPr>
              <w:t xml:space="preserve"> El UPS ofertado (incluyendo el banco de baterías) y los tableros deberán ser instalados en un ambiente exclusivamente destinado a equipos UPS con que cuenta el BCB, excepcionalmente la Gerencia de Sistemas del BCB podrá cambiar la ubicación de los bienes ofertados.</w:t>
            </w:r>
          </w:p>
          <w:p w:rsidR="00195C6E" w:rsidRPr="00195C6E" w:rsidRDefault="00195C6E" w:rsidP="00195C6E">
            <w:pPr>
              <w:pStyle w:val="Textoindependiente3"/>
              <w:spacing w:after="0"/>
              <w:ind w:left="360"/>
              <w:jc w:val="both"/>
              <w:rPr>
                <w:rFonts w:ascii="Arial" w:hAnsi="Arial" w:cs="Arial"/>
                <w:sz w:val="18"/>
                <w:szCs w:val="18"/>
              </w:rPr>
            </w:pPr>
            <w:r w:rsidRPr="00195C6E">
              <w:rPr>
                <w:rFonts w:ascii="Arial" w:hAnsi="Arial" w:cs="Arial"/>
                <w:sz w:val="18"/>
                <w:szCs w:val="18"/>
              </w:rPr>
              <w:t>El proveedor deberá considerar el espacio disponible en el ambiente donde se instalarán los bienes ofertados, su ubicación específica deberá ser coordinada con personal de la Gerencia de Sistemas.</w:t>
            </w:r>
          </w:p>
          <w:p w:rsidR="00195C6E" w:rsidRPr="00195C6E" w:rsidRDefault="00195C6E" w:rsidP="00367AA7">
            <w:pPr>
              <w:pStyle w:val="Textoindependiente3"/>
              <w:spacing w:before="40" w:after="0"/>
              <w:jc w:val="both"/>
              <w:rPr>
                <w:rFonts w:ascii="Arial" w:hAnsi="Arial" w:cs="Arial"/>
                <w:i/>
                <w:sz w:val="18"/>
                <w:szCs w:val="18"/>
              </w:rPr>
            </w:pPr>
            <w:r w:rsidRPr="00195C6E">
              <w:rPr>
                <w:rFonts w:ascii="Arial" w:hAnsi="Arial" w:cs="Arial"/>
                <w:i/>
                <w:sz w:val="18"/>
                <w:szCs w:val="18"/>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990"/>
        </w:trPr>
        <w:tc>
          <w:tcPr>
            <w:tcW w:w="7088" w:type="dxa"/>
            <w:tcBorders>
              <w:bottom w:val="single" w:sz="4" w:space="0" w:color="auto"/>
            </w:tcBorders>
            <w:vAlign w:val="center"/>
          </w:tcPr>
          <w:p w:rsidR="00195C6E" w:rsidRPr="00195C6E" w:rsidRDefault="00195C6E" w:rsidP="000136D8">
            <w:pPr>
              <w:pStyle w:val="Textoindependiente3"/>
              <w:numPr>
                <w:ilvl w:val="0"/>
                <w:numId w:val="53"/>
              </w:numPr>
              <w:spacing w:after="0"/>
              <w:jc w:val="both"/>
              <w:rPr>
                <w:rFonts w:ascii="Arial" w:hAnsi="Arial" w:cs="Arial"/>
                <w:b/>
                <w:sz w:val="18"/>
                <w:szCs w:val="18"/>
              </w:rPr>
            </w:pPr>
            <w:r w:rsidRPr="00195C6E">
              <w:rPr>
                <w:rFonts w:ascii="Arial" w:hAnsi="Arial" w:cs="Arial"/>
                <w:b/>
                <w:sz w:val="18"/>
                <w:szCs w:val="18"/>
              </w:rPr>
              <w:t>Costos:</w:t>
            </w:r>
            <w:r w:rsidRPr="00195C6E">
              <w:rPr>
                <w:rFonts w:ascii="Arial" w:hAnsi="Arial" w:cs="Arial"/>
                <w:sz w:val="18"/>
                <w:szCs w:val="18"/>
              </w:rPr>
              <w:t xml:space="preserve"> La empresa proponente deberá incluir en el precio de su propuesta la totalidad de gastos asociados a la instalación del UPS y los tableros eléctricos de distribución.</w:t>
            </w:r>
          </w:p>
          <w:p w:rsidR="00195C6E" w:rsidRPr="00195C6E" w:rsidRDefault="00195C6E" w:rsidP="00367AA7">
            <w:pPr>
              <w:pStyle w:val="Textoindependiente3"/>
              <w:spacing w:before="40" w:after="0"/>
              <w:jc w:val="both"/>
              <w:rPr>
                <w:rFonts w:ascii="Arial" w:hAnsi="Arial" w:cs="Arial"/>
                <w:b/>
                <w:sz w:val="18"/>
                <w:szCs w:val="18"/>
              </w:rPr>
            </w:pPr>
            <w:r w:rsidRPr="00195C6E">
              <w:rPr>
                <w:rFonts w:ascii="Arial" w:hAnsi="Arial" w:cs="Arial"/>
                <w:bCs/>
                <w:i/>
                <w:iCs/>
                <w:sz w:val="18"/>
                <w:szCs w:val="18"/>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11011"/>
        </w:trPr>
        <w:tc>
          <w:tcPr>
            <w:tcW w:w="7088" w:type="dxa"/>
            <w:vAlign w:val="center"/>
          </w:tcPr>
          <w:p w:rsidR="00195C6E" w:rsidRPr="00195C6E" w:rsidRDefault="00195C6E" w:rsidP="000136D8">
            <w:pPr>
              <w:pStyle w:val="Textoindependiente3"/>
              <w:numPr>
                <w:ilvl w:val="0"/>
                <w:numId w:val="53"/>
              </w:numPr>
              <w:spacing w:after="0"/>
              <w:jc w:val="both"/>
              <w:rPr>
                <w:rFonts w:ascii="Arial" w:hAnsi="Arial" w:cs="Arial"/>
                <w:b/>
                <w:sz w:val="18"/>
                <w:szCs w:val="18"/>
              </w:rPr>
            </w:pPr>
            <w:r w:rsidRPr="00195C6E">
              <w:rPr>
                <w:rFonts w:ascii="Arial" w:hAnsi="Arial" w:cs="Arial"/>
                <w:b/>
                <w:sz w:val="18"/>
                <w:szCs w:val="18"/>
              </w:rPr>
              <w:lastRenderedPageBreak/>
              <w:t>Tablero eléctrico 1:</w:t>
            </w:r>
            <w:r w:rsidRPr="00195C6E">
              <w:rPr>
                <w:rFonts w:ascii="Arial" w:hAnsi="Arial" w:cs="Arial"/>
                <w:sz w:val="18"/>
                <w:szCs w:val="18"/>
              </w:rPr>
              <w:t xml:space="preserve"> La instalación deberá incluir un tablero eléctrico de alimentación de acometidas eléctricas y de distribución de la salida del Tablero de Transferencia del Grupo Generador con que cuenta el BCB, este tablero está instalado en el mismo ambiente donde se instalará el UPS ofertado.</w:t>
            </w:r>
          </w:p>
          <w:p w:rsidR="00195C6E" w:rsidRDefault="00195C6E" w:rsidP="00CF6E06">
            <w:pPr>
              <w:pStyle w:val="Textoindependiente3"/>
              <w:spacing w:before="120" w:after="0"/>
              <w:ind w:left="397"/>
              <w:jc w:val="both"/>
              <w:rPr>
                <w:rFonts w:ascii="Arial" w:hAnsi="Arial" w:cs="Arial"/>
                <w:sz w:val="18"/>
                <w:szCs w:val="18"/>
              </w:rPr>
            </w:pPr>
            <w:r w:rsidRPr="00195C6E">
              <w:rPr>
                <w:rFonts w:ascii="Arial" w:hAnsi="Arial" w:cs="Arial"/>
                <w:sz w:val="18"/>
                <w:szCs w:val="18"/>
              </w:rPr>
              <w:t>El tablero deberá incluir al menos los siguientes componentes eléctricos:</w:t>
            </w:r>
          </w:p>
          <w:p w:rsidR="00367AA7" w:rsidRPr="00195C6E" w:rsidRDefault="00367AA7" w:rsidP="00195C6E">
            <w:pPr>
              <w:pStyle w:val="Textoindependiente3"/>
              <w:spacing w:after="0"/>
              <w:ind w:left="360"/>
              <w:jc w:val="both"/>
              <w:rPr>
                <w:rFonts w:ascii="Arial" w:hAnsi="Arial" w:cs="Arial"/>
                <w:b/>
                <w:sz w:val="18"/>
                <w:szCs w:val="18"/>
              </w:rPr>
            </w:pPr>
          </w:p>
          <w:p w:rsidR="00195C6E" w:rsidRPr="00195C6E" w:rsidRDefault="00195C6E" w:rsidP="000136D8">
            <w:pPr>
              <w:pStyle w:val="Textoindependiente3"/>
              <w:numPr>
                <w:ilvl w:val="0"/>
                <w:numId w:val="70"/>
              </w:numPr>
              <w:spacing w:after="0"/>
              <w:jc w:val="both"/>
              <w:rPr>
                <w:rFonts w:ascii="Arial" w:hAnsi="Arial" w:cs="Arial"/>
                <w:sz w:val="18"/>
                <w:szCs w:val="18"/>
              </w:rPr>
            </w:pPr>
            <w:r w:rsidRPr="00195C6E">
              <w:rPr>
                <w:rFonts w:ascii="Arial" w:hAnsi="Arial" w:cs="Arial"/>
                <w:sz w:val="18"/>
                <w:szCs w:val="18"/>
              </w:rPr>
              <w:t>Protección eléctrica de primer y segundo nivel para las acometidas eléctricas.</w:t>
            </w:r>
          </w:p>
          <w:p w:rsidR="00195C6E" w:rsidRPr="00195C6E" w:rsidRDefault="00195C6E" w:rsidP="000136D8">
            <w:pPr>
              <w:pStyle w:val="Textoindependiente3"/>
              <w:numPr>
                <w:ilvl w:val="0"/>
                <w:numId w:val="70"/>
              </w:numPr>
              <w:spacing w:after="0"/>
              <w:jc w:val="both"/>
              <w:rPr>
                <w:rFonts w:ascii="Arial" w:hAnsi="Arial" w:cs="Arial"/>
                <w:sz w:val="18"/>
                <w:szCs w:val="18"/>
              </w:rPr>
            </w:pPr>
            <w:r w:rsidRPr="00195C6E">
              <w:rPr>
                <w:rFonts w:ascii="Arial" w:hAnsi="Arial" w:cs="Arial"/>
                <w:sz w:val="18"/>
                <w:szCs w:val="18"/>
              </w:rPr>
              <w:t xml:space="preserve">Un (1) disyuntor trifásico </w:t>
            </w:r>
            <w:proofErr w:type="spellStart"/>
            <w:r w:rsidRPr="00195C6E">
              <w:rPr>
                <w:rFonts w:ascii="Arial" w:hAnsi="Arial" w:cs="Arial"/>
                <w:sz w:val="18"/>
                <w:szCs w:val="18"/>
              </w:rPr>
              <w:t>termomagnético</w:t>
            </w:r>
            <w:proofErr w:type="spellEnd"/>
            <w:r w:rsidRPr="00195C6E">
              <w:rPr>
                <w:rFonts w:ascii="Arial" w:hAnsi="Arial" w:cs="Arial"/>
                <w:sz w:val="18"/>
                <w:szCs w:val="18"/>
              </w:rPr>
              <w:t xml:space="preserve"> de al menos 630A para la acometida de energía eléctrica comercial (DELAPAZ).</w:t>
            </w:r>
          </w:p>
          <w:p w:rsidR="00195C6E" w:rsidRPr="00195C6E" w:rsidRDefault="00195C6E" w:rsidP="00195C6E">
            <w:pPr>
              <w:pStyle w:val="Textoindependiente3"/>
              <w:spacing w:after="0"/>
              <w:ind w:left="1080"/>
              <w:jc w:val="both"/>
              <w:rPr>
                <w:rFonts w:ascii="Arial" w:hAnsi="Arial" w:cs="Arial"/>
                <w:sz w:val="18"/>
                <w:szCs w:val="18"/>
              </w:rPr>
            </w:pPr>
            <w:r w:rsidRPr="00195C6E">
              <w:rPr>
                <w:rFonts w:ascii="Arial" w:hAnsi="Arial" w:cs="Arial"/>
                <w:sz w:val="18"/>
                <w:szCs w:val="18"/>
              </w:rPr>
              <w:t>La entrada de este disyuntor deberá estar conectada al sistema de barras instalado en el mismo ambiente donde se instalará el tablero.</w:t>
            </w:r>
          </w:p>
          <w:p w:rsidR="00195C6E" w:rsidRPr="00195C6E" w:rsidRDefault="00195C6E" w:rsidP="00195C6E">
            <w:pPr>
              <w:pStyle w:val="Textoindependiente3"/>
              <w:spacing w:after="0"/>
              <w:ind w:left="1080"/>
              <w:jc w:val="both"/>
              <w:rPr>
                <w:rFonts w:ascii="Arial" w:hAnsi="Arial" w:cs="Arial"/>
                <w:sz w:val="18"/>
                <w:szCs w:val="18"/>
              </w:rPr>
            </w:pPr>
            <w:r w:rsidRPr="00195C6E">
              <w:rPr>
                <w:rFonts w:ascii="Arial" w:hAnsi="Arial" w:cs="Arial"/>
                <w:sz w:val="18"/>
                <w:szCs w:val="18"/>
              </w:rPr>
              <w:t>La salida de este disyuntor deberá estar conectada a la entrada correspondiente del Tablero de Transferencia del Grupo Generador con que cuenta el BCB.</w:t>
            </w:r>
          </w:p>
          <w:p w:rsidR="00195C6E" w:rsidRPr="00195C6E" w:rsidRDefault="00195C6E" w:rsidP="000136D8">
            <w:pPr>
              <w:pStyle w:val="Textoindependiente3"/>
              <w:numPr>
                <w:ilvl w:val="0"/>
                <w:numId w:val="70"/>
              </w:numPr>
              <w:spacing w:after="0"/>
              <w:jc w:val="both"/>
              <w:rPr>
                <w:rFonts w:ascii="Arial" w:hAnsi="Arial" w:cs="Arial"/>
                <w:sz w:val="18"/>
                <w:szCs w:val="18"/>
              </w:rPr>
            </w:pPr>
            <w:r w:rsidRPr="00195C6E">
              <w:rPr>
                <w:rFonts w:ascii="Arial" w:hAnsi="Arial" w:cs="Arial"/>
                <w:sz w:val="18"/>
                <w:szCs w:val="18"/>
              </w:rPr>
              <w:t xml:space="preserve">Dos (2) disyuntores trifásicos </w:t>
            </w:r>
            <w:proofErr w:type="spellStart"/>
            <w:r w:rsidRPr="00195C6E">
              <w:rPr>
                <w:rFonts w:ascii="Arial" w:hAnsi="Arial" w:cs="Arial"/>
                <w:sz w:val="18"/>
                <w:szCs w:val="18"/>
              </w:rPr>
              <w:t>termomagnéticos</w:t>
            </w:r>
            <w:proofErr w:type="spellEnd"/>
            <w:r w:rsidRPr="00195C6E">
              <w:rPr>
                <w:rFonts w:ascii="Arial" w:hAnsi="Arial" w:cs="Arial"/>
                <w:sz w:val="18"/>
                <w:szCs w:val="18"/>
              </w:rPr>
              <w:t xml:space="preserve"> de al menos 630A, uno será conectado a la salida del Tablero de Transferencia del Grupo Generador con que cuenta el BCB. El segundo disyuntor será utilizado como reserva para futuras conexiones.</w:t>
            </w:r>
          </w:p>
          <w:p w:rsidR="00195C6E" w:rsidRPr="00195C6E" w:rsidRDefault="00195C6E" w:rsidP="000136D8">
            <w:pPr>
              <w:pStyle w:val="Textoindependiente3"/>
              <w:numPr>
                <w:ilvl w:val="0"/>
                <w:numId w:val="70"/>
              </w:numPr>
              <w:spacing w:after="0"/>
              <w:jc w:val="both"/>
              <w:rPr>
                <w:rFonts w:ascii="Arial" w:hAnsi="Arial" w:cs="Arial"/>
                <w:sz w:val="18"/>
                <w:szCs w:val="18"/>
              </w:rPr>
            </w:pPr>
            <w:r w:rsidRPr="00195C6E">
              <w:rPr>
                <w:rFonts w:ascii="Arial" w:hAnsi="Arial" w:cs="Arial"/>
                <w:sz w:val="18"/>
                <w:szCs w:val="18"/>
              </w:rPr>
              <w:t>Una llave de conmutación manual de al menos 630 A de tres posiciones (entrada 1, entrada 2 y sin carga a la salida). Cada entrada de la llave de conmutación deberá ser conectadas a las salidas de los disyuntores del punto iii (relación uno a uno).</w:t>
            </w:r>
          </w:p>
          <w:p w:rsidR="00195C6E" w:rsidRPr="00195C6E" w:rsidRDefault="00195C6E" w:rsidP="00195C6E">
            <w:pPr>
              <w:pStyle w:val="Textoindependiente3"/>
              <w:spacing w:after="0"/>
              <w:ind w:left="1080"/>
              <w:jc w:val="both"/>
              <w:rPr>
                <w:rFonts w:ascii="Arial" w:hAnsi="Arial" w:cs="Arial"/>
                <w:sz w:val="18"/>
                <w:szCs w:val="18"/>
              </w:rPr>
            </w:pPr>
            <w:r w:rsidRPr="00195C6E">
              <w:rPr>
                <w:rFonts w:ascii="Arial" w:hAnsi="Arial" w:cs="Arial"/>
                <w:sz w:val="18"/>
                <w:szCs w:val="18"/>
              </w:rPr>
              <w:t>La salida de la llave de conmutación deberá estar conectada al sistema de barras descrito en el punto v.</w:t>
            </w:r>
          </w:p>
          <w:p w:rsidR="00195C6E" w:rsidRPr="00195C6E" w:rsidRDefault="00195C6E" w:rsidP="000136D8">
            <w:pPr>
              <w:pStyle w:val="Textoindependiente3"/>
              <w:numPr>
                <w:ilvl w:val="0"/>
                <w:numId w:val="70"/>
              </w:numPr>
              <w:spacing w:after="0"/>
              <w:jc w:val="both"/>
              <w:rPr>
                <w:rFonts w:ascii="Arial" w:hAnsi="Arial" w:cs="Arial"/>
                <w:sz w:val="18"/>
                <w:szCs w:val="18"/>
              </w:rPr>
            </w:pPr>
            <w:r w:rsidRPr="00195C6E">
              <w:rPr>
                <w:rFonts w:ascii="Arial" w:hAnsi="Arial" w:cs="Arial"/>
                <w:sz w:val="18"/>
                <w:szCs w:val="18"/>
              </w:rPr>
              <w:t>Un (1) sistema de barras de cobre conectado a la salida de la llave de conmutación manual descrita en el punto iv.</w:t>
            </w:r>
          </w:p>
          <w:p w:rsidR="00195C6E" w:rsidRPr="00195C6E" w:rsidRDefault="00195C6E" w:rsidP="00195C6E">
            <w:pPr>
              <w:pStyle w:val="Textoindependiente3"/>
              <w:spacing w:after="0"/>
              <w:ind w:left="1080"/>
              <w:jc w:val="both"/>
              <w:rPr>
                <w:rFonts w:ascii="Arial" w:hAnsi="Arial" w:cs="Arial"/>
                <w:sz w:val="18"/>
                <w:szCs w:val="18"/>
              </w:rPr>
            </w:pPr>
            <w:r w:rsidRPr="00195C6E">
              <w:rPr>
                <w:rFonts w:ascii="Arial" w:hAnsi="Arial" w:cs="Arial"/>
                <w:sz w:val="18"/>
                <w:szCs w:val="18"/>
              </w:rPr>
              <w:t>Las barras de cobre deberán contar con aisladores rígidos de sustancias orgánicas sintéticas, dimensionadas para soportar una corriente de al menos un 30% superior del valor nominal máximo y distanciadas por al menos 2 cm entre partes vivas y hacia tierra. Las barras no deben ser perforadas, se deberán utilizar bornes de conexión para barras.</w:t>
            </w:r>
          </w:p>
          <w:p w:rsidR="00195C6E" w:rsidRPr="00195C6E" w:rsidRDefault="00195C6E" w:rsidP="000136D8">
            <w:pPr>
              <w:pStyle w:val="Textoindependiente3"/>
              <w:numPr>
                <w:ilvl w:val="0"/>
                <w:numId w:val="70"/>
              </w:numPr>
              <w:spacing w:after="0"/>
              <w:jc w:val="both"/>
              <w:rPr>
                <w:rFonts w:ascii="Arial" w:hAnsi="Arial" w:cs="Arial"/>
                <w:sz w:val="18"/>
                <w:szCs w:val="18"/>
              </w:rPr>
            </w:pPr>
            <w:r w:rsidRPr="00195C6E">
              <w:rPr>
                <w:rFonts w:ascii="Arial" w:hAnsi="Arial" w:cs="Arial"/>
                <w:sz w:val="18"/>
                <w:szCs w:val="18"/>
              </w:rPr>
              <w:t xml:space="preserve">Siete disyuntores </w:t>
            </w:r>
            <w:proofErr w:type="spellStart"/>
            <w:r w:rsidRPr="00195C6E">
              <w:rPr>
                <w:rFonts w:ascii="Arial" w:hAnsi="Arial" w:cs="Arial"/>
                <w:sz w:val="18"/>
                <w:szCs w:val="18"/>
              </w:rPr>
              <w:t>termomagnéticos</w:t>
            </w:r>
            <w:proofErr w:type="spellEnd"/>
            <w:r w:rsidRPr="00195C6E">
              <w:rPr>
                <w:rFonts w:ascii="Arial" w:hAnsi="Arial" w:cs="Arial"/>
                <w:sz w:val="18"/>
                <w:szCs w:val="18"/>
              </w:rPr>
              <w:t xml:space="preserve"> conectados al sistema de barras descrito en el punto v según el siguiente detalle:</w:t>
            </w:r>
          </w:p>
          <w:p w:rsidR="00195C6E" w:rsidRPr="00195C6E" w:rsidRDefault="00195C6E" w:rsidP="000136D8">
            <w:pPr>
              <w:pStyle w:val="Textoindependiente3"/>
              <w:numPr>
                <w:ilvl w:val="1"/>
                <w:numId w:val="70"/>
              </w:numPr>
              <w:spacing w:after="0"/>
              <w:jc w:val="both"/>
              <w:rPr>
                <w:rFonts w:ascii="Arial" w:hAnsi="Arial" w:cs="Arial"/>
                <w:sz w:val="18"/>
                <w:szCs w:val="18"/>
              </w:rPr>
            </w:pPr>
            <w:r w:rsidRPr="00195C6E">
              <w:rPr>
                <w:rFonts w:ascii="Arial" w:hAnsi="Arial" w:cs="Arial"/>
                <w:sz w:val="18"/>
                <w:szCs w:val="18"/>
              </w:rPr>
              <w:t xml:space="preserve">Un (1) disyuntor trifásico </w:t>
            </w:r>
            <w:proofErr w:type="spellStart"/>
            <w:r w:rsidRPr="00195C6E">
              <w:rPr>
                <w:rFonts w:ascii="Arial" w:hAnsi="Arial" w:cs="Arial"/>
                <w:sz w:val="18"/>
                <w:szCs w:val="18"/>
              </w:rPr>
              <w:t>termomagnético</w:t>
            </w:r>
            <w:proofErr w:type="spellEnd"/>
            <w:r w:rsidRPr="00195C6E">
              <w:rPr>
                <w:rFonts w:ascii="Arial" w:hAnsi="Arial" w:cs="Arial"/>
                <w:sz w:val="18"/>
                <w:szCs w:val="18"/>
              </w:rPr>
              <w:t xml:space="preserve"> de al menos 300A.</w:t>
            </w:r>
          </w:p>
          <w:p w:rsidR="00195C6E" w:rsidRPr="00195C6E" w:rsidRDefault="00195C6E" w:rsidP="000136D8">
            <w:pPr>
              <w:pStyle w:val="Textoindependiente3"/>
              <w:numPr>
                <w:ilvl w:val="1"/>
                <w:numId w:val="70"/>
              </w:numPr>
              <w:spacing w:after="0"/>
              <w:jc w:val="both"/>
              <w:rPr>
                <w:rFonts w:ascii="Arial" w:hAnsi="Arial" w:cs="Arial"/>
                <w:sz w:val="18"/>
                <w:szCs w:val="18"/>
              </w:rPr>
            </w:pPr>
            <w:r w:rsidRPr="00195C6E">
              <w:rPr>
                <w:rFonts w:ascii="Arial" w:hAnsi="Arial" w:cs="Arial"/>
                <w:sz w:val="18"/>
                <w:szCs w:val="18"/>
              </w:rPr>
              <w:t xml:space="preserve">Dos (2) disyuntores trifásicos </w:t>
            </w:r>
            <w:proofErr w:type="spellStart"/>
            <w:r w:rsidRPr="00195C6E">
              <w:rPr>
                <w:rFonts w:ascii="Arial" w:hAnsi="Arial" w:cs="Arial"/>
                <w:sz w:val="18"/>
                <w:szCs w:val="18"/>
              </w:rPr>
              <w:t>termomagnéticos</w:t>
            </w:r>
            <w:proofErr w:type="spellEnd"/>
            <w:r w:rsidRPr="00195C6E">
              <w:rPr>
                <w:rFonts w:ascii="Arial" w:hAnsi="Arial" w:cs="Arial"/>
                <w:sz w:val="18"/>
                <w:szCs w:val="18"/>
              </w:rPr>
              <w:t xml:space="preserve"> de al menos 200A.</w:t>
            </w:r>
          </w:p>
          <w:p w:rsidR="00195C6E" w:rsidRPr="00195C6E" w:rsidRDefault="00195C6E" w:rsidP="000136D8">
            <w:pPr>
              <w:pStyle w:val="Textoindependiente3"/>
              <w:numPr>
                <w:ilvl w:val="1"/>
                <w:numId w:val="70"/>
              </w:numPr>
              <w:spacing w:after="0"/>
              <w:jc w:val="both"/>
              <w:rPr>
                <w:rFonts w:ascii="Arial" w:hAnsi="Arial" w:cs="Arial"/>
                <w:sz w:val="18"/>
                <w:szCs w:val="18"/>
              </w:rPr>
            </w:pPr>
            <w:r w:rsidRPr="00195C6E">
              <w:rPr>
                <w:rFonts w:ascii="Arial" w:hAnsi="Arial" w:cs="Arial"/>
                <w:sz w:val="18"/>
                <w:szCs w:val="18"/>
              </w:rPr>
              <w:t xml:space="preserve">Un (1) disyuntor trifásico </w:t>
            </w:r>
            <w:proofErr w:type="spellStart"/>
            <w:r w:rsidRPr="00195C6E">
              <w:rPr>
                <w:rFonts w:ascii="Arial" w:hAnsi="Arial" w:cs="Arial"/>
                <w:sz w:val="18"/>
                <w:szCs w:val="18"/>
              </w:rPr>
              <w:t>termomagnético</w:t>
            </w:r>
            <w:proofErr w:type="spellEnd"/>
            <w:r w:rsidRPr="00195C6E">
              <w:rPr>
                <w:rFonts w:ascii="Arial" w:hAnsi="Arial" w:cs="Arial"/>
                <w:sz w:val="18"/>
                <w:szCs w:val="18"/>
              </w:rPr>
              <w:t xml:space="preserve"> de al menos 250A.</w:t>
            </w:r>
          </w:p>
          <w:p w:rsidR="00195C6E" w:rsidRPr="00195C6E" w:rsidRDefault="00195C6E" w:rsidP="000136D8">
            <w:pPr>
              <w:pStyle w:val="Textoindependiente3"/>
              <w:numPr>
                <w:ilvl w:val="1"/>
                <w:numId w:val="70"/>
              </w:numPr>
              <w:spacing w:after="0"/>
              <w:jc w:val="both"/>
              <w:rPr>
                <w:rFonts w:ascii="Arial" w:hAnsi="Arial" w:cs="Arial"/>
                <w:sz w:val="18"/>
                <w:szCs w:val="18"/>
              </w:rPr>
            </w:pPr>
            <w:r w:rsidRPr="00195C6E">
              <w:rPr>
                <w:rFonts w:ascii="Arial" w:hAnsi="Arial" w:cs="Arial"/>
                <w:sz w:val="18"/>
                <w:szCs w:val="18"/>
              </w:rPr>
              <w:t xml:space="preserve">Tres (3) disyuntores trifásicos </w:t>
            </w:r>
            <w:proofErr w:type="spellStart"/>
            <w:r w:rsidRPr="00195C6E">
              <w:rPr>
                <w:rFonts w:ascii="Arial" w:hAnsi="Arial" w:cs="Arial"/>
                <w:sz w:val="18"/>
                <w:szCs w:val="18"/>
              </w:rPr>
              <w:t>termomagnéticos</w:t>
            </w:r>
            <w:proofErr w:type="spellEnd"/>
            <w:r w:rsidRPr="00195C6E">
              <w:rPr>
                <w:rFonts w:ascii="Arial" w:hAnsi="Arial" w:cs="Arial"/>
                <w:sz w:val="18"/>
                <w:szCs w:val="18"/>
              </w:rPr>
              <w:t xml:space="preserve"> de reserva de al menos 200A.</w:t>
            </w:r>
          </w:p>
          <w:p w:rsidR="00195C6E" w:rsidRPr="00195C6E" w:rsidRDefault="00195C6E" w:rsidP="000136D8">
            <w:pPr>
              <w:pStyle w:val="Textoindependiente3"/>
              <w:numPr>
                <w:ilvl w:val="0"/>
                <w:numId w:val="70"/>
              </w:numPr>
              <w:spacing w:after="0"/>
              <w:jc w:val="both"/>
              <w:rPr>
                <w:rFonts w:ascii="Arial" w:hAnsi="Arial" w:cs="Arial"/>
                <w:sz w:val="18"/>
                <w:szCs w:val="18"/>
              </w:rPr>
            </w:pPr>
            <w:r w:rsidRPr="00195C6E">
              <w:rPr>
                <w:rFonts w:ascii="Arial" w:hAnsi="Arial" w:cs="Arial"/>
                <w:sz w:val="18"/>
                <w:szCs w:val="18"/>
              </w:rPr>
              <w:t xml:space="preserve">Al menos un (1) multímetro digital con </w:t>
            </w:r>
            <w:proofErr w:type="spellStart"/>
            <w:r w:rsidRPr="00195C6E">
              <w:rPr>
                <w:rFonts w:ascii="Arial" w:hAnsi="Arial" w:cs="Arial"/>
                <w:sz w:val="18"/>
                <w:szCs w:val="18"/>
              </w:rPr>
              <w:t>display</w:t>
            </w:r>
            <w:proofErr w:type="spellEnd"/>
            <w:r w:rsidRPr="00195C6E">
              <w:rPr>
                <w:rFonts w:ascii="Arial" w:hAnsi="Arial" w:cs="Arial"/>
                <w:sz w:val="18"/>
                <w:szCs w:val="18"/>
              </w:rPr>
              <w:t xml:space="preserve"> que permita mostrar el voltaje y potencia total de cada fase de la salida del Tablero.</w:t>
            </w:r>
          </w:p>
          <w:p w:rsidR="00195C6E" w:rsidRPr="00195C6E" w:rsidRDefault="00195C6E" w:rsidP="000136D8">
            <w:pPr>
              <w:pStyle w:val="Textoindependiente3"/>
              <w:numPr>
                <w:ilvl w:val="0"/>
                <w:numId w:val="70"/>
              </w:numPr>
              <w:spacing w:after="0"/>
              <w:jc w:val="both"/>
              <w:rPr>
                <w:rFonts w:ascii="Arial" w:hAnsi="Arial" w:cs="Arial"/>
                <w:sz w:val="18"/>
                <w:szCs w:val="18"/>
              </w:rPr>
            </w:pPr>
            <w:r w:rsidRPr="00195C6E">
              <w:rPr>
                <w:rFonts w:ascii="Arial" w:hAnsi="Arial" w:cs="Arial"/>
                <w:sz w:val="18"/>
                <w:szCs w:val="18"/>
              </w:rPr>
              <w:t>Otros accesorios y/o componentes requeridos para el correcto funcionamiento del tablero.</w:t>
            </w:r>
          </w:p>
          <w:p w:rsidR="00195C6E" w:rsidRPr="00195C6E" w:rsidRDefault="00195C6E" w:rsidP="00CF6E06">
            <w:pPr>
              <w:pStyle w:val="Textoindependiente3"/>
              <w:spacing w:before="120" w:after="0"/>
              <w:ind w:left="397"/>
              <w:jc w:val="both"/>
              <w:rPr>
                <w:rFonts w:ascii="Arial" w:hAnsi="Arial" w:cs="Arial"/>
                <w:sz w:val="18"/>
                <w:szCs w:val="18"/>
              </w:rPr>
            </w:pPr>
            <w:r w:rsidRPr="00195C6E">
              <w:rPr>
                <w:rFonts w:ascii="Arial" w:hAnsi="Arial" w:cs="Arial"/>
                <w:sz w:val="18"/>
                <w:szCs w:val="18"/>
              </w:rPr>
              <w:t xml:space="preserve">Todo el material eléctrico empleado deberá estar dimensionado para soportar una corriente de al menos el valor nominal máximo de los disyuntores </w:t>
            </w:r>
            <w:proofErr w:type="spellStart"/>
            <w:r w:rsidRPr="00195C6E">
              <w:rPr>
                <w:rFonts w:ascii="Arial" w:hAnsi="Arial" w:cs="Arial"/>
                <w:sz w:val="18"/>
                <w:szCs w:val="18"/>
              </w:rPr>
              <w:t>termomagnéticos</w:t>
            </w:r>
            <w:proofErr w:type="spellEnd"/>
            <w:r w:rsidRPr="00195C6E">
              <w:rPr>
                <w:rFonts w:ascii="Arial" w:hAnsi="Arial" w:cs="Arial"/>
                <w:sz w:val="18"/>
                <w:szCs w:val="18"/>
              </w:rPr>
              <w:t xml:space="preserve"> que interconectan.</w:t>
            </w:r>
          </w:p>
          <w:p w:rsidR="00195C6E" w:rsidRPr="00195C6E" w:rsidRDefault="00195C6E" w:rsidP="00195C6E">
            <w:pPr>
              <w:pStyle w:val="Textoindependiente3"/>
              <w:spacing w:after="0"/>
              <w:ind w:left="397"/>
              <w:jc w:val="both"/>
              <w:rPr>
                <w:rFonts w:ascii="Arial" w:hAnsi="Arial" w:cs="Arial"/>
                <w:sz w:val="18"/>
                <w:szCs w:val="18"/>
              </w:rPr>
            </w:pPr>
            <w:r w:rsidRPr="00195C6E">
              <w:rPr>
                <w:rFonts w:ascii="Arial" w:hAnsi="Arial" w:cs="Arial"/>
                <w:sz w:val="18"/>
                <w:szCs w:val="18"/>
              </w:rPr>
              <w:t>El cableado deberá estar identificado (fases R, S, T y neutro) y etiquetado en los puntos de llegada y en los puntos de partida.</w:t>
            </w:r>
          </w:p>
          <w:p w:rsidR="00195C6E" w:rsidRPr="00195C6E" w:rsidRDefault="00195C6E" w:rsidP="00195C6E">
            <w:pPr>
              <w:pStyle w:val="Textoindependiente3"/>
              <w:spacing w:after="0"/>
              <w:ind w:left="397"/>
              <w:jc w:val="both"/>
              <w:rPr>
                <w:rFonts w:ascii="Arial" w:hAnsi="Arial" w:cs="Arial"/>
                <w:sz w:val="18"/>
                <w:szCs w:val="18"/>
              </w:rPr>
            </w:pPr>
            <w:r w:rsidRPr="00195C6E">
              <w:rPr>
                <w:rFonts w:ascii="Arial" w:hAnsi="Arial" w:cs="Arial"/>
                <w:sz w:val="18"/>
                <w:szCs w:val="18"/>
              </w:rPr>
              <w:t>La ubicación del tablero será coordinada entre el proveedor y personal de la Gerencia de Sistemas del BCB.</w:t>
            </w:r>
          </w:p>
          <w:p w:rsidR="00195C6E" w:rsidRPr="00195C6E" w:rsidRDefault="00195C6E" w:rsidP="00367AA7">
            <w:pPr>
              <w:pStyle w:val="Textoindependiente3"/>
              <w:spacing w:before="120" w:after="0"/>
              <w:jc w:val="both"/>
              <w:rPr>
                <w:rFonts w:ascii="Arial" w:hAnsi="Arial" w:cs="Arial"/>
                <w:b/>
                <w:sz w:val="18"/>
                <w:szCs w:val="18"/>
                <w:highlight w:val="yellow"/>
              </w:rPr>
            </w:pPr>
            <w:r w:rsidRPr="00195C6E">
              <w:rPr>
                <w:rFonts w:ascii="Arial" w:hAnsi="Arial" w:cs="Arial"/>
                <w:bCs/>
                <w:i/>
                <w:iCs/>
                <w:sz w:val="18"/>
                <w:szCs w:val="18"/>
              </w:rPr>
              <w:t>(Manifestar aceptación)</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highlight w:val="yellow"/>
              </w:rPr>
            </w:pPr>
          </w:p>
        </w:tc>
      </w:tr>
      <w:tr w:rsidR="00195C6E" w:rsidRPr="00195C6E" w:rsidTr="002D156B">
        <w:trPr>
          <w:trHeight w:val="8509"/>
        </w:trPr>
        <w:tc>
          <w:tcPr>
            <w:tcW w:w="7088" w:type="dxa"/>
            <w:tcBorders>
              <w:bottom w:val="single" w:sz="4" w:space="0" w:color="auto"/>
            </w:tcBorders>
            <w:vAlign w:val="center"/>
          </w:tcPr>
          <w:p w:rsidR="00195C6E" w:rsidRPr="00195C6E" w:rsidRDefault="00195C6E" w:rsidP="000136D8">
            <w:pPr>
              <w:pStyle w:val="Textoindependiente3"/>
              <w:numPr>
                <w:ilvl w:val="0"/>
                <w:numId w:val="53"/>
              </w:numPr>
              <w:spacing w:after="0"/>
              <w:jc w:val="both"/>
              <w:rPr>
                <w:rFonts w:ascii="Arial" w:hAnsi="Arial" w:cs="Arial"/>
                <w:b/>
                <w:sz w:val="18"/>
                <w:szCs w:val="18"/>
              </w:rPr>
            </w:pPr>
            <w:r w:rsidRPr="00195C6E">
              <w:rPr>
                <w:rFonts w:ascii="Arial" w:hAnsi="Arial" w:cs="Arial"/>
                <w:b/>
                <w:sz w:val="18"/>
                <w:szCs w:val="18"/>
              </w:rPr>
              <w:lastRenderedPageBreak/>
              <w:t>Tablero eléctrico 2:</w:t>
            </w:r>
            <w:r w:rsidRPr="00195C6E">
              <w:rPr>
                <w:rFonts w:ascii="Arial" w:hAnsi="Arial" w:cs="Arial"/>
                <w:sz w:val="18"/>
                <w:szCs w:val="18"/>
              </w:rPr>
              <w:t xml:space="preserve"> La instalación deberá incluir un tablero eléctrico de alimentación y distribución para dos UPS: el UPS ofertado y un UPS de 80 kW actualmente instalado en el mismo ambiente donde se instalará el UPS ofertado.</w:t>
            </w:r>
          </w:p>
          <w:p w:rsidR="00CF6E06" w:rsidRDefault="00CF6E06" w:rsidP="00195C6E">
            <w:pPr>
              <w:pStyle w:val="Textoindependiente3"/>
              <w:spacing w:after="0"/>
              <w:ind w:left="360"/>
              <w:jc w:val="both"/>
              <w:rPr>
                <w:rFonts w:ascii="Arial" w:hAnsi="Arial" w:cs="Arial"/>
                <w:sz w:val="18"/>
                <w:szCs w:val="18"/>
              </w:rPr>
            </w:pPr>
          </w:p>
          <w:p w:rsidR="00195C6E" w:rsidRDefault="00195C6E" w:rsidP="00195C6E">
            <w:pPr>
              <w:pStyle w:val="Textoindependiente3"/>
              <w:spacing w:after="0"/>
              <w:ind w:left="360"/>
              <w:jc w:val="both"/>
              <w:rPr>
                <w:rFonts w:ascii="Arial" w:hAnsi="Arial" w:cs="Arial"/>
                <w:sz w:val="18"/>
                <w:szCs w:val="18"/>
              </w:rPr>
            </w:pPr>
            <w:r w:rsidRPr="00195C6E">
              <w:rPr>
                <w:rFonts w:ascii="Arial" w:hAnsi="Arial" w:cs="Arial"/>
                <w:sz w:val="18"/>
                <w:szCs w:val="18"/>
              </w:rPr>
              <w:t xml:space="preserve">El tablero deberá contar con dos circuitos independientes para cada UPS, </w:t>
            </w:r>
            <w:r w:rsidRPr="00195C6E">
              <w:rPr>
                <w:rFonts w:ascii="Arial" w:hAnsi="Arial" w:cs="Arial"/>
                <w:b/>
                <w:sz w:val="18"/>
                <w:szCs w:val="18"/>
              </w:rPr>
              <w:t>cada circuito</w:t>
            </w:r>
            <w:r w:rsidRPr="00195C6E">
              <w:rPr>
                <w:rFonts w:ascii="Arial" w:hAnsi="Arial" w:cs="Arial"/>
                <w:sz w:val="18"/>
                <w:szCs w:val="18"/>
              </w:rPr>
              <w:t xml:space="preserve"> independiente deberá contar con al menos los siguientes componentes eléctricos:</w:t>
            </w:r>
          </w:p>
          <w:p w:rsidR="00367AA7" w:rsidRPr="00367AA7" w:rsidRDefault="00367AA7" w:rsidP="00195C6E">
            <w:pPr>
              <w:pStyle w:val="Textoindependiente3"/>
              <w:spacing w:after="0"/>
              <w:ind w:left="360"/>
              <w:jc w:val="both"/>
              <w:rPr>
                <w:rFonts w:ascii="Arial" w:hAnsi="Arial" w:cs="Arial"/>
                <w:sz w:val="10"/>
                <w:szCs w:val="10"/>
              </w:rPr>
            </w:pPr>
          </w:p>
          <w:p w:rsidR="00195C6E" w:rsidRPr="00195C6E" w:rsidRDefault="00195C6E" w:rsidP="000136D8">
            <w:pPr>
              <w:pStyle w:val="Textoindependiente3"/>
              <w:numPr>
                <w:ilvl w:val="0"/>
                <w:numId w:val="58"/>
              </w:numPr>
              <w:spacing w:after="0"/>
              <w:jc w:val="both"/>
              <w:rPr>
                <w:rFonts w:ascii="Arial" w:hAnsi="Arial" w:cs="Arial"/>
                <w:sz w:val="18"/>
                <w:szCs w:val="18"/>
              </w:rPr>
            </w:pPr>
            <w:r w:rsidRPr="00195C6E">
              <w:rPr>
                <w:rFonts w:ascii="Arial" w:hAnsi="Arial" w:cs="Arial"/>
                <w:sz w:val="18"/>
                <w:szCs w:val="18"/>
              </w:rPr>
              <w:t>Protección eléctrica de segundo nivel para las acometidas eléctricas.</w:t>
            </w:r>
          </w:p>
          <w:p w:rsidR="00195C6E" w:rsidRPr="00195C6E" w:rsidRDefault="00195C6E" w:rsidP="000136D8">
            <w:pPr>
              <w:pStyle w:val="Textoindependiente3"/>
              <w:numPr>
                <w:ilvl w:val="0"/>
                <w:numId w:val="58"/>
              </w:numPr>
              <w:spacing w:before="120"/>
              <w:ind w:left="1077" w:hanging="357"/>
              <w:jc w:val="both"/>
              <w:rPr>
                <w:rFonts w:ascii="Arial" w:hAnsi="Arial" w:cs="Arial"/>
                <w:sz w:val="18"/>
                <w:szCs w:val="18"/>
              </w:rPr>
            </w:pPr>
            <w:r w:rsidRPr="00195C6E">
              <w:rPr>
                <w:rFonts w:ascii="Arial" w:hAnsi="Arial" w:cs="Arial"/>
                <w:sz w:val="18"/>
                <w:szCs w:val="18"/>
              </w:rPr>
              <w:t xml:space="preserve">Dos (2) disyuntores trifásicos </w:t>
            </w:r>
            <w:proofErr w:type="spellStart"/>
            <w:r w:rsidRPr="00195C6E">
              <w:rPr>
                <w:rFonts w:ascii="Arial" w:hAnsi="Arial" w:cs="Arial"/>
                <w:sz w:val="18"/>
                <w:szCs w:val="18"/>
              </w:rPr>
              <w:t>termomagnéticos</w:t>
            </w:r>
            <w:proofErr w:type="spellEnd"/>
            <w:r w:rsidRPr="00195C6E">
              <w:rPr>
                <w:rFonts w:ascii="Arial" w:hAnsi="Arial" w:cs="Arial"/>
                <w:sz w:val="18"/>
                <w:szCs w:val="18"/>
              </w:rPr>
              <w:t xml:space="preserve"> regulables de 80A a 125A para la protección de la entrada y salida del UPS.</w:t>
            </w:r>
          </w:p>
          <w:p w:rsidR="00195C6E" w:rsidRPr="00195C6E" w:rsidRDefault="00195C6E" w:rsidP="000136D8">
            <w:pPr>
              <w:pStyle w:val="Textoindependiente3"/>
              <w:numPr>
                <w:ilvl w:val="0"/>
                <w:numId w:val="58"/>
              </w:numPr>
              <w:spacing w:before="120"/>
              <w:ind w:left="1077" w:hanging="357"/>
              <w:jc w:val="both"/>
              <w:rPr>
                <w:rFonts w:ascii="Arial" w:hAnsi="Arial" w:cs="Arial"/>
                <w:sz w:val="18"/>
                <w:szCs w:val="18"/>
              </w:rPr>
            </w:pPr>
            <w:r w:rsidRPr="00195C6E">
              <w:rPr>
                <w:rFonts w:ascii="Arial" w:hAnsi="Arial" w:cs="Arial"/>
                <w:sz w:val="18"/>
                <w:szCs w:val="18"/>
              </w:rPr>
              <w:t>Un (1) mecanismo de conmutación manual (bypass - UPS) que permita transferir la entrada del circuito a su salida aislando eléctricamente el UPS al que está conectado el circuito.</w:t>
            </w:r>
          </w:p>
          <w:p w:rsidR="00195C6E" w:rsidRPr="00195C6E" w:rsidRDefault="00195C6E" w:rsidP="000136D8">
            <w:pPr>
              <w:pStyle w:val="Textoindependiente3"/>
              <w:numPr>
                <w:ilvl w:val="0"/>
                <w:numId w:val="58"/>
              </w:numPr>
              <w:spacing w:before="120"/>
              <w:ind w:left="1077" w:hanging="357"/>
              <w:jc w:val="both"/>
              <w:rPr>
                <w:rFonts w:ascii="Arial" w:hAnsi="Arial" w:cs="Arial"/>
                <w:sz w:val="18"/>
                <w:szCs w:val="18"/>
              </w:rPr>
            </w:pPr>
            <w:r w:rsidRPr="00195C6E">
              <w:rPr>
                <w:rFonts w:ascii="Arial" w:hAnsi="Arial" w:cs="Arial"/>
                <w:sz w:val="18"/>
                <w:szCs w:val="18"/>
              </w:rPr>
              <w:t xml:space="preserve">Dos (2) disyuntores trifásicos </w:t>
            </w:r>
            <w:proofErr w:type="spellStart"/>
            <w:r w:rsidRPr="00195C6E">
              <w:rPr>
                <w:rFonts w:ascii="Arial" w:hAnsi="Arial" w:cs="Arial"/>
                <w:sz w:val="18"/>
                <w:szCs w:val="18"/>
              </w:rPr>
              <w:t>termomagnéticos</w:t>
            </w:r>
            <w:proofErr w:type="spellEnd"/>
            <w:r w:rsidRPr="00195C6E">
              <w:rPr>
                <w:rFonts w:ascii="Arial" w:hAnsi="Arial" w:cs="Arial"/>
                <w:sz w:val="18"/>
                <w:szCs w:val="18"/>
              </w:rPr>
              <w:t xml:space="preserve"> de al menos 60A para la protección de dos circuitos de carga a la salida del UPS.</w:t>
            </w:r>
          </w:p>
          <w:p w:rsidR="00195C6E" w:rsidRPr="00195C6E" w:rsidRDefault="00195C6E" w:rsidP="000136D8">
            <w:pPr>
              <w:pStyle w:val="Textoindependiente3"/>
              <w:numPr>
                <w:ilvl w:val="0"/>
                <w:numId w:val="58"/>
              </w:numPr>
              <w:spacing w:before="120"/>
              <w:ind w:left="1077" w:hanging="357"/>
              <w:jc w:val="both"/>
              <w:rPr>
                <w:rFonts w:ascii="Arial" w:hAnsi="Arial" w:cs="Arial"/>
                <w:sz w:val="18"/>
                <w:szCs w:val="18"/>
              </w:rPr>
            </w:pPr>
            <w:r w:rsidRPr="00195C6E">
              <w:rPr>
                <w:rFonts w:ascii="Arial" w:hAnsi="Arial" w:cs="Arial"/>
                <w:sz w:val="18"/>
                <w:szCs w:val="18"/>
              </w:rPr>
              <w:t>De ser necesario, barras de cobre con aisladores rígidos de sustancias orgánicas sintéticas, dimensionadas para soportar una corriente de al menos un 30% superior del valor nominal máximo y distanciadas por al menos 2 cm entre partes vivas y hacia tierra. Las barras no deben ser perforadas, se deberán utilizar bornes de conexión para barras.</w:t>
            </w:r>
          </w:p>
          <w:p w:rsidR="00195C6E" w:rsidRPr="00195C6E" w:rsidRDefault="00195C6E" w:rsidP="000136D8">
            <w:pPr>
              <w:pStyle w:val="Textoindependiente3"/>
              <w:numPr>
                <w:ilvl w:val="0"/>
                <w:numId w:val="58"/>
              </w:numPr>
              <w:spacing w:before="120"/>
              <w:ind w:left="1077" w:hanging="357"/>
              <w:jc w:val="both"/>
              <w:rPr>
                <w:rFonts w:ascii="Arial" w:hAnsi="Arial" w:cs="Arial"/>
                <w:sz w:val="18"/>
                <w:szCs w:val="18"/>
              </w:rPr>
            </w:pPr>
            <w:r w:rsidRPr="00195C6E">
              <w:rPr>
                <w:rFonts w:ascii="Arial" w:hAnsi="Arial" w:cs="Arial"/>
                <w:sz w:val="18"/>
                <w:szCs w:val="18"/>
              </w:rPr>
              <w:t xml:space="preserve">Un (1) multímetro digital con </w:t>
            </w:r>
            <w:proofErr w:type="spellStart"/>
            <w:r w:rsidRPr="00195C6E">
              <w:rPr>
                <w:rFonts w:ascii="Arial" w:hAnsi="Arial" w:cs="Arial"/>
                <w:sz w:val="18"/>
                <w:szCs w:val="18"/>
              </w:rPr>
              <w:t>display</w:t>
            </w:r>
            <w:proofErr w:type="spellEnd"/>
            <w:r w:rsidRPr="00195C6E">
              <w:rPr>
                <w:rFonts w:ascii="Arial" w:hAnsi="Arial" w:cs="Arial"/>
                <w:sz w:val="18"/>
                <w:szCs w:val="18"/>
              </w:rPr>
              <w:t xml:space="preserve"> que permita mostrar el voltaje y potencia de cada fase de la salida del circuito.</w:t>
            </w:r>
          </w:p>
          <w:p w:rsidR="00195C6E" w:rsidRPr="00195C6E" w:rsidRDefault="00195C6E" w:rsidP="000136D8">
            <w:pPr>
              <w:pStyle w:val="Textoindependiente3"/>
              <w:numPr>
                <w:ilvl w:val="0"/>
                <w:numId w:val="58"/>
              </w:numPr>
              <w:spacing w:after="0"/>
              <w:jc w:val="both"/>
              <w:rPr>
                <w:rFonts w:ascii="Arial" w:hAnsi="Arial" w:cs="Arial"/>
                <w:sz w:val="18"/>
                <w:szCs w:val="18"/>
              </w:rPr>
            </w:pPr>
            <w:r w:rsidRPr="00195C6E">
              <w:rPr>
                <w:rFonts w:ascii="Arial" w:hAnsi="Arial" w:cs="Arial"/>
                <w:sz w:val="18"/>
                <w:szCs w:val="18"/>
              </w:rPr>
              <w:t>Otros accesorios y/o componentes requeridos para el correcto funcionamiento del tablero.</w:t>
            </w:r>
          </w:p>
          <w:p w:rsidR="00367AA7" w:rsidRPr="00367AA7" w:rsidRDefault="00367AA7" w:rsidP="00195C6E">
            <w:pPr>
              <w:pStyle w:val="Textoindependiente3"/>
              <w:spacing w:after="0"/>
              <w:ind w:left="397"/>
              <w:jc w:val="both"/>
              <w:rPr>
                <w:rFonts w:ascii="Arial" w:hAnsi="Arial" w:cs="Arial"/>
                <w:sz w:val="10"/>
                <w:szCs w:val="10"/>
              </w:rPr>
            </w:pPr>
          </w:p>
          <w:p w:rsidR="00195C6E" w:rsidRPr="00195C6E" w:rsidRDefault="00195C6E" w:rsidP="00195C6E">
            <w:pPr>
              <w:pStyle w:val="Textoindependiente3"/>
              <w:spacing w:after="0"/>
              <w:ind w:left="397"/>
              <w:jc w:val="both"/>
              <w:rPr>
                <w:rFonts w:ascii="Arial" w:hAnsi="Arial" w:cs="Arial"/>
                <w:sz w:val="18"/>
                <w:szCs w:val="18"/>
              </w:rPr>
            </w:pPr>
            <w:r w:rsidRPr="00195C6E">
              <w:rPr>
                <w:rFonts w:ascii="Arial" w:hAnsi="Arial" w:cs="Arial"/>
                <w:sz w:val="18"/>
                <w:szCs w:val="18"/>
              </w:rPr>
              <w:t xml:space="preserve">Todo el material eléctrico empleado deberá estar dimensionado para soportar una corriente de al menos el valor nominal máximo de los disyuntores </w:t>
            </w:r>
            <w:proofErr w:type="spellStart"/>
            <w:r w:rsidRPr="00195C6E">
              <w:rPr>
                <w:rFonts w:ascii="Arial" w:hAnsi="Arial" w:cs="Arial"/>
                <w:sz w:val="18"/>
                <w:szCs w:val="18"/>
              </w:rPr>
              <w:t>termomagnéticos</w:t>
            </w:r>
            <w:proofErr w:type="spellEnd"/>
            <w:r w:rsidRPr="00195C6E">
              <w:rPr>
                <w:rFonts w:ascii="Arial" w:hAnsi="Arial" w:cs="Arial"/>
                <w:sz w:val="18"/>
                <w:szCs w:val="18"/>
              </w:rPr>
              <w:t xml:space="preserve"> que interconectan.</w:t>
            </w:r>
          </w:p>
          <w:p w:rsidR="00CF6E06" w:rsidRDefault="00CF6E06" w:rsidP="00195C6E">
            <w:pPr>
              <w:pStyle w:val="Textoindependiente3"/>
              <w:spacing w:after="0"/>
              <w:ind w:left="397"/>
              <w:jc w:val="both"/>
              <w:rPr>
                <w:rFonts w:ascii="Arial" w:hAnsi="Arial" w:cs="Arial"/>
                <w:sz w:val="18"/>
                <w:szCs w:val="18"/>
              </w:rPr>
            </w:pPr>
          </w:p>
          <w:p w:rsidR="00195C6E" w:rsidRPr="00195C6E" w:rsidRDefault="00195C6E" w:rsidP="00195C6E">
            <w:pPr>
              <w:pStyle w:val="Textoindependiente3"/>
              <w:spacing w:after="0"/>
              <w:ind w:left="397"/>
              <w:jc w:val="both"/>
              <w:rPr>
                <w:rFonts w:ascii="Arial" w:hAnsi="Arial" w:cs="Arial"/>
                <w:sz w:val="18"/>
                <w:szCs w:val="18"/>
              </w:rPr>
            </w:pPr>
            <w:r w:rsidRPr="00195C6E">
              <w:rPr>
                <w:rFonts w:ascii="Arial" w:hAnsi="Arial" w:cs="Arial"/>
                <w:sz w:val="18"/>
                <w:szCs w:val="18"/>
              </w:rPr>
              <w:t>El cableado deberá estar identificado (fases R, S, T y neutro) y etiquetado en los puntos de llegada y en los puntos de partida.</w:t>
            </w:r>
          </w:p>
          <w:p w:rsidR="00CF6E06" w:rsidRDefault="00CF6E06" w:rsidP="00195C6E">
            <w:pPr>
              <w:pStyle w:val="Textoindependiente3"/>
              <w:spacing w:after="0"/>
              <w:ind w:left="397"/>
              <w:jc w:val="both"/>
              <w:rPr>
                <w:rFonts w:ascii="Arial" w:hAnsi="Arial" w:cs="Arial"/>
                <w:sz w:val="18"/>
                <w:szCs w:val="18"/>
              </w:rPr>
            </w:pPr>
          </w:p>
          <w:p w:rsidR="00195C6E" w:rsidRPr="00195C6E" w:rsidRDefault="00195C6E" w:rsidP="00195C6E">
            <w:pPr>
              <w:pStyle w:val="Textoindependiente3"/>
              <w:spacing w:after="0"/>
              <w:ind w:left="397"/>
              <w:jc w:val="both"/>
              <w:rPr>
                <w:rFonts w:ascii="Arial" w:hAnsi="Arial" w:cs="Arial"/>
                <w:sz w:val="18"/>
                <w:szCs w:val="18"/>
              </w:rPr>
            </w:pPr>
            <w:r w:rsidRPr="00195C6E">
              <w:rPr>
                <w:rFonts w:ascii="Arial" w:hAnsi="Arial" w:cs="Arial"/>
                <w:sz w:val="18"/>
                <w:szCs w:val="18"/>
              </w:rPr>
              <w:t>La ubicación del tablero será coordinada entre el proveedor y personal de la Gerencia de Sistemas del BCB.</w:t>
            </w:r>
          </w:p>
          <w:p w:rsidR="00195C6E" w:rsidRPr="00195C6E" w:rsidRDefault="00195C6E" w:rsidP="00CF6E06">
            <w:pPr>
              <w:pStyle w:val="Textoindependiente3"/>
              <w:spacing w:before="240" w:after="0"/>
              <w:jc w:val="both"/>
              <w:rPr>
                <w:rFonts w:ascii="Arial" w:hAnsi="Arial" w:cs="Arial"/>
                <w:b/>
                <w:sz w:val="18"/>
                <w:szCs w:val="18"/>
              </w:rPr>
            </w:pPr>
            <w:r w:rsidRPr="00195C6E">
              <w:rPr>
                <w:rFonts w:ascii="Arial" w:hAnsi="Arial" w:cs="Arial"/>
                <w:bCs/>
                <w:i/>
                <w:iCs/>
                <w:sz w:val="18"/>
                <w:szCs w:val="18"/>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2830"/>
        </w:trPr>
        <w:tc>
          <w:tcPr>
            <w:tcW w:w="7088" w:type="dxa"/>
            <w:vAlign w:val="center"/>
          </w:tcPr>
          <w:p w:rsidR="00195C6E" w:rsidRPr="00195C6E" w:rsidRDefault="00195C6E" w:rsidP="000136D8">
            <w:pPr>
              <w:pStyle w:val="Textoindependiente3"/>
              <w:numPr>
                <w:ilvl w:val="0"/>
                <w:numId w:val="61"/>
              </w:numPr>
              <w:spacing w:after="0"/>
              <w:jc w:val="both"/>
              <w:rPr>
                <w:rFonts w:ascii="Arial" w:hAnsi="Arial" w:cs="Arial"/>
                <w:b/>
                <w:sz w:val="18"/>
                <w:szCs w:val="18"/>
              </w:rPr>
            </w:pPr>
            <w:r w:rsidRPr="00195C6E">
              <w:rPr>
                <w:rFonts w:ascii="Arial" w:hAnsi="Arial" w:cs="Arial"/>
                <w:b/>
                <w:sz w:val="18"/>
                <w:szCs w:val="18"/>
              </w:rPr>
              <w:t>Características generales de los tableros:</w:t>
            </w:r>
            <w:r w:rsidRPr="00195C6E">
              <w:rPr>
                <w:rFonts w:ascii="Arial" w:hAnsi="Arial" w:cs="Arial"/>
                <w:sz w:val="18"/>
                <w:szCs w:val="18"/>
              </w:rPr>
              <w:t xml:space="preserve"> Los tableros deberán ser de acero y resistentes a la corrosión, deberán tener las siguientes características generales:</w:t>
            </w:r>
          </w:p>
          <w:p w:rsidR="00195C6E" w:rsidRPr="00195C6E" w:rsidRDefault="00195C6E" w:rsidP="000136D8">
            <w:pPr>
              <w:pStyle w:val="Textoindependiente3"/>
              <w:numPr>
                <w:ilvl w:val="0"/>
                <w:numId w:val="71"/>
              </w:numPr>
              <w:spacing w:before="120"/>
              <w:ind w:left="1077" w:hanging="357"/>
              <w:jc w:val="both"/>
              <w:rPr>
                <w:rFonts w:ascii="Arial" w:hAnsi="Arial" w:cs="Arial"/>
                <w:sz w:val="18"/>
                <w:szCs w:val="18"/>
              </w:rPr>
            </w:pPr>
            <w:r w:rsidRPr="00195C6E">
              <w:rPr>
                <w:rFonts w:ascii="Arial" w:hAnsi="Arial" w:cs="Arial"/>
                <w:sz w:val="18"/>
                <w:szCs w:val="18"/>
              </w:rPr>
              <w:t>Deberán contar con un diagrama eléctrico unifilar.</w:t>
            </w:r>
          </w:p>
          <w:p w:rsidR="00195C6E" w:rsidRPr="00195C6E" w:rsidRDefault="00195C6E" w:rsidP="000136D8">
            <w:pPr>
              <w:pStyle w:val="Textoindependiente3"/>
              <w:numPr>
                <w:ilvl w:val="0"/>
                <w:numId w:val="71"/>
              </w:numPr>
              <w:spacing w:before="120"/>
              <w:ind w:left="1077" w:hanging="357"/>
              <w:jc w:val="both"/>
              <w:rPr>
                <w:rFonts w:ascii="Arial" w:hAnsi="Arial" w:cs="Arial"/>
                <w:sz w:val="18"/>
                <w:szCs w:val="18"/>
              </w:rPr>
            </w:pPr>
            <w:r w:rsidRPr="00195C6E">
              <w:rPr>
                <w:rFonts w:ascii="Arial" w:hAnsi="Arial" w:cs="Arial"/>
                <w:sz w:val="18"/>
                <w:szCs w:val="18"/>
              </w:rPr>
              <w:t>Los tableros deberán ser de piso.</w:t>
            </w:r>
          </w:p>
          <w:p w:rsidR="00195C6E" w:rsidRPr="00195C6E" w:rsidRDefault="00195C6E" w:rsidP="000136D8">
            <w:pPr>
              <w:pStyle w:val="Textoindependiente3"/>
              <w:numPr>
                <w:ilvl w:val="0"/>
                <w:numId w:val="71"/>
              </w:numPr>
              <w:spacing w:before="120"/>
              <w:ind w:left="1077" w:hanging="357"/>
              <w:jc w:val="both"/>
              <w:rPr>
                <w:rFonts w:ascii="Arial" w:hAnsi="Arial" w:cs="Arial"/>
                <w:sz w:val="18"/>
                <w:szCs w:val="18"/>
              </w:rPr>
            </w:pPr>
            <w:r w:rsidRPr="00195C6E">
              <w:rPr>
                <w:rFonts w:ascii="Arial" w:hAnsi="Arial" w:cs="Arial"/>
                <w:sz w:val="18"/>
                <w:szCs w:val="18"/>
              </w:rPr>
              <w:t>Los tableros deberán ser instalados según la norma boliviana NB777.</w:t>
            </w:r>
          </w:p>
          <w:p w:rsidR="00195C6E" w:rsidRPr="00195C6E" w:rsidRDefault="00195C6E" w:rsidP="000136D8">
            <w:pPr>
              <w:pStyle w:val="Textoindependiente3"/>
              <w:numPr>
                <w:ilvl w:val="0"/>
                <w:numId w:val="71"/>
              </w:numPr>
              <w:spacing w:before="120"/>
              <w:jc w:val="both"/>
              <w:rPr>
                <w:rFonts w:ascii="Arial" w:hAnsi="Arial" w:cs="Arial"/>
                <w:sz w:val="18"/>
                <w:szCs w:val="18"/>
              </w:rPr>
            </w:pPr>
            <w:r w:rsidRPr="00195C6E">
              <w:rPr>
                <w:rFonts w:ascii="Arial" w:hAnsi="Arial" w:cs="Arial"/>
                <w:sz w:val="18"/>
                <w:szCs w:val="18"/>
              </w:rPr>
              <w:t>Los tableros deberán contar con una puerta frontal transparente (no se aceptará vidrio) con una cerradura con llave para su apertura (se deberá entregar un juego de al menos tres llaves).</w:t>
            </w:r>
          </w:p>
          <w:p w:rsidR="00195C6E" w:rsidRPr="00195C6E" w:rsidRDefault="00195C6E" w:rsidP="00CF6E06">
            <w:pPr>
              <w:pStyle w:val="Textoindependiente3"/>
              <w:spacing w:before="240" w:after="0"/>
              <w:jc w:val="both"/>
              <w:rPr>
                <w:rFonts w:ascii="Arial" w:hAnsi="Arial" w:cs="Arial"/>
                <w:i/>
                <w:sz w:val="18"/>
                <w:szCs w:val="18"/>
              </w:rPr>
            </w:pPr>
            <w:r w:rsidRPr="00195C6E">
              <w:rPr>
                <w:rFonts w:ascii="Arial" w:hAnsi="Arial" w:cs="Arial"/>
                <w:i/>
                <w:sz w:val="18"/>
                <w:szCs w:val="18"/>
              </w:rPr>
              <w:t>(Manifestar aceptación)</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r>
      <w:tr w:rsidR="00195C6E" w:rsidRPr="00195C6E" w:rsidTr="002D156B">
        <w:trPr>
          <w:trHeight w:val="284"/>
        </w:trPr>
        <w:tc>
          <w:tcPr>
            <w:tcW w:w="7088" w:type="dxa"/>
            <w:vAlign w:val="center"/>
          </w:tcPr>
          <w:p w:rsidR="00195C6E" w:rsidRPr="00195C6E" w:rsidRDefault="00195C6E" w:rsidP="000136D8">
            <w:pPr>
              <w:pStyle w:val="Textoindependiente3"/>
              <w:numPr>
                <w:ilvl w:val="0"/>
                <w:numId w:val="61"/>
              </w:numPr>
              <w:spacing w:after="0"/>
              <w:jc w:val="both"/>
              <w:rPr>
                <w:rFonts w:ascii="Arial" w:hAnsi="Arial" w:cs="Arial"/>
                <w:b/>
                <w:sz w:val="18"/>
                <w:szCs w:val="18"/>
              </w:rPr>
            </w:pPr>
            <w:r w:rsidRPr="00195C6E">
              <w:rPr>
                <w:rFonts w:ascii="Arial" w:hAnsi="Arial" w:cs="Arial"/>
                <w:b/>
                <w:sz w:val="18"/>
                <w:szCs w:val="18"/>
              </w:rPr>
              <w:lastRenderedPageBreak/>
              <w:t xml:space="preserve">Características generales de los disyuntores: </w:t>
            </w:r>
            <w:r w:rsidRPr="00195C6E">
              <w:rPr>
                <w:rFonts w:ascii="Arial" w:hAnsi="Arial" w:cs="Arial"/>
                <w:sz w:val="18"/>
                <w:szCs w:val="18"/>
              </w:rPr>
              <w:t>Los disyuntores serán del tipo de caja moldeada o riel DIN según el requerimiento del tablero, con cámara apaga chispas, con contactos de aleación resistentes al calor y con contactos de presión ajustables en sus terminales. Las características generales de los disyuntores deberán ser las siguientes:</w:t>
            </w:r>
          </w:p>
          <w:p w:rsidR="00195C6E" w:rsidRPr="00195C6E" w:rsidRDefault="00195C6E" w:rsidP="000136D8">
            <w:pPr>
              <w:pStyle w:val="Textoindependiente3"/>
              <w:numPr>
                <w:ilvl w:val="0"/>
                <w:numId w:val="57"/>
              </w:numPr>
              <w:spacing w:before="40" w:after="40"/>
              <w:ind w:left="1077" w:hanging="357"/>
              <w:jc w:val="both"/>
              <w:rPr>
                <w:rFonts w:ascii="Arial" w:hAnsi="Arial" w:cs="Arial"/>
                <w:b/>
                <w:sz w:val="18"/>
                <w:szCs w:val="18"/>
              </w:rPr>
            </w:pPr>
            <w:r w:rsidRPr="00195C6E">
              <w:rPr>
                <w:rFonts w:ascii="Arial" w:hAnsi="Arial" w:cs="Arial"/>
                <w:sz w:val="18"/>
                <w:szCs w:val="18"/>
              </w:rPr>
              <w:t>Vida útil mecánica de al menos 20.000 maniobras.</w:t>
            </w:r>
          </w:p>
          <w:p w:rsidR="00195C6E" w:rsidRPr="00195C6E" w:rsidRDefault="00195C6E" w:rsidP="000136D8">
            <w:pPr>
              <w:pStyle w:val="Textoindependiente3"/>
              <w:numPr>
                <w:ilvl w:val="0"/>
                <w:numId w:val="57"/>
              </w:numPr>
              <w:spacing w:before="40" w:after="40"/>
              <w:ind w:left="1077" w:hanging="357"/>
              <w:jc w:val="both"/>
              <w:rPr>
                <w:rFonts w:ascii="Arial" w:hAnsi="Arial" w:cs="Arial"/>
                <w:b/>
                <w:sz w:val="18"/>
                <w:szCs w:val="18"/>
              </w:rPr>
            </w:pPr>
            <w:r w:rsidRPr="00195C6E">
              <w:rPr>
                <w:rFonts w:ascii="Arial" w:hAnsi="Arial" w:cs="Arial"/>
                <w:sz w:val="18"/>
                <w:szCs w:val="18"/>
              </w:rPr>
              <w:t>Los disyuntores deberán tener una corriente nominal (corriente de disparo) ajustable.</w:t>
            </w:r>
          </w:p>
          <w:p w:rsidR="00195C6E" w:rsidRPr="00195C6E" w:rsidRDefault="00195C6E" w:rsidP="000136D8">
            <w:pPr>
              <w:pStyle w:val="Textoindependiente3"/>
              <w:numPr>
                <w:ilvl w:val="0"/>
                <w:numId w:val="57"/>
              </w:numPr>
              <w:spacing w:before="40" w:after="40"/>
              <w:ind w:left="1077" w:hanging="357"/>
              <w:jc w:val="both"/>
              <w:rPr>
                <w:rFonts w:ascii="Arial" w:hAnsi="Arial" w:cs="Arial"/>
                <w:b/>
                <w:sz w:val="18"/>
                <w:szCs w:val="18"/>
              </w:rPr>
            </w:pPr>
            <w:r w:rsidRPr="00195C6E">
              <w:rPr>
                <w:rFonts w:ascii="Arial" w:hAnsi="Arial" w:cs="Arial"/>
                <w:sz w:val="18"/>
                <w:szCs w:val="18"/>
              </w:rPr>
              <w:t>Frecuencia de 50 Hz.</w:t>
            </w:r>
          </w:p>
          <w:p w:rsidR="00195C6E" w:rsidRPr="00195C6E" w:rsidRDefault="00195C6E" w:rsidP="000136D8">
            <w:pPr>
              <w:pStyle w:val="Textoindependiente3"/>
              <w:numPr>
                <w:ilvl w:val="0"/>
                <w:numId w:val="57"/>
              </w:numPr>
              <w:spacing w:before="40" w:after="40"/>
              <w:ind w:left="1077" w:hanging="357"/>
              <w:jc w:val="both"/>
              <w:rPr>
                <w:rFonts w:ascii="Arial" w:hAnsi="Arial" w:cs="Arial"/>
                <w:b/>
                <w:sz w:val="18"/>
                <w:szCs w:val="18"/>
              </w:rPr>
            </w:pPr>
            <w:r w:rsidRPr="00195C6E">
              <w:rPr>
                <w:rFonts w:ascii="Arial" w:hAnsi="Arial" w:cs="Arial"/>
                <w:sz w:val="18"/>
                <w:szCs w:val="18"/>
              </w:rPr>
              <w:t>Rango de protección magnética variable según corriente nominal.</w:t>
            </w:r>
          </w:p>
          <w:p w:rsidR="00195C6E" w:rsidRPr="00195C6E" w:rsidRDefault="00195C6E" w:rsidP="000136D8">
            <w:pPr>
              <w:pStyle w:val="Textoindependiente3"/>
              <w:numPr>
                <w:ilvl w:val="0"/>
                <w:numId w:val="57"/>
              </w:numPr>
              <w:spacing w:before="40" w:after="40"/>
              <w:ind w:left="1077" w:hanging="357"/>
              <w:jc w:val="both"/>
              <w:rPr>
                <w:rFonts w:ascii="Arial" w:hAnsi="Arial" w:cs="Arial"/>
                <w:b/>
                <w:sz w:val="18"/>
                <w:szCs w:val="18"/>
              </w:rPr>
            </w:pPr>
            <w:r w:rsidRPr="00195C6E">
              <w:rPr>
                <w:rFonts w:ascii="Arial" w:hAnsi="Arial" w:cs="Arial"/>
                <w:sz w:val="18"/>
                <w:szCs w:val="18"/>
              </w:rPr>
              <w:t>Curva de selectividad “C”.</w:t>
            </w:r>
          </w:p>
          <w:p w:rsidR="00195C6E" w:rsidRPr="00195C6E" w:rsidRDefault="00195C6E" w:rsidP="000136D8">
            <w:pPr>
              <w:pStyle w:val="Textoindependiente3"/>
              <w:numPr>
                <w:ilvl w:val="0"/>
                <w:numId w:val="57"/>
              </w:numPr>
              <w:spacing w:after="0"/>
              <w:jc w:val="both"/>
              <w:rPr>
                <w:rFonts w:ascii="Arial" w:hAnsi="Arial" w:cs="Arial"/>
                <w:b/>
                <w:sz w:val="18"/>
                <w:szCs w:val="18"/>
              </w:rPr>
            </w:pPr>
            <w:r w:rsidRPr="00195C6E">
              <w:rPr>
                <w:rFonts w:ascii="Arial" w:hAnsi="Arial" w:cs="Arial"/>
                <w:sz w:val="18"/>
                <w:szCs w:val="18"/>
              </w:rPr>
              <w:t>Grado de protección de al menos IP20.</w:t>
            </w:r>
          </w:p>
          <w:p w:rsidR="00195C6E" w:rsidRPr="00195C6E" w:rsidRDefault="00195C6E" w:rsidP="00367AA7">
            <w:pPr>
              <w:pStyle w:val="Textoindependiente3"/>
              <w:spacing w:before="60" w:after="0"/>
              <w:jc w:val="both"/>
              <w:rPr>
                <w:rFonts w:ascii="Arial" w:hAnsi="Arial" w:cs="Arial"/>
                <w:i/>
                <w:sz w:val="18"/>
                <w:szCs w:val="18"/>
              </w:rPr>
            </w:pPr>
            <w:r w:rsidRPr="00195C6E">
              <w:rPr>
                <w:rFonts w:ascii="Arial" w:hAnsi="Arial" w:cs="Arial"/>
                <w:i/>
                <w:sz w:val="18"/>
                <w:szCs w:val="18"/>
              </w:rPr>
              <w:t>(Manifestar aceptación)</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r>
      <w:tr w:rsidR="00195C6E" w:rsidRPr="00195C6E" w:rsidTr="002D156B">
        <w:trPr>
          <w:trHeight w:val="8075"/>
        </w:trPr>
        <w:tc>
          <w:tcPr>
            <w:tcW w:w="7088" w:type="dxa"/>
            <w:tcBorders>
              <w:bottom w:val="single" w:sz="4" w:space="0" w:color="auto"/>
            </w:tcBorders>
            <w:vAlign w:val="center"/>
          </w:tcPr>
          <w:p w:rsidR="00195C6E" w:rsidRPr="00195C6E" w:rsidRDefault="00195C6E" w:rsidP="000136D8">
            <w:pPr>
              <w:pStyle w:val="Textoindependiente3"/>
              <w:numPr>
                <w:ilvl w:val="0"/>
                <w:numId w:val="61"/>
              </w:numPr>
              <w:spacing w:before="120"/>
              <w:jc w:val="both"/>
              <w:rPr>
                <w:rFonts w:ascii="Arial" w:hAnsi="Arial" w:cs="Arial"/>
                <w:b/>
                <w:sz w:val="18"/>
                <w:szCs w:val="18"/>
              </w:rPr>
            </w:pPr>
            <w:r w:rsidRPr="00195C6E">
              <w:rPr>
                <w:rFonts w:ascii="Arial" w:hAnsi="Arial" w:cs="Arial"/>
                <w:b/>
                <w:sz w:val="18"/>
                <w:szCs w:val="18"/>
              </w:rPr>
              <w:t>Cableado:</w:t>
            </w:r>
            <w:r w:rsidRPr="00195C6E">
              <w:rPr>
                <w:rFonts w:ascii="Arial" w:hAnsi="Arial" w:cs="Arial"/>
                <w:sz w:val="18"/>
                <w:szCs w:val="18"/>
              </w:rPr>
              <w:t xml:space="preserve"> El proveedor deberá hacerse cargo de la instalación de la totalidad del cableado requerido para la puesta en marcha y el correcto funcionamiento del UPS y de los tableros eléctricos a ser provistos.</w:t>
            </w:r>
          </w:p>
          <w:p w:rsidR="00195C6E" w:rsidRPr="00195C6E" w:rsidRDefault="00195C6E" w:rsidP="00CF6E06">
            <w:pPr>
              <w:pStyle w:val="Textoindependiente3"/>
              <w:spacing w:before="120"/>
              <w:ind w:left="374"/>
              <w:jc w:val="both"/>
              <w:rPr>
                <w:rFonts w:ascii="Arial" w:hAnsi="Arial" w:cs="Arial"/>
                <w:sz w:val="18"/>
                <w:szCs w:val="18"/>
              </w:rPr>
            </w:pPr>
            <w:r w:rsidRPr="00195C6E">
              <w:rPr>
                <w:rFonts w:ascii="Arial" w:hAnsi="Arial" w:cs="Arial"/>
                <w:sz w:val="18"/>
                <w:szCs w:val="18"/>
              </w:rPr>
              <w:t xml:space="preserve">Todo el cableado empleado deberá estar dimensionado para soportar una corriente de al menos el valor nominal máximo de los disyuntores </w:t>
            </w:r>
            <w:proofErr w:type="spellStart"/>
            <w:r w:rsidRPr="00195C6E">
              <w:rPr>
                <w:rFonts w:ascii="Arial" w:hAnsi="Arial" w:cs="Arial"/>
                <w:sz w:val="18"/>
                <w:szCs w:val="18"/>
              </w:rPr>
              <w:t>termomagnéticos</w:t>
            </w:r>
            <w:proofErr w:type="spellEnd"/>
            <w:r w:rsidRPr="00195C6E">
              <w:rPr>
                <w:rFonts w:ascii="Arial" w:hAnsi="Arial" w:cs="Arial"/>
                <w:sz w:val="18"/>
                <w:szCs w:val="18"/>
              </w:rPr>
              <w:t xml:space="preserve"> que interconectan.</w:t>
            </w:r>
          </w:p>
          <w:p w:rsidR="00195C6E" w:rsidRPr="00195C6E" w:rsidRDefault="00195C6E" w:rsidP="00E926B0">
            <w:pPr>
              <w:pStyle w:val="Textoindependiente3"/>
              <w:spacing w:before="20" w:after="20"/>
              <w:ind w:left="360"/>
              <w:jc w:val="both"/>
              <w:rPr>
                <w:rFonts w:ascii="Arial" w:hAnsi="Arial" w:cs="Arial"/>
                <w:sz w:val="18"/>
                <w:szCs w:val="18"/>
              </w:rPr>
            </w:pPr>
            <w:r w:rsidRPr="00195C6E">
              <w:rPr>
                <w:rFonts w:ascii="Arial" w:hAnsi="Arial" w:cs="Arial"/>
                <w:sz w:val="18"/>
                <w:szCs w:val="18"/>
              </w:rPr>
              <w:t>El cableado incluirá:</w:t>
            </w:r>
          </w:p>
          <w:p w:rsidR="00195C6E" w:rsidRPr="00195C6E" w:rsidRDefault="00195C6E" w:rsidP="000136D8">
            <w:pPr>
              <w:pStyle w:val="Textoindependiente3"/>
              <w:numPr>
                <w:ilvl w:val="0"/>
                <w:numId w:val="55"/>
              </w:numPr>
              <w:spacing w:before="20" w:after="20"/>
              <w:jc w:val="both"/>
              <w:rPr>
                <w:rFonts w:ascii="Arial" w:hAnsi="Arial" w:cs="Arial"/>
                <w:sz w:val="18"/>
                <w:szCs w:val="18"/>
              </w:rPr>
            </w:pPr>
            <w:r w:rsidRPr="00195C6E">
              <w:rPr>
                <w:rFonts w:ascii="Arial" w:hAnsi="Arial" w:cs="Arial"/>
                <w:sz w:val="18"/>
                <w:szCs w:val="18"/>
              </w:rPr>
              <w:t xml:space="preserve">Cableado del sistema de barras (energía eléctrica comercial) instalado en el mismo ambiente donde se instalarán los tableros y UPS ofertado a uno de los disyuntores </w:t>
            </w:r>
            <w:proofErr w:type="spellStart"/>
            <w:r w:rsidRPr="00195C6E">
              <w:rPr>
                <w:rFonts w:ascii="Arial" w:hAnsi="Arial" w:cs="Arial"/>
                <w:sz w:val="18"/>
                <w:szCs w:val="18"/>
              </w:rPr>
              <w:t>termomagnéticos</w:t>
            </w:r>
            <w:proofErr w:type="spellEnd"/>
            <w:r w:rsidRPr="00195C6E">
              <w:rPr>
                <w:rFonts w:ascii="Arial" w:hAnsi="Arial" w:cs="Arial"/>
                <w:sz w:val="18"/>
                <w:szCs w:val="18"/>
              </w:rPr>
              <w:t xml:space="preserve"> de 630A del Tablero 1.</w:t>
            </w:r>
          </w:p>
          <w:p w:rsidR="00195C6E" w:rsidRPr="00195C6E" w:rsidRDefault="00195C6E" w:rsidP="000136D8">
            <w:pPr>
              <w:pStyle w:val="Textoindependiente3"/>
              <w:numPr>
                <w:ilvl w:val="0"/>
                <w:numId w:val="55"/>
              </w:numPr>
              <w:spacing w:before="20" w:after="20"/>
              <w:jc w:val="both"/>
              <w:rPr>
                <w:rFonts w:ascii="Arial" w:hAnsi="Arial" w:cs="Arial"/>
                <w:sz w:val="18"/>
                <w:szCs w:val="18"/>
              </w:rPr>
            </w:pPr>
            <w:r w:rsidRPr="00195C6E">
              <w:rPr>
                <w:rFonts w:ascii="Arial" w:hAnsi="Arial" w:cs="Arial"/>
                <w:sz w:val="18"/>
                <w:szCs w:val="18"/>
              </w:rPr>
              <w:t xml:space="preserve">Salida del disyuntor </w:t>
            </w:r>
            <w:proofErr w:type="spellStart"/>
            <w:r w:rsidRPr="00195C6E">
              <w:rPr>
                <w:rFonts w:ascii="Arial" w:hAnsi="Arial" w:cs="Arial"/>
                <w:sz w:val="18"/>
                <w:szCs w:val="18"/>
              </w:rPr>
              <w:t>termomagnético</w:t>
            </w:r>
            <w:proofErr w:type="spellEnd"/>
            <w:r w:rsidRPr="00195C6E">
              <w:rPr>
                <w:rFonts w:ascii="Arial" w:hAnsi="Arial" w:cs="Arial"/>
                <w:sz w:val="18"/>
                <w:szCs w:val="18"/>
              </w:rPr>
              <w:t xml:space="preserve"> de 630A del tablero 1 (el mencionado en el punto i) a la entrada correspondiente del Tablero de Transferencia del Grupo Generador del BCB.</w:t>
            </w:r>
          </w:p>
          <w:p w:rsidR="00195C6E" w:rsidRPr="00195C6E" w:rsidRDefault="00195C6E" w:rsidP="000136D8">
            <w:pPr>
              <w:pStyle w:val="Textoindependiente3"/>
              <w:numPr>
                <w:ilvl w:val="0"/>
                <w:numId w:val="55"/>
              </w:numPr>
              <w:spacing w:before="20" w:after="20"/>
              <w:jc w:val="both"/>
              <w:rPr>
                <w:rFonts w:ascii="Arial" w:hAnsi="Arial" w:cs="Arial"/>
                <w:sz w:val="18"/>
                <w:szCs w:val="18"/>
              </w:rPr>
            </w:pPr>
            <w:r w:rsidRPr="00195C6E">
              <w:rPr>
                <w:rFonts w:ascii="Arial" w:hAnsi="Arial" w:cs="Arial"/>
                <w:sz w:val="18"/>
                <w:szCs w:val="18"/>
              </w:rPr>
              <w:t>Cableado de la salida del Tablero de Transferencia del Grupo Generador del BCB a una de las entradas del conmutador manual del Tablero 1.</w:t>
            </w:r>
          </w:p>
          <w:p w:rsidR="00195C6E" w:rsidRPr="00195C6E" w:rsidRDefault="00195C6E" w:rsidP="000136D8">
            <w:pPr>
              <w:pStyle w:val="Textoindependiente3"/>
              <w:numPr>
                <w:ilvl w:val="0"/>
                <w:numId w:val="55"/>
              </w:numPr>
              <w:spacing w:before="20" w:after="20"/>
              <w:jc w:val="both"/>
              <w:rPr>
                <w:rFonts w:ascii="Arial" w:hAnsi="Arial" w:cs="Arial"/>
                <w:sz w:val="18"/>
                <w:szCs w:val="18"/>
              </w:rPr>
            </w:pPr>
            <w:r w:rsidRPr="00195C6E">
              <w:rPr>
                <w:rFonts w:ascii="Arial" w:hAnsi="Arial" w:cs="Arial"/>
                <w:sz w:val="18"/>
                <w:szCs w:val="18"/>
              </w:rPr>
              <w:t xml:space="preserve">Cableado de los dos disyuntores </w:t>
            </w:r>
            <w:proofErr w:type="spellStart"/>
            <w:r w:rsidRPr="00195C6E">
              <w:rPr>
                <w:rFonts w:ascii="Arial" w:hAnsi="Arial" w:cs="Arial"/>
                <w:sz w:val="18"/>
                <w:szCs w:val="18"/>
              </w:rPr>
              <w:t>termomagnéticos</w:t>
            </w:r>
            <w:proofErr w:type="spellEnd"/>
            <w:r w:rsidRPr="00195C6E">
              <w:rPr>
                <w:rFonts w:ascii="Arial" w:hAnsi="Arial" w:cs="Arial"/>
                <w:sz w:val="18"/>
                <w:szCs w:val="18"/>
              </w:rPr>
              <w:t xml:space="preserve"> de 200A del Tablero 1 a los disyuntores </w:t>
            </w:r>
            <w:proofErr w:type="spellStart"/>
            <w:r w:rsidRPr="00195C6E">
              <w:rPr>
                <w:rFonts w:ascii="Arial" w:hAnsi="Arial" w:cs="Arial"/>
                <w:sz w:val="18"/>
                <w:szCs w:val="18"/>
              </w:rPr>
              <w:t>termomagnéticos</w:t>
            </w:r>
            <w:proofErr w:type="spellEnd"/>
            <w:r w:rsidRPr="00195C6E">
              <w:rPr>
                <w:rFonts w:ascii="Arial" w:hAnsi="Arial" w:cs="Arial"/>
                <w:sz w:val="18"/>
                <w:szCs w:val="18"/>
              </w:rPr>
              <w:t xml:space="preserve"> regulables de 80A a 125A del Tablero 2 (alimentación de los UPS).</w:t>
            </w:r>
          </w:p>
          <w:p w:rsidR="00195C6E" w:rsidRPr="00195C6E" w:rsidRDefault="00195C6E" w:rsidP="000136D8">
            <w:pPr>
              <w:pStyle w:val="Textoindependiente3"/>
              <w:numPr>
                <w:ilvl w:val="0"/>
                <w:numId w:val="55"/>
              </w:numPr>
              <w:spacing w:before="20" w:after="20"/>
              <w:jc w:val="both"/>
              <w:rPr>
                <w:rFonts w:ascii="Arial" w:hAnsi="Arial" w:cs="Arial"/>
                <w:sz w:val="18"/>
                <w:szCs w:val="18"/>
              </w:rPr>
            </w:pPr>
            <w:r w:rsidRPr="00195C6E">
              <w:rPr>
                <w:rFonts w:ascii="Arial" w:hAnsi="Arial" w:cs="Arial"/>
                <w:sz w:val="18"/>
                <w:szCs w:val="18"/>
              </w:rPr>
              <w:t>Todo el cableado requerido para el Tablero 2 (de uno de los circuitos independientes) al UPS ofertado para el correcto funcionamiento del mismo.</w:t>
            </w:r>
          </w:p>
          <w:p w:rsidR="00195C6E" w:rsidRPr="00195C6E" w:rsidRDefault="00195C6E" w:rsidP="000136D8">
            <w:pPr>
              <w:pStyle w:val="Textoindependiente3"/>
              <w:numPr>
                <w:ilvl w:val="0"/>
                <w:numId w:val="55"/>
              </w:numPr>
              <w:spacing w:before="20" w:after="20"/>
              <w:jc w:val="both"/>
              <w:rPr>
                <w:rFonts w:ascii="Arial" w:hAnsi="Arial" w:cs="Arial"/>
                <w:sz w:val="18"/>
                <w:szCs w:val="18"/>
              </w:rPr>
            </w:pPr>
            <w:r w:rsidRPr="00195C6E">
              <w:rPr>
                <w:rFonts w:ascii="Arial" w:hAnsi="Arial" w:cs="Arial"/>
                <w:sz w:val="18"/>
                <w:szCs w:val="18"/>
              </w:rPr>
              <w:t>Cableado requerido para la transferencia de la alimentación y distribución del UPS de 80 kW actualmente instalado a uno de los circuitos independientes del Tablero 2 (se acepta que se utilice el actual cableado existente entre el UPS de 80 kW y su tablero eléctrico).</w:t>
            </w:r>
          </w:p>
          <w:p w:rsidR="00195C6E" w:rsidRPr="00195C6E" w:rsidRDefault="00195C6E" w:rsidP="000136D8">
            <w:pPr>
              <w:pStyle w:val="Textoindependiente3"/>
              <w:numPr>
                <w:ilvl w:val="0"/>
                <w:numId w:val="55"/>
              </w:numPr>
              <w:spacing w:before="20" w:after="20"/>
              <w:jc w:val="both"/>
              <w:rPr>
                <w:rFonts w:ascii="Arial" w:hAnsi="Arial" w:cs="Arial"/>
                <w:sz w:val="18"/>
                <w:szCs w:val="18"/>
              </w:rPr>
            </w:pPr>
            <w:r w:rsidRPr="00195C6E">
              <w:rPr>
                <w:rFonts w:ascii="Arial" w:hAnsi="Arial" w:cs="Arial"/>
                <w:sz w:val="18"/>
                <w:szCs w:val="18"/>
              </w:rPr>
              <w:t>Todo el cableado interno y externo</w:t>
            </w:r>
            <w:r w:rsidRPr="00195C6E">
              <w:rPr>
                <w:rFonts w:ascii="Arial" w:hAnsi="Arial" w:cs="Arial"/>
                <w:color w:val="FF0000"/>
                <w:sz w:val="18"/>
                <w:szCs w:val="18"/>
              </w:rPr>
              <w:t xml:space="preserve"> </w:t>
            </w:r>
            <w:r w:rsidRPr="00195C6E">
              <w:rPr>
                <w:rFonts w:ascii="Arial" w:hAnsi="Arial" w:cs="Arial"/>
                <w:sz w:val="18"/>
                <w:szCs w:val="18"/>
              </w:rPr>
              <w:t>de los Tableros eléctricos 1 y 2 requerido para su correcto funcionamiento.</w:t>
            </w:r>
          </w:p>
          <w:p w:rsidR="00195C6E" w:rsidRPr="00195C6E" w:rsidRDefault="00195C6E" w:rsidP="000136D8">
            <w:pPr>
              <w:pStyle w:val="Textoindependiente3"/>
              <w:numPr>
                <w:ilvl w:val="0"/>
                <w:numId w:val="55"/>
              </w:numPr>
              <w:spacing w:before="20" w:after="20"/>
              <w:jc w:val="both"/>
              <w:rPr>
                <w:rFonts w:ascii="Arial" w:hAnsi="Arial" w:cs="Arial"/>
                <w:sz w:val="18"/>
                <w:szCs w:val="18"/>
              </w:rPr>
            </w:pPr>
            <w:r w:rsidRPr="00195C6E">
              <w:rPr>
                <w:rFonts w:ascii="Arial" w:hAnsi="Arial" w:cs="Arial"/>
                <w:sz w:val="18"/>
                <w:szCs w:val="18"/>
              </w:rPr>
              <w:t>Otro cableado necesario para el correcto funcionamiento del UPS ofertado y del UPS de 80 kW actualmente instalado en el ambiente donde se instalará el UPS ofertado.</w:t>
            </w:r>
          </w:p>
          <w:p w:rsidR="00195C6E" w:rsidRPr="00195C6E" w:rsidRDefault="00195C6E" w:rsidP="000136D8">
            <w:pPr>
              <w:pStyle w:val="Textoindependiente3"/>
              <w:numPr>
                <w:ilvl w:val="0"/>
                <w:numId w:val="55"/>
              </w:numPr>
              <w:spacing w:before="20" w:after="20"/>
              <w:jc w:val="both"/>
              <w:rPr>
                <w:rFonts w:ascii="Arial" w:hAnsi="Arial" w:cs="Arial"/>
                <w:sz w:val="18"/>
                <w:szCs w:val="18"/>
              </w:rPr>
            </w:pPr>
            <w:r w:rsidRPr="00195C6E">
              <w:rPr>
                <w:rFonts w:ascii="Arial" w:hAnsi="Arial" w:cs="Arial"/>
                <w:sz w:val="18"/>
                <w:szCs w:val="18"/>
              </w:rPr>
              <w:t>El cableado deberá ser llevado por escalerillas donde sea requerido, se acepta que se reutilicen las escalerillas que actualmente se tienen instaladas en el ambiente donde se instalará el UPS ofertado y los Tableros eléctricos 1 y 2.</w:t>
            </w:r>
          </w:p>
          <w:p w:rsidR="00195C6E" w:rsidRPr="00195C6E" w:rsidRDefault="00195C6E" w:rsidP="000136D8">
            <w:pPr>
              <w:pStyle w:val="Textoindependiente3"/>
              <w:numPr>
                <w:ilvl w:val="0"/>
                <w:numId w:val="55"/>
              </w:numPr>
              <w:spacing w:after="0"/>
              <w:jc w:val="both"/>
              <w:rPr>
                <w:rFonts w:ascii="Arial" w:hAnsi="Arial" w:cs="Arial"/>
                <w:sz w:val="18"/>
                <w:szCs w:val="18"/>
              </w:rPr>
            </w:pPr>
            <w:r w:rsidRPr="00195C6E">
              <w:rPr>
                <w:rFonts w:ascii="Arial" w:hAnsi="Arial" w:cs="Arial"/>
                <w:sz w:val="18"/>
                <w:szCs w:val="18"/>
              </w:rPr>
              <w:t>El cableado deberá estar identificado (fases R, S, T y neutro) y etiquetado en los puntos de llegada y en los puntos de partida.</w:t>
            </w:r>
          </w:p>
          <w:p w:rsidR="00195C6E" w:rsidRPr="00195C6E" w:rsidRDefault="00195C6E" w:rsidP="00367AA7">
            <w:pPr>
              <w:pStyle w:val="Textoindependiente3"/>
              <w:spacing w:before="60" w:after="0"/>
              <w:jc w:val="both"/>
              <w:rPr>
                <w:rFonts w:ascii="Arial" w:hAnsi="Arial" w:cs="Arial"/>
                <w:sz w:val="18"/>
                <w:szCs w:val="18"/>
                <w:highlight w:val="yellow"/>
              </w:rPr>
            </w:pPr>
            <w:r w:rsidRPr="00195C6E">
              <w:rPr>
                <w:rFonts w:ascii="Arial" w:hAnsi="Arial" w:cs="Arial"/>
                <w:bCs/>
                <w:i/>
                <w:iCs/>
                <w:sz w:val="18"/>
                <w:szCs w:val="18"/>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284"/>
        </w:trPr>
        <w:tc>
          <w:tcPr>
            <w:tcW w:w="7088" w:type="dxa"/>
            <w:vAlign w:val="center"/>
          </w:tcPr>
          <w:p w:rsidR="00195C6E" w:rsidRPr="00195C6E" w:rsidRDefault="00195C6E" w:rsidP="000136D8">
            <w:pPr>
              <w:pStyle w:val="Textoindependiente3"/>
              <w:numPr>
                <w:ilvl w:val="0"/>
                <w:numId w:val="61"/>
              </w:numPr>
              <w:spacing w:after="0"/>
              <w:jc w:val="both"/>
              <w:rPr>
                <w:rFonts w:ascii="Arial" w:hAnsi="Arial" w:cs="Arial"/>
                <w:b/>
                <w:sz w:val="18"/>
                <w:szCs w:val="18"/>
              </w:rPr>
            </w:pPr>
            <w:r w:rsidRPr="00195C6E">
              <w:rPr>
                <w:rFonts w:ascii="Arial" w:hAnsi="Arial" w:cs="Arial"/>
                <w:b/>
                <w:sz w:val="18"/>
                <w:szCs w:val="18"/>
              </w:rPr>
              <w:lastRenderedPageBreak/>
              <w:t>Características generales de las escalerillas:</w:t>
            </w:r>
            <w:r w:rsidRPr="00195C6E">
              <w:rPr>
                <w:rFonts w:ascii="Arial" w:hAnsi="Arial" w:cs="Arial"/>
                <w:sz w:val="18"/>
                <w:szCs w:val="18"/>
              </w:rPr>
              <w:t xml:space="preserve"> De ser necesarias escalerillas en la instalación, las mismas deberán ser metálicas galvanizadas y se deberá incluir el material de ferretería necesario para su correcta instalación (uniones, curvas, varillas de sujeción y otros).</w:t>
            </w:r>
          </w:p>
          <w:p w:rsidR="00195C6E" w:rsidRPr="00195C6E" w:rsidRDefault="00195C6E" w:rsidP="00CF6E06">
            <w:pPr>
              <w:pStyle w:val="Textoindependiente3"/>
              <w:spacing w:before="60" w:after="60"/>
              <w:ind w:left="357"/>
              <w:jc w:val="both"/>
              <w:rPr>
                <w:rFonts w:ascii="Arial" w:hAnsi="Arial" w:cs="Arial"/>
                <w:sz w:val="18"/>
                <w:szCs w:val="18"/>
              </w:rPr>
            </w:pPr>
            <w:r w:rsidRPr="00195C6E">
              <w:rPr>
                <w:rFonts w:ascii="Arial" w:hAnsi="Arial" w:cs="Arial"/>
                <w:sz w:val="18"/>
                <w:szCs w:val="18"/>
              </w:rPr>
              <w:t>Las escalerillas deberán ser resistentes al calor, a la humedad, al impacto y al aplastamiento.</w:t>
            </w:r>
          </w:p>
          <w:p w:rsidR="00195C6E" w:rsidRPr="00195C6E" w:rsidRDefault="00195C6E" w:rsidP="00195C6E">
            <w:pPr>
              <w:pStyle w:val="Textoindependiente3"/>
              <w:spacing w:after="0"/>
              <w:ind w:left="360"/>
              <w:jc w:val="both"/>
              <w:rPr>
                <w:rFonts w:ascii="Arial" w:hAnsi="Arial" w:cs="Arial"/>
                <w:sz w:val="18"/>
                <w:szCs w:val="18"/>
              </w:rPr>
            </w:pPr>
            <w:r w:rsidRPr="00195C6E">
              <w:rPr>
                <w:rFonts w:ascii="Arial" w:hAnsi="Arial" w:cs="Arial"/>
                <w:sz w:val="18"/>
                <w:szCs w:val="18"/>
              </w:rPr>
              <w:t>La ruta del tendido de escalerillas deberá contar con el visto bueno de la Gerencia de Sistemas del BCB.</w:t>
            </w:r>
          </w:p>
          <w:p w:rsidR="00195C6E" w:rsidRPr="00195C6E" w:rsidRDefault="00195C6E" w:rsidP="00367AA7">
            <w:pPr>
              <w:pStyle w:val="Textoindependiente3"/>
              <w:spacing w:before="60" w:after="0"/>
              <w:jc w:val="both"/>
              <w:rPr>
                <w:rFonts w:ascii="Arial" w:hAnsi="Arial" w:cs="Arial"/>
                <w:i/>
                <w:sz w:val="18"/>
                <w:szCs w:val="18"/>
              </w:rPr>
            </w:pPr>
            <w:r w:rsidRPr="00195C6E">
              <w:rPr>
                <w:rFonts w:ascii="Arial" w:hAnsi="Arial" w:cs="Arial"/>
                <w:i/>
                <w:sz w:val="18"/>
                <w:szCs w:val="18"/>
              </w:rPr>
              <w:t>(Manifestar aceptación)</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r>
      <w:tr w:rsidR="00195C6E" w:rsidRPr="00195C6E" w:rsidTr="002D156B">
        <w:trPr>
          <w:trHeight w:val="1143"/>
        </w:trPr>
        <w:tc>
          <w:tcPr>
            <w:tcW w:w="7088" w:type="dxa"/>
            <w:vAlign w:val="center"/>
          </w:tcPr>
          <w:p w:rsidR="00195C6E" w:rsidRPr="00195C6E" w:rsidRDefault="00195C6E" w:rsidP="000136D8">
            <w:pPr>
              <w:pStyle w:val="Textoindependiente3"/>
              <w:numPr>
                <w:ilvl w:val="0"/>
                <w:numId w:val="61"/>
              </w:numPr>
              <w:spacing w:after="0"/>
              <w:jc w:val="both"/>
              <w:rPr>
                <w:rFonts w:ascii="Arial" w:hAnsi="Arial" w:cs="Arial"/>
                <w:sz w:val="18"/>
                <w:szCs w:val="18"/>
              </w:rPr>
            </w:pPr>
            <w:r w:rsidRPr="00195C6E">
              <w:rPr>
                <w:rFonts w:ascii="Arial" w:hAnsi="Arial" w:cs="Arial"/>
                <w:b/>
                <w:sz w:val="18"/>
                <w:szCs w:val="18"/>
              </w:rPr>
              <w:t xml:space="preserve">Características generales de conductores: </w:t>
            </w:r>
            <w:r w:rsidRPr="00195C6E">
              <w:rPr>
                <w:rFonts w:ascii="Arial" w:hAnsi="Arial" w:cs="Arial"/>
                <w:sz w:val="18"/>
                <w:szCs w:val="18"/>
              </w:rPr>
              <w:t>Los conductores serán del tipo flexible conforme a la norma americana AWG con aislamiento.</w:t>
            </w:r>
          </w:p>
          <w:p w:rsidR="00195C6E" w:rsidRPr="00195C6E" w:rsidRDefault="00195C6E" w:rsidP="00195C6E">
            <w:pPr>
              <w:pStyle w:val="Textoindependiente3"/>
              <w:spacing w:after="0"/>
              <w:ind w:left="360"/>
              <w:jc w:val="both"/>
              <w:rPr>
                <w:rFonts w:ascii="Arial" w:hAnsi="Arial" w:cs="Arial"/>
                <w:sz w:val="18"/>
                <w:szCs w:val="18"/>
              </w:rPr>
            </w:pPr>
            <w:r w:rsidRPr="00195C6E">
              <w:rPr>
                <w:rFonts w:ascii="Arial" w:hAnsi="Arial" w:cs="Arial"/>
                <w:sz w:val="18"/>
                <w:szCs w:val="18"/>
              </w:rPr>
              <w:t>Los conductores deberán llevar impreso en el aislante el número de conductor AWG.</w:t>
            </w:r>
          </w:p>
          <w:p w:rsidR="00195C6E" w:rsidRPr="00195C6E" w:rsidRDefault="00195C6E" w:rsidP="00367AA7">
            <w:pPr>
              <w:pStyle w:val="Textoindependiente3"/>
              <w:spacing w:before="60" w:after="0"/>
              <w:jc w:val="both"/>
              <w:rPr>
                <w:rFonts w:ascii="Arial" w:hAnsi="Arial" w:cs="Arial"/>
                <w:i/>
                <w:sz w:val="18"/>
                <w:szCs w:val="18"/>
              </w:rPr>
            </w:pPr>
            <w:r w:rsidRPr="00195C6E">
              <w:rPr>
                <w:rFonts w:ascii="Arial" w:hAnsi="Arial" w:cs="Arial"/>
                <w:i/>
                <w:sz w:val="18"/>
                <w:szCs w:val="18"/>
              </w:rPr>
              <w:t>(Manifestar aceptación)</w:t>
            </w:r>
          </w:p>
        </w:tc>
        <w:tc>
          <w:tcPr>
            <w:tcW w:w="2067" w:type="dxa"/>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r>
      <w:tr w:rsidR="00195C6E" w:rsidRPr="00195C6E" w:rsidTr="002D156B">
        <w:trPr>
          <w:trHeight w:val="284"/>
        </w:trPr>
        <w:tc>
          <w:tcPr>
            <w:tcW w:w="7088" w:type="dxa"/>
            <w:tcBorders>
              <w:bottom w:val="single" w:sz="4" w:space="0" w:color="auto"/>
            </w:tcBorders>
            <w:vAlign w:val="center"/>
          </w:tcPr>
          <w:p w:rsidR="00195C6E" w:rsidRPr="00195C6E" w:rsidRDefault="00195C6E" w:rsidP="000136D8">
            <w:pPr>
              <w:pStyle w:val="Textoindependiente3"/>
              <w:numPr>
                <w:ilvl w:val="0"/>
                <w:numId w:val="61"/>
              </w:numPr>
              <w:spacing w:after="0"/>
              <w:jc w:val="both"/>
              <w:rPr>
                <w:rFonts w:ascii="Arial" w:hAnsi="Arial" w:cs="Arial"/>
                <w:sz w:val="18"/>
                <w:szCs w:val="18"/>
              </w:rPr>
            </w:pPr>
            <w:r w:rsidRPr="00195C6E">
              <w:rPr>
                <w:rFonts w:ascii="Arial" w:hAnsi="Arial" w:cs="Arial"/>
                <w:b/>
                <w:sz w:val="18"/>
                <w:szCs w:val="18"/>
              </w:rPr>
              <w:t xml:space="preserve">Aspectos complementarios de la instalación: </w:t>
            </w:r>
            <w:r w:rsidRPr="00195C6E">
              <w:rPr>
                <w:rFonts w:ascii="Arial" w:hAnsi="Arial" w:cs="Arial"/>
                <w:sz w:val="18"/>
                <w:szCs w:val="18"/>
              </w:rPr>
              <w:t>La provisión deberá contemplar los siguientes aspectos complementarios de la instalación:</w:t>
            </w:r>
          </w:p>
          <w:p w:rsidR="00195C6E" w:rsidRPr="00195C6E" w:rsidRDefault="00195C6E" w:rsidP="000136D8">
            <w:pPr>
              <w:pStyle w:val="Textoindependiente3"/>
              <w:numPr>
                <w:ilvl w:val="0"/>
                <w:numId w:val="56"/>
              </w:numPr>
              <w:spacing w:before="40" w:after="40"/>
              <w:ind w:left="1077" w:hanging="357"/>
              <w:jc w:val="both"/>
              <w:rPr>
                <w:rFonts w:ascii="Arial" w:hAnsi="Arial" w:cs="Arial"/>
                <w:sz w:val="18"/>
                <w:szCs w:val="18"/>
              </w:rPr>
            </w:pPr>
            <w:r w:rsidRPr="00195C6E">
              <w:rPr>
                <w:rFonts w:ascii="Arial" w:hAnsi="Arial" w:cs="Arial"/>
                <w:sz w:val="18"/>
                <w:szCs w:val="18"/>
              </w:rPr>
              <w:t>No deberá afectar la continuidad operativa del actual sistema de energía regulada del BCB.</w:t>
            </w:r>
          </w:p>
          <w:p w:rsidR="00195C6E" w:rsidRPr="00195C6E" w:rsidRDefault="00195C6E" w:rsidP="000136D8">
            <w:pPr>
              <w:pStyle w:val="Textoindependiente3"/>
              <w:numPr>
                <w:ilvl w:val="0"/>
                <w:numId w:val="56"/>
              </w:numPr>
              <w:spacing w:before="40" w:after="40"/>
              <w:ind w:left="1077" w:hanging="357"/>
              <w:jc w:val="both"/>
              <w:rPr>
                <w:rFonts w:ascii="Arial" w:hAnsi="Arial" w:cs="Arial"/>
                <w:sz w:val="18"/>
                <w:szCs w:val="18"/>
              </w:rPr>
            </w:pPr>
            <w:r w:rsidRPr="00195C6E">
              <w:rPr>
                <w:rFonts w:ascii="Arial" w:hAnsi="Arial" w:cs="Arial"/>
                <w:sz w:val="18"/>
                <w:szCs w:val="18"/>
              </w:rPr>
              <w:t>Otros protectores eléctricos requeridos en la instalación.</w:t>
            </w:r>
          </w:p>
          <w:p w:rsidR="00195C6E" w:rsidRPr="00195C6E" w:rsidRDefault="00195C6E" w:rsidP="000136D8">
            <w:pPr>
              <w:pStyle w:val="Textoindependiente3"/>
              <w:numPr>
                <w:ilvl w:val="0"/>
                <w:numId w:val="56"/>
              </w:numPr>
              <w:spacing w:before="40" w:after="40"/>
              <w:ind w:left="1077" w:hanging="357"/>
              <w:jc w:val="both"/>
              <w:rPr>
                <w:rFonts w:ascii="Arial" w:hAnsi="Arial" w:cs="Arial"/>
                <w:sz w:val="18"/>
                <w:szCs w:val="18"/>
              </w:rPr>
            </w:pPr>
            <w:r w:rsidRPr="00195C6E">
              <w:rPr>
                <w:rFonts w:ascii="Arial" w:hAnsi="Arial" w:cs="Arial"/>
                <w:sz w:val="18"/>
                <w:szCs w:val="18"/>
              </w:rPr>
              <w:t>Se deberán realizar medidas de las cargas luego de la puesta en funcionamiento del UPS.</w:t>
            </w:r>
          </w:p>
          <w:p w:rsidR="00195C6E" w:rsidRPr="00195C6E" w:rsidRDefault="00195C6E" w:rsidP="000136D8">
            <w:pPr>
              <w:pStyle w:val="Textoindependiente3"/>
              <w:numPr>
                <w:ilvl w:val="0"/>
                <w:numId w:val="56"/>
              </w:numPr>
              <w:spacing w:after="0"/>
              <w:jc w:val="both"/>
              <w:rPr>
                <w:rFonts w:ascii="Arial" w:hAnsi="Arial" w:cs="Arial"/>
                <w:sz w:val="18"/>
                <w:szCs w:val="18"/>
              </w:rPr>
            </w:pPr>
            <w:r w:rsidRPr="00195C6E">
              <w:rPr>
                <w:rFonts w:ascii="Arial" w:hAnsi="Arial" w:cs="Arial"/>
                <w:sz w:val="18"/>
                <w:szCs w:val="18"/>
              </w:rPr>
              <w:t>En marzo de 2012 una empresa consultora midió en 6.756 ohmios el actual sistema de tierra del banco, los equipos ofertados deberán funcionar correctamente con este valor. De ser necesario realizar ajustes al sistema de tierra para el correcto funcionamiento de los equipos, estos deberán ser realizados por la empresa adjudicada.</w:t>
            </w:r>
          </w:p>
          <w:p w:rsidR="00E926B0" w:rsidRPr="00CF6E06" w:rsidRDefault="00E926B0" w:rsidP="00195C6E">
            <w:pPr>
              <w:pStyle w:val="Textoindependiente3"/>
              <w:spacing w:after="0"/>
              <w:ind w:left="340"/>
              <w:jc w:val="both"/>
              <w:rPr>
                <w:rFonts w:ascii="Arial" w:hAnsi="Arial" w:cs="Arial"/>
                <w:sz w:val="4"/>
                <w:szCs w:val="10"/>
              </w:rPr>
            </w:pPr>
          </w:p>
          <w:p w:rsidR="00195C6E" w:rsidRPr="00195C6E" w:rsidRDefault="00195C6E" w:rsidP="00195C6E">
            <w:pPr>
              <w:pStyle w:val="Textoindependiente3"/>
              <w:spacing w:after="0"/>
              <w:ind w:left="340"/>
              <w:jc w:val="both"/>
              <w:rPr>
                <w:rFonts w:ascii="Arial" w:hAnsi="Arial" w:cs="Arial"/>
                <w:sz w:val="18"/>
                <w:szCs w:val="18"/>
              </w:rPr>
            </w:pPr>
            <w:r w:rsidRPr="00195C6E">
              <w:rPr>
                <w:rFonts w:ascii="Arial" w:hAnsi="Arial" w:cs="Arial"/>
                <w:sz w:val="18"/>
                <w:szCs w:val="18"/>
              </w:rPr>
              <w:t>El diseño eléctrico y la instalación deberán ser realizados por personal calificado.</w:t>
            </w:r>
          </w:p>
          <w:p w:rsidR="00195C6E" w:rsidRPr="00195C6E" w:rsidRDefault="00195C6E" w:rsidP="00E926B0">
            <w:pPr>
              <w:pStyle w:val="Textoindependiente3"/>
              <w:spacing w:before="120" w:after="0"/>
              <w:jc w:val="both"/>
              <w:rPr>
                <w:rFonts w:ascii="Arial" w:hAnsi="Arial" w:cs="Arial"/>
                <w:b/>
                <w:sz w:val="18"/>
                <w:szCs w:val="18"/>
              </w:rPr>
            </w:pPr>
            <w:r w:rsidRPr="00195C6E">
              <w:rPr>
                <w:rFonts w:ascii="Arial" w:hAnsi="Arial" w:cs="Arial"/>
                <w:bCs/>
                <w:i/>
                <w:iCs/>
                <w:sz w:val="18"/>
                <w:szCs w:val="18"/>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284"/>
        </w:trPr>
        <w:tc>
          <w:tcPr>
            <w:tcW w:w="7088" w:type="dxa"/>
            <w:tcBorders>
              <w:bottom w:val="single" w:sz="4" w:space="0" w:color="auto"/>
            </w:tcBorders>
            <w:vAlign w:val="center"/>
          </w:tcPr>
          <w:p w:rsidR="00195C6E" w:rsidRPr="00195C6E" w:rsidRDefault="00195C6E" w:rsidP="000136D8">
            <w:pPr>
              <w:pStyle w:val="Textoindependiente3"/>
              <w:numPr>
                <w:ilvl w:val="0"/>
                <w:numId w:val="61"/>
              </w:numPr>
              <w:spacing w:after="0"/>
              <w:jc w:val="both"/>
              <w:rPr>
                <w:rFonts w:ascii="Arial" w:hAnsi="Arial" w:cs="Arial"/>
                <w:b/>
                <w:sz w:val="18"/>
                <w:szCs w:val="18"/>
              </w:rPr>
            </w:pPr>
            <w:r w:rsidRPr="00195C6E">
              <w:rPr>
                <w:rFonts w:ascii="Arial" w:hAnsi="Arial" w:cs="Arial"/>
                <w:b/>
                <w:sz w:val="18"/>
                <w:szCs w:val="18"/>
              </w:rPr>
              <w:t>Transferencia de la carga:</w:t>
            </w:r>
            <w:r w:rsidRPr="00195C6E">
              <w:rPr>
                <w:rFonts w:ascii="Arial" w:hAnsi="Arial" w:cs="Arial"/>
                <w:sz w:val="18"/>
                <w:szCs w:val="18"/>
              </w:rPr>
              <w:t xml:space="preserve"> El proveedor deberá realizar la transferencia de la carga al nuevo UPS. Esta transferencia deberá realizarse en coordinación con la Gerencia de Sistemas del BCB.</w:t>
            </w:r>
          </w:p>
          <w:p w:rsidR="00195C6E" w:rsidRPr="00195C6E" w:rsidRDefault="00195C6E" w:rsidP="00E926B0">
            <w:pPr>
              <w:pStyle w:val="Textoindependiente3"/>
              <w:spacing w:before="120" w:after="0"/>
              <w:jc w:val="both"/>
              <w:rPr>
                <w:rFonts w:ascii="Arial" w:hAnsi="Arial" w:cs="Arial"/>
                <w:b/>
                <w:sz w:val="18"/>
                <w:szCs w:val="18"/>
              </w:rPr>
            </w:pPr>
            <w:r w:rsidRPr="00195C6E">
              <w:rPr>
                <w:rFonts w:ascii="Arial" w:hAnsi="Arial" w:cs="Arial"/>
                <w:bCs/>
                <w:i/>
                <w:iCs/>
                <w:sz w:val="18"/>
                <w:szCs w:val="18"/>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284"/>
        </w:trPr>
        <w:tc>
          <w:tcPr>
            <w:tcW w:w="7088" w:type="dxa"/>
            <w:tcBorders>
              <w:bottom w:val="single" w:sz="4" w:space="0" w:color="auto"/>
            </w:tcBorders>
            <w:vAlign w:val="center"/>
          </w:tcPr>
          <w:p w:rsidR="00195C6E" w:rsidRPr="00195C6E" w:rsidRDefault="00195C6E" w:rsidP="000136D8">
            <w:pPr>
              <w:pStyle w:val="Textoindependiente3"/>
              <w:numPr>
                <w:ilvl w:val="0"/>
                <w:numId w:val="61"/>
              </w:numPr>
              <w:spacing w:after="0"/>
              <w:jc w:val="both"/>
              <w:rPr>
                <w:rFonts w:ascii="Arial" w:hAnsi="Arial" w:cs="Arial"/>
                <w:b/>
                <w:sz w:val="18"/>
                <w:szCs w:val="18"/>
              </w:rPr>
            </w:pPr>
            <w:r w:rsidRPr="00195C6E">
              <w:rPr>
                <w:rFonts w:ascii="Arial" w:hAnsi="Arial" w:cs="Arial"/>
                <w:b/>
                <w:sz w:val="18"/>
                <w:szCs w:val="18"/>
              </w:rPr>
              <w:t>Cronograma de instalación:</w:t>
            </w:r>
            <w:r w:rsidRPr="00195C6E">
              <w:rPr>
                <w:rFonts w:ascii="Arial" w:hAnsi="Arial" w:cs="Arial"/>
                <w:sz w:val="18"/>
                <w:szCs w:val="18"/>
              </w:rPr>
              <w:t xml:space="preserve"> El proveedor deberá presentar un cronograma de instalación antes del inicio del periodo de pruebas y verificación de las especificaciones técnicas de los bienes. El cronograma deberá contar con la aprobación del funcionario del Dpto. de Soporte Técnico designado por el Gerente de Sistemas o Subgerente de Infraestructura Informática para este propósito.</w:t>
            </w:r>
          </w:p>
          <w:p w:rsidR="00195C6E" w:rsidRPr="00195C6E" w:rsidRDefault="00195C6E" w:rsidP="00195C6E">
            <w:pPr>
              <w:pStyle w:val="Textoindependiente3"/>
              <w:spacing w:after="0"/>
              <w:ind w:left="360"/>
              <w:jc w:val="both"/>
              <w:rPr>
                <w:rFonts w:ascii="Arial" w:hAnsi="Arial" w:cs="Arial"/>
                <w:sz w:val="18"/>
                <w:szCs w:val="18"/>
              </w:rPr>
            </w:pPr>
            <w:r w:rsidRPr="00195C6E">
              <w:rPr>
                <w:rFonts w:ascii="Arial" w:hAnsi="Arial" w:cs="Arial"/>
                <w:sz w:val="18"/>
                <w:szCs w:val="18"/>
              </w:rPr>
              <w:t>El cronograma no deberá superar los treinta (30) días calendario.</w:t>
            </w:r>
          </w:p>
          <w:p w:rsidR="00195C6E" w:rsidRPr="00195C6E" w:rsidRDefault="00195C6E" w:rsidP="00E926B0">
            <w:pPr>
              <w:pStyle w:val="Textoindependiente3"/>
              <w:spacing w:before="120" w:after="0"/>
              <w:jc w:val="both"/>
              <w:rPr>
                <w:rFonts w:ascii="Arial" w:hAnsi="Arial" w:cs="Arial"/>
                <w:b/>
                <w:sz w:val="18"/>
                <w:szCs w:val="18"/>
              </w:rPr>
            </w:pPr>
            <w:r w:rsidRPr="00195C6E">
              <w:rPr>
                <w:rFonts w:ascii="Arial" w:hAnsi="Arial" w:cs="Arial"/>
                <w:bCs/>
                <w:i/>
                <w:iCs/>
                <w:sz w:val="18"/>
                <w:szCs w:val="18"/>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284"/>
        </w:trPr>
        <w:tc>
          <w:tcPr>
            <w:tcW w:w="7088" w:type="dxa"/>
            <w:tcBorders>
              <w:bottom w:val="single" w:sz="4" w:space="0" w:color="auto"/>
            </w:tcBorders>
            <w:vAlign w:val="center"/>
          </w:tcPr>
          <w:p w:rsidR="00195C6E" w:rsidRPr="00195C6E" w:rsidRDefault="00195C6E" w:rsidP="000136D8">
            <w:pPr>
              <w:pStyle w:val="Textoindependiente3"/>
              <w:numPr>
                <w:ilvl w:val="0"/>
                <w:numId w:val="61"/>
              </w:numPr>
              <w:spacing w:after="0"/>
              <w:jc w:val="both"/>
              <w:rPr>
                <w:rFonts w:ascii="Arial" w:hAnsi="Arial" w:cs="Arial"/>
                <w:b/>
                <w:sz w:val="18"/>
                <w:szCs w:val="18"/>
              </w:rPr>
            </w:pPr>
            <w:r w:rsidRPr="00195C6E">
              <w:rPr>
                <w:rFonts w:ascii="Arial" w:hAnsi="Arial" w:cs="Arial"/>
                <w:b/>
                <w:sz w:val="18"/>
                <w:szCs w:val="18"/>
              </w:rPr>
              <w:t>Pruebas de contingencia:</w:t>
            </w:r>
            <w:r w:rsidRPr="00195C6E">
              <w:rPr>
                <w:rFonts w:ascii="Arial" w:hAnsi="Arial" w:cs="Arial"/>
                <w:sz w:val="18"/>
                <w:szCs w:val="18"/>
              </w:rPr>
              <w:t xml:space="preserve"> Las pruebas de funcionamiento del UPS incluirán las siguientes pruebas de contingencia:</w:t>
            </w:r>
          </w:p>
          <w:p w:rsidR="00195C6E" w:rsidRPr="00195C6E" w:rsidRDefault="00195C6E" w:rsidP="000136D8">
            <w:pPr>
              <w:pStyle w:val="Textoindependiente3"/>
              <w:numPr>
                <w:ilvl w:val="0"/>
                <w:numId w:val="60"/>
              </w:numPr>
              <w:spacing w:after="0"/>
              <w:jc w:val="both"/>
              <w:rPr>
                <w:rFonts w:ascii="Arial" w:hAnsi="Arial" w:cs="Arial"/>
                <w:b/>
                <w:sz w:val="18"/>
                <w:szCs w:val="18"/>
              </w:rPr>
            </w:pPr>
            <w:r w:rsidRPr="00195C6E">
              <w:rPr>
                <w:rFonts w:ascii="Arial" w:hAnsi="Arial" w:cs="Arial"/>
                <w:b/>
                <w:sz w:val="18"/>
                <w:szCs w:val="18"/>
              </w:rPr>
              <w:t>Pruebas de corte de energía:</w:t>
            </w:r>
            <w:r w:rsidRPr="00195C6E">
              <w:rPr>
                <w:rFonts w:ascii="Arial" w:hAnsi="Arial" w:cs="Arial"/>
                <w:sz w:val="18"/>
                <w:szCs w:val="18"/>
              </w:rPr>
              <w:t xml:space="preserve"> En estas pruebas se simulará el corte de energía eléctrica en el circuito que alimentará el nuevo UPS. Durante estas pruebas, la carga protegida por el UPS no deberá verse afectada (no deberá sufrir ninguna interrupción).</w:t>
            </w:r>
          </w:p>
          <w:p w:rsidR="00195C6E" w:rsidRPr="00195C6E" w:rsidRDefault="00195C6E" w:rsidP="000136D8">
            <w:pPr>
              <w:pStyle w:val="Textoindependiente3"/>
              <w:numPr>
                <w:ilvl w:val="0"/>
                <w:numId w:val="60"/>
              </w:numPr>
              <w:spacing w:after="0"/>
              <w:jc w:val="both"/>
              <w:rPr>
                <w:rFonts w:ascii="Arial" w:hAnsi="Arial" w:cs="Arial"/>
                <w:b/>
                <w:sz w:val="18"/>
                <w:szCs w:val="18"/>
              </w:rPr>
            </w:pPr>
            <w:r w:rsidRPr="00195C6E">
              <w:rPr>
                <w:rFonts w:ascii="Arial" w:hAnsi="Arial" w:cs="Arial"/>
                <w:b/>
                <w:sz w:val="18"/>
                <w:szCs w:val="18"/>
              </w:rPr>
              <w:t>Pruebas de redundancia de los módulos:</w:t>
            </w:r>
            <w:r w:rsidRPr="00195C6E">
              <w:rPr>
                <w:rFonts w:ascii="Arial" w:hAnsi="Arial" w:cs="Arial"/>
                <w:sz w:val="18"/>
                <w:szCs w:val="18"/>
              </w:rPr>
              <w:t xml:space="preserve"> En estas pruebas se simulará la falla de un módulo de potencia del UPS. Durante estas pruebas, la carga protegida por el UPS no deberá ser afectada (no deberá sufrir ninguna interrupción).</w:t>
            </w:r>
          </w:p>
          <w:p w:rsidR="00195C6E" w:rsidRPr="00195C6E" w:rsidRDefault="00195C6E" w:rsidP="00367AA7">
            <w:pPr>
              <w:pStyle w:val="Textoindependiente3"/>
              <w:spacing w:before="60" w:after="0"/>
              <w:jc w:val="both"/>
              <w:rPr>
                <w:rFonts w:ascii="Arial" w:hAnsi="Arial" w:cs="Arial"/>
                <w:i/>
                <w:sz w:val="18"/>
                <w:szCs w:val="18"/>
              </w:rPr>
            </w:pPr>
            <w:r w:rsidRPr="00195C6E">
              <w:rPr>
                <w:rFonts w:ascii="Arial" w:hAnsi="Arial" w:cs="Arial"/>
                <w:i/>
                <w:sz w:val="18"/>
                <w:szCs w:val="18"/>
              </w:rPr>
              <w:t>(Manifestar de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823"/>
        </w:trPr>
        <w:tc>
          <w:tcPr>
            <w:tcW w:w="7088" w:type="dxa"/>
            <w:tcBorders>
              <w:bottom w:val="single" w:sz="4" w:space="0" w:color="auto"/>
            </w:tcBorders>
            <w:vAlign w:val="center"/>
          </w:tcPr>
          <w:p w:rsidR="00195C6E" w:rsidRPr="00195C6E" w:rsidRDefault="00195C6E" w:rsidP="000136D8">
            <w:pPr>
              <w:pStyle w:val="Textoindependiente3"/>
              <w:numPr>
                <w:ilvl w:val="0"/>
                <w:numId w:val="61"/>
              </w:numPr>
              <w:spacing w:after="0"/>
              <w:jc w:val="both"/>
              <w:rPr>
                <w:rFonts w:ascii="Arial" w:hAnsi="Arial" w:cs="Arial"/>
                <w:b/>
                <w:sz w:val="18"/>
                <w:szCs w:val="18"/>
              </w:rPr>
            </w:pPr>
            <w:r w:rsidRPr="00195C6E">
              <w:rPr>
                <w:rFonts w:ascii="Arial" w:hAnsi="Arial" w:cs="Arial"/>
                <w:b/>
                <w:sz w:val="18"/>
                <w:szCs w:val="18"/>
              </w:rPr>
              <w:lastRenderedPageBreak/>
              <w:t>Horarios de trabajo:</w:t>
            </w:r>
            <w:r w:rsidRPr="00195C6E">
              <w:rPr>
                <w:rFonts w:ascii="Arial" w:hAnsi="Arial" w:cs="Arial"/>
                <w:sz w:val="18"/>
                <w:szCs w:val="18"/>
              </w:rPr>
              <w:t xml:space="preserve"> Una vez aprobado el cronograma, los horarios de trabajo serán coordinados con la Gerencia de Sistemas del BCB.</w:t>
            </w:r>
          </w:p>
          <w:p w:rsidR="00195C6E" w:rsidRPr="00195C6E" w:rsidRDefault="00195C6E" w:rsidP="00195C6E">
            <w:pPr>
              <w:pStyle w:val="Textoindependiente3"/>
              <w:spacing w:before="120" w:after="0"/>
              <w:jc w:val="both"/>
              <w:rPr>
                <w:rFonts w:ascii="Arial" w:hAnsi="Arial" w:cs="Arial"/>
                <w:b/>
                <w:sz w:val="18"/>
                <w:szCs w:val="18"/>
              </w:rPr>
            </w:pPr>
            <w:r w:rsidRPr="00195C6E">
              <w:rPr>
                <w:rFonts w:ascii="Arial" w:hAnsi="Arial" w:cs="Arial"/>
                <w:i/>
                <w:sz w:val="18"/>
                <w:szCs w:val="18"/>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850"/>
        </w:trPr>
        <w:tc>
          <w:tcPr>
            <w:tcW w:w="7088" w:type="dxa"/>
            <w:tcBorders>
              <w:bottom w:val="single" w:sz="4" w:space="0" w:color="auto"/>
            </w:tcBorders>
            <w:vAlign w:val="center"/>
          </w:tcPr>
          <w:p w:rsidR="00195C6E" w:rsidRPr="00195C6E" w:rsidRDefault="00195C6E" w:rsidP="000136D8">
            <w:pPr>
              <w:pStyle w:val="Textoindependiente3"/>
              <w:numPr>
                <w:ilvl w:val="0"/>
                <w:numId w:val="61"/>
              </w:numPr>
              <w:spacing w:after="0"/>
              <w:jc w:val="both"/>
              <w:rPr>
                <w:rFonts w:ascii="Arial" w:hAnsi="Arial" w:cs="Arial"/>
                <w:b/>
                <w:sz w:val="18"/>
                <w:szCs w:val="18"/>
              </w:rPr>
            </w:pPr>
            <w:r w:rsidRPr="00195C6E">
              <w:rPr>
                <w:rFonts w:ascii="Arial" w:hAnsi="Arial" w:cs="Arial"/>
                <w:b/>
                <w:sz w:val="18"/>
                <w:szCs w:val="18"/>
              </w:rPr>
              <w:t>Lugar de instalación:</w:t>
            </w:r>
            <w:r w:rsidRPr="00195C6E">
              <w:rPr>
                <w:rFonts w:ascii="Arial" w:hAnsi="Arial" w:cs="Arial"/>
                <w:sz w:val="18"/>
                <w:szCs w:val="18"/>
              </w:rPr>
              <w:t xml:space="preserve"> El UPS deberá ser instalado en el subsuelo 2 del edificio principal del Banco Central de Bolivia (calle Ayacucho esquina Mercado).</w:t>
            </w:r>
          </w:p>
          <w:p w:rsidR="00195C6E" w:rsidRPr="00195C6E" w:rsidRDefault="00195C6E" w:rsidP="00195C6E">
            <w:pPr>
              <w:pStyle w:val="Textoindependiente3"/>
              <w:spacing w:before="120" w:after="0"/>
              <w:jc w:val="both"/>
              <w:rPr>
                <w:rFonts w:ascii="Arial" w:hAnsi="Arial" w:cs="Arial"/>
                <w:b/>
                <w:sz w:val="18"/>
                <w:szCs w:val="18"/>
              </w:rPr>
            </w:pPr>
            <w:r w:rsidRPr="00195C6E">
              <w:rPr>
                <w:rFonts w:ascii="Arial" w:hAnsi="Arial" w:cs="Arial"/>
                <w:i/>
                <w:sz w:val="18"/>
                <w:szCs w:val="18"/>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864"/>
        </w:trPr>
        <w:tc>
          <w:tcPr>
            <w:tcW w:w="7088" w:type="dxa"/>
            <w:tcBorders>
              <w:bottom w:val="single" w:sz="4" w:space="0" w:color="auto"/>
            </w:tcBorders>
            <w:vAlign w:val="center"/>
          </w:tcPr>
          <w:p w:rsidR="00195C6E" w:rsidRPr="00195C6E" w:rsidRDefault="00195C6E" w:rsidP="000136D8">
            <w:pPr>
              <w:pStyle w:val="Textoindependiente3"/>
              <w:numPr>
                <w:ilvl w:val="0"/>
                <w:numId w:val="61"/>
              </w:numPr>
              <w:spacing w:after="0"/>
              <w:jc w:val="both"/>
              <w:rPr>
                <w:rFonts w:ascii="Arial" w:hAnsi="Arial" w:cs="Arial"/>
                <w:sz w:val="18"/>
                <w:szCs w:val="18"/>
              </w:rPr>
            </w:pPr>
            <w:r w:rsidRPr="00195C6E">
              <w:rPr>
                <w:rFonts w:ascii="Arial" w:hAnsi="Arial" w:cs="Arial"/>
                <w:b/>
                <w:sz w:val="18"/>
                <w:szCs w:val="18"/>
              </w:rPr>
              <w:t>Normas y estándares:</w:t>
            </w:r>
            <w:r w:rsidRPr="00195C6E">
              <w:rPr>
                <w:rFonts w:ascii="Arial" w:hAnsi="Arial" w:cs="Arial"/>
                <w:sz w:val="18"/>
                <w:szCs w:val="18"/>
              </w:rPr>
              <w:t xml:space="preserve"> El diseño y la instalación deberá contemplar la norma boliviana NB777.</w:t>
            </w:r>
          </w:p>
          <w:p w:rsidR="00195C6E" w:rsidRPr="00195C6E" w:rsidRDefault="00195C6E" w:rsidP="00195C6E">
            <w:pPr>
              <w:pStyle w:val="Textoindependiente3"/>
              <w:spacing w:before="120" w:after="0"/>
              <w:jc w:val="both"/>
              <w:rPr>
                <w:rFonts w:ascii="Arial" w:hAnsi="Arial" w:cs="Arial"/>
                <w:b/>
                <w:sz w:val="18"/>
                <w:szCs w:val="18"/>
              </w:rPr>
            </w:pPr>
            <w:r w:rsidRPr="00195C6E">
              <w:rPr>
                <w:rFonts w:ascii="Arial" w:hAnsi="Arial" w:cs="Arial"/>
                <w:bCs/>
                <w:i/>
                <w:iCs/>
                <w:sz w:val="18"/>
                <w:szCs w:val="18"/>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r>
      <w:tr w:rsidR="00195C6E" w:rsidRPr="00195C6E" w:rsidTr="002D156B">
        <w:trPr>
          <w:trHeight w:val="3254"/>
        </w:trPr>
        <w:tc>
          <w:tcPr>
            <w:tcW w:w="7088" w:type="dxa"/>
            <w:tcBorders>
              <w:bottom w:val="single" w:sz="4" w:space="0" w:color="auto"/>
            </w:tcBorders>
          </w:tcPr>
          <w:p w:rsidR="00195C6E" w:rsidRPr="00195C6E" w:rsidRDefault="00195C6E" w:rsidP="000136D8">
            <w:pPr>
              <w:pStyle w:val="Textoindependiente3"/>
              <w:numPr>
                <w:ilvl w:val="0"/>
                <w:numId w:val="61"/>
              </w:numPr>
              <w:spacing w:after="0"/>
              <w:jc w:val="both"/>
              <w:rPr>
                <w:rFonts w:ascii="Arial" w:hAnsi="Arial" w:cs="Arial"/>
                <w:b/>
                <w:sz w:val="18"/>
                <w:szCs w:val="18"/>
              </w:rPr>
            </w:pPr>
            <w:r w:rsidRPr="00195C6E">
              <w:rPr>
                <w:rFonts w:ascii="Arial" w:hAnsi="Arial" w:cs="Arial"/>
                <w:b/>
                <w:sz w:val="18"/>
                <w:szCs w:val="18"/>
              </w:rPr>
              <w:t>Documentación:</w:t>
            </w:r>
            <w:r w:rsidRPr="00195C6E">
              <w:rPr>
                <w:rFonts w:ascii="Arial" w:hAnsi="Arial" w:cs="Arial"/>
                <w:sz w:val="18"/>
                <w:szCs w:val="18"/>
              </w:rPr>
              <w:t xml:space="preserve"> A la finalización de la instalación el proveedor deberá entregar un informe final (impreso y en formato digital) con la siguiente información:</w:t>
            </w:r>
          </w:p>
          <w:p w:rsidR="00195C6E" w:rsidRPr="00195C6E" w:rsidRDefault="00195C6E" w:rsidP="000136D8">
            <w:pPr>
              <w:pStyle w:val="Textoindependiente3"/>
              <w:numPr>
                <w:ilvl w:val="0"/>
                <w:numId w:val="38"/>
              </w:numPr>
              <w:spacing w:before="120"/>
              <w:ind w:left="1077" w:hanging="357"/>
              <w:jc w:val="both"/>
              <w:rPr>
                <w:rFonts w:ascii="Arial" w:hAnsi="Arial" w:cs="Arial"/>
                <w:sz w:val="18"/>
                <w:szCs w:val="18"/>
              </w:rPr>
            </w:pPr>
            <w:r w:rsidRPr="00195C6E">
              <w:rPr>
                <w:rFonts w:ascii="Arial" w:hAnsi="Arial" w:cs="Arial"/>
                <w:sz w:val="18"/>
                <w:szCs w:val="18"/>
              </w:rPr>
              <w:t>Planos eléctricos unifilares de toda la instalación.</w:t>
            </w:r>
          </w:p>
          <w:p w:rsidR="00195C6E" w:rsidRPr="00195C6E" w:rsidRDefault="00195C6E" w:rsidP="000136D8">
            <w:pPr>
              <w:pStyle w:val="Textoindependiente3"/>
              <w:numPr>
                <w:ilvl w:val="0"/>
                <w:numId w:val="38"/>
              </w:numPr>
              <w:spacing w:before="120"/>
              <w:ind w:left="1077" w:hanging="357"/>
              <w:jc w:val="both"/>
              <w:rPr>
                <w:rFonts w:ascii="Arial" w:hAnsi="Arial" w:cs="Arial"/>
                <w:sz w:val="18"/>
                <w:szCs w:val="18"/>
              </w:rPr>
            </w:pPr>
            <w:r w:rsidRPr="00195C6E">
              <w:rPr>
                <w:rFonts w:ascii="Arial" w:hAnsi="Arial" w:cs="Arial"/>
                <w:sz w:val="18"/>
                <w:szCs w:val="18"/>
              </w:rPr>
              <w:t>Detalle del material eléctrico utilizado en la instalación con sus características (disyuntores, cables, protectores, etc.)</w:t>
            </w:r>
          </w:p>
          <w:p w:rsidR="00195C6E" w:rsidRPr="00195C6E" w:rsidRDefault="00195C6E" w:rsidP="000136D8">
            <w:pPr>
              <w:pStyle w:val="Textoindependiente3"/>
              <w:numPr>
                <w:ilvl w:val="0"/>
                <w:numId w:val="38"/>
              </w:numPr>
              <w:spacing w:before="120"/>
              <w:ind w:left="1077" w:hanging="357"/>
              <w:jc w:val="both"/>
              <w:rPr>
                <w:rFonts w:ascii="Arial" w:hAnsi="Arial" w:cs="Arial"/>
                <w:sz w:val="18"/>
                <w:szCs w:val="18"/>
              </w:rPr>
            </w:pPr>
            <w:r w:rsidRPr="00195C6E">
              <w:rPr>
                <w:rFonts w:ascii="Arial" w:hAnsi="Arial" w:cs="Arial"/>
                <w:sz w:val="18"/>
                <w:szCs w:val="18"/>
              </w:rPr>
              <w:t>Memoria de cálculo del dimensionamiento del material eléctrico utilizado en la instalación.</w:t>
            </w:r>
          </w:p>
          <w:p w:rsidR="00195C6E" w:rsidRPr="00195C6E" w:rsidRDefault="00195C6E" w:rsidP="000136D8">
            <w:pPr>
              <w:pStyle w:val="Textoindependiente3"/>
              <w:numPr>
                <w:ilvl w:val="0"/>
                <w:numId w:val="38"/>
              </w:numPr>
              <w:spacing w:before="120"/>
              <w:ind w:left="1077" w:hanging="357"/>
              <w:jc w:val="both"/>
              <w:rPr>
                <w:rFonts w:ascii="Arial" w:hAnsi="Arial" w:cs="Arial"/>
                <w:sz w:val="18"/>
                <w:szCs w:val="18"/>
              </w:rPr>
            </w:pPr>
            <w:r w:rsidRPr="00195C6E">
              <w:rPr>
                <w:rFonts w:ascii="Arial" w:hAnsi="Arial" w:cs="Arial"/>
                <w:sz w:val="18"/>
                <w:szCs w:val="18"/>
              </w:rPr>
              <w:t>Diagrama de bloques del nuevo sistema de energía regulada.</w:t>
            </w:r>
          </w:p>
          <w:p w:rsidR="00195C6E" w:rsidRPr="00195C6E" w:rsidRDefault="00195C6E" w:rsidP="000136D8">
            <w:pPr>
              <w:pStyle w:val="Textoindependiente3"/>
              <w:numPr>
                <w:ilvl w:val="0"/>
                <w:numId w:val="38"/>
              </w:numPr>
              <w:spacing w:before="120"/>
              <w:ind w:left="1077" w:hanging="357"/>
              <w:jc w:val="both"/>
              <w:rPr>
                <w:rFonts w:ascii="Arial" w:hAnsi="Arial" w:cs="Arial"/>
                <w:sz w:val="18"/>
                <w:szCs w:val="18"/>
              </w:rPr>
            </w:pPr>
            <w:r w:rsidRPr="00195C6E">
              <w:rPr>
                <w:rFonts w:ascii="Arial" w:hAnsi="Arial" w:cs="Arial"/>
                <w:sz w:val="18"/>
                <w:szCs w:val="18"/>
              </w:rPr>
              <w:t>Cuadro de medidas de carga del sistema en funcionamiento.</w:t>
            </w:r>
          </w:p>
          <w:p w:rsidR="00195C6E" w:rsidRPr="00195C6E" w:rsidRDefault="00195C6E" w:rsidP="000136D8">
            <w:pPr>
              <w:pStyle w:val="Textoindependiente3"/>
              <w:numPr>
                <w:ilvl w:val="0"/>
                <w:numId w:val="38"/>
              </w:numPr>
              <w:spacing w:after="0"/>
              <w:jc w:val="both"/>
              <w:rPr>
                <w:rFonts w:ascii="Arial" w:hAnsi="Arial" w:cs="Arial"/>
                <w:b/>
                <w:sz w:val="18"/>
                <w:szCs w:val="18"/>
              </w:rPr>
            </w:pPr>
            <w:r w:rsidRPr="00195C6E">
              <w:rPr>
                <w:rFonts w:ascii="Arial" w:hAnsi="Arial" w:cs="Arial"/>
                <w:sz w:val="18"/>
                <w:szCs w:val="18"/>
              </w:rPr>
              <w:t>Otros aspectos relevantes relacionados a la instalación del sistema.</w:t>
            </w:r>
          </w:p>
          <w:p w:rsidR="00195C6E" w:rsidRPr="00195C6E" w:rsidRDefault="00195C6E" w:rsidP="00195C6E">
            <w:pPr>
              <w:pStyle w:val="Textoindependiente3"/>
              <w:spacing w:before="120" w:after="0"/>
              <w:jc w:val="both"/>
              <w:rPr>
                <w:rFonts w:ascii="Arial" w:hAnsi="Arial" w:cs="Arial"/>
                <w:b/>
                <w:sz w:val="18"/>
                <w:szCs w:val="18"/>
              </w:rPr>
            </w:pPr>
            <w:r w:rsidRPr="00195C6E">
              <w:rPr>
                <w:rFonts w:ascii="Arial" w:hAnsi="Arial" w:cs="Arial"/>
                <w:i/>
                <w:iCs/>
                <w:sz w:val="18"/>
                <w:szCs w:val="18"/>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397"/>
        </w:trPr>
        <w:tc>
          <w:tcPr>
            <w:tcW w:w="7088" w:type="dxa"/>
            <w:tcBorders>
              <w:bottom w:val="single" w:sz="4" w:space="0" w:color="auto"/>
            </w:tcBorders>
            <w:shd w:val="clear" w:color="auto" w:fill="CCFFCC"/>
            <w:vAlign w:val="center"/>
          </w:tcPr>
          <w:p w:rsidR="00195C6E" w:rsidRPr="00195C6E" w:rsidRDefault="00195C6E" w:rsidP="00195C6E">
            <w:pPr>
              <w:pStyle w:val="Textoindependiente3"/>
              <w:spacing w:after="0"/>
              <w:ind w:left="290" w:hanging="290"/>
              <w:jc w:val="both"/>
              <w:rPr>
                <w:rFonts w:ascii="Arial" w:hAnsi="Arial" w:cs="Arial"/>
                <w:b/>
                <w:bCs/>
                <w:sz w:val="18"/>
                <w:szCs w:val="18"/>
              </w:rPr>
            </w:pPr>
            <w:r w:rsidRPr="00195C6E">
              <w:rPr>
                <w:rFonts w:ascii="Arial" w:hAnsi="Arial" w:cs="Arial"/>
                <w:b/>
                <w:bCs/>
                <w:sz w:val="18"/>
                <w:szCs w:val="18"/>
              </w:rPr>
              <w:t>B. CONDICIONES COMPLEMENTARIAS</w:t>
            </w:r>
          </w:p>
        </w:tc>
        <w:tc>
          <w:tcPr>
            <w:tcW w:w="2067" w:type="dxa"/>
            <w:tcBorders>
              <w:bottom w:val="single" w:sz="4" w:space="0" w:color="auto"/>
            </w:tcBorders>
            <w:shd w:val="clear" w:color="auto" w:fill="CCFFCC"/>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1242"/>
        </w:trPr>
        <w:tc>
          <w:tcPr>
            <w:tcW w:w="7088" w:type="dxa"/>
            <w:tcBorders>
              <w:bottom w:val="single" w:sz="4" w:space="0" w:color="auto"/>
            </w:tcBorders>
          </w:tcPr>
          <w:p w:rsidR="00195C6E" w:rsidRPr="00195C6E" w:rsidRDefault="00195C6E" w:rsidP="000136D8">
            <w:pPr>
              <w:pStyle w:val="Textoindependiente3"/>
              <w:numPr>
                <w:ilvl w:val="0"/>
                <w:numId w:val="52"/>
              </w:numPr>
              <w:spacing w:after="0"/>
              <w:jc w:val="both"/>
              <w:rPr>
                <w:rFonts w:ascii="Arial" w:hAnsi="Arial" w:cs="Arial"/>
                <w:sz w:val="18"/>
                <w:szCs w:val="18"/>
              </w:rPr>
            </w:pPr>
            <w:r w:rsidRPr="00195C6E">
              <w:rPr>
                <w:rFonts w:ascii="Arial" w:hAnsi="Arial" w:cs="Arial"/>
                <w:b/>
                <w:sz w:val="18"/>
                <w:szCs w:val="18"/>
              </w:rPr>
              <w:t xml:space="preserve">Inspección previa del ambiente de instalación: </w:t>
            </w:r>
            <w:r w:rsidRPr="00195C6E">
              <w:rPr>
                <w:rFonts w:ascii="Arial" w:hAnsi="Arial" w:cs="Arial"/>
                <w:sz w:val="18"/>
                <w:szCs w:val="18"/>
              </w:rPr>
              <w:t>Los proponentes deberán realizar una inspección del ambiente donde se instalará el UPS previo a la presentación de propuestas, esta inspección deberá ser coordinada con la Gerencia de Sistemas del BCB.</w:t>
            </w:r>
          </w:p>
          <w:p w:rsidR="00195C6E" w:rsidRPr="00195C6E" w:rsidRDefault="00195C6E" w:rsidP="00195C6E">
            <w:pPr>
              <w:pStyle w:val="Textoindependiente3"/>
              <w:spacing w:before="120" w:after="0"/>
              <w:jc w:val="both"/>
              <w:rPr>
                <w:rFonts w:ascii="Arial" w:hAnsi="Arial" w:cs="Arial"/>
                <w:b/>
                <w:bCs/>
                <w:iCs/>
                <w:sz w:val="18"/>
                <w:szCs w:val="18"/>
                <w:lang w:val="es-ES_tradnl"/>
              </w:rPr>
            </w:pPr>
            <w:r w:rsidRPr="00195C6E">
              <w:rPr>
                <w:rFonts w:ascii="Arial" w:hAnsi="Arial" w:cs="Arial"/>
                <w:i/>
                <w:sz w:val="18"/>
                <w:szCs w:val="18"/>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284"/>
        </w:trPr>
        <w:tc>
          <w:tcPr>
            <w:tcW w:w="7088" w:type="dxa"/>
            <w:tcBorders>
              <w:bottom w:val="single" w:sz="4" w:space="0" w:color="auto"/>
            </w:tcBorders>
          </w:tcPr>
          <w:p w:rsidR="00195C6E" w:rsidRPr="00195C6E" w:rsidRDefault="00195C6E" w:rsidP="000136D8">
            <w:pPr>
              <w:pStyle w:val="Textoindependiente3"/>
              <w:numPr>
                <w:ilvl w:val="0"/>
                <w:numId w:val="52"/>
              </w:numPr>
              <w:spacing w:after="0"/>
              <w:jc w:val="both"/>
              <w:rPr>
                <w:rFonts w:ascii="Arial" w:hAnsi="Arial" w:cs="Arial"/>
                <w:bCs/>
                <w:iCs/>
                <w:sz w:val="18"/>
                <w:szCs w:val="18"/>
                <w:lang w:val="es-ES_tradnl"/>
              </w:rPr>
            </w:pPr>
            <w:r w:rsidRPr="00195C6E">
              <w:rPr>
                <w:rFonts w:ascii="Arial" w:hAnsi="Arial" w:cs="Arial"/>
                <w:b/>
                <w:bCs/>
                <w:iCs/>
                <w:sz w:val="18"/>
                <w:szCs w:val="18"/>
                <w:lang w:val="es-ES_tradnl"/>
              </w:rPr>
              <w:t xml:space="preserve">Cambio de modelo: </w:t>
            </w:r>
            <w:r w:rsidRPr="00195C6E">
              <w:rPr>
                <w:rFonts w:ascii="Arial" w:hAnsi="Arial" w:cs="Arial"/>
                <w:bCs/>
                <w:iCs/>
                <w:sz w:val="18"/>
                <w:szCs w:val="18"/>
                <w:lang w:val="es-ES_tradnl"/>
              </w:rPr>
              <w:t>Se aceptará cambio de modelo de los equipos entregados con relación al ofertado previa evaluación de los siguientes aspectos:</w:t>
            </w:r>
          </w:p>
          <w:p w:rsidR="00195C6E" w:rsidRPr="00195C6E" w:rsidRDefault="00195C6E" w:rsidP="000136D8">
            <w:pPr>
              <w:pStyle w:val="Textoindependiente3"/>
              <w:numPr>
                <w:ilvl w:val="0"/>
                <w:numId w:val="62"/>
              </w:numPr>
              <w:spacing w:before="80" w:after="80"/>
              <w:ind w:left="720" w:hanging="79"/>
              <w:jc w:val="both"/>
              <w:rPr>
                <w:rFonts w:ascii="Arial" w:hAnsi="Arial" w:cs="Arial"/>
                <w:bCs/>
                <w:iCs/>
                <w:sz w:val="18"/>
                <w:szCs w:val="18"/>
              </w:rPr>
            </w:pPr>
            <w:r w:rsidRPr="00195C6E">
              <w:rPr>
                <w:rFonts w:ascii="Arial" w:hAnsi="Arial" w:cs="Arial"/>
                <w:bCs/>
                <w:iCs/>
                <w:sz w:val="18"/>
                <w:szCs w:val="18"/>
              </w:rPr>
              <w:t>Justificación escrita por parte del proveedor, explicando las razones del cambio del modelo del equipo.</w:t>
            </w:r>
          </w:p>
          <w:p w:rsidR="00195C6E" w:rsidRPr="00195C6E" w:rsidRDefault="00195C6E" w:rsidP="000136D8">
            <w:pPr>
              <w:pStyle w:val="Textoindependiente3"/>
              <w:numPr>
                <w:ilvl w:val="0"/>
                <w:numId w:val="62"/>
              </w:numPr>
              <w:spacing w:before="80" w:after="80"/>
              <w:ind w:left="720" w:hanging="79"/>
              <w:jc w:val="both"/>
              <w:rPr>
                <w:rFonts w:ascii="Arial" w:hAnsi="Arial" w:cs="Arial"/>
                <w:bCs/>
                <w:iCs/>
                <w:sz w:val="18"/>
                <w:szCs w:val="18"/>
              </w:rPr>
            </w:pPr>
            <w:r w:rsidRPr="00195C6E">
              <w:rPr>
                <w:rFonts w:ascii="Arial" w:hAnsi="Arial" w:cs="Arial"/>
                <w:bCs/>
                <w:iCs/>
                <w:sz w:val="18"/>
                <w:szCs w:val="18"/>
              </w:rPr>
              <w:t>El equipo entregado deberá tener las mismas o superiores características técnicas que el equipo ofertado.</w:t>
            </w:r>
          </w:p>
          <w:p w:rsidR="00195C6E" w:rsidRPr="00195C6E" w:rsidRDefault="00195C6E" w:rsidP="000136D8">
            <w:pPr>
              <w:pStyle w:val="Textoindependiente3"/>
              <w:numPr>
                <w:ilvl w:val="0"/>
                <w:numId w:val="62"/>
              </w:numPr>
              <w:spacing w:before="80" w:after="80"/>
              <w:ind w:left="720" w:hanging="79"/>
              <w:jc w:val="both"/>
              <w:rPr>
                <w:rFonts w:ascii="Arial" w:hAnsi="Arial" w:cs="Arial"/>
                <w:bCs/>
                <w:iCs/>
                <w:sz w:val="18"/>
                <w:szCs w:val="18"/>
              </w:rPr>
            </w:pPr>
            <w:r w:rsidRPr="00195C6E">
              <w:rPr>
                <w:rFonts w:ascii="Arial" w:hAnsi="Arial" w:cs="Arial"/>
                <w:bCs/>
                <w:iCs/>
                <w:sz w:val="18"/>
                <w:szCs w:val="18"/>
              </w:rPr>
              <w:t>Informe técnico elaborado por el Dpto. de Soporte Técnico, del BCB, evaluando las características técnicas del modelo recibido con relación a las características técnicas del modelo ofertado.</w:t>
            </w:r>
          </w:p>
          <w:p w:rsidR="00195C6E" w:rsidRPr="00195C6E" w:rsidRDefault="00195C6E" w:rsidP="00195C6E">
            <w:pPr>
              <w:pStyle w:val="Textoindependiente3"/>
              <w:spacing w:after="0"/>
              <w:ind w:left="360"/>
              <w:jc w:val="both"/>
              <w:rPr>
                <w:rFonts w:ascii="Arial" w:hAnsi="Arial" w:cs="Arial"/>
                <w:bCs/>
                <w:iCs/>
                <w:sz w:val="18"/>
                <w:szCs w:val="18"/>
              </w:rPr>
            </w:pPr>
            <w:r w:rsidRPr="00195C6E">
              <w:rPr>
                <w:rFonts w:ascii="Arial" w:hAnsi="Arial" w:cs="Arial"/>
                <w:bCs/>
                <w:iCs/>
                <w:sz w:val="18"/>
                <w:szCs w:val="18"/>
              </w:rPr>
              <w:t>Si el cambio es aceptado, el mismo no implicará ningún costo adicional para el BCB.</w:t>
            </w:r>
          </w:p>
          <w:p w:rsidR="00195C6E" w:rsidRPr="00195C6E" w:rsidRDefault="00195C6E" w:rsidP="00195C6E">
            <w:pPr>
              <w:pStyle w:val="Textoindependiente3"/>
              <w:spacing w:before="120" w:after="0"/>
              <w:jc w:val="both"/>
              <w:rPr>
                <w:rFonts w:ascii="Arial" w:hAnsi="Arial" w:cs="Arial"/>
                <w:sz w:val="18"/>
                <w:szCs w:val="18"/>
              </w:rPr>
            </w:pPr>
            <w:r w:rsidRPr="00195C6E">
              <w:rPr>
                <w:rFonts w:ascii="Arial" w:hAnsi="Arial" w:cs="Arial"/>
                <w:bCs/>
                <w:i/>
                <w:iCs/>
                <w:sz w:val="18"/>
                <w:szCs w:val="18"/>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990"/>
        </w:trPr>
        <w:tc>
          <w:tcPr>
            <w:tcW w:w="7088" w:type="dxa"/>
            <w:tcBorders>
              <w:bottom w:val="single" w:sz="4" w:space="0" w:color="auto"/>
            </w:tcBorders>
          </w:tcPr>
          <w:p w:rsidR="00195C6E" w:rsidRPr="00195C6E" w:rsidRDefault="00195C6E" w:rsidP="000136D8">
            <w:pPr>
              <w:pStyle w:val="Textoindependiente3"/>
              <w:numPr>
                <w:ilvl w:val="0"/>
                <w:numId w:val="52"/>
              </w:numPr>
              <w:spacing w:after="0"/>
              <w:jc w:val="both"/>
              <w:rPr>
                <w:rFonts w:ascii="Arial" w:hAnsi="Arial" w:cs="Arial"/>
                <w:iCs/>
                <w:sz w:val="18"/>
                <w:szCs w:val="18"/>
              </w:rPr>
            </w:pPr>
            <w:r w:rsidRPr="00195C6E">
              <w:rPr>
                <w:rFonts w:ascii="Arial" w:hAnsi="Arial" w:cs="Arial"/>
                <w:b/>
                <w:bCs/>
                <w:iCs/>
                <w:sz w:val="18"/>
                <w:szCs w:val="18"/>
              </w:rPr>
              <w:t>Verificación de la información y documentación presentada:</w:t>
            </w:r>
            <w:r w:rsidRPr="00195C6E">
              <w:rPr>
                <w:rFonts w:ascii="Arial" w:hAnsi="Arial" w:cs="Arial"/>
                <w:iCs/>
                <w:sz w:val="18"/>
                <w:szCs w:val="18"/>
              </w:rPr>
              <w:t xml:space="preserve"> El BCB se reserva el derecho de verificar cualquier aspecto que considere pertinente de la documentación e información </w:t>
            </w:r>
            <w:proofErr w:type="gramStart"/>
            <w:r w:rsidRPr="00195C6E">
              <w:rPr>
                <w:rFonts w:ascii="Arial" w:hAnsi="Arial" w:cs="Arial"/>
                <w:iCs/>
                <w:sz w:val="18"/>
                <w:szCs w:val="18"/>
              </w:rPr>
              <w:t>presentados</w:t>
            </w:r>
            <w:proofErr w:type="gramEnd"/>
            <w:r w:rsidRPr="00195C6E">
              <w:rPr>
                <w:rFonts w:ascii="Arial" w:hAnsi="Arial" w:cs="Arial"/>
                <w:iCs/>
                <w:sz w:val="18"/>
                <w:szCs w:val="18"/>
              </w:rPr>
              <w:t xml:space="preserve"> por el proponente.</w:t>
            </w:r>
          </w:p>
          <w:p w:rsidR="00195C6E" w:rsidRPr="00195C6E" w:rsidRDefault="00195C6E" w:rsidP="00195C6E">
            <w:pPr>
              <w:pStyle w:val="Textoindependiente3"/>
              <w:spacing w:before="120" w:after="0"/>
              <w:jc w:val="both"/>
              <w:rPr>
                <w:rFonts w:ascii="Arial" w:hAnsi="Arial" w:cs="Arial"/>
                <w:b/>
                <w:sz w:val="18"/>
                <w:szCs w:val="18"/>
              </w:rPr>
            </w:pPr>
            <w:r w:rsidRPr="00195C6E">
              <w:rPr>
                <w:rFonts w:ascii="Arial" w:hAnsi="Arial" w:cs="Arial"/>
                <w:i/>
                <w:sz w:val="18"/>
                <w:szCs w:val="18"/>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3478"/>
        </w:trPr>
        <w:tc>
          <w:tcPr>
            <w:tcW w:w="7088" w:type="dxa"/>
            <w:tcBorders>
              <w:bottom w:val="single" w:sz="4" w:space="0" w:color="auto"/>
            </w:tcBorders>
          </w:tcPr>
          <w:p w:rsidR="00195C6E" w:rsidRPr="00195C6E" w:rsidRDefault="00195C6E" w:rsidP="000136D8">
            <w:pPr>
              <w:pStyle w:val="Textoindependiente3"/>
              <w:numPr>
                <w:ilvl w:val="0"/>
                <w:numId w:val="52"/>
              </w:numPr>
              <w:spacing w:after="0"/>
              <w:jc w:val="both"/>
              <w:rPr>
                <w:rFonts w:ascii="Arial" w:hAnsi="Arial" w:cs="Arial"/>
                <w:b/>
                <w:bCs/>
                <w:iCs/>
                <w:sz w:val="18"/>
                <w:szCs w:val="18"/>
              </w:rPr>
            </w:pPr>
            <w:r w:rsidRPr="00195C6E">
              <w:rPr>
                <w:rFonts w:ascii="Arial" w:hAnsi="Arial" w:cs="Arial"/>
                <w:b/>
                <w:bCs/>
                <w:iCs/>
                <w:sz w:val="18"/>
                <w:szCs w:val="18"/>
              </w:rPr>
              <w:lastRenderedPageBreak/>
              <w:t>Capacitación:</w:t>
            </w:r>
            <w:r w:rsidRPr="00195C6E">
              <w:rPr>
                <w:rFonts w:ascii="Arial" w:hAnsi="Arial" w:cs="Arial"/>
                <w:bCs/>
                <w:iCs/>
                <w:sz w:val="18"/>
                <w:szCs w:val="18"/>
              </w:rPr>
              <w:t xml:space="preserve"> El proveedor deberá capacitar al personal designado por la Gerencia de Sistemas del BCB. La capacitación deberá ser realizada antes de la finalización de la vigencia de la garantía de funcionamiento de maquinaria y/o equipo.</w:t>
            </w:r>
          </w:p>
          <w:p w:rsidR="00CF6E06" w:rsidRDefault="00CF6E06" w:rsidP="00195C6E">
            <w:pPr>
              <w:pStyle w:val="Textoindependiente3"/>
              <w:spacing w:after="0"/>
              <w:ind w:left="360"/>
              <w:jc w:val="both"/>
              <w:rPr>
                <w:rFonts w:ascii="Arial" w:hAnsi="Arial" w:cs="Arial"/>
                <w:bCs/>
                <w:iCs/>
                <w:sz w:val="18"/>
                <w:szCs w:val="18"/>
              </w:rPr>
            </w:pPr>
          </w:p>
          <w:p w:rsidR="00195C6E" w:rsidRDefault="00195C6E" w:rsidP="00195C6E">
            <w:pPr>
              <w:pStyle w:val="Textoindependiente3"/>
              <w:spacing w:after="0"/>
              <w:ind w:left="360"/>
              <w:jc w:val="both"/>
              <w:rPr>
                <w:rFonts w:ascii="Arial" w:hAnsi="Arial" w:cs="Arial"/>
                <w:bCs/>
                <w:iCs/>
                <w:sz w:val="18"/>
                <w:szCs w:val="18"/>
              </w:rPr>
            </w:pPr>
            <w:r w:rsidRPr="00195C6E">
              <w:rPr>
                <w:rFonts w:ascii="Arial" w:hAnsi="Arial" w:cs="Arial"/>
                <w:bCs/>
                <w:iCs/>
                <w:sz w:val="18"/>
                <w:szCs w:val="18"/>
              </w:rPr>
              <w:t>La capacitación deberá tener las siguientes características:</w:t>
            </w:r>
          </w:p>
          <w:p w:rsidR="00CF6E06" w:rsidRPr="00195C6E" w:rsidRDefault="00CF6E06" w:rsidP="00195C6E">
            <w:pPr>
              <w:pStyle w:val="Textoindependiente3"/>
              <w:spacing w:after="0"/>
              <w:ind w:left="360"/>
              <w:jc w:val="both"/>
              <w:rPr>
                <w:rFonts w:ascii="Arial" w:hAnsi="Arial" w:cs="Arial"/>
                <w:b/>
                <w:bCs/>
                <w:iCs/>
                <w:sz w:val="18"/>
                <w:szCs w:val="18"/>
              </w:rPr>
            </w:pPr>
          </w:p>
          <w:p w:rsidR="00195C6E" w:rsidRPr="00195C6E" w:rsidRDefault="00195C6E" w:rsidP="000136D8">
            <w:pPr>
              <w:pStyle w:val="Textoindependiente3"/>
              <w:numPr>
                <w:ilvl w:val="1"/>
                <w:numId w:val="52"/>
              </w:numPr>
              <w:spacing w:after="0"/>
              <w:jc w:val="both"/>
              <w:rPr>
                <w:rFonts w:ascii="Arial" w:hAnsi="Arial" w:cs="Arial"/>
                <w:bCs/>
                <w:iCs/>
                <w:sz w:val="18"/>
                <w:szCs w:val="18"/>
              </w:rPr>
            </w:pPr>
            <w:r w:rsidRPr="00195C6E">
              <w:rPr>
                <w:rFonts w:ascii="Arial" w:hAnsi="Arial" w:cs="Arial"/>
                <w:b/>
                <w:bCs/>
                <w:iCs/>
                <w:sz w:val="18"/>
                <w:szCs w:val="18"/>
              </w:rPr>
              <w:t>Contenido:</w:t>
            </w:r>
            <w:r w:rsidRPr="00195C6E">
              <w:rPr>
                <w:rFonts w:ascii="Arial" w:hAnsi="Arial" w:cs="Arial"/>
                <w:bCs/>
                <w:iCs/>
                <w:sz w:val="18"/>
                <w:szCs w:val="18"/>
              </w:rPr>
              <w:t xml:space="preserve"> El contenido deberá ser consensuado con la Gerencia de Sistemas del BCB.</w:t>
            </w:r>
          </w:p>
          <w:p w:rsidR="00195C6E" w:rsidRPr="00195C6E" w:rsidRDefault="00195C6E" w:rsidP="000136D8">
            <w:pPr>
              <w:pStyle w:val="Textoindependiente3"/>
              <w:numPr>
                <w:ilvl w:val="1"/>
                <w:numId w:val="52"/>
              </w:numPr>
              <w:spacing w:before="80" w:after="80"/>
              <w:ind w:left="1077" w:hanging="357"/>
              <w:jc w:val="both"/>
              <w:rPr>
                <w:rFonts w:ascii="Arial" w:hAnsi="Arial" w:cs="Arial"/>
                <w:bCs/>
                <w:iCs/>
                <w:sz w:val="18"/>
                <w:szCs w:val="18"/>
              </w:rPr>
            </w:pPr>
            <w:r w:rsidRPr="00195C6E">
              <w:rPr>
                <w:rFonts w:ascii="Arial" w:hAnsi="Arial" w:cs="Arial"/>
                <w:b/>
                <w:bCs/>
                <w:iCs/>
                <w:sz w:val="18"/>
                <w:szCs w:val="18"/>
              </w:rPr>
              <w:t>Cronograma:</w:t>
            </w:r>
            <w:r w:rsidRPr="00195C6E">
              <w:rPr>
                <w:rFonts w:ascii="Arial" w:hAnsi="Arial" w:cs="Arial"/>
                <w:bCs/>
                <w:iCs/>
                <w:sz w:val="18"/>
                <w:szCs w:val="18"/>
              </w:rPr>
              <w:t xml:space="preserve"> El cronograma de la capacitación será coordinado entre el proveedor y el Departamento de Soporte Técnico de la Gerencia de Sistemas del BCB.</w:t>
            </w:r>
          </w:p>
          <w:p w:rsidR="00195C6E" w:rsidRPr="00195C6E" w:rsidRDefault="00195C6E" w:rsidP="000136D8">
            <w:pPr>
              <w:pStyle w:val="Textoindependiente3"/>
              <w:numPr>
                <w:ilvl w:val="1"/>
                <w:numId w:val="52"/>
              </w:numPr>
              <w:spacing w:after="0"/>
              <w:jc w:val="both"/>
              <w:rPr>
                <w:rFonts w:ascii="Arial" w:hAnsi="Arial" w:cs="Arial"/>
                <w:bCs/>
                <w:iCs/>
                <w:sz w:val="18"/>
                <w:szCs w:val="18"/>
              </w:rPr>
            </w:pPr>
            <w:r w:rsidRPr="00195C6E">
              <w:rPr>
                <w:rFonts w:ascii="Arial" w:hAnsi="Arial" w:cs="Arial"/>
                <w:b/>
                <w:bCs/>
                <w:iCs/>
                <w:sz w:val="18"/>
                <w:szCs w:val="18"/>
              </w:rPr>
              <w:t>Certificados:</w:t>
            </w:r>
            <w:r w:rsidRPr="00195C6E">
              <w:rPr>
                <w:rFonts w:ascii="Arial" w:hAnsi="Arial" w:cs="Arial"/>
                <w:bCs/>
                <w:iCs/>
                <w:sz w:val="18"/>
                <w:szCs w:val="18"/>
              </w:rPr>
              <w:t xml:space="preserve"> Concluida la capacitación, el proveedor deberá entregar certificados a los participantes como constancia.</w:t>
            </w:r>
          </w:p>
          <w:p w:rsidR="00195C6E" w:rsidRPr="00195C6E" w:rsidRDefault="00195C6E" w:rsidP="00195C6E">
            <w:pPr>
              <w:pStyle w:val="Textoindependiente3"/>
              <w:spacing w:before="120" w:after="0"/>
              <w:jc w:val="both"/>
              <w:rPr>
                <w:rFonts w:ascii="Arial" w:hAnsi="Arial" w:cs="Arial"/>
                <w:b/>
                <w:bCs/>
                <w:iCs/>
                <w:sz w:val="18"/>
                <w:szCs w:val="18"/>
              </w:rPr>
            </w:pPr>
            <w:r w:rsidRPr="00195C6E">
              <w:rPr>
                <w:rFonts w:ascii="Arial" w:hAnsi="Arial" w:cs="Arial"/>
                <w:i/>
                <w:sz w:val="18"/>
                <w:szCs w:val="18"/>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1032"/>
        </w:trPr>
        <w:tc>
          <w:tcPr>
            <w:tcW w:w="7088" w:type="dxa"/>
            <w:tcBorders>
              <w:bottom w:val="single" w:sz="4" w:space="0" w:color="auto"/>
            </w:tcBorders>
          </w:tcPr>
          <w:p w:rsidR="00195C6E" w:rsidRPr="00195C6E" w:rsidRDefault="00195C6E" w:rsidP="000136D8">
            <w:pPr>
              <w:pStyle w:val="Textoindependiente3"/>
              <w:numPr>
                <w:ilvl w:val="0"/>
                <w:numId w:val="52"/>
              </w:numPr>
              <w:spacing w:after="0"/>
              <w:jc w:val="both"/>
              <w:rPr>
                <w:rFonts w:ascii="Arial" w:hAnsi="Arial" w:cs="Arial"/>
                <w:b/>
                <w:bCs/>
                <w:iCs/>
                <w:sz w:val="18"/>
                <w:szCs w:val="18"/>
              </w:rPr>
            </w:pPr>
            <w:r w:rsidRPr="00195C6E">
              <w:rPr>
                <w:rFonts w:ascii="Arial" w:hAnsi="Arial" w:cs="Arial"/>
                <w:b/>
                <w:sz w:val="18"/>
                <w:szCs w:val="18"/>
              </w:rPr>
              <w:t>Manuales:</w:t>
            </w:r>
            <w:r w:rsidRPr="00195C6E">
              <w:rPr>
                <w:rFonts w:ascii="Arial" w:hAnsi="Arial" w:cs="Arial"/>
                <w:sz w:val="18"/>
                <w:szCs w:val="18"/>
              </w:rPr>
              <w:t xml:space="preserve"> El proveedor deberá entregar los manuales del UPS, se aceptan en medio digital o impreso. Los manuales deberán estar de preferencia en idioma español, se acepta como alternativa el inglés.</w:t>
            </w:r>
          </w:p>
          <w:p w:rsidR="00195C6E" w:rsidRPr="00195C6E" w:rsidRDefault="00195C6E" w:rsidP="00195C6E">
            <w:pPr>
              <w:pStyle w:val="Textoindependiente3"/>
              <w:spacing w:before="120" w:after="0"/>
              <w:jc w:val="both"/>
              <w:rPr>
                <w:rFonts w:ascii="Arial" w:hAnsi="Arial" w:cs="Arial"/>
                <w:bCs/>
                <w:i/>
                <w:iCs/>
                <w:sz w:val="18"/>
                <w:szCs w:val="18"/>
              </w:rPr>
            </w:pPr>
            <w:r w:rsidRPr="00195C6E">
              <w:rPr>
                <w:rFonts w:ascii="Arial" w:hAnsi="Arial" w:cs="Arial"/>
                <w:i/>
                <w:sz w:val="18"/>
                <w:szCs w:val="18"/>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397"/>
        </w:trPr>
        <w:tc>
          <w:tcPr>
            <w:tcW w:w="7088" w:type="dxa"/>
            <w:tcBorders>
              <w:bottom w:val="single" w:sz="4" w:space="0" w:color="auto"/>
            </w:tcBorders>
            <w:shd w:val="clear" w:color="auto" w:fill="CCFFCC"/>
            <w:vAlign w:val="center"/>
          </w:tcPr>
          <w:p w:rsidR="00195C6E" w:rsidRPr="00195C6E" w:rsidRDefault="00195C6E" w:rsidP="00195C6E">
            <w:pPr>
              <w:pStyle w:val="Textoindependiente3"/>
              <w:spacing w:after="0"/>
              <w:jc w:val="both"/>
              <w:rPr>
                <w:rFonts w:ascii="Arial" w:hAnsi="Arial" w:cs="Arial"/>
                <w:b/>
                <w:sz w:val="18"/>
                <w:szCs w:val="18"/>
              </w:rPr>
            </w:pPr>
            <w:r w:rsidRPr="00195C6E">
              <w:rPr>
                <w:rFonts w:ascii="Arial" w:hAnsi="Arial" w:cs="Arial"/>
                <w:b/>
                <w:sz w:val="18"/>
                <w:szCs w:val="18"/>
              </w:rPr>
              <w:t>C. CONFIDENCIALIDAD</w:t>
            </w:r>
          </w:p>
        </w:tc>
        <w:tc>
          <w:tcPr>
            <w:tcW w:w="2067" w:type="dxa"/>
            <w:tcBorders>
              <w:bottom w:val="single" w:sz="4" w:space="0" w:color="auto"/>
            </w:tcBorders>
            <w:shd w:val="clear" w:color="auto" w:fill="CCFFCC"/>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8"/>
                <w:szCs w:val="18"/>
                <w:lang w:val="es-ES_tradnl"/>
              </w:rPr>
            </w:pPr>
          </w:p>
        </w:tc>
      </w:tr>
      <w:tr w:rsidR="00195C6E" w:rsidRPr="00195C6E" w:rsidTr="002D156B">
        <w:trPr>
          <w:trHeight w:val="1269"/>
        </w:trPr>
        <w:tc>
          <w:tcPr>
            <w:tcW w:w="7088" w:type="dxa"/>
            <w:tcBorders>
              <w:bottom w:val="single" w:sz="4" w:space="0" w:color="auto"/>
            </w:tcBorders>
          </w:tcPr>
          <w:p w:rsidR="00195C6E" w:rsidRPr="00195C6E" w:rsidRDefault="00195C6E" w:rsidP="00195C6E">
            <w:pPr>
              <w:ind w:left="6" w:hanging="6"/>
              <w:jc w:val="both"/>
              <w:rPr>
                <w:rFonts w:ascii="Arial" w:hAnsi="Arial" w:cs="Arial"/>
                <w:sz w:val="18"/>
                <w:szCs w:val="18"/>
                <w:lang w:val="es-ES_tradnl"/>
              </w:rPr>
            </w:pPr>
            <w:r w:rsidRPr="00195C6E">
              <w:rPr>
                <w:rFonts w:ascii="Arial" w:hAnsi="Arial" w:cs="Arial"/>
                <w:sz w:val="18"/>
                <w:szCs w:val="18"/>
                <w:lang w:val="es-ES_tradnl"/>
              </w:rPr>
              <w:t>El proveedor se comprometerá a guardar absoluta confidencialidad sobre la información a la que tenga acceso o a la información que se genere en la provisión del UPS. Además se aclara que toda la documentación e información que se genere es de exclusiva propiedad del BCB.</w:t>
            </w:r>
          </w:p>
          <w:p w:rsidR="00195C6E" w:rsidRPr="00195C6E" w:rsidRDefault="00195C6E" w:rsidP="00195C6E">
            <w:pPr>
              <w:spacing w:before="120"/>
              <w:jc w:val="both"/>
              <w:rPr>
                <w:rFonts w:ascii="Arial" w:hAnsi="Arial" w:cs="Arial"/>
                <w:sz w:val="18"/>
                <w:szCs w:val="18"/>
                <w:lang w:val="es-ES_tradnl"/>
              </w:rPr>
            </w:pPr>
            <w:r w:rsidRPr="00195C6E">
              <w:rPr>
                <w:rFonts w:ascii="Arial" w:hAnsi="Arial" w:cs="Arial"/>
                <w:i/>
                <w:sz w:val="18"/>
                <w:szCs w:val="18"/>
                <w:lang w:val="es-ES_tradnl"/>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397"/>
        </w:trPr>
        <w:tc>
          <w:tcPr>
            <w:tcW w:w="7088" w:type="dxa"/>
            <w:tcBorders>
              <w:bottom w:val="single" w:sz="4" w:space="0" w:color="auto"/>
            </w:tcBorders>
            <w:shd w:val="clear" w:color="auto" w:fill="CCFFCC"/>
            <w:vAlign w:val="center"/>
          </w:tcPr>
          <w:p w:rsidR="00195C6E" w:rsidRPr="00195C6E" w:rsidRDefault="00195C6E" w:rsidP="00195C6E">
            <w:pPr>
              <w:ind w:left="148" w:hanging="148"/>
              <w:jc w:val="both"/>
              <w:rPr>
                <w:rFonts w:ascii="Arial" w:hAnsi="Arial" w:cs="Arial"/>
                <w:b/>
                <w:sz w:val="18"/>
                <w:szCs w:val="18"/>
                <w:lang w:val="es-ES_tradnl"/>
              </w:rPr>
            </w:pPr>
            <w:r w:rsidRPr="00195C6E">
              <w:rPr>
                <w:rFonts w:ascii="Arial" w:hAnsi="Arial" w:cs="Arial"/>
                <w:b/>
                <w:sz w:val="18"/>
                <w:szCs w:val="18"/>
                <w:lang w:val="es-ES_tradnl"/>
              </w:rPr>
              <w:t>D. EXPERIENCIA DE LA EMPRESA PROPONENTE</w:t>
            </w:r>
          </w:p>
        </w:tc>
        <w:tc>
          <w:tcPr>
            <w:tcW w:w="2067" w:type="dxa"/>
            <w:tcBorders>
              <w:bottom w:val="single" w:sz="4" w:space="0" w:color="auto"/>
            </w:tcBorders>
            <w:shd w:val="clear" w:color="auto" w:fill="CCFFCC"/>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8"/>
                <w:szCs w:val="18"/>
                <w:lang w:val="es-ES_tradnl"/>
              </w:rPr>
            </w:pPr>
          </w:p>
        </w:tc>
      </w:tr>
      <w:tr w:rsidR="00195C6E" w:rsidRPr="00195C6E" w:rsidTr="002D156B">
        <w:trPr>
          <w:trHeight w:val="4833"/>
        </w:trPr>
        <w:tc>
          <w:tcPr>
            <w:tcW w:w="7088" w:type="dxa"/>
            <w:tcBorders>
              <w:bottom w:val="single" w:sz="4" w:space="0" w:color="auto"/>
            </w:tcBorders>
          </w:tcPr>
          <w:p w:rsidR="00195C6E" w:rsidRDefault="00195C6E" w:rsidP="000136D8">
            <w:pPr>
              <w:numPr>
                <w:ilvl w:val="0"/>
                <w:numId w:val="48"/>
              </w:numPr>
              <w:jc w:val="both"/>
              <w:rPr>
                <w:rFonts w:ascii="Arial" w:hAnsi="Arial" w:cs="Arial"/>
                <w:sz w:val="18"/>
                <w:szCs w:val="18"/>
                <w:lang w:val="es-ES_tradnl"/>
              </w:rPr>
            </w:pPr>
            <w:r w:rsidRPr="00195C6E">
              <w:rPr>
                <w:rFonts w:ascii="Arial" w:hAnsi="Arial" w:cs="Arial"/>
                <w:b/>
                <w:sz w:val="18"/>
                <w:szCs w:val="18"/>
                <w:lang w:val="es-ES_tradnl"/>
              </w:rPr>
              <w:t xml:space="preserve">Experiencia y antigüedad de la empresa: </w:t>
            </w:r>
            <w:r w:rsidRPr="00195C6E">
              <w:rPr>
                <w:rFonts w:ascii="Arial" w:hAnsi="Arial" w:cs="Arial"/>
                <w:sz w:val="18"/>
                <w:szCs w:val="18"/>
                <w:lang w:val="es-ES_tradnl"/>
              </w:rPr>
              <w:t>La empresa proponente deberá tener al menos las siguientes condiciones de experiencia y antigüedad:</w:t>
            </w:r>
          </w:p>
          <w:p w:rsidR="00AE2DFA" w:rsidRPr="00AE2DFA" w:rsidRDefault="00AE2DFA" w:rsidP="00AE2DFA">
            <w:pPr>
              <w:ind w:left="360"/>
              <w:jc w:val="both"/>
              <w:rPr>
                <w:rFonts w:ascii="Arial" w:hAnsi="Arial" w:cs="Arial"/>
                <w:sz w:val="12"/>
                <w:szCs w:val="12"/>
                <w:lang w:val="es-ES_tradnl"/>
              </w:rPr>
            </w:pPr>
          </w:p>
          <w:p w:rsidR="00195C6E" w:rsidRPr="00195C6E" w:rsidRDefault="00195C6E" w:rsidP="000136D8">
            <w:pPr>
              <w:numPr>
                <w:ilvl w:val="0"/>
                <w:numId w:val="63"/>
              </w:numPr>
              <w:jc w:val="both"/>
              <w:rPr>
                <w:rFonts w:ascii="Arial" w:hAnsi="Arial" w:cs="Arial"/>
                <w:sz w:val="18"/>
                <w:szCs w:val="18"/>
                <w:lang w:val="es-ES_tradnl"/>
              </w:rPr>
            </w:pPr>
            <w:r w:rsidRPr="00195C6E">
              <w:rPr>
                <w:rFonts w:ascii="Arial" w:hAnsi="Arial" w:cs="Arial"/>
                <w:sz w:val="18"/>
                <w:szCs w:val="18"/>
                <w:lang w:val="es-ES_tradnl"/>
              </w:rPr>
              <w:t>Antigüedad de al menos cinco (5) años en la provisión e instalación de UPS para Centros de Cómputo con autorización del fabricante para la venta de equipos en Bolivia.</w:t>
            </w:r>
          </w:p>
          <w:p w:rsidR="00AE2DFA" w:rsidRPr="00AE2DFA" w:rsidRDefault="00AE2DFA" w:rsidP="00195C6E">
            <w:pPr>
              <w:ind w:left="1074"/>
              <w:jc w:val="both"/>
              <w:rPr>
                <w:rFonts w:ascii="Arial" w:hAnsi="Arial" w:cs="Arial"/>
                <w:sz w:val="12"/>
                <w:szCs w:val="12"/>
                <w:lang w:val="es-ES_tradnl"/>
              </w:rPr>
            </w:pPr>
          </w:p>
          <w:p w:rsidR="00195C6E" w:rsidRDefault="00195C6E" w:rsidP="00195C6E">
            <w:pPr>
              <w:ind w:left="1074"/>
              <w:jc w:val="both"/>
              <w:rPr>
                <w:rFonts w:ascii="Arial" w:hAnsi="Arial" w:cs="Arial"/>
                <w:sz w:val="18"/>
                <w:szCs w:val="18"/>
                <w:lang w:val="es-ES_tradnl"/>
              </w:rPr>
            </w:pPr>
            <w:r w:rsidRPr="00195C6E">
              <w:rPr>
                <w:rFonts w:ascii="Arial" w:hAnsi="Arial" w:cs="Arial"/>
                <w:sz w:val="18"/>
                <w:szCs w:val="18"/>
                <w:lang w:val="es-ES_tradnl"/>
              </w:rPr>
              <w:t>Se aceptará como respaldo documentación del fabricante.</w:t>
            </w:r>
          </w:p>
          <w:p w:rsidR="00AE2DFA" w:rsidRPr="00195C6E" w:rsidRDefault="00AE2DFA" w:rsidP="00195C6E">
            <w:pPr>
              <w:ind w:left="1074"/>
              <w:jc w:val="both"/>
              <w:rPr>
                <w:rFonts w:ascii="Arial" w:hAnsi="Arial" w:cs="Arial"/>
                <w:sz w:val="18"/>
                <w:szCs w:val="18"/>
                <w:lang w:val="es-ES_tradnl"/>
              </w:rPr>
            </w:pPr>
          </w:p>
          <w:p w:rsidR="00195C6E" w:rsidRPr="00195C6E" w:rsidRDefault="00195C6E" w:rsidP="000136D8">
            <w:pPr>
              <w:numPr>
                <w:ilvl w:val="0"/>
                <w:numId w:val="63"/>
              </w:numPr>
              <w:jc w:val="both"/>
              <w:rPr>
                <w:rFonts w:ascii="Arial" w:hAnsi="Arial" w:cs="Arial"/>
                <w:sz w:val="18"/>
                <w:szCs w:val="18"/>
                <w:lang w:val="es-ES_tradnl"/>
              </w:rPr>
            </w:pPr>
            <w:r w:rsidRPr="00195C6E">
              <w:rPr>
                <w:rFonts w:ascii="Arial" w:hAnsi="Arial" w:cs="Arial"/>
                <w:sz w:val="18"/>
                <w:szCs w:val="18"/>
                <w:lang w:val="es-ES_tradnl"/>
              </w:rPr>
              <w:t>Experiencia de al menos cuatro (4) provisiones de UPS para Centros de Cómputo de la misma marca que la ofertada.</w:t>
            </w:r>
          </w:p>
          <w:p w:rsidR="00AE2DFA" w:rsidRPr="00AE2DFA" w:rsidRDefault="00AE2DFA" w:rsidP="00195C6E">
            <w:pPr>
              <w:ind w:left="1088"/>
              <w:jc w:val="both"/>
              <w:rPr>
                <w:rFonts w:ascii="Arial" w:hAnsi="Arial" w:cs="Arial"/>
                <w:sz w:val="12"/>
                <w:szCs w:val="12"/>
                <w:lang w:val="es-ES_tradnl"/>
              </w:rPr>
            </w:pPr>
          </w:p>
          <w:p w:rsidR="00195C6E" w:rsidRDefault="00195C6E" w:rsidP="00195C6E">
            <w:pPr>
              <w:ind w:left="1088"/>
              <w:jc w:val="both"/>
              <w:rPr>
                <w:rFonts w:ascii="Arial" w:hAnsi="Arial" w:cs="Arial"/>
                <w:sz w:val="18"/>
                <w:szCs w:val="18"/>
                <w:lang w:val="es-ES_tradnl"/>
              </w:rPr>
            </w:pPr>
            <w:r w:rsidRPr="00195C6E">
              <w:rPr>
                <w:rFonts w:ascii="Arial" w:hAnsi="Arial" w:cs="Arial"/>
                <w:sz w:val="18"/>
                <w:szCs w:val="18"/>
                <w:lang w:val="es-ES_tradnl"/>
              </w:rPr>
              <w:t>Se aceptará como documentación de respaldo la siguiente documentación:</w:t>
            </w:r>
          </w:p>
          <w:p w:rsidR="00AE2DFA" w:rsidRPr="00AE2DFA" w:rsidRDefault="00AE2DFA" w:rsidP="00195C6E">
            <w:pPr>
              <w:ind w:left="1088"/>
              <w:jc w:val="both"/>
              <w:rPr>
                <w:rFonts w:ascii="Arial" w:hAnsi="Arial" w:cs="Arial"/>
                <w:sz w:val="12"/>
                <w:szCs w:val="12"/>
                <w:lang w:val="es-ES_tradnl"/>
              </w:rPr>
            </w:pPr>
          </w:p>
          <w:p w:rsidR="00195C6E" w:rsidRPr="00195C6E" w:rsidRDefault="00195C6E" w:rsidP="000136D8">
            <w:pPr>
              <w:numPr>
                <w:ilvl w:val="0"/>
                <w:numId w:val="72"/>
              </w:numPr>
              <w:jc w:val="both"/>
              <w:rPr>
                <w:rFonts w:ascii="Arial" w:hAnsi="Arial" w:cs="Arial"/>
                <w:sz w:val="18"/>
                <w:szCs w:val="18"/>
                <w:lang w:val="es-ES_tradnl"/>
              </w:rPr>
            </w:pPr>
            <w:r w:rsidRPr="00195C6E">
              <w:rPr>
                <w:rFonts w:ascii="Arial" w:hAnsi="Arial" w:cs="Arial"/>
                <w:sz w:val="18"/>
                <w:szCs w:val="18"/>
                <w:lang w:val="es-ES_tradnl"/>
              </w:rPr>
              <w:t>Cartas y/o certificados emitidos por clientes.</w:t>
            </w:r>
          </w:p>
          <w:p w:rsidR="00195C6E" w:rsidRPr="00195C6E" w:rsidRDefault="00195C6E" w:rsidP="000136D8">
            <w:pPr>
              <w:numPr>
                <w:ilvl w:val="0"/>
                <w:numId w:val="72"/>
              </w:numPr>
              <w:jc w:val="both"/>
              <w:rPr>
                <w:rFonts w:ascii="Arial" w:hAnsi="Arial" w:cs="Arial"/>
                <w:sz w:val="18"/>
                <w:szCs w:val="18"/>
                <w:lang w:val="es-ES_tradnl"/>
              </w:rPr>
            </w:pPr>
            <w:r w:rsidRPr="00195C6E">
              <w:rPr>
                <w:rFonts w:ascii="Arial" w:hAnsi="Arial" w:cs="Arial"/>
                <w:sz w:val="18"/>
                <w:szCs w:val="18"/>
                <w:lang w:val="es-ES_tradnl"/>
              </w:rPr>
              <w:t>Contratos y/o órdenes de compra.</w:t>
            </w:r>
          </w:p>
          <w:p w:rsidR="00AE2DFA" w:rsidRDefault="00AE2DFA" w:rsidP="00195C6E">
            <w:pPr>
              <w:ind w:left="1074"/>
              <w:jc w:val="both"/>
              <w:rPr>
                <w:rFonts w:ascii="Arial" w:hAnsi="Arial" w:cs="Arial"/>
                <w:sz w:val="18"/>
                <w:szCs w:val="18"/>
                <w:lang w:val="es-ES_tradnl"/>
              </w:rPr>
            </w:pPr>
          </w:p>
          <w:p w:rsidR="00195C6E" w:rsidRPr="00195C6E" w:rsidRDefault="00195C6E" w:rsidP="00195C6E">
            <w:pPr>
              <w:ind w:left="1074"/>
              <w:jc w:val="both"/>
              <w:rPr>
                <w:rFonts w:ascii="Arial" w:hAnsi="Arial" w:cs="Arial"/>
                <w:sz w:val="18"/>
                <w:szCs w:val="18"/>
                <w:lang w:val="es-ES_tradnl"/>
              </w:rPr>
            </w:pPr>
            <w:r w:rsidRPr="00195C6E">
              <w:rPr>
                <w:rFonts w:ascii="Arial" w:hAnsi="Arial" w:cs="Arial"/>
                <w:sz w:val="18"/>
                <w:szCs w:val="18"/>
                <w:lang w:val="es-ES_tradnl"/>
              </w:rPr>
              <w:t>En la documentación de respaldo debe figurar la fecha, el cliente, el proveedor y las características generales de los UPS objetos de la provisión (al menos marca, modelo y/o potencia).</w:t>
            </w:r>
          </w:p>
          <w:p w:rsidR="00195C6E" w:rsidRPr="00195C6E" w:rsidRDefault="00195C6E" w:rsidP="00195C6E">
            <w:pPr>
              <w:spacing w:before="120"/>
              <w:jc w:val="both"/>
              <w:rPr>
                <w:rFonts w:ascii="Arial" w:hAnsi="Arial" w:cs="Arial"/>
                <w:sz w:val="18"/>
                <w:szCs w:val="18"/>
                <w:highlight w:val="yellow"/>
                <w:lang w:val="es-ES_tradnl"/>
              </w:rPr>
            </w:pPr>
            <w:r w:rsidRPr="00195C6E">
              <w:rPr>
                <w:rFonts w:ascii="Arial" w:hAnsi="Arial" w:cs="Arial"/>
                <w:i/>
                <w:sz w:val="18"/>
                <w:szCs w:val="18"/>
                <w:lang w:val="es-ES_tradnl"/>
              </w:rPr>
              <w:t>(Manifestar aceptación y presentar documentación de respaldo en fotocopia simple que acredite la experiencia requerida)</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1252"/>
        </w:trPr>
        <w:tc>
          <w:tcPr>
            <w:tcW w:w="7088" w:type="dxa"/>
            <w:tcBorders>
              <w:bottom w:val="single" w:sz="4" w:space="0" w:color="auto"/>
            </w:tcBorders>
          </w:tcPr>
          <w:p w:rsidR="00195C6E" w:rsidRPr="00195C6E" w:rsidRDefault="00195C6E" w:rsidP="000136D8">
            <w:pPr>
              <w:numPr>
                <w:ilvl w:val="0"/>
                <w:numId w:val="48"/>
              </w:numPr>
              <w:jc w:val="both"/>
              <w:rPr>
                <w:rFonts w:ascii="Arial" w:hAnsi="Arial" w:cs="Arial"/>
                <w:b/>
                <w:sz w:val="18"/>
                <w:szCs w:val="18"/>
                <w:lang w:val="es-ES_tradnl"/>
              </w:rPr>
            </w:pPr>
            <w:r w:rsidRPr="00195C6E">
              <w:rPr>
                <w:rFonts w:ascii="Arial" w:hAnsi="Arial" w:cs="Arial"/>
                <w:b/>
                <w:sz w:val="18"/>
                <w:szCs w:val="18"/>
                <w:lang w:val="es-ES_tradnl"/>
              </w:rPr>
              <w:lastRenderedPageBreak/>
              <w:t xml:space="preserve">Soporte técnico: </w:t>
            </w:r>
            <w:r w:rsidRPr="00195C6E">
              <w:rPr>
                <w:rFonts w:ascii="Arial" w:hAnsi="Arial" w:cs="Arial"/>
                <w:sz w:val="18"/>
                <w:szCs w:val="18"/>
                <w:lang w:val="es-ES_tradnl"/>
              </w:rPr>
              <w:t>La empresa proponente deberá contar con la autorización del fabricante para brindar soporte técnico en Bolivia al UPS ofertado.</w:t>
            </w:r>
          </w:p>
          <w:p w:rsidR="00195C6E" w:rsidRPr="00195C6E" w:rsidRDefault="00195C6E" w:rsidP="00AE2DFA">
            <w:pPr>
              <w:spacing w:before="240"/>
              <w:jc w:val="both"/>
              <w:rPr>
                <w:rFonts w:ascii="Arial" w:hAnsi="Arial" w:cs="Arial"/>
                <w:b/>
                <w:sz w:val="18"/>
                <w:szCs w:val="18"/>
                <w:lang w:val="es-ES_tradnl"/>
              </w:rPr>
            </w:pPr>
            <w:r w:rsidRPr="00195C6E">
              <w:rPr>
                <w:rFonts w:ascii="Arial" w:hAnsi="Arial" w:cs="Arial"/>
                <w:i/>
                <w:sz w:val="18"/>
                <w:szCs w:val="18"/>
                <w:lang w:val="es-ES_tradnl"/>
              </w:rPr>
              <w:t>(Manifestar aceptación y presentar documentación de respaldo del fabricante en fotocopia simple)</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445"/>
        </w:trPr>
        <w:tc>
          <w:tcPr>
            <w:tcW w:w="7088" w:type="dxa"/>
            <w:tcBorders>
              <w:bottom w:val="single" w:sz="4" w:space="0" w:color="auto"/>
            </w:tcBorders>
            <w:shd w:val="clear" w:color="auto" w:fill="CCFFCC"/>
            <w:vAlign w:val="center"/>
          </w:tcPr>
          <w:p w:rsidR="00195C6E" w:rsidRPr="00195C6E" w:rsidRDefault="00195C6E" w:rsidP="00195C6E">
            <w:pPr>
              <w:ind w:left="360" w:hanging="360"/>
              <w:jc w:val="both"/>
              <w:rPr>
                <w:rFonts w:ascii="Arial" w:hAnsi="Arial" w:cs="Arial"/>
                <w:b/>
                <w:sz w:val="18"/>
                <w:szCs w:val="18"/>
                <w:lang w:val="es-ES_tradnl"/>
              </w:rPr>
            </w:pPr>
            <w:r w:rsidRPr="00195C6E">
              <w:rPr>
                <w:rFonts w:ascii="Arial" w:hAnsi="Arial" w:cs="Arial"/>
                <w:b/>
                <w:sz w:val="18"/>
                <w:szCs w:val="18"/>
                <w:lang w:val="es-ES_tradnl"/>
              </w:rPr>
              <w:t>E. OFICINA Y PERSONAL DE LA EMPRESA</w:t>
            </w:r>
          </w:p>
        </w:tc>
        <w:tc>
          <w:tcPr>
            <w:tcW w:w="2067" w:type="dxa"/>
            <w:tcBorders>
              <w:bottom w:val="single" w:sz="4" w:space="0" w:color="auto"/>
            </w:tcBorders>
            <w:shd w:val="clear" w:color="auto" w:fill="CCFFCC"/>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8"/>
                <w:szCs w:val="18"/>
                <w:lang w:val="es-ES_tradnl"/>
              </w:rPr>
            </w:pPr>
          </w:p>
        </w:tc>
      </w:tr>
      <w:tr w:rsidR="00195C6E" w:rsidRPr="00195C6E" w:rsidTr="002D156B">
        <w:trPr>
          <w:trHeight w:val="1459"/>
        </w:trPr>
        <w:tc>
          <w:tcPr>
            <w:tcW w:w="7088" w:type="dxa"/>
            <w:tcBorders>
              <w:bottom w:val="single" w:sz="4" w:space="0" w:color="auto"/>
            </w:tcBorders>
          </w:tcPr>
          <w:p w:rsidR="002D156B" w:rsidRDefault="002D156B" w:rsidP="002D156B">
            <w:pPr>
              <w:ind w:left="360"/>
              <w:jc w:val="both"/>
              <w:rPr>
                <w:rFonts w:ascii="Arial" w:hAnsi="Arial" w:cs="Arial"/>
                <w:b/>
                <w:sz w:val="18"/>
                <w:szCs w:val="18"/>
                <w:lang w:val="es-ES_tradnl"/>
              </w:rPr>
            </w:pPr>
          </w:p>
          <w:p w:rsidR="00195C6E" w:rsidRPr="00195C6E" w:rsidRDefault="00195C6E" w:rsidP="000136D8">
            <w:pPr>
              <w:numPr>
                <w:ilvl w:val="0"/>
                <w:numId w:val="59"/>
              </w:numPr>
              <w:jc w:val="both"/>
              <w:rPr>
                <w:rFonts w:ascii="Arial" w:hAnsi="Arial" w:cs="Arial"/>
                <w:b/>
                <w:sz w:val="18"/>
                <w:szCs w:val="18"/>
                <w:lang w:val="es-ES_tradnl"/>
              </w:rPr>
            </w:pPr>
            <w:r w:rsidRPr="00195C6E">
              <w:rPr>
                <w:rFonts w:ascii="Arial" w:hAnsi="Arial" w:cs="Arial"/>
                <w:b/>
                <w:sz w:val="18"/>
                <w:szCs w:val="18"/>
                <w:lang w:val="es-ES_tradnl"/>
              </w:rPr>
              <w:t>Oficina en la ciudad de La Paz:</w:t>
            </w:r>
            <w:r w:rsidRPr="00195C6E">
              <w:rPr>
                <w:rFonts w:ascii="Arial" w:hAnsi="Arial" w:cs="Arial"/>
                <w:sz w:val="18"/>
                <w:szCs w:val="18"/>
                <w:lang w:val="es-ES_tradnl"/>
              </w:rPr>
              <w:t xml:space="preserve"> La empresa proponente deberá contar con al menos una (1) oficina en la ciudad de La Paz con personal de planta permanente.</w:t>
            </w:r>
          </w:p>
          <w:p w:rsidR="00195C6E" w:rsidRPr="00195C6E" w:rsidRDefault="00195C6E" w:rsidP="00AE2DFA">
            <w:pPr>
              <w:spacing w:before="240"/>
              <w:jc w:val="both"/>
              <w:rPr>
                <w:rFonts w:ascii="Arial" w:hAnsi="Arial" w:cs="Arial"/>
                <w:i/>
                <w:sz w:val="18"/>
                <w:szCs w:val="18"/>
                <w:lang w:val="es-ES_tradnl"/>
              </w:rPr>
            </w:pPr>
            <w:r w:rsidRPr="00195C6E">
              <w:rPr>
                <w:rFonts w:ascii="Arial" w:hAnsi="Arial" w:cs="Arial"/>
                <w:i/>
                <w:sz w:val="18"/>
                <w:szCs w:val="18"/>
                <w:lang w:val="es-ES_tradnl"/>
              </w:rPr>
              <w:t>(Manifestar aceptación y especificar dirección de la oficina y número(s) telefónico(s) de la oficina)</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4669"/>
        </w:trPr>
        <w:tc>
          <w:tcPr>
            <w:tcW w:w="7088" w:type="dxa"/>
            <w:tcBorders>
              <w:bottom w:val="single" w:sz="4" w:space="0" w:color="auto"/>
            </w:tcBorders>
          </w:tcPr>
          <w:p w:rsidR="00195C6E" w:rsidRPr="00195C6E" w:rsidRDefault="00195C6E" w:rsidP="000136D8">
            <w:pPr>
              <w:numPr>
                <w:ilvl w:val="0"/>
                <w:numId w:val="59"/>
              </w:numPr>
              <w:jc w:val="both"/>
              <w:rPr>
                <w:rFonts w:ascii="Arial" w:hAnsi="Arial" w:cs="Arial"/>
                <w:sz w:val="18"/>
                <w:szCs w:val="18"/>
              </w:rPr>
            </w:pPr>
            <w:r w:rsidRPr="00195C6E">
              <w:rPr>
                <w:rFonts w:ascii="Arial" w:hAnsi="Arial" w:cs="Arial"/>
                <w:b/>
                <w:sz w:val="18"/>
                <w:szCs w:val="18"/>
              </w:rPr>
              <w:t>Experiencia y formación del personal:</w:t>
            </w:r>
            <w:r w:rsidRPr="00195C6E">
              <w:rPr>
                <w:rFonts w:ascii="Arial" w:hAnsi="Arial" w:cs="Arial"/>
                <w:sz w:val="18"/>
                <w:szCs w:val="18"/>
              </w:rPr>
              <w:t xml:space="preserve"> La </w:t>
            </w:r>
            <w:r w:rsidRPr="00195C6E">
              <w:rPr>
                <w:rFonts w:ascii="Arial" w:hAnsi="Arial" w:cs="Arial"/>
                <w:sz w:val="18"/>
                <w:szCs w:val="18"/>
                <w:lang w:val="es-ES_tradnl"/>
              </w:rPr>
              <w:t>empresa</w:t>
            </w:r>
            <w:r w:rsidRPr="00195C6E">
              <w:rPr>
                <w:rFonts w:ascii="Arial" w:hAnsi="Arial" w:cs="Arial"/>
                <w:sz w:val="18"/>
                <w:szCs w:val="18"/>
              </w:rPr>
              <w:t xml:space="preserve"> proponente deberá contar en su personal de planta (en las oficinas de la ciudad de La Paz) con al menos el siguiente personal:</w:t>
            </w:r>
          </w:p>
          <w:p w:rsidR="00195C6E" w:rsidRPr="00195C6E" w:rsidRDefault="00195C6E" w:rsidP="000136D8">
            <w:pPr>
              <w:numPr>
                <w:ilvl w:val="1"/>
                <w:numId w:val="59"/>
              </w:numPr>
              <w:spacing w:before="240" w:after="240"/>
              <w:ind w:left="856" w:hanging="283"/>
              <w:jc w:val="both"/>
              <w:rPr>
                <w:rFonts w:ascii="Arial" w:hAnsi="Arial" w:cs="Arial"/>
                <w:sz w:val="18"/>
                <w:szCs w:val="18"/>
              </w:rPr>
            </w:pPr>
            <w:r w:rsidRPr="00195C6E">
              <w:rPr>
                <w:rFonts w:ascii="Arial" w:hAnsi="Arial" w:cs="Arial"/>
                <w:sz w:val="18"/>
                <w:szCs w:val="18"/>
              </w:rPr>
              <w:t>Un (1) profesional titulado en las siguientes especialidades: eléctrico, electrónico, sistemas y/o ramas afines, con una experiencia de al menos dos (2) años en el diseño, instalación y/o mantenimiento de UPS para Centros de Cómputo (adjuntar como respaldo hoja de vida, documento que avale la formación académica y certificado(s) de trabajo que avalen el tiempo y experiencia solicitados)</w:t>
            </w:r>
          </w:p>
          <w:p w:rsidR="00195C6E" w:rsidRPr="00195C6E" w:rsidRDefault="00195C6E" w:rsidP="002D156B">
            <w:pPr>
              <w:spacing w:before="240" w:after="240"/>
              <w:ind w:left="856"/>
              <w:jc w:val="both"/>
              <w:rPr>
                <w:rFonts w:ascii="Arial" w:hAnsi="Arial" w:cs="Arial"/>
                <w:sz w:val="18"/>
                <w:szCs w:val="18"/>
              </w:rPr>
            </w:pPr>
            <w:r w:rsidRPr="00195C6E">
              <w:rPr>
                <w:rFonts w:ascii="Arial" w:hAnsi="Arial" w:cs="Arial"/>
                <w:sz w:val="18"/>
                <w:szCs w:val="18"/>
              </w:rPr>
              <w:t>El profesional deberá tener capacitación del fabricante del UPS ofertado (adjuntar documentación de capacitación del fabricante).</w:t>
            </w:r>
          </w:p>
          <w:p w:rsidR="00195C6E" w:rsidRPr="00195C6E" w:rsidRDefault="00195C6E" w:rsidP="000136D8">
            <w:pPr>
              <w:numPr>
                <w:ilvl w:val="0"/>
                <w:numId w:val="64"/>
              </w:numPr>
              <w:spacing w:before="120" w:after="120"/>
              <w:ind w:left="856" w:hanging="283"/>
              <w:jc w:val="both"/>
              <w:rPr>
                <w:rFonts w:ascii="Arial" w:hAnsi="Arial" w:cs="Arial"/>
                <w:sz w:val="18"/>
                <w:szCs w:val="18"/>
              </w:rPr>
            </w:pPr>
            <w:r w:rsidRPr="00195C6E">
              <w:rPr>
                <w:rFonts w:ascii="Arial" w:hAnsi="Arial" w:cs="Arial"/>
                <w:sz w:val="18"/>
                <w:szCs w:val="18"/>
              </w:rPr>
              <w:t>Dos (2) técnicos con experiencia de al menos dos (2) años en la instalación y/o mantenimiento de UPS para Centros de Cómputo (adjuntar como respaldo hoja de vida y certificado(s) de trabajo).</w:t>
            </w:r>
          </w:p>
          <w:p w:rsidR="00195C6E" w:rsidRPr="00195C6E" w:rsidRDefault="00195C6E" w:rsidP="00AE2DFA">
            <w:pPr>
              <w:pStyle w:val="Textoindependiente3"/>
              <w:spacing w:before="240" w:after="0"/>
              <w:jc w:val="both"/>
              <w:rPr>
                <w:rFonts w:ascii="Arial" w:hAnsi="Arial" w:cs="Arial"/>
                <w:sz w:val="18"/>
                <w:szCs w:val="18"/>
              </w:rPr>
            </w:pPr>
            <w:r w:rsidRPr="00195C6E">
              <w:rPr>
                <w:rFonts w:ascii="Arial" w:hAnsi="Arial" w:cs="Arial"/>
                <w:i/>
                <w:sz w:val="18"/>
                <w:szCs w:val="18"/>
                <w:lang w:val="es-ES_tradnl"/>
              </w:rPr>
              <w:t>(Manifestar aceptación y adjuntar hojas de vida, documento que avale la formación académica, de trabajo y documentación de capacitación del fabricante que acrediten lo solicitado en fotocopia simple)</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612"/>
        </w:trPr>
        <w:tc>
          <w:tcPr>
            <w:tcW w:w="7088" w:type="dxa"/>
            <w:shd w:val="clear" w:color="auto" w:fill="339966"/>
            <w:vAlign w:val="center"/>
          </w:tcPr>
          <w:p w:rsidR="00195C6E" w:rsidRPr="00195C6E" w:rsidRDefault="00195C6E" w:rsidP="00195C6E">
            <w:pPr>
              <w:pStyle w:val="Textoindependiente3"/>
              <w:spacing w:after="0"/>
              <w:ind w:left="290" w:hanging="290"/>
              <w:jc w:val="both"/>
              <w:rPr>
                <w:rFonts w:ascii="Arial" w:hAnsi="Arial" w:cs="Arial"/>
                <w:bCs/>
                <w:iCs/>
                <w:color w:val="FFFFFF"/>
                <w:sz w:val="18"/>
                <w:szCs w:val="18"/>
              </w:rPr>
            </w:pPr>
            <w:r w:rsidRPr="00195C6E">
              <w:rPr>
                <w:rFonts w:ascii="Arial" w:hAnsi="Arial" w:cs="Arial"/>
                <w:b/>
                <w:bCs/>
                <w:color w:val="FFFFFF"/>
                <w:sz w:val="18"/>
                <w:szCs w:val="18"/>
              </w:rPr>
              <w:t>IVI. CONDICIONES DE LOS BIENES</w:t>
            </w:r>
          </w:p>
        </w:tc>
        <w:tc>
          <w:tcPr>
            <w:tcW w:w="2067" w:type="dxa"/>
            <w:shd w:val="clear" w:color="auto" w:fill="339966"/>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195C6E" w:rsidRPr="00195C6E" w:rsidTr="002D156B">
        <w:trPr>
          <w:trHeight w:val="551"/>
        </w:trPr>
        <w:tc>
          <w:tcPr>
            <w:tcW w:w="7088" w:type="dxa"/>
            <w:tcBorders>
              <w:bottom w:val="single" w:sz="4" w:space="0" w:color="auto"/>
            </w:tcBorders>
            <w:shd w:val="clear" w:color="auto" w:fill="CCFFCC"/>
            <w:vAlign w:val="center"/>
          </w:tcPr>
          <w:p w:rsidR="00195C6E" w:rsidRPr="00195C6E" w:rsidRDefault="00195C6E" w:rsidP="00195C6E">
            <w:pPr>
              <w:pStyle w:val="Textoindependiente3"/>
              <w:spacing w:after="0"/>
              <w:ind w:left="290" w:hanging="290"/>
              <w:jc w:val="both"/>
              <w:rPr>
                <w:rFonts w:ascii="Arial" w:hAnsi="Arial" w:cs="Arial"/>
                <w:b/>
                <w:bCs/>
                <w:sz w:val="18"/>
                <w:szCs w:val="18"/>
              </w:rPr>
            </w:pPr>
            <w:r w:rsidRPr="00195C6E">
              <w:rPr>
                <w:rFonts w:ascii="Arial" w:hAnsi="Arial" w:cs="Arial"/>
                <w:b/>
                <w:bCs/>
                <w:sz w:val="18"/>
                <w:szCs w:val="18"/>
              </w:rPr>
              <w:t>A. GARANTÍAS</w:t>
            </w:r>
          </w:p>
        </w:tc>
        <w:tc>
          <w:tcPr>
            <w:tcW w:w="2067" w:type="dxa"/>
            <w:tcBorders>
              <w:bottom w:val="single" w:sz="4" w:space="0" w:color="auto"/>
            </w:tcBorders>
            <w:shd w:val="clear" w:color="auto" w:fill="CCFFCC"/>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2357"/>
        </w:trPr>
        <w:tc>
          <w:tcPr>
            <w:tcW w:w="7088" w:type="dxa"/>
            <w:tcBorders>
              <w:bottom w:val="single" w:sz="4" w:space="0" w:color="auto"/>
            </w:tcBorders>
            <w:vAlign w:val="center"/>
          </w:tcPr>
          <w:p w:rsidR="00195C6E" w:rsidRPr="00195C6E" w:rsidRDefault="00195C6E" w:rsidP="000136D8">
            <w:pPr>
              <w:pStyle w:val="Textoindependiente3"/>
              <w:numPr>
                <w:ilvl w:val="0"/>
                <w:numId w:val="67"/>
              </w:numPr>
              <w:spacing w:after="0"/>
              <w:jc w:val="both"/>
              <w:rPr>
                <w:rFonts w:ascii="Arial" w:hAnsi="Arial" w:cs="Arial"/>
                <w:sz w:val="18"/>
                <w:szCs w:val="18"/>
              </w:rPr>
            </w:pPr>
            <w:r w:rsidRPr="00195C6E">
              <w:rPr>
                <w:rFonts w:ascii="Arial" w:hAnsi="Arial" w:cs="Arial"/>
                <w:b/>
                <w:bCs/>
                <w:iCs/>
                <w:sz w:val="18"/>
                <w:szCs w:val="18"/>
              </w:rPr>
              <w:t>Garantía de fábrica:</w:t>
            </w:r>
            <w:r w:rsidRPr="00195C6E">
              <w:rPr>
                <w:rFonts w:ascii="Arial" w:hAnsi="Arial" w:cs="Arial"/>
                <w:bCs/>
                <w:iCs/>
                <w:sz w:val="18"/>
                <w:szCs w:val="18"/>
              </w:rPr>
              <w:t xml:space="preserve"> </w:t>
            </w:r>
            <w:r w:rsidRPr="00195C6E">
              <w:rPr>
                <w:rFonts w:ascii="Arial" w:hAnsi="Arial" w:cs="Arial"/>
                <w:sz w:val="18"/>
                <w:szCs w:val="18"/>
              </w:rPr>
              <w:t xml:space="preserve">Al menos un (1) año, con cobertura de repuestos. El inicio de la vigencia de la garantía de fábrica deberá ser posterior a la fecha de entrega provisional y </w:t>
            </w:r>
            <w:proofErr w:type="gramStart"/>
            <w:r w:rsidRPr="00195C6E">
              <w:rPr>
                <w:rFonts w:ascii="Arial" w:hAnsi="Arial" w:cs="Arial"/>
                <w:sz w:val="18"/>
                <w:szCs w:val="18"/>
              </w:rPr>
              <w:t>previo</w:t>
            </w:r>
            <w:proofErr w:type="gramEnd"/>
            <w:r w:rsidRPr="00195C6E">
              <w:rPr>
                <w:rFonts w:ascii="Arial" w:hAnsi="Arial" w:cs="Arial"/>
                <w:sz w:val="18"/>
                <w:szCs w:val="18"/>
              </w:rPr>
              <w:t xml:space="preserve"> a la finalización del periodo de pruebas y verificación. </w:t>
            </w:r>
          </w:p>
          <w:p w:rsidR="00AE2DFA" w:rsidRDefault="00AE2DFA" w:rsidP="00195C6E">
            <w:pPr>
              <w:pStyle w:val="Textoindependiente3"/>
              <w:spacing w:after="0"/>
              <w:ind w:left="360"/>
              <w:jc w:val="both"/>
              <w:rPr>
                <w:rFonts w:ascii="Arial" w:hAnsi="Arial" w:cs="Arial"/>
                <w:sz w:val="18"/>
                <w:szCs w:val="18"/>
              </w:rPr>
            </w:pPr>
          </w:p>
          <w:p w:rsidR="00195C6E" w:rsidRDefault="00195C6E" w:rsidP="00195C6E">
            <w:pPr>
              <w:pStyle w:val="Textoindependiente3"/>
              <w:spacing w:after="0"/>
              <w:ind w:left="360"/>
              <w:jc w:val="both"/>
              <w:rPr>
                <w:rFonts w:ascii="Arial" w:hAnsi="Arial" w:cs="Arial"/>
                <w:bCs/>
                <w:iCs/>
                <w:sz w:val="18"/>
                <w:szCs w:val="18"/>
              </w:rPr>
            </w:pPr>
            <w:r w:rsidRPr="00195C6E">
              <w:rPr>
                <w:rFonts w:ascii="Arial" w:hAnsi="Arial" w:cs="Arial"/>
                <w:sz w:val="18"/>
                <w:szCs w:val="18"/>
              </w:rPr>
              <w:t>El proveedor deberá entregar un documento de respaldo de la garantía de fábrica durante el periodo de pruebas y verificación</w:t>
            </w:r>
            <w:r w:rsidRPr="00195C6E">
              <w:rPr>
                <w:rFonts w:ascii="Arial" w:hAnsi="Arial" w:cs="Arial"/>
                <w:bCs/>
                <w:iCs/>
                <w:sz w:val="18"/>
                <w:szCs w:val="18"/>
              </w:rPr>
              <w:t>.</w:t>
            </w:r>
          </w:p>
          <w:p w:rsidR="00AE2DFA" w:rsidRPr="00195C6E" w:rsidRDefault="00AE2DFA" w:rsidP="00195C6E">
            <w:pPr>
              <w:pStyle w:val="Textoindependiente3"/>
              <w:spacing w:after="0"/>
              <w:ind w:left="360"/>
              <w:jc w:val="both"/>
              <w:rPr>
                <w:rFonts w:ascii="Arial" w:hAnsi="Arial" w:cs="Arial"/>
                <w:bCs/>
                <w:iCs/>
                <w:sz w:val="18"/>
                <w:szCs w:val="18"/>
              </w:rPr>
            </w:pPr>
          </w:p>
          <w:p w:rsidR="00195C6E" w:rsidRPr="00195C6E" w:rsidRDefault="00195C6E" w:rsidP="00E926B0">
            <w:pPr>
              <w:pStyle w:val="Textoindependiente3"/>
              <w:spacing w:after="0"/>
              <w:jc w:val="both"/>
              <w:rPr>
                <w:rFonts w:ascii="Arial" w:hAnsi="Arial" w:cs="Arial"/>
                <w:bCs/>
                <w:i/>
                <w:iCs/>
                <w:sz w:val="18"/>
                <w:szCs w:val="18"/>
              </w:rPr>
            </w:pPr>
            <w:r w:rsidRPr="00195C6E">
              <w:rPr>
                <w:rFonts w:ascii="Arial" w:hAnsi="Arial" w:cs="Arial"/>
                <w:bCs/>
                <w:i/>
                <w:iCs/>
                <w:sz w:val="18"/>
                <w:szCs w:val="18"/>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6780"/>
        </w:trPr>
        <w:tc>
          <w:tcPr>
            <w:tcW w:w="7088" w:type="dxa"/>
            <w:tcBorders>
              <w:bottom w:val="single" w:sz="4" w:space="0" w:color="auto"/>
            </w:tcBorders>
            <w:vAlign w:val="center"/>
          </w:tcPr>
          <w:p w:rsidR="00195C6E" w:rsidRPr="00195C6E" w:rsidRDefault="00195C6E" w:rsidP="000136D8">
            <w:pPr>
              <w:pStyle w:val="Textoindependiente3"/>
              <w:numPr>
                <w:ilvl w:val="0"/>
                <w:numId w:val="68"/>
              </w:numPr>
              <w:spacing w:after="0"/>
              <w:jc w:val="both"/>
              <w:rPr>
                <w:rFonts w:ascii="Arial" w:hAnsi="Arial" w:cs="Arial"/>
                <w:sz w:val="18"/>
                <w:szCs w:val="18"/>
              </w:rPr>
            </w:pPr>
            <w:r w:rsidRPr="00195C6E">
              <w:rPr>
                <w:rFonts w:ascii="Arial" w:hAnsi="Arial" w:cs="Arial"/>
                <w:b/>
                <w:sz w:val="18"/>
                <w:szCs w:val="18"/>
              </w:rPr>
              <w:lastRenderedPageBreak/>
              <w:t>Garantía de funcionamiento de maquinaria y/o equipo:</w:t>
            </w:r>
            <w:r w:rsidRPr="00195C6E">
              <w:rPr>
                <w:rFonts w:ascii="Arial" w:hAnsi="Arial" w:cs="Arial"/>
                <w:sz w:val="18"/>
                <w:szCs w:val="18"/>
              </w:rPr>
              <w:t xml:space="preserve"> Por un periodo de al menos un (1) año con inicio en una fecha posterior a la recepción provisional y previo a la finalización del periodo de pruebas y verificación; el proveedor constituirá una garantía del 1.5% del monto del contrato, entre los siguientes tipos: boleta de garantía, garantía a primer requerimiento, póliza de seguro de caución a primer requerimiento o, retención del monto correspondiente en caso de que el proponente lo solicite.</w:t>
            </w:r>
          </w:p>
          <w:p w:rsidR="00195C6E" w:rsidRPr="00195C6E" w:rsidRDefault="00195C6E" w:rsidP="002D156B">
            <w:pPr>
              <w:pStyle w:val="Textoindependiente3"/>
              <w:spacing w:before="180" w:after="180"/>
              <w:ind w:left="360"/>
              <w:jc w:val="both"/>
              <w:rPr>
                <w:rFonts w:ascii="Arial" w:hAnsi="Arial" w:cs="Arial"/>
                <w:sz w:val="18"/>
                <w:szCs w:val="18"/>
              </w:rPr>
            </w:pPr>
            <w:r w:rsidRPr="00195C6E">
              <w:rPr>
                <w:rFonts w:ascii="Arial" w:hAnsi="Arial" w:cs="Arial"/>
                <w:sz w:val="18"/>
                <w:szCs w:val="18"/>
              </w:rPr>
              <w:t>La garantía de funcionamiento de maquinaria y/o equipo cubre:</w:t>
            </w:r>
          </w:p>
          <w:p w:rsidR="00195C6E" w:rsidRPr="00195C6E" w:rsidRDefault="00195C6E" w:rsidP="000136D8">
            <w:pPr>
              <w:pStyle w:val="Textoindependiente3"/>
              <w:numPr>
                <w:ilvl w:val="0"/>
                <w:numId w:val="65"/>
              </w:numPr>
              <w:spacing w:before="180" w:after="180"/>
              <w:jc w:val="both"/>
              <w:rPr>
                <w:rFonts w:ascii="Arial" w:hAnsi="Arial" w:cs="Arial"/>
                <w:sz w:val="18"/>
                <w:szCs w:val="18"/>
              </w:rPr>
            </w:pPr>
            <w:r w:rsidRPr="00195C6E">
              <w:rPr>
                <w:rFonts w:ascii="Arial" w:hAnsi="Arial" w:cs="Arial"/>
                <w:sz w:val="18"/>
                <w:szCs w:val="18"/>
              </w:rPr>
              <w:t>Mantenimiento correctivo.</w:t>
            </w:r>
          </w:p>
          <w:p w:rsidR="00195C6E" w:rsidRPr="00195C6E" w:rsidRDefault="00195C6E" w:rsidP="000136D8">
            <w:pPr>
              <w:pStyle w:val="Textoindependiente3"/>
              <w:numPr>
                <w:ilvl w:val="0"/>
                <w:numId w:val="65"/>
              </w:numPr>
              <w:spacing w:before="180" w:after="180"/>
              <w:jc w:val="both"/>
              <w:rPr>
                <w:rFonts w:ascii="Arial" w:hAnsi="Arial" w:cs="Arial"/>
                <w:sz w:val="18"/>
                <w:szCs w:val="18"/>
              </w:rPr>
            </w:pPr>
            <w:r w:rsidRPr="00195C6E">
              <w:rPr>
                <w:rFonts w:ascii="Arial" w:hAnsi="Arial" w:cs="Arial"/>
                <w:sz w:val="18"/>
                <w:szCs w:val="18"/>
              </w:rPr>
              <w:t>Mantenimiento preventivo.</w:t>
            </w:r>
          </w:p>
          <w:p w:rsidR="00195C6E" w:rsidRPr="00195C6E" w:rsidRDefault="00195C6E" w:rsidP="002D156B">
            <w:pPr>
              <w:pStyle w:val="Textoindependiente3"/>
              <w:spacing w:before="180" w:after="180"/>
              <w:ind w:left="360"/>
              <w:jc w:val="both"/>
              <w:rPr>
                <w:rFonts w:ascii="Arial" w:hAnsi="Arial" w:cs="Arial"/>
                <w:sz w:val="18"/>
                <w:szCs w:val="18"/>
              </w:rPr>
            </w:pPr>
            <w:r w:rsidRPr="00195C6E">
              <w:rPr>
                <w:rFonts w:ascii="Arial" w:hAnsi="Arial" w:cs="Arial"/>
                <w:sz w:val="18"/>
                <w:szCs w:val="18"/>
              </w:rPr>
              <w:t>La garantía será ejecutada en cualquiera de los siguientes casos:</w:t>
            </w:r>
          </w:p>
          <w:p w:rsidR="00195C6E" w:rsidRPr="00195C6E" w:rsidRDefault="00195C6E" w:rsidP="000136D8">
            <w:pPr>
              <w:pStyle w:val="Textoindependiente3"/>
              <w:numPr>
                <w:ilvl w:val="0"/>
                <w:numId w:val="66"/>
              </w:numPr>
              <w:spacing w:before="180" w:after="180"/>
              <w:jc w:val="both"/>
              <w:rPr>
                <w:rFonts w:ascii="Arial" w:hAnsi="Arial" w:cs="Arial"/>
                <w:sz w:val="18"/>
                <w:szCs w:val="18"/>
              </w:rPr>
            </w:pPr>
            <w:r w:rsidRPr="00195C6E">
              <w:rPr>
                <w:rFonts w:ascii="Arial" w:hAnsi="Arial" w:cs="Arial"/>
                <w:sz w:val="18"/>
                <w:szCs w:val="18"/>
              </w:rPr>
              <w:t>Demora acumulada en la atención de las solicitudes de mantenimiento correctivo de más de cuarenta y ocho (48) horas.</w:t>
            </w:r>
          </w:p>
          <w:p w:rsidR="00195C6E" w:rsidRPr="00195C6E" w:rsidRDefault="00195C6E" w:rsidP="000136D8">
            <w:pPr>
              <w:pStyle w:val="Textoindependiente3"/>
              <w:numPr>
                <w:ilvl w:val="0"/>
                <w:numId w:val="66"/>
              </w:numPr>
              <w:spacing w:before="180" w:after="180"/>
              <w:jc w:val="both"/>
              <w:rPr>
                <w:rFonts w:ascii="Arial" w:hAnsi="Arial" w:cs="Arial"/>
                <w:sz w:val="18"/>
                <w:szCs w:val="18"/>
              </w:rPr>
            </w:pPr>
            <w:r w:rsidRPr="00195C6E">
              <w:rPr>
                <w:rFonts w:ascii="Arial" w:hAnsi="Arial" w:cs="Arial"/>
                <w:sz w:val="18"/>
                <w:szCs w:val="18"/>
              </w:rPr>
              <w:t>Demora acumulada en el préstamo de equipo de más de diez (10) días hábiles.</w:t>
            </w:r>
          </w:p>
          <w:p w:rsidR="00195C6E" w:rsidRPr="00195C6E" w:rsidRDefault="00195C6E" w:rsidP="000136D8">
            <w:pPr>
              <w:pStyle w:val="Textoindependiente3"/>
              <w:numPr>
                <w:ilvl w:val="0"/>
                <w:numId w:val="66"/>
              </w:numPr>
              <w:spacing w:before="180" w:after="180"/>
              <w:jc w:val="both"/>
              <w:rPr>
                <w:rFonts w:ascii="Arial" w:hAnsi="Arial" w:cs="Arial"/>
                <w:sz w:val="18"/>
                <w:szCs w:val="18"/>
              </w:rPr>
            </w:pPr>
            <w:r w:rsidRPr="00195C6E">
              <w:rPr>
                <w:rFonts w:ascii="Arial" w:hAnsi="Arial" w:cs="Arial"/>
                <w:sz w:val="18"/>
                <w:szCs w:val="18"/>
              </w:rPr>
              <w:t>Demora acumulada en reemplazo definitivo de más de cuarenta (40) días hábiles.</w:t>
            </w:r>
          </w:p>
          <w:p w:rsidR="00195C6E" w:rsidRPr="00195C6E" w:rsidRDefault="00195C6E" w:rsidP="000136D8">
            <w:pPr>
              <w:pStyle w:val="Textoindependiente3"/>
              <w:numPr>
                <w:ilvl w:val="0"/>
                <w:numId w:val="66"/>
              </w:numPr>
              <w:spacing w:before="180" w:after="180"/>
              <w:jc w:val="both"/>
              <w:rPr>
                <w:rFonts w:ascii="Arial" w:hAnsi="Arial" w:cs="Arial"/>
                <w:sz w:val="18"/>
                <w:szCs w:val="18"/>
              </w:rPr>
            </w:pPr>
            <w:r w:rsidRPr="00195C6E">
              <w:rPr>
                <w:rFonts w:ascii="Arial" w:hAnsi="Arial" w:cs="Arial"/>
                <w:sz w:val="18"/>
                <w:szCs w:val="18"/>
              </w:rPr>
              <w:t>Demora por más de cinco (5) días hábiles en el inicio del mantenimiento preventivo (desde la fecha acordada).</w:t>
            </w:r>
          </w:p>
          <w:p w:rsidR="00195C6E" w:rsidRPr="00195C6E" w:rsidRDefault="00195C6E" w:rsidP="002D156B">
            <w:pPr>
              <w:pStyle w:val="Textoindependiente3"/>
              <w:spacing w:before="180" w:after="180"/>
              <w:ind w:left="360"/>
              <w:jc w:val="both"/>
              <w:rPr>
                <w:rFonts w:ascii="Arial" w:hAnsi="Arial" w:cs="Arial"/>
                <w:sz w:val="18"/>
                <w:szCs w:val="18"/>
              </w:rPr>
            </w:pPr>
            <w:r w:rsidRPr="00195C6E">
              <w:rPr>
                <w:rFonts w:ascii="Arial" w:hAnsi="Arial" w:cs="Arial"/>
                <w:sz w:val="18"/>
                <w:szCs w:val="18"/>
              </w:rPr>
              <w:t>Luego de concluido el plazo de la Garantía de Funcionamiento de Maquinaria y/o Equipo, el encargado de la fiscalización emitirá un documento de conformidad con los servicios cubiertos por esta garantía.</w:t>
            </w:r>
          </w:p>
          <w:p w:rsidR="00195C6E" w:rsidRPr="00195C6E" w:rsidRDefault="00195C6E" w:rsidP="00E926B0">
            <w:pPr>
              <w:pStyle w:val="Textoindependiente3"/>
              <w:spacing w:after="0"/>
              <w:jc w:val="both"/>
              <w:rPr>
                <w:rFonts w:ascii="Arial" w:hAnsi="Arial" w:cs="Arial"/>
                <w:b/>
                <w:bCs/>
                <w:iCs/>
                <w:sz w:val="18"/>
                <w:szCs w:val="18"/>
              </w:rPr>
            </w:pPr>
            <w:r w:rsidRPr="00195C6E">
              <w:rPr>
                <w:rFonts w:ascii="Arial" w:hAnsi="Arial" w:cs="Arial"/>
                <w:i/>
                <w:sz w:val="18"/>
                <w:szCs w:val="18"/>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1406"/>
        </w:trPr>
        <w:tc>
          <w:tcPr>
            <w:tcW w:w="7088" w:type="dxa"/>
            <w:tcBorders>
              <w:bottom w:val="single" w:sz="4" w:space="0" w:color="auto"/>
            </w:tcBorders>
            <w:vAlign w:val="center"/>
          </w:tcPr>
          <w:p w:rsidR="00195C6E" w:rsidRPr="00195C6E" w:rsidRDefault="00195C6E" w:rsidP="000136D8">
            <w:pPr>
              <w:pStyle w:val="Textoindependiente3"/>
              <w:numPr>
                <w:ilvl w:val="0"/>
                <w:numId w:val="68"/>
              </w:numPr>
              <w:spacing w:after="0"/>
              <w:jc w:val="both"/>
              <w:rPr>
                <w:rFonts w:ascii="Arial" w:hAnsi="Arial" w:cs="Arial"/>
                <w:sz w:val="18"/>
                <w:szCs w:val="18"/>
              </w:rPr>
            </w:pPr>
            <w:r w:rsidRPr="00195C6E">
              <w:rPr>
                <w:rFonts w:ascii="Arial" w:hAnsi="Arial" w:cs="Arial"/>
                <w:b/>
                <w:sz w:val="18"/>
                <w:szCs w:val="18"/>
              </w:rPr>
              <w:t>Altura sobre el nivel del mar:</w:t>
            </w:r>
            <w:r w:rsidRPr="00195C6E">
              <w:rPr>
                <w:rFonts w:ascii="Arial" w:hAnsi="Arial" w:cs="Arial"/>
                <w:sz w:val="18"/>
                <w:szCs w:val="18"/>
              </w:rPr>
              <w:t xml:space="preserve"> La garantía de funcionamiento de maquinaria y/o equipo deberá cubrir el correcto funcionamiento de los equipos en la altura sobre el nivel del mar de la ciudad de La Paz.</w:t>
            </w:r>
          </w:p>
          <w:p w:rsidR="00195C6E" w:rsidRPr="00195C6E" w:rsidRDefault="00195C6E" w:rsidP="002D156B">
            <w:pPr>
              <w:pStyle w:val="Textoindependiente3"/>
              <w:spacing w:before="240" w:after="0"/>
              <w:jc w:val="both"/>
              <w:rPr>
                <w:rFonts w:ascii="Arial" w:hAnsi="Arial" w:cs="Arial"/>
                <w:b/>
                <w:sz w:val="18"/>
                <w:szCs w:val="18"/>
              </w:rPr>
            </w:pPr>
            <w:r w:rsidRPr="00195C6E">
              <w:rPr>
                <w:rFonts w:ascii="Arial" w:hAnsi="Arial" w:cs="Arial"/>
                <w:i/>
                <w:sz w:val="18"/>
                <w:szCs w:val="18"/>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1505"/>
        </w:trPr>
        <w:tc>
          <w:tcPr>
            <w:tcW w:w="7088" w:type="dxa"/>
            <w:tcBorders>
              <w:bottom w:val="single" w:sz="4" w:space="0" w:color="auto"/>
            </w:tcBorders>
            <w:vAlign w:val="center"/>
          </w:tcPr>
          <w:p w:rsidR="00195C6E" w:rsidRPr="00195C6E" w:rsidRDefault="00195C6E" w:rsidP="000136D8">
            <w:pPr>
              <w:pStyle w:val="Textoindependiente3"/>
              <w:numPr>
                <w:ilvl w:val="0"/>
                <w:numId w:val="68"/>
              </w:numPr>
              <w:spacing w:after="0"/>
              <w:jc w:val="both"/>
              <w:rPr>
                <w:rFonts w:ascii="Arial" w:hAnsi="Arial" w:cs="Arial"/>
                <w:bCs/>
                <w:iCs/>
                <w:sz w:val="18"/>
                <w:szCs w:val="18"/>
              </w:rPr>
            </w:pPr>
            <w:r w:rsidRPr="00195C6E">
              <w:rPr>
                <w:rFonts w:ascii="Arial" w:hAnsi="Arial" w:cs="Arial"/>
                <w:b/>
                <w:sz w:val="18"/>
                <w:szCs w:val="18"/>
              </w:rPr>
              <w:t>Garantía de cumplimiento de contrato (hasta la recepción definitiva):</w:t>
            </w:r>
            <w:r w:rsidRPr="00195C6E">
              <w:rPr>
                <w:rFonts w:ascii="Arial" w:hAnsi="Arial" w:cs="Arial"/>
                <w:sz w:val="18"/>
                <w:szCs w:val="18"/>
              </w:rPr>
              <w:t xml:space="preserve"> </w:t>
            </w:r>
            <w:r w:rsidRPr="00195C6E">
              <w:rPr>
                <w:rFonts w:ascii="Arial" w:hAnsi="Arial" w:cs="Arial"/>
                <w:bCs/>
                <w:iCs/>
                <w:sz w:val="18"/>
                <w:szCs w:val="18"/>
              </w:rPr>
              <w:t>Es facultad del proponente constituir la Garantía de Cumplimiento de Contrato por el 7% del monto del contrato entre los siguientes tipos: boleta de garantía, garantía a primer requerimiento o póliza de seguro de caución a primer requerimiento.</w:t>
            </w:r>
          </w:p>
          <w:p w:rsidR="00195C6E" w:rsidRPr="00195C6E" w:rsidRDefault="00195C6E" w:rsidP="002D156B">
            <w:pPr>
              <w:pStyle w:val="Textoindependiente3"/>
              <w:spacing w:before="240" w:after="0"/>
              <w:jc w:val="both"/>
              <w:rPr>
                <w:rFonts w:ascii="Arial" w:hAnsi="Arial" w:cs="Arial"/>
                <w:b/>
                <w:sz w:val="18"/>
                <w:szCs w:val="18"/>
              </w:rPr>
            </w:pPr>
            <w:r w:rsidRPr="00195C6E">
              <w:rPr>
                <w:rFonts w:ascii="Arial" w:hAnsi="Arial" w:cs="Arial"/>
                <w:i/>
                <w:sz w:val="18"/>
                <w:szCs w:val="18"/>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1303"/>
        </w:trPr>
        <w:tc>
          <w:tcPr>
            <w:tcW w:w="7088" w:type="dxa"/>
            <w:tcBorders>
              <w:bottom w:val="single" w:sz="4" w:space="0" w:color="auto"/>
            </w:tcBorders>
            <w:vAlign w:val="center"/>
          </w:tcPr>
          <w:p w:rsidR="00195C6E" w:rsidRDefault="00195C6E" w:rsidP="000136D8">
            <w:pPr>
              <w:pStyle w:val="Textoindependiente3"/>
              <w:numPr>
                <w:ilvl w:val="0"/>
                <w:numId w:val="68"/>
              </w:numPr>
              <w:spacing w:after="0"/>
              <w:jc w:val="both"/>
              <w:rPr>
                <w:rFonts w:ascii="Arial" w:hAnsi="Arial" w:cs="Arial"/>
                <w:sz w:val="18"/>
                <w:szCs w:val="18"/>
              </w:rPr>
            </w:pPr>
            <w:r w:rsidRPr="00195C6E">
              <w:rPr>
                <w:rFonts w:ascii="Arial" w:hAnsi="Arial" w:cs="Arial"/>
                <w:b/>
                <w:sz w:val="18"/>
                <w:szCs w:val="18"/>
              </w:rPr>
              <w:t>Sellos de garantía:</w:t>
            </w:r>
            <w:r w:rsidRPr="00195C6E">
              <w:rPr>
                <w:rFonts w:ascii="Arial" w:hAnsi="Arial" w:cs="Arial"/>
                <w:sz w:val="18"/>
                <w:szCs w:val="18"/>
              </w:rPr>
              <w:t xml:space="preserve"> El proveedor no utilizará sellos de seguridad en los equipos como control de la garantía de fábrica y de funcionamiento de maquinaria y/o equipo.</w:t>
            </w:r>
          </w:p>
          <w:p w:rsidR="00195C6E" w:rsidRPr="00195C6E" w:rsidRDefault="00195C6E" w:rsidP="002D156B">
            <w:pPr>
              <w:pStyle w:val="Textoindependiente3"/>
              <w:spacing w:before="240" w:after="0"/>
              <w:jc w:val="both"/>
              <w:rPr>
                <w:rFonts w:ascii="Arial" w:hAnsi="Arial" w:cs="Arial"/>
                <w:b/>
                <w:sz w:val="18"/>
                <w:szCs w:val="18"/>
              </w:rPr>
            </w:pPr>
            <w:r w:rsidRPr="00195C6E">
              <w:rPr>
                <w:rFonts w:ascii="Arial" w:hAnsi="Arial" w:cs="Arial"/>
                <w:i/>
                <w:sz w:val="18"/>
                <w:szCs w:val="18"/>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571"/>
        </w:trPr>
        <w:tc>
          <w:tcPr>
            <w:tcW w:w="7088" w:type="dxa"/>
            <w:tcBorders>
              <w:bottom w:val="single" w:sz="4" w:space="0" w:color="auto"/>
            </w:tcBorders>
            <w:shd w:val="clear" w:color="auto" w:fill="CCFFCC"/>
            <w:vAlign w:val="center"/>
          </w:tcPr>
          <w:p w:rsidR="00195C6E" w:rsidRPr="00195C6E" w:rsidRDefault="00195C6E" w:rsidP="00195C6E">
            <w:pPr>
              <w:pStyle w:val="Textoindependiente3"/>
              <w:spacing w:after="0"/>
              <w:ind w:left="290" w:hanging="290"/>
              <w:jc w:val="both"/>
              <w:rPr>
                <w:rFonts w:ascii="Arial" w:hAnsi="Arial" w:cs="Arial"/>
                <w:b/>
                <w:bCs/>
                <w:sz w:val="18"/>
                <w:szCs w:val="18"/>
              </w:rPr>
            </w:pPr>
            <w:r w:rsidRPr="00195C6E">
              <w:rPr>
                <w:rFonts w:ascii="Arial" w:hAnsi="Arial" w:cs="Arial"/>
                <w:b/>
                <w:bCs/>
                <w:sz w:val="18"/>
                <w:szCs w:val="18"/>
              </w:rPr>
              <w:lastRenderedPageBreak/>
              <w:t>B. SERVICIOS</w:t>
            </w:r>
          </w:p>
        </w:tc>
        <w:tc>
          <w:tcPr>
            <w:tcW w:w="2067" w:type="dxa"/>
            <w:tcBorders>
              <w:bottom w:val="single" w:sz="4" w:space="0" w:color="auto"/>
            </w:tcBorders>
            <w:shd w:val="clear" w:color="auto" w:fill="CCFFCC"/>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10587"/>
        </w:trPr>
        <w:tc>
          <w:tcPr>
            <w:tcW w:w="7088" w:type="dxa"/>
            <w:tcBorders>
              <w:bottom w:val="single" w:sz="4" w:space="0" w:color="auto"/>
            </w:tcBorders>
            <w:vAlign w:val="center"/>
          </w:tcPr>
          <w:p w:rsidR="002D156B" w:rsidRPr="002D156B" w:rsidRDefault="002D156B" w:rsidP="002D156B">
            <w:pPr>
              <w:pStyle w:val="Textoindependiente3"/>
              <w:spacing w:after="0"/>
              <w:ind w:left="360"/>
              <w:jc w:val="both"/>
              <w:rPr>
                <w:rFonts w:ascii="Arial" w:hAnsi="Arial" w:cs="Arial"/>
                <w:bCs/>
                <w:iCs/>
                <w:sz w:val="18"/>
                <w:szCs w:val="18"/>
              </w:rPr>
            </w:pPr>
          </w:p>
          <w:p w:rsidR="00195C6E" w:rsidRPr="00195C6E" w:rsidRDefault="00195C6E" w:rsidP="000136D8">
            <w:pPr>
              <w:pStyle w:val="Textoindependiente3"/>
              <w:numPr>
                <w:ilvl w:val="0"/>
                <w:numId w:val="47"/>
              </w:numPr>
              <w:spacing w:after="0"/>
              <w:jc w:val="both"/>
              <w:rPr>
                <w:rFonts w:ascii="Arial" w:hAnsi="Arial" w:cs="Arial"/>
                <w:bCs/>
                <w:iCs/>
                <w:sz w:val="18"/>
                <w:szCs w:val="18"/>
              </w:rPr>
            </w:pPr>
            <w:r w:rsidRPr="00195C6E">
              <w:rPr>
                <w:rFonts w:ascii="Arial" w:hAnsi="Arial" w:cs="Arial"/>
                <w:b/>
                <w:bCs/>
                <w:iCs/>
                <w:sz w:val="18"/>
                <w:szCs w:val="18"/>
                <w:lang w:val="es-ES_tradnl"/>
              </w:rPr>
              <w:t>Mantenimiento</w:t>
            </w:r>
            <w:r w:rsidRPr="00195C6E">
              <w:rPr>
                <w:rFonts w:ascii="Arial" w:hAnsi="Arial" w:cs="Arial"/>
                <w:b/>
                <w:bCs/>
                <w:iCs/>
                <w:sz w:val="18"/>
                <w:szCs w:val="18"/>
              </w:rPr>
              <w:t xml:space="preserve"> correctivo: </w:t>
            </w:r>
            <w:r w:rsidRPr="00195C6E">
              <w:rPr>
                <w:rFonts w:ascii="Arial" w:hAnsi="Arial" w:cs="Arial"/>
                <w:bCs/>
                <w:iCs/>
                <w:sz w:val="18"/>
                <w:szCs w:val="18"/>
              </w:rPr>
              <w:t>El proveedor deberá hacerse cargo del mantenimiento correctivo del UPS, la garantía de funcionamiento de maquinaría y/o equipo del proveedor cubrirá esta asistencia sin costo adicional. La atención deberá ser 7X24 (24 horas por día, 7 días a la semana, todos los días del año).</w:t>
            </w:r>
          </w:p>
          <w:p w:rsidR="00195C6E" w:rsidRPr="00195C6E" w:rsidRDefault="00195C6E" w:rsidP="002D156B">
            <w:pPr>
              <w:pStyle w:val="Textoindependiente3"/>
              <w:spacing w:before="240" w:after="240"/>
              <w:ind w:left="360"/>
              <w:jc w:val="both"/>
              <w:rPr>
                <w:rFonts w:ascii="Arial" w:hAnsi="Arial" w:cs="Arial"/>
                <w:bCs/>
                <w:iCs/>
                <w:sz w:val="18"/>
                <w:szCs w:val="18"/>
              </w:rPr>
            </w:pPr>
            <w:r w:rsidRPr="00195C6E">
              <w:rPr>
                <w:rFonts w:ascii="Arial" w:hAnsi="Arial" w:cs="Arial"/>
                <w:bCs/>
                <w:iCs/>
                <w:sz w:val="18"/>
                <w:szCs w:val="18"/>
              </w:rPr>
              <w:t>El mantenimiento correctivo tendrá las siguientes características:</w:t>
            </w:r>
          </w:p>
          <w:p w:rsidR="00195C6E" w:rsidRPr="00195C6E" w:rsidRDefault="00195C6E" w:rsidP="000136D8">
            <w:pPr>
              <w:numPr>
                <w:ilvl w:val="1"/>
                <w:numId w:val="46"/>
              </w:numPr>
              <w:spacing w:before="240" w:after="240"/>
              <w:jc w:val="both"/>
              <w:rPr>
                <w:rFonts w:ascii="Arial" w:hAnsi="Arial" w:cs="Arial"/>
                <w:bCs/>
                <w:iCs/>
                <w:sz w:val="18"/>
                <w:szCs w:val="18"/>
              </w:rPr>
            </w:pPr>
            <w:r w:rsidRPr="00195C6E">
              <w:rPr>
                <w:rFonts w:ascii="Arial" w:hAnsi="Arial" w:cs="Arial"/>
                <w:bCs/>
                <w:iCs/>
                <w:sz w:val="18"/>
                <w:szCs w:val="18"/>
              </w:rPr>
              <w:t>El proveedor deberá atender los requerimientos de mantenimiento correctivo por demanda, sin límite de atenciones, durante el tiempo que dure la garantía de funcionamiento de maquinaria y/o equipo. El mantenimiento correctivo abarcará la solución completa de las fallas reportadas en los equipos o componentes provistos, incluyendo mano de obra y repuestos.</w:t>
            </w:r>
          </w:p>
          <w:p w:rsidR="00195C6E" w:rsidRPr="00195C6E" w:rsidRDefault="00195C6E" w:rsidP="000136D8">
            <w:pPr>
              <w:numPr>
                <w:ilvl w:val="1"/>
                <w:numId w:val="46"/>
              </w:numPr>
              <w:spacing w:before="240" w:after="240"/>
              <w:jc w:val="both"/>
              <w:rPr>
                <w:rFonts w:ascii="Arial" w:hAnsi="Arial" w:cs="Arial"/>
                <w:bCs/>
                <w:iCs/>
                <w:sz w:val="18"/>
                <w:szCs w:val="18"/>
              </w:rPr>
            </w:pPr>
            <w:r w:rsidRPr="00195C6E">
              <w:rPr>
                <w:rFonts w:ascii="Arial" w:hAnsi="Arial" w:cs="Arial"/>
                <w:bCs/>
                <w:iCs/>
                <w:sz w:val="18"/>
                <w:szCs w:val="18"/>
              </w:rPr>
              <w:t>Las solicitudes de mantenimiento correctivo podrán ser realizadas vía telefónica, correo electrónico o fax por un funcionario de la Gerencia de Sistemas. Un técnico del proveedor deberá dar asistencia técnica en el lugar donde se encuentra el equipo que presenta falla en un plazo de hasta dos (2) horas a partir de la recepción de la solicitud.</w:t>
            </w:r>
          </w:p>
          <w:p w:rsidR="00195C6E" w:rsidRPr="00195C6E" w:rsidRDefault="00195C6E" w:rsidP="000136D8">
            <w:pPr>
              <w:numPr>
                <w:ilvl w:val="1"/>
                <w:numId w:val="46"/>
              </w:numPr>
              <w:spacing w:before="240" w:after="240"/>
              <w:jc w:val="both"/>
              <w:rPr>
                <w:rFonts w:ascii="Arial" w:hAnsi="Arial" w:cs="Arial"/>
                <w:bCs/>
                <w:iCs/>
                <w:sz w:val="18"/>
                <w:szCs w:val="18"/>
              </w:rPr>
            </w:pPr>
            <w:r w:rsidRPr="00195C6E">
              <w:rPr>
                <w:rFonts w:ascii="Arial" w:hAnsi="Arial" w:cs="Arial"/>
                <w:bCs/>
                <w:iCs/>
                <w:sz w:val="18"/>
                <w:szCs w:val="18"/>
              </w:rPr>
              <w:t>Si la falla reportada afecta la continuidad operativa del sistema, el proveedor deberá restablecer la continuidad operativa en un plazo máximo de veinticuatro (24) horas luego de reportado el incidente ya sea reparando la falla o, en su defecto, prestando un equipo o parte similar.</w:t>
            </w:r>
          </w:p>
          <w:p w:rsidR="00195C6E" w:rsidRPr="00195C6E" w:rsidRDefault="00195C6E" w:rsidP="000136D8">
            <w:pPr>
              <w:numPr>
                <w:ilvl w:val="1"/>
                <w:numId w:val="46"/>
              </w:numPr>
              <w:spacing w:before="240" w:after="240"/>
              <w:jc w:val="both"/>
              <w:rPr>
                <w:rFonts w:ascii="Arial" w:hAnsi="Arial" w:cs="Arial"/>
                <w:bCs/>
                <w:iCs/>
                <w:sz w:val="18"/>
                <w:szCs w:val="18"/>
              </w:rPr>
            </w:pPr>
            <w:r w:rsidRPr="00195C6E">
              <w:rPr>
                <w:rFonts w:ascii="Arial" w:hAnsi="Arial" w:cs="Arial"/>
                <w:bCs/>
                <w:iCs/>
                <w:sz w:val="18"/>
                <w:szCs w:val="18"/>
              </w:rPr>
              <w:t>Si la falla reportada no afecta la continuidad operativa del sistema, el proveedor deberá solucionar la falla o, en su defecto prestar un equipo o parte similar, en un plazo de hasta tres (3) días hábiles luego de reportado el incidente.</w:t>
            </w:r>
          </w:p>
          <w:p w:rsidR="00195C6E" w:rsidRPr="00195C6E" w:rsidRDefault="00195C6E" w:rsidP="000136D8">
            <w:pPr>
              <w:numPr>
                <w:ilvl w:val="1"/>
                <w:numId w:val="46"/>
              </w:numPr>
              <w:spacing w:before="240" w:after="240"/>
              <w:jc w:val="both"/>
              <w:rPr>
                <w:rFonts w:ascii="Arial" w:hAnsi="Arial" w:cs="Arial"/>
                <w:bCs/>
                <w:iCs/>
                <w:sz w:val="18"/>
                <w:szCs w:val="18"/>
              </w:rPr>
            </w:pPr>
            <w:r w:rsidRPr="00195C6E">
              <w:rPr>
                <w:rFonts w:ascii="Arial" w:hAnsi="Arial" w:cs="Arial"/>
                <w:bCs/>
                <w:iCs/>
                <w:sz w:val="18"/>
                <w:szCs w:val="18"/>
              </w:rPr>
              <w:t>En caso de que no se pueda realizar la reparación necesaria del equipo que presentó la falla reportada, el proveedor deberá reemplazar el equipo o parte por uno nuevo, similar o superior, en un plazo de hasta cuarenta (40) días hábiles luego de reportado el incidente.</w:t>
            </w:r>
          </w:p>
          <w:p w:rsidR="00195C6E" w:rsidRPr="00195C6E" w:rsidRDefault="00195C6E" w:rsidP="002D156B">
            <w:pPr>
              <w:pStyle w:val="Textoindependiente3"/>
              <w:spacing w:before="240" w:after="240"/>
              <w:ind w:left="432"/>
              <w:jc w:val="both"/>
              <w:rPr>
                <w:rFonts w:ascii="Arial" w:hAnsi="Arial" w:cs="Arial"/>
                <w:bCs/>
                <w:iCs/>
                <w:sz w:val="18"/>
                <w:szCs w:val="18"/>
              </w:rPr>
            </w:pPr>
            <w:r w:rsidRPr="00195C6E">
              <w:rPr>
                <w:rFonts w:ascii="Arial" w:hAnsi="Arial" w:cs="Arial"/>
                <w:bCs/>
                <w:iCs/>
                <w:sz w:val="18"/>
                <w:szCs w:val="18"/>
              </w:rPr>
              <w:t>Una vez concluido un mantenimiento correctivo, el proveedor deberá presentar un reporte del trabajo realizado al encargado de la fiscalización del servicio a la garantía, en un plazo de hasta cinco (5) días hábiles de finalizado el mismo.</w:t>
            </w:r>
          </w:p>
          <w:p w:rsidR="00195C6E" w:rsidRPr="00195C6E" w:rsidRDefault="00195C6E" w:rsidP="002D156B">
            <w:pPr>
              <w:pStyle w:val="Textoindependiente3"/>
              <w:spacing w:before="240" w:after="240"/>
              <w:ind w:left="432"/>
              <w:jc w:val="both"/>
              <w:rPr>
                <w:rFonts w:ascii="Arial" w:hAnsi="Arial" w:cs="Arial"/>
                <w:bCs/>
                <w:iCs/>
                <w:sz w:val="18"/>
                <w:szCs w:val="18"/>
              </w:rPr>
            </w:pPr>
            <w:r w:rsidRPr="00195C6E">
              <w:rPr>
                <w:rFonts w:ascii="Arial" w:hAnsi="Arial" w:cs="Arial"/>
                <w:bCs/>
                <w:iCs/>
                <w:sz w:val="18"/>
                <w:szCs w:val="18"/>
              </w:rPr>
              <w:t>Las herramientas, insumos, el material de limpieza, vestimenta y accesorios de seguridad laboral requeridos para los trabajos de mantenimiento serán provistos por el proveedor.</w:t>
            </w:r>
          </w:p>
          <w:p w:rsidR="00195C6E" w:rsidRPr="00195C6E" w:rsidRDefault="00195C6E" w:rsidP="00195C6E">
            <w:pPr>
              <w:pStyle w:val="Textoindependiente3"/>
              <w:spacing w:before="120" w:after="0"/>
              <w:jc w:val="both"/>
              <w:rPr>
                <w:rFonts w:ascii="Arial" w:hAnsi="Arial" w:cs="Arial"/>
                <w:bCs/>
                <w:i/>
                <w:iCs/>
                <w:sz w:val="18"/>
                <w:szCs w:val="18"/>
              </w:rPr>
            </w:pPr>
            <w:r w:rsidRPr="00195C6E">
              <w:rPr>
                <w:rFonts w:ascii="Arial" w:hAnsi="Arial" w:cs="Arial"/>
                <w:i/>
                <w:iCs/>
                <w:sz w:val="18"/>
                <w:szCs w:val="18"/>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4229"/>
        </w:trPr>
        <w:tc>
          <w:tcPr>
            <w:tcW w:w="7088" w:type="dxa"/>
            <w:tcBorders>
              <w:bottom w:val="single" w:sz="4" w:space="0" w:color="auto"/>
            </w:tcBorders>
            <w:vAlign w:val="center"/>
          </w:tcPr>
          <w:p w:rsidR="00195C6E" w:rsidRPr="00195C6E" w:rsidRDefault="00195C6E" w:rsidP="000136D8">
            <w:pPr>
              <w:pStyle w:val="Textoindependiente3"/>
              <w:numPr>
                <w:ilvl w:val="0"/>
                <w:numId w:val="47"/>
              </w:numPr>
              <w:spacing w:after="0"/>
              <w:jc w:val="both"/>
              <w:rPr>
                <w:rFonts w:ascii="Arial" w:hAnsi="Arial" w:cs="Arial"/>
                <w:bCs/>
                <w:iCs/>
                <w:sz w:val="18"/>
                <w:szCs w:val="18"/>
              </w:rPr>
            </w:pPr>
            <w:r w:rsidRPr="00195C6E">
              <w:rPr>
                <w:rFonts w:ascii="Arial" w:hAnsi="Arial" w:cs="Arial"/>
                <w:b/>
                <w:bCs/>
                <w:iCs/>
                <w:sz w:val="18"/>
                <w:szCs w:val="18"/>
              </w:rPr>
              <w:lastRenderedPageBreak/>
              <w:t>Mantenimiento preventivo:</w:t>
            </w:r>
            <w:r w:rsidRPr="00195C6E">
              <w:rPr>
                <w:rFonts w:ascii="Arial" w:hAnsi="Arial" w:cs="Arial"/>
                <w:bCs/>
                <w:iCs/>
                <w:sz w:val="18"/>
                <w:szCs w:val="18"/>
              </w:rPr>
              <w:t xml:space="preserve"> El proveedor deberá hacerse cargo del mantenimiento preventivo del UPS, la garantía de funcionamiento de maquinaria y/o equipo del proveedor cubrirá esta asistencia sin costo adicional.</w:t>
            </w:r>
          </w:p>
          <w:p w:rsidR="00195C6E" w:rsidRPr="00195C6E" w:rsidRDefault="00195C6E" w:rsidP="002D156B">
            <w:pPr>
              <w:pStyle w:val="Textoindependiente3"/>
              <w:spacing w:before="120"/>
              <w:ind w:left="360"/>
              <w:jc w:val="both"/>
              <w:rPr>
                <w:rFonts w:ascii="Arial" w:hAnsi="Arial" w:cs="Arial"/>
                <w:bCs/>
                <w:iCs/>
                <w:sz w:val="18"/>
                <w:szCs w:val="18"/>
              </w:rPr>
            </w:pPr>
            <w:r w:rsidRPr="00195C6E">
              <w:rPr>
                <w:rFonts w:ascii="Arial" w:hAnsi="Arial" w:cs="Arial"/>
                <w:bCs/>
                <w:iCs/>
                <w:sz w:val="18"/>
                <w:szCs w:val="18"/>
              </w:rPr>
              <w:t>El mantenimiento preventivo tendrá las siguientes características:</w:t>
            </w:r>
          </w:p>
          <w:p w:rsidR="00195C6E" w:rsidRPr="00195C6E" w:rsidRDefault="00195C6E" w:rsidP="000136D8">
            <w:pPr>
              <w:pStyle w:val="Textoindependiente3"/>
              <w:numPr>
                <w:ilvl w:val="0"/>
                <w:numId w:val="69"/>
              </w:numPr>
              <w:spacing w:before="120"/>
              <w:jc w:val="both"/>
              <w:rPr>
                <w:rFonts w:ascii="Arial" w:hAnsi="Arial" w:cs="Arial"/>
                <w:bCs/>
                <w:iCs/>
                <w:sz w:val="18"/>
                <w:szCs w:val="18"/>
              </w:rPr>
            </w:pPr>
            <w:r w:rsidRPr="00195C6E">
              <w:rPr>
                <w:rFonts w:ascii="Arial" w:hAnsi="Arial" w:cs="Arial"/>
                <w:bCs/>
                <w:iCs/>
                <w:sz w:val="18"/>
                <w:szCs w:val="18"/>
              </w:rPr>
              <w:t>El proveedor deberá realizar el mantenimiento preventivo durante el tiempo que dure la garantía de funcionamiento de maquinaria y/o equipo.</w:t>
            </w:r>
          </w:p>
          <w:p w:rsidR="00195C6E" w:rsidRPr="00195C6E" w:rsidRDefault="00195C6E" w:rsidP="000136D8">
            <w:pPr>
              <w:pStyle w:val="Textoindependiente3"/>
              <w:numPr>
                <w:ilvl w:val="0"/>
                <w:numId w:val="69"/>
              </w:numPr>
              <w:spacing w:before="120"/>
              <w:jc w:val="both"/>
              <w:rPr>
                <w:rFonts w:ascii="Arial" w:hAnsi="Arial" w:cs="Arial"/>
                <w:bCs/>
                <w:iCs/>
                <w:sz w:val="18"/>
                <w:szCs w:val="18"/>
              </w:rPr>
            </w:pPr>
            <w:r w:rsidRPr="00195C6E">
              <w:rPr>
                <w:rFonts w:ascii="Arial" w:hAnsi="Arial" w:cs="Arial"/>
                <w:bCs/>
                <w:iCs/>
                <w:sz w:val="18"/>
                <w:szCs w:val="18"/>
              </w:rPr>
              <w:t>El mantenimiento preventivo deberá realizarse cada tres (3) meses y de acuerdo con un cronograma previamente coordinado con el encargado de la fiscalización del servicio a la garantía.</w:t>
            </w:r>
          </w:p>
          <w:p w:rsidR="00195C6E" w:rsidRPr="00195C6E" w:rsidRDefault="00195C6E" w:rsidP="002D156B">
            <w:pPr>
              <w:pStyle w:val="Textoindependiente3"/>
              <w:spacing w:before="120"/>
              <w:ind w:left="360"/>
              <w:jc w:val="both"/>
              <w:rPr>
                <w:rFonts w:ascii="Arial" w:hAnsi="Arial" w:cs="Arial"/>
                <w:bCs/>
                <w:iCs/>
                <w:sz w:val="18"/>
                <w:szCs w:val="18"/>
              </w:rPr>
            </w:pPr>
            <w:r w:rsidRPr="00195C6E">
              <w:rPr>
                <w:rFonts w:ascii="Arial" w:hAnsi="Arial" w:cs="Arial"/>
                <w:bCs/>
                <w:iCs/>
                <w:sz w:val="18"/>
                <w:szCs w:val="18"/>
              </w:rPr>
              <w:t>Una vez concluido un mantenimiento preventivo, el proveedor deberá presentar un reporte del trabajo realizado al encargado de la fiscalización del servicio a la garantía, en un plazo de hasta cinco (5) días hábiles de finalizado el mismo.</w:t>
            </w:r>
          </w:p>
          <w:p w:rsidR="00195C6E" w:rsidRPr="00195C6E" w:rsidRDefault="00195C6E" w:rsidP="002D156B">
            <w:pPr>
              <w:pStyle w:val="Textoindependiente3"/>
              <w:spacing w:before="120"/>
              <w:ind w:left="360"/>
              <w:jc w:val="both"/>
              <w:rPr>
                <w:rFonts w:ascii="Arial" w:hAnsi="Arial" w:cs="Arial"/>
                <w:bCs/>
                <w:iCs/>
                <w:sz w:val="18"/>
                <w:szCs w:val="18"/>
              </w:rPr>
            </w:pPr>
            <w:r w:rsidRPr="00195C6E">
              <w:rPr>
                <w:rFonts w:ascii="Arial" w:hAnsi="Arial" w:cs="Arial"/>
                <w:bCs/>
                <w:iCs/>
                <w:sz w:val="18"/>
                <w:szCs w:val="18"/>
              </w:rPr>
              <w:t>Las herramientas, insumos, el material de limpieza, vestimenta y accesorios de seguridad laboral requeridos para los trabajos de mantenimiento serán provistos por el proveedor.</w:t>
            </w:r>
          </w:p>
          <w:p w:rsidR="00195C6E" w:rsidRPr="00195C6E" w:rsidRDefault="00195C6E" w:rsidP="00195C6E">
            <w:pPr>
              <w:pStyle w:val="Textoindependiente3"/>
              <w:spacing w:before="120" w:after="0"/>
              <w:jc w:val="both"/>
              <w:rPr>
                <w:rFonts w:ascii="Arial" w:hAnsi="Arial" w:cs="Arial"/>
                <w:b/>
                <w:bCs/>
                <w:iCs/>
                <w:sz w:val="18"/>
                <w:szCs w:val="18"/>
                <w:lang w:val="es-ES_tradnl"/>
              </w:rPr>
            </w:pPr>
            <w:r w:rsidRPr="00195C6E">
              <w:rPr>
                <w:rFonts w:ascii="Arial" w:hAnsi="Arial" w:cs="Arial"/>
                <w:bCs/>
                <w:i/>
                <w:iCs/>
                <w:sz w:val="18"/>
                <w:szCs w:val="18"/>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1325"/>
        </w:trPr>
        <w:tc>
          <w:tcPr>
            <w:tcW w:w="7088" w:type="dxa"/>
            <w:tcBorders>
              <w:bottom w:val="single" w:sz="4" w:space="0" w:color="auto"/>
            </w:tcBorders>
            <w:vAlign w:val="center"/>
          </w:tcPr>
          <w:p w:rsidR="00195C6E" w:rsidRPr="00195C6E" w:rsidRDefault="00195C6E" w:rsidP="000136D8">
            <w:pPr>
              <w:pStyle w:val="Textoindependiente3"/>
              <w:numPr>
                <w:ilvl w:val="0"/>
                <w:numId w:val="47"/>
              </w:numPr>
              <w:spacing w:after="0"/>
              <w:jc w:val="both"/>
              <w:rPr>
                <w:rFonts w:ascii="Arial" w:hAnsi="Arial" w:cs="Arial"/>
                <w:b/>
                <w:bCs/>
                <w:iCs/>
                <w:sz w:val="18"/>
                <w:szCs w:val="18"/>
              </w:rPr>
            </w:pPr>
            <w:r w:rsidRPr="00195C6E">
              <w:rPr>
                <w:rFonts w:ascii="Arial" w:hAnsi="Arial" w:cs="Arial"/>
                <w:b/>
                <w:bCs/>
                <w:iCs/>
                <w:sz w:val="18"/>
                <w:szCs w:val="18"/>
              </w:rPr>
              <w:t>Encargado de fiscalización del servicio a la garantía:</w:t>
            </w:r>
            <w:r w:rsidRPr="00195C6E">
              <w:rPr>
                <w:rFonts w:ascii="Arial" w:hAnsi="Arial" w:cs="Arial"/>
                <w:bCs/>
                <w:iCs/>
                <w:sz w:val="18"/>
                <w:szCs w:val="18"/>
              </w:rPr>
              <w:t xml:space="preserve"> La Gerencia de Sistemas del BCB designará a un encargado de fiscalización para el seguimiento de los servicios cubiertos por la garantía de funcionamiento de maquinaria y/o equipo y condiciones complementarias establecidas en las Especificaciones Técnicas.</w:t>
            </w:r>
          </w:p>
          <w:p w:rsidR="00195C6E" w:rsidRPr="00195C6E" w:rsidRDefault="00195C6E" w:rsidP="00195C6E">
            <w:pPr>
              <w:pStyle w:val="Textoindependiente3"/>
              <w:spacing w:before="120" w:after="0"/>
              <w:jc w:val="both"/>
              <w:rPr>
                <w:rFonts w:ascii="Arial" w:hAnsi="Arial" w:cs="Arial"/>
                <w:b/>
                <w:bCs/>
                <w:iCs/>
                <w:sz w:val="18"/>
                <w:szCs w:val="18"/>
              </w:rPr>
            </w:pPr>
            <w:r w:rsidRPr="00195C6E">
              <w:rPr>
                <w:rFonts w:ascii="Arial" w:hAnsi="Arial" w:cs="Arial"/>
                <w:bCs/>
                <w:i/>
                <w:iCs/>
                <w:sz w:val="18"/>
                <w:szCs w:val="18"/>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397"/>
        </w:trPr>
        <w:tc>
          <w:tcPr>
            <w:tcW w:w="7088" w:type="dxa"/>
            <w:tcBorders>
              <w:bottom w:val="single" w:sz="4" w:space="0" w:color="auto"/>
            </w:tcBorders>
            <w:shd w:val="clear" w:color="auto" w:fill="CCFFCC"/>
            <w:vAlign w:val="center"/>
          </w:tcPr>
          <w:p w:rsidR="00195C6E" w:rsidRPr="00195C6E" w:rsidRDefault="00195C6E" w:rsidP="00195C6E">
            <w:pPr>
              <w:pStyle w:val="Textoindependiente3"/>
              <w:spacing w:after="0"/>
              <w:jc w:val="both"/>
              <w:rPr>
                <w:rFonts w:ascii="Arial" w:hAnsi="Arial" w:cs="Arial"/>
                <w:b/>
                <w:bCs/>
                <w:sz w:val="18"/>
                <w:szCs w:val="18"/>
              </w:rPr>
            </w:pPr>
            <w:r w:rsidRPr="00195C6E">
              <w:rPr>
                <w:rFonts w:ascii="Arial" w:hAnsi="Arial" w:cs="Arial"/>
                <w:b/>
                <w:bCs/>
                <w:sz w:val="18"/>
                <w:szCs w:val="18"/>
              </w:rPr>
              <w:t xml:space="preserve">C. PLAZO DE ENTREGA </w:t>
            </w:r>
          </w:p>
        </w:tc>
        <w:tc>
          <w:tcPr>
            <w:tcW w:w="2067" w:type="dxa"/>
            <w:tcBorders>
              <w:bottom w:val="single" w:sz="4" w:space="0" w:color="auto"/>
            </w:tcBorders>
            <w:shd w:val="clear" w:color="auto" w:fill="CCFFCC"/>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1010"/>
        </w:trPr>
        <w:tc>
          <w:tcPr>
            <w:tcW w:w="7088" w:type="dxa"/>
            <w:tcBorders>
              <w:bottom w:val="single" w:sz="4" w:space="0" w:color="auto"/>
            </w:tcBorders>
            <w:vAlign w:val="center"/>
          </w:tcPr>
          <w:p w:rsidR="00195C6E" w:rsidRPr="00195C6E" w:rsidRDefault="00195C6E" w:rsidP="00195C6E">
            <w:pPr>
              <w:pStyle w:val="Textoindependiente3"/>
              <w:spacing w:after="0"/>
              <w:jc w:val="both"/>
              <w:rPr>
                <w:rFonts w:ascii="Arial" w:hAnsi="Arial" w:cs="Arial"/>
                <w:bCs/>
                <w:iCs/>
                <w:sz w:val="18"/>
                <w:szCs w:val="18"/>
              </w:rPr>
            </w:pPr>
            <w:r w:rsidRPr="00195C6E">
              <w:rPr>
                <w:rFonts w:ascii="Arial" w:hAnsi="Arial" w:cs="Arial"/>
                <w:bCs/>
                <w:iCs/>
                <w:sz w:val="18"/>
                <w:szCs w:val="18"/>
              </w:rPr>
              <w:t>El proveedor deberá realizar la entrega provisional del UPS en un plazo de hasta ciento veinte (120)</w:t>
            </w:r>
            <w:r w:rsidRPr="00195C6E">
              <w:rPr>
                <w:rFonts w:ascii="Arial" w:hAnsi="Arial" w:cs="Arial"/>
                <w:bCs/>
                <w:iCs/>
                <w:color w:val="FF0000"/>
                <w:sz w:val="18"/>
                <w:szCs w:val="18"/>
              </w:rPr>
              <w:t xml:space="preserve"> </w:t>
            </w:r>
            <w:r w:rsidRPr="00195C6E">
              <w:rPr>
                <w:rFonts w:ascii="Arial" w:hAnsi="Arial" w:cs="Arial"/>
                <w:bCs/>
                <w:iCs/>
                <w:sz w:val="18"/>
                <w:szCs w:val="18"/>
              </w:rPr>
              <w:t>días calendario a partir del día siguiente calendario de la firma del contrato.</w:t>
            </w:r>
          </w:p>
          <w:p w:rsidR="00195C6E" w:rsidRPr="00195C6E" w:rsidRDefault="00195C6E" w:rsidP="00195C6E">
            <w:pPr>
              <w:pStyle w:val="Textoindependiente3"/>
              <w:spacing w:before="120" w:after="0"/>
              <w:jc w:val="both"/>
              <w:rPr>
                <w:rFonts w:ascii="Arial" w:hAnsi="Arial" w:cs="Arial"/>
                <w:sz w:val="18"/>
                <w:szCs w:val="18"/>
              </w:rPr>
            </w:pPr>
            <w:r w:rsidRPr="00195C6E">
              <w:rPr>
                <w:rFonts w:ascii="Arial" w:hAnsi="Arial" w:cs="Arial"/>
                <w:i/>
                <w:sz w:val="18"/>
                <w:szCs w:val="18"/>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415"/>
        </w:trPr>
        <w:tc>
          <w:tcPr>
            <w:tcW w:w="7088" w:type="dxa"/>
            <w:tcBorders>
              <w:bottom w:val="single" w:sz="4" w:space="0" w:color="auto"/>
            </w:tcBorders>
            <w:shd w:val="clear" w:color="auto" w:fill="CCFFCC"/>
            <w:vAlign w:val="center"/>
          </w:tcPr>
          <w:p w:rsidR="00195C6E" w:rsidRPr="00195C6E" w:rsidRDefault="00195C6E" w:rsidP="00195C6E">
            <w:pPr>
              <w:pStyle w:val="Textoindependiente3"/>
              <w:spacing w:after="0"/>
              <w:jc w:val="both"/>
              <w:rPr>
                <w:rFonts w:ascii="Arial" w:hAnsi="Arial" w:cs="Arial"/>
                <w:b/>
                <w:bCs/>
                <w:sz w:val="18"/>
                <w:szCs w:val="18"/>
              </w:rPr>
            </w:pPr>
            <w:r w:rsidRPr="00195C6E">
              <w:rPr>
                <w:rFonts w:ascii="Arial" w:hAnsi="Arial" w:cs="Arial"/>
                <w:b/>
                <w:bCs/>
                <w:sz w:val="18"/>
                <w:szCs w:val="18"/>
              </w:rPr>
              <w:t>D. RÉGIMEN DE MULTAS</w:t>
            </w:r>
          </w:p>
        </w:tc>
        <w:tc>
          <w:tcPr>
            <w:tcW w:w="2067" w:type="dxa"/>
            <w:tcBorders>
              <w:bottom w:val="single" w:sz="4" w:space="0" w:color="auto"/>
            </w:tcBorders>
            <w:shd w:val="clear" w:color="auto" w:fill="CCFFCC"/>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987"/>
        </w:trPr>
        <w:tc>
          <w:tcPr>
            <w:tcW w:w="7088" w:type="dxa"/>
            <w:tcBorders>
              <w:bottom w:val="single" w:sz="4" w:space="0" w:color="auto"/>
            </w:tcBorders>
            <w:vAlign w:val="center"/>
          </w:tcPr>
          <w:p w:rsidR="00195C6E" w:rsidRPr="00195C6E" w:rsidRDefault="00195C6E" w:rsidP="00195C6E">
            <w:pPr>
              <w:pStyle w:val="Textoindependiente3"/>
              <w:spacing w:after="0"/>
              <w:ind w:left="14" w:hanging="14"/>
              <w:jc w:val="both"/>
              <w:rPr>
                <w:rFonts w:ascii="Arial" w:hAnsi="Arial" w:cs="Arial"/>
                <w:sz w:val="18"/>
                <w:szCs w:val="18"/>
              </w:rPr>
            </w:pPr>
            <w:r w:rsidRPr="00195C6E">
              <w:rPr>
                <w:rFonts w:ascii="Arial" w:hAnsi="Arial" w:cs="Arial"/>
                <w:sz w:val="18"/>
                <w:szCs w:val="18"/>
              </w:rPr>
              <w:t>Se aplicará una multa del cero punto cinco por ciento (0,5%) del monto total del contrato por día hábil de retraso en la entrega provisional del UPS.</w:t>
            </w:r>
          </w:p>
          <w:p w:rsidR="00195C6E" w:rsidRPr="00195C6E" w:rsidRDefault="00195C6E" w:rsidP="00195C6E">
            <w:pPr>
              <w:pStyle w:val="Textoindependiente3"/>
              <w:spacing w:before="120" w:after="0"/>
              <w:jc w:val="both"/>
              <w:rPr>
                <w:rFonts w:ascii="Arial" w:hAnsi="Arial" w:cs="Arial"/>
                <w:sz w:val="18"/>
                <w:szCs w:val="18"/>
              </w:rPr>
            </w:pPr>
            <w:r w:rsidRPr="00195C6E">
              <w:rPr>
                <w:rFonts w:ascii="Arial" w:hAnsi="Arial" w:cs="Arial"/>
                <w:i/>
                <w:sz w:val="18"/>
                <w:szCs w:val="18"/>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347"/>
        </w:trPr>
        <w:tc>
          <w:tcPr>
            <w:tcW w:w="7088" w:type="dxa"/>
            <w:shd w:val="clear" w:color="auto" w:fill="CCFFCC"/>
            <w:vAlign w:val="center"/>
          </w:tcPr>
          <w:p w:rsidR="00195C6E" w:rsidRPr="00195C6E" w:rsidRDefault="00195C6E" w:rsidP="00195C6E">
            <w:pPr>
              <w:pStyle w:val="Textoindependiente3"/>
              <w:spacing w:after="0"/>
              <w:jc w:val="both"/>
              <w:rPr>
                <w:rFonts w:ascii="Arial" w:hAnsi="Arial" w:cs="Arial"/>
                <w:b/>
                <w:bCs/>
                <w:sz w:val="18"/>
                <w:szCs w:val="18"/>
              </w:rPr>
            </w:pPr>
            <w:r w:rsidRPr="00195C6E">
              <w:rPr>
                <w:rFonts w:ascii="Arial" w:hAnsi="Arial" w:cs="Arial"/>
                <w:b/>
                <w:bCs/>
                <w:sz w:val="18"/>
                <w:szCs w:val="18"/>
              </w:rPr>
              <w:t>E. FORMA DE PAGO</w:t>
            </w:r>
          </w:p>
        </w:tc>
        <w:tc>
          <w:tcPr>
            <w:tcW w:w="2067" w:type="dxa"/>
            <w:shd w:val="clear" w:color="auto" w:fill="CCFFCC"/>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766"/>
        </w:trPr>
        <w:tc>
          <w:tcPr>
            <w:tcW w:w="7088" w:type="dxa"/>
            <w:tcBorders>
              <w:bottom w:val="single" w:sz="4" w:space="0" w:color="auto"/>
            </w:tcBorders>
            <w:vAlign w:val="center"/>
          </w:tcPr>
          <w:p w:rsidR="00195C6E" w:rsidRPr="00195C6E" w:rsidRDefault="00195C6E" w:rsidP="00195C6E">
            <w:pPr>
              <w:pStyle w:val="Textoindependiente3"/>
              <w:spacing w:after="0"/>
              <w:ind w:left="28"/>
              <w:jc w:val="both"/>
              <w:rPr>
                <w:rFonts w:ascii="Arial" w:hAnsi="Arial" w:cs="Arial"/>
                <w:bCs/>
                <w:iCs/>
                <w:sz w:val="18"/>
                <w:szCs w:val="18"/>
              </w:rPr>
            </w:pPr>
            <w:r w:rsidRPr="00195C6E">
              <w:rPr>
                <w:rFonts w:ascii="Arial" w:hAnsi="Arial" w:cs="Arial"/>
                <w:bCs/>
                <w:iCs/>
                <w:sz w:val="18"/>
                <w:szCs w:val="18"/>
              </w:rPr>
              <w:t>Pago contra Acta de Recepción Definitiva del UPS.</w:t>
            </w:r>
          </w:p>
          <w:p w:rsidR="00195C6E" w:rsidRPr="00195C6E" w:rsidRDefault="00195C6E" w:rsidP="00195C6E">
            <w:pPr>
              <w:pStyle w:val="Textoindependiente3"/>
              <w:spacing w:before="120" w:after="0"/>
              <w:jc w:val="both"/>
              <w:rPr>
                <w:rFonts w:ascii="Arial" w:hAnsi="Arial" w:cs="Arial"/>
                <w:sz w:val="18"/>
                <w:szCs w:val="18"/>
              </w:rPr>
            </w:pPr>
            <w:r w:rsidRPr="00195C6E">
              <w:rPr>
                <w:rFonts w:ascii="Arial" w:hAnsi="Arial" w:cs="Arial"/>
                <w:i/>
                <w:sz w:val="18"/>
                <w:szCs w:val="18"/>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550"/>
        </w:trPr>
        <w:tc>
          <w:tcPr>
            <w:tcW w:w="7088" w:type="dxa"/>
            <w:tcBorders>
              <w:bottom w:val="single" w:sz="4" w:space="0" w:color="auto"/>
            </w:tcBorders>
            <w:shd w:val="clear" w:color="auto" w:fill="CCFFCC"/>
            <w:vAlign w:val="center"/>
          </w:tcPr>
          <w:p w:rsidR="00195C6E" w:rsidRPr="00195C6E" w:rsidRDefault="00195C6E" w:rsidP="00195C6E">
            <w:pPr>
              <w:ind w:left="360" w:hanging="360"/>
              <w:jc w:val="both"/>
              <w:rPr>
                <w:rFonts w:ascii="Arial" w:hAnsi="Arial" w:cs="Arial"/>
                <w:b/>
                <w:sz w:val="18"/>
                <w:szCs w:val="18"/>
                <w:lang w:val="es-ES_tradnl"/>
              </w:rPr>
            </w:pPr>
            <w:r w:rsidRPr="00195C6E">
              <w:rPr>
                <w:rFonts w:ascii="Arial" w:hAnsi="Arial" w:cs="Arial"/>
                <w:b/>
                <w:sz w:val="18"/>
                <w:szCs w:val="18"/>
                <w:lang w:val="es-ES_tradnl"/>
              </w:rPr>
              <w:t>F. FORMA DE ENTREGA Y RECEPCION DEL BIEN</w:t>
            </w:r>
          </w:p>
        </w:tc>
        <w:tc>
          <w:tcPr>
            <w:tcW w:w="2067" w:type="dxa"/>
            <w:tcBorders>
              <w:bottom w:val="single" w:sz="4" w:space="0" w:color="auto"/>
            </w:tcBorders>
            <w:shd w:val="clear" w:color="auto" w:fill="CCFFCC"/>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8"/>
                <w:szCs w:val="18"/>
                <w:lang w:val="es-ES_tradnl"/>
              </w:rPr>
            </w:pPr>
          </w:p>
        </w:tc>
      </w:tr>
      <w:tr w:rsidR="00195C6E" w:rsidRPr="00195C6E" w:rsidTr="002D156B">
        <w:trPr>
          <w:trHeight w:val="910"/>
        </w:trPr>
        <w:tc>
          <w:tcPr>
            <w:tcW w:w="7088" w:type="dxa"/>
            <w:tcBorders>
              <w:bottom w:val="single" w:sz="4" w:space="0" w:color="auto"/>
            </w:tcBorders>
            <w:vAlign w:val="center"/>
          </w:tcPr>
          <w:p w:rsidR="00195C6E" w:rsidRPr="00195C6E" w:rsidRDefault="00195C6E" w:rsidP="000136D8">
            <w:pPr>
              <w:pStyle w:val="Textoindependiente3"/>
              <w:numPr>
                <w:ilvl w:val="0"/>
                <w:numId w:val="45"/>
              </w:numPr>
              <w:spacing w:after="0"/>
              <w:jc w:val="both"/>
              <w:rPr>
                <w:rFonts w:ascii="Arial" w:hAnsi="Arial" w:cs="Arial"/>
                <w:b/>
                <w:sz w:val="18"/>
                <w:szCs w:val="18"/>
              </w:rPr>
            </w:pPr>
            <w:r w:rsidRPr="00195C6E">
              <w:rPr>
                <w:rFonts w:ascii="Arial" w:hAnsi="Arial" w:cs="Arial"/>
                <w:b/>
                <w:sz w:val="18"/>
                <w:szCs w:val="18"/>
              </w:rPr>
              <w:t xml:space="preserve">Entrega provisional de equipos: </w:t>
            </w:r>
            <w:r w:rsidRPr="00195C6E">
              <w:rPr>
                <w:rFonts w:ascii="Arial" w:hAnsi="Arial" w:cs="Arial"/>
                <w:sz w:val="18"/>
                <w:szCs w:val="18"/>
              </w:rPr>
              <w:t>El proveedor deberá entregar provisionalmente el UPS a la Unidad de Activos Fijos del BCB.</w:t>
            </w:r>
          </w:p>
          <w:p w:rsidR="00195C6E" w:rsidRPr="00195C6E" w:rsidRDefault="00195C6E" w:rsidP="00195C6E">
            <w:pPr>
              <w:pStyle w:val="Textoindependiente3"/>
              <w:spacing w:before="120" w:after="0"/>
              <w:jc w:val="both"/>
              <w:rPr>
                <w:rFonts w:ascii="Arial" w:hAnsi="Arial" w:cs="Arial"/>
                <w:i/>
                <w:sz w:val="18"/>
                <w:szCs w:val="18"/>
              </w:rPr>
            </w:pPr>
            <w:r w:rsidRPr="00195C6E">
              <w:rPr>
                <w:rFonts w:ascii="Arial" w:hAnsi="Arial" w:cs="Arial"/>
                <w:i/>
                <w:sz w:val="18"/>
                <w:szCs w:val="18"/>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1535"/>
        </w:trPr>
        <w:tc>
          <w:tcPr>
            <w:tcW w:w="7088" w:type="dxa"/>
            <w:tcBorders>
              <w:bottom w:val="single" w:sz="4" w:space="0" w:color="auto"/>
            </w:tcBorders>
            <w:vAlign w:val="center"/>
          </w:tcPr>
          <w:p w:rsidR="00195C6E" w:rsidRPr="00195C6E" w:rsidRDefault="00195C6E" w:rsidP="000136D8">
            <w:pPr>
              <w:pStyle w:val="Textoindependiente3"/>
              <w:numPr>
                <w:ilvl w:val="0"/>
                <w:numId w:val="45"/>
              </w:numPr>
              <w:spacing w:after="0"/>
              <w:jc w:val="both"/>
              <w:rPr>
                <w:rFonts w:ascii="Arial" w:hAnsi="Arial" w:cs="Arial"/>
                <w:bCs/>
                <w:iCs/>
                <w:sz w:val="18"/>
                <w:szCs w:val="18"/>
              </w:rPr>
            </w:pPr>
            <w:r w:rsidRPr="00195C6E">
              <w:rPr>
                <w:rFonts w:ascii="Arial" w:hAnsi="Arial" w:cs="Arial"/>
                <w:b/>
                <w:sz w:val="18"/>
                <w:szCs w:val="18"/>
              </w:rPr>
              <w:lastRenderedPageBreak/>
              <w:t>Apertura de empaques e inspección:</w:t>
            </w:r>
            <w:r w:rsidRPr="00195C6E">
              <w:rPr>
                <w:rFonts w:ascii="Arial" w:hAnsi="Arial" w:cs="Arial"/>
                <w:sz w:val="18"/>
                <w:szCs w:val="18"/>
              </w:rPr>
              <w:t xml:space="preserve"> Personal del Dpto. de Soporte Técnico de la Gerencia de Sistemas del BCB </w:t>
            </w:r>
            <w:r w:rsidRPr="00195C6E">
              <w:rPr>
                <w:rFonts w:ascii="Arial" w:hAnsi="Arial" w:cs="Arial"/>
                <w:bCs/>
                <w:iCs/>
                <w:sz w:val="18"/>
                <w:szCs w:val="18"/>
              </w:rPr>
              <w:t>realizará la apertura de empaques e inspección en un plazo de hasta diez (10) días hábiles a partir de la finalización de la entrega provisional. Una vez concluida la apertura de empaques e inspección, el responsable de recepción emitirá un Acta de Recepción Provisional.</w:t>
            </w:r>
          </w:p>
          <w:p w:rsidR="00195C6E" w:rsidRPr="00195C6E" w:rsidRDefault="00195C6E" w:rsidP="00195C6E">
            <w:pPr>
              <w:pStyle w:val="Textoindependiente3"/>
              <w:spacing w:before="120" w:after="0"/>
              <w:jc w:val="both"/>
              <w:rPr>
                <w:rFonts w:ascii="Arial" w:hAnsi="Arial" w:cs="Arial"/>
                <w:b/>
                <w:sz w:val="18"/>
                <w:szCs w:val="18"/>
              </w:rPr>
            </w:pPr>
            <w:r w:rsidRPr="00195C6E">
              <w:rPr>
                <w:rFonts w:ascii="Arial" w:hAnsi="Arial" w:cs="Arial"/>
                <w:i/>
                <w:sz w:val="18"/>
                <w:szCs w:val="18"/>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1131"/>
        </w:trPr>
        <w:tc>
          <w:tcPr>
            <w:tcW w:w="7088" w:type="dxa"/>
            <w:tcBorders>
              <w:bottom w:val="single" w:sz="4" w:space="0" w:color="auto"/>
            </w:tcBorders>
            <w:vAlign w:val="center"/>
          </w:tcPr>
          <w:p w:rsidR="00195C6E" w:rsidRPr="00195C6E" w:rsidRDefault="00195C6E" w:rsidP="000136D8">
            <w:pPr>
              <w:pStyle w:val="Textoindependiente3"/>
              <w:numPr>
                <w:ilvl w:val="0"/>
                <w:numId w:val="45"/>
              </w:numPr>
              <w:spacing w:after="0"/>
              <w:jc w:val="both"/>
              <w:rPr>
                <w:rFonts w:ascii="Arial" w:hAnsi="Arial" w:cs="Arial"/>
                <w:sz w:val="18"/>
                <w:szCs w:val="18"/>
              </w:rPr>
            </w:pPr>
            <w:r w:rsidRPr="00195C6E">
              <w:rPr>
                <w:rFonts w:ascii="Arial" w:hAnsi="Arial" w:cs="Arial"/>
                <w:b/>
                <w:sz w:val="18"/>
                <w:szCs w:val="18"/>
              </w:rPr>
              <w:t>Instalación y puesta en funcionamiento de UPS:</w:t>
            </w:r>
            <w:r w:rsidRPr="00195C6E">
              <w:rPr>
                <w:rFonts w:ascii="Arial" w:hAnsi="Arial" w:cs="Arial"/>
                <w:sz w:val="18"/>
                <w:szCs w:val="18"/>
              </w:rPr>
              <w:t xml:space="preserve"> Concluida la Apertura de Empaques e Inspección se procederá con la instalación y puesta en funcionamiento del UPS en un plazo de hasta treinta (30) días calendario</w:t>
            </w:r>
            <w:r w:rsidRPr="00195C6E">
              <w:rPr>
                <w:rFonts w:ascii="Arial" w:hAnsi="Arial" w:cs="Arial"/>
                <w:bCs/>
                <w:iCs/>
                <w:sz w:val="18"/>
                <w:szCs w:val="18"/>
              </w:rPr>
              <w:t>.</w:t>
            </w:r>
          </w:p>
          <w:p w:rsidR="00195C6E" w:rsidRPr="00195C6E" w:rsidRDefault="00195C6E" w:rsidP="00195C6E">
            <w:pPr>
              <w:pStyle w:val="Textoindependiente3"/>
              <w:spacing w:before="120" w:after="0"/>
              <w:jc w:val="both"/>
              <w:rPr>
                <w:rFonts w:ascii="Arial" w:hAnsi="Arial" w:cs="Arial"/>
                <w:b/>
                <w:sz w:val="18"/>
                <w:szCs w:val="18"/>
              </w:rPr>
            </w:pPr>
            <w:r w:rsidRPr="00195C6E">
              <w:rPr>
                <w:rFonts w:ascii="Arial" w:hAnsi="Arial" w:cs="Arial"/>
                <w:i/>
                <w:sz w:val="18"/>
                <w:szCs w:val="18"/>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2471"/>
        </w:trPr>
        <w:tc>
          <w:tcPr>
            <w:tcW w:w="7088" w:type="dxa"/>
            <w:tcBorders>
              <w:bottom w:val="single" w:sz="4" w:space="0" w:color="auto"/>
            </w:tcBorders>
            <w:vAlign w:val="center"/>
          </w:tcPr>
          <w:p w:rsidR="00195C6E" w:rsidRPr="00195C6E" w:rsidRDefault="00195C6E" w:rsidP="000136D8">
            <w:pPr>
              <w:pStyle w:val="Textoindependiente3"/>
              <w:numPr>
                <w:ilvl w:val="0"/>
                <w:numId w:val="45"/>
              </w:numPr>
              <w:spacing w:after="0"/>
              <w:jc w:val="both"/>
              <w:rPr>
                <w:rFonts w:ascii="Arial" w:hAnsi="Arial" w:cs="Arial"/>
                <w:sz w:val="18"/>
                <w:szCs w:val="18"/>
              </w:rPr>
            </w:pPr>
            <w:r w:rsidRPr="00195C6E">
              <w:rPr>
                <w:rFonts w:ascii="Arial" w:hAnsi="Arial" w:cs="Arial"/>
                <w:b/>
                <w:sz w:val="18"/>
                <w:szCs w:val="18"/>
              </w:rPr>
              <w:t>Pruebas y verificación de características técnicas:</w:t>
            </w:r>
            <w:r w:rsidRPr="00195C6E">
              <w:rPr>
                <w:rFonts w:ascii="Arial" w:hAnsi="Arial" w:cs="Arial"/>
                <w:sz w:val="18"/>
                <w:szCs w:val="18"/>
              </w:rPr>
              <w:t xml:space="preserve"> Personal del Dpto. de Soporte Técnico de la Gerencia de Sistemas del BCB </w:t>
            </w:r>
            <w:r w:rsidRPr="00195C6E">
              <w:rPr>
                <w:rFonts w:ascii="Arial" w:hAnsi="Arial" w:cs="Arial"/>
                <w:bCs/>
                <w:iCs/>
                <w:sz w:val="18"/>
                <w:szCs w:val="18"/>
              </w:rPr>
              <w:t>realizará pruebas y verificación de la especificaciones técnicas en un plazo de hasta veinte (20) días hábiles a partir de la finalización de la instalación del equipo</w:t>
            </w:r>
            <w:r w:rsidRPr="00195C6E">
              <w:rPr>
                <w:rFonts w:ascii="Arial" w:hAnsi="Arial" w:cs="Arial"/>
                <w:sz w:val="18"/>
                <w:szCs w:val="18"/>
              </w:rPr>
              <w:t>.</w:t>
            </w:r>
          </w:p>
          <w:p w:rsidR="00E926B0" w:rsidRDefault="00E926B0" w:rsidP="00195C6E">
            <w:pPr>
              <w:pStyle w:val="Textoindependiente3"/>
              <w:spacing w:after="0"/>
              <w:ind w:left="360"/>
              <w:jc w:val="both"/>
              <w:rPr>
                <w:rFonts w:ascii="Arial" w:hAnsi="Arial" w:cs="Arial"/>
                <w:bCs/>
                <w:iCs/>
                <w:sz w:val="18"/>
                <w:szCs w:val="18"/>
              </w:rPr>
            </w:pPr>
          </w:p>
          <w:p w:rsidR="00195C6E" w:rsidRPr="00195C6E" w:rsidRDefault="00195C6E" w:rsidP="00195C6E">
            <w:pPr>
              <w:pStyle w:val="Textoindependiente3"/>
              <w:spacing w:after="0"/>
              <w:ind w:left="360"/>
              <w:jc w:val="both"/>
              <w:rPr>
                <w:rFonts w:ascii="Arial" w:hAnsi="Arial" w:cs="Arial"/>
                <w:bCs/>
                <w:iCs/>
                <w:sz w:val="18"/>
                <w:szCs w:val="18"/>
              </w:rPr>
            </w:pPr>
            <w:r w:rsidRPr="00195C6E">
              <w:rPr>
                <w:rFonts w:ascii="Arial" w:hAnsi="Arial" w:cs="Arial"/>
                <w:bCs/>
                <w:iCs/>
                <w:sz w:val="18"/>
                <w:szCs w:val="18"/>
              </w:rPr>
              <w:t>Cualquier observación que surja durante el periodo de pruebas deberá ser subsanada por el proveedor en un plazo de hasta cien (100) días calendario a partir del día siguiente calendario de recibida la notificación (el proveedor deberá reemplazar los bienes o realizar las modificaciones necesarias para subsanar las observaciones).</w:t>
            </w:r>
          </w:p>
          <w:p w:rsidR="00195C6E" w:rsidRPr="00195C6E" w:rsidRDefault="00195C6E" w:rsidP="00195C6E">
            <w:pPr>
              <w:pStyle w:val="Textoindependiente3"/>
              <w:spacing w:before="120" w:after="0"/>
              <w:jc w:val="both"/>
              <w:rPr>
                <w:rFonts w:ascii="Arial" w:hAnsi="Arial" w:cs="Arial"/>
                <w:b/>
                <w:sz w:val="18"/>
                <w:szCs w:val="18"/>
              </w:rPr>
            </w:pPr>
            <w:r w:rsidRPr="00195C6E">
              <w:rPr>
                <w:rFonts w:ascii="Arial" w:hAnsi="Arial" w:cs="Arial"/>
                <w:bCs/>
                <w:i/>
                <w:iCs/>
                <w:sz w:val="18"/>
                <w:szCs w:val="18"/>
              </w:rPr>
              <w:t>(Manifestar aceptación)</w:t>
            </w:r>
          </w:p>
        </w:tc>
        <w:tc>
          <w:tcPr>
            <w:tcW w:w="2067" w:type="dxa"/>
            <w:tcBorders>
              <w:bottom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1264"/>
        </w:trPr>
        <w:tc>
          <w:tcPr>
            <w:tcW w:w="7088" w:type="dxa"/>
            <w:tcBorders>
              <w:top w:val="single" w:sz="4" w:space="0" w:color="auto"/>
              <w:left w:val="single" w:sz="4" w:space="0" w:color="auto"/>
              <w:bottom w:val="single" w:sz="4" w:space="0" w:color="auto"/>
              <w:right w:val="single" w:sz="4" w:space="0" w:color="auto"/>
            </w:tcBorders>
            <w:vAlign w:val="center"/>
          </w:tcPr>
          <w:p w:rsidR="00195C6E" w:rsidRPr="00195C6E" w:rsidRDefault="00195C6E" w:rsidP="000136D8">
            <w:pPr>
              <w:pStyle w:val="Textoindependiente3"/>
              <w:numPr>
                <w:ilvl w:val="0"/>
                <w:numId w:val="45"/>
              </w:numPr>
              <w:spacing w:after="0"/>
              <w:jc w:val="both"/>
              <w:rPr>
                <w:rFonts w:ascii="Arial" w:hAnsi="Arial" w:cs="Arial"/>
                <w:sz w:val="18"/>
                <w:szCs w:val="18"/>
              </w:rPr>
            </w:pPr>
            <w:r w:rsidRPr="00195C6E">
              <w:rPr>
                <w:rFonts w:ascii="Arial" w:hAnsi="Arial" w:cs="Arial"/>
                <w:b/>
                <w:sz w:val="18"/>
                <w:szCs w:val="18"/>
              </w:rPr>
              <w:t>Informe Técnico final:</w:t>
            </w:r>
            <w:r w:rsidRPr="00195C6E">
              <w:rPr>
                <w:rFonts w:ascii="Arial" w:hAnsi="Arial" w:cs="Arial"/>
                <w:sz w:val="18"/>
                <w:szCs w:val="18"/>
              </w:rPr>
              <w:t xml:space="preserve"> Personal del Dpto. de Soporte Técnico de la Gerencia de Sistemas del BCB emitirá el Informe Técnico final en un plazo de hasta cinco (5) días hábiles concluidas las pruebas y verificación de las características técnicas o de que se subsanen las observaciones.</w:t>
            </w:r>
          </w:p>
          <w:p w:rsidR="00195C6E" w:rsidRPr="00195C6E" w:rsidRDefault="00195C6E" w:rsidP="00E926B0">
            <w:pPr>
              <w:pStyle w:val="Textoindependiente3"/>
              <w:spacing w:before="120" w:after="0"/>
              <w:ind w:left="357" w:hanging="357"/>
              <w:jc w:val="both"/>
              <w:rPr>
                <w:rFonts w:ascii="Arial" w:hAnsi="Arial" w:cs="Arial"/>
                <w:i/>
                <w:sz w:val="18"/>
                <w:szCs w:val="18"/>
              </w:rPr>
            </w:pPr>
            <w:r w:rsidRPr="00195C6E">
              <w:rPr>
                <w:rFonts w:ascii="Arial" w:hAnsi="Arial" w:cs="Arial"/>
                <w:i/>
                <w:sz w:val="18"/>
                <w:szCs w:val="18"/>
              </w:rPr>
              <w:t>(Manifestar aceptación)</w:t>
            </w:r>
          </w:p>
        </w:tc>
        <w:tc>
          <w:tcPr>
            <w:tcW w:w="2067" w:type="dxa"/>
            <w:tcBorders>
              <w:top w:val="single" w:sz="4" w:space="0" w:color="auto"/>
              <w:left w:val="single" w:sz="4" w:space="0" w:color="auto"/>
              <w:bottom w:val="single" w:sz="4" w:space="0" w:color="auto"/>
              <w:right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195C6E" w:rsidRPr="00195C6E" w:rsidTr="002D156B">
        <w:trPr>
          <w:trHeight w:val="924"/>
        </w:trPr>
        <w:tc>
          <w:tcPr>
            <w:tcW w:w="7088" w:type="dxa"/>
            <w:tcBorders>
              <w:top w:val="single" w:sz="4" w:space="0" w:color="auto"/>
              <w:left w:val="single" w:sz="4" w:space="0" w:color="auto"/>
              <w:bottom w:val="single" w:sz="4" w:space="0" w:color="auto"/>
              <w:right w:val="single" w:sz="4" w:space="0" w:color="auto"/>
            </w:tcBorders>
            <w:vAlign w:val="center"/>
          </w:tcPr>
          <w:p w:rsidR="00195C6E" w:rsidRPr="00195C6E" w:rsidRDefault="00195C6E" w:rsidP="000136D8">
            <w:pPr>
              <w:pStyle w:val="Textoindependiente3"/>
              <w:numPr>
                <w:ilvl w:val="0"/>
                <w:numId w:val="45"/>
              </w:numPr>
              <w:spacing w:after="0"/>
              <w:jc w:val="both"/>
              <w:rPr>
                <w:rFonts w:ascii="Arial" w:hAnsi="Arial" w:cs="Arial"/>
                <w:sz w:val="18"/>
                <w:szCs w:val="18"/>
              </w:rPr>
            </w:pPr>
            <w:r w:rsidRPr="00195C6E">
              <w:rPr>
                <w:rFonts w:ascii="Arial" w:hAnsi="Arial" w:cs="Arial"/>
                <w:b/>
                <w:sz w:val="18"/>
                <w:szCs w:val="18"/>
              </w:rPr>
              <w:t>Acta de Recepción Definitiva:</w:t>
            </w:r>
            <w:r w:rsidRPr="00195C6E">
              <w:rPr>
                <w:rFonts w:ascii="Arial" w:hAnsi="Arial" w:cs="Arial"/>
                <w:sz w:val="18"/>
                <w:szCs w:val="18"/>
              </w:rPr>
              <w:t xml:space="preserve"> Una vez recibido el informe técnico final, el responsable de recepción procederá a la elaboración del Acta de Recepción Definitiva.</w:t>
            </w:r>
          </w:p>
          <w:p w:rsidR="00195C6E" w:rsidRPr="00195C6E" w:rsidRDefault="00195C6E" w:rsidP="00E926B0">
            <w:pPr>
              <w:pStyle w:val="Textoindependiente3"/>
              <w:spacing w:before="120" w:after="0"/>
              <w:ind w:left="357" w:hanging="357"/>
              <w:jc w:val="both"/>
              <w:rPr>
                <w:rFonts w:ascii="Arial" w:hAnsi="Arial" w:cs="Arial"/>
                <w:i/>
                <w:sz w:val="18"/>
                <w:szCs w:val="18"/>
              </w:rPr>
            </w:pPr>
            <w:r w:rsidRPr="00195C6E">
              <w:rPr>
                <w:rFonts w:ascii="Arial" w:hAnsi="Arial" w:cs="Arial"/>
                <w:i/>
                <w:sz w:val="18"/>
                <w:szCs w:val="18"/>
              </w:rPr>
              <w:t>(Manifestar aceptación)</w:t>
            </w:r>
          </w:p>
        </w:tc>
        <w:tc>
          <w:tcPr>
            <w:tcW w:w="2067" w:type="dxa"/>
            <w:tcBorders>
              <w:top w:val="single" w:sz="4" w:space="0" w:color="auto"/>
              <w:left w:val="single" w:sz="4" w:space="0" w:color="auto"/>
              <w:bottom w:val="single" w:sz="4" w:space="0" w:color="auto"/>
              <w:right w:val="single" w:sz="4" w:space="0" w:color="auto"/>
            </w:tcBorders>
            <w:vAlign w:val="center"/>
          </w:tcPr>
          <w:p w:rsidR="00195C6E" w:rsidRPr="00195C6E" w:rsidRDefault="00195C6E" w:rsidP="00195C6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bl>
    <w:p w:rsidR="00195C6E" w:rsidRPr="00195C6E" w:rsidRDefault="00195C6E" w:rsidP="00195C6E">
      <w:pPr>
        <w:ind w:left="-357" w:right="11"/>
        <w:jc w:val="center"/>
        <w:rPr>
          <w:rFonts w:ascii="Arial" w:hAnsi="Arial" w:cs="Arial"/>
          <w:sz w:val="18"/>
          <w:szCs w:val="18"/>
          <w:lang w:val="es-ES_tradnl"/>
        </w:rPr>
      </w:pPr>
    </w:p>
    <w:p w:rsidR="00195C6E" w:rsidRDefault="00195C6E">
      <w:pPr>
        <w:rPr>
          <w:rFonts w:cs="Arial"/>
          <w:b/>
          <w:caps/>
          <w:sz w:val="18"/>
          <w:szCs w:val="18"/>
          <w:lang w:val="es-MX"/>
        </w:rPr>
      </w:pPr>
      <w:r>
        <w:rPr>
          <w:rFonts w:cs="Arial"/>
          <w:b/>
          <w:caps/>
          <w:sz w:val="18"/>
          <w:szCs w:val="18"/>
          <w:lang w:val="es-MX"/>
        </w:rPr>
        <w:br w:type="page"/>
      </w:r>
    </w:p>
    <w:p w:rsidR="00BC6B3F" w:rsidRPr="002F20E3" w:rsidRDefault="00BC6B3F"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Default="00C12E06" w:rsidP="00C12E06">
      <w:pPr>
        <w:jc w:val="center"/>
        <w:rPr>
          <w:rFonts w:cs="Arial"/>
          <w:b/>
          <w:sz w:val="18"/>
        </w:rPr>
      </w:pPr>
      <w:r w:rsidRPr="00673E6A">
        <w:rPr>
          <w:rFonts w:cs="Arial"/>
          <w:b/>
          <w:sz w:val="18"/>
        </w:rPr>
        <w:t>(Para Personas Naturales, Empresas o Asociaciones Accidentales)</w:t>
      </w:r>
    </w:p>
    <w:p w:rsidR="00694A6C" w:rsidRPr="00654F7C" w:rsidRDefault="00694A6C" w:rsidP="00694A6C">
      <w:pPr>
        <w:jc w:val="center"/>
        <w:rPr>
          <w:rFonts w:cs="Arial"/>
          <w:b/>
          <w:sz w:val="8"/>
          <w:szCs w:val="8"/>
        </w:rPr>
      </w:pPr>
    </w:p>
    <w:tbl>
      <w:tblPr>
        <w:tblW w:w="9169" w:type="dxa"/>
        <w:tblInd w:w="93" w:type="dxa"/>
        <w:tblLook w:val="04A0" w:firstRow="1" w:lastRow="0" w:firstColumn="1" w:lastColumn="0" w:noHBand="0" w:noVBand="1"/>
      </w:tblPr>
      <w:tblGrid>
        <w:gridCol w:w="222"/>
        <w:gridCol w:w="2"/>
        <w:gridCol w:w="974"/>
        <w:gridCol w:w="17"/>
        <w:gridCol w:w="33"/>
        <w:gridCol w:w="193"/>
        <w:gridCol w:w="46"/>
        <w:gridCol w:w="70"/>
        <w:gridCol w:w="125"/>
        <w:gridCol w:w="44"/>
        <w:gridCol w:w="173"/>
        <w:gridCol w:w="341"/>
        <w:gridCol w:w="260"/>
        <w:gridCol w:w="80"/>
        <w:gridCol w:w="185"/>
        <w:gridCol w:w="156"/>
        <w:gridCol w:w="116"/>
        <w:gridCol w:w="191"/>
        <w:gridCol w:w="51"/>
        <w:gridCol w:w="35"/>
        <w:gridCol w:w="53"/>
        <w:gridCol w:w="13"/>
        <w:gridCol w:w="167"/>
        <w:gridCol w:w="49"/>
        <w:gridCol w:w="27"/>
        <w:gridCol w:w="148"/>
        <w:gridCol w:w="49"/>
        <w:gridCol w:w="175"/>
        <w:gridCol w:w="49"/>
        <w:gridCol w:w="292"/>
        <w:gridCol w:w="340"/>
        <w:gridCol w:w="324"/>
        <w:gridCol w:w="119"/>
        <w:gridCol w:w="29"/>
        <w:gridCol w:w="95"/>
        <w:gridCol w:w="100"/>
        <w:gridCol w:w="35"/>
        <w:gridCol w:w="92"/>
        <w:gridCol w:w="97"/>
        <w:gridCol w:w="154"/>
        <w:gridCol w:w="70"/>
        <w:gridCol w:w="154"/>
        <w:gridCol w:w="70"/>
        <w:gridCol w:w="73"/>
        <w:gridCol w:w="81"/>
        <w:gridCol w:w="70"/>
        <w:gridCol w:w="152"/>
        <w:gridCol w:w="54"/>
        <w:gridCol w:w="18"/>
        <w:gridCol w:w="166"/>
        <w:gridCol w:w="67"/>
        <w:gridCol w:w="115"/>
        <w:gridCol w:w="46"/>
        <w:gridCol w:w="63"/>
        <w:gridCol w:w="161"/>
        <w:gridCol w:w="63"/>
        <w:gridCol w:w="26"/>
        <w:gridCol w:w="135"/>
        <w:gridCol w:w="63"/>
        <w:gridCol w:w="161"/>
        <w:gridCol w:w="15"/>
        <w:gridCol w:w="48"/>
        <w:gridCol w:w="163"/>
        <w:gridCol w:w="61"/>
        <w:gridCol w:w="86"/>
        <w:gridCol w:w="82"/>
        <w:gridCol w:w="56"/>
        <w:gridCol w:w="193"/>
        <w:gridCol w:w="31"/>
        <w:gridCol w:w="103"/>
        <w:gridCol w:w="210"/>
        <w:gridCol w:w="14"/>
        <w:gridCol w:w="71"/>
        <w:gridCol w:w="123"/>
        <w:gridCol w:w="27"/>
        <w:gridCol w:w="357"/>
      </w:tblGrid>
      <w:tr w:rsidR="00694A6C" w:rsidRPr="00673E6A" w:rsidTr="000B6AFD">
        <w:trPr>
          <w:trHeight w:val="348"/>
        </w:trPr>
        <w:tc>
          <w:tcPr>
            <w:tcW w:w="9169" w:type="dxa"/>
            <w:gridSpan w:val="76"/>
            <w:tcBorders>
              <w:top w:val="single" w:sz="12" w:space="0" w:color="auto"/>
              <w:left w:val="single" w:sz="12" w:space="0" w:color="auto"/>
              <w:bottom w:val="single" w:sz="8" w:space="0" w:color="auto"/>
              <w:right w:val="single" w:sz="12" w:space="0" w:color="auto"/>
            </w:tcBorders>
            <w:shd w:val="clear" w:color="000000" w:fill="0F253F"/>
            <w:vAlign w:val="bottom"/>
            <w:hideMark/>
          </w:tcPr>
          <w:p w:rsidR="00694A6C" w:rsidRPr="00E360C3" w:rsidRDefault="00694A6C" w:rsidP="0029380B">
            <w:pPr>
              <w:pStyle w:val="Prrafodelista"/>
              <w:numPr>
                <w:ilvl w:val="0"/>
                <w:numId w:val="25"/>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0147" w:rsidRPr="00673E6A" w:rsidTr="000B6AFD">
        <w:trPr>
          <w:trHeight w:val="140"/>
        </w:trPr>
        <w:tc>
          <w:tcPr>
            <w:tcW w:w="222" w:type="dxa"/>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026" w:type="dxa"/>
            <w:gridSpan w:val="4"/>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821" w:type="dxa"/>
            <w:gridSpan w:val="13"/>
            <w:tcBorders>
              <w:top w:val="single" w:sz="8" w:space="0" w:color="auto"/>
              <w:left w:val="nil"/>
              <w:bottom w:val="nil"/>
              <w:right w:val="nil"/>
            </w:tcBorders>
            <w:shd w:val="clear" w:color="auto" w:fill="auto"/>
            <w:vAlign w:val="center"/>
            <w:hideMark/>
          </w:tcPr>
          <w:p w:rsidR="00694A6C" w:rsidRPr="00673E6A" w:rsidRDefault="00694A6C" w:rsidP="00694A6C">
            <w:pPr>
              <w:jc w:val="right"/>
              <w:rPr>
                <w:rFonts w:ascii="Arial" w:hAnsi="Arial" w:cs="Arial"/>
                <w:sz w:val="2"/>
                <w:szCs w:val="2"/>
              </w:rPr>
            </w:pPr>
            <w:r w:rsidRPr="00673E6A">
              <w:rPr>
                <w:rFonts w:ascii="Arial" w:hAnsi="Arial" w:cs="Arial"/>
                <w:sz w:val="2"/>
                <w:szCs w:val="2"/>
              </w:rPr>
              <w:t> </w:t>
            </w:r>
          </w:p>
        </w:tc>
        <w:tc>
          <w:tcPr>
            <w:tcW w:w="224" w:type="dxa"/>
            <w:gridSpan w:val="3"/>
            <w:tcBorders>
              <w:top w:val="nil"/>
              <w:left w:val="nil"/>
              <w:bottom w:val="single" w:sz="8" w:space="0" w:color="auto"/>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1248" w:type="dxa"/>
            <w:gridSpan w:val="7"/>
            <w:tcBorders>
              <w:top w:val="nil"/>
              <w:left w:val="nil"/>
              <w:bottom w:val="single" w:sz="8" w:space="0" w:color="auto"/>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78"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48"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60"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676" w:type="dxa"/>
            <w:gridSpan w:val="8"/>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50"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593"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592" w:type="dxa"/>
            <w:gridSpan w:val="5"/>
            <w:tcBorders>
              <w:top w:val="single" w:sz="8" w:space="0" w:color="auto"/>
              <w:left w:val="nil"/>
              <w:bottom w:val="nil"/>
              <w:right w:val="single" w:sz="12" w:space="0" w:color="auto"/>
            </w:tcBorders>
            <w:shd w:val="clear" w:color="auto" w:fill="auto"/>
            <w:vAlign w:val="center"/>
            <w:hideMark/>
          </w:tcPr>
          <w:p w:rsidR="00694A6C" w:rsidRPr="00673E6A" w:rsidRDefault="00694A6C" w:rsidP="00694A6C">
            <w:pPr>
              <w:rPr>
                <w:sz w:val="2"/>
                <w:szCs w:val="2"/>
              </w:rPr>
            </w:pPr>
            <w:r w:rsidRPr="00673E6A">
              <w:rPr>
                <w:sz w:val="2"/>
                <w:szCs w:val="2"/>
              </w:rPr>
              <w:t> </w:t>
            </w:r>
          </w:p>
        </w:tc>
      </w:tr>
      <w:tr w:rsidR="00DC0147" w:rsidRPr="00673E6A" w:rsidTr="000B6AFD">
        <w:trPr>
          <w:trHeight w:val="366"/>
        </w:trPr>
        <w:tc>
          <w:tcPr>
            <w:tcW w:w="1215" w:type="dxa"/>
            <w:gridSpan w:val="4"/>
            <w:tcBorders>
              <w:top w:val="nil"/>
              <w:left w:val="single" w:sz="12" w:space="0" w:color="auto"/>
              <w:bottom w:val="nil"/>
              <w:right w:val="single" w:sz="8" w:space="0" w:color="auto"/>
            </w:tcBorders>
            <w:shd w:val="clear" w:color="auto" w:fill="auto"/>
            <w:vAlign w:val="center"/>
            <w:hideMark/>
          </w:tcPr>
          <w:p w:rsidR="00694A6C" w:rsidRPr="00673E6A" w:rsidRDefault="00694A6C" w:rsidP="00694A6C">
            <w:pPr>
              <w:jc w:val="center"/>
              <w:rPr>
                <w:rFonts w:ascii="Arial" w:hAnsi="Arial" w:cs="Arial"/>
              </w:rPr>
            </w:pPr>
            <w:r w:rsidRPr="00673E6A">
              <w:rPr>
                <w:rFonts w:ascii="Arial" w:hAnsi="Arial" w:cs="Arial"/>
                <w:b/>
                <w:bCs/>
              </w:rPr>
              <w:t>CUCE:</w:t>
            </w:r>
          </w:p>
        </w:tc>
        <w:tc>
          <w:tcPr>
            <w:tcW w:w="342"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4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8A1586" w:rsidP="00694A6C">
            <w:pPr>
              <w:snapToGrid w:val="0"/>
              <w:jc w:val="center"/>
              <w:rPr>
                <w:rFonts w:ascii="Arial" w:hAnsi="Arial" w:cs="Arial"/>
                <w:color w:val="0000FF"/>
                <w:lang w:val="es-BO" w:eastAsia="es-BO"/>
              </w:rPr>
            </w:pPr>
            <w:r>
              <w:rPr>
                <w:rFonts w:ascii="Arial" w:hAnsi="Arial" w:cs="Arial"/>
                <w:color w:val="0000FF"/>
                <w:lang w:val="es-BO" w:eastAsia="es-BO"/>
              </w:rPr>
              <w:t>5</w:t>
            </w:r>
          </w:p>
        </w:tc>
        <w:tc>
          <w:tcPr>
            <w:tcW w:w="341" w:type="dxa"/>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58"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44"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72"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24" w:type="dxa"/>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78"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135E08" w:rsidP="00694A6C">
            <w:pPr>
              <w:snapToGrid w:val="0"/>
              <w:jc w:val="center"/>
              <w:rPr>
                <w:rFonts w:ascii="Arial" w:hAnsi="Arial" w:cs="Arial"/>
                <w:color w:val="0000FF"/>
                <w:lang w:val="es-BO" w:eastAsia="es-BO"/>
              </w:rPr>
            </w:pPr>
            <w:r>
              <w:rPr>
                <w:rFonts w:ascii="Arial" w:hAnsi="Arial" w:cs="Arial"/>
                <w:color w:val="0000FF"/>
                <w:lang w:val="es-BO" w:eastAsia="es-BO"/>
              </w:rPr>
              <w:t>5</w:t>
            </w:r>
          </w:p>
        </w:tc>
        <w:tc>
          <w:tcPr>
            <w:tcW w:w="343"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135E08" w:rsidP="00694A6C">
            <w:pPr>
              <w:snapToGrid w:val="0"/>
              <w:jc w:val="center"/>
              <w:rPr>
                <w:rFonts w:ascii="Arial" w:hAnsi="Arial" w:cs="Arial"/>
                <w:color w:val="0000FF"/>
                <w:lang w:val="es-BO" w:eastAsia="es-BO"/>
              </w:rPr>
            </w:pPr>
            <w:r>
              <w:rPr>
                <w:rFonts w:ascii="Arial" w:hAnsi="Arial" w:cs="Arial"/>
                <w:color w:val="0000FF"/>
                <w:lang w:val="es-BO" w:eastAsia="es-BO"/>
              </w:rPr>
              <w:t>4</w:t>
            </w:r>
          </w:p>
        </w:tc>
        <w:tc>
          <w:tcPr>
            <w:tcW w:w="36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135E08" w:rsidP="00694A6C">
            <w:pPr>
              <w:snapToGrid w:val="0"/>
              <w:jc w:val="center"/>
              <w:rPr>
                <w:rFonts w:ascii="Arial" w:hAnsi="Arial" w:cs="Arial"/>
                <w:color w:val="0000FF"/>
                <w:lang w:val="es-BO" w:eastAsia="es-BO"/>
              </w:rPr>
            </w:pPr>
            <w:r>
              <w:rPr>
                <w:rFonts w:ascii="Arial" w:hAnsi="Arial" w:cs="Arial"/>
                <w:color w:val="0000FF"/>
                <w:lang w:val="es-BO" w:eastAsia="es-BO"/>
              </w:rPr>
              <w:t>3</w:t>
            </w:r>
          </w:p>
        </w:tc>
        <w:tc>
          <w:tcPr>
            <w:tcW w:w="35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135E08" w:rsidP="00694A6C">
            <w:pPr>
              <w:snapToGrid w:val="0"/>
              <w:jc w:val="center"/>
              <w:rPr>
                <w:rFonts w:ascii="Arial" w:hAnsi="Arial" w:cs="Arial"/>
                <w:color w:val="0000FF"/>
                <w:lang w:val="es-BO" w:eastAsia="es-BO"/>
              </w:rPr>
            </w:pPr>
            <w:r>
              <w:rPr>
                <w:rFonts w:ascii="Arial" w:hAnsi="Arial" w:cs="Arial"/>
                <w:color w:val="0000FF"/>
                <w:lang w:val="es-BO" w:eastAsia="es-BO"/>
              </w:rPr>
              <w:t>1</w:t>
            </w:r>
          </w:p>
        </w:tc>
        <w:tc>
          <w:tcPr>
            <w:tcW w:w="366"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135E08" w:rsidP="00694A6C">
            <w:pPr>
              <w:snapToGrid w:val="0"/>
              <w:jc w:val="center"/>
              <w:rPr>
                <w:rFonts w:ascii="Arial" w:hAnsi="Arial" w:cs="Arial"/>
                <w:color w:val="0000FF"/>
                <w:lang w:val="es-BO" w:eastAsia="es-BO"/>
              </w:rPr>
            </w:pPr>
            <w:r>
              <w:rPr>
                <w:rFonts w:ascii="Arial" w:hAnsi="Arial" w:cs="Arial"/>
                <w:color w:val="0000FF"/>
                <w:lang w:val="es-BO" w:eastAsia="es-BO"/>
              </w:rPr>
              <w:t>3</w:t>
            </w:r>
          </w:p>
        </w:tc>
        <w:tc>
          <w:tcPr>
            <w:tcW w:w="359"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135E08" w:rsidP="00694A6C">
            <w:pPr>
              <w:snapToGrid w:val="0"/>
              <w:jc w:val="center"/>
              <w:rPr>
                <w:rFonts w:ascii="Arial" w:hAnsi="Arial" w:cs="Arial"/>
                <w:color w:val="0000FF"/>
                <w:lang w:val="es-BO" w:eastAsia="es-BO"/>
              </w:rPr>
            </w:pPr>
            <w:r>
              <w:rPr>
                <w:rFonts w:ascii="Arial" w:hAnsi="Arial" w:cs="Arial"/>
                <w:color w:val="0000FF"/>
                <w:lang w:val="es-BO" w:eastAsia="es-BO"/>
              </w:rPr>
              <w:t>6</w:t>
            </w:r>
          </w:p>
        </w:tc>
        <w:tc>
          <w:tcPr>
            <w:tcW w:w="37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58"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62"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694A6C" w:rsidRPr="001E2D8B" w:rsidRDefault="00694A6C" w:rsidP="00694A6C">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98"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94A6C" w:rsidRPr="001E2D8B" w:rsidRDefault="00694A6C" w:rsidP="00694A6C">
            <w:pPr>
              <w:snapToGrid w:val="0"/>
              <w:rPr>
                <w:rFonts w:ascii="Arial" w:hAnsi="Arial" w:cs="Arial"/>
                <w:color w:val="0000FF"/>
                <w:lang w:val="es-BO" w:eastAsia="es-BO"/>
              </w:rPr>
            </w:pPr>
            <w:r w:rsidRPr="001E2D8B">
              <w:rPr>
                <w:rFonts w:ascii="Arial" w:hAnsi="Arial" w:cs="Arial"/>
                <w:color w:val="0000FF"/>
                <w:lang w:val="es-BO" w:eastAsia="es-BO"/>
              </w:rPr>
              <w:t>1</w:t>
            </w:r>
          </w:p>
        </w:tc>
        <w:tc>
          <w:tcPr>
            <w:tcW w:w="507" w:type="dxa"/>
            <w:gridSpan w:val="3"/>
            <w:tcBorders>
              <w:top w:val="nil"/>
              <w:left w:val="single" w:sz="8" w:space="0" w:color="auto"/>
              <w:bottom w:val="nil"/>
              <w:right w:val="single" w:sz="12" w:space="0" w:color="auto"/>
            </w:tcBorders>
            <w:shd w:val="clear" w:color="auto" w:fill="auto"/>
            <w:vAlign w:val="center"/>
          </w:tcPr>
          <w:p w:rsidR="00694A6C" w:rsidRPr="00673E6A" w:rsidRDefault="00694A6C" w:rsidP="00694A6C">
            <w:pPr>
              <w:rPr>
                <w:rFonts w:ascii="Arial" w:hAnsi="Arial" w:cs="Arial"/>
              </w:rPr>
            </w:pPr>
          </w:p>
        </w:tc>
      </w:tr>
      <w:tr w:rsidR="00DC0147" w:rsidRPr="00673E6A" w:rsidTr="000B6AFD">
        <w:trPr>
          <w:trHeight w:val="140"/>
        </w:trPr>
        <w:tc>
          <w:tcPr>
            <w:tcW w:w="222" w:type="dxa"/>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026" w:type="dxa"/>
            <w:gridSpan w:val="4"/>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821" w:type="dxa"/>
            <w:gridSpan w:val="13"/>
            <w:tcBorders>
              <w:top w:val="nil"/>
              <w:left w:val="nil"/>
              <w:bottom w:val="nil"/>
              <w:right w:val="nil"/>
            </w:tcBorders>
            <w:shd w:val="clear" w:color="auto" w:fill="auto"/>
            <w:vAlign w:val="center"/>
            <w:hideMark/>
          </w:tcPr>
          <w:p w:rsidR="00694A6C" w:rsidRPr="00673E6A" w:rsidRDefault="00694A6C" w:rsidP="00694A6C">
            <w:pPr>
              <w:jc w:val="right"/>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1248" w:type="dxa"/>
            <w:gridSpan w:val="7"/>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7"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51"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2"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38"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28"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6"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49"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34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35" w:type="dxa"/>
            <w:gridSpan w:val="4"/>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357" w:type="dxa"/>
            <w:tcBorders>
              <w:top w:val="nil"/>
              <w:left w:val="nil"/>
              <w:bottom w:val="nil"/>
              <w:right w:val="single" w:sz="12" w:space="0" w:color="auto"/>
            </w:tcBorders>
            <w:shd w:val="clear" w:color="auto" w:fill="auto"/>
            <w:vAlign w:val="center"/>
            <w:hideMark/>
          </w:tcPr>
          <w:p w:rsidR="00694A6C" w:rsidRPr="00673E6A" w:rsidRDefault="00694A6C" w:rsidP="00694A6C">
            <w:pPr>
              <w:rPr>
                <w:sz w:val="2"/>
                <w:szCs w:val="2"/>
              </w:rPr>
            </w:pPr>
            <w:r w:rsidRPr="00673E6A">
              <w:rPr>
                <w:sz w:val="2"/>
                <w:szCs w:val="2"/>
              </w:rPr>
              <w:t> </w:t>
            </w:r>
          </w:p>
        </w:tc>
      </w:tr>
      <w:tr w:rsidR="00694A6C" w:rsidRPr="00673E6A" w:rsidTr="000B6AFD">
        <w:trPr>
          <w:trHeight w:val="423"/>
        </w:trPr>
        <w:tc>
          <w:tcPr>
            <w:tcW w:w="3314" w:type="dxa"/>
            <w:gridSpan w:val="20"/>
            <w:tcBorders>
              <w:top w:val="nil"/>
              <w:left w:val="single" w:sz="12" w:space="0" w:color="auto"/>
              <w:bottom w:val="nil"/>
              <w:right w:val="single" w:sz="8" w:space="0" w:color="000000"/>
            </w:tcBorders>
            <w:shd w:val="clear" w:color="auto" w:fill="auto"/>
            <w:vAlign w:val="center"/>
            <w:hideMark/>
          </w:tcPr>
          <w:p w:rsidR="00694A6C" w:rsidRPr="00673E6A" w:rsidRDefault="00694A6C" w:rsidP="00694A6C">
            <w:pPr>
              <w:rPr>
                <w:rFonts w:ascii="Arial" w:hAnsi="Arial" w:cs="Arial"/>
                <w:b/>
                <w:bCs/>
              </w:rPr>
            </w:pPr>
            <w:r w:rsidRPr="00673E6A">
              <w:rPr>
                <w:rFonts w:ascii="Arial" w:hAnsi="Arial" w:cs="Arial"/>
                <w:b/>
                <w:bCs/>
              </w:rPr>
              <w:t>SEÑALAR EL OBJETO DE LA CONTRATACIÓN:</w:t>
            </w:r>
          </w:p>
        </w:tc>
        <w:tc>
          <w:tcPr>
            <w:tcW w:w="5348" w:type="dxa"/>
            <w:gridSpan w:val="53"/>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694A6C" w:rsidRPr="00694A6C" w:rsidRDefault="008A1586" w:rsidP="00694A6C">
            <w:pPr>
              <w:jc w:val="center"/>
              <w:rPr>
                <w:rFonts w:ascii="Arial" w:hAnsi="Arial" w:cs="Arial"/>
                <w:b/>
                <w:bCs/>
              </w:rPr>
            </w:pPr>
            <w:r>
              <w:rPr>
                <w:rFonts w:ascii="Arial" w:hAnsi="Arial" w:cs="Arial"/>
                <w:b/>
                <w:bCs/>
                <w:color w:val="0000FF"/>
              </w:rPr>
              <w:t>UPS DE ALTA POTENCIA</w:t>
            </w:r>
          </w:p>
        </w:tc>
        <w:tc>
          <w:tcPr>
            <w:tcW w:w="507" w:type="dxa"/>
            <w:gridSpan w:val="3"/>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b/>
                <w:bCs/>
              </w:rPr>
            </w:pPr>
            <w:r w:rsidRPr="00673E6A">
              <w:rPr>
                <w:rFonts w:ascii="Arial" w:hAnsi="Arial" w:cs="Arial"/>
                <w:b/>
                <w:bCs/>
              </w:rPr>
              <w:t> </w:t>
            </w:r>
          </w:p>
        </w:tc>
      </w:tr>
      <w:tr w:rsidR="00DC0147" w:rsidRPr="00DC0147" w:rsidTr="000B6AFD">
        <w:trPr>
          <w:trHeight w:val="140"/>
        </w:trPr>
        <w:tc>
          <w:tcPr>
            <w:tcW w:w="222" w:type="dxa"/>
            <w:tcBorders>
              <w:top w:val="nil"/>
              <w:left w:val="single" w:sz="12" w:space="0" w:color="auto"/>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1026" w:type="dxa"/>
            <w:gridSpan w:val="4"/>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239" w:type="dxa"/>
            <w:gridSpan w:val="2"/>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239" w:type="dxa"/>
            <w:gridSpan w:val="3"/>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1821" w:type="dxa"/>
            <w:gridSpan w:val="13"/>
            <w:tcBorders>
              <w:top w:val="nil"/>
              <w:left w:val="nil"/>
              <w:bottom w:val="single" w:sz="12" w:space="0" w:color="auto"/>
              <w:right w:val="nil"/>
            </w:tcBorders>
            <w:shd w:val="clear" w:color="auto" w:fill="auto"/>
            <w:vAlign w:val="center"/>
            <w:hideMark/>
          </w:tcPr>
          <w:p w:rsidR="00DC0147" w:rsidRPr="00DC0147" w:rsidRDefault="00DC0147" w:rsidP="00694A6C">
            <w:pPr>
              <w:jc w:val="right"/>
              <w:rPr>
                <w:rFonts w:ascii="Arial" w:hAnsi="Arial" w:cs="Arial"/>
                <w:b/>
                <w:bCs/>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jc w:val="center"/>
              <w:rPr>
                <w:rFonts w:ascii="Arial" w:hAnsi="Arial" w:cs="Arial"/>
                <w:b/>
                <w:bCs/>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1248" w:type="dxa"/>
            <w:gridSpan w:val="7"/>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7"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51"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2"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38"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8"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6"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1414" w:type="dxa"/>
            <w:gridSpan w:val="13"/>
            <w:tcBorders>
              <w:top w:val="nil"/>
              <w:left w:val="nil"/>
              <w:bottom w:val="single" w:sz="12" w:space="0" w:color="auto"/>
              <w:right w:val="single" w:sz="12" w:space="0" w:color="auto"/>
            </w:tcBorders>
            <w:shd w:val="clear" w:color="auto" w:fill="auto"/>
            <w:vAlign w:val="center"/>
            <w:hideMark/>
          </w:tcPr>
          <w:p w:rsidR="00DC0147" w:rsidRPr="00DC0147" w:rsidRDefault="00DC0147" w:rsidP="00694A6C">
            <w:pPr>
              <w:rPr>
                <w:rFonts w:ascii="Arial" w:hAnsi="Arial" w:cs="Arial"/>
                <w:sz w:val="2"/>
                <w:szCs w:val="2"/>
              </w:rPr>
            </w:pPr>
          </w:p>
        </w:tc>
      </w:tr>
      <w:tr w:rsidR="00694A6C" w:rsidRPr="00673E6A" w:rsidTr="000B6AFD">
        <w:trPr>
          <w:trHeight w:val="140"/>
        </w:trPr>
        <w:tc>
          <w:tcPr>
            <w:tcW w:w="222" w:type="dxa"/>
            <w:tcBorders>
              <w:top w:val="single" w:sz="12" w:space="0" w:color="auto"/>
              <w:left w:val="single" w:sz="12" w:space="0" w:color="auto"/>
              <w:bottom w:val="single" w:sz="12" w:space="0" w:color="auto"/>
              <w:right w:val="nil"/>
            </w:tcBorders>
            <w:shd w:val="clear" w:color="auto" w:fill="0F243E" w:themeFill="text2" w:themeFillShade="80"/>
            <w:noWrap/>
            <w:vAlign w:val="center"/>
            <w:hideMark/>
          </w:tcPr>
          <w:p w:rsidR="00694A6C" w:rsidRPr="00673E6A" w:rsidRDefault="00694A6C" w:rsidP="00694A6C">
            <w:pPr>
              <w:rPr>
                <w:rFonts w:ascii="Arial" w:hAnsi="Arial" w:cs="Arial"/>
                <w:b/>
                <w:bCs/>
              </w:rPr>
            </w:pPr>
          </w:p>
        </w:tc>
        <w:tc>
          <w:tcPr>
            <w:tcW w:w="8947" w:type="dxa"/>
            <w:gridSpan w:val="75"/>
            <w:tcBorders>
              <w:top w:val="single" w:sz="12" w:space="0" w:color="auto"/>
              <w:left w:val="nil"/>
              <w:bottom w:val="single" w:sz="12" w:space="0" w:color="auto"/>
              <w:right w:val="single" w:sz="12" w:space="0" w:color="auto"/>
            </w:tcBorders>
            <w:shd w:val="clear" w:color="auto" w:fill="0F243E" w:themeFill="text2" w:themeFillShade="80"/>
            <w:noWrap/>
            <w:vAlign w:val="center"/>
            <w:hideMark/>
          </w:tcPr>
          <w:p w:rsidR="00694A6C" w:rsidRPr="00E360C3" w:rsidRDefault="00694A6C" w:rsidP="0029380B">
            <w:pPr>
              <w:pStyle w:val="Prrafodelista"/>
              <w:numPr>
                <w:ilvl w:val="0"/>
                <w:numId w:val="25"/>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DC0147" w:rsidRPr="00673E6A" w:rsidTr="000B6AFD">
        <w:trPr>
          <w:trHeight w:val="140"/>
        </w:trPr>
        <w:tc>
          <w:tcPr>
            <w:tcW w:w="222" w:type="dxa"/>
            <w:tcBorders>
              <w:top w:val="single" w:sz="12" w:space="0" w:color="auto"/>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1026" w:type="dxa"/>
            <w:gridSpan w:val="4"/>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sz w:val="4"/>
                <w:szCs w:val="4"/>
              </w:rPr>
            </w:pPr>
          </w:p>
        </w:tc>
        <w:tc>
          <w:tcPr>
            <w:tcW w:w="239" w:type="dxa"/>
            <w:gridSpan w:val="2"/>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239" w:type="dxa"/>
            <w:gridSpan w:val="3"/>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1821" w:type="dxa"/>
            <w:gridSpan w:val="13"/>
            <w:tcBorders>
              <w:top w:val="single" w:sz="12" w:space="0" w:color="auto"/>
              <w:left w:val="nil"/>
              <w:bottom w:val="nil"/>
              <w:right w:val="nil"/>
            </w:tcBorders>
            <w:shd w:val="clear" w:color="auto" w:fill="auto"/>
            <w:vAlign w:val="center"/>
            <w:hideMark/>
          </w:tcPr>
          <w:p w:rsidR="00694A6C" w:rsidRPr="00673E6A" w:rsidRDefault="00694A6C" w:rsidP="00694A6C">
            <w:pPr>
              <w:jc w:val="right"/>
              <w:rPr>
                <w:rFonts w:ascii="Arial" w:hAnsi="Arial" w:cs="Arial"/>
                <w:b/>
                <w:bCs/>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jc w:val="center"/>
              <w:rPr>
                <w:rFonts w:ascii="Arial" w:hAnsi="Arial" w:cs="Arial"/>
                <w:b/>
                <w:bCs/>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1248" w:type="dxa"/>
            <w:gridSpan w:val="7"/>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7"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51"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2"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38"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8"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6"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9"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49"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34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35" w:type="dxa"/>
            <w:gridSpan w:val="4"/>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357" w:type="dxa"/>
            <w:tcBorders>
              <w:top w:val="single" w:sz="12" w:space="0" w:color="auto"/>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694A6C" w:rsidRPr="00673E6A" w:rsidTr="000B6AFD">
        <w:trPr>
          <w:trHeight w:val="140"/>
        </w:trPr>
        <w:tc>
          <w:tcPr>
            <w:tcW w:w="222" w:type="dxa"/>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8563" w:type="dxa"/>
            <w:gridSpan w:val="73"/>
            <w:tcBorders>
              <w:top w:val="nil"/>
              <w:left w:val="nil"/>
              <w:bottom w:val="nil"/>
              <w:right w:val="nil"/>
            </w:tcBorders>
            <w:shd w:val="clear" w:color="auto" w:fill="auto"/>
            <w:noWrap/>
            <w:vAlign w:val="center"/>
            <w:hideMark/>
          </w:tcPr>
          <w:p w:rsidR="00694A6C" w:rsidRPr="00D24211" w:rsidRDefault="00694A6C" w:rsidP="00694A6C">
            <w:pPr>
              <w:rPr>
                <w:rFonts w:ascii="Arial" w:hAnsi="Arial" w:cs="Arial"/>
                <w:b/>
              </w:rPr>
            </w:pPr>
            <w:r w:rsidRPr="00D24211">
              <w:rPr>
                <w:rFonts w:ascii="Arial" w:hAnsi="Arial" w:cs="Arial"/>
                <w:b/>
              </w:rPr>
              <w:t>(El proponente debe registrar el monto total que ofrece por la provisión de los bienes)</w:t>
            </w:r>
          </w:p>
        </w:tc>
        <w:tc>
          <w:tcPr>
            <w:tcW w:w="384" w:type="dxa"/>
            <w:gridSpan w:val="2"/>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DC0147" w:rsidRPr="00DC0147" w:rsidTr="000B6AFD">
        <w:trPr>
          <w:trHeight w:val="99"/>
        </w:trPr>
        <w:tc>
          <w:tcPr>
            <w:tcW w:w="222" w:type="dxa"/>
            <w:tcBorders>
              <w:top w:val="nil"/>
              <w:left w:val="single" w:sz="12" w:space="0" w:color="auto"/>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1026" w:type="dxa"/>
            <w:gridSpan w:val="4"/>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1821" w:type="dxa"/>
            <w:gridSpan w:val="13"/>
            <w:tcBorders>
              <w:top w:val="nil"/>
              <w:left w:val="nil"/>
              <w:bottom w:val="nil"/>
              <w:right w:val="nil"/>
            </w:tcBorders>
            <w:shd w:val="clear" w:color="auto" w:fill="auto"/>
            <w:vAlign w:val="center"/>
          </w:tcPr>
          <w:p w:rsidR="00694A6C" w:rsidRPr="00DC0147" w:rsidRDefault="00694A6C" w:rsidP="00694A6C">
            <w:pPr>
              <w:jc w:val="right"/>
              <w:rPr>
                <w:rFonts w:ascii="Arial" w:hAnsi="Arial" w:cs="Arial"/>
                <w:b/>
                <w:bCs/>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jc w:val="center"/>
              <w:rPr>
                <w:rFonts w:ascii="Arial" w:hAnsi="Arial" w:cs="Arial"/>
                <w:b/>
                <w:bCs/>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1248" w:type="dxa"/>
            <w:gridSpan w:val="7"/>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7"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51"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2"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38"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8"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b/>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b/>
                <w:sz w:val="2"/>
                <w:szCs w:val="2"/>
              </w:rPr>
            </w:pPr>
          </w:p>
        </w:tc>
        <w:tc>
          <w:tcPr>
            <w:tcW w:w="226"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9"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49"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34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35" w:type="dxa"/>
            <w:gridSpan w:val="4"/>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357" w:type="dxa"/>
            <w:tcBorders>
              <w:top w:val="nil"/>
              <w:left w:val="nil"/>
              <w:bottom w:val="nil"/>
              <w:right w:val="single" w:sz="12" w:space="0" w:color="auto"/>
            </w:tcBorders>
            <w:shd w:val="clear" w:color="auto" w:fill="auto"/>
            <w:vAlign w:val="center"/>
          </w:tcPr>
          <w:p w:rsidR="00694A6C" w:rsidRPr="00DC0147" w:rsidRDefault="00694A6C" w:rsidP="00694A6C">
            <w:pPr>
              <w:rPr>
                <w:rFonts w:ascii="Arial" w:hAnsi="Arial" w:cs="Arial"/>
                <w:sz w:val="2"/>
                <w:szCs w:val="2"/>
              </w:rPr>
            </w:pPr>
          </w:p>
        </w:tc>
      </w:tr>
      <w:tr w:rsidR="00694A6C" w:rsidRPr="00673E6A" w:rsidTr="000B6AFD">
        <w:trPr>
          <w:trHeight w:val="140"/>
        </w:trPr>
        <w:tc>
          <w:tcPr>
            <w:tcW w:w="222" w:type="dxa"/>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8563" w:type="dxa"/>
            <w:gridSpan w:val="73"/>
            <w:tcBorders>
              <w:top w:val="nil"/>
              <w:left w:val="nil"/>
              <w:bottom w:val="nil"/>
              <w:right w:val="nil"/>
            </w:tcBorders>
            <w:shd w:val="clear" w:color="auto" w:fill="auto"/>
            <w:noWrap/>
            <w:vAlign w:val="center"/>
            <w:hideMark/>
          </w:tcPr>
          <w:p w:rsidR="00694A6C" w:rsidRPr="00D24211" w:rsidRDefault="00694A6C" w:rsidP="00066300">
            <w:pPr>
              <w:jc w:val="both"/>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384" w:type="dxa"/>
            <w:gridSpan w:val="2"/>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DC0147" w:rsidRPr="00673E6A" w:rsidTr="000B6AFD">
        <w:trPr>
          <w:trHeight w:val="99"/>
        </w:trPr>
        <w:tc>
          <w:tcPr>
            <w:tcW w:w="222" w:type="dxa"/>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026" w:type="dxa"/>
            <w:gridSpan w:val="4"/>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821" w:type="dxa"/>
            <w:gridSpan w:val="13"/>
            <w:tcBorders>
              <w:top w:val="nil"/>
              <w:left w:val="nil"/>
              <w:bottom w:val="nil"/>
              <w:right w:val="nil"/>
            </w:tcBorders>
            <w:shd w:val="clear" w:color="auto" w:fill="auto"/>
            <w:vAlign w:val="center"/>
            <w:hideMark/>
          </w:tcPr>
          <w:p w:rsidR="00694A6C" w:rsidRPr="00673E6A" w:rsidRDefault="00694A6C" w:rsidP="00694A6C">
            <w:pPr>
              <w:jc w:val="right"/>
              <w:rPr>
                <w:rFonts w:ascii="Arial" w:hAnsi="Arial" w:cs="Arial"/>
                <w:b/>
                <w:bCs/>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jc w:val="center"/>
              <w:rPr>
                <w:rFonts w:ascii="Arial" w:hAnsi="Arial" w:cs="Arial"/>
                <w:b/>
                <w:bCs/>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1248" w:type="dxa"/>
            <w:gridSpan w:val="7"/>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7"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51"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2"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38"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8"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6"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49" w:type="dxa"/>
            <w:gridSpan w:val="2"/>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344" w:type="dxa"/>
            <w:gridSpan w:val="3"/>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235" w:type="dxa"/>
            <w:gridSpan w:val="4"/>
            <w:tcBorders>
              <w:top w:val="nil"/>
              <w:left w:val="nil"/>
              <w:bottom w:val="nil"/>
              <w:right w:val="nil"/>
            </w:tcBorders>
            <w:shd w:val="clear" w:color="auto" w:fill="auto"/>
            <w:vAlign w:val="center"/>
            <w:hideMark/>
          </w:tcPr>
          <w:p w:rsidR="00694A6C" w:rsidRPr="00673E6A" w:rsidRDefault="00694A6C" w:rsidP="00694A6C">
            <w:pPr>
              <w:rPr>
                <w:rFonts w:ascii="Arial" w:hAnsi="Arial" w:cs="Arial"/>
                <w:sz w:val="2"/>
                <w:szCs w:val="2"/>
              </w:rPr>
            </w:pPr>
          </w:p>
        </w:tc>
        <w:tc>
          <w:tcPr>
            <w:tcW w:w="357" w:type="dxa"/>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sz w:val="2"/>
                <w:szCs w:val="2"/>
              </w:rPr>
            </w:pPr>
          </w:p>
        </w:tc>
      </w:tr>
      <w:tr w:rsidR="00B56E51" w:rsidRPr="00673E6A" w:rsidTr="00B422E1">
        <w:trPr>
          <w:trHeight w:val="472"/>
        </w:trPr>
        <w:tc>
          <w:tcPr>
            <w:tcW w:w="222" w:type="dxa"/>
            <w:vMerge w:val="restart"/>
            <w:tcBorders>
              <w:top w:val="nil"/>
              <w:left w:val="single" w:sz="12" w:space="0" w:color="auto"/>
              <w:right w:val="single" w:sz="8" w:space="0" w:color="auto"/>
            </w:tcBorders>
            <w:shd w:val="clear" w:color="auto" w:fill="auto"/>
            <w:noWrap/>
            <w:vAlign w:val="center"/>
            <w:hideMark/>
          </w:tcPr>
          <w:p w:rsidR="00B56E51" w:rsidRPr="00673E6A" w:rsidRDefault="00B56E51" w:rsidP="00694A6C">
            <w:pPr>
              <w:jc w:val="center"/>
              <w:rPr>
                <w:rFonts w:ascii="Calibri" w:hAnsi="Calibri" w:cs="Calibri"/>
              </w:rPr>
            </w:pPr>
          </w:p>
        </w:tc>
        <w:tc>
          <w:tcPr>
            <w:tcW w:w="3006" w:type="dxa"/>
            <w:gridSpan w:val="17"/>
            <w:vMerge w:val="restart"/>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B56E51" w:rsidRPr="0076647C" w:rsidRDefault="00B56E51" w:rsidP="00B45739">
            <w:pPr>
              <w:jc w:val="center"/>
              <w:rPr>
                <w:rFonts w:ascii="Arial" w:hAnsi="Arial" w:cs="Arial"/>
                <w:b/>
                <w:bCs/>
              </w:rPr>
            </w:pPr>
            <w:r w:rsidRPr="00673E6A">
              <w:rPr>
                <w:rFonts w:ascii="Arial" w:hAnsi="Arial" w:cs="Arial"/>
                <w:b/>
                <w:bCs/>
              </w:rPr>
              <w:t>DESCRIPCIÓN</w:t>
            </w:r>
          </w:p>
        </w:tc>
        <w:tc>
          <w:tcPr>
            <w:tcW w:w="1920" w:type="dxa"/>
            <w:gridSpan w:val="16"/>
            <w:tcBorders>
              <w:top w:val="single" w:sz="8" w:space="0" w:color="auto"/>
              <w:left w:val="single" w:sz="8" w:space="0" w:color="FFFFFF" w:themeColor="background1"/>
              <w:bottom w:val="single" w:sz="4" w:space="0" w:color="FFFFFF" w:themeColor="background1"/>
              <w:right w:val="single" w:sz="8" w:space="0" w:color="auto"/>
            </w:tcBorders>
            <w:shd w:val="clear" w:color="auto" w:fill="0F243E" w:themeFill="text2" w:themeFillShade="80"/>
            <w:vAlign w:val="center"/>
          </w:tcPr>
          <w:p w:rsidR="00B56E51" w:rsidRPr="00673E6A" w:rsidRDefault="00B56E51" w:rsidP="00694A6C">
            <w:pPr>
              <w:jc w:val="center"/>
              <w:rPr>
                <w:rFonts w:ascii="Arial" w:hAnsi="Arial" w:cs="Arial"/>
              </w:rPr>
            </w:pPr>
            <w:r w:rsidRPr="00673E6A">
              <w:rPr>
                <w:rFonts w:ascii="Arial" w:hAnsi="Arial" w:cs="Arial"/>
                <w:b/>
                <w:bCs/>
              </w:rPr>
              <w:t>MONTO NUMERAL (Bs.)</w:t>
            </w:r>
          </w:p>
        </w:tc>
        <w:tc>
          <w:tcPr>
            <w:tcW w:w="230" w:type="dxa"/>
            <w:gridSpan w:val="3"/>
            <w:vMerge w:val="restart"/>
            <w:tcBorders>
              <w:left w:val="single" w:sz="8" w:space="0" w:color="auto"/>
              <w:right w:val="single" w:sz="8" w:space="0" w:color="auto"/>
            </w:tcBorders>
            <w:shd w:val="clear" w:color="auto" w:fill="FFFFFF" w:themeFill="background1"/>
            <w:vAlign w:val="center"/>
          </w:tcPr>
          <w:p w:rsidR="00B56E51" w:rsidRPr="00673E6A" w:rsidRDefault="00B56E51" w:rsidP="00694A6C">
            <w:pPr>
              <w:jc w:val="center"/>
              <w:rPr>
                <w:rFonts w:ascii="Arial" w:hAnsi="Arial" w:cs="Arial"/>
              </w:rPr>
            </w:pPr>
          </w:p>
        </w:tc>
        <w:tc>
          <w:tcPr>
            <w:tcW w:w="1927" w:type="dxa"/>
            <w:gridSpan w:val="21"/>
            <w:vMerge w:val="restart"/>
            <w:tcBorders>
              <w:top w:val="single" w:sz="8" w:space="0" w:color="auto"/>
              <w:left w:val="single" w:sz="8" w:space="0" w:color="auto"/>
              <w:right w:val="single" w:sz="8" w:space="0" w:color="auto"/>
            </w:tcBorders>
            <w:shd w:val="clear" w:color="auto" w:fill="0F243E" w:themeFill="text2" w:themeFillShade="80"/>
            <w:vAlign w:val="center"/>
          </w:tcPr>
          <w:p w:rsidR="00B56E51" w:rsidRDefault="00B56E51" w:rsidP="00694A6C">
            <w:pPr>
              <w:jc w:val="center"/>
              <w:rPr>
                <w:rFonts w:ascii="Arial" w:hAnsi="Arial" w:cs="Arial"/>
                <w:b/>
                <w:bCs/>
              </w:rPr>
            </w:pPr>
            <w:r w:rsidRPr="00673E6A">
              <w:rPr>
                <w:rFonts w:ascii="Arial" w:hAnsi="Arial" w:cs="Arial"/>
                <w:b/>
                <w:bCs/>
              </w:rPr>
              <w:t>MONTO LITERAL</w:t>
            </w:r>
          </w:p>
          <w:p w:rsidR="00B56E51" w:rsidRPr="00673E6A" w:rsidRDefault="00B56E51" w:rsidP="00694A6C">
            <w:pPr>
              <w:jc w:val="center"/>
              <w:rPr>
                <w:rFonts w:ascii="Arial" w:hAnsi="Arial" w:cs="Arial"/>
              </w:rPr>
            </w:pPr>
            <w:r>
              <w:rPr>
                <w:rFonts w:ascii="Arial" w:hAnsi="Arial" w:cs="Arial"/>
                <w:b/>
                <w:bCs/>
              </w:rPr>
              <w:t>TOTAL</w:t>
            </w:r>
          </w:p>
        </w:tc>
        <w:tc>
          <w:tcPr>
            <w:tcW w:w="239" w:type="dxa"/>
            <w:gridSpan w:val="3"/>
            <w:vMerge w:val="restart"/>
            <w:tcBorders>
              <w:top w:val="nil"/>
              <w:left w:val="single" w:sz="8" w:space="0" w:color="auto"/>
              <w:right w:val="nil"/>
            </w:tcBorders>
            <w:shd w:val="clear" w:color="auto" w:fill="auto"/>
            <w:vAlign w:val="center"/>
          </w:tcPr>
          <w:p w:rsidR="00B56E51" w:rsidRPr="00673E6A" w:rsidRDefault="00B56E51" w:rsidP="00694A6C">
            <w:pPr>
              <w:jc w:val="center"/>
              <w:rPr>
                <w:rFonts w:ascii="Arial" w:hAnsi="Arial" w:cs="Arial"/>
              </w:rPr>
            </w:pPr>
          </w:p>
        </w:tc>
        <w:tc>
          <w:tcPr>
            <w:tcW w:w="1268" w:type="dxa"/>
            <w:gridSpan w:val="14"/>
            <w:vMerge w:val="restart"/>
            <w:tcBorders>
              <w:top w:val="single" w:sz="8" w:space="0" w:color="auto"/>
              <w:left w:val="single" w:sz="8" w:space="0" w:color="auto"/>
              <w:right w:val="single" w:sz="8" w:space="0" w:color="auto"/>
            </w:tcBorders>
            <w:shd w:val="clear" w:color="auto" w:fill="0F243E" w:themeFill="text2" w:themeFillShade="80"/>
            <w:vAlign w:val="center"/>
          </w:tcPr>
          <w:p w:rsidR="00B56E51" w:rsidRDefault="00B56E51" w:rsidP="00694A6C">
            <w:pPr>
              <w:jc w:val="center"/>
              <w:rPr>
                <w:rFonts w:ascii="Arial" w:hAnsi="Arial" w:cs="Arial"/>
                <w:b/>
                <w:bCs/>
              </w:rPr>
            </w:pPr>
            <w:r>
              <w:rPr>
                <w:rFonts w:ascii="Arial" w:hAnsi="Arial" w:cs="Arial"/>
                <w:b/>
                <w:bCs/>
              </w:rPr>
              <w:t>*</w:t>
            </w:r>
            <w:r w:rsidRPr="00673E6A">
              <w:rPr>
                <w:rFonts w:ascii="Arial" w:hAnsi="Arial" w:cs="Arial"/>
                <w:b/>
                <w:bCs/>
              </w:rPr>
              <w:t>PLAZO DE VALIDEZ</w:t>
            </w:r>
          </w:p>
          <w:p w:rsidR="00B56E51" w:rsidRPr="00673E6A" w:rsidRDefault="00B56E51" w:rsidP="00694A6C">
            <w:pPr>
              <w:jc w:val="center"/>
              <w:rPr>
                <w:rFonts w:ascii="Arial" w:hAnsi="Arial" w:cs="Arial"/>
              </w:rPr>
            </w:pPr>
            <w:r w:rsidRPr="00673E6A">
              <w:rPr>
                <w:rFonts w:ascii="Arial" w:hAnsi="Arial" w:cs="Arial"/>
                <w:b/>
                <w:bCs/>
              </w:rPr>
              <w:t>(en días calendario)</w:t>
            </w:r>
          </w:p>
        </w:tc>
        <w:tc>
          <w:tcPr>
            <w:tcW w:w="357" w:type="dxa"/>
            <w:vMerge w:val="restart"/>
            <w:tcBorders>
              <w:top w:val="nil"/>
              <w:left w:val="single" w:sz="8" w:space="0" w:color="auto"/>
              <w:right w:val="single" w:sz="12" w:space="0" w:color="auto"/>
            </w:tcBorders>
            <w:shd w:val="clear" w:color="auto" w:fill="auto"/>
            <w:vAlign w:val="center"/>
            <w:hideMark/>
          </w:tcPr>
          <w:p w:rsidR="00B56E51" w:rsidRPr="00673E6A" w:rsidRDefault="00B56E51" w:rsidP="00694A6C">
            <w:pPr>
              <w:jc w:val="center"/>
              <w:rPr>
                <w:rFonts w:ascii="Arial" w:hAnsi="Arial" w:cs="Arial"/>
              </w:rPr>
            </w:pPr>
          </w:p>
        </w:tc>
      </w:tr>
      <w:tr w:rsidR="00B56E51" w:rsidRPr="00673E6A" w:rsidTr="009B311C">
        <w:trPr>
          <w:trHeight w:val="269"/>
        </w:trPr>
        <w:tc>
          <w:tcPr>
            <w:tcW w:w="222" w:type="dxa"/>
            <w:vMerge/>
            <w:tcBorders>
              <w:left w:val="single" w:sz="12" w:space="0" w:color="auto"/>
              <w:bottom w:val="nil"/>
              <w:right w:val="single" w:sz="8" w:space="0" w:color="auto"/>
            </w:tcBorders>
            <w:shd w:val="clear" w:color="auto" w:fill="auto"/>
            <w:noWrap/>
            <w:vAlign w:val="center"/>
          </w:tcPr>
          <w:p w:rsidR="00B56E51" w:rsidRPr="00673E6A" w:rsidRDefault="00B56E51" w:rsidP="00694A6C">
            <w:pPr>
              <w:jc w:val="center"/>
              <w:rPr>
                <w:rFonts w:ascii="Calibri" w:hAnsi="Calibri" w:cs="Calibri"/>
              </w:rPr>
            </w:pPr>
          </w:p>
        </w:tc>
        <w:tc>
          <w:tcPr>
            <w:tcW w:w="3006" w:type="dxa"/>
            <w:gridSpan w:val="17"/>
            <w:vMerge/>
            <w:tcBorders>
              <w:left w:val="single" w:sz="8" w:space="0" w:color="auto"/>
              <w:bottom w:val="single" w:sz="8" w:space="0" w:color="auto"/>
              <w:right w:val="single" w:sz="8" w:space="0" w:color="FFFFFF" w:themeColor="background1"/>
            </w:tcBorders>
            <w:shd w:val="clear" w:color="auto" w:fill="0F243E" w:themeFill="text2" w:themeFillShade="80"/>
            <w:noWrap/>
            <w:vAlign w:val="center"/>
          </w:tcPr>
          <w:p w:rsidR="00B56E51" w:rsidRPr="00673E6A" w:rsidRDefault="00B56E51" w:rsidP="00694A6C">
            <w:pPr>
              <w:jc w:val="center"/>
              <w:rPr>
                <w:rFonts w:ascii="Arial" w:hAnsi="Arial" w:cs="Arial"/>
              </w:rPr>
            </w:pPr>
          </w:p>
        </w:tc>
        <w:tc>
          <w:tcPr>
            <w:tcW w:w="1920" w:type="dxa"/>
            <w:gridSpan w:val="16"/>
            <w:tcBorders>
              <w:top w:val="single" w:sz="4" w:space="0" w:color="FFFFFF" w:themeColor="background1"/>
              <w:left w:val="single" w:sz="8" w:space="0" w:color="FFFFFF" w:themeColor="background1"/>
              <w:bottom w:val="single" w:sz="8" w:space="0" w:color="auto"/>
              <w:right w:val="single" w:sz="8" w:space="0" w:color="auto"/>
            </w:tcBorders>
            <w:shd w:val="clear" w:color="auto" w:fill="0F243E" w:themeFill="text2" w:themeFillShade="80"/>
            <w:vAlign w:val="center"/>
          </w:tcPr>
          <w:p w:rsidR="00B56E51" w:rsidRPr="00DC0147" w:rsidRDefault="00B56E51" w:rsidP="00694A6C">
            <w:pPr>
              <w:jc w:val="center"/>
              <w:rPr>
                <w:rFonts w:ascii="Arial" w:hAnsi="Arial" w:cs="Arial"/>
                <w:b/>
                <w:bCs/>
                <w:sz w:val="14"/>
                <w:szCs w:val="14"/>
              </w:rPr>
            </w:pPr>
            <w:r w:rsidRPr="00DC0147">
              <w:rPr>
                <w:rFonts w:ascii="Arial" w:hAnsi="Arial" w:cs="Arial"/>
                <w:b/>
                <w:bCs/>
                <w:sz w:val="14"/>
                <w:szCs w:val="14"/>
              </w:rPr>
              <w:t>Precio</w:t>
            </w:r>
          </w:p>
          <w:p w:rsidR="00B56E51" w:rsidRPr="00DC0147" w:rsidRDefault="00B56E51" w:rsidP="00694A6C">
            <w:pPr>
              <w:jc w:val="center"/>
              <w:rPr>
                <w:rFonts w:ascii="Arial" w:hAnsi="Arial" w:cs="Arial"/>
                <w:b/>
                <w:bCs/>
                <w:sz w:val="14"/>
                <w:szCs w:val="14"/>
              </w:rPr>
            </w:pPr>
            <w:r w:rsidRPr="00DC0147">
              <w:rPr>
                <w:rFonts w:ascii="Arial" w:hAnsi="Arial" w:cs="Arial"/>
                <w:b/>
                <w:bCs/>
                <w:sz w:val="14"/>
                <w:szCs w:val="14"/>
              </w:rPr>
              <w:t>Total</w:t>
            </w:r>
          </w:p>
        </w:tc>
        <w:tc>
          <w:tcPr>
            <w:tcW w:w="230" w:type="dxa"/>
            <w:gridSpan w:val="3"/>
            <w:vMerge/>
            <w:tcBorders>
              <w:left w:val="single" w:sz="8" w:space="0" w:color="auto"/>
              <w:right w:val="single" w:sz="8" w:space="0" w:color="auto"/>
            </w:tcBorders>
            <w:shd w:val="clear" w:color="auto" w:fill="FFFFFF" w:themeFill="background1"/>
            <w:vAlign w:val="center"/>
          </w:tcPr>
          <w:p w:rsidR="00B56E51" w:rsidRPr="00673E6A" w:rsidRDefault="00B56E51" w:rsidP="00694A6C">
            <w:pPr>
              <w:jc w:val="center"/>
              <w:rPr>
                <w:rFonts w:ascii="Arial" w:hAnsi="Arial" w:cs="Arial"/>
              </w:rPr>
            </w:pPr>
          </w:p>
        </w:tc>
        <w:tc>
          <w:tcPr>
            <w:tcW w:w="1927" w:type="dxa"/>
            <w:gridSpan w:val="21"/>
            <w:vMerge/>
            <w:tcBorders>
              <w:left w:val="single" w:sz="8" w:space="0" w:color="auto"/>
              <w:bottom w:val="single" w:sz="8" w:space="0" w:color="auto"/>
              <w:right w:val="single" w:sz="8" w:space="0" w:color="auto"/>
            </w:tcBorders>
            <w:shd w:val="clear" w:color="auto" w:fill="0F243E" w:themeFill="text2" w:themeFillShade="80"/>
            <w:vAlign w:val="center"/>
          </w:tcPr>
          <w:p w:rsidR="00B56E51" w:rsidRPr="00673E6A" w:rsidRDefault="00B56E51" w:rsidP="00694A6C">
            <w:pPr>
              <w:jc w:val="center"/>
              <w:rPr>
                <w:rFonts w:ascii="Arial" w:hAnsi="Arial" w:cs="Arial"/>
                <w:b/>
                <w:bCs/>
              </w:rPr>
            </w:pPr>
          </w:p>
        </w:tc>
        <w:tc>
          <w:tcPr>
            <w:tcW w:w="239" w:type="dxa"/>
            <w:gridSpan w:val="3"/>
            <w:vMerge/>
            <w:tcBorders>
              <w:left w:val="single" w:sz="8" w:space="0" w:color="auto"/>
              <w:bottom w:val="nil"/>
              <w:right w:val="nil"/>
            </w:tcBorders>
            <w:shd w:val="clear" w:color="auto" w:fill="auto"/>
            <w:vAlign w:val="center"/>
          </w:tcPr>
          <w:p w:rsidR="00B56E51" w:rsidRPr="00673E6A" w:rsidRDefault="00B56E51" w:rsidP="00694A6C">
            <w:pPr>
              <w:jc w:val="center"/>
              <w:rPr>
                <w:rFonts w:ascii="Arial" w:hAnsi="Arial" w:cs="Arial"/>
              </w:rPr>
            </w:pPr>
          </w:p>
        </w:tc>
        <w:tc>
          <w:tcPr>
            <w:tcW w:w="1268" w:type="dxa"/>
            <w:gridSpan w:val="14"/>
            <w:vMerge/>
            <w:tcBorders>
              <w:left w:val="single" w:sz="8" w:space="0" w:color="auto"/>
              <w:bottom w:val="single" w:sz="8" w:space="0" w:color="auto"/>
              <w:right w:val="single" w:sz="8" w:space="0" w:color="auto"/>
            </w:tcBorders>
            <w:shd w:val="clear" w:color="auto" w:fill="0F243E" w:themeFill="text2" w:themeFillShade="80"/>
            <w:vAlign w:val="center"/>
          </w:tcPr>
          <w:p w:rsidR="00B56E51" w:rsidRPr="00673E6A" w:rsidRDefault="00B56E51" w:rsidP="00694A6C">
            <w:pPr>
              <w:jc w:val="center"/>
              <w:rPr>
                <w:rFonts w:ascii="Arial" w:hAnsi="Arial" w:cs="Arial"/>
                <w:b/>
                <w:bCs/>
              </w:rPr>
            </w:pPr>
          </w:p>
        </w:tc>
        <w:tc>
          <w:tcPr>
            <w:tcW w:w="357" w:type="dxa"/>
            <w:vMerge/>
            <w:tcBorders>
              <w:left w:val="single" w:sz="8" w:space="0" w:color="auto"/>
              <w:bottom w:val="nil"/>
              <w:right w:val="single" w:sz="12" w:space="0" w:color="auto"/>
            </w:tcBorders>
            <w:shd w:val="clear" w:color="auto" w:fill="auto"/>
            <w:vAlign w:val="center"/>
          </w:tcPr>
          <w:p w:rsidR="00B56E51" w:rsidRPr="00673E6A" w:rsidRDefault="00B56E51" w:rsidP="00694A6C">
            <w:pPr>
              <w:jc w:val="center"/>
              <w:rPr>
                <w:rFonts w:ascii="Arial" w:hAnsi="Arial" w:cs="Arial"/>
              </w:rPr>
            </w:pPr>
          </w:p>
        </w:tc>
      </w:tr>
      <w:tr w:rsidR="00844A57" w:rsidRPr="00673E6A" w:rsidTr="009623CB">
        <w:trPr>
          <w:trHeight w:hRule="exact" w:val="1048"/>
        </w:trPr>
        <w:tc>
          <w:tcPr>
            <w:tcW w:w="222" w:type="dxa"/>
            <w:tcBorders>
              <w:top w:val="nil"/>
              <w:left w:val="single" w:sz="12" w:space="0" w:color="auto"/>
              <w:bottom w:val="nil"/>
              <w:right w:val="single" w:sz="8" w:space="0" w:color="auto"/>
            </w:tcBorders>
            <w:shd w:val="clear" w:color="auto" w:fill="auto"/>
            <w:noWrap/>
            <w:vAlign w:val="center"/>
            <w:hideMark/>
          </w:tcPr>
          <w:p w:rsidR="00844A57" w:rsidRPr="00673E6A" w:rsidRDefault="00844A57" w:rsidP="00694A6C">
            <w:pPr>
              <w:jc w:val="center"/>
              <w:rPr>
                <w:rFonts w:ascii="Calibri" w:hAnsi="Calibri" w:cs="Calibri"/>
              </w:rPr>
            </w:pPr>
          </w:p>
        </w:tc>
        <w:tc>
          <w:tcPr>
            <w:tcW w:w="3006" w:type="dxa"/>
            <w:gridSpan w:val="17"/>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tcPr>
          <w:p w:rsidR="00844A57" w:rsidRPr="00694A6C" w:rsidRDefault="00C64A68" w:rsidP="00844A57">
            <w:pPr>
              <w:jc w:val="both"/>
              <w:rPr>
                <w:rFonts w:ascii="Arial" w:hAnsi="Arial" w:cs="Arial"/>
                <w:color w:val="0000FF"/>
                <w:lang w:val="es-BO" w:eastAsia="es-BO"/>
              </w:rPr>
            </w:pPr>
            <w:r>
              <w:rPr>
                <w:rFonts w:ascii="Arial" w:hAnsi="Arial" w:cs="Arial"/>
                <w:b/>
                <w:bCs/>
                <w:color w:val="0000FF"/>
              </w:rPr>
              <w:t>UPS DE ALTA POTENCIA</w:t>
            </w:r>
            <w:r w:rsidR="00844A57">
              <w:rPr>
                <w:rFonts w:ascii="Arial" w:hAnsi="Arial" w:cs="Arial"/>
                <w:b/>
                <w:bCs/>
                <w:color w:val="0000FF"/>
              </w:rPr>
              <w:t>, SEGÚN ESPECIFICACIONES TÉCNICAS</w:t>
            </w:r>
          </w:p>
        </w:tc>
        <w:tc>
          <w:tcPr>
            <w:tcW w:w="1920" w:type="dxa"/>
            <w:gridSpan w:val="16"/>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844A57" w:rsidRPr="00673E6A" w:rsidRDefault="00844A57" w:rsidP="00694A6C">
            <w:pPr>
              <w:jc w:val="center"/>
              <w:rPr>
                <w:rFonts w:ascii="Arial" w:hAnsi="Arial" w:cs="Arial"/>
                <w:b/>
                <w:bCs/>
              </w:rPr>
            </w:pPr>
          </w:p>
        </w:tc>
        <w:tc>
          <w:tcPr>
            <w:tcW w:w="230" w:type="dxa"/>
            <w:gridSpan w:val="3"/>
            <w:tcBorders>
              <w:left w:val="single" w:sz="8" w:space="0" w:color="auto"/>
              <w:right w:val="single" w:sz="8" w:space="0" w:color="auto"/>
            </w:tcBorders>
            <w:shd w:val="clear" w:color="auto" w:fill="FFFFFF" w:themeFill="background1"/>
            <w:vAlign w:val="center"/>
          </w:tcPr>
          <w:p w:rsidR="00844A57" w:rsidRPr="00673E6A" w:rsidRDefault="00844A57" w:rsidP="00694A6C">
            <w:pPr>
              <w:jc w:val="center"/>
              <w:rPr>
                <w:rFonts w:ascii="Arial" w:hAnsi="Arial" w:cs="Arial"/>
              </w:rPr>
            </w:pPr>
          </w:p>
        </w:tc>
        <w:tc>
          <w:tcPr>
            <w:tcW w:w="1927" w:type="dxa"/>
            <w:gridSpan w:val="21"/>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844A57" w:rsidRPr="00673E6A" w:rsidRDefault="00844A57" w:rsidP="00694A6C">
            <w:pPr>
              <w:jc w:val="center"/>
              <w:rPr>
                <w:rFonts w:ascii="Arial" w:hAnsi="Arial" w:cs="Arial"/>
                <w:b/>
                <w:bCs/>
              </w:rPr>
            </w:pPr>
          </w:p>
        </w:tc>
        <w:tc>
          <w:tcPr>
            <w:tcW w:w="239" w:type="dxa"/>
            <w:gridSpan w:val="3"/>
            <w:tcBorders>
              <w:top w:val="nil"/>
              <w:left w:val="single" w:sz="8" w:space="0" w:color="auto"/>
              <w:bottom w:val="nil"/>
              <w:right w:val="nil"/>
            </w:tcBorders>
            <w:shd w:val="clear" w:color="auto" w:fill="auto"/>
            <w:vAlign w:val="center"/>
          </w:tcPr>
          <w:p w:rsidR="00844A57" w:rsidRPr="00673E6A" w:rsidRDefault="00844A57" w:rsidP="00694A6C">
            <w:pPr>
              <w:jc w:val="center"/>
              <w:rPr>
                <w:rFonts w:ascii="Arial" w:hAnsi="Arial" w:cs="Arial"/>
              </w:rPr>
            </w:pPr>
          </w:p>
        </w:tc>
        <w:tc>
          <w:tcPr>
            <w:tcW w:w="1268" w:type="dxa"/>
            <w:gridSpan w:val="14"/>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844A57" w:rsidRPr="00673E6A" w:rsidRDefault="00844A57" w:rsidP="00694A6C">
            <w:pPr>
              <w:jc w:val="center"/>
              <w:rPr>
                <w:rFonts w:ascii="Arial" w:hAnsi="Arial" w:cs="Arial"/>
                <w:b/>
                <w:bCs/>
              </w:rPr>
            </w:pPr>
          </w:p>
        </w:tc>
        <w:tc>
          <w:tcPr>
            <w:tcW w:w="357" w:type="dxa"/>
            <w:tcBorders>
              <w:top w:val="nil"/>
              <w:left w:val="single" w:sz="8" w:space="0" w:color="auto"/>
              <w:bottom w:val="nil"/>
              <w:right w:val="single" w:sz="12" w:space="0" w:color="auto"/>
            </w:tcBorders>
            <w:shd w:val="clear" w:color="auto" w:fill="auto"/>
            <w:vAlign w:val="center"/>
            <w:hideMark/>
          </w:tcPr>
          <w:p w:rsidR="00844A57" w:rsidRPr="00673E6A" w:rsidRDefault="00844A57" w:rsidP="00694A6C">
            <w:pPr>
              <w:jc w:val="center"/>
              <w:rPr>
                <w:rFonts w:ascii="Arial" w:hAnsi="Arial" w:cs="Arial"/>
              </w:rPr>
            </w:pPr>
          </w:p>
        </w:tc>
      </w:tr>
      <w:tr w:rsidR="000B6AFD" w:rsidRPr="00673E6A" w:rsidTr="000B6AFD">
        <w:trPr>
          <w:trHeight w:val="99"/>
        </w:trPr>
        <w:tc>
          <w:tcPr>
            <w:tcW w:w="222" w:type="dxa"/>
            <w:tcBorders>
              <w:top w:val="nil"/>
              <w:left w:val="single" w:sz="12" w:space="0" w:color="auto"/>
              <w:bottom w:val="nil"/>
              <w:right w:val="nil"/>
            </w:tcBorders>
            <w:shd w:val="clear" w:color="auto" w:fill="auto"/>
            <w:noWrap/>
            <w:vAlign w:val="center"/>
            <w:hideMark/>
          </w:tcPr>
          <w:p w:rsidR="000B6AFD" w:rsidRPr="00673E6A" w:rsidRDefault="000B6AFD" w:rsidP="00694A6C">
            <w:pPr>
              <w:rPr>
                <w:rFonts w:ascii="Calibri" w:hAnsi="Calibri" w:cs="Calibri"/>
              </w:rPr>
            </w:pPr>
          </w:p>
        </w:tc>
        <w:tc>
          <w:tcPr>
            <w:tcW w:w="8590" w:type="dxa"/>
            <w:gridSpan w:val="74"/>
            <w:tcBorders>
              <w:top w:val="nil"/>
              <w:left w:val="nil"/>
              <w:bottom w:val="nil"/>
              <w:right w:val="nil"/>
            </w:tcBorders>
            <w:shd w:val="clear" w:color="auto" w:fill="auto"/>
            <w:noWrap/>
            <w:vAlign w:val="center"/>
            <w:hideMark/>
          </w:tcPr>
          <w:p w:rsidR="000B6AFD" w:rsidRPr="000B6AFD" w:rsidRDefault="000B6AFD" w:rsidP="003A12AA">
            <w:pPr>
              <w:rPr>
                <w:rFonts w:ascii="Arial" w:hAnsi="Arial" w:cs="Arial"/>
                <w:sz w:val="10"/>
              </w:rPr>
            </w:pPr>
            <w:r>
              <w:rPr>
                <w:rFonts w:ascii="Arial Narrow" w:hAnsi="Arial Narrow" w:cs="Arial"/>
                <w:b/>
                <w:color w:val="0000FF"/>
                <w:sz w:val="14"/>
                <w:szCs w:val="14"/>
              </w:rPr>
              <w:t>*</w:t>
            </w:r>
            <w:r w:rsidRPr="001403FD">
              <w:rPr>
                <w:rFonts w:ascii="Arial Narrow" w:hAnsi="Arial Narrow" w:cs="Arial"/>
                <w:b/>
                <w:color w:val="0000FF"/>
                <w:sz w:val="14"/>
                <w:szCs w:val="14"/>
              </w:rPr>
              <w:t>NOTA</w:t>
            </w:r>
            <w:r w:rsidR="003A12AA">
              <w:rPr>
                <w:rFonts w:ascii="Arial Narrow" w:hAnsi="Arial Narrow" w:cs="Arial"/>
                <w:b/>
                <w:color w:val="0000FF"/>
                <w:sz w:val="14"/>
                <w:szCs w:val="14"/>
              </w:rPr>
              <w:t xml:space="preserve">: </w:t>
            </w:r>
            <w:r w:rsidRPr="001403FD">
              <w:rPr>
                <w:rFonts w:ascii="Arial Narrow" w:hAnsi="Arial Narrow" w:cs="Calibri"/>
                <w:bCs/>
                <w:color w:val="000000"/>
                <w:sz w:val="14"/>
                <w:szCs w:val="14"/>
                <w:lang w:val="es-BO"/>
              </w:rPr>
              <w:t>Se aclara que el</w:t>
            </w:r>
            <w:r w:rsidRPr="001403FD">
              <w:rPr>
                <w:rFonts w:ascii="Arial Narrow" w:hAnsi="Arial Narrow" w:cs="Calibri"/>
                <w:color w:val="000000"/>
                <w:sz w:val="14"/>
                <w:szCs w:val="14"/>
                <w:lang w:val="es-BO"/>
              </w:rPr>
              <w:t xml:space="preserve"> plazo de validez de la propuesta no debe ser inferior a 30 días calendario. Sin embargo, el BCB sugiere ofertar un plazo de validez de al menos 60 días calendario. </w:t>
            </w:r>
          </w:p>
        </w:tc>
        <w:tc>
          <w:tcPr>
            <w:tcW w:w="357" w:type="dxa"/>
            <w:tcBorders>
              <w:top w:val="nil"/>
              <w:left w:val="nil"/>
              <w:bottom w:val="nil"/>
              <w:right w:val="single" w:sz="12" w:space="0" w:color="auto"/>
            </w:tcBorders>
            <w:shd w:val="clear" w:color="auto" w:fill="auto"/>
            <w:vAlign w:val="center"/>
            <w:hideMark/>
          </w:tcPr>
          <w:p w:rsidR="000B6AFD" w:rsidRPr="00673E6A" w:rsidRDefault="000B6AFD" w:rsidP="00694A6C">
            <w:pPr>
              <w:rPr>
                <w:rFonts w:ascii="Arial" w:hAnsi="Arial" w:cs="Arial"/>
              </w:rPr>
            </w:pPr>
          </w:p>
        </w:tc>
      </w:tr>
      <w:tr w:rsidR="00694A6C" w:rsidRPr="00673E6A" w:rsidTr="000B6AFD">
        <w:trPr>
          <w:trHeight w:val="384"/>
        </w:trPr>
        <w:tc>
          <w:tcPr>
            <w:tcW w:w="9169" w:type="dxa"/>
            <w:gridSpan w:val="76"/>
            <w:tcBorders>
              <w:top w:val="single" w:sz="8" w:space="0" w:color="auto"/>
              <w:left w:val="single" w:sz="12" w:space="0" w:color="auto"/>
              <w:bottom w:val="single" w:sz="8" w:space="0" w:color="auto"/>
              <w:right w:val="single" w:sz="12" w:space="0" w:color="auto"/>
            </w:tcBorders>
            <w:shd w:val="clear" w:color="000000" w:fill="0F253F"/>
            <w:vAlign w:val="center"/>
            <w:hideMark/>
          </w:tcPr>
          <w:p w:rsidR="00694A6C" w:rsidRPr="00E360C3" w:rsidRDefault="00694A6C" w:rsidP="0029380B">
            <w:pPr>
              <w:pStyle w:val="Prrafodelista"/>
              <w:numPr>
                <w:ilvl w:val="0"/>
                <w:numId w:val="25"/>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DC0147" w:rsidRPr="00530A24" w:rsidTr="00B56E51">
        <w:trPr>
          <w:trHeight w:val="140"/>
        </w:trPr>
        <w:tc>
          <w:tcPr>
            <w:tcW w:w="224" w:type="dxa"/>
            <w:gridSpan w:val="2"/>
            <w:tcBorders>
              <w:left w:val="single" w:sz="12" w:space="0" w:color="auto"/>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974" w:type="dxa"/>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3"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1"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818" w:type="dxa"/>
            <w:gridSpan w:val="4"/>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6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72"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30"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9"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1075"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33"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27"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578" w:type="dxa"/>
            <w:gridSpan w:val="4"/>
            <w:tcBorders>
              <w:left w:val="nil"/>
              <w:right w:val="single" w:sz="12" w:space="0" w:color="auto"/>
            </w:tcBorders>
            <w:shd w:val="clear" w:color="auto" w:fill="auto"/>
            <w:vAlign w:val="center"/>
            <w:hideMark/>
          </w:tcPr>
          <w:p w:rsidR="00694A6C" w:rsidRPr="00530A24" w:rsidRDefault="00694A6C" w:rsidP="00694A6C">
            <w:pPr>
              <w:rPr>
                <w:rFonts w:ascii="Arial" w:hAnsi="Arial" w:cs="Arial"/>
                <w:b/>
                <w:bCs/>
                <w:sz w:val="4"/>
                <w:szCs w:val="4"/>
              </w:rPr>
            </w:pPr>
          </w:p>
        </w:tc>
      </w:tr>
      <w:tr w:rsidR="00DC0147" w:rsidRPr="00673E6A" w:rsidTr="00B56E51">
        <w:trPr>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3"/>
            <w:vMerge w:val="restart"/>
            <w:tcBorders>
              <w:left w:val="nil"/>
            </w:tcBorders>
            <w:shd w:val="clear" w:color="auto" w:fill="auto"/>
            <w:noWrap/>
            <w:vAlign w:val="center"/>
            <w:hideMark/>
          </w:tcPr>
          <w:p w:rsidR="00DC0147" w:rsidRPr="0041396C" w:rsidRDefault="00DC0147" w:rsidP="00DC0147">
            <w:pPr>
              <w:jc w:val="both"/>
              <w:rPr>
                <w:rFonts w:ascii="Arial" w:hAnsi="Arial" w:cs="Arial"/>
                <w:b/>
                <w:bCs/>
              </w:rPr>
            </w:pPr>
            <w:r w:rsidRPr="0041396C">
              <w:rPr>
                <w:rFonts w:ascii="Arial" w:hAnsi="Arial" w:cs="Arial"/>
                <w:b/>
              </w:rPr>
              <w:t xml:space="preserve">Solicito la aplicación del siguiente Margen de Preferencia </w:t>
            </w:r>
          </w:p>
        </w:tc>
        <w:tc>
          <w:tcPr>
            <w:tcW w:w="272" w:type="dxa"/>
            <w:gridSpan w:val="2"/>
            <w:vMerge w:val="restart"/>
            <w:tcBorders>
              <w:right w:val="single" w:sz="8" w:space="0" w:color="auto"/>
            </w:tcBorders>
            <w:shd w:val="clear" w:color="auto" w:fill="auto"/>
            <w:vAlign w:val="center"/>
          </w:tcPr>
          <w:p w:rsidR="00DC0147" w:rsidRPr="0041396C" w:rsidRDefault="00DC0147" w:rsidP="00694A6C">
            <w:pPr>
              <w:rPr>
                <w:rFonts w:ascii="Arial" w:hAnsi="Arial" w:cs="Arial"/>
                <w:b/>
                <w:bCs/>
              </w:rPr>
            </w:pPr>
            <w:r>
              <w:rPr>
                <w:rFonts w:ascii="Arial" w:hAnsi="Arial" w:cs="Arial"/>
                <w:b/>
                <w:bCs/>
              </w:rPr>
              <w:t>:</w:t>
            </w:r>
          </w:p>
        </w:tc>
        <w:tc>
          <w:tcPr>
            <w:tcW w:w="343"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789" w:type="dxa"/>
            <w:gridSpan w:val="54"/>
            <w:tcBorders>
              <w:left w:val="single" w:sz="8" w:space="0" w:color="auto"/>
              <w:right w:val="single" w:sz="12" w:space="0" w:color="auto"/>
            </w:tcBorders>
            <w:shd w:val="clear" w:color="auto" w:fill="auto"/>
            <w:vAlign w:val="center"/>
            <w:hideMark/>
          </w:tcPr>
          <w:p w:rsidR="00DC0147" w:rsidRPr="00673E6A" w:rsidRDefault="00DC0147" w:rsidP="00DC0147">
            <w:pPr>
              <w:jc w:val="both"/>
              <w:rPr>
                <w:rFonts w:ascii="Arial" w:hAnsi="Arial" w:cs="Arial"/>
                <w:b/>
                <w:bCs/>
              </w:rPr>
            </w:pPr>
            <w:r>
              <w:rPr>
                <w:rFonts w:ascii="Arial" w:hAnsi="Arial" w:cs="Arial"/>
              </w:rPr>
              <w:t>De 10% por Bienes producidos en el País Independientemente del Origen de los Insumos.</w:t>
            </w:r>
          </w:p>
        </w:tc>
      </w:tr>
      <w:tr w:rsidR="00DC0147" w:rsidRPr="0041396C" w:rsidTr="00B56E51">
        <w:trPr>
          <w:trHeight w:val="73"/>
        </w:trPr>
        <w:tc>
          <w:tcPr>
            <w:tcW w:w="224" w:type="dxa"/>
            <w:gridSpan w:val="2"/>
            <w:tcBorders>
              <w:left w:val="single" w:sz="12" w:space="0" w:color="auto"/>
              <w:right w:val="nil"/>
            </w:tcBorders>
            <w:shd w:val="clear" w:color="auto" w:fill="auto"/>
            <w:noWrap/>
            <w:vAlign w:val="center"/>
            <w:hideMark/>
          </w:tcPr>
          <w:p w:rsidR="00DC0147" w:rsidRPr="0041396C" w:rsidRDefault="00DC0147" w:rsidP="00694A6C">
            <w:pPr>
              <w:rPr>
                <w:rFonts w:ascii="Calibri" w:hAnsi="Calibri" w:cs="Calibri"/>
                <w:sz w:val="4"/>
                <w:szCs w:val="4"/>
              </w:rPr>
            </w:pPr>
          </w:p>
        </w:tc>
        <w:tc>
          <w:tcPr>
            <w:tcW w:w="2541" w:type="dxa"/>
            <w:gridSpan w:val="13"/>
            <w:vMerge/>
            <w:tcBorders>
              <w:left w:val="nil"/>
            </w:tcBorders>
            <w:shd w:val="clear" w:color="auto" w:fill="auto"/>
            <w:noWrap/>
            <w:vAlign w:val="center"/>
            <w:hideMark/>
          </w:tcPr>
          <w:p w:rsidR="00DC0147" w:rsidRPr="0041396C" w:rsidRDefault="00DC0147" w:rsidP="00694A6C">
            <w:pPr>
              <w:rPr>
                <w:rFonts w:ascii="Arial" w:hAnsi="Arial" w:cs="Arial"/>
                <w:b/>
                <w:bCs/>
                <w:sz w:val="4"/>
                <w:szCs w:val="4"/>
              </w:rPr>
            </w:pPr>
          </w:p>
        </w:tc>
        <w:tc>
          <w:tcPr>
            <w:tcW w:w="272" w:type="dxa"/>
            <w:gridSpan w:val="2"/>
            <w:vMerge/>
            <w:shd w:val="clear" w:color="auto" w:fill="auto"/>
            <w:vAlign w:val="center"/>
          </w:tcPr>
          <w:p w:rsidR="00DC0147" w:rsidRPr="0041396C" w:rsidRDefault="00DC0147" w:rsidP="00694A6C">
            <w:pPr>
              <w:rPr>
                <w:rFonts w:ascii="Arial" w:hAnsi="Arial" w:cs="Arial"/>
                <w:b/>
                <w:bCs/>
                <w:sz w:val="4"/>
                <w:szCs w:val="4"/>
              </w:rPr>
            </w:pPr>
          </w:p>
        </w:tc>
        <w:tc>
          <w:tcPr>
            <w:tcW w:w="6132" w:type="dxa"/>
            <w:gridSpan w:val="59"/>
            <w:tcBorders>
              <w:left w:val="nil"/>
              <w:right w:val="single" w:sz="12" w:space="0" w:color="auto"/>
            </w:tcBorders>
            <w:shd w:val="clear" w:color="auto" w:fill="auto"/>
            <w:vAlign w:val="center"/>
          </w:tcPr>
          <w:p w:rsidR="00DC0147" w:rsidRPr="0041396C" w:rsidRDefault="00DC0147" w:rsidP="00694A6C">
            <w:pPr>
              <w:rPr>
                <w:rFonts w:ascii="Arial" w:hAnsi="Arial" w:cs="Arial"/>
                <w:b/>
                <w:bCs/>
                <w:sz w:val="4"/>
                <w:szCs w:val="4"/>
              </w:rPr>
            </w:pPr>
          </w:p>
        </w:tc>
      </w:tr>
      <w:tr w:rsidR="00DC0147" w:rsidRPr="00673E6A" w:rsidTr="00B56E51">
        <w:trPr>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3"/>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vMerge/>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43" w:type="dxa"/>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789" w:type="dxa"/>
            <w:gridSpan w:val="54"/>
            <w:tcBorders>
              <w:left w:val="single" w:sz="8" w:space="0" w:color="auto"/>
              <w:right w:val="single" w:sz="12" w:space="0" w:color="auto"/>
            </w:tcBorders>
            <w:shd w:val="clear" w:color="auto" w:fill="auto"/>
            <w:vAlign w:val="center"/>
            <w:hideMark/>
          </w:tcPr>
          <w:p w:rsidR="00DC0147" w:rsidRPr="00673E6A" w:rsidRDefault="00DC0147" w:rsidP="00DC0147">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694A6C" w:rsidRPr="00673E6A" w:rsidTr="00B56E51">
        <w:trPr>
          <w:trHeight w:val="398"/>
        </w:trPr>
        <w:tc>
          <w:tcPr>
            <w:tcW w:w="9169" w:type="dxa"/>
            <w:gridSpan w:val="76"/>
            <w:tcBorders>
              <w:left w:val="single" w:sz="12" w:space="0" w:color="auto"/>
              <w:bottom w:val="single" w:sz="12" w:space="0" w:color="auto"/>
              <w:right w:val="single" w:sz="12" w:space="0" w:color="auto"/>
            </w:tcBorders>
            <w:shd w:val="clear" w:color="auto" w:fill="auto"/>
            <w:noWrap/>
            <w:vAlign w:val="center"/>
            <w:hideMark/>
          </w:tcPr>
          <w:p w:rsidR="00694A6C" w:rsidRPr="000F6630" w:rsidRDefault="00694A6C" w:rsidP="00694A6C">
            <w:pPr>
              <w:jc w:val="both"/>
              <w:rPr>
                <w:b/>
                <w:sz w:val="4"/>
                <w:szCs w:val="4"/>
              </w:rPr>
            </w:pPr>
          </w:p>
          <w:p w:rsidR="00694A6C" w:rsidRPr="00185CFD" w:rsidRDefault="00694A6C" w:rsidP="00694A6C">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694A6C" w:rsidRPr="001A2BBC" w:rsidRDefault="00694A6C" w:rsidP="00694A6C">
            <w:pPr>
              <w:jc w:val="both"/>
              <w:rPr>
                <w:rFonts w:ascii="Arial" w:hAnsi="Arial" w:cs="Arial"/>
                <w:b/>
                <w:bCs/>
                <w:sz w:val="4"/>
                <w:szCs w:val="4"/>
              </w:rPr>
            </w:pPr>
          </w:p>
        </w:tc>
      </w:tr>
      <w:tr w:rsidR="00DC0147" w:rsidRPr="00530A24" w:rsidTr="00B56E51">
        <w:trPr>
          <w:trHeight w:val="140"/>
        </w:trPr>
        <w:tc>
          <w:tcPr>
            <w:tcW w:w="224" w:type="dxa"/>
            <w:gridSpan w:val="2"/>
            <w:tcBorders>
              <w:left w:val="single" w:sz="12" w:space="0" w:color="auto"/>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974" w:type="dxa"/>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3"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1"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818" w:type="dxa"/>
            <w:gridSpan w:val="4"/>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65"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72"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30"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9"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1075"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33"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27"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578" w:type="dxa"/>
            <w:gridSpan w:val="4"/>
            <w:tcBorders>
              <w:left w:val="nil"/>
              <w:right w:val="single" w:sz="12" w:space="0" w:color="auto"/>
            </w:tcBorders>
            <w:shd w:val="clear" w:color="auto" w:fill="auto"/>
            <w:vAlign w:val="center"/>
            <w:hideMark/>
          </w:tcPr>
          <w:p w:rsidR="00694A6C" w:rsidRPr="00530A24" w:rsidRDefault="00694A6C" w:rsidP="00694A6C">
            <w:pPr>
              <w:rPr>
                <w:rFonts w:ascii="Arial" w:hAnsi="Arial" w:cs="Arial"/>
                <w:b/>
                <w:bCs/>
                <w:sz w:val="4"/>
                <w:szCs w:val="4"/>
              </w:rPr>
            </w:pPr>
          </w:p>
        </w:tc>
      </w:tr>
      <w:tr w:rsidR="00DC0147" w:rsidRPr="00673E6A" w:rsidTr="00B56E51">
        <w:trPr>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3"/>
            <w:vMerge w:val="restart"/>
            <w:tcBorders>
              <w:left w:val="nil"/>
            </w:tcBorders>
            <w:shd w:val="clear" w:color="auto" w:fill="auto"/>
            <w:noWrap/>
            <w:vAlign w:val="center"/>
            <w:hideMark/>
          </w:tcPr>
          <w:p w:rsidR="00DC0147" w:rsidRPr="0041396C" w:rsidRDefault="009623CB" w:rsidP="00694A6C">
            <w:pPr>
              <w:jc w:val="both"/>
              <w:rPr>
                <w:rFonts w:ascii="Arial" w:hAnsi="Arial" w:cs="Arial"/>
                <w:b/>
                <w:bCs/>
              </w:rPr>
            </w:pPr>
            <w:r>
              <w:rPr>
                <w:rFonts w:ascii="Arial" w:hAnsi="Arial" w:cs="Arial"/>
                <w:b/>
              </w:rPr>
              <w:t>*</w:t>
            </w:r>
            <w:r w:rsidR="00DC0147" w:rsidRPr="0041396C">
              <w:rPr>
                <w:rFonts w:ascii="Arial" w:hAnsi="Arial" w:cs="Arial"/>
                <w:b/>
              </w:rPr>
              <w:t>Solicito la aplicación de</w:t>
            </w:r>
            <w:r w:rsidR="00DC0147">
              <w:rPr>
                <w:rFonts w:ascii="Arial" w:hAnsi="Arial" w:cs="Arial"/>
                <w:b/>
              </w:rPr>
              <w:t xml:space="preserve"> </w:t>
            </w:r>
            <w:r w:rsidR="00DC0147" w:rsidRPr="0041396C">
              <w:rPr>
                <w:rFonts w:ascii="Arial" w:hAnsi="Arial" w:cs="Arial"/>
                <w:b/>
              </w:rPr>
              <w:t xml:space="preserve">Margen de Preferencia </w:t>
            </w:r>
            <w:r w:rsidR="00DC0147">
              <w:rPr>
                <w:rFonts w:ascii="Arial" w:hAnsi="Arial" w:cs="Arial"/>
                <w:b/>
              </w:rPr>
              <w:t xml:space="preserve">por tener la condición de </w:t>
            </w:r>
          </w:p>
        </w:tc>
        <w:tc>
          <w:tcPr>
            <w:tcW w:w="272" w:type="dxa"/>
            <w:gridSpan w:val="2"/>
            <w:vMerge w:val="restart"/>
            <w:tcBorders>
              <w:right w:val="single" w:sz="8" w:space="0" w:color="auto"/>
            </w:tcBorders>
            <w:shd w:val="clear" w:color="auto" w:fill="auto"/>
            <w:vAlign w:val="center"/>
          </w:tcPr>
          <w:p w:rsidR="00DC0147" w:rsidRDefault="00DC0147" w:rsidP="00694A6C">
            <w:pPr>
              <w:rPr>
                <w:rFonts w:ascii="Arial" w:hAnsi="Arial" w:cs="Arial"/>
                <w:b/>
                <w:bCs/>
              </w:rPr>
            </w:pPr>
          </w:p>
          <w:p w:rsidR="00DC0147" w:rsidRPr="0041396C" w:rsidRDefault="00DC0147" w:rsidP="00694A6C">
            <w:pPr>
              <w:rPr>
                <w:rFonts w:ascii="Arial" w:hAnsi="Arial" w:cs="Arial"/>
                <w:b/>
                <w:bCs/>
              </w:rPr>
            </w:pPr>
            <w:r>
              <w:rPr>
                <w:rFonts w:ascii="Arial" w:hAnsi="Arial" w:cs="Arial"/>
                <w:b/>
                <w:bCs/>
              </w:rPr>
              <w:t>:</w:t>
            </w:r>
          </w:p>
        </w:tc>
        <w:tc>
          <w:tcPr>
            <w:tcW w:w="330"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55"/>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p>
        </w:tc>
      </w:tr>
      <w:tr w:rsidR="00DC0147" w:rsidRPr="0041396C" w:rsidTr="00B56E51">
        <w:trPr>
          <w:trHeight w:val="73"/>
        </w:trPr>
        <w:tc>
          <w:tcPr>
            <w:tcW w:w="224" w:type="dxa"/>
            <w:gridSpan w:val="2"/>
            <w:tcBorders>
              <w:left w:val="single" w:sz="12" w:space="0" w:color="auto"/>
              <w:right w:val="nil"/>
            </w:tcBorders>
            <w:shd w:val="clear" w:color="auto" w:fill="auto"/>
            <w:noWrap/>
            <w:vAlign w:val="center"/>
            <w:hideMark/>
          </w:tcPr>
          <w:p w:rsidR="00DC0147" w:rsidRPr="0041396C" w:rsidRDefault="00DC0147" w:rsidP="00694A6C">
            <w:pPr>
              <w:rPr>
                <w:rFonts w:ascii="Calibri" w:hAnsi="Calibri" w:cs="Calibri"/>
                <w:sz w:val="4"/>
                <w:szCs w:val="4"/>
              </w:rPr>
            </w:pPr>
          </w:p>
        </w:tc>
        <w:tc>
          <w:tcPr>
            <w:tcW w:w="2541" w:type="dxa"/>
            <w:gridSpan w:val="13"/>
            <w:vMerge/>
            <w:tcBorders>
              <w:left w:val="nil"/>
            </w:tcBorders>
            <w:shd w:val="clear" w:color="auto" w:fill="auto"/>
            <w:noWrap/>
            <w:vAlign w:val="center"/>
            <w:hideMark/>
          </w:tcPr>
          <w:p w:rsidR="00DC0147" w:rsidRPr="0041396C" w:rsidRDefault="00DC0147" w:rsidP="00694A6C">
            <w:pPr>
              <w:rPr>
                <w:rFonts w:ascii="Arial" w:hAnsi="Arial" w:cs="Arial"/>
                <w:b/>
                <w:bCs/>
                <w:sz w:val="4"/>
                <w:szCs w:val="4"/>
              </w:rPr>
            </w:pPr>
          </w:p>
        </w:tc>
        <w:tc>
          <w:tcPr>
            <w:tcW w:w="272" w:type="dxa"/>
            <w:gridSpan w:val="2"/>
            <w:vMerge/>
            <w:shd w:val="clear" w:color="auto" w:fill="auto"/>
            <w:vAlign w:val="center"/>
          </w:tcPr>
          <w:p w:rsidR="00DC0147" w:rsidRPr="0041396C" w:rsidRDefault="00DC0147" w:rsidP="00694A6C">
            <w:pPr>
              <w:rPr>
                <w:rFonts w:ascii="Arial" w:hAnsi="Arial" w:cs="Arial"/>
                <w:b/>
                <w:bCs/>
                <w:sz w:val="4"/>
                <w:szCs w:val="4"/>
              </w:rPr>
            </w:pPr>
          </w:p>
        </w:tc>
        <w:tc>
          <w:tcPr>
            <w:tcW w:w="6132" w:type="dxa"/>
            <w:gridSpan w:val="59"/>
            <w:tcBorders>
              <w:left w:val="nil"/>
              <w:right w:val="single" w:sz="12" w:space="0" w:color="auto"/>
            </w:tcBorders>
            <w:shd w:val="clear" w:color="auto" w:fill="auto"/>
            <w:vAlign w:val="center"/>
          </w:tcPr>
          <w:p w:rsidR="00DC0147" w:rsidRPr="0041396C" w:rsidRDefault="00DC0147" w:rsidP="00694A6C">
            <w:pPr>
              <w:rPr>
                <w:rFonts w:ascii="Arial" w:hAnsi="Arial" w:cs="Arial"/>
                <w:b/>
                <w:bCs/>
                <w:sz w:val="4"/>
                <w:szCs w:val="4"/>
              </w:rPr>
            </w:pPr>
          </w:p>
        </w:tc>
      </w:tr>
      <w:tr w:rsidR="00DC0147" w:rsidRPr="00673E6A" w:rsidTr="00B56E51">
        <w:trPr>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3"/>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vMerge/>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30"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55"/>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Asociaciones de Pequeños Productores Urbanos y Rurales – APP</w:t>
            </w:r>
          </w:p>
        </w:tc>
      </w:tr>
      <w:tr w:rsidR="00DC0147" w:rsidRPr="00530A24" w:rsidTr="00B56E51">
        <w:trPr>
          <w:trHeight w:val="140"/>
        </w:trPr>
        <w:tc>
          <w:tcPr>
            <w:tcW w:w="224" w:type="dxa"/>
            <w:gridSpan w:val="2"/>
            <w:tcBorders>
              <w:left w:val="single" w:sz="12" w:space="0" w:color="auto"/>
              <w:right w:val="nil"/>
            </w:tcBorders>
            <w:shd w:val="clear" w:color="auto" w:fill="auto"/>
            <w:noWrap/>
            <w:vAlign w:val="center"/>
            <w:hideMark/>
          </w:tcPr>
          <w:p w:rsidR="00DC0147" w:rsidRPr="00530A24" w:rsidRDefault="00DC0147" w:rsidP="00694A6C">
            <w:pPr>
              <w:rPr>
                <w:rFonts w:ascii="Calibri" w:hAnsi="Calibri" w:cs="Calibri"/>
                <w:sz w:val="4"/>
                <w:szCs w:val="4"/>
              </w:rPr>
            </w:pPr>
          </w:p>
        </w:tc>
        <w:tc>
          <w:tcPr>
            <w:tcW w:w="2541" w:type="dxa"/>
            <w:gridSpan w:val="13"/>
            <w:vMerge/>
            <w:tcBorders>
              <w:left w:val="nil"/>
            </w:tcBorders>
            <w:shd w:val="clear" w:color="auto" w:fill="auto"/>
            <w:noWrap/>
            <w:vAlign w:val="center"/>
            <w:hideMark/>
          </w:tcPr>
          <w:p w:rsidR="00DC0147" w:rsidRPr="00530A24" w:rsidRDefault="00DC0147" w:rsidP="00694A6C">
            <w:pPr>
              <w:rPr>
                <w:rFonts w:ascii="Arial" w:hAnsi="Arial" w:cs="Arial"/>
                <w:b/>
                <w:bCs/>
                <w:sz w:val="4"/>
                <w:szCs w:val="4"/>
              </w:rPr>
            </w:pPr>
          </w:p>
        </w:tc>
        <w:tc>
          <w:tcPr>
            <w:tcW w:w="272" w:type="dxa"/>
            <w:gridSpan w:val="2"/>
            <w:shd w:val="clear" w:color="auto" w:fill="auto"/>
            <w:vAlign w:val="center"/>
          </w:tcPr>
          <w:p w:rsidR="00DC0147" w:rsidRPr="00530A24" w:rsidRDefault="00DC0147" w:rsidP="00694A6C">
            <w:pPr>
              <w:rPr>
                <w:rFonts w:ascii="Arial" w:hAnsi="Arial" w:cs="Arial"/>
                <w:b/>
                <w:bCs/>
                <w:sz w:val="4"/>
                <w:szCs w:val="4"/>
              </w:rPr>
            </w:pPr>
          </w:p>
        </w:tc>
        <w:tc>
          <w:tcPr>
            <w:tcW w:w="6132" w:type="dxa"/>
            <w:gridSpan w:val="59"/>
            <w:tcBorders>
              <w:left w:val="nil"/>
              <w:right w:val="single" w:sz="12" w:space="0" w:color="auto"/>
            </w:tcBorders>
            <w:shd w:val="clear" w:color="auto" w:fill="auto"/>
            <w:vAlign w:val="center"/>
          </w:tcPr>
          <w:p w:rsidR="00DC0147" w:rsidRPr="00530A24" w:rsidRDefault="00DC0147" w:rsidP="00694A6C">
            <w:pPr>
              <w:rPr>
                <w:rFonts w:ascii="Arial" w:hAnsi="Arial" w:cs="Arial"/>
                <w:b/>
                <w:bCs/>
                <w:sz w:val="4"/>
                <w:szCs w:val="4"/>
              </w:rPr>
            </w:pPr>
          </w:p>
        </w:tc>
      </w:tr>
      <w:tr w:rsidR="00DC0147" w:rsidRPr="00673E6A" w:rsidTr="00B56E51">
        <w:trPr>
          <w:trHeight w:val="140"/>
        </w:trPr>
        <w:tc>
          <w:tcPr>
            <w:tcW w:w="224"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1" w:type="dxa"/>
            <w:gridSpan w:val="13"/>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30"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55"/>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Organizaciones Económicas Campesinas – OECAS</w:t>
            </w:r>
          </w:p>
        </w:tc>
      </w:tr>
      <w:tr w:rsidR="00694A6C" w:rsidRPr="00673E6A" w:rsidTr="00B56E51">
        <w:trPr>
          <w:trHeight w:val="398"/>
        </w:trPr>
        <w:tc>
          <w:tcPr>
            <w:tcW w:w="9169" w:type="dxa"/>
            <w:gridSpan w:val="76"/>
            <w:tcBorders>
              <w:left w:val="single" w:sz="12" w:space="0" w:color="auto"/>
              <w:bottom w:val="single" w:sz="12" w:space="0" w:color="auto"/>
              <w:right w:val="single" w:sz="12" w:space="0" w:color="auto"/>
            </w:tcBorders>
            <w:shd w:val="clear" w:color="auto" w:fill="auto"/>
            <w:noWrap/>
            <w:vAlign w:val="center"/>
            <w:hideMark/>
          </w:tcPr>
          <w:p w:rsidR="00694A6C" w:rsidRPr="0042368A" w:rsidRDefault="00694A6C" w:rsidP="00694A6C">
            <w:pPr>
              <w:jc w:val="both"/>
              <w:rPr>
                <w:b/>
                <w:sz w:val="4"/>
                <w:szCs w:val="4"/>
              </w:rPr>
            </w:pPr>
          </w:p>
          <w:p w:rsidR="00694A6C" w:rsidRDefault="00694A6C" w:rsidP="00694A6C">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9623CB" w:rsidRDefault="009623CB" w:rsidP="00694A6C">
            <w:pPr>
              <w:jc w:val="both"/>
              <w:rPr>
                <w:rFonts w:ascii="Arial" w:hAnsi="Arial" w:cs="Arial"/>
                <w:b/>
                <w:bCs/>
                <w:iCs/>
              </w:rPr>
            </w:pPr>
          </w:p>
          <w:p w:rsidR="009623CB" w:rsidRPr="009623CB" w:rsidRDefault="009623CB" w:rsidP="00694A6C">
            <w:pPr>
              <w:jc w:val="both"/>
              <w:rPr>
                <w:rFonts w:ascii="Arial" w:hAnsi="Arial" w:cs="Arial"/>
                <w:bCs/>
                <w:iCs/>
                <w:sz w:val="14"/>
              </w:rPr>
            </w:pPr>
            <w:r w:rsidRPr="009623CB">
              <w:rPr>
                <w:rFonts w:ascii="Arial" w:hAnsi="Arial" w:cs="Arial"/>
                <w:bCs/>
                <w:iCs/>
                <w:sz w:val="14"/>
              </w:rPr>
              <w:t xml:space="preserve">(*) Considerando la R.M. </w:t>
            </w:r>
            <w:proofErr w:type="spellStart"/>
            <w:r w:rsidRPr="009623CB">
              <w:rPr>
                <w:rFonts w:ascii="Arial" w:hAnsi="Arial" w:cs="Arial"/>
                <w:bCs/>
                <w:iCs/>
                <w:sz w:val="14"/>
              </w:rPr>
              <w:t>MDPyEP</w:t>
            </w:r>
            <w:proofErr w:type="spellEnd"/>
            <w:r w:rsidRPr="009623CB">
              <w:rPr>
                <w:rFonts w:ascii="Arial" w:hAnsi="Arial" w:cs="Arial"/>
                <w:bCs/>
                <w:iCs/>
                <w:sz w:val="14"/>
              </w:rPr>
              <w:t>/DESPACHO/N° 157.2014 de fecha 09.07.2014, solo se aplicará el Margen de Preferencia a las Unidades Productivas, que produzcan, fabriquen, transformen  y/o agreguen valor a un bien en territorio nacional; quedan excluidas aquellas Unidades cuya actividad implique la compra y/o reventa (intermediación) sin agregar valor al bien comercializado. Asimismo, los proponentes que soliciten la aplicación del margen de preferencia deberán contar con el Certificado de Acreditación Nacional de Unidades Productivas emitido por el Ministerio de Desarrollo Productivo antes de la presentación de su propuesta.</w:t>
            </w:r>
          </w:p>
          <w:p w:rsidR="00694A6C" w:rsidRPr="001A2BBC" w:rsidRDefault="00694A6C" w:rsidP="00694A6C">
            <w:pPr>
              <w:rPr>
                <w:rFonts w:ascii="Arial" w:hAnsi="Arial" w:cs="Arial"/>
                <w:b/>
                <w:bCs/>
                <w:sz w:val="4"/>
                <w:szCs w:val="4"/>
              </w:rPr>
            </w:pPr>
          </w:p>
        </w:tc>
      </w:tr>
    </w:tbl>
    <w:p w:rsidR="00694A6C" w:rsidRDefault="00694A6C" w:rsidP="000B1D43">
      <w:pPr>
        <w:jc w:val="both"/>
        <w:rPr>
          <w:rFonts w:ascii="Arial" w:hAnsi="Arial" w:cs="Arial"/>
          <w:b/>
          <w:bCs/>
          <w:lang w:eastAsia="en-US"/>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Pr="00A542E8" w:rsidRDefault="00C12E06" w:rsidP="00C12E06">
      <w:pPr>
        <w:suppressAutoHyphens/>
        <w:jc w:val="both"/>
        <w:rPr>
          <w:rFonts w:cs="Arial"/>
          <w:sz w:val="18"/>
          <w:szCs w:val="18"/>
        </w:rPr>
      </w:pPr>
      <w:r w:rsidRPr="00A542E8">
        <w:rPr>
          <w:rFonts w:cs="Arial"/>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29380B">
      <w:pPr>
        <w:numPr>
          <w:ilvl w:val="0"/>
          <w:numId w:val="17"/>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lastRenderedPageBreak/>
        <w:t>Declaro, que como proponente, no me encuentro en las causales de impedimento, establecidas en el Artículo 43 de las NB-SABS, para participar en el proceso de contratación.</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29380B">
      <w:pPr>
        <w:numPr>
          <w:ilvl w:val="0"/>
          <w:numId w:val="17"/>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C12E06"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original o fotocopia legalizada,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(En caso de Asociaciones Accidentales, </w:t>
      </w:r>
      <w:r w:rsidR="002058DC" w:rsidRPr="00673E6A">
        <w:rPr>
          <w:rFonts w:cs="Arial"/>
          <w:sz w:val="18"/>
          <w:szCs w:val="18"/>
        </w:rPr>
        <w:t xml:space="preserve">la documentación conjunta </w:t>
      </w:r>
      <w:r w:rsidRPr="00673E6A">
        <w:rPr>
          <w:rFonts w:cs="Arial"/>
          <w:sz w:val="18"/>
          <w:szCs w:val="18"/>
        </w:rPr>
        <w:t xml:space="preserve">cada socio, presentará la documentación detallada a continuación; excepto los documentos señalados en los inicios a), </w:t>
      </w:r>
      <w:r w:rsidR="00343F1A" w:rsidRPr="00673E6A">
        <w:rPr>
          <w:rFonts w:cs="Arial"/>
          <w:sz w:val="18"/>
          <w:szCs w:val="18"/>
        </w:rPr>
        <w:t>e</w:t>
      </w:r>
      <w:r w:rsidRPr="00673E6A">
        <w:rPr>
          <w:rFonts w:cs="Arial"/>
          <w:sz w:val="18"/>
          <w:szCs w:val="18"/>
        </w:rPr>
        <w:t xml:space="preserve">) y </w:t>
      </w:r>
      <w:r w:rsidR="00343F1A" w:rsidRPr="00673E6A">
        <w:rPr>
          <w:rFonts w:cs="Arial"/>
          <w:sz w:val="18"/>
          <w:szCs w:val="18"/>
        </w:rPr>
        <w:t>k</w:t>
      </w:r>
      <w:r w:rsidRPr="00673E6A">
        <w:rPr>
          <w:rFonts w:cs="Arial"/>
          <w:sz w:val="18"/>
          <w:szCs w:val="18"/>
        </w:rPr>
        <w:t>), que deberán ser presentados por la Asociación Accidental en forma conjunta).</w:t>
      </w:r>
    </w:p>
    <w:p w:rsidR="00C12E06" w:rsidRPr="00673E6A" w:rsidRDefault="00C12E06" w:rsidP="00C12E06">
      <w:pPr>
        <w:jc w:val="both"/>
        <w:rPr>
          <w:rFonts w:cs="Arial"/>
          <w:sz w:val="18"/>
          <w:szCs w:val="18"/>
        </w:rPr>
      </w:pPr>
    </w:p>
    <w:p w:rsidR="00990027" w:rsidRPr="00673E6A" w:rsidRDefault="00990027" w:rsidP="0029380B">
      <w:pPr>
        <w:numPr>
          <w:ilvl w:val="0"/>
          <w:numId w:val="18"/>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29380B">
      <w:pPr>
        <w:numPr>
          <w:ilvl w:val="0"/>
          <w:numId w:val="18"/>
        </w:numPr>
        <w:spacing w:before="60" w:after="60"/>
        <w:ind w:left="357" w:hanging="357"/>
        <w:jc w:val="both"/>
        <w:rPr>
          <w:rFonts w:cs="Arial"/>
          <w:strike/>
          <w:sz w:val="18"/>
          <w:szCs w:val="18"/>
        </w:rPr>
      </w:pPr>
      <w:r w:rsidRPr="00673E6A">
        <w:rPr>
          <w:rFonts w:cs="Arial"/>
          <w:sz w:val="18"/>
          <w:szCs w:val="18"/>
        </w:rPr>
        <w:t>Carnet de Identidad para personas naturales.</w:t>
      </w:r>
    </w:p>
    <w:p w:rsidR="00990027"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29380B">
      <w:pPr>
        <w:numPr>
          <w:ilvl w:val="0"/>
          <w:numId w:val="18"/>
        </w:numPr>
        <w:spacing w:before="60" w:after="60"/>
        <w:ind w:left="357" w:hanging="357"/>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w:t>
      </w:r>
      <w:r w:rsidRPr="00673E6A">
        <w:rPr>
          <w:rFonts w:cs="Arial"/>
          <w:sz w:val="18"/>
          <w:szCs w:val="18"/>
        </w:rPr>
        <w:lastRenderedPageBreak/>
        <w:t>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 xml:space="preserve">Cuando se tengan programados pagos parciales, en sustitución de esta garantía, se podrá prever una retención del siete por ciento (7%) de cada pago. </w:t>
      </w:r>
    </w:p>
    <w:p w:rsidR="00990027" w:rsidRPr="009623CB" w:rsidRDefault="00F51D7B" w:rsidP="0029380B">
      <w:pPr>
        <w:numPr>
          <w:ilvl w:val="0"/>
          <w:numId w:val="18"/>
        </w:numPr>
        <w:spacing w:before="60" w:after="60"/>
        <w:ind w:left="357" w:hanging="357"/>
        <w:jc w:val="both"/>
        <w:rPr>
          <w:rFonts w:cs="Arial"/>
          <w:sz w:val="18"/>
          <w:szCs w:val="18"/>
        </w:rPr>
      </w:pPr>
      <w:r w:rsidRPr="009623CB">
        <w:rPr>
          <w:rFonts w:cs="Arial"/>
          <w:sz w:val="18"/>
          <w:szCs w:val="18"/>
        </w:rPr>
        <w:t xml:space="preserve">Certificado </w:t>
      </w:r>
      <w:r w:rsidR="00990027" w:rsidRPr="009623CB">
        <w:rPr>
          <w:rFonts w:cs="Arial"/>
          <w:sz w:val="18"/>
          <w:szCs w:val="18"/>
        </w:rPr>
        <w:t xml:space="preserve">que acredite la condición de </w:t>
      </w:r>
      <w:proofErr w:type="spellStart"/>
      <w:r w:rsidR="00990027" w:rsidRPr="009623CB">
        <w:rPr>
          <w:rFonts w:cs="Arial"/>
          <w:sz w:val="18"/>
          <w:szCs w:val="18"/>
        </w:rPr>
        <w:t>MyPE</w:t>
      </w:r>
      <w:proofErr w:type="spellEnd"/>
      <w:r w:rsidR="00990027" w:rsidRPr="009623CB">
        <w:rPr>
          <w:rFonts w:cs="Arial"/>
          <w:sz w:val="18"/>
          <w:szCs w:val="18"/>
        </w:rPr>
        <w:t xml:space="preserve">, OECA o APP (cuando el proponente hubiese </w:t>
      </w:r>
      <w:r w:rsidR="00654F7C" w:rsidRPr="009623CB">
        <w:rPr>
          <w:rFonts w:cs="Arial"/>
          <w:sz w:val="18"/>
          <w:szCs w:val="18"/>
        </w:rPr>
        <w:t>solicitado la aplicación del margen de preferencia</w:t>
      </w:r>
      <w:r w:rsidR="00990027" w:rsidRPr="009623CB">
        <w:rPr>
          <w:rFonts w:cs="Arial"/>
          <w:sz w:val="18"/>
          <w:szCs w:val="18"/>
        </w:rPr>
        <w:t>).</w:t>
      </w:r>
    </w:p>
    <w:p w:rsidR="00990027" w:rsidRPr="009623CB" w:rsidRDefault="00990027" w:rsidP="0029380B">
      <w:pPr>
        <w:numPr>
          <w:ilvl w:val="0"/>
          <w:numId w:val="18"/>
        </w:numPr>
        <w:spacing w:before="60" w:after="60"/>
        <w:ind w:left="357" w:hanging="357"/>
        <w:jc w:val="both"/>
        <w:rPr>
          <w:rFonts w:cs="Arial"/>
          <w:sz w:val="18"/>
          <w:szCs w:val="18"/>
        </w:rPr>
      </w:pPr>
      <w:r w:rsidRPr="009623CB">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C7072F" w:rsidRDefault="00990027" w:rsidP="0029380B">
      <w:pPr>
        <w:numPr>
          <w:ilvl w:val="0"/>
          <w:numId w:val="18"/>
        </w:numPr>
        <w:spacing w:before="60" w:after="60"/>
        <w:ind w:left="357" w:hanging="357"/>
        <w:jc w:val="both"/>
        <w:rPr>
          <w:rFonts w:cs="Arial"/>
          <w:strike/>
          <w:sz w:val="18"/>
          <w:szCs w:val="18"/>
        </w:rPr>
      </w:pPr>
      <w:r w:rsidRPr="00673E6A">
        <w:rPr>
          <w:rFonts w:cs="Arial"/>
          <w:sz w:val="18"/>
          <w:szCs w:val="18"/>
        </w:rPr>
        <w:t>Testimonio de Contrato de Asociación Accidental.</w:t>
      </w:r>
    </w:p>
    <w:p w:rsidR="000C51CC" w:rsidRPr="00C7072F" w:rsidRDefault="00C7072F" w:rsidP="00C12E06">
      <w:pPr>
        <w:numPr>
          <w:ilvl w:val="0"/>
          <w:numId w:val="18"/>
        </w:numPr>
        <w:jc w:val="both"/>
        <w:rPr>
          <w:rFonts w:cs="Arial"/>
          <w:sz w:val="18"/>
          <w:szCs w:val="18"/>
        </w:rPr>
      </w:pPr>
      <w:r w:rsidRPr="00C7072F">
        <w:rPr>
          <w:rFonts w:cs="Arial"/>
          <w:sz w:val="18"/>
          <w:szCs w:val="18"/>
        </w:rPr>
        <w:t>Documentación requerida en las especificaciones técnicas y/o condiciones técnicas</w:t>
      </w:r>
      <w:r>
        <w:rPr>
          <w:rFonts w:cs="Arial"/>
          <w:sz w:val="18"/>
          <w:szCs w:val="18"/>
        </w:rPr>
        <w:t>:</w:t>
      </w:r>
    </w:p>
    <w:p w:rsidR="008C2BCF" w:rsidRDefault="008C2BCF" w:rsidP="00C12E06">
      <w:pPr>
        <w:ind w:left="360"/>
        <w:jc w:val="both"/>
        <w:rPr>
          <w:rFonts w:cs="Arial"/>
          <w:sz w:val="18"/>
          <w:szCs w:val="18"/>
        </w:rPr>
      </w:pPr>
    </w:p>
    <w:p w:rsidR="006C7FFC" w:rsidRPr="00997D99" w:rsidRDefault="006C7FFC" w:rsidP="000136D8">
      <w:pPr>
        <w:numPr>
          <w:ilvl w:val="0"/>
          <w:numId w:val="37"/>
        </w:numPr>
        <w:ind w:left="658" w:hanging="238"/>
        <w:jc w:val="both"/>
        <w:rPr>
          <w:rFonts w:cs="Arial"/>
          <w:sz w:val="18"/>
          <w:szCs w:val="18"/>
        </w:rPr>
      </w:pPr>
      <w:r w:rsidRPr="00997D99">
        <w:rPr>
          <w:rFonts w:cs="Arial"/>
          <w:bCs/>
          <w:iCs/>
          <w:sz w:val="18"/>
          <w:szCs w:val="18"/>
        </w:rPr>
        <w:t>Catálogos del fabricante</w:t>
      </w:r>
      <w:r w:rsidR="00997D99" w:rsidRPr="00997D99">
        <w:rPr>
          <w:rFonts w:cs="Arial"/>
          <w:bCs/>
          <w:iCs/>
          <w:sz w:val="18"/>
          <w:szCs w:val="18"/>
        </w:rPr>
        <w:t>, solicitados en el inciso A, numeral II de las Especificaciones Técnicas.</w:t>
      </w:r>
    </w:p>
    <w:p w:rsidR="00997D99" w:rsidRPr="00997D99" w:rsidRDefault="00997D99" w:rsidP="000136D8">
      <w:pPr>
        <w:numPr>
          <w:ilvl w:val="0"/>
          <w:numId w:val="37"/>
        </w:numPr>
        <w:ind w:left="658" w:hanging="238"/>
        <w:jc w:val="both"/>
        <w:rPr>
          <w:rFonts w:cs="Arial"/>
          <w:sz w:val="18"/>
          <w:szCs w:val="18"/>
        </w:rPr>
      </w:pPr>
      <w:r w:rsidRPr="00997D99">
        <w:rPr>
          <w:rFonts w:cs="Arial"/>
          <w:sz w:val="18"/>
          <w:szCs w:val="18"/>
          <w:lang w:val="es-ES_tradnl"/>
        </w:rPr>
        <w:t>Experiencia y antigüedad de la empresa</w:t>
      </w:r>
      <w:r>
        <w:rPr>
          <w:rFonts w:cs="Arial"/>
          <w:sz w:val="18"/>
          <w:szCs w:val="18"/>
          <w:lang w:val="es-ES_tradnl"/>
        </w:rPr>
        <w:t>.</w:t>
      </w:r>
    </w:p>
    <w:p w:rsidR="00997D99" w:rsidRPr="00997D99" w:rsidRDefault="00135E08" w:rsidP="000136D8">
      <w:pPr>
        <w:numPr>
          <w:ilvl w:val="0"/>
          <w:numId w:val="37"/>
        </w:numPr>
        <w:ind w:left="658" w:hanging="238"/>
        <w:jc w:val="both"/>
        <w:rPr>
          <w:rFonts w:cs="Arial"/>
          <w:sz w:val="18"/>
          <w:szCs w:val="18"/>
        </w:rPr>
      </w:pPr>
      <w:r>
        <w:rPr>
          <w:rFonts w:cs="Arial"/>
          <w:sz w:val="18"/>
          <w:szCs w:val="18"/>
          <w:lang w:val="es-ES_tradnl"/>
        </w:rPr>
        <w:t>A</w:t>
      </w:r>
      <w:r w:rsidR="00997D99" w:rsidRPr="00997D99">
        <w:rPr>
          <w:rFonts w:cs="Arial"/>
          <w:sz w:val="18"/>
          <w:szCs w:val="18"/>
          <w:lang w:val="es-ES_tradnl"/>
        </w:rPr>
        <w:t>utorización del fabricante para brindar soporte técnico en Bolivia al UPS ofertado</w:t>
      </w:r>
      <w:r w:rsidR="00997D99">
        <w:rPr>
          <w:rFonts w:cs="Arial"/>
          <w:sz w:val="18"/>
          <w:szCs w:val="18"/>
          <w:lang w:val="es-ES_tradnl"/>
        </w:rPr>
        <w:t>.</w:t>
      </w:r>
    </w:p>
    <w:p w:rsidR="00C7072F" w:rsidRPr="00997D99" w:rsidRDefault="00997D99" w:rsidP="000136D8">
      <w:pPr>
        <w:numPr>
          <w:ilvl w:val="0"/>
          <w:numId w:val="37"/>
        </w:numPr>
        <w:ind w:left="658" w:hanging="238"/>
        <w:jc w:val="both"/>
        <w:rPr>
          <w:rFonts w:cs="Arial"/>
          <w:sz w:val="18"/>
          <w:szCs w:val="18"/>
        </w:rPr>
      </w:pPr>
      <w:r w:rsidRPr="00997D99">
        <w:rPr>
          <w:rFonts w:cs="Arial"/>
          <w:sz w:val="18"/>
          <w:szCs w:val="18"/>
        </w:rPr>
        <w:t>Experiencia y formación del personal</w:t>
      </w:r>
      <w:r>
        <w:rPr>
          <w:rFonts w:cs="Arial"/>
          <w:sz w:val="18"/>
          <w:szCs w:val="18"/>
        </w:rPr>
        <w:t>.</w:t>
      </w:r>
    </w:p>
    <w:p w:rsidR="00C7072F" w:rsidRDefault="00C7072F" w:rsidP="00C12E06">
      <w:pPr>
        <w:ind w:left="360"/>
        <w:jc w:val="both"/>
        <w:rPr>
          <w:rFonts w:cs="Arial"/>
          <w:sz w:val="18"/>
          <w:szCs w:val="18"/>
        </w:rPr>
      </w:pPr>
    </w:p>
    <w:p w:rsidR="000C51CC" w:rsidRDefault="000C51CC" w:rsidP="00C12E06">
      <w:pPr>
        <w:ind w:left="360"/>
        <w:jc w:val="both"/>
        <w:rPr>
          <w:rFonts w:cs="Arial"/>
          <w:sz w:val="18"/>
          <w:szCs w:val="18"/>
        </w:rPr>
      </w:pPr>
      <w:bookmarkStart w:id="63" w:name="_GoBack"/>
      <w:bookmarkEnd w:id="63"/>
    </w:p>
    <w:p w:rsidR="000C51CC" w:rsidRPr="00673E6A" w:rsidRDefault="000C51CC"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066300" w:rsidRDefault="00C12E06" w:rsidP="002F20E3">
      <w:pPr>
        <w:pStyle w:val="Ttulo1"/>
        <w:numPr>
          <w:ilvl w:val="0"/>
          <w:numId w:val="0"/>
        </w:numPr>
        <w:jc w:val="center"/>
        <w:rPr>
          <w:rFonts w:cs="Arial"/>
          <w:b w:val="0"/>
          <w:sz w:val="18"/>
          <w:szCs w:val="18"/>
        </w:rPr>
      </w:pPr>
      <w:r w:rsidRPr="00673E6A">
        <w:rPr>
          <w:rFonts w:cs="Arial"/>
          <w:b w:val="0"/>
          <w:sz w:val="18"/>
          <w:szCs w:val="18"/>
        </w:rPr>
        <w:br w:type="page"/>
      </w:r>
    </w:p>
    <w:p w:rsidR="00066300" w:rsidRDefault="00066300" w:rsidP="002F20E3">
      <w:pPr>
        <w:pStyle w:val="Ttulo1"/>
        <w:numPr>
          <w:ilvl w:val="0"/>
          <w:numId w:val="0"/>
        </w:numPr>
        <w:jc w:val="center"/>
        <w:rPr>
          <w:rFonts w:cs="Arial"/>
          <w:b w:val="0"/>
          <w:sz w:val="18"/>
          <w:szCs w:val="18"/>
        </w:rPr>
      </w:pPr>
    </w:p>
    <w:p w:rsidR="00FA2B3C" w:rsidRDefault="00FA2B3C"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A-2</w:t>
      </w:r>
      <w:r w:rsidR="007C1420" w:rsidRPr="002F20E3">
        <w:rPr>
          <w:rFonts w:ascii="Verdana" w:hAnsi="Verdana" w:cs="Arial"/>
          <w:sz w:val="18"/>
          <w:szCs w:val="18"/>
          <w:u w:val="none"/>
        </w:rPr>
        <w:t>a</w:t>
      </w:r>
    </w:p>
    <w:p w:rsidR="00066300" w:rsidRPr="00066300" w:rsidRDefault="00066300" w:rsidP="00066300">
      <w:pPr>
        <w:rPr>
          <w:lang w:val="es-MX"/>
        </w:rPr>
      </w:pPr>
    </w:p>
    <w:p w:rsidR="00FA2B3C" w:rsidRDefault="00FA2B3C" w:rsidP="00FA2B3C">
      <w:pPr>
        <w:jc w:val="center"/>
        <w:rPr>
          <w:rFonts w:cs="Arial"/>
          <w:b/>
          <w:sz w:val="18"/>
          <w:szCs w:val="18"/>
        </w:rPr>
      </w:pPr>
      <w:r w:rsidRPr="00673E6A">
        <w:rPr>
          <w:rFonts w:cs="Arial"/>
          <w:b/>
          <w:sz w:val="18"/>
          <w:szCs w:val="18"/>
        </w:rPr>
        <w:t xml:space="preserve">IDENTIFICACIÓN DEL PROPONENTE </w:t>
      </w:r>
    </w:p>
    <w:p w:rsidR="00066300" w:rsidRPr="00673E6A" w:rsidRDefault="00066300" w:rsidP="00FA2B3C">
      <w:pPr>
        <w:jc w:val="center"/>
        <w:rPr>
          <w:rFonts w:cs="Arial"/>
          <w:b/>
          <w:sz w:val="18"/>
          <w:szCs w:val="18"/>
        </w:rPr>
      </w:pP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527" w:type="dxa"/>
        <w:jc w:val="center"/>
        <w:tblInd w:w="93" w:type="dxa"/>
        <w:tblLook w:val="04A0" w:firstRow="1" w:lastRow="0" w:firstColumn="1" w:lastColumn="0" w:noHBand="0" w:noVBand="1"/>
      </w:tblPr>
      <w:tblGrid>
        <w:gridCol w:w="348"/>
        <w:gridCol w:w="296"/>
        <w:gridCol w:w="296"/>
        <w:gridCol w:w="296"/>
        <w:gridCol w:w="296"/>
        <w:gridCol w:w="366"/>
        <w:gridCol w:w="367"/>
        <w:gridCol w:w="364"/>
        <w:gridCol w:w="318"/>
        <w:gridCol w:w="13"/>
        <w:gridCol w:w="384"/>
        <w:gridCol w:w="278"/>
        <w:gridCol w:w="357"/>
        <w:gridCol w:w="366"/>
        <w:gridCol w:w="313"/>
        <w:gridCol w:w="81"/>
        <w:gridCol w:w="285"/>
        <w:gridCol w:w="236"/>
        <w:gridCol w:w="130"/>
        <w:gridCol w:w="314"/>
        <w:gridCol w:w="311"/>
        <w:gridCol w:w="55"/>
        <w:gridCol w:w="366"/>
        <w:gridCol w:w="366"/>
        <w:gridCol w:w="367"/>
        <w:gridCol w:w="366"/>
        <w:gridCol w:w="366"/>
        <w:gridCol w:w="314"/>
        <w:gridCol w:w="366"/>
        <w:gridCol w:w="314"/>
        <w:gridCol w:w="366"/>
        <w:gridCol w:w="266"/>
      </w:tblGrid>
      <w:tr w:rsidR="00EE7BFA" w:rsidRPr="00673E6A" w:rsidTr="00694A6C">
        <w:trPr>
          <w:trHeight w:val="341"/>
          <w:jc w:val="center"/>
        </w:trPr>
        <w:tc>
          <w:tcPr>
            <w:tcW w:w="9527"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066300">
        <w:trPr>
          <w:trHeight w:val="130"/>
          <w:jc w:val="center"/>
        </w:trPr>
        <w:tc>
          <w:tcPr>
            <w:tcW w:w="348"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1"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066300">
        <w:trPr>
          <w:trHeight w:val="341"/>
          <w:jc w:val="center"/>
        </w:trPr>
        <w:tc>
          <w:tcPr>
            <w:tcW w:w="2960"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301" w:type="dxa"/>
            <w:gridSpan w:val="21"/>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066300">
        <w:trPr>
          <w:trHeight w:val="68"/>
          <w:jc w:val="center"/>
        </w:trPr>
        <w:tc>
          <w:tcPr>
            <w:tcW w:w="348"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1" w:type="dxa"/>
            <w:gridSpan w:val="2"/>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8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066300" w:rsidRPr="00673E6A" w:rsidTr="00481C1A">
        <w:trPr>
          <w:trHeight w:val="309"/>
          <w:jc w:val="center"/>
        </w:trPr>
        <w:tc>
          <w:tcPr>
            <w:tcW w:w="2960" w:type="dxa"/>
            <w:gridSpan w:val="10"/>
            <w:vMerge w:val="restart"/>
            <w:tcBorders>
              <w:top w:val="nil"/>
              <w:left w:val="single" w:sz="12" w:space="0" w:color="auto"/>
              <w:bottom w:val="nil"/>
              <w:right w:val="nil"/>
            </w:tcBorders>
            <w:shd w:val="clear" w:color="auto" w:fill="auto"/>
            <w:vAlign w:val="center"/>
            <w:hideMark/>
          </w:tcPr>
          <w:p w:rsidR="00066300" w:rsidRPr="00673E6A" w:rsidRDefault="00066300" w:rsidP="00066300">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6301" w:type="dxa"/>
            <w:gridSpan w:val="21"/>
            <w:vMerge w:val="restart"/>
            <w:tcBorders>
              <w:top w:val="nil"/>
              <w:left w:val="nil"/>
              <w:right w:val="nil"/>
            </w:tcBorders>
            <w:shd w:val="clear" w:color="auto" w:fill="auto"/>
            <w:vAlign w:val="center"/>
            <w:hideMark/>
          </w:tcPr>
          <w:p w:rsidR="00066300" w:rsidRPr="00673E6A" w:rsidRDefault="00066300" w:rsidP="00B05EF3">
            <w:pPr>
              <w:rPr>
                <w:rFonts w:ascii="Arial" w:hAnsi="Arial" w:cs="Arial"/>
                <w:b/>
                <w:bCs/>
              </w:rPr>
            </w:pPr>
            <w:r>
              <w:rPr>
                <w:rFonts w:ascii="Arial" w:hAnsi="Arial" w:cs="Arial"/>
                <w:iCs/>
              </w:rPr>
              <w:t xml:space="preserve">             </w:t>
            </w: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481C1A">
        <w:trPr>
          <w:trHeight w:val="181"/>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6301" w:type="dxa"/>
            <w:gridSpan w:val="21"/>
            <w:vMerge/>
            <w:tcBorders>
              <w:left w:val="nil"/>
              <w:bottom w:val="nil"/>
              <w:right w:val="nil"/>
            </w:tcBorders>
            <w:vAlign w:val="center"/>
            <w:hideMark/>
          </w:tcPr>
          <w:p w:rsidR="00066300" w:rsidRPr="00673E6A" w:rsidRDefault="000663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066300">
        <w:trPr>
          <w:trHeight w:val="247"/>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2744" w:type="dxa"/>
            <w:gridSpan w:val="10"/>
            <w:tcBorders>
              <w:top w:val="single" w:sz="8" w:space="0" w:color="auto"/>
              <w:left w:val="single" w:sz="8" w:space="0" w:color="auto"/>
              <w:bottom w:val="single" w:sz="8" w:space="0" w:color="auto"/>
              <w:right w:val="single" w:sz="8" w:space="0" w:color="auto"/>
            </w:tcBorders>
            <w:shd w:val="clear" w:color="000000" w:fill="DBE5F1"/>
            <w:vAlign w:val="center"/>
            <w:hideMark/>
          </w:tcPr>
          <w:p w:rsidR="00066300" w:rsidRPr="00673E6A" w:rsidRDefault="00066300" w:rsidP="00B05EF3">
            <w:pPr>
              <w:jc w:val="center"/>
              <w:rPr>
                <w:rFonts w:ascii="Arial" w:hAnsi="Arial" w:cs="Arial"/>
              </w:rPr>
            </w:pPr>
            <w:r w:rsidRPr="00673E6A">
              <w:rPr>
                <w:rFonts w:ascii="Arial" w:hAnsi="Arial" w:cs="Arial"/>
                <w:sz w:val="22"/>
              </w:rPr>
              <w:t> </w:t>
            </w:r>
          </w:p>
          <w:p w:rsidR="00066300" w:rsidRPr="00673E6A" w:rsidRDefault="00066300" w:rsidP="00B05EF3">
            <w:pPr>
              <w:jc w:val="center"/>
              <w:rPr>
                <w:rFonts w:ascii="Arial" w:hAnsi="Arial" w:cs="Arial"/>
                <w:b/>
                <w:bCs/>
              </w:rPr>
            </w:pPr>
            <w:r w:rsidRPr="00673E6A">
              <w:rPr>
                <w:rFonts w:ascii="Arial" w:hAnsi="Arial" w:cs="Arial"/>
                <w:b/>
                <w:bCs/>
              </w:rPr>
              <w:t> </w:t>
            </w:r>
          </w:p>
        </w:tc>
        <w:tc>
          <w:tcPr>
            <w:tcW w:w="366" w:type="dxa"/>
            <w:gridSpan w:val="2"/>
            <w:tcBorders>
              <w:left w:val="single" w:sz="8" w:space="0" w:color="auto"/>
            </w:tcBorders>
            <w:shd w:val="clear" w:color="auto" w:fill="FFFFFF" w:themeFill="background1"/>
            <w:vAlign w:val="center"/>
            <w:hideMark/>
          </w:tcPr>
          <w:p w:rsidR="00066300" w:rsidRPr="00673E6A" w:rsidRDefault="00066300" w:rsidP="00B05EF3">
            <w:pPr>
              <w:rPr>
                <w:rFonts w:ascii="Arial" w:hAnsi="Arial" w:cs="Arial"/>
                <w:b/>
                <w:bCs/>
              </w:rPr>
            </w:pPr>
          </w:p>
        </w:tc>
        <w:tc>
          <w:tcPr>
            <w:tcW w:w="1465" w:type="dxa"/>
            <w:gridSpan w:val="4"/>
            <w:shd w:val="clear" w:color="auto" w:fill="FFFFFF" w:themeFill="background1"/>
            <w:vAlign w:val="center"/>
          </w:tcPr>
          <w:p w:rsidR="00066300" w:rsidRPr="00673E6A" w:rsidRDefault="00066300" w:rsidP="00B05EF3">
            <w:pPr>
              <w:jc w:val="center"/>
              <w:rPr>
                <w:rFonts w:ascii="Arial" w:hAnsi="Arial" w:cs="Arial"/>
                <w:b/>
                <w:bCs/>
              </w:rPr>
            </w:pPr>
          </w:p>
        </w:tc>
        <w:tc>
          <w:tcPr>
            <w:tcW w:w="366" w:type="dxa"/>
            <w:shd w:val="clear" w:color="auto" w:fill="FFFFFF" w:themeFill="background1"/>
            <w:vAlign w:val="center"/>
          </w:tcPr>
          <w:p w:rsidR="00066300" w:rsidRPr="00673E6A" w:rsidRDefault="00066300" w:rsidP="00B05EF3">
            <w:pPr>
              <w:rPr>
                <w:rFonts w:ascii="Arial" w:hAnsi="Arial" w:cs="Arial"/>
                <w:b/>
                <w:bCs/>
              </w:rPr>
            </w:pPr>
          </w:p>
        </w:tc>
        <w:tc>
          <w:tcPr>
            <w:tcW w:w="994" w:type="dxa"/>
            <w:gridSpan w:val="3"/>
            <w:shd w:val="clear" w:color="auto" w:fill="FFFFFF" w:themeFill="background1"/>
            <w:vAlign w:val="center"/>
          </w:tcPr>
          <w:p w:rsidR="00066300" w:rsidRPr="00673E6A" w:rsidRDefault="00066300" w:rsidP="00B05EF3">
            <w:pPr>
              <w:jc w:val="center"/>
              <w:rPr>
                <w:rFonts w:ascii="Arial" w:hAnsi="Arial" w:cs="Arial"/>
                <w:b/>
                <w:bCs/>
              </w:rPr>
            </w:pPr>
          </w:p>
        </w:tc>
        <w:tc>
          <w:tcPr>
            <w:tcW w:w="366" w:type="dxa"/>
            <w:tcBorders>
              <w:top w:val="nil"/>
              <w:left w:val="nil"/>
              <w:bottom w:val="nil"/>
              <w:right w:val="nil"/>
            </w:tcBorders>
            <w:shd w:val="clear" w:color="auto" w:fill="auto"/>
            <w:vAlign w:val="center"/>
            <w:hideMark/>
          </w:tcPr>
          <w:p w:rsidR="00066300" w:rsidRPr="00673E6A" w:rsidRDefault="000663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066300">
        <w:trPr>
          <w:trHeight w:val="69"/>
          <w:jc w:val="center"/>
        </w:trPr>
        <w:tc>
          <w:tcPr>
            <w:tcW w:w="2960" w:type="dxa"/>
            <w:gridSpan w:val="10"/>
            <w:vMerge w:val="restart"/>
            <w:tcBorders>
              <w:top w:val="nil"/>
              <w:left w:val="single" w:sz="12" w:space="0" w:color="auto"/>
              <w:bottom w:val="nil"/>
              <w:right w:val="nil"/>
            </w:tcBorders>
            <w:vAlign w:val="center"/>
            <w:hideMark/>
          </w:tcPr>
          <w:p w:rsidR="00066300" w:rsidRPr="00673E6A" w:rsidRDefault="00066300" w:rsidP="00EE7BFA">
            <w:pPr>
              <w:jc w:val="right"/>
              <w:rPr>
                <w:rFonts w:ascii="Arial" w:hAnsi="Arial" w:cs="Arial"/>
                <w:b/>
                <w:bCs/>
              </w:rPr>
            </w:pPr>
            <w:r w:rsidRPr="00673E6A">
              <w:rPr>
                <w:rFonts w:ascii="Arial" w:hAnsi="Arial" w:cs="Arial"/>
                <w:b/>
                <w:bCs/>
              </w:rPr>
              <w:t>Domicilio:</w:t>
            </w:r>
          </w:p>
        </w:tc>
        <w:tc>
          <w:tcPr>
            <w:tcW w:w="6567" w:type="dxa"/>
            <w:gridSpan w:val="22"/>
            <w:tcBorders>
              <w:top w:val="nil"/>
              <w:left w:val="nil"/>
              <w:right w:val="single" w:sz="12" w:space="0" w:color="auto"/>
            </w:tcBorders>
            <w:vAlign w:val="center"/>
            <w:hideMark/>
          </w:tcPr>
          <w:p w:rsidR="00066300" w:rsidRPr="00673E6A" w:rsidRDefault="00066300" w:rsidP="00B05EF3">
            <w:pPr>
              <w:jc w:val="center"/>
              <w:rPr>
                <w:rFonts w:ascii="Arial" w:hAnsi="Arial" w:cs="Arial"/>
                <w:i/>
                <w:iCs/>
                <w:sz w:val="2"/>
                <w:szCs w:val="2"/>
              </w:rPr>
            </w:pPr>
          </w:p>
          <w:p w:rsidR="00066300" w:rsidRPr="00673E6A" w:rsidRDefault="00066300" w:rsidP="00B05EF3">
            <w:pPr>
              <w:rPr>
                <w:rFonts w:ascii="Arial" w:hAnsi="Arial" w:cs="Arial"/>
              </w:rPr>
            </w:pPr>
            <w:r w:rsidRPr="00673E6A">
              <w:rPr>
                <w:rFonts w:ascii="Arial" w:hAnsi="Arial" w:cs="Arial"/>
              </w:rPr>
              <w:t> </w:t>
            </w:r>
          </w:p>
        </w:tc>
      </w:tr>
      <w:tr w:rsidR="00066300" w:rsidRPr="00673E6A" w:rsidTr="00481C1A">
        <w:trPr>
          <w:trHeight w:val="293"/>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6301"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300" w:rsidRPr="00673E6A" w:rsidRDefault="00066300" w:rsidP="00B05EF3">
            <w:pPr>
              <w:jc w:val="center"/>
              <w:rPr>
                <w:rFonts w:ascii="Arial" w:hAnsi="Arial" w:cs="Arial"/>
              </w:rPr>
            </w:pPr>
            <w:r w:rsidRPr="00673E6A">
              <w:rPr>
                <w:rFonts w:ascii="Arial" w:hAnsi="Arial" w:cs="Arial"/>
              </w:rPr>
              <w:t> </w:t>
            </w:r>
          </w:p>
          <w:p w:rsidR="00066300" w:rsidRPr="00673E6A" w:rsidRDefault="00066300" w:rsidP="00B05EF3">
            <w:pP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noWrap/>
            <w:vAlign w:val="bottom"/>
            <w:hideMark/>
          </w:tcPr>
          <w:p w:rsidR="00066300" w:rsidRPr="00673E6A" w:rsidRDefault="00066300" w:rsidP="00B05EF3">
            <w:pPr>
              <w:rPr>
                <w:rFonts w:ascii="Arial" w:hAnsi="Arial" w:cs="Arial"/>
              </w:rPr>
            </w:pPr>
            <w:r w:rsidRPr="00673E6A">
              <w:rPr>
                <w:rFonts w:ascii="Arial" w:hAnsi="Arial" w:cs="Arial"/>
              </w:rPr>
              <w:t> </w:t>
            </w:r>
          </w:p>
        </w:tc>
      </w:tr>
      <w:tr w:rsidR="00EE7BFA" w:rsidRPr="00673E6A" w:rsidTr="00C6660D">
        <w:trPr>
          <w:trHeight w:val="201"/>
          <w:jc w:val="center"/>
        </w:trPr>
        <w:tc>
          <w:tcPr>
            <w:tcW w:w="348"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1" w:type="dxa"/>
            <w:gridSpan w:val="2"/>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8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066300" w:rsidRPr="00673E6A" w:rsidTr="00481C1A">
        <w:trPr>
          <w:trHeight w:val="414"/>
          <w:jc w:val="center"/>
        </w:trPr>
        <w:tc>
          <w:tcPr>
            <w:tcW w:w="2947" w:type="dxa"/>
            <w:gridSpan w:val="9"/>
            <w:tcBorders>
              <w:top w:val="nil"/>
              <w:left w:val="single" w:sz="12" w:space="0" w:color="auto"/>
              <w:bottom w:val="nil"/>
              <w:right w:val="nil"/>
            </w:tcBorders>
            <w:shd w:val="clear" w:color="auto" w:fill="auto"/>
            <w:vAlign w:val="center"/>
            <w:hideMark/>
          </w:tcPr>
          <w:p w:rsidR="00066300" w:rsidRPr="00673E6A" w:rsidRDefault="00066300" w:rsidP="00066300">
            <w:pPr>
              <w:jc w:val="right"/>
              <w:rPr>
                <w:rFonts w:ascii="Arial" w:hAnsi="Arial" w:cs="Arial"/>
                <w:b/>
                <w:bCs/>
              </w:rPr>
            </w:pPr>
            <w:r w:rsidRPr="00673E6A">
              <w:rPr>
                <w:rFonts w:ascii="Arial" w:hAnsi="Arial" w:cs="Arial"/>
                <w:b/>
                <w:bCs/>
              </w:rPr>
              <w:t xml:space="preserve">Teléfonos: </w:t>
            </w:r>
          </w:p>
        </w:tc>
        <w:tc>
          <w:tcPr>
            <w:tcW w:w="3068"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300" w:rsidRPr="00673E6A" w:rsidRDefault="00066300" w:rsidP="00B05EF3">
            <w:pPr>
              <w:jc w:val="center"/>
              <w:rPr>
                <w:rFonts w:ascii="Arial" w:hAnsi="Arial" w:cs="Arial"/>
              </w:rPr>
            </w:pPr>
          </w:p>
        </w:tc>
        <w:tc>
          <w:tcPr>
            <w:tcW w:w="3246" w:type="dxa"/>
            <w:gridSpan w:val="10"/>
            <w:tcBorders>
              <w:top w:val="nil"/>
              <w:left w:val="nil"/>
              <w:bottom w:val="nil"/>
            </w:tcBorders>
            <w:shd w:val="clear" w:color="auto" w:fill="auto"/>
            <w:vAlign w:val="center"/>
            <w:hideMark/>
          </w:tcPr>
          <w:p w:rsidR="00066300" w:rsidRPr="00673E6A" w:rsidRDefault="00066300" w:rsidP="00B05EF3">
            <w:pPr>
              <w:jc w:val="center"/>
              <w:rPr>
                <w:rFonts w:ascii="Arial" w:hAnsi="Arial" w:cs="Arial"/>
              </w:rPr>
            </w:pPr>
            <w:r w:rsidRPr="00673E6A">
              <w:rPr>
                <w:rFonts w:ascii="Arial" w:hAnsi="Arial" w:cs="Arial"/>
              </w:rPr>
              <w:t> </w:t>
            </w:r>
          </w:p>
          <w:p w:rsidR="00066300" w:rsidRPr="00673E6A" w:rsidRDefault="000663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300" w:rsidRPr="00673E6A" w:rsidRDefault="00066300" w:rsidP="00B05EF3">
            <w:pPr>
              <w:rPr>
                <w:rFonts w:ascii="Calibri" w:hAnsi="Calibri" w:cs="Calibri"/>
                <w:sz w:val="22"/>
                <w:szCs w:val="22"/>
              </w:rPr>
            </w:pPr>
            <w:r w:rsidRPr="00673E6A">
              <w:rPr>
                <w:rFonts w:ascii="Calibri" w:hAnsi="Calibri" w:cs="Calibri"/>
                <w:sz w:val="22"/>
                <w:szCs w:val="22"/>
              </w:rPr>
              <w:t> </w:t>
            </w:r>
          </w:p>
        </w:tc>
      </w:tr>
      <w:tr w:rsidR="00EE7BFA" w:rsidRPr="00673E6A" w:rsidTr="00066300">
        <w:trPr>
          <w:trHeight w:val="69"/>
          <w:jc w:val="center"/>
        </w:trPr>
        <w:tc>
          <w:tcPr>
            <w:tcW w:w="348"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7"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1" w:type="dxa"/>
            <w:gridSpan w:val="2"/>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84"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694A6C">
        <w:trPr>
          <w:trHeight w:val="325"/>
          <w:jc w:val="center"/>
        </w:trPr>
        <w:tc>
          <w:tcPr>
            <w:tcW w:w="9527"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066300">
        <w:trPr>
          <w:trHeight w:val="130"/>
          <w:jc w:val="center"/>
        </w:trPr>
        <w:tc>
          <w:tcPr>
            <w:tcW w:w="348"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1"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E3685">
        <w:trPr>
          <w:trHeight w:val="341"/>
          <w:jc w:val="center"/>
        </w:trPr>
        <w:tc>
          <w:tcPr>
            <w:tcW w:w="2960"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1779" w:type="dxa"/>
            <w:gridSpan w:val="6"/>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4522"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E3685">
        <w:trPr>
          <w:trHeight w:val="239"/>
          <w:jc w:val="center"/>
        </w:trPr>
        <w:tc>
          <w:tcPr>
            <w:tcW w:w="2960" w:type="dxa"/>
            <w:gridSpan w:val="10"/>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444"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E3685">
        <w:trPr>
          <w:trHeight w:val="306"/>
          <w:jc w:val="center"/>
        </w:trPr>
        <w:tc>
          <w:tcPr>
            <w:tcW w:w="2960" w:type="dxa"/>
            <w:gridSpan w:val="10"/>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79" w:type="dxa"/>
            <w:gridSpan w:val="6"/>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4522"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066300">
        <w:trPr>
          <w:trHeight w:val="130"/>
          <w:jc w:val="center"/>
        </w:trPr>
        <w:tc>
          <w:tcPr>
            <w:tcW w:w="348"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24" w:type="dxa"/>
            <w:gridSpan w:val="6"/>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62"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57"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7"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2F20E3" w:rsidRDefault="00066800"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A-</w:t>
      </w:r>
      <w:r w:rsidR="00123B60" w:rsidRPr="002F20E3">
        <w:rPr>
          <w:rFonts w:ascii="Verdana" w:hAnsi="Verdana" w:cs="Arial"/>
          <w:sz w:val="18"/>
          <w:szCs w:val="18"/>
          <w:u w:val="none"/>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512" w:type="dxa"/>
        <w:jc w:val="center"/>
        <w:tblInd w:w="93" w:type="dxa"/>
        <w:tblLook w:val="04A0" w:firstRow="1" w:lastRow="0" w:firstColumn="1" w:lastColumn="0" w:noHBand="0" w:noVBand="1"/>
      </w:tblPr>
      <w:tblGrid>
        <w:gridCol w:w="307"/>
        <w:gridCol w:w="260"/>
        <w:gridCol w:w="260"/>
        <w:gridCol w:w="260"/>
        <w:gridCol w:w="260"/>
        <w:gridCol w:w="321"/>
        <w:gridCol w:w="321"/>
        <w:gridCol w:w="321"/>
        <w:gridCol w:w="22"/>
        <w:gridCol w:w="299"/>
        <w:gridCol w:w="838"/>
        <w:gridCol w:w="336"/>
        <w:gridCol w:w="222"/>
        <w:gridCol w:w="80"/>
        <w:gridCol w:w="232"/>
        <w:gridCol w:w="321"/>
        <w:gridCol w:w="274"/>
        <w:gridCol w:w="39"/>
        <w:gridCol w:w="181"/>
        <w:gridCol w:w="16"/>
        <w:gridCol w:w="85"/>
        <w:gridCol w:w="233"/>
        <w:gridCol w:w="89"/>
        <w:gridCol w:w="225"/>
        <w:gridCol w:w="49"/>
        <w:gridCol w:w="325"/>
        <w:gridCol w:w="223"/>
        <w:gridCol w:w="48"/>
        <w:gridCol w:w="95"/>
        <w:gridCol w:w="187"/>
        <w:gridCol w:w="72"/>
        <w:gridCol w:w="210"/>
        <w:gridCol w:w="78"/>
        <w:gridCol w:w="231"/>
        <w:gridCol w:w="84"/>
        <w:gridCol w:w="121"/>
        <w:gridCol w:w="82"/>
        <w:gridCol w:w="111"/>
        <w:gridCol w:w="40"/>
        <w:gridCol w:w="344"/>
        <w:gridCol w:w="24"/>
        <w:gridCol w:w="251"/>
        <w:gridCol w:w="29"/>
        <w:gridCol w:w="236"/>
        <w:gridCol w:w="278"/>
        <w:gridCol w:w="9"/>
        <w:gridCol w:w="224"/>
        <w:gridCol w:w="92"/>
        <w:gridCol w:w="267"/>
      </w:tblGrid>
      <w:tr w:rsidR="00066800" w:rsidRPr="00673E6A" w:rsidTr="00BE3685">
        <w:trPr>
          <w:trHeight w:val="330"/>
          <w:jc w:val="center"/>
        </w:trPr>
        <w:tc>
          <w:tcPr>
            <w:tcW w:w="9512" w:type="dxa"/>
            <w:gridSpan w:val="49"/>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E3685">
        <w:trPr>
          <w:trHeight w:val="330"/>
          <w:jc w:val="center"/>
        </w:trPr>
        <w:tc>
          <w:tcPr>
            <w:tcW w:w="346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5684" w:type="dxa"/>
            <w:gridSpan w:val="3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84" w:type="dxa"/>
            <w:gridSpan w:val="2"/>
            <w:tcBorders>
              <w:top w:val="nil"/>
              <w:left w:val="nil"/>
              <w:right w:val="nil"/>
            </w:tcBorders>
            <w:shd w:val="clear" w:color="auto" w:fill="auto"/>
            <w:vAlign w:val="center"/>
            <w:hideMark/>
          </w:tcPr>
          <w:p w:rsidR="00066800" w:rsidRPr="00673E6A" w:rsidRDefault="00066800" w:rsidP="00B05EF3">
            <w:pPr>
              <w:rPr>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F7F1F" w:rsidRPr="00673E6A" w:rsidTr="00BE3685">
        <w:trPr>
          <w:trHeight w:val="345"/>
          <w:jc w:val="center"/>
        </w:trPr>
        <w:tc>
          <w:tcPr>
            <w:tcW w:w="2310" w:type="dxa"/>
            <w:gridSpan w:val="8"/>
            <w:tcBorders>
              <w:top w:val="nil"/>
              <w:left w:val="single" w:sz="12" w:space="0" w:color="auto"/>
              <w:bottom w:val="nil"/>
              <w:right w:val="single" w:sz="8" w:space="0" w:color="auto"/>
            </w:tcBorders>
            <w:shd w:val="clear" w:color="auto" w:fill="auto"/>
            <w:vAlign w:val="center"/>
            <w:hideMark/>
          </w:tcPr>
          <w:p w:rsidR="00C6660D" w:rsidRPr="00673E6A" w:rsidRDefault="00C6660D" w:rsidP="00B05EF3">
            <w:pPr>
              <w:jc w:val="right"/>
              <w:rPr>
                <w:rFonts w:ascii="Arial" w:hAnsi="Arial" w:cs="Arial"/>
                <w:b/>
                <w:bCs/>
              </w:rPr>
            </w:pPr>
            <w:r w:rsidRPr="00673E6A">
              <w:rPr>
                <w:rFonts w:ascii="Arial" w:hAnsi="Arial" w:cs="Arial"/>
                <w:b/>
                <w:bCs/>
              </w:rPr>
              <w:t xml:space="preserve">Tipo de Proponente:        </w:t>
            </w:r>
          </w:p>
        </w:tc>
        <w:tc>
          <w:tcPr>
            <w:tcW w:w="32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C6660D" w:rsidRPr="00673E6A" w:rsidRDefault="00C6660D" w:rsidP="00B05EF3">
            <w:pPr>
              <w:rPr>
                <w:rFonts w:ascii="Arial" w:hAnsi="Arial" w:cs="Arial"/>
              </w:rPr>
            </w:pPr>
            <w:r w:rsidRPr="00673E6A">
              <w:rPr>
                <w:rFonts w:ascii="Arial" w:hAnsi="Arial" w:cs="Arial"/>
              </w:rPr>
              <w:t> </w:t>
            </w:r>
          </w:p>
        </w:tc>
        <w:tc>
          <w:tcPr>
            <w:tcW w:w="2029" w:type="dxa"/>
            <w:gridSpan w:val="6"/>
            <w:tcBorders>
              <w:left w:val="nil"/>
              <w:right w:val="single" w:sz="8" w:space="0" w:color="000000"/>
            </w:tcBorders>
            <w:shd w:val="clear" w:color="000000" w:fill="FFFFFF" w:themeFill="background1"/>
            <w:vAlign w:val="center"/>
          </w:tcPr>
          <w:p w:rsidR="00C6660D" w:rsidRPr="00673E6A" w:rsidRDefault="00C6660D" w:rsidP="00B05EF3">
            <w:pPr>
              <w:jc w:val="center"/>
              <w:rPr>
                <w:rFonts w:ascii="Arial" w:hAnsi="Arial" w:cs="Arial"/>
              </w:rPr>
            </w:pPr>
            <w:r w:rsidRPr="00673E6A">
              <w:rPr>
                <w:rFonts w:ascii="Arial" w:hAnsi="Arial" w:cs="Arial"/>
              </w:rPr>
              <w:t>Empresa Nacional</w:t>
            </w:r>
          </w:p>
        </w:tc>
        <w:tc>
          <w:tcPr>
            <w:tcW w:w="274" w:type="dxa"/>
            <w:tcBorders>
              <w:top w:val="single" w:sz="8" w:space="0" w:color="auto"/>
              <w:left w:val="nil"/>
              <w:bottom w:val="single" w:sz="8" w:space="0" w:color="auto"/>
              <w:right w:val="single" w:sz="8" w:space="0" w:color="auto"/>
            </w:tcBorders>
            <w:shd w:val="clear" w:color="000000" w:fill="DBE5F1"/>
            <w:vAlign w:val="center"/>
            <w:hideMark/>
          </w:tcPr>
          <w:p w:rsidR="00C6660D" w:rsidRPr="00673E6A" w:rsidRDefault="00C6660D" w:rsidP="00B05EF3">
            <w:pPr>
              <w:rPr>
                <w:rFonts w:ascii="Arial" w:hAnsi="Arial" w:cs="Arial"/>
              </w:rPr>
            </w:pPr>
            <w:r w:rsidRPr="00673E6A">
              <w:rPr>
                <w:rFonts w:ascii="Arial" w:hAnsi="Arial" w:cs="Arial"/>
              </w:rPr>
              <w:t> </w:t>
            </w:r>
          </w:p>
        </w:tc>
        <w:tc>
          <w:tcPr>
            <w:tcW w:w="2077" w:type="dxa"/>
            <w:gridSpan w:val="15"/>
            <w:tcBorders>
              <w:top w:val="nil"/>
              <w:left w:val="nil"/>
              <w:bottom w:val="nil"/>
              <w:right w:val="single" w:sz="8" w:space="0" w:color="000000"/>
            </w:tcBorders>
            <w:shd w:val="clear" w:color="auto" w:fill="auto"/>
            <w:vAlign w:val="center"/>
            <w:hideMark/>
          </w:tcPr>
          <w:p w:rsidR="00C6660D" w:rsidRPr="00673E6A" w:rsidRDefault="00C6660D" w:rsidP="00902D21">
            <w:pPr>
              <w:jc w:val="center"/>
              <w:rPr>
                <w:rFonts w:ascii="Arial" w:hAnsi="Arial" w:cs="Arial"/>
              </w:rPr>
            </w:pPr>
            <w:r>
              <w:rPr>
                <w:rFonts w:ascii="Arial" w:hAnsi="Arial" w:cs="Arial"/>
              </w:rPr>
              <w:t>Asociación Accidental</w:t>
            </w:r>
          </w:p>
        </w:tc>
        <w:tc>
          <w:tcPr>
            <w:tcW w:w="393" w:type="dxa"/>
            <w:gridSpan w:val="3"/>
            <w:tcBorders>
              <w:top w:val="single" w:sz="8" w:space="0" w:color="auto"/>
              <w:left w:val="nil"/>
              <w:bottom w:val="single" w:sz="8" w:space="0" w:color="auto"/>
              <w:right w:val="single" w:sz="8" w:space="0" w:color="auto"/>
            </w:tcBorders>
            <w:shd w:val="clear" w:color="000000" w:fill="DBE5F1"/>
            <w:vAlign w:val="center"/>
            <w:hideMark/>
          </w:tcPr>
          <w:p w:rsidR="00C6660D" w:rsidRPr="00673E6A" w:rsidRDefault="00C6660D" w:rsidP="00B05EF3">
            <w:pPr>
              <w:rPr>
                <w:rFonts w:ascii="Arial" w:hAnsi="Arial" w:cs="Arial"/>
              </w:rPr>
            </w:pPr>
            <w:r w:rsidRPr="00673E6A">
              <w:rPr>
                <w:rFonts w:ascii="Arial" w:hAnsi="Arial" w:cs="Arial"/>
              </w:rPr>
              <w:t> </w:t>
            </w:r>
          </w:p>
        </w:tc>
        <w:tc>
          <w:tcPr>
            <w:tcW w:w="1749" w:type="dxa"/>
            <w:gridSpan w:val="12"/>
            <w:tcBorders>
              <w:top w:val="nil"/>
              <w:left w:val="nil"/>
              <w:bottom w:val="nil"/>
            </w:tcBorders>
            <w:shd w:val="clear" w:color="auto" w:fill="auto"/>
            <w:vAlign w:val="center"/>
            <w:hideMark/>
          </w:tcPr>
          <w:p w:rsidR="00C6660D" w:rsidRPr="00673E6A" w:rsidRDefault="00C6660D" w:rsidP="00694A6C">
            <w:pPr>
              <w:rPr>
                <w:rFonts w:ascii="Arial" w:hAnsi="Arial" w:cs="Arial"/>
              </w:rPr>
            </w:pPr>
            <w:r w:rsidRPr="00673E6A">
              <w:rPr>
                <w:rFonts w:ascii="Arial" w:hAnsi="Arial" w:cs="Arial"/>
              </w:rPr>
              <w:t xml:space="preserve">Otro: </w:t>
            </w:r>
            <w:r w:rsidRPr="00673E6A">
              <w:rPr>
                <w:rFonts w:ascii="Arial" w:hAnsi="Arial" w:cs="Arial"/>
                <w:i/>
                <w:iCs/>
              </w:rPr>
              <w:t>(Señalar)</w:t>
            </w: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FC1206" w:rsidRPr="00673E6A" w:rsidTr="00BE3685">
        <w:trPr>
          <w:trHeight w:val="169"/>
          <w:jc w:val="center"/>
        </w:trPr>
        <w:tc>
          <w:tcPr>
            <w:tcW w:w="307"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260"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260"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71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2" w:type="dxa"/>
            <w:gridSpan w:val="2"/>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238" w:type="dxa"/>
            <w:gridSpan w:val="8"/>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274"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25"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466" w:type="dxa"/>
            <w:gridSpan w:val="18"/>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278"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33"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FC1206" w:rsidRPr="00673E6A" w:rsidTr="00BE3685">
        <w:trPr>
          <w:trHeight w:val="169"/>
          <w:jc w:val="center"/>
        </w:trPr>
        <w:tc>
          <w:tcPr>
            <w:tcW w:w="307" w:type="dxa"/>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sz w:val="14"/>
                <w:szCs w:val="14"/>
              </w:rPr>
            </w:pPr>
            <w:r w:rsidRPr="00673E6A">
              <w:rPr>
                <w:rFonts w:ascii="Arial" w:hAnsi="Arial" w:cs="Arial"/>
                <w:b/>
                <w:bCs/>
                <w:sz w:val="14"/>
                <w:szCs w:val="14"/>
              </w:rPr>
              <w:t> </w:t>
            </w:r>
          </w:p>
        </w:tc>
        <w:tc>
          <w:tcPr>
            <w:tcW w:w="260" w:type="dxa"/>
            <w:tcBorders>
              <w:top w:val="nil"/>
              <w:left w:val="nil"/>
              <w:bottom w:val="nil"/>
              <w:right w:val="nil"/>
            </w:tcBorders>
            <w:shd w:val="clear" w:color="auto" w:fill="auto"/>
            <w:vAlign w:val="center"/>
            <w:hideMark/>
          </w:tcPr>
          <w:p w:rsidR="00FC1206" w:rsidRPr="00673E6A" w:rsidRDefault="00FC1206" w:rsidP="00B05EF3">
            <w:pPr>
              <w:jc w:val="center"/>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FC1206" w:rsidRPr="00673E6A" w:rsidRDefault="00FC1206" w:rsidP="00B05EF3">
            <w:pPr>
              <w:rPr>
                <w:rFonts w:ascii="Arial" w:hAnsi="Arial" w:cs="Arial"/>
                <w:sz w:val="14"/>
                <w:szCs w:val="14"/>
              </w:rPr>
            </w:pPr>
          </w:p>
        </w:tc>
        <w:tc>
          <w:tcPr>
            <w:tcW w:w="260"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260"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1717" w:type="dxa"/>
            <w:gridSpan w:val="5"/>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País</w:t>
            </w:r>
          </w:p>
        </w:tc>
        <w:tc>
          <w:tcPr>
            <w:tcW w:w="312" w:type="dxa"/>
            <w:gridSpan w:val="2"/>
            <w:tcBorders>
              <w:top w:val="nil"/>
              <w:left w:val="nil"/>
              <w:bottom w:val="nil"/>
              <w:right w:val="nil"/>
            </w:tcBorders>
            <w:shd w:val="clear" w:color="auto" w:fill="auto"/>
            <w:noWrap/>
            <w:vAlign w:val="center"/>
            <w:hideMark/>
          </w:tcPr>
          <w:p w:rsidR="00FC1206" w:rsidRPr="00D24211" w:rsidRDefault="00FC1206" w:rsidP="00B05EF3">
            <w:pPr>
              <w:rPr>
                <w:rFonts w:ascii="Arial" w:hAnsi="Arial" w:cs="Arial"/>
              </w:rPr>
            </w:pPr>
          </w:p>
        </w:tc>
        <w:tc>
          <w:tcPr>
            <w:tcW w:w="1238" w:type="dxa"/>
            <w:gridSpan w:val="8"/>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Ciudad</w:t>
            </w:r>
          </w:p>
        </w:tc>
        <w:tc>
          <w:tcPr>
            <w:tcW w:w="274" w:type="dxa"/>
            <w:gridSpan w:val="2"/>
            <w:tcBorders>
              <w:top w:val="nil"/>
              <w:left w:val="nil"/>
              <w:bottom w:val="nil"/>
              <w:right w:val="nil"/>
            </w:tcBorders>
            <w:shd w:val="clear" w:color="auto" w:fill="auto"/>
            <w:vAlign w:val="center"/>
            <w:hideMark/>
          </w:tcPr>
          <w:p w:rsidR="00FC1206" w:rsidRPr="00D24211" w:rsidRDefault="00FC1206" w:rsidP="00B05EF3">
            <w:pPr>
              <w:rPr>
                <w:rFonts w:ascii="Arial" w:hAnsi="Arial" w:cs="Arial"/>
                <w:b/>
                <w:bCs/>
              </w:rPr>
            </w:pPr>
          </w:p>
        </w:tc>
        <w:tc>
          <w:tcPr>
            <w:tcW w:w="3302" w:type="dxa"/>
            <w:gridSpan w:val="22"/>
            <w:tcBorders>
              <w:top w:val="nil"/>
              <w:left w:val="nil"/>
              <w:bottom w:val="single" w:sz="8" w:space="0" w:color="auto"/>
              <w:right w:val="nil"/>
            </w:tcBorders>
            <w:shd w:val="clear" w:color="auto" w:fill="auto"/>
            <w:vAlign w:val="center"/>
            <w:hideMark/>
          </w:tcPr>
          <w:p w:rsidR="00FC1206" w:rsidRPr="00673E6A" w:rsidRDefault="00FC1206" w:rsidP="00FC1206">
            <w:pPr>
              <w:jc w:val="center"/>
              <w:rPr>
                <w:rFonts w:ascii="Arial" w:hAnsi="Arial" w:cs="Arial"/>
                <w:b/>
                <w:bCs/>
              </w:rPr>
            </w:pPr>
            <w:r w:rsidRPr="00D24211">
              <w:rPr>
                <w:rFonts w:ascii="Arial" w:hAnsi="Arial" w:cs="Arial"/>
                <w:iCs/>
              </w:rPr>
              <w:t>Dirección</w:t>
            </w:r>
          </w:p>
        </w:tc>
        <w:tc>
          <w:tcPr>
            <w:tcW w:w="359" w:type="dxa"/>
            <w:gridSpan w:val="2"/>
            <w:tcBorders>
              <w:top w:val="nil"/>
              <w:left w:val="nil"/>
              <w:bottom w:val="nil"/>
              <w:right w:val="single" w:sz="12" w:space="0" w:color="auto"/>
            </w:tcBorders>
            <w:shd w:val="clear" w:color="auto" w:fill="auto"/>
            <w:vAlign w:val="center"/>
            <w:hideMark/>
          </w:tcPr>
          <w:p w:rsidR="00FC1206" w:rsidRPr="00673E6A" w:rsidRDefault="00FC1206" w:rsidP="00B05EF3">
            <w:pPr>
              <w:rPr>
                <w:rFonts w:ascii="Arial" w:hAnsi="Arial" w:cs="Arial"/>
                <w:b/>
                <w:bCs/>
              </w:rPr>
            </w:pPr>
            <w:r w:rsidRPr="00673E6A">
              <w:rPr>
                <w:rFonts w:ascii="Arial" w:hAnsi="Arial" w:cs="Arial"/>
                <w:b/>
                <w:bCs/>
              </w:rPr>
              <w:t> </w:t>
            </w:r>
          </w:p>
        </w:tc>
      </w:tr>
      <w:tr w:rsidR="00FC1206" w:rsidRPr="00673E6A" w:rsidTr="00BE3685">
        <w:trPr>
          <w:trHeight w:val="314"/>
          <w:jc w:val="center"/>
        </w:trPr>
        <w:tc>
          <w:tcPr>
            <w:tcW w:w="2310" w:type="dxa"/>
            <w:gridSpan w:val="8"/>
            <w:tcBorders>
              <w:top w:val="nil"/>
              <w:left w:val="single" w:sz="12" w:space="0" w:color="auto"/>
              <w:bottom w:val="nil"/>
              <w:right w:val="single" w:sz="8" w:space="0" w:color="000000"/>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Domicilio Principal:</w:t>
            </w:r>
          </w:p>
        </w:tc>
        <w:tc>
          <w:tcPr>
            <w:tcW w:w="1717" w:type="dxa"/>
            <w:gridSpan w:val="5"/>
            <w:tcBorders>
              <w:top w:val="single" w:sz="8" w:space="0" w:color="auto"/>
              <w:left w:val="nil"/>
              <w:bottom w:val="single" w:sz="8" w:space="0" w:color="auto"/>
              <w:right w:val="single" w:sz="8" w:space="0" w:color="000000"/>
            </w:tcBorders>
            <w:shd w:val="clear" w:color="000000" w:fill="DBE5F1"/>
            <w:vAlign w:val="bottom"/>
            <w:hideMark/>
          </w:tcPr>
          <w:p w:rsidR="00FC1206" w:rsidRPr="00673E6A" w:rsidRDefault="00FC1206" w:rsidP="00B05EF3">
            <w:pPr>
              <w:jc w:val="center"/>
              <w:rPr>
                <w:rFonts w:ascii="Arial" w:hAnsi="Arial" w:cs="Arial"/>
              </w:rPr>
            </w:pPr>
            <w:r w:rsidRPr="00673E6A">
              <w:rPr>
                <w:rFonts w:ascii="Arial" w:hAnsi="Arial" w:cs="Arial"/>
              </w:rPr>
              <w:t> </w:t>
            </w:r>
          </w:p>
        </w:tc>
        <w:tc>
          <w:tcPr>
            <w:tcW w:w="312" w:type="dxa"/>
            <w:gridSpan w:val="2"/>
            <w:tcBorders>
              <w:top w:val="nil"/>
              <w:left w:val="nil"/>
              <w:bottom w:val="nil"/>
              <w:right w:val="nil"/>
            </w:tcBorders>
            <w:shd w:val="clear" w:color="auto" w:fill="auto"/>
            <w:noWrap/>
            <w:vAlign w:val="bottom"/>
            <w:hideMark/>
          </w:tcPr>
          <w:p w:rsidR="00FC1206" w:rsidRPr="00673E6A" w:rsidRDefault="00FC1206" w:rsidP="00B05EF3">
            <w:pPr>
              <w:rPr>
                <w:rFonts w:ascii="Arial" w:hAnsi="Arial" w:cs="Arial"/>
              </w:rPr>
            </w:pPr>
          </w:p>
        </w:tc>
        <w:tc>
          <w:tcPr>
            <w:tcW w:w="1238"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FC1206" w:rsidRPr="00673E6A" w:rsidRDefault="00FC1206" w:rsidP="00B05EF3">
            <w:pPr>
              <w:jc w:val="center"/>
              <w:rPr>
                <w:rFonts w:ascii="Arial" w:hAnsi="Arial" w:cs="Arial"/>
              </w:rPr>
            </w:pPr>
            <w:r w:rsidRPr="00673E6A">
              <w:rPr>
                <w:rFonts w:ascii="Arial" w:hAnsi="Arial" w:cs="Arial"/>
              </w:rPr>
              <w:t> </w:t>
            </w:r>
          </w:p>
        </w:tc>
        <w:tc>
          <w:tcPr>
            <w:tcW w:w="274" w:type="dxa"/>
            <w:gridSpan w:val="2"/>
            <w:tcBorders>
              <w:top w:val="nil"/>
              <w:left w:val="nil"/>
              <w:bottom w:val="nil"/>
              <w:right w:val="single" w:sz="8" w:space="0" w:color="auto"/>
            </w:tcBorders>
            <w:shd w:val="clear" w:color="auto" w:fill="auto"/>
            <w:vAlign w:val="center"/>
            <w:hideMark/>
          </w:tcPr>
          <w:p w:rsidR="00FC1206" w:rsidRPr="00673E6A" w:rsidRDefault="00FC1206" w:rsidP="00B05EF3">
            <w:pPr>
              <w:rPr>
                <w:rFonts w:ascii="Arial" w:hAnsi="Arial" w:cs="Arial"/>
                <w:b/>
                <w:bCs/>
              </w:rPr>
            </w:pPr>
          </w:p>
        </w:tc>
        <w:tc>
          <w:tcPr>
            <w:tcW w:w="3302" w:type="dxa"/>
            <w:gridSpan w:val="2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FC1206" w:rsidRPr="00673E6A" w:rsidRDefault="00FC1206" w:rsidP="00B05EF3">
            <w:pPr>
              <w:rPr>
                <w:rFonts w:ascii="Arial" w:hAnsi="Arial" w:cs="Arial"/>
                <w:b/>
                <w:bCs/>
              </w:rPr>
            </w:pPr>
            <w:r w:rsidRPr="00673E6A">
              <w:rPr>
                <w:rFonts w:ascii="Arial" w:hAnsi="Arial" w:cs="Arial"/>
              </w:rPr>
              <w:t> </w:t>
            </w:r>
          </w:p>
        </w:tc>
        <w:tc>
          <w:tcPr>
            <w:tcW w:w="359" w:type="dxa"/>
            <w:gridSpan w:val="2"/>
            <w:tcBorders>
              <w:top w:val="nil"/>
              <w:left w:val="single" w:sz="8" w:space="0" w:color="auto"/>
              <w:bottom w:val="nil"/>
              <w:right w:val="single" w:sz="12" w:space="0" w:color="auto"/>
            </w:tcBorders>
            <w:shd w:val="clear" w:color="auto" w:fill="auto"/>
            <w:vAlign w:val="center"/>
            <w:hideMark/>
          </w:tcPr>
          <w:p w:rsidR="00FC1206" w:rsidRPr="00673E6A" w:rsidRDefault="00FC1206" w:rsidP="00B05EF3">
            <w:pPr>
              <w:rPr>
                <w:rFonts w:ascii="Arial" w:hAnsi="Arial" w:cs="Arial"/>
                <w:b/>
                <w:bCs/>
              </w:rPr>
            </w:pPr>
            <w:r w:rsidRPr="00673E6A">
              <w:rPr>
                <w:rFonts w:ascii="Arial" w:hAnsi="Arial" w:cs="Arial"/>
                <w:b/>
                <w:bCs/>
              </w:rPr>
              <w:t> </w:t>
            </w:r>
          </w:p>
        </w:tc>
      </w:tr>
      <w:tr w:rsidR="00FC1206" w:rsidRPr="00673E6A" w:rsidTr="00BE3685">
        <w:trPr>
          <w:trHeight w:val="7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9F7F1F" w:rsidRPr="00673E6A" w:rsidTr="00BE3685">
        <w:trPr>
          <w:trHeight w:val="348"/>
          <w:jc w:val="center"/>
        </w:trPr>
        <w:tc>
          <w:tcPr>
            <w:tcW w:w="2310"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29" w:type="dxa"/>
            <w:gridSpan w:val="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2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1" w:type="dxa"/>
            <w:gridSpan w:val="4"/>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2"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4"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625" w:type="dxa"/>
            <w:gridSpan w:val="5"/>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88"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4"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84"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C6660D" w:rsidRPr="00673E6A" w:rsidTr="00BE3685">
        <w:trPr>
          <w:trHeight w:val="298"/>
          <w:jc w:val="center"/>
        </w:trPr>
        <w:tc>
          <w:tcPr>
            <w:tcW w:w="2332" w:type="dxa"/>
            <w:gridSpan w:val="9"/>
            <w:vMerge w:val="restart"/>
            <w:tcBorders>
              <w:top w:val="nil"/>
              <w:left w:val="single" w:sz="12" w:space="0" w:color="auto"/>
              <w:bottom w:val="nil"/>
              <w:right w:val="nil"/>
            </w:tcBorders>
            <w:shd w:val="clear" w:color="auto" w:fill="auto"/>
            <w:vAlign w:val="center"/>
            <w:hideMark/>
          </w:tcPr>
          <w:p w:rsidR="00C6660D" w:rsidRPr="00673E6A" w:rsidRDefault="00C6660D" w:rsidP="00C6660D">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641" w:type="dxa"/>
            <w:gridSpan w:val="9"/>
            <w:vMerge w:val="restart"/>
            <w:tcBorders>
              <w:top w:val="nil"/>
              <w:left w:val="nil"/>
              <w:bottom w:val="nil"/>
              <w:right w:val="nil"/>
            </w:tcBorders>
            <w:shd w:val="clear" w:color="auto" w:fill="auto"/>
            <w:vAlign w:val="center"/>
            <w:hideMark/>
          </w:tcPr>
          <w:p w:rsidR="00C6660D" w:rsidRPr="00D24211" w:rsidRDefault="00C6660D" w:rsidP="00B05EF3">
            <w:pPr>
              <w:jc w:val="center"/>
              <w:rPr>
                <w:rFonts w:ascii="Arial" w:hAnsi="Arial" w:cs="Arial"/>
                <w:iCs/>
              </w:rPr>
            </w:pPr>
            <w:r w:rsidRPr="00D24211">
              <w:rPr>
                <w:rFonts w:ascii="Arial" w:hAnsi="Arial" w:cs="Arial"/>
                <w:iCs/>
              </w:rPr>
              <w:t>NIT</w:t>
            </w:r>
          </w:p>
        </w:tc>
        <w:tc>
          <w:tcPr>
            <w:tcW w:w="3947" w:type="dxa"/>
            <w:gridSpan w:val="27"/>
            <w:vMerge w:val="restart"/>
            <w:tcBorders>
              <w:top w:val="nil"/>
              <w:left w:val="nil"/>
              <w:right w:val="nil"/>
            </w:tcBorders>
            <w:shd w:val="clear" w:color="auto" w:fill="auto"/>
            <w:vAlign w:val="center"/>
            <w:hideMark/>
          </w:tcPr>
          <w:p w:rsidR="00C6660D" w:rsidRPr="00673E6A" w:rsidRDefault="00C6660D" w:rsidP="00B05EF3">
            <w:pPr>
              <w:jc w:val="center"/>
              <w:rPr>
                <w:rFonts w:ascii="Arial" w:hAnsi="Arial" w:cs="Arial"/>
                <w:b/>
                <w:bCs/>
              </w:rPr>
            </w:pPr>
            <w:r w:rsidRPr="00673E6A">
              <w:rPr>
                <w:rFonts w:ascii="Arial" w:hAnsi="Arial" w:cs="Arial"/>
                <w:b/>
                <w:bCs/>
              </w:rPr>
              <w:t> </w:t>
            </w:r>
          </w:p>
          <w:p w:rsidR="00C6660D" w:rsidRPr="00673E6A" w:rsidRDefault="00C6660D" w:rsidP="00B05EF3">
            <w:pPr>
              <w:jc w:val="center"/>
              <w:rPr>
                <w:rFonts w:ascii="Arial" w:hAnsi="Arial" w:cs="Arial"/>
                <w:b/>
                <w:bCs/>
              </w:rPr>
            </w:pPr>
            <w:r w:rsidRPr="00673E6A">
              <w:rPr>
                <w:rFonts w:ascii="Arial" w:hAnsi="Arial" w:cs="Arial"/>
                <w:b/>
                <w:bCs/>
              </w:rPr>
              <w:t> </w:t>
            </w:r>
          </w:p>
          <w:p w:rsidR="00C6660D" w:rsidRPr="00673E6A" w:rsidRDefault="00C6660D" w:rsidP="00B05EF3">
            <w:pPr>
              <w:jc w:val="center"/>
              <w:rPr>
                <w:rFonts w:ascii="Arial" w:hAnsi="Arial" w:cs="Arial"/>
                <w:i/>
                <w:iCs/>
              </w:rPr>
            </w:pPr>
            <w:r w:rsidRPr="00673E6A">
              <w:rPr>
                <w:rFonts w:ascii="Arial" w:hAnsi="Arial" w:cs="Arial"/>
                <w:b/>
                <w:bCs/>
              </w:rPr>
              <w:t> </w:t>
            </w: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C6660D" w:rsidRPr="00673E6A" w:rsidTr="00BE3685">
        <w:trPr>
          <w:trHeight w:val="58"/>
          <w:jc w:val="center"/>
        </w:trPr>
        <w:tc>
          <w:tcPr>
            <w:tcW w:w="2332" w:type="dxa"/>
            <w:gridSpan w:val="9"/>
            <w:vMerge/>
            <w:tcBorders>
              <w:top w:val="nil"/>
              <w:left w:val="single" w:sz="12" w:space="0" w:color="auto"/>
              <w:bottom w:val="nil"/>
              <w:right w:val="nil"/>
            </w:tcBorders>
            <w:vAlign w:val="center"/>
            <w:hideMark/>
          </w:tcPr>
          <w:p w:rsidR="00C6660D" w:rsidRPr="00673E6A" w:rsidRDefault="00C6660D" w:rsidP="00B05EF3">
            <w:pPr>
              <w:rPr>
                <w:rFonts w:ascii="Arial" w:hAnsi="Arial" w:cs="Arial"/>
                <w:b/>
                <w:bCs/>
              </w:rPr>
            </w:pPr>
          </w:p>
        </w:tc>
        <w:tc>
          <w:tcPr>
            <w:tcW w:w="2641" w:type="dxa"/>
            <w:gridSpan w:val="9"/>
            <w:vMerge/>
            <w:tcBorders>
              <w:top w:val="nil"/>
              <w:left w:val="nil"/>
              <w:bottom w:val="nil"/>
              <w:right w:val="nil"/>
            </w:tcBorders>
            <w:vAlign w:val="center"/>
            <w:hideMark/>
          </w:tcPr>
          <w:p w:rsidR="00C6660D" w:rsidRPr="00673E6A" w:rsidRDefault="00C6660D" w:rsidP="00B05EF3">
            <w:pPr>
              <w:rPr>
                <w:rFonts w:ascii="Arial" w:hAnsi="Arial" w:cs="Arial"/>
                <w:i/>
                <w:iCs/>
              </w:rPr>
            </w:pPr>
          </w:p>
        </w:tc>
        <w:tc>
          <w:tcPr>
            <w:tcW w:w="3947" w:type="dxa"/>
            <w:gridSpan w:val="27"/>
            <w:vMerge/>
            <w:tcBorders>
              <w:left w:val="nil"/>
              <w:right w:val="nil"/>
            </w:tcBorders>
            <w:shd w:val="clear" w:color="auto" w:fill="auto"/>
            <w:vAlign w:val="center"/>
            <w:hideMark/>
          </w:tcPr>
          <w:p w:rsidR="00C6660D" w:rsidRPr="00673E6A" w:rsidRDefault="00C6660D" w:rsidP="00B05EF3">
            <w:pPr>
              <w:jc w:val="center"/>
              <w:rPr>
                <w:rFonts w:ascii="Arial" w:hAnsi="Arial" w:cs="Arial"/>
                <w:i/>
                <w:iCs/>
              </w:rPr>
            </w:pP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C6660D" w:rsidRPr="00673E6A" w:rsidTr="00BE3685">
        <w:trPr>
          <w:trHeight w:val="360"/>
          <w:jc w:val="center"/>
        </w:trPr>
        <w:tc>
          <w:tcPr>
            <w:tcW w:w="2332" w:type="dxa"/>
            <w:gridSpan w:val="9"/>
            <w:vMerge/>
            <w:tcBorders>
              <w:top w:val="nil"/>
              <w:left w:val="single" w:sz="12" w:space="0" w:color="auto"/>
              <w:bottom w:val="nil"/>
              <w:right w:val="nil"/>
            </w:tcBorders>
            <w:vAlign w:val="center"/>
            <w:hideMark/>
          </w:tcPr>
          <w:p w:rsidR="00C6660D" w:rsidRPr="00673E6A" w:rsidRDefault="00C6660D" w:rsidP="00B05EF3">
            <w:pPr>
              <w:rPr>
                <w:rFonts w:ascii="Arial" w:hAnsi="Arial" w:cs="Arial"/>
                <w:b/>
                <w:bCs/>
              </w:rPr>
            </w:pPr>
          </w:p>
        </w:tc>
        <w:tc>
          <w:tcPr>
            <w:tcW w:w="264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C6660D" w:rsidRPr="00673E6A" w:rsidRDefault="00C6660D" w:rsidP="00B05EF3">
            <w:pPr>
              <w:jc w:val="center"/>
              <w:rPr>
                <w:rFonts w:ascii="Arial" w:hAnsi="Arial" w:cs="Arial"/>
              </w:rPr>
            </w:pPr>
            <w:r w:rsidRPr="00673E6A">
              <w:rPr>
                <w:rFonts w:ascii="Arial" w:hAnsi="Arial" w:cs="Arial"/>
                <w:sz w:val="22"/>
              </w:rPr>
              <w:t> </w:t>
            </w:r>
          </w:p>
        </w:tc>
        <w:tc>
          <w:tcPr>
            <w:tcW w:w="3947" w:type="dxa"/>
            <w:gridSpan w:val="27"/>
            <w:vMerge/>
            <w:tcBorders>
              <w:left w:val="nil"/>
              <w:bottom w:val="nil"/>
            </w:tcBorders>
            <w:shd w:val="clear" w:color="auto" w:fill="auto"/>
            <w:vAlign w:val="center"/>
            <w:hideMark/>
          </w:tcPr>
          <w:p w:rsidR="00C6660D" w:rsidRPr="00673E6A" w:rsidRDefault="00C6660D" w:rsidP="00B05EF3">
            <w:pPr>
              <w:jc w:val="center"/>
              <w:rPr>
                <w:rFonts w:ascii="Arial" w:hAnsi="Arial" w:cs="Arial"/>
                <w:b/>
                <w:bCs/>
              </w:rPr>
            </w:pP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081D25" w:rsidRPr="00673E6A" w:rsidTr="00BE3685">
        <w:trPr>
          <w:trHeight w:val="314"/>
          <w:jc w:val="center"/>
        </w:trPr>
        <w:tc>
          <w:tcPr>
            <w:tcW w:w="2332" w:type="dxa"/>
            <w:gridSpan w:val="9"/>
            <w:vMerge w:val="restart"/>
            <w:tcBorders>
              <w:top w:val="nil"/>
              <w:left w:val="single" w:sz="12" w:space="0" w:color="auto"/>
              <w:bottom w:val="nil"/>
              <w:right w:val="nil"/>
            </w:tcBorders>
            <w:shd w:val="clear" w:color="auto" w:fill="auto"/>
            <w:vAlign w:val="center"/>
            <w:hideMark/>
          </w:tcPr>
          <w:p w:rsidR="00081D25" w:rsidRPr="00673E6A" w:rsidRDefault="00081D25" w:rsidP="00081D2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641" w:type="dxa"/>
            <w:gridSpan w:val="9"/>
            <w:vMerge w:val="restart"/>
            <w:tcBorders>
              <w:top w:val="nil"/>
              <w:left w:val="nil"/>
              <w:bottom w:val="single" w:sz="8" w:space="0" w:color="000000"/>
            </w:tcBorders>
            <w:shd w:val="clear" w:color="auto" w:fill="auto"/>
            <w:vAlign w:val="center"/>
            <w:hideMark/>
          </w:tcPr>
          <w:p w:rsidR="00081D25" w:rsidRPr="00D24211" w:rsidRDefault="00081D25" w:rsidP="00081D25">
            <w:pPr>
              <w:jc w:val="center"/>
              <w:rPr>
                <w:rFonts w:ascii="Arial" w:hAnsi="Arial" w:cs="Arial"/>
              </w:rPr>
            </w:pPr>
            <w:r w:rsidRPr="00D24211">
              <w:rPr>
                <w:rFonts w:ascii="Arial" w:hAnsi="Arial" w:cs="Arial"/>
                <w:iCs/>
              </w:rPr>
              <w:t>Número de Matricula</w:t>
            </w:r>
          </w:p>
        </w:tc>
        <w:tc>
          <w:tcPr>
            <w:tcW w:w="829" w:type="dxa"/>
            <w:gridSpan w:val="6"/>
            <w:tcBorders>
              <w:top w:val="nil"/>
              <w:left w:val="nil"/>
              <w:bottom w:val="nil"/>
              <w:right w:val="nil"/>
            </w:tcBorders>
            <w:shd w:val="clear" w:color="auto" w:fill="auto"/>
            <w:vAlign w:val="center"/>
          </w:tcPr>
          <w:p w:rsidR="00081D25" w:rsidRPr="00D24211" w:rsidRDefault="00081D25" w:rsidP="00B05EF3">
            <w:pPr>
              <w:rPr>
                <w:rFonts w:ascii="Arial" w:hAnsi="Arial" w:cs="Arial"/>
              </w:rPr>
            </w:pPr>
          </w:p>
        </w:tc>
        <w:tc>
          <w:tcPr>
            <w:tcW w:w="3118" w:type="dxa"/>
            <w:gridSpan w:val="21"/>
            <w:tcBorders>
              <w:top w:val="nil"/>
              <w:left w:val="nil"/>
              <w:bottom w:val="nil"/>
              <w:right w:val="nil"/>
            </w:tcBorders>
            <w:shd w:val="clear" w:color="auto" w:fill="auto"/>
            <w:vAlign w:val="center"/>
            <w:hideMark/>
          </w:tcPr>
          <w:p w:rsidR="00081D25" w:rsidRPr="00673E6A" w:rsidRDefault="00081D25" w:rsidP="00C6660D">
            <w:pPr>
              <w:jc w:val="center"/>
              <w:rPr>
                <w:rFonts w:ascii="Arial" w:hAnsi="Arial" w:cs="Arial"/>
              </w:rPr>
            </w:pPr>
            <w:r w:rsidRPr="00D24211">
              <w:rPr>
                <w:rFonts w:ascii="Arial" w:hAnsi="Arial" w:cs="Arial"/>
                <w:iCs/>
              </w:rPr>
              <w:t>Fecha de expedición</w:t>
            </w:r>
          </w:p>
        </w:tc>
        <w:tc>
          <w:tcPr>
            <w:tcW w:w="233" w:type="dxa"/>
            <w:gridSpan w:val="2"/>
            <w:tcBorders>
              <w:top w:val="nil"/>
              <w:left w:val="nil"/>
              <w:bottom w:val="nil"/>
              <w:right w:val="nil"/>
            </w:tcBorders>
            <w:shd w:val="clear" w:color="auto" w:fill="auto"/>
            <w:noWrap/>
            <w:vAlign w:val="bottom"/>
            <w:hideMark/>
          </w:tcPr>
          <w:p w:rsidR="00081D25" w:rsidRPr="00673E6A" w:rsidRDefault="00081D25" w:rsidP="00B05EF3">
            <w:pPr>
              <w:rPr>
                <w:rFonts w:ascii="Arial" w:hAnsi="Arial" w:cs="Arial"/>
              </w:rPr>
            </w:pPr>
          </w:p>
        </w:tc>
        <w:tc>
          <w:tcPr>
            <w:tcW w:w="359" w:type="dxa"/>
            <w:gridSpan w:val="2"/>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081D25" w:rsidRPr="00673E6A" w:rsidTr="00BE3685">
        <w:trPr>
          <w:trHeight w:val="169"/>
          <w:jc w:val="center"/>
        </w:trPr>
        <w:tc>
          <w:tcPr>
            <w:tcW w:w="2332" w:type="dxa"/>
            <w:gridSpan w:val="9"/>
            <w:vMerge/>
            <w:tcBorders>
              <w:top w:val="nil"/>
              <w:left w:val="single" w:sz="12" w:space="0" w:color="auto"/>
              <w:bottom w:val="nil"/>
              <w:right w:val="nil"/>
            </w:tcBorders>
            <w:vAlign w:val="center"/>
            <w:hideMark/>
          </w:tcPr>
          <w:p w:rsidR="00081D25" w:rsidRPr="00673E6A" w:rsidRDefault="00081D25" w:rsidP="00B05EF3">
            <w:pPr>
              <w:rPr>
                <w:rFonts w:ascii="Arial" w:hAnsi="Arial" w:cs="Arial"/>
                <w:b/>
                <w:bCs/>
              </w:rPr>
            </w:pPr>
          </w:p>
        </w:tc>
        <w:tc>
          <w:tcPr>
            <w:tcW w:w="2641" w:type="dxa"/>
            <w:gridSpan w:val="9"/>
            <w:vMerge/>
            <w:tcBorders>
              <w:left w:val="nil"/>
              <w:bottom w:val="single" w:sz="8" w:space="0" w:color="000000"/>
            </w:tcBorders>
            <w:vAlign w:val="center"/>
            <w:hideMark/>
          </w:tcPr>
          <w:p w:rsidR="00081D25" w:rsidRPr="00D24211" w:rsidRDefault="00081D25" w:rsidP="00B05EF3">
            <w:pPr>
              <w:rPr>
                <w:rFonts w:ascii="Arial" w:hAnsi="Arial" w:cs="Arial"/>
              </w:rPr>
            </w:pPr>
          </w:p>
        </w:tc>
        <w:tc>
          <w:tcPr>
            <w:tcW w:w="829" w:type="dxa"/>
            <w:gridSpan w:val="6"/>
            <w:tcBorders>
              <w:top w:val="nil"/>
              <w:left w:val="nil"/>
              <w:bottom w:val="nil"/>
              <w:right w:val="nil"/>
            </w:tcBorders>
            <w:shd w:val="clear" w:color="auto" w:fill="auto"/>
            <w:vAlign w:val="center"/>
          </w:tcPr>
          <w:p w:rsidR="00081D25" w:rsidRPr="00D24211" w:rsidRDefault="00081D25" w:rsidP="00B05EF3">
            <w:pPr>
              <w:rPr>
                <w:rFonts w:ascii="Arial" w:hAnsi="Arial" w:cs="Arial"/>
              </w:rPr>
            </w:pPr>
          </w:p>
        </w:tc>
        <w:tc>
          <w:tcPr>
            <w:tcW w:w="597" w:type="dxa"/>
            <w:gridSpan w:val="3"/>
            <w:tcBorders>
              <w:top w:val="nil"/>
              <w:left w:val="nil"/>
              <w:bottom w:val="single" w:sz="8" w:space="0" w:color="auto"/>
              <w:right w:val="nil"/>
            </w:tcBorders>
            <w:shd w:val="clear" w:color="auto" w:fill="auto"/>
            <w:vAlign w:val="center"/>
            <w:hideMark/>
          </w:tcPr>
          <w:p w:rsidR="00081D25" w:rsidRPr="00D24211" w:rsidRDefault="00081D25" w:rsidP="00B05EF3">
            <w:pPr>
              <w:jc w:val="center"/>
              <w:rPr>
                <w:rFonts w:ascii="Arial" w:hAnsi="Arial" w:cs="Arial"/>
                <w:iCs/>
              </w:rPr>
            </w:pPr>
            <w:r w:rsidRPr="00D24211">
              <w:rPr>
                <w:rFonts w:ascii="Arial" w:hAnsi="Arial" w:cs="Arial"/>
                <w:iCs/>
              </w:rPr>
              <w:t>(Día</w:t>
            </w:r>
          </w:p>
        </w:tc>
        <w:tc>
          <w:tcPr>
            <w:tcW w:w="330" w:type="dxa"/>
            <w:gridSpan w:val="3"/>
            <w:tcBorders>
              <w:top w:val="nil"/>
              <w:left w:val="nil"/>
              <w:bottom w:val="nil"/>
              <w:right w:val="nil"/>
            </w:tcBorders>
            <w:shd w:val="clear" w:color="auto" w:fill="auto"/>
            <w:noWrap/>
            <w:vAlign w:val="center"/>
            <w:hideMark/>
          </w:tcPr>
          <w:p w:rsidR="00081D25" w:rsidRPr="00D24211" w:rsidRDefault="00081D25" w:rsidP="00B05EF3">
            <w:pPr>
              <w:rPr>
                <w:rFonts w:ascii="Arial" w:hAnsi="Arial" w:cs="Arial"/>
              </w:rPr>
            </w:pPr>
          </w:p>
        </w:tc>
        <w:tc>
          <w:tcPr>
            <w:tcW w:w="796" w:type="dxa"/>
            <w:gridSpan w:val="6"/>
            <w:tcBorders>
              <w:top w:val="nil"/>
              <w:left w:val="nil"/>
              <w:bottom w:val="single" w:sz="8" w:space="0" w:color="auto"/>
              <w:right w:val="nil"/>
            </w:tcBorders>
            <w:shd w:val="clear" w:color="auto" w:fill="auto"/>
            <w:vAlign w:val="center"/>
            <w:hideMark/>
          </w:tcPr>
          <w:p w:rsidR="00081D25" w:rsidRPr="00D24211" w:rsidRDefault="00081D25" w:rsidP="00B05EF3">
            <w:pPr>
              <w:jc w:val="center"/>
              <w:rPr>
                <w:rFonts w:ascii="Arial" w:hAnsi="Arial" w:cs="Arial"/>
                <w:iCs/>
              </w:rPr>
            </w:pPr>
            <w:r w:rsidRPr="00D24211">
              <w:rPr>
                <w:rFonts w:ascii="Arial" w:hAnsi="Arial" w:cs="Arial"/>
                <w:iCs/>
              </w:rPr>
              <w:t>Mes</w:t>
            </w:r>
          </w:p>
        </w:tc>
        <w:tc>
          <w:tcPr>
            <w:tcW w:w="233" w:type="dxa"/>
            <w:gridSpan w:val="3"/>
            <w:tcBorders>
              <w:top w:val="nil"/>
              <w:left w:val="nil"/>
              <w:bottom w:val="nil"/>
              <w:right w:val="nil"/>
            </w:tcBorders>
            <w:shd w:val="clear" w:color="auto" w:fill="auto"/>
            <w:noWrap/>
            <w:vAlign w:val="center"/>
            <w:hideMark/>
          </w:tcPr>
          <w:p w:rsidR="00081D25" w:rsidRPr="00D24211" w:rsidRDefault="00081D25" w:rsidP="00B05EF3">
            <w:pPr>
              <w:rPr>
                <w:rFonts w:ascii="Arial" w:hAnsi="Arial" w:cs="Arial"/>
              </w:rPr>
            </w:pPr>
          </w:p>
        </w:tc>
        <w:tc>
          <w:tcPr>
            <w:tcW w:w="1171" w:type="dxa"/>
            <w:gridSpan w:val="7"/>
            <w:tcBorders>
              <w:top w:val="nil"/>
              <w:left w:val="nil"/>
              <w:bottom w:val="single" w:sz="8" w:space="0" w:color="auto"/>
              <w:right w:val="nil"/>
            </w:tcBorders>
            <w:shd w:val="clear" w:color="auto" w:fill="auto"/>
            <w:vAlign w:val="center"/>
            <w:hideMark/>
          </w:tcPr>
          <w:p w:rsidR="00081D25" w:rsidRPr="00673E6A" w:rsidRDefault="00081D25" w:rsidP="00FC1206">
            <w:pPr>
              <w:jc w:val="center"/>
              <w:rPr>
                <w:rFonts w:ascii="Arial" w:hAnsi="Arial" w:cs="Arial"/>
              </w:rPr>
            </w:pPr>
            <w:r w:rsidRPr="00D24211">
              <w:rPr>
                <w:rFonts w:ascii="Arial" w:hAnsi="Arial" w:cs="Arial"/>
                <w:iCs/>
              </w:rPr>
              <w:t>Año)</w:t>
            </w:r>
          </w:p>
        </w:tc>
        <w:tc>
          <w:tcPr>
            <w:tcW w:w="583" w:type="dxa"/>
            <w:gridSpan w:val="3"/>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081D25" w:rsidRPr="00673E6A" w:rsidTr="00BE3685">
        <w:trPr>
          <w:trHeight w:val="330"/>
          <w:jc w:val="center"/>
        </w:trPr>
        <w:tc>
          <w:tcPr>
            <w:tcW w:w="2332" w:type="dxa"/>
            <w:gridSpan w:val="9"/>
            <w:vMerge/>
            <w:tcBorders>
              <w:top w:val="nil"/>
              <w:left w:val="single" w:sz="12" w:space="0" w:color="auto"/>
              <w:bottom w:val="nil"/>
              <w:right w:val="nil"/>
            </w:tcBorders>
            <w:vAlign w:val="center"/>
            <w:hideMark/>
          </w:tcPr>
          <w:p w:rsidR="00081D25" w:rsidRPr="00673E6A" w:rsidRDefault="00081D25" w:rsidP="00B05EF3">
            <w:pPr>
              <w:rPr>
                <w:rFonts w:ascii="Arial" w:hAnsi="Arial" w:cs="Arial"/>
                <w:b/>
                <w:bCs/>
              </w:rPr>
            </w:pPr>
          </w:p>
        </w:tc>
        <w:tc>
          <w:tcPr>
            <w:tcW w:w="2641" w:type="dxa"/>
            <w:gridSpan w:val="9"/>
            <w:tcBorders>
              <w:top w:val="single" w:sz="8" w:space="0" w:color="auto"/>
              <w:left w:val="single" w:sz="8" w:space="0" w:color="auto"/>
              <w:bottom w:val="single" w:sz="8" w:space="0" w:color="auto"/>
              <w:right w:val="single" w:sz="8" w:space="0" w:color="auto"/>
            </w:tcBorders>
            <w:shd w:val="clear" w:color="000000" w:fill="DBE5F1"/>
            <w:vAlign w:val="center"/>
            <w:hideMark/>
          </w:tcPr>
          <w:p w:rsidR="00081D25" w:rsidRPr="00673E6A" w:rsidRDefault="00081D25" w:rsidP="00B05EF3">
            <w:pPr>
              <w:rPr>
                <w:rFonts w:ascii="Arial" w:hAnsi="Arial" w:cs="Arial"/>
              </w:rPr>
            </w:pPr>
            <w:r w:rsidRPr="00673E6A">
              <w:rPr>
                <w:rFonts w:ascii="Arial" w:hAnsi="Arial" w:cs="Arial"/>
              </w:rPr>
              <w:t> </w:t>
            </w:r>
          </w:p>
        </w:tc>
        <w:tc>
          <w:tcPr>
            <w:tcW w:w="829" w:type="dxa"/>
            <w:gridSpan w:val="6"/>
            <w:tcBorders>
              <w:top w:val="nil"/>
              <w:left w:val="single" w:sz="8" w:space="0" w:color="auto"/>
              <w:bottom w:val="nil"/>
              <w:right w:val="nil"/>
            </w:tcBorders>
            <w:shd w:val="clear" w:color="auto" w:fill="auto"/>
            <w:vAlign w:val="center"/>
          </w:tcPr>
          <w:p w:rsidR="00081D25" w:rsidRPr="00673E6A" w:rsidRDefault="00081D25" w:rsidP="00B05EF3">
            <w:pPr>
              <w:rPr>
                <w:rFonts w:ascii="Arial" w:hAnsi="Arial" w:cs="Arial"/>
              </w:rPr>
            </w:pPr>
          </w:p>
        </w:tc>
        <w:tc>
          <w:tcPr>
            <w:tcW w:w="59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jc w:val="center"/>
              <w:rPr>
                <w:rFonts w:ascii="Arial" w:hAnsi="Arial" w:cs="Arial"/>
              </w:rPr>
            </w:pPr>
            <w:r w:rsidRPr="00673E6A">
              <w:rPr>
                <w:rFonts w:ascii="Arial" w:hAnsi="Arial" w:cs="Arial"/>
              </w:rPr>
              <w:t> </w:t>
            </w:r>
          </w:p>
        </w:tc>
        <w:tc>
          <w:tcPr>
            <w:tcW w:w="330" w:type="dxa"/>
            <w:gridSpan w:val="3"/>
            <w:tcBorders>
              <w:top w:val="nil"/>
              <w:left w:val="nil"/>
              <w:bottom w:val="nil"/>
              <w:right w:val="nil"/>
            </w:tcBorders>
            <w:shd w:val="clear" w:color="auto" w:fill="auto"/>
            <w:noWrap/>
            <w:vAlign w:val="center"/>
            <w:hideMark/>
          </w:tcPr>
          <w:p w:rsidR="00081D25" w:rsidRPr="00673E6A" w:rsidRDefault="00081D25" w:rsidP="00B05EF3">
            <w:pPr>
              <w:rPr>
                <w:rFonts w:ascii="Arial" w:hAnsi="Arial" w:cs="Arial"/>
              </w:rPr>
            </w:pPr>
          </w:p>
        </w:tc>
        <w:tc>
          <w:tcPr>
            <w:tcW w:w="79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jc w:val="center"/>
              <w:rPr>
                <w:rFonts w:ascii="Arial" w:hAnsi="Arial" w:cs="Arial"/>
              </w:rPr>
            </w:pPr>
            <w:r w:rsidRPr="00673E6A">
              <w:rPr>
                <w:rFonts w:ascii="Arial" w:hAnsi="Arial" w:cs="Arial"/>
              </w:rPr>
              <w:t> </w:t>
            </w:r>
          </w:p>
        </w:tc>
        <w:tc>
          <w:tcPr>
            <w:tcW w:w="233" w:type="dxa"/>
            <w:gridSpan w:val="3"/>
            <w:tcBorders>
              <w:top w:val="nil"/>
              <w:left w:val="nil"/>
              <w:bottom w:val="nil"/>
              <w:right w:val="nil"/>
            </w:tcBorders>
            <w:shd w:val="clear" w:color="auto" w:fill="auto"/>
            <w:noWrap/>
            <w:vAlign w:val="center"/>
            <w:hideMark/>
          </w:tcPr>
          <w:p w:rsidR="00081D25" w:rsidRPr="00673E6A" w:rsidRDefault="00081D25" w:rsidP="00B05EF3">
            <w:pPr>
              <w:rPr>
                <w:rFonts w:ascii="Arial" w:hAnsi="Arial" w:cs="Arial"/>
              </w:rPr>
            </w:pPr>
          </w:p>
        </w:tc>
        <w:tc>
          <w:tcPr>
            <w:tcW w:w="1171"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rPr>
                <w:rFonts w:ascii="Arial" w:hAnsi="Arial" w:cs="Arial"/>
              </w:rPr>
            </w:pPr>
            <w:r w:rsidRPr="00673E6A">
              <w:rPr>
                <w:rFonts w:ascii="Arial" w:hAnsi="Arial" w:cs="Arial"/>
              </w:rPr>
              <w:t> </w:t>
            </w:r>
          </w:p>
        </w:tc>
        <w:tc>
          <w:tcPr>
            <w:tcW w:w="583" w:type="dxa"/>
            <w:gridSpan w:val="3"/>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E3685">
        <w:trPr>
          <w:trHeight w:val="330"/>
          <w:jc w:val="center"/>
        </w:trPr>
        <w:tc>
          <w:tcPr>
            <w:tcW w:w="9512" w:type="dxa"/>
            <w:gridSpan w:val="49"/>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FC1206" w:rsidRPr="00673E6A" w:rsidTr="00BE3685">
        <w:trPr>
          <w:trHeight w:val="87"/>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6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FC1206" w:rsidRPr="00673E6A" w:rsidTr="00BE3685">
        <w:trPr>
          <w:trHeight w:val="203"/>
          <w:jc w:val="center"/>
        </w:trPr>
        <w:tc>
          <w:tcPr>
            <w:tcW w:w="307" w:type="dxa"/>
            <w:tcBorders>
              <w:top w:val="nil"/>
              <w:left w:val="single" w:sz="12" w:space="0" w:color="auto"/>
              <w:bottom w:val="nil"/>
              <w:right w:val="nil"/>
            </w:tcBorders>
            <w:shd w:val="clear" w:color="auto" w:fill="auto"/>
            <w:vAlign w:val="center"/>
            <w:hideMark/>
          </w:tcPr>
          <w:p w:rsidR="00694A6C" w:rsidRPr="00673E6A" w:rsidRDefault="00694A6C"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694A6C" w:rsidRPr="00673E6A" w:rsidRDefault="00694A6C" w:rsidP="00B05EF3">
            <w:pPr>
              <w:jc w:val="right"/>
              <w:rPr>
                <w:rFonts w:ascii="Arial" w:hAnsi="Arial" w:cs="Arial"/>
                <w:b/>
                <w:bCs/>
              </w:rPr>
            </w:pPr>
          </w:p>
        </w:tc>
        <w:tc>
          <w:tcPr>
            <w:tcW w:w="2029" w:type="dxa"/>
            <w:gridSpan w:val="7"/>
            <w:tcBorders>
              <w:top w:val="nil"/>
              <w:left w:val="nil"/>
              <w:bottom w:val="nil"/>
              <w:right w:val="nil"/>
            </w:tcBorders>
            <w:shd w:val="clear" w:color="auto" w:fill="auto"/>
            <w:vAlign w:val="center"/>
            <w:hideMark/>
          </w:tcPr>
          <w:p w:rsidR="00694A6C" w:rsidRPr="00D24211" w:rsidRDefault="00694A6C" w:rsidP="00B05EF3">
            <w:pPr>
              <w:jc w:val="center"/>
              <w:rPr>
                <w:rFonts w:ascii="Arial" w:hAnsi="Arial" w:cs="Arial"/>
              </w:rPr>
            </w:pPr>
            <w:r w:rsidRPr="00D24211">
              <w:rPr>
                <w:rFonts w:ascii="Arial" w:hAnsi="Arial" w:cs="Arial"/>
              </w:rPr>
              <w:t>Apellido Paterno</w:t>
            </w:r>
          </w:p>
        </w:tc>
        <w:tc>
          <w:tcPr>
            <w:tcW w:w="321" w:type="dxa"/>
            <w:tcBorders>
              <w:top w:val="nil"/>
              <w:left w:val="nil"/>
              <w:bottom w:val="nil"/>
              <w:right w:val="nil"/>
            </w:tcBorders>
            <w:shd w:val="clear" w:color="auto" w:fill="auto"/>
            <w:vAlign w:val="center"/>
            <w:hideMark/>
          </w:tcPr>
          <w:p w:rsidR="00694A6C" w:rsidRPr="00D24211" w:rsidRDefault="00694A6C" w:rsidP="00B05EF3">
            <w:pPr>
              <w:rPr>
                <w:rFonts w:ascii="Arial" w:hAnsi="Arial" w:cs="Arial"/>
                <w:iCs/>
              </w:rPr>
            </w:pPr>
          </w:p>
        </w:tc>
        <w:tc>
          <w:tcPr>
            <w:tcW w:w="1787" w:type="dxa"/>
            <w:gridSpan w:val="12"/>
            <w:tcBorders>
              <w:top w:val="nil"/>
              <w:left w:val="nil"/>
              <w:bottom w:val="nil"/>
              <w:right w:val="nil"/>
            </w:tcBorders>
            <w:shd w:val="clear" w:color="auto" w:fill="auto"/>
            <w:vAlign w:val="center"/>
            <w:hideMark/>
          </w:tcPr>
          <w:p w:rsidR="00694A6C" w:rsidRPr="00D24211" w:rsidRDefault="00694A6C" w:rsidP="00694A6C">
            <w:pPr>
              <w:jc w:val="center"/>
              <w:rPr>
                <w:rFonts w:ascii="Calibri" w:hAnsi="Calibri" w:cs="Calibri"/>
                <w:sz w:val="22"/>
                <w:szCs w:val="22"/>
              </w:rPr>
            </w:pPr>
            <w:r w:rsidRPr="00D24211">
              <w:rPr>
                <w:rFonts w:ascii="Arial" w:hAnsi="Arial" w:cs="Arial"/>
              </w:rPr>
              <w:t>Apellido Materno</w:t>
            </w:r>
          </w:p>
        </w:tc>
        <w:tc>
          <w:tcPr>
            <w:tcW w:w="2473" w:type="dxa"/>
            <w:gridSpan w:val="17"/>
            <w:tcBorders>
              <w:top w:val="nil"/>
              <w:left w:val="nil"/>
              <w:bottom w:val="nil"/>
              <w:right w:val="nil"/>
            </w:tcBorders>
            <w:shd w:val="clear" w:color="auto" w:fill="auto"/>
            <w:vAlign w:val="center"/>
            <w:hideMark/>
          </w:tcPr>
          <w:p w:rsidR="00694A6C" w:rsidRPr="00D24211" w:rsidRDefault="00694A6C" w:rsidP="00694A6C">
            <w:pPr>
              <w:jc w:val="center"/>
              <w:rPr>
                <w:rFonts w:ascii="Arial" w:hAnsi="Arial" w:cs="Arial"/>
                <w:iCs/>
              </w:rPr>
            </w:pPr>
            <w:r>
              <w:rPr>
                <w:rFonts w:ascii="Arial" w:hAnsi="Arial" w:cs="Arial"/>
                <w:iCs/>
              </w:rPr>
              <w:t xml:space="preserve">            </w:t>
            </w:r>
            <w:r w:rsidRPr="00D24211">
              <w:rPr>
                <w:rFonts w:ascii="Arial" w:hAnsi="Arial" w:cs="Arial"/>
                <w:iCs/>
              </w:rPr>
              <w:t>Nombre(s)</w:t>
            </w:r>
          </w:p>
        </w:tc>
        <w:tc>
          <w:tcPr>
            <w:tcW w:w="233" w:type="dxa"/>
            <w:gridSpan w:val="2"/>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694A6C" w:rsidRPr="00673E6A" w:rsidRDefault="00694A6C"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287"/>
          <w:jc w:val="center"/>
        </w:trPr>
        <w:tc>
          <w:tcPr>
            <w:tcW w:w="1989" w:type="dxa"/>
            <w:gridSpan w:val="7"/>
            <w:tcBorders>
              <w:top w:val="nil"/>
              <w:left w:val="single" w:sz="12" w:space="0" w:color="auto"/>
              <w:bottom w:val="nil"/>
              <w:right w:val="nil"/>
            </w:tcBorders>
            <w:shd w:val="clear" w:color="auto" w:fill="auto"/>
            <w:vAlign w:val="center"/>
            <w:hideMark/>
          </w:tcPr>
          <w:p w:rsidR="00694A6C" w:rsidRPr="00673E6A" w:rsidRDefault="00694A6C" w:rsidP="00B05EF3">
            <w:pPr>
              <w:jc w:val="right"/>
              <w:rPr>
                <w:rFonts w:ascii="Arial" w:hAnsi="Arial" w:cs="Arial"/>
                <w:b/>
                <w:bCs/>
              </w:rPr>
            </w:pPr>
            <w:r w:rsidRPr="00673E6A">
              <w:rPr>
                <w:rFonts w:ascii="Arial" w:hAnsi="Arial" w:cs="Arial"/>
                <w:b/>
                <w:bCs/>
              </w:rPr>
              <w:t xml:space="preserve"> Nombre del Representante Legal </w:t>
            </w:r>
          </w:p>
        </w:tc>
        <w:tc>
          <w:tcPr>
            <w:tcW w:w="321" w:type="dxa"/>
            <w:tcBorders>
              <w:top w:val="nil"/>
              <w:left w:val="nil"/>
              <w:bottom w:val="nil"/>
              <w:right w:val="nil"/>
            </w:tcBorders>
            <w:shd w:val="clear" w:color="auto" w:fill="auto"/>
            <w:vAlign w:val="center"/>
            <w:hideMark/>
          </w:tcPr>
          <w:p w:rsidR="00694A6C" w:rsidRPr="00673E6A" w:rsidRDefault="00694A6C" w:rsidP="00B05EF3">
            <w:pPr>
              <w:jc w:val="center"/>
              <w:rPr>
                <w:rFonts w:ascii="Arial" w:hAnsi="Arial" w:cs="Arial"/>
                <w:b/>
                <w:bCs/>
              </w:rPr>
            </w:pPr>
            <w:r w:rsidRPr="00673E6A">
              <w:rPr>
                <w:rFonts w:ascii="Arial" w:hAnsi="Arial" w:cs="Arial"/>
                <w:b/>
                <w:bCs/>
              </w:rPr>
              <w:t>:</w:t>
            </w:r>
          </w:p>
        </w:tc>
        <w:tc>
          <w:tcPr>
            <w:tcW w:w="2029"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jc w:val="center"/>
              <w:rPr>
                <w:rFonts w:ascii="Arial" w:hAnsi="Arial" w:cs="Arial"/>
              </w:rPr>
            </w:pPr>
            <w:r w:rsidRPr="00673E6A">
              <w:rPr>
                <w:rFonts w:ascii="Arial" w:hAnsi="Arial" w:cs="Arial"/>
              </w:rPr>
              <w:t> </w:t>
            </w:r>
          </w:p>
        </w:tc>
        <w:tc>
          <w:tcPr>
            <w:tcW w:w="321" w:type="dxa"/>
            <w:tcBorders>
              <w:top w:val="nil"/>
              <w:left w:val="nil"/>
              <w:bottom w:val="nil"/>
              <w:right w:val="nil"/>
            </w:tcBorders>
            <w:shd w:val="clear" w:color="auto" w:fill="auto"/>
            <w:vAlign w:val="center"/>
            <w:hideMark/>
          </w:tcPr>
          <w:p w:rsidR="00694A6C" w:rsidRPr="00673E6A" w:rsidRDefault="00694A6C" w:rsidP="00B05EF3">
            <w:pPr>
              <w:rPr>
                <w:rFonts w:ascii="Arial" w:hAnsi="Arial" w:cs="Arial"/>
              </w:rPr>
            </w:pPr>
          </w:p>
        </w:tc>
        <w:tc>
          <w:tcPr>
            <w:tcW w:w="1787"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jc w:val="center"/>
              <w:rPr>
                <w:rFonts w:ascii="Arial" w:hAnsi="Arial" w:cs="Arial"/>
              </w:rPr>
            </w:pPr>
            <w:r w:rsidRPr="00673E6A">
              <w:rPr>
                <w:rFonts w:ascii="Arial" w:hAnsi="Arial" w:cs="Arial"/>
              </w:rPr>
              <w:t> </w:t>
            </w:r>
          </w:p>
        </w:tc>
        <w:tc>
          <w:tcPr>
            <w:tcW w:w="282" w:type="dxa"/>
            <w:gridSpan w:val="2"/>
            <w:tcBorders>
              <w:top w:val="nil"/>
              <w:left w:val="nil"/>
              <w:bottom w:val="nil"/>
              <w:right w:val="nil"/>
            </w:tcBorders>
            <w:shd w:val="clear" w:color="auto" w:fill="auto"/>
            <w:vAlign w:val="center"/>
            <w:hideMark/>
          </w:tcPr>
          <w:p w:rsidR="00694A6C" w:rsidRPr="00673E6A" w:rsidRDefault="00694A6C" w:rsidP="00B05EF3">
            <w:pPr>
              <w:rPr>
                <w:rFonts w:ascii="Arial" w:hAnsi="Arial" w:cs="Arial"/>
              </w:rPr>
            </w:pPr>
          </w:p>
        </w:tc>
        <w:tc>
          <w:tcPr>
            <w:tcW w:w="2424" w:type="dxa"/>
            <w:gridSpan w:val="17"/>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rPr>
                <w:rFonts w:ascii="Calibri" w:hAnsi="Calibri" w:cs="Calibri"/>
                <w:sz w:val="22"/>
                <w:szCs w:val="22"/>
              </w:rPr>
            </w:pPr>
            <w:r w:rsidRPr="00673E6A">
              <w:rPr>
                <w:rFonts w:ascii="Arial" w:hAnsi="Arial" w:cs="Arial"/>
              </w:rPr>
              <w:t> </w:t>
            </w:r>
          </w:p>
        </w:tc>
        <w:tc>
          <w:tcPr>
            <w:tcW w:w="359" w:type="dxa"/>
            <w:gridSpan w:val="2"/>
            <w:tcBorders>
              <w:top w:val="nil"/>
              <w:left w:val="nil"/>
              <w:bottom w:val="nil"/>
              <w:right w:val="single" w:sz="12" w:space="0" w:color="auto"/>
            </w:tcBorders>
            <w:shd w:val="clear" w:color="auto" w:fill="auto"/>
            <w:noWrap/>
            <w:vAlign w:val="bottom"/>
            <w:hideMark/>
          </w:tcPr>
          <w:p w:rsidR="00694A6C" w:rsidRPr="00673E6A" w:rsidRDefault="00694A6C"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314"/>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624"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21" w:type="dxa"/>
            <w:gridSpan w:val="4"/>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2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2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25" w:type="dxa"/>
            <w:gridSpan w:val="5"/>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8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4" w:type="dxa"/>
            <w:gridSpan w:val="3"/>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8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6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275"/>
          <w:jc w:val="center"/>
        </w:trPr>
        <w:tc>
          <w:tcPr>
            <w:tcW w:w="1989"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2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624"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21" w:type="dxa"/>
            <w:gridSpan w:val="4"/>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2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2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625" w:type="dxa"/>
            <w:gridSpan w:val="5"/>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8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4" w:type="dxa"/>
            <w:gridSpan w:val="3"/>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8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6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171"/>
          <w:jc w:val="center"/>
        </w:trPr>
        <w:tc>
          <w:tcPr>
            <w:tcW w:w="307" w:type="dxa"/>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FC1206" w:rsidRPr="00673E6A" w:rsidRDefault="00FC1206" w:rsidP="00B05EF3">
            <w:pPr>
              <w:jc w:val="right"/>
              <w:rPr>
                <w:rFonts w:ascii="Arial" w:hAnsi="Arial" w:cs="Arial"/>
                <w:b/>
                <w:bCs/>
              </w:rPr>
            </w:pPr>
          </w:p>
        </w:tc>
        <w:tc>
          <w:tcPr>
            <w:tcW w:w="1797" w:type="dxa"/>
            <w:gridSpan w:val="6"/>
            <w:vMerge w:val="restart"/>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Número de Testimonio</w:t>
            </w:r>
          </w:p>
        </w:tc>
        <w:tc>
          <w:tcPr>
            <w:tcW w:w="232" w:type="dxa"/>
            <w:tcBorders>
              <w:top w:val="nil"/>
              <w:left w:val="nil"/>
              <w:bottom w:val="nil"/>
              <w:right w:val="nil"/>
            </w:tcBorders>
            <w:shd w:val="clear" w:color="auto" w:fill="auto"/>
            <w:noWrap/>
            <w:vAlign w:val="bottom"/>
            <w:hideMark/>
          </w:tcPr>
          <w:p w:rsidR="00FC1206" w:rsidRPr="00D24211" w:rsidRDefault="00FC1206" w:rsidP="00B05EF3">
            <w:pPr>
              <w:rPr>
                <w:rFonts w:ascii="Calibri" w:hAnsi="Calibri" w:cs="Calibri"/>
                <w:sz w:val="22"/>
                <w:szCs w:val="22"/>
              </w:rPr>
            </w:pPr>
          </w:p>
        </w:tc>
        <w:tc>
          <w:tcPr>
            <w:tcW w:w="2203" w:type="dxa"/>
            <w:gridSpan w:val="14"/>
            <w:vMerge w:val="restart"/>
            <w:tcBorders>
              <w:top w:val="nil"/>
              <w:left w:val="nil"/>
            </w:tcBorders>
            <w:shd w:val="clear" w:color="auto" w:fill="auto"/>
            <w:vAlign w:val="center"/>
            <w:hideMark/>
          </w:tcPr>
          <w:p w:rsidR="00FC1206" w:rsidRPr="00D24211" w:rsidRDefault="00FC1206" w:rsidP="00B05EF3">
            <w:pPr>
              <w:rPr>
                <w:rFonts w:ascii="Calibri" w:hAnsi="Calibri" w:cs="Calibri"/>
                <w:sz w:val="22"/>
                <w:szCs w:val="22"/>
              </w:rPr>
            </w:pPr>
            <w:r w:rsidRPr="00D24211">
              <w:rPr>
                <w:rFonts w:ascii="Arial" w:hAnsi="Arial" w:cs="Arial"/>
                <w:iCs/>
              </w:rPr>
              <w:t>Lugar de Emisión</w:t>
            </w:r>
          </w:p>
        </w:tc>
        <w:tc>
          <w:tcPr>
            <w:tcW w:w="2703" w:type="dxa"/>
            <w:gridSpan w:val="19"/>
            <w:tcBorders>
              <w:top w:val="nil"/>
              <w:left w:val="nil"/>
              <w:bottom w:val="nil"/>
              <w:right w:val="nil"/>
            </w:tcBorders>
            <w:shd w:val="clear" w:color="auto" w:fill="auto"/>
            <w:vAlign w:val="center"/>
            <w:hideMark/>
          </w:tcPr>
          <w:p w:rsidR="00FC1206" w:rsidRPr="00673E6A" w:rsidRDefault="00FC1206" w:rsidP="00FC1206">
            <w:pPr>
              <w:jc w:val="center"/>
              <w:rPr>
                <w:rFonts w:ascii="Calibri" w:hAnsi="Calibri" w:cs="Calibri"/>
                <w:sz w:val="22"/>
                <w:szCs w:val="22"/>
              </w:rPr>
            </w:pPr>
            <w:r w:rsidRPr="00D24211">
              <w:rPr>
                <w:rFonts w:ascii="Arial" w:hAnsi="Arial" w:cs="Arial"/>
                <w:iCs/>
              </w:rPr>
              <w:t>Fecha de Expedición</w:t>
            </w:r>
          </w:p>
        </w:tc>
        <w:tc>
          <w:tcPr>
            <w:tcW w:w="267" w:type="dxa"/>
            <w:tcBorders>
              <w:top w:val="nil"/>
              <w:left w:val="nil"/>
              <w:bottom w:val="nil"/>
              <w:right w:val="single" w:sz="12" w:space="0" w:color="auto"/>
            </w:tcBorders>
            <w:shd w:val="clear" w:color="auto" w:fill="auto"/>
            <w:noWrap/>
            <w:vAlign w:val="bottom"/>
            <w:hideMark/>
          </w:tcPr>
          <w:p w:rsidR="00FC1206" w:rsidRPr="00673E6A" w:rsidRDefault="00FC1206"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87"/>
          <w:jc w:val="center"/>
        </w:trPr>
        <w:tc>
          <w:tcPr>
            <w:tcW w:w="307" w:type="dxa"/>
            <w:tcBorders>
              <w:top w:val="nil"/>
              <w:left w:val="single" w:sz="12" w:space="0" w:color="auto"/>
              <w:bottom w:val="nil"/>
              <w:right w:val="nil"/>
            </w:tcBorders>
            <w:shd w:val="clear" w:color="auto" w:fill="auto"/>
            <w:vAlign w:val="center"/>
            <w:hideMark/>
          </w:tcPr>
          <w:p w:rsidR="009F7F1F" w:rsidRPr="00673E6A" w:rsidRDefault="009F7F1F"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9F7F1F" w:rsidRPr="00673E6A" w:rsidRDefault="009F7F1F" w:rsidP="00B05EF3">
            <w:pPr>
              <w:jc w:val="right"/>
              <w:rPr>
                <w:rFonts w:ascii="Arial" w:hAnsi="Arial" w:cs="Arial"/>
                <w:b/>
                <w:bCs/>
              </w:rPr>
            </w:pPr>
          </w:p>
        </w:tc>
        <w:tc>
          <w:tcPr>
            <w:tcW w:w="1797" w:type="dxa"/>
            <w:gridSpan w:val="6"/>
            <w:vMerge/>
            <w:tcBorders>
              <w:top w:val="nil"/>
              <w:left w:val="nil"/>
              <w:bottom w:val="nil"/>
              <w:right w:val="nil"/>
            </w:tcBorders>
            <w:vAlign w:val="center"/>
            <w:hideMark/>
          </w:tcPr>
          <w:p w:rsidR="009F7F1F" w:rsidRPr="00673E6A" w:rsidRDefault="009F7F1F" w:rsidP="00B05EF3">
            <w:pPr>
              <w:rPr>
                <w:rFonts w:ascii="Arial" w:hAnsi="Arial" w:cs="Arial"/>
                <w:i/>
                <w:iCs/>
              </w:rPr>
            </w:pPr>
          </w:p>
        </w:tc>
        <w:tc>
          <w:tcPr>
            <w:tcW w:w="232" w:type="dxa"/>
            <w:tcBorders>
              <w:top w:val="nil"/>
              <w:left w:val="nil"/>
              <w:bottom w:val="nil"/>
              <w:right w:val="nil"/>
            </w:tcBorders>
            <w:shd w:val="clear" w:color="auto" w:fill="auto"/>
            <w:vAlign w:val="center"/>
            <w:hideMark/>
          </w:tcPr>
          <w:p w:rsidR="009F7F1F" w:rsidRPr="00D24211" w:rsidRDefault="009F7F1F" w:rsidP="00B05EF3">
            <w:pPr>
              <w:rPr>
                <w:rFonts w:ascii="Arial" w:hAnsi="Arial" w:cs="Arial"/>
                <w:iCs/>
              </w:rPr>
            </w:pPr>
          </w:p>
        </w:tc>
        <w:tc>
          <w:tcPr>
            <w:tcW w:w="2203" w:type="dxa"/>
            <w:gridSpan w:val="14"/>
            <w:vMerge/>
            <w:tcBorders>
              <w:left w:val="nil"/>
              <w:bottom w:val="nil"/>
            </w:tcBorders>
            <w:vAlign w:val="center"/>
            <w:hideMark/>
          </w:tcPr>
          <w:p w:rsidR="009F7F1F" w:rsidRPr="00D24211" w:rsidRDefault="009F7F1F" w:rsidP="00B05EF3">
            <w:pPr>
              <w:rPr>
                <w:rFonts w:ascii="Calibri" w:hAnsi="Calibri" w:cs="Calibri"/>
                <w:sz w:val="22"/>
                <w:szCs w:val="22"/>
              </w:rPr>
            </w:pPr>
          </w:p>
        </w:tc>
        <w:tc>
          <w:tcPr>
            <w:tcW w:w="259" w:type="dxa"/>
            <w:gridSpan w:val="2"/>
            <w:tcBorders>
              <w:top w:val="nil"/>
              <w:left w:val="nil"/>
              <w:bottom w:val="nil"/>
              <w:right w:val="nil"/>
            </w:tcBorders>
            <w:shd w:val="clear" w:color="auto" w:fill="auto"/>
            <w:vAlign w:val="bottom"/>
          </w:tcPr>
          <w:p w:rsidR="009F7F1F" w:rsidRPr="00D24211" w:rsidRDefault="009F7F1F" w:rsidP="00B05EF3">
            <w:pPr>
              <w:rPr>
                <w:rFonts w:ascii="Calibri" w:hAnsi="Calibri" w:cs="Calibri"/>
                <w:sz w:val="22"/>
                <w:szCs w:val="22"/>
              </w:rPr>
            </w:pPr>
          </w:p>
        </w:tc>
        <w:tc>
          <w:tcPr>
            <w:tcW w:w="519" w:type="dxa"/>
            <w:gridSpan w:val="3"/>
            <w:tcBorders>
              <w:top w:val="nil"/>
              <w:left w:val="nil"/>
              <w:bottom w:val="nil"/>
              <w:right w:val="nil"/>
            </w:tcBorders>
            <w:shd w:val="clear" w:color="auto" w:fill="auto"/>
            <w:vAlign w:val="center"/>
            <w:hideMark/>
          </w:tcPr>
          <w:p w:rsidR="009F7F1F" w:rsidRPr="00D24211" w:rsidRDefault="009F7F1F" w:rsidP="00B05EF3">
            <w:pPr>
              <w:jc w:val="center"/>
              <w:rPr>
                <w:rFonts w:ascii="Arial" w:hAnsi="Arial" w:cs="Arial"/>
                <w:iCs/>
              </w:rPr>
            </w:pPr>
            <w:r w:rsidRPr="00D24211">
              <w:rPr>
                <w:rFonts w:ascii="Arial" w:hAnsi="Arial" w:cs="Arial"/>
                <w:iCs/>
              </w:rPr>
              <w:t>(Día</w:t>
            </w:r>
          </w:p>
        </w:tc>
        <w:tc>
          <w:tcPr>
            <w:tcW w:w="287" w:type="dxa"/>
            <w:gridSpan w:val="3"/>
            <w:tcBorders>
              <w:top w:val="nil"/>
              <w:left w:val="nil"/>
              <w:bottom w:val="nil"/>
              <w:right w:val="nil"/>
            </w:tcBorders>
            <w:shd w:val="clear" w:color="auto" w:fill="auto"/>
            <w:noWrap/>
            <w:vAlign w:val="bottom"/>
            <w:hideMark/>
          </w:tcPr>
          <w:p w:rsidR="009F7F1F" w:rsidRPr="00D24211" w:rsidRDefault="009F7F1F" w:rsidP="00B05EF3">
            <w:pPr>
              <w:rPr>
                <w:rFonts w:ascii="Calibri" w:hAnsi="Calibri" w:cs="Calibri"/>
                <w:sz w:val="22"/>
                <w:szCs w:val="22"/>
              </w:rPr>
            </w:pPr>
          </w:p>
        </w:tc>
        <w:tc>
          <w:tcPr>
            <w:tcW w:w="519" w:type="dxa"/>
            <w:gridSpan w:val="4"/>
            <w:tcBorders>
              <w:top w:val="nil"/>
              <w:left w:val="nil"/>
              <w:bottom w:val="nil"/>
              <w:right w:val="nil"/>
            </w:tcBorders>
            <w:shd w:val="clear" w:color="auto" w:fill="auto"/>
            <w:vAlign w:val="center"/>
            <w:hideMark/>
          </w:tcPr>
          <w:p w:rsidR="009F7F1F" w:rsidRPr="00D24211" w:rsidRDefault="009F7F1F" w:rsidP="00B05EF3">
            <w:pPr>
              <w:jc w:val="center"/>
              <w:rPr>
                <w:rFonts w:ascii="Arial" w:hAnsi="Arial" w:cs="Arial"/>
                <w:iCs/>
              </w:rPr>
            </w:pPr>
            <w:r w:rsidRPr="00D24211">
              <w:rPr>
                <w:rFonts w:ascii="Arial" w:hAnsi="Arial" w:cs="Arial"/>
                <w:iCs/>
              </w:rPr>
              <w:t>Mes</w:t>
            </w:r>
          </w:p>
        </w:tc>
        <w:tc>
          <w:tcPr>
            <w:tcW w:w="280" w:type="dxa"/>
            <w:gridSpan w:val="2"/>
            <w:tcBorders>
              <w:top w:val="nil"/>
              <w:left w:val="nil"/>
              <w:bottom w:val="nil"/>
              <w:right w:val="nil"/>
            </w:tcBorders>
            <w:shd w:val="clear" w:color="auto" w:fill="auto"/>
            <w:vAlign w:val="center"/>
            <w:hideMark/>
          </w:tcPr>
          <w:p w:rsidR="009F7F1F" w:rsidRPr="00D24211" w:rsidRDefault="009F7F1F" w:rsidP="00B05EF3">
            <w:pPr>
              <w:rPr>
                <w:rFonts w:ascii="Arial" w:hAnsi="Arial" w:cs="Arial"/>
                <w:iCs/>
              </w:rPr>
            </w:pPr>
          </w:p>
        </w:tc>
        <w:tc>
          <w:tcPr>
            <w:tcW w:w="839" w:type="dxa"/>
            <w:gridSpan w:val="5"/>
            <w:tcBorders>
              <w:top w:val="nil"/>
              <w:left w:val="nil"/>
              <w:bottom w:val="nil"/>
              <w:right w:val="nil"/>
            </w:tcBorders>
            <w:shd w:val="clear" w:color="auto" w:fill="auto"/>
            <w:vAlign w:val="center"/>
            <w:hideMark/>
          </w:tcPr>
          <w:p w:rsidR="009F7F1F" w:rsidRPr="00673E6A" w:rsidRDefault="009F7F1F" w:rsidP="009F7F1F">
            <w:pPr>
              <w:jc w:val="center"/>
              <w:rPr>
                <w:rFonts w:ascii="Calibri" w:hAnsi="Calibri" w:cs="Calibri"/>
                <w:sz w:val="22"/>
                <w:szCs w:val="22"/>
              </w:rPr>
            </w:pPr>
            <w:r>
              <w:rPr>
                <w:rFonts w:ascii="Arial" w:hAnsi="Arial" w:cs="Arial"/>
                <w:iCs/>
              </w:rPr>
              <w:t>Año</w:t>
            </w:r>
            <w:r w:rsidRPr="00D24211">
              <w:rPr>
                <w:rFonts w:ascii="Arial" w:hAnsi="Arial" w:cs="Arial"/>
                <w:iCs/>
              </w:rPr>
              <w:t>)</w:t>
            </w:r>
          </w:p>
        </w:tc>
        <w:tc>
          <w:tcPr>
            <w:tcW w:w="267"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173"/>
          <w:jc w:val="center"/>
        </w:trPr>
        <w:tc>
          <w:tcPr>
            <w:tcW w:w="1989" w:type="dxa"/>
            <w:gridSpan w:val="7"/>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 xml:space="preserve">Poder del Representante Legal </w:t>
            </w:r>
          </w:p>
        </w:tc>
        <w:tc>
          <w:tcPr>
            <w:tcW w:w="321" w:type="dxa"/>
            <w:tcBorders>
              <w:top w:val="nil"/>
              <w:left w:val="nil"/>
              <w:bottom w:val="nil"/>
              <w:right w:val="nil"/>
            </w:tcBorders>
            <w:shd w:val="clear" w:color="auto" w:fill="auto"/>
            <w:vAlign w:val="center"/>
            <w:hideMark/>
          </w:tcPr>
          <w:p w:rsidR="00FC1206" w:rsidRPr="00673E6A" w:rsidRDefault="00FC1206" w:rsidP="00B05EF3">
            <w:pPr>
              <w:jc w:val="center"/>
              <w:rPr>
                <w:rFonts w:ascii="Arial" w:hAnsi="Arial" w:cs="Arial"/>
                <w:b/>
                <w:bCs/>
              </w:rPr>
            </w:pPr>
            <w:r w:rsidRPr="00673E6A">
              <w:rPr>
                <w:rFonts w:ascii="Arial" w:hAnsi="Arial" w:cs="Arial"/>
                <w:b/>
                <w:bCs/>
              </w:rPr>
              <w:t>:</w:t>
            </w:r>
          </w:p>
        </w:tc>
        <w:tc>
          <w:tcPr>
            <w:tcW w:w="1797"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rPr>
            </w:pPr>
            <w:r w:rsidRPr="00673E6A">
              <w:rPr>
                <w:rFonts w:ascii="Arial" w:hAnsi="Arial" w:cs="Arial"/>
              </w:rPr>
              <w:t> </w:t>
            </w:r>
          </w:p>
        </w:tc>
        <w:tc>
          <w:tcPr>
            <w:tcW w:w="232" w:type="dxa"/>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2203" w:type="dxa"/>
            <w:gridSpan w:val="14"/>
            <w:tcBorders>
              <w:top w:val="single" w:sz="8" w:space="0" w:color="auto"/>
              <w:left w:val="single" w:sz="8" w:space="0" w:color="auto"/>
              <w:bottom w:val="single" w:sz="8" w:space="0" w:color="auto"/>
              <w:right w:val="single" w:sz="8" w:space="0" w:color="auto"/>
            </w:tcBorders>
            <w:shd w:val="clear" w:color="000000" w:fill="DBE5F1"/>
            <w:vAlign w:val="center"/>
            <w:hideMark/>
          </w:tcPr>
          <w:p w:rsidR="00FC1206" w:rsidRPr="00673E6A" w:rsidRDefault="00FC1206" w:rsidP="00B05EF3">
            <w:pPr>
              <w:rPr>
                <w:rFonts w:ascii="Arial" w:hAnsi="Arial" w:cs="Arial"/>
              </w:rPr>
            </w:pPr>
          </w:p>
        </w:tc>
        <w:tc>
          <w:tcPr>
            <w:tcW w:w="259" w:type="dxa"/>
            <w:gridSpan w:val="2"/>
            <w:tcBorders>
              <w:top w:val="nil"/>
              <w:left w:val="single" w:sz="8" w:space="0" w:color="auto"/>
              <w:bottom w:val="nil"/>
              <w:right w:val="nil"/>
            </w:tcBorders>
            <w:shd w:val="clear" w:color="auto" w:fill="auto"/>
            <w:vAlign w:val="center"/>
          </w:tcPr>
          <w:p w:rsidR="00FC1206" w:rsidRPr="00673E6A" w:rsidRDefault="00FC1206" w:rsidP="00B05EF3">
            <w:pPr>
              <w:rPr>
                <w:rFonts w:ascii="Arial" w:hAnsi="Arial" w:cs="Arial"/>
              </w:rPr>
            </w:pPr>
          </w:p>
        </w:tc>
        <w:tc>
          <w:tcPr>
            <w:tcW w:w="5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rPr>
            </w:pPr>
            <w:r w:rsidRPr="00673E6A">
              <w:rPr>
                <w:rFonts w:ascii="Arial" w:hAnsi="Arial" w:cs="Arial"/>
              </w:rPr>
              <w:t> </w:t>
            </w:r>
          </w:p>
        </w:tc>
        <w:tc>
          <w:tcPr>
            <w:tcW w:w="287" w:type="dxa"/>
            <w:gridSpan w:val="3"/>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51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i/>
                <w:iCs/>
              </w:rPr>
            </w:pPr>
            <w:r w:rsidRPr="00673E6A">
              <w:rPr>
                <w:rFonts w:ascii="Arial" w:hAnsi="Arial" w:cs="Arial"/>
                <w:i/>
                <w:iCs/>
              </w:rPr>
              <w:t> </w:t>
            </w:r>
          </w:p>
        </w:tc>
        <w:tc>
          <w:tcPr>
            <w:tcW w:w="280" w:type="dxa"/>
            <w:gridSpan w:val="2"/>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83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rPr>
                <w:rFonts w:ascii="Calibri" w:hAnsi="Calibri" w:cs="Calibri"/>
                <w:sz w:val="22"/>
                <w:szCs w:val="22"/>
              </w:rPr>
            </w:pPr>
            <w:r w:rsidRPr="00673E6A">
              <w:rPr>
                <w:rFonts w:ascii="Arial" w:hAnsi="Arial" w:cs="Arial"/>
              </w:rPr>
              <w:t> </w:t>
            </w:r>
          </w:p>
        </w:tc>
        <w:tc>
          <w:tcPr>
            <w:tcW w:w="267" w:type="dxa"/>
            <w:tcBorders>
              <w:top w:val="nil"/>
              <w:left w:val="nil"/>
              <w:bottom w:val="nil"/>
              <w:right w:val="single" w:sz="12" w:space="0" w:color="auto"/>
            </w:tcBorders>
            <w:shd w:val="clear" w:color="auto" w:fill="auto"/>
            <w:noWrap/>
            <w:vAlign w:val="bottom"/>
            <w:hideMark/>
          </w:tcPr>
          <w:p w:rsidR="00FC1206" w:rsidRPr="00673E6A" w:rsidRDefault="00FC1206" w:rsidP="00B05EF3">
            <w:pPr>
              <w:rPr>
                <w:rFonts w:ascii="Calibri" w:hAnsi="Calibri" w:cs="Calibri"/>
                <w:sz w:val="22"/>
                <w:szCs w:val="22"/>
              </w:rPr>
            </w:pPr>
            <w:r w:rsidRPr="00673E6A">
              <w:rPr>
                <w:rFonts w:ascii="Calibri" w:hAnsi="Calibri" w:cs="Calibri"/>
                <w:sz w:val="22"/>
                <w:szCs w:val="22"/>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159"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36"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BE3685">
        <w:trPr>
          <w:trHeight w:val="267"/>
          <w:jc w:val="center"/>
        </w:trPr>
        <w:tc>
          <w:tcPr>
            <w:tcW w:w="9512" w:type="dxa"/>
            <w:gridSpan w:val="49"/>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159"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36"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1" w:type="dxa"/>
            <w:gridSpan w:val="4"/>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4"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84"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BE3685">
        <w:trPr>
          <w:trHeight w:val="314"/>
          <w:jc w:val="center"/>
        </w:trPr>
        <w:tc>
          <w:tcPr>
            <w:tcW w:w="9512" w:type="dxa"/>
            <w:gridSpan w:val="49"/>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E3685">
        <w:trPr>
          <w:trHeight w:val="330"/>
          <w:jc w:val="center"/>
        </w:trPr>
        <w:tc>
          <w:tcPr>
            <w:tcW w:w="346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1685"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91" w:type="dxa"/>
            <w:gridSpan w:val="29"/>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9F7F1F" w:rsidRPr="00673E6A" w:rsidTr="00BE3685">
        <w:trPr>
          <w:trHeight w:val="78"/>
          <w:jc w:val="center"/>
        </w:trPr>
        <w:tc>
          <w:tcPr>
            <w:tcW w:w="346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E3685">
        <w:trPr>
          <w:trHeight w:val="295"/>
          <w:jc w:val="center"/>
        </w:trPr>
        <w:tc>
          <w:tcPr>
            <w:tcW w:w="346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85"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91" w:type="dxa"/>
            <w:gridSpan w:val="29"/>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9F7F1F" w:rsidRPr="00673E6A" w:rsidTr="00BE3685">
        <w:trPr>
          <w:trHeight w:val="127"/>
          <w:jc w:val="center"/>
        </w:trPr>
        <w:tc>
          <w:tcPr>
            <w:tcW w:w="307"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38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558"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4"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1" w:type="dxa"/>
            <w:gridSpan w:val="4"/>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4"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5"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625" w:type="dxa"/>
            <w:gridSpan w:val="5"/>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88"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4"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84"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5"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7"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2F20E3" w:rsidRDefault="00066800" w:rsidP="002F20E3">
      <w:pPr>
        <w:pStyle w:val="Ttulo1"/>
        <w:numPr>
          <w:ilvl w:val="0"/>
          <w:numId w:val="0"/>
        </w:numPr>
        <w:jc w:val="center"/>
        <w:rPr>
          <w:rFonts w:ascii="Verdana" w:hAnsi="Verdana" w:cs="Arial"/>
          <w:sz w:val="18"/>
          <w:szCs w:val="18"/>
          <w:u w:val="none"/>
        </w:rPr>
      </w:pPr>
      <w:r w:rsidRPr="00673E6A">
        <w:rPr>
          <w:rFonts w:cs="Arial"/>
          <w:b w:val="0"/>
          <w:bCs/>
          <w:i/>
          <w:iCs/>
          <w:sz w:val="18"/>
          <w:szCs w:val="18"/>
        </w:rPr>
        <w:br w:type="page"/>
      </w:r>
      <w:r w:rsidRPr="002F20E3">
        <w:rPr>
          <w:rFonts w:ascii="Verdana" w:hAnsi="Verdana" w:cs="Arial"/>
          <w:sz w:val="18"/>
          <w:szCs w:val="18"/>
          <w:u w:val="none"/>
        </w:rPr>
        <w:lastRenderedPageBreak/>
        <w:t>FORMULARIO A-</w:t>
      </w:r>
      <w:r w:rsidR="00123B60" w:rsidRPr="002F20E3">
        <w:rPr>
          <w:rFonts w:ascii="Verdana" w:hAnsi="Verdana" w:cs="Arial"/>
          <w:sz w:val="18"/>
          <w:szCs w:val="18"/>
          <w:u w:val="none"/>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567" w:type="dxa"/>
        <w:jc w:val="center"/>
        <w:tblInd w:w="59" w:type="dxa"/>
        <w:tblCellMar>
          <w:left w:w="70" w:type="dxa"/>
          <w:right w:w="70" w:type="dxa"/>
        </w:tblCellMar>
        <w:tblLook w:val="04A0" w:firstRow="1" w:lastRow="0" w:firstColumn="1" w:lastColumn="0" w:noHBand="0" w:noVBand="1"/>
      </w:tblPr>
      <w:tblGrid>
        <w:gridCol w:w="2592"/>
        <w:gridCol w:w="198"/>
        <w:gridCol w:w="475"/>
        <w:gridCol w:w="237"/>
        <w:gridCol w:w="713"/>
        <w:gridCol w:w="237"/>
        <w:gridCol w:w="712"/>
        <w:gridCol w:w="713"/>
        <w:gridCol w:w="188"/>
        <w:gridCol w:w="455"/>
        <w:gridCol w:w="237"/>
        <w:gridCol w:w="712"/>
        <w:gridCol w:w="238"/>
        <w:gridCol w:w="712"/>
        <w:gridCol w:w="237"/>
        <w:gridCol w:w="713"/>
        <w:gridCol w:w="198"/>
      </w:tblGrid>
      <w:tr w:rsidR="00066800" w:rsidRPr="00673E6A" w:rsidTr="002F40FD">
        <w:trPr>
          <w:trHeight w:val="333"/>
          <w:jc w:val="center"/>
        </w:trPr>
        <w:tc>
          <w:tcPr>
            <w:tcW w:w="9566"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2F40FD">
        <w:trPr>
          <w:trHeight w:val="65"/>
          <w:jc w:val="center"/>
        </w:trPr>
        <w:tc>
          <w:tcPr>
            <w:tcW w:w="2592"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88"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8"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40FD">
        <w:trPr>
          <w:trHeight w:val="121"/>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198"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62"/>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198"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7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62"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492"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67"/>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81"/>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12"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55"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12"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98"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12"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55"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198"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68"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19"/>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198"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29"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37"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9566"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8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12"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43"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49"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75"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88"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33"/>
          <w:jc w:val="center"/>
        </w:trPr>
        <w:tc>
          <w:tcPr>
            <w:tcW w:w="9566"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40FD">
        <w:trPr>
          <w:trHeight w:val="75"/>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88"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04"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268"/>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25"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88"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04"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75"/>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374"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232"/>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88" w:type="dxa"/>
            <w:shd w:val="clear" w:color="auto" w:fill="auto"/>
            <w:vAlign w:val="bottom"/>
            <w:hideMark/>
          </w:tcPr>
          <w:p w:rsidR="00066800" w:rsidRPr="00673E6A" w:rsidRDefault="00066800" w:rsidP="00B05EF3">
            <w:pPr>
              <w:rPr>
                <w:rFonts w:ascii="Arial" w:hAnsi="Arial" w:cs="Arial"/>
              </w:rPr>
            </w:pPr>
          </w:p>
        </w:tc>
        <w:tc>
          <w:tcPr>
            <w:tcW w:w="455"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88"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55"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12"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88"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55"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37"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155"/>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25"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88"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55" w:type="dxa"/>
            <w:shd w:val="clear" w:color="auto" w:fill="auto"/>
            <w:vAlign w:val="bottom"/>
            <w:hideMark/>
          </w:tcPr>
          <w:p w:rsidR="00066800" w:rsidRPr="00673E6A" w:rsidRDefault="00066800" w:rsidP="00B05EF3">
            <w:pPr>
              <w:rPr>
                <w:rFonts w:ascii="Arial" w:hAnsi="Arial" w:cs="Arial"/>
              </w:rPr>
            </w:pPr>
          </w:p>
        </w:tc>
        <w:tc>
          <w:tcPr>
            <w:tcW w:w="237"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64"/>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17"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12"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88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12"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04"/>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17"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2F40FD">
        <w:trPr>
          <w:trHeight w:val="129"/>
          <w:jc w:val="center"/>
        </w:trPr>
        <w:tc>
          <w:tcPr>
            <w:tcW w:w="9566"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2F40FD">
        <w:trPr>
          <w:trHeight w:val="71"/>
          <w:jc w:val="center"/>
        </w:trPr>
        <w:tc>
          <w:tcPr>
            <w:tcW w:w="9566"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2F40FD">
        <w:trPr>
          <w:trHeight w:val="68"/>
          <w:jc w:val="center"/>
        </w:trPr>
        <w:tc>
          <w:tcPr>
            <w:tcW w:w="2592"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198"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7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88"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5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2F40FD">
        <w:trPr>
          <w:trHeight w:val="54"/>
          <w:jc w:val="center"/>
        </w:trPr>
        <w:tc>
          <w:tcPr>
            <w:tcW w:w="2592"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198"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7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88"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5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2F40FD">
        <w:trPr>
          <w:trHeight w:val="333"/>
          <w:jc w:val="center"/>
        </w:trPr>
        <w:tc>
          <w:tcPr>
            <w:tcW w:w="9566"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2F40FD">
        <w:trPr>
          <w:trHeight w:val="54"/>
          <w:jc w:val="center"/>
        </w:trPr>
        <w:tc>
          <w:tcPr>
            <w:tcW w:w="2592"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75"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88"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2F40FD">
        <w:trPr>
          <w:trHeight w:val="219"/>
          <w:jc w:val="center"/>
        </w:trPr>
        <w:tc>
          <w:tcPr>
            <w:tcW w:w="2592"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98"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12"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2F40FD">
        <w:trPr>
          <w:trHeight w:val="54"/>
          <w:jc w:val="center"/>
        </w:trPr>
        <w:tc>
          <w:tcPr>
            <w:tcW w:w="2592"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198"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7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12"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2F40FD">
        <w:trPr>
          <w:trHeight w:val="187"/>
          <w:jc w:val="center"/>
        </w:trPr>
        <w:tc>
          <w:tcPr>
            <w:tcW w:w="2592"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198"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12"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75"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88"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55"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2F40FD">
        <w:trPr>
          <w:trHeight w:val="333"/>
          <w:jc w:val="center"/>
        </w:trPr>
        <w:tc>
          <w:tcPr>
            <w:tcW w:w="9566"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2F40FD">
        <w:trPr>
          <w:trHeight w:val="417"/>
          <w:jc w:val="center"/>
        </w:trPr>
        <w:tc>
          <w:tcPr>
            <w:tcW w:w="9566"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066800" w:rsidRPr="002F20E3" w:rsidRDefault="00066800"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A-2</w:t>
      </w:r>
      <w:r w:rsidR="00C11EA3" w:rsidRPr="002F20E3">
        <w:rPr>
          <w:rFonts w:ascii="Verdana" w:hAnsi="Verdana" w:cs="Arial"/>
          <w:sz w:val="18"/>
          <w:szCs w:val="18"/>
          <w:u w:val="none"/>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451" w:type="dxa"/>
        <w:jc w:val="center"/>
        <w:tblInd w:w="93" w:type="dxa"/>
        <w:tblLook w:val="04A0" w:firstRow="1" w:lastRow="0" w:firstColumn="1" w:lastColumn="0" w:noHBand="0" w:noVBand="1"/>
      </w:tblPr>
      <w:tblGrid>
        <w:gridCol w:w="347"/>
        <w:gridCol w:w="295"/>
        <w:gridCol w:w="294"/>
        <w:gridCol w:w="294"/>
        <w:gridCol w:w="294"/>
        <w:gridCol w:w="363"/>
        <w:gridCol w:w="363"/>
        <w:gridCol w:w="330"/>
        <w:gridCol w:w="341"/>
        <w:gridCol w:w="51"/>
        <w:gridCol w:w="405"/>
        <w:gridCol w:w="474"/>
        <w:gridCol w:w="268"/>
        <w:gridCol w:w="302"/>
        <w:gridCol w:w="61"/>
        <w:gridCol w:w="223"/>
        <w:gridCol w:w="86"/>
        <w:gridCol w:w="351"/>
        <w:gridCol w:w="8"/>
        <w:gridCol w:w="13"/>
        <w:gridCol w:w="350"/>
        <w:gridCol w:w="308"/>
        <w:gridCol w:w="150"/>
        <w:gridCol w:w="213"/>
        <w:gridCol w:w="59"/>
        <w:gridCol w:w="150"/>
        <w:gridCol w:w="122"/>
        <w:gridCol w:w="144"/>
        <w:gridCol w:w="6"/>
        <w:gridCol w:w="28"/>
        <w:gridCol w:w="173"/>
        <w:gridCol w:w="60"/>
        <w:gridCol w:w="9"/>
        <w:gridCol w:w="294"/>
        <w:gridCol w:w="24"/>
        <w:gridCol w:w="283"/>
        <w:gridCol w:w="29"/>
        <w:gridCol w:w="40"/>
        <w:gridCol w:w="284"/>
        <w:gridCol w:w="17"/>
        <w:gridCol w:w="150"/>
        <w:gridCol w:w="130"/>
        <w:gridCol w:w="150"/>
        <w:gridCol w:w="172"/>
        <w:gridCol w:w="312"/>
        <w:gridCol w:w="365"/>
        <w:gridCol w:w="266"/>
      </w:tblGrid>
      <w:tr w:rsidR="00066800" w:rsidRPr="00673E6A" w:rsidTr="002F40FD">
        <w:trPr>
          <w:trHeight w:val="308"/>
          <w:jc w:val="center"/>
        </w:trPr>
        <w:tc>
          <w:tcPr>
            <w:tcW w:w="9451" w:type="dxa"/>
            <w:gridSpan w:val="47"/>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2F40FD" w:rsidRPr="00673E6A" w:rsidTr="00E147DD">
        <w:trPr>
          <w:trHeight w:val="56"/>
          <w:jc w:val="center"/>
        </w:trPr>
        <w:tc>
          <w:tcPr>
            <w:tcW w:w="34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95"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4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5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9F7F1F">
        <w:trPr>
          <w:trHeight w:val="308"/>
          <w:jc w:val="center"/>
        </w:trPr>
        <w:tc>
          <w:tcPr>
            <w:tcW w:w="2921"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264" w:type="dxa"/>
            <w:gridSpan w:val="3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2F40FD" w:rsidRPr="00673E6A" w:rsidTr="00E147DD">
        <w:trPr>
          <w:trHeight w:val="61"/>
          <w:jc w:val="center"/>
        </w:trPr>
        <w:tc>
          <w:tcPr>
            <w:tcW w:w="34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4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9F7F1F">
        <w:trPr>
          <w:trHeight w:val="139"/>
          <w:jc w:val="center"/>
        </w:trPr>
        <w:tc>
          <w:tcPr>
            <w:tcW w:w="2921"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9F7F1F">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242" w:type="dxa"/>
            <w:gridSpan w:val="11"/>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808"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2849" w:type="dxa"/>
            <w:gridSpan w:val="2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9F7F1F">
        <w:trPr>
          <w:trHeight w:val="163"/>
          <w:jc w:val="center"/>
        </w:trPr>
        <w:tc>
          <w:tcPr>
            <w:tcW w:w="2921"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242" w:type="dxa"/>
            <w:gridSpan w:val="11"/>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808"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4"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261" w:type="dxa"/>
            <w:gridSpan w:val="3"/>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39" w:type="dxa"/>
            <w:gridSpan w:val="5"/>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41" w:type="dxa"/>
            <w:gridSpan w:val="3"/>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914" w:type="dxa"/>
            <w:gridSpan w:val="5"/>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9F7F1F">
        <w:trPr>
          <w:trHeight w:val="223"/>
          <w:jc w:val="center"/>
        </w:trPr>
        <w:tc>
          <w:tcPr>
            <w:tcW w:w="2921"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242"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808"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3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91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9F7F1F" w:rsidRPr="00673E6A" w:rsidTr="009F7F1F">
        <w:trPr>
          <w:trHeight w:val="294"/>
          <w:jc w:val="center"/>
        </w:trPr>
        <w:tc>
          <w:tcPr>
            <w:tcW w:w="2972" w:type="dxa"/>
            <w:gridSpan w:val="10"/>
            <w:vMerge w:val="restart"/>
            <w:tcBorders>
              <w:top w:val="nil"/>
              <w:left w:val="single" w:sz="12" w:space="0" w:color="auto"/>
              <w:bottom w:val="nil"/>
              <w:right w:val="nil"/>
            </w:tcBorders>
            <w:shd w:val="clear" w:color="auto" w:fill="auto"/>
            <w:vAlign w:val="center"/>
            <w:hideMark/>
          </w:tcPr>
          <w:p w:rsidR="009F7F1F" w:rsidRPr="00673E6A" w:rsidRDefault="009F7F1F" w:rsidP="009F7F1F">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2170" w:type="dxa"/>
            <w:gridSpan w:val="8"/>
            <w:vMerge w:val="restart"/>
            <w:tcBorders>
              <w:top w:val="nil"/>
              <w:left w:val="nil"/>
              <w:bottom w:val="single" w:sz="8" w:space="0" w:color="000000"/>
            </w:tcBorders>
            <w:shd w:val="clear" w:color="auto" w:fill="auto"/>
            <w:vAlign w:val="center"/>
            <w:hideMark/>
          </w:tcPr>
          <w:p w:rsidR="009F7F1F" w:rsidRPr="001D6695" w:rsidRDefault="009F7F1F" w:rsidP="00B05EF3">
            <w:pPr>
              <w:rPr>
                <w:rFonts w:ascii="Arial" w:hAnsi="Arial" w:cs="Arial"/>
              </w:rPr>
            </w:pPr>
            <w:r w:rsidRPr="001D6695">
              <w:rPr>
                <w:rFonts w:ascii="Arial" w:hAnsi="Arial" w:cs="Arial"/>
                <w:iCs/>
              </w:rPr>
              <w:t>Número de Matricula</w:t>
            </w:r>
          </w:p>
        </w:tc>
        <w:tc>
          <w:tcPr>
            <w:tcW w:w="829" w:type="dxa"/>
            <w:gridSpan w:val="5"/>
            <w:tcBorders>
              <w:top w:val="nil"/>
              <w:left w:val="nil"/>
              <w:bottom w:val="nil"/>
              <w:right w:val="nil"/>
            </w:tcBorders>
            <w:shd w:val="clear" w:color="auto" w:fill="auto"/>
            <w:vAlign w:val="center"/>
          </w:tcPr>
          <w:p w:rsidR="009F7F1F" w:rsidRPr="001D6695" w:rsidRDefault="009F7F1F" w:rsidP="00B05EF3">
            <w:pPr>
              <w:rPr>
                <w:rFonts w:ascii="Arial" w:hAnsi="Arial" w:cs="Arial"/>
              </w:rPr>
            </w:pPr>
          </w:p>
        </w:tc>
        <w:tc>
          <w:tcPr>
            <w:tcW w:w="2849" w:type="dxa"/>
            <w:gridSpan w:val="22"/>
            <w:tcBorders>
              <w:top w:val="nil"/>
              <w:left w:val="nil"/>
              <w:bottom w:val="nil"/>
              <w:right w:val="nil"/>
            </w:tcBorders>
            <w:shd w:val="clear" w:color="auto" w:fill="auto"/>
            <w:vAlign w:val="center"/>
            <w:hideMark/>
          </w:tcPr>
          <w:p w:rsidR="009F7F1F" w:rsidRPr="00673E6A" w:rsidRDefault="009F7F1F" w:rsidP="00E147DD">
            <w:pPr>
              <w:jc w:val="center"/>
              <w:rPr>
                <w:rFonts w:ascii="Arial" w:hAnsi="Arial" w:cs="Arial"/>
              </w:rPr>
            </w:pPr>
            <w:r w:rsidRPr="001D6695">
              <w:rPr>
                <w:rFonts w:ascii="Arial" w:hAnsi="Arial" w:cs="Arial"/>
                <w:iCs/>
              </w:rPr>
              <w:t>Fecha de expedición</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9F7F1F" w:rsidRPr="00673E6A" w:rsidTr="009F7F1F">
        <w:trPr>
          <w:trHeight w:val="159"/>
          <w:jc w:val="center"/>
        </w:trPr>
        <w:tc>
          <w:tcPr>
            <w:tcW w:w="2972" w:type="dxa"/>
            <w:gridSpan w:val="10"/>
            <w:vMerge/>
            <w:tcBorders>
              <w:top w:val="nil"/>
              <w:left w:val="single" w:sz="12" w:space="0" w:color="auto"/>
              <w:bottom w:val="nil"/>
              <w:right w:val="nil"/>
            </w:tcBorders>
            <w:vAlign w:val="center"/>
            <w:hideMark/>
          </w:tcPr>
          <w:p w:rsidR="009F7F1F" w:rsidRPr="00673E6A" w:rsidRDefault="009F7F1F" w:rsidP="00B05EF3">
            <w:pPr>
              <w:rPr>
                <w:rFonts w:ascii="Arial" w:hAnsi="Arial" w:cs="Arial"/>
                <w:b/>
                <w:bCs/>
              </w:rPr>
            </w:pPr>
          </w:p>
        </w:tc>
        <w:tc>
          <w:tcPr>
            <w:tcW w:w="2170" w:type="dxa"/>
            <w:gridSpan w:val="8"/>
            <w:vMerge/>
            <w:tcBorders>
              <w:left w:val="nil"/>
              <w:bottom w:val="single" w:sz="8" w:space="0" w:color="000000"/>
            </w:tcBorders>
            <w:vAlign w:val="center"/>
            <w:hideMark/>
          </w:tcPr>
          <w:p w:rsidR="009F7F1F" w:rsidRPr="001D6695" w:rsidRDefault="009F7F1F" w:rsidP="00B05EF3">
            <w:pPr>
              <w:rPr>
                <w:rFonts w:ascii="Arial" w:hAnsi="Arial" w:cs="Arial"/>
              </w:rPr>
            </w:pPr>
          </w:p>
        </w:tc>
        <w:tc>
          <w:tcPr>
            <w:tcW w:w="829" w:type="dxa"/>
            <w:gridSpan w:val="5"/>
            <w:tcBorders>
              <w:top w:val="nil"/>
              <w:left w:val="nil"/>
              <w:bottom w:val="nil"/>
              <w:right w:val="nil"/>
            </w:tcBorders>
            <w:shd w:val="clear" w:color="auto" w:fill="auto"/>
            <w:vAlign w:val="center"/>
          </w:tcPr>
          <w:p w:rsidR="009F7F1F" w:rsidRPr="001D6695" w:rsidRDefault="009F7F1F" w:rsidP="00B05EF3">
            <w:pPr>
              <w:rPr>
                <w:rFonts w:ascii="Arial" w:hAnsi="Arial" w:cs="Arial"/>
              </w:rPr>
            </w:pPr>
          </w:p>
        </w:tc>
        <w:tc>
          <w:tcPr>
            <w:tcW w:w="688" w:type="dxa"/>
            <w:gridSpan w:val="5"/>
            <w:tcBorders>
              <w:top w:val="nil"/>
              <w:left w:val="nil"/>
              <w:bottom w:val="single" w:sz="8" w:space="0" w:color="auto"/>
              <w:right w:val="nil"/>
            </w:tcBorders>
            <w:shd w:val="clear" w:color="auto" w:fill="auto"/>
            <w:vAlign w:val="center"/>
            <w:hideMark/>
          </w:tcPr>
          <w:p w:rsidR="009F7F1F" w:rsidRPr="001D6695" w:rsidRDefault="009F7F1F" w:rsidP="00B05EF3">
            <w:pPr>
              <w:jc w:val="center"/>
              <w:rPr>
                <w:rFonts w:ascii="Arial" w:hAnsi="Arial" w:cs="Arial"/>
                <w:iCs/>
              </w:rPr>
            </w:pPr>
            <w:r w:rsidRPr="001D6695">
              <w:rPr>
                <w:rFonts w:ascii="Arial" w:hAnsi="Arial" w:cs="Arial"/>
                <w:iCs/>
              </w:rPr>
              <w:t>(Día</w:t>
            </w:r>
          </w:p>
        </w:tc>
        <w:tc>
          <w:tcPr>
            <w:tcW w:w="276" w:type="dxa"/>
            <w:gridSpan w:val="5"/>
            <w:tcBorders>
              <w:top w:val="nil"/>
              <w:left w:val="nil"/>
              <w:bottom w:val="nil"/>
              <w:right w:val="nil"/>
            </w:tcBorders>
            <w:shd w:val="clear" w:color="auto" w:fill="auto"/>
            <w:noWrap/>
            <w:vAlign w:val="center"/>
            <w:hideMark/>
          </w:tcPr>
          <w:p w:rsidR="009F7F1F" w:rsidRPr="001D6695" w:rsidRDefault="009F7F1F" w:rsidP="00B05EF3">
            <w:pPr>
              <w:rPr>
                <w:rFonts w:ascii="Arial" w:hAnsi="Arial" w:cs="Arial"/>
              </w:rPr>
            </w:pPr>
          </w:p>
        </w:tc>
        <w:tc>
          <w:tcPr>
            <w:tcW w:w="670" w:type="dxa"/>
            <w:gridSpan w:val="5"/>
            <w:tcBorders>
              <w:top w:val="nil"/>
              <w:left w:val="nil"/>
              <w:bottom w:val="single" w:sz="8" w:space="0" w:color="auto"/>
              <w:right w:val="nil"/>
            </w:tcBorders>
            <w:shd w:val="clear" w:color="auto" w:fill="auto"/>
            <w:vAlign w:val="center"/>
            <w:hideMark/>
          </w:tcPr>
          <w:p w:rsidR="009F7F1F" w:rsidRPr="001D6695" w:rsidRDefault="009F7F1F" w:rsidP="00B05EF3">
            <w:pPr>
              <w:jc w:val="center"/>
              <w:rPr>
                <w:rFonts w:ascii="Arial" w:hAnsi="Arial" w:cs="Arial"/>
                <w:iCs/>
              </w:rPr>
            </w:pPr>
            <w:r w:rsidRPr="001D6695">
              <w:rPr>
                <w:rFonts w:ascii="Arial" w:hAnsi="Arial" w:cs="Arial"/>
                <w:iCs/>
              </w:rPr>
              <w:t>Mes</w:t>
            </w:r>
          </w:p>
        </w:tc>
        <w:tc>
          <w:tcPr>
            <w:tcW w:w="284" w:type="dxa"/>
            <w:tcBorders>
              <w:top w:val="nil"/>
              <w:left w:val="nil"/>
              <w:bottom w:val="nil"/>
              <w:right w:val="nil"/>
            </w:tcBorders>
            <w:shd w:val="clear" w:color="auto" w:fill="auto"/>
            <w:noWrap/>
            <w:vAlign w:val="center"/>
            <w:hideMark/>
          </w:tcPr>
          <w:p w:rsidR="009F7F1F" w:rsidRPr="001D6695" w:rsidRDefault="009F7F1F" w:rsidP="00B05EF3">
            <w:pPr>
              <w:rPr>
                <w:rFonts w:ascii="Arial" w:hAnsi="Arial" w:cs="Arial"/>
              </w:rPr>
            </w:pPr>
          </w:p>
        </w:tc>
        <w:tc>
          <w:tcPr>
            <w:tcW w:w="931" w:type="dxa"/>
            <w:gridSpan w:val="6"/>
            <w:tcBorders>
              <w:top w:val="nil"/>
              <w:left w:val="nil"/>
              <w:bottom w:val="single" w:sz="8" w:space="0" w:color="auto"/>
              <w:right w:val="nil"/>
            </w:tcBorders>
            <w:shd w:val="clear" w:color="auto" w:fill="auto"/>
            <w:vAlign w:val="center"/>
            <w:hideMark/>
          </w:tcPr>
          <w:p w:rsidR="009F7F1F" w:rsidRPr="00673E6A" w:rsidRDefault="009F7F1F" w:rsidP="00B05EF3">
            <w:pPr>
              <w:rPr>
                <w:rFonts w:ascii="Arial" w:hAnsi="Arial" w:cs="Arial"/>
              </w:rPr>
            </w:pPr>
            <w:r w:rsidRPr="001D6695">
              <w:rPr>
                <w:rFonts w:ascii="Arial" w:hAnsi="Arial" w:cs="Arial"/>
                <w:iCs/>
              </w:rPr>
              <w:t>Año)</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9F7F1F" w:rsidRPr="00673E6A" w:rsidTr="00481C1A">
        <w:trPr>
          <w:trHeight w:val="308"/>
          <w:jc w:val="center"/>
        </w:trPr>
        <w:tc>
          <w:tcPr>
            <w:tcW w:w="2972" w:type="dxa"/>
            <w:gridSpan w:val="10"/>
            <w:vMerge/>
            <w:tcBorders>
              <w:top w:val="nil"/>
              <w:left w:val="single" w:sz="12" w:space="0" w:color="auto"/>
              <w:bottom w:val="nil"/>
              <w:right w:val="nil"/>
            </w:tcBorders>
            <w:vAlign w:val="center"/>
            <w:hideMark/>
          </w:tcPr>
          <w:p w:rsidR="009F7F1F" w:rsidRPr="00673E6A" w:rsidRDefault="009F7F1F" w:rsidP="00B05EF3">
            <w:pPr>
              <w:rPr>
                <w:rFonts w:ascii="Arial" w:hAnsi="Arial" w:cs="Arial"/>
                <w:b/>
                <w:bCs/>
              </w:rPr>
            </w:pPr>
          </w:p>
        </w:tc>
        <w:tc>
          <w:tcPr>
            <w:tcW w:w="2170" w:type="dxa"/>
            <w:gridSpan w:val="8"/>
            <w:tcBorders>
              <w:top w:val="single" w:sz="8" w:space="0" w:color="auto"/>
              <w:left w:val="single" w:sz="8" w:space="0" w:color="auto"/>
              <w:bottom w:val="single" w:sz="8" w:space="0" w:color="auto"/>
              <w:right w:val="single" w:sz="8" w:space="0" w:color="auto"/>
            </w:tcBorders>
            <w:shd w:val="clear" w:color="000000" w:fill="DBE5F1"/>
            <w:vAlign w:val="center"/>
            <w:hideMark/>
          </w:tcPr>
          <w:p w:rsidR="009F7F1F" w:rsidRPr="00673E6A" w:rsidRDefault="009F7F1F" w:rsidP="00B05EF3">
            <w:pPr>
              <w:rPr>
                <w:rFonts w:ascii="Arial" w:hAnsi="Arial" w:cs="Arial"/>
              </w:rPr>
            </w:pPr>
            <w:r w:rsidRPr="00673E6A">
              <w:rPr>
                <w:rFonts w:ascii="Arial" w:hAnsi="Arial" w:cs="Arial"/>
              </w:rPr>
              <w:t> </w:t>
            </w:r>
          </w:p>
        </w:tc>
        <w:tc>
          <w:tcPr>
            <w:tcW w:w="829" w:type="dxa"/>
            <w:gridSpan w:val="5"/>
            <w:tcBorders>
              <w:top w:val="nil"/>
              <w:left w:val="single" w:sz="8" w:space="0" w:color="auto"/>
              <w:bottom w:val="nil"/>
              <w:right w:val="nil"/>
            </w:tcBorders>
            <w:shd w:val="clear" w:color="auto" w:fill="auto"/>
            <w:vAlign w:val="center"/>
          </w:tcPr>
          <w:p w:rsidR="009F7F1F" w:rsidRPr="00673E6A" w:rsidRDefault="009F7F1F" w:rsidP="00B05EF3">
            <w:pPr>
              <w:rPr>
                <w:rFonts w:ascii="Arial" w:hAnsi="Arial" w:cs="Arial"/>
              </w:rPr>
            </w:pPr>
          </w:p>
        </w:tc>
        <w:tc>
          <w:tcPr>
            <w:tcW w:w="688"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jc w:val="center"/>
              <w:rPr>
                <w:rFonts w:ascii="Arial" w:hAnsi="Arial" w:cs="Arial"/>
              </w:rPr>
            </w:pPr>
            <w:r w:rsidRPr="00673E6A">
              <w:rPr>
                <w:rFonts w:ascii="Arial" w:hAnsi="Arial" w:cs="Arial"/>
              </w:rPr>
              <w:t> </w:t>
            </w:r>
          </w:p>
        </w:tc>
        <w:tc>
          <w:tcPr>
            <w:tcW w:w="276" w:type="dxa"/>
            <w:gridSpan w:val="5"/>
            <w:tcBorders>
              <w:top w:val="nil"/>
              <w:left w:val="nil"/>
              <w:bottom w:val="nil"/>
              <w:right w:val="nil"/>
            </w:tcBorders>
            <w:shd w:val="clear" w:color="auto" w:fill="auto"/>
            <w:noWrap/>
            <w:vAlign w:val="center"/>
            <w:hideMark/>
          </w:tcPr>
          <w:p w:rsidR="009F7F1F" w:rsidRPr="00673E6A" w:rsidRDefault="009F7F1F" w:rsidP="00B05EF3">
            <w:pPr>
              <w:rPr>
                <w:rFonts w:ascii="Arial" w:hAnsi="Arial" w:cs="Arial"/>
              </w:rPr>
            </w:pPr>
          </w:p>
        </w:tc>
        <w:tc>
          <w:tcPr>
            <w:tcW w:w="67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noWrap/>
            <w:vAlign w:val="center"/>
            <w:hideMark/>
          </w:tcPr>
          <w:p w:rsidR="009F7F1F" w:rsidRPr="00673E6A" w:rsidRDefault="009F7F1F" w:rsidP="00B05EF3">
            <w:pPr>
              <w:rPr>
                <w:rFonts w:ascii="Arial" w:hAnsi="Arial" w:cs="Arial"/>
              </w:rPr>
            </w:pPr>
          </w:p>
        </w:tc>
        <w:tc>
          <w:tcPr>
            <w:tcW w:w="93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rPr>
                <w:rFonts w:ascii="Arial" w:hAnsi="Arial" w:cs="Arial"/>
              </w:rPr>
            </w:pPr>
            <w:r w:rsidRPr="00673E6A">
              <w:rPr>
                <w:rFonts w:ascii="Arial" w:hAnsi="Arial" w:cs="Arial"/>
              </w:rPr>
              <w:t> </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2F40FD" w:rsidRPr="00673E6A" w:rsidTr="00E147DD">
        <w:trPr>
          <w:trHeight w:val="61"/>
          <w:jc w:val="center"/>
        </w:trPr>
        <w:tc>
          <w:tcPr>
            <w:tcW w:w="34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4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08"/>
          <w:jc w:val="center"/>
        </w:trPr>
        <w:tc>
          <w:tcPr>
            <w:tcW w:w="9451" w:type="dxa"/>
            <w:gridSpan w:val="47"/>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2F40FD" w:rsidRPr="00673E6A" w:rsidTr="00E147DD">
        <w:trPr>
          <w:trHeight w:val="82"/>
          <w:jc w:val="center"/>
        </w:trPr>
        <w:tc>
          <w:tcPr>
            <w:tcW w:w="347"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95"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2F40FD" w:rsidRPr="00673E6A" w:rsidTr="009F7F1F">
        <w:trPr>
          <w:trHeight w:val="318"/>
          <w:jc w:val="center"/>
        </w:trPr>
        <w:tc>
          <w:tcPr>
            <w:tcW w:w="347" w:type="dxa"/>
            <w:tcBorders>
              <w:top w:val="nil"/>
              <w:left w:val="single" w:sz="12" w:space="0" w:color="auto"/>
              <w:bottom w:val="nil"/>
              <w:right w:val="nil"/>
            </w:tcBorders>
            <w:shd w:val="clear" w:color="auto" w:fill="auto"/>
            <w:vAlign w:val="center"/>
            <w:hideMark/>
          </w:tcPr>
          <w:p w:rsidR="002F40FD" w:rsidRPr="00673E6A" w:rsidRDefault="002F40F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2F40FD" w:rsidRPr="00673E6A" w:rsidRDefault="002F40FD" w:rsidP="00B05EF3">
            <w:pPr>
              <w:jc w:val="right"/>
              <w:rPr>
                <w:rFonts w:ascii="Arial" w:hAnsi="Arial" w:cs="Arial"/>
                <w:b/>
                <w:bCs/>
              </w:rPr>
            </w:pPr>
          </w:p>
        </w:tc>
        <w:tc>
          <w:tcPr>
            <w:tcW w:w="1841" w:type="dxa"/>
            <w:gridSpan w:val="6"/>
            <w:tcBorders>
              <w:top w:val="nil"/>
              <w:left w:val="nil"/>
              <w:bottom w:val="nil"/>
              <w:right w:val="nil"/>
            </w:tcBorders>
            <w:shd w:val="clear" w:color="auto" w:fill="auto"/>
            <w:vAlign w:val="center"/>
            <w:hideMark/>
          </w:tcPr>
          <w:p w:rsidR="002F40FD" w:rsidRPr="001D6695" w:rsidRDefault="002F40FD" w:rsidP="00B05EF3">
            <w:pPr>
              <w:jc w:val="center"/>
              <w:rPr>
                <w:rFonts w:ascii="Arial" w:hAnsi="Arial" w:cs="Arial"/>
              </w:rPr>
            </w:pPr>
            <w:r w:rsidRPr="001D6695">
              <w:rPr>
                <w:rFonts w:ascii="Arial" w:hAnsi="Arial" w:cs="Arial"/>
              </w:rPr>
              <w:t>Apellido Paterno</w:t>
            </w:r>
          </w:p>
        </w:tc>
        <w:tc>
          <w:tcPr>
            <w:tcW w:w="284" w:type="dxa"/>
            <w:gridSpan w:val="2"/>
            <w:tcBorders>
              <w:top w:val="nil"/>
              <w:left w:val="nil"/>
              <w:bottom w:val="nil"/>
              <w:right w:val="nil"/>
            </w:tcBorders>
            <w:shd w:val="clear" w:color="auto" w:fill="auto"/>
            <w:vAlign w:val="center"/>
            <w:hideMark/>
          </w:tcPr>
          <w:p w:rsidR="002F40FD" w:rsidRPr="001D6695" w:rsidRDefault="002F40FD" w:rsidP="00B05EF3">
            <w:pPr>
              <w:rPr>
                <w:rFonts w:ascii="Arial" w:hAnsi="Arial" w:cs="Arial"/>
                <w:i/>
                <w:iCs/>
              </w:rPr>
            </w:pPr>
          </w:p>
        </w:tc>
        <w:tc>
          <w:tcPr>
            <w:tcW w:w="1538" w:type="dxa"/>
            <w:gridSpan w:val="9"/>
            <w:tcBorders>
              <w:top w:val="nil"/>
              <w:left w:val="nil"/>
              <w:bottom w:val="nil"/>
              <w:right w:val="nil"/>
            </w:tcBorders>
            <w:shd w:val="clear" w:color="auto" w:fill="auto"/>
            <w:vAlign w:val="center"/>
            <w:hideMark/>
          </w:tcPr>
          <w:p w:rsidR="002F40FD" w:rsidRPr="001D6695" w:rsidRDefault="002F40FD" w:rsidP="00B05EF3">
            <w:pPr>
              <w:rPr>
                <w:rFonts w:ascii="Calibri" w:hAnsi="Calibri" w:cs="Calibri"/>
                <w:sz w:val="22"/>
                <w:szCs w:val="22"/>
              </w:rPr>
            </w:pPr>
            <w:r w:rsidRPr="001D6695">
              <w:rPr>
                <w:rFonts w:ascii="Arial" w:hAnsi="Arial" w:cs="Arial"/>
              </w:rPr>
              <w:t>Apellido Materno</w:t>
            </w:r>
          </w:p>
        </w:tc>
        <w:tc>
          <w:tcPr>
            <w:tcW w:w="2942" w:type="dxa"/>
            <w:gridSpan w:val="21"/>
            <w:tcBorders>
              <w:top w:val="nil"/>
              <w:left w:val="nil"/>
              <w:bottom w:val="nil"/>
              <w:right w:val="nil"/>
            </w:tcBorders>
            <w:shd w:val="clear" w:color="auto" w:fill="auto"/>
            <w:vAlign w:val="center"/>
            <w:hideMark/>
          </w:tcPr>
          <w:p w:rsidR="002F40FD" w:rsidRPr="00673E6A" w:rsidRDefault="002F40FD" w:rsidP="002F40FD">
            <w:pPr>
              <w:jc w:val="center"/>
              <w:rPr>
                <w:rFonts w:ascii="Calibri" w:hAnsi="Calibri" w:cs="Calibri"/>
                <w:sz w:val="22"/>
                <w:szCs w:val="22"/>
              </w:rPr>
            </w:pPr>
            <w:r w:rsidRPr="001D6695">
              <w:rPr>
                <w:rFonts w:ascii="Arial" w:hAnsi="Arial" w:cs="Arial"/>
                <w:i/>
                <w:iCs/>
              </w:rPr>
              <w:t>Nombre(s)</w:t>
            </w:r>
          </w:p>
        </w:tc>
        <w:tc>
          <w:tcPr>
            <w:tcW w:w="266" w:type="dxa"/>
            <w:tcBorders>
              <w:top w:val="nil"/>
              <w:left w:val="nil"/>
              <w:bottom w:val="nil"/>
              <w:right w:val="single" w:sz="12" w:space="0" w:color="auto"/>
            </w:tcBorders>
            <w:shd w:val="clear" w:color="auto" w:fill="auto"/>
            <w:noWrap/>
            <w:vAlign w:val="bottom"/>
            <w:hideMark/>
          </w:tcPr>
          <w:p w:rsidR="002F40FD" w:rsidRPr="00673E6A" w:rsidRDefault="002F40FD" w:rsidP="00B05EF3">
            <w:pPr>
              <w:rPr>
                <w:rFonts w:ascii="Calibri" w:hAnsi="Calibri" w:cs="Calibri"/>
                <w:sz w:val="22"/>
                <w:szCs w:val="22"/>
              </w:rPr>
            </w:pPr>
            <w:r w:rsidRPr="00673E6A">
              <w:rPr>
                <w:rFonts w:ascii="Calibri" w:hAnsi="Calibri" w:cs="Calibri"/>
                <w:sz w:val="22"/>
                <w:szCs w:val="22"/>
              </w:rPr>
              <w:t> </w:t>
            </w:r>
          </w:p>
        </w:tc>
      </w:tr>
      <w:tr w:rsidR="002F40FD" w:rsidRPr="00673E6A" w:rsidTr="009F7F1F">
        <w:trPr>
          <w:trHeight w:val="271"/>
          <w:jc w:val="center"/>
        </w:trPr>
        <w:tc>
          <w:tcPr>
            <w:tcW w:w="2250" w:type="dxa"/>
            <w:gridSpan w:val="7"/>
            <w:tcBorders>
              <w:top w:val="nil"/>
              <w:left w:val="single" w:sz="12" w:space="0" w:color="auto"/>
              <w:bottom w:val="nil"/>
              <w:right w:val="nil"/>
            </w:tcBorders>
            <w:shd w:val="clear" w:color="auto" w:fill="auto"/>
            <w:vAlign w:val="center"/>
            <w:hideMark/>
          </w:tcPr>
          <w:p w:rsidR="002F40FD" w:rsidRPr="00673E6A" w:rsidRDefault="002F40FD" w:rsidP="00B05EF3">
            <w:pPr>
              <w:jc w:val="right"/>
              <w:rPr>
                <w:rFonts w:ascii="Arial" w:hAnsi="Arial" w:cs="Arial"/>
                <w:b/>
                <w:bCs/>
              </w:rPr>
            </w:pPr>
            <w:r w:rsidRPr="00673E6A">
              <w:rPr>
                <w:rFonts w:ascii="Arial" w:hAnsi="Arial" w:cs="Arial"/>
                <w:b/>
                <w:bCs/>
              </w:rPr>
              <w:t xml:space="preserve"> Nombre del Representante Legal </w:t>
            </w:r>
          </w:p>
        </w:tc>
        <w:tc>
          <w:tcPr>
            <w:tcW w:w="330" w:type="dxa"/>
            <w:tcBorders>
              <w:top w:val="nil"/>
              <w:left w:val="nil"/>
              <w:bottom w:val="nil"/>
              <w:right w:val="nil"/>
            </w:tcBorders>
            <w:shd w:val="clear" w:color="auto" w:fill="auto"/>
            <w:vAlign w:val="center"/>
            <w:hideMark/>
          </w:tcPr>
          <w:p w:rsidR="002F40FD" w:rsidRPr="00673E6A" w:rsidRDefault="002F40FD" w:rsidP="00B05EF3">
            <w:pPr>
              <w:jc w:val="center"/>
              <w:rPr>
                <w:rFonts w:ascii="Arial" w:hAnsi="Arial" w:cs="Arial"/>
                <w:b/>
                <w:bCs/>
              </w:rPr>
            </w:pPr>
            <w:r w:rsidRPr="00673E6A">
              <w:rPr>
                <w:rFonts w:ascii="Arial" w:hAnsi="Arial" w:cs="Arial"/>
                <w:b/>
                <w:bCs/>
              </w:rPr>
              <w:t>:</w:t>
            </w:r>
          </w:p>
        </w:tc>
        <w:tc>
          <w:tcPr>
            <w:tcW w:w="184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vAlign w:val="center"/>
            <w:hideMark/>
          </w:tcPr>
          <w:p w:rsidR="002F40FD" w:rsidRPr="00673E6A" w:rsidRDefault="002F40FD" w:rsidP="00B05EF3">
            <w:pPr>
              <w:rPr>
                <w:rFonts w:ascii="Arial" w:hAnsi="Arial" w:cs="Arial"/>
              </w:rPr>
            </w:pPr>
          </w:p>
        </w:tc>
        <w:tc>
          <w:tcPr>
            <w:tcW w:w="1538"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jc w:val="center"/>
              <w:rPr>
                <w:rFonts w:ascii="Arial" w:hAnsi="Arial" w:cs="Arial"/>
              </w:rPr>
            </w:pPr>
            <w:r w:rsidRPr="00673E6A">
              <w:rPr>
                <w:rFonts w:ascii="Arial" w:hAnsi="Arial" w:cs="Arial"/>
              </w:rPr>
              <w:t> </w:t>
            </w:r>
          </w:p>
        </w:tc>
        <w:tc>
          <w:tcPr>
            <w:tcW w:w="272" w:type="dxa"/>
            <w:gridSpan w:val="2"/>
            <w:tcBorders>
              <w:top w:val="nil"/>
              <w:left w:val="nil"/>
              <w:bottom w:val="nil"/>
              <w:right w:val="nil"/>
            </w:tcBorders>
            <w:shd w:val="clear" w:color="auto" w:fill="auto"/>
            <w:vAlign w:val="center"/>
            <w:hideMark/>
          </w:tcPr>
          <w:p w:rsidR="002F40FD" w:rsidRPr="00673E6A" w:rsidRDefault="002F40FD" w:rsidP="00B05EF3">
            <w:pPr>
              <w:rPr>
                <w:rFonts w:ascii="Arial" w:hAnsi="Arial" w:cs="Arial"/>
              </w:rPr>
            </w:pPr>
          </w:p>
        </w:tc>
        <w:tc>
          <w:tcPr>
            <w:tcW w:w="2670" w:type="dxa"/>
            <w:gridSpan w:val="19"/>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rPr>
                <w:rFonts w:ascii="Calibri" w:hAnsi="Calibri" w:cs="Calibri"/>
                <w:sz w:val="22"/>
                <w:szCs w:val="22"/>
              </w:rPr>
            </w:pPr>
            <w:r w:rsidRPr="00673E6A">
              <w:rPr>
                <w:rFonts w:ascii="Arial" w:hAnsi="Arial" w:cs="Arial"/>
              </w:rPr>
              <w:t> </w:t>
            </w:r>
          </w:p>
        </w:tc>
        <w:tc>
          <w:tcPr>
            <w:tcW w:w="266" w:type="dxa"/>
            <w:tcBorders>
              <w:top w:val="nil"/>
              <w:left w:val="nil"/>
              <w:bottom w:val="nil"/>
              <w:right w:val="single" w:sz="12" w:space="0" w:color="auto"/>
            </w:tcBorders>
            <w:shd w:val="clear" w:color="auto" w:fill="auto"/>
            <w:noWrap/>
            <w:vAlign w:val="bottom"/>
            <w:hideMark/>
          </w:tcPr>
          <w:p w:rsidR="002F40FD" w:rsidRPr="00673E6A" w:rsidRDefault="002F40FD" w:rsidP="00B05EF3">
            <w:pPr>
              <w:rPr>
                <w:rFonts w:ascii="Calibri" w:hAnsi="Calibri" w:cs="Calibri"/>
                <w:sz w:val="22"/>
                <w:szCs w:val="22"/>
              </w:rPr>
            </w:pPr>
            <w:r w:rsidRPr="00673E6A">
              <w:rPr>
                <w:rFonts w:ascii="Calibri" w:hAnsi="Calibri" w:cs="Calibri"/>
                <w:sz w:val="22"/>
                <w:szCs w:val="22"/>
              </w:rPr>
              <w:t> </w:t>
            </w:r>
          </w:p>
        </w:tc>
      </w:tr>
      <w:tr w:rsidR="00066800" w:rsidRPr="00673E6A" w:rsidTr="009F7F1F">
        <w:trPr>
          <w:trHeight w:val="103"/>
          <w:jc w:val="center"/>
        </w:trPr>
        <w:tc>
          <w:tcPr>
            <w:tcW w:w="34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211" w:type="dxa"/>
            <w:gridSpan w:val="9"/>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9F7F1F">
        <w:trPr>
          <w:trHeight w:val="259"/>
          <w:jc w:val="center"/>
        </w:trPr>
        <w:tc>
          <w:tcPr>
            <w:tcW w:w="2250"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3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21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56"/>
          <w:jc w:val="center"/>
        </w:trPr>
        <w:tc>
          <w:tcPr>
            <w:tcW w:w="347" w:type="dxa"/>
            <w:tcBorders>
              <w:top w:val="nil"/>
              <w:left w:val="single" w:sz="12" w:space="0" w:color="auto"/>
              <w:bottom w:val="nil"/>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E147DD" w:rsidRPr="00673E6A" w:rsidRDefault="00E147DD" w:rsidP="00B05EF3">
            <w:pPr>
              <w:jc w:val="right"/>
              <w:rPr>
                <w:rFonts w:ascii="Arial" w:hAnsi="Arial" w:cs="Arial"/>
                <w:b/>
                <w:bCs/>
              </w:rPr>
            </w:pPr>
          </w:p>
        </w:tc>
        <w:tc>
          <w:tcPr>
            <w:tcW w:w="1271" w:type="dxa"/>
            <w:gridSpan w:val="4"/>
            <w:vMerge w:val="restart"/>
            <w:tcBorders>
              <w:top w:val="nil"/>
              <w:left w:val="nil"/>
              <w:bottom w:val="nil"/>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Número de Testimonio</w:t>
            </w:r>
          </w:p>
        </w:tc>
        <w:tc>
          <w:tcPr>
            <w:tcW w:w="268" w:type="dxa"/>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2274" w:type="dxa"/>
            <w:gridSpan w:val="13"/>
            <w:vMerge w:val="restart"/>
            <w:tcBorders>
              <w:top w:val="nil"/>
              <w:left w:val="nil"/>
              <w:bottom w:val="nil"/>
              <w:right w:val="nil"/>
            </w:tcBorders>
            <w:shd w:val="clear" w:color="auto" w:fill="auto"/>
            <w:vAlign w:val="center"/>
            <w:hideMark/>
          </w:tcPr>
          <w:p w:rsidR="00E147DD" w:rsidRPr="001D6695" w:rsidRDefault="00E147DD" w:rsidP="003E38E3">
            <w:pPr>
              <w:jc w:val="center"/>
              <w:rPr>
                <w:rFonts w:ascii="Arial" w:hAnsi="Arial" w:cs="Arial"/>
                <w:iCs/>
              </w:rPr>
            </w:pPr>
            <w:r w:rsidRPr="001D6695">
              <w:rPr>
                <w:rFonts w:ascii="Arial" w:hAnsi="Arial" w:cs="Arial"/>
                <w:iCs/>
              </w:rPr>
              <w:t>Lugar de Emisión</w:t>
            </w:r>
          </w:p>
        </w:tc>
        <w:tc>
          <w:tcPr>
            <w:tcW w:w="300" w:type="dxa"/>
            <w:gridSpan w:val="4"/>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2492" w:type="dxa"/>
            <w:gridSpan w:val="16"/>
            <w:tcBorders>
              <w:top w:val="nil"/>
              <w:left w:val="nil"/>
              <w:bottom w:val="nil"/>
              <w:right w:val="nil"/>
            </w:tcBorders>
            <w:shd w:val="clear" w:color="auto" w:fill="auto"/>
            <w:vAlign w:val="center"/>
            <w:hideMark/>
          </w:tcPr>
          <w:p w:rsidR="00E147DD" w:rsidRPr="00673E6A" w:rsidRDefault="00E147DD" w:rsidP="00B05EF3">
            <w:pPr>
              <w:rPr>
                <w:rFonts w:ascii="Calibri" w:hAnsi="Calibri" w:cs="Calibri"/>
                <w:sz w:val="22"/>
                <w:szCs w:val="22"/>
              </w:rPr>
            </w:pPr>
            <w:r w:rsidRPr="001D6695">
              <w:rPr>
                <w:rFonts w:ascii="Arial" w:hAnsi="Arial" w:cs="Arial"/>
                <w:iCs/>
              </w:rPr>
              <w:t>Fecha de Expedición</w:t>
            </w:r>
          </w:p>
        </w:tc>
        <w:tc>
          <w:tcPr>
            <w:tcW w:w="266" w:type="dxa"/>
            <w:tcBorders>
              <w:top w:val="nil"/>
              <w:left w:val="nil"/>
              <w:bottom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77"/>
          <w:jc w:val="center"/>
        </w:trPr>
        <w:tc>
          <w:tcPr>
            <w:tcW w:w="347" w:type="dxa"/>
            <w:tcBorders>
              <w:top w:val="nil"/>
              <w:left w:val="single" w:sz="12" w:space="0" w:color="auto"/>
              <w:bottom w:val="nil"/>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E147DD" w:rsidRPr="00673E6A" w:rsidRDefault="00E147DD" w:rsidP="00B05EF3">
            <w:pPr>
              <w:jc w:val="right"/>
              <w:rPr>
                <w:rFonts w:ascii="Arial" w:hAnsi="Arial" w:cs="Arial"/>
                <w:b/>
                <w:bCs/>
              </w:rPr>
            </w:pPr>
          </w:p>
        </w:tc>
        <w:tc>
          <w:tcPr>
            <w:tcW w:w="1271" w:type="dxa"/>
            <w:gridSpan w:val="4"/>
            <w:vMerge/>
            <w:tcBorders>
              <w:top w:val="nil"/>
              <w:left w:val="nil"/>
              <w:bottom w:val="single" w:sz="8" w:space="0" w:color="auto"/>
              <w:right w:val="nil"/>
            </w:tcBorders>
            <w:vAlign w:val="center"/>
            <w:hideMark/>
          </w:tcPr>
          <w:p w:rsidR="00E147DD" w:rsidRPr="001D6695" w:rsidRDefault="00E147DD" w:rsidP="00B05EF3">
            <w:pPr>
              <w:rPr>
                <w:rFonts w:ascii="Arial" w:hAnsi="Arial" w:cs="Arial"/>
                <w:iCs/>
              </w:rPr>
            </w:pPr>
          </w:p>
        </w:tc>
        <w:tc>
          <w:tcPr>
            <w:tcW w:w="268" w:type="dxa"/>
            <w:tcBorders>
              <w:top w:val="nil"/>
              <w:left w:val="nil"/>
              <w:bottom w:val="nil"/>
              <w:right w:val="nil"/>
            </w:tcBorders>
            <w:shd w:val="clear" w:color="auto" w:fill="auto"/>
            <w:vAlign w:val="center"/>
            <w:hideMark/>
          </w:tcPr>
          <w:p w:rsidR="00E147DD" w:rsidRPr="001D6695" w:rsidRDefault="00E147DD" w:rsidP="00B05EF3">
            <w:pPr>
              <w:rPr>
                <w:rFonts w:ascii="Arial" w:hAnsi="Arial" w:cs="Arial"/>
                <w:iCs/>
              </w:rPr>
            </w:pPr>
          </w:p>
        </w:tc>
        <w:tc>
          <w:tcPr>
            <w:tcW w:w="2274" w:type="dxa"/>
            <w:gridSpan w:val="13"/>
            <w:vMerge/>
            <w:tcBorders>
              <w:top w:val="nil"/>
              <w:left w:val="nil"/>
              <w:bottom w:val="single" w:sz="8" w:space="0" w:color="auto"/>
              <w:right w:val="nil"/>
            </w:tcBorders>
            <w:vAlign w:val="center"/>
            <w:hideMark/>
          </w:tcPr>
          <w:p w:rsidR="00E147DD" w:rsidRPr="001D6695" w:rsidRDefault="00E147DD" w:rsidP="00B05EF3">
            <w:pPr>
              <w:rPr>
                <w:rFonts w:ascii="Arial" w:hAnsi="Arial" w:cs="Arial"/>
                <w:iCs/>
              </w:rPr>
            </w:pPr>
          </w:p>
        </w:tc>
        <w:tc>
          <w:tcPr>
            <w:tcW w:w="300" w:type="dxa"/>
            <w:gridSpan w:val="4"/>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560" w:type="dxa"/>
            <w:gridSpan w:val="5"/>
            <w:tcBorders>
              <w:top w:val="nil"/>
              <w:left w:val="nil"/>
              <w:bottom w:val="single" w:sz="8" w:space="0" w:color="auto"/>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(Día</w:t>
            </w:r>
          </w:p>
        </w:tc>
        <w:tc>
          <w:tcPr>
            <w:tcW w:w="283" w:type="dxa"/>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520" w:type="dxa"/>
            <w:gridSpan w:val="5"/>
            <w:tcBorders>
              <w:top w:val="nil"/>
              <w:left w:val="nil"/>
              <w:bottom w:val="single" w:sz="8" w:space="0" w:color="auto"/>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Mes</w:t>
            </w:r>
          </w:p>
        </w:tc>
        <w:tc>
          <w:tcPr>
            <w:tcW w:w="280" w:type="dxa"/>
            <w:gridSpan w:val="2"/>
            <w:tcBorders>
              <w:top w:val="nil"/>
              <w:left w:val="nil"/>
              <w:bottom w:val="nil"/>
              <w:right w:val="nil"/>
            </w:tcBorders>
            <w:shd w:val="clear" w:color="auto" w:fill="auto"/>
            <w:vAlign w:val="center"/>
            <w:hideMark/>
          </w:tcPr>
          <w:p w:rsidR="00E147DD" w:rsidRPr="001D6695" w:rsidRDefault="00E147DD" w:rsidP="00B05EF3">
            <w:pPr>
              <w:rPr>
                <w:rFonts w:ascii="Arial" w:hAnsi="Arial" w:cs="Arial"/>
                <w:iCs/>
              </w:rPr>
            </w:pPr>
          </w:p>
        </w:tc>
        <w:tc>
          <w:tcPr>
            <w:tcW w:w="849" w:type="dxa"/>
            <w:gridSpan w:val="3"/>
            <w:tcBorders>
              <w:top w:val="nil"/>
              <w:left w:val="nil"/>
              <w:bottom w:val="single" w:sz="8" w:space="0" w:color="auto"/>
              <w:right w:val="nil"/>
            </w:tcBorders>
            <w:shd w:val="clear" w:color="auto" w:fill="auto"/>
            <w:vAlign w:val="center"/>
            <w:hideMark/>
          </w:tcPr>
          <w:p w:rsidR="00E147DD" w:rsidRPr="00673E6A" w:rsidRDefault="00E147DD" w:rsidP="00E147DD">
            <w:pPr>
              <w:jc w:val="center"/>
              <w:rPr>
                <w:rFonts w:ascii="Calibri" w:hAnsi="Calibri" w:cs="Calibri"/>
                <w:sz w:val="22"/>
                <w:szCs w:val="22"/>
              </w:rPr>
            </w:pPr>
            <w:r w:rsidRPr="001D6695">
              <w:rPr>
                <w:rFonts w:ascii="Arial" w:hAnsi="Arial" w:cs="Arial"/>
                <w:iCs/>
              </w:rPr>
              <w:t>Año)</w:t>
            </w:r>
          </w:p>
        </w:tc>
        <w:tc>
          <w:tcPr>
            <w:tcW w:w="266" w:type="dxa"/>
            <w:tcBorders>
              <w:top w:val="nil"/>
              <w:left w:val="nil"/>
              <w:bottom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163"/>
          <w:jc w:val="center"/>
        </w:trPr>
        <w:tc>
          <w:tcPr>
            <w:tcW w:w="2250" w:type="dxa"/>
            <w:gridSpan w:val="7"/>
            <w:tcBorders>
              <w:top w:val="nil"/>
              <w:left w:val="single" w:sz="12" w:space="0" w:color="auto"/>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xml:space="preserve">Poder del Representante Legal </w:t>
            </w:r>
          </w:p>
        </w:tc>
        <w:tc>
          <w:tcPr>
            <w:tcW w:w="330" w:type="dxa"/>
            <w:tcBorders>
              <w:top w:val="nil"/>
              <w:left w:val="nil"/>
              <w:right w:val="nil"/>
            </w:tcBorders>
            <w:shd w:val="clear" w:color="auto" w:fill="auto"/>
            <w:vAlign w:val="center"/>
            <w:hideMark/>
          </w:tcPr>
          <w:p w:rsidR="00E147DD" w:rsidRPr="00673E6A" w:rsidRDefault="00E147DD" w:rsidP="00B05EF3">
            <w:pPr>
              <w:jc w:val="center"/>
              <w:rPr>
                <w:rFonts w:ascii="Arial" w:hAnsi="Arial" w:cs="Arial"/>
                <w:b/>
                <w:bCs/>
              </w:rPr>
            </w:pPr>
            <w:r w:rsidRPr="00673E6A">
              <w:rPr>
                <w:rFonts w:ascii="Arial" w:hAnsi="Arial" w:cs="Arial"/>
                <w:b/>
                <w:bCs/>
              </w:rPr>
              <w:t>:</w:t>
            </w:r>
          </w:p>
        </w:tc>
        <w:tc>
          <w:tcPr>
            <w:tcW w:w="1271" w:type="dxa"/>
            <w:gridSpan w:val="4"/>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268" w:type="dxa"/>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2274" w:type="dxa"/>
            <w:gridSpan w:val="1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300" w:type="dxa"/>
            <w:gridSpan w:val="4"/>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56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283" w:type="dxa"/>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52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i/>
                <w:iCs/>
              </w:rPr>
            </w:pPr>
            <w:r w:rsidRPr="00673E6A">
              <w:rPr>
                <w:rFonts w:ascii="Arial" w:hAnsi="Arial" w:cs="Arial"/>
                <w:i/>
                <w:iCs/>
              </w:rPr>
              <w:t> </w:t>
            </w:r>
          </w:p>
        </w:tc>
        <w:tc>
          <w:tcPr>
            <w:tcW w:w="280" w:type="dxa"/>
            <w:gridSpan w:val="2"/>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84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rPr>
                <w:rFonts w:ascii="Calibri" w:hAnsi="Calibri" w:cs="Calibri"/>
                <w:sz w:val="22"/>
                <w:szCs w:val="22"/>
              </w:rPr>
            </w:pPr>
            <w:r w:rsidRPr="00673E6A">
              <w:rPr>
                <w:rFonts w:ascii="Arial" w:hAnsi="Arial" w:cs="Arial"/>
              </w:rPr>
              <w:t> </w:t>
            </w:r>
          </w:p>
        </w:tc>
        <w:tc>
          <w:tcPr>
            <w:tcW w:w="266" w:type="dxa"/>
            <w:tcBorders>
              <w:top w:val="nil"/>
              <w:left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2F40FD" w:rsidRPr="00673E6A" w:rsidTr="00E147DD">
        <w:trPr>
          <w:trHeight w:val="56"/>
          <w:jc w:val="center"/>
        </w:trPr>
        <w:tc>
          <w:tcPr>
            <w:tcW w:w="347"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63"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63"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30"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41"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456" w:type="dxa"/>
            <w:gridSpan w:val="2"/>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474"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26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0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5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0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31"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51" w:type="dxa"/>
            <w:gridSpan w:val="4"/>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36"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41"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280"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2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B0A18" w:rsidRDefault="00AB0A18">
      <w:pPr>
        <w:rPr>
          <w:rFonts w:cs="Arial"/>
          <w:b/>
          <w:sz w:val="18"/>
          <w:szCs w:val="18"/>
        </w:rPr>
      </w:pPr>
      <w:r>
        <w:rPr>
          <w:rFonts w:cs="Arial"/>
          <w:b/>
          <w:sz w:val="18"/>
          <w:szCs w:val="18"/>
        </w:rPr>
        <w:br w:type="page"/>
      </w:r>
    </w:p>
    <w:p w:rsidR="00C64A68" w:rsidRDefault="00C64A68" w:rsidP="002F20E3">
      <w:pPr>
        <w:pStyle w:val="Ttulo1"/>
        <w:numPr>
          <w:ilvl w:val="0"/>
          <w:numId w:val="0"/>
        </w:numPr>
        <w:jc w:val="center"/>
        <w:rPr>
          <w:rFonts w:ascii="Verdana" w:hAnsi="Verdana" w:cs="Arial"/>
          <w:sz w:val="18"/>
          <w:szCs w:val="18"/>
          <w:u w:val="none"/>
        </w:rPr>
      </w:pPr>
    </w:p>
    <w:p w:rsidR="00C163C4" w:rsidRPr="002F20E3"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B-1</w:t>
      </w:r>
    </w:p>
    <w:p w:rsidR="002F40FD" w:rsidRPr="00673E6A" w:rsidRDefault="002F40FD" w:rsidP="00C163C4">
      <w:pPr>
        <w:jc w:val="center"/>
        <w:rPr>
          <w:rFonts w:cs="Arial"/>
          <w:b/>
          <w:sz w:val="18"/>
          <w:szCs w:val="18"/>
        </w:rPr>
      </w:pPr>
    </w:p>
    <w:p w:rsidR="006C6D8F" w:rsidRDefault="006C6D8F" w:rsidP="006C6D8F">
      <w:pPr>
        <w:jc w:val="center"/>
        <w:rPr>
          <w:rFonts w:cs="Arial"/>
          <w:b/>
          <w:sz w:val="18"/>
          <w:szCs w:val="18"/>
        </w:rPr>
      </w:pPr>
      <w:r w:rsidRPr="00673E6A">
        <w:rPr>
          <w:rFonts w:cs="Arial"/>
          <w:b/>
          <w:sz w:val="18"/>
          <w:szCs w:val="18"/>
        </w:rPr>
        <w:t>PROPUESTA ECONÓMICA</w:t>
      </w:r>
    </w:p>
    <w:p w:rsidR="002F40FD" w:rsidRPr="00673E6A" w:rsidRDefault="002F40FD" w:rsidP="006C6D8F">
      <w:pPr>
        <w:jc w:val="center"/>
        <w:rPr>
          <w:rFonts w:cs="Arial"/>
          <w:b/>
          <w:sz w:val="18"/>
          <w:szCs w:val="18"/>
        </w:rPr>
      </w:pPr>
    </w:p>
    <w:p w:rsidR="00C163C4" w:rsidRDefault="00C163C4" w:rsidP="006C6D8F">
      <w:pPr>
        <w:jc w:val="center"/>
        <w:rPr>
          <w:rFonts w:cs="Arial"/>
          <w:sz w:val="18"/>
          <w:szCs w:val="18"/>
        </w:rPr>
      </w:pPr>
      <w:r w:rsidRPr="00673E6A">
        <w:rPr>
          <w:rFonts w:cs="Arial"/>
          <w:sz w:val="18"/>
          <w:szCs w:val="18"/>
        </w:rPr>
        <w:t>(Formato para Adjudicación por Ítems o por el Total)</w:t>
      </w:r>
    </w:p>
    <w:p w:rsidR="00595658" w:rsidRDefault="00595658" w:rsidP="006C6D8F">
      <w:pPr>
        <w:jc w:val="center"/>
        <w:rPr>
          <w:rFonts w:cs="Arial"/>
          <w:sz w:val="18"/>
          <w:szCs w:val="18"/>
        </w:rPr>
      </w:pPr>
    </w:p>
    <w:p w:rsidR="00595658" w:rsidRPr="00673E6A" w:rsidRDefault="00595658" w:rsidP="00595658">
      <w:pPr>
        <w:jc w:val="center"/>
        <w:rPr>
          <w:rFonts w:cs="Arial"/>
          <w:b/>
          <w:sz w:val="18"/>
          <w:szCs w:val="18"/>
        </w:rPr>
      </w:pPr>
    </w:p>
    <w:tbl>
      <w:tblPr>
        <w:tblW w:w="9367" w:type="dxa"/>
        <w:jc w:val="center"/>
        <w:tblInd w:w="-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4"/>
        <w:gridCol w:w="1532"/>
        <w:gridCol w:w="851"/>
        <w:gridCol w:w="904"/>
        <w:gridCol w:w="907"/>
        <w:gridCol w:w="1270"/>
        <w:gridCol w:w="665"/>
        <w:gridCol w:w="850"/>
        <w:gridCol w:w="839"/>
        <w:gridCol w:w="1115"/>
      </w:tblGrid>
      <w:tr w:rsidR="00595658" w:rsidRPr="00595658" w:rsidTr="00C64A68">
        <w:trPr>
          <w:trHeight w:val="425"/>
          <w:jc w:val="center"/>
        </w:trPr>
        <w:tc>
          <w:tcPr>
            <w:tcW w:w="4628"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DATOS COMPLETADOS POR LA ENTIDAD CONVOCANTE</w:t>
            </w:r>
          </w:p>
        </w:tc>
        <w:tc>
          <w:tcPr>
            <w:tcW w:w="4739"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PROPUESTA</w:t>
            </w:r>
          </w:p>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(A SER COMPLETADO POR EL PROPONENTE)</w:t>
            </w:r>
          </w:p>
        </w:tc>
      </w:tr>
      <w:tr w:rsidR="00595658" w:rsidRPr="00595658" w:rsidTr="009623CB">
        <w:trPr>
          <w:trHeight w:val="758"/>
          <w:jc w:val="center"/>
        </w:trPr>
        <w:tc>
          <w:tcPr>
            <w:tcW w:w="434" w:type="dxa"/>
            <w:tcBorders>
              <w:top w:val="single" w:sz="4" w:space="0" w:color="auto"/>
              <w:left w:val="single" w:sz="12"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Ítem</w:t>
            </w:r>
          </w:p>
        </w:tc>
        <w:tc>
          <w:tcPr>
            <w:tcW w:w="1532"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Descripción del bien</w:t>
            </w:r>
          </w:p>
        </w:tc>
        <w:tc>
          <w:tcPr>
            <w:tcW w:w="851"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Cantidad solicitada</w:t>
            </w:r>
          </w:p>
        </w:tc>
        <w:tc>
          <w:tcPr>
            <w:tcW w:w="904" w:type="dxa"/>
            <w:tcBorders>
              <w:top w:val="single" w:sz="4" w:space="0" w:color="auto"/>
              <w:bottom w:val="single" w:sz="4" w:space="0" w:color="auto"/>
            </w:tcBorders>
            <w:shd w:val="clear" w:color="auto" w:fill="DBE5F1" w:themeFill="accent1" w:themeFillTint="33"/>
            <w:vAlign w:val="center"/>
          </w:tcPr>
          <w:p w:rsidR="00595658" w:rsidRDefault="00595658" w:rsidP="00292093">
            <w:pPr>
              <w:jc w:val="center"/>
              <w:rPr>
                <w:rFonts w:ascii="Arial" w:hAnsi="Arial" w:cs="Arial"/>
                <w:b/>
                <w:sz w:val="14"/>
                <w:lang w:val="es-ES_tradnl"/>
              </w:rPr>
            </w:pPr>
            <w:r w:rsidRPr="00595658">
              <w:rPr>
                <w:rFonts w:ascii="Arial" w:hAnsi="Arial" w:cs="Arial"/>
                <w:b/>
                <w:sz w:val="14"/>
                <w:lang w:val="es-ES_tradnl"/>
              </w:rPr>
              <w:t>Precio referencial unitario</w:t>
            </w:r>
          </w:p>
          <w:p w:rsidR="009623CB" w:rsidRPr="00595658" w:rsidRDefault="009623CB" w:rsidP="00292093">
            <w:pPr>
              <w:jc w:val="center"/>
              <w:rPr>
                <w:rFonts w:ascii="Arial" w:hAnsi="Arial" w:cs="Arial"/>
                <w:b/>
                <w:sz w:val="14"/>
                <w:lang w:val="es-ES_tradnl"/>
              </w:rPr>
            </w:pPr>
            <w:r>
              <w:rPr>
                <w:rFonts w:ascii="Arial" w:hAnsi="Arial" w:cs="Arial"/>
                <w:b/>
                <w:sz w:val="14"/>
                <w:lang w:val="es-ES_tradnl"/>
              </w:rPr>
              <w:t>Bs.</w:t>
            </w:r>
          </w:p>
        </w:tc>
        <w:tc>
          <w:tcPr>
            <w:tcW w:w="907" w:type="dxa"/>
            <w:tcBorders>
              <w:top w:val="single" w:sz="4" w:space="0" w:color="auto"/>
              <w:bottom w:val="single" w:sz="4" w:space="0" w:color="auto"/>
            </w:tcBorders>
            <w:shd w:val="clear" w:color="auto" w:fill="DBE5F1" w:themeFill="accent1" w:themeFillTint="33"/>
            <w:vAlign w:val="center"/>
          </w:tcPr>
          <w:p w:rsidR="00595658" w:rsidRDefault="00595658" w:rsidP="00292093">
            <w:pPr>
              <w:jc w:val="center"/>
              <w:rPr>
                <w:rFonts w:ascii="Arial" w:hAnsi="Arial" w:cs="Arial"/>
                <w:b/>
                <w:sz w:val="14"/>
                <w:lang w:val="es-ES_tradnl"/>
              </w:rPr>
            </w:pPr>
            <w:r w:rsidRPr="00595658">
              <w:rPr>
                <w:rFonts w:ascii="Arial" w:hAnsi="Arial" w:cs="Arial"/>
                <w:b/>
                <w:sz w:val="14"/>
                <w:lang w:val="es-ES_tradnl"/>
              </w:rPr>
              <w:t>Precio referencial total</w:t>
            </w:r>
          </w:p>
          <w:p w:rsidR="009623CB" w:rsidRPr="00595658" w:rsidRDefault="009623CB" w:rsidP="00292093">
            <w:pPr>
              <w:jc w:val="center"/>
              <w:rPr>
                <w:rFonts w:ascii="Arial" w:hAnsi="Arial" w:cs="Arial"/>
                <w:b/>
                <w:sz w:val="14"/>
                <w:lang w:val="es-ES_tradnl"/>
              </w:rPr>
            </w:pPr>
            <w:r>
              <w:rPr>
                <w:rFonts w:ascii="Arial" w:hAnsi="Arial" w:cs="Arial"/>
                <w:b/>
                <w:sz w:val="14"/>
                <w:lang w:val="es-ES_tradnl"/>
              </w:rPr>
              <w:t>Bs.</w:t>
            </w:r>
          </w:p>
        </w:tc>
        <w:tc>
          <w:tcPr>
            <w:tcW w:w="1270" w:type="dxa"/>
            <w:tcBorders>
              <w:top w:val="single" w:sz="4" w:space="0" w:color="auto"/>
              <w:left w:val="single" w:sz="12"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Marca/Modelo</w:t>
            </w:r>
          </w:p>
        </w:tc>
        <w:tc>
          <w:tcPr>
            <w:tcW w:w="665"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País de Origen</w:t>
            </w:r>
          </w:p>
        </w:tc>
        <w:tc>
          <w:tcPr>
            <w:tcW w:w="850"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Cantidad Ofertada</w:t>
            </w:r>
          </w:p>
        </w:tc>
        <w:tc>
          <w:tcPr>
            <w:tcW w:w="839"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Precio Unitario</w:t>
            </w:r>
          </w:p>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(Bs.)</w:t>
            </w:r>
          </w:p>
        </w:tc>
        <w:tc>
          <w:tcPr>
            <w:tcW w:w="1115" w:type="dxa"/>
            <w:tcBorders>
              <w:top w:val="single" w:sz="4"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Precio Total</w:t>
            </w:r>
          </w:p>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(Bs.)</w:t>
            </w:r>
          </w:p>
        </w:tc>
      </w:tr>
      <w:tr w:rsidR="009623CB" w:rsidRPr="00595658" w:rsidTr="00C64A68">
        <w:trPr>
          <w:trHeight w:val="744"/>
          <w:jc w:val="center"/>
        </w:trPr>
        <w:tc>
          <w:tcPr>
            <w:tcW w:w="434" w:type="dxa"/>
            <w:tcBorders>
              <w:top w:val="single" w:sz="4" w:space="0" w:color="auto"/>
              <w:left w:val="single" w:sz="12" w:space="0" w:color="auto"/>
              <w:bottom w:val="single" w:sz="4" w:space="0" w:color="auto"/>
            </w:tcBorders>
            <w:vAlign w:val="center"/>
          </w:tcPr>
          <w:p w:rsidR="009623CB" w:rsidRPr="009623CB" w:rsidRDefault="009623CB" w:rsidP="009623CB">
            <w:pPr>
              <w:jc w:val="center"/>
              <w:rPr>
                <w:rFonts w:ascii="Arial" w:hAnsi="Arial" w:cs="Arial"/>
                <w:color w:val="0000FF"/>
                <w:sz w:val="14"/>
                <w:lang w:val="es-ES_tradnl"/>
              </w:rPr>
            </w:pPr>
            <w:r w:rsidRPr="009623CB">
              <w:rPr>
                <w:rFonts w:ascii="Arial" w:hAnsi="Arial" w:cs="Arial"/>
                <w:color w:val="0000FF"/>
                <w:sz w:val="14"/>
                <w:lang w:val="es-ES_tradnl"/>
              </w:rPr>
              <w:t>1</w:t>
            </w:r>
          </w:p>
        </w:tc>
        <w:tc>
          <w:tcPr>
            <w:tcW w:w="1532" w:type="dxa"/>
            <w:tcBorders>
              <w:top w:val="single" w:sz="4" w:space="0" w:color="auto"/>
              <w:bottom w:val="single" w:sz="4" w:space="0" w:color="auto"/>
            </w:tcBorders>
            <w:shd w:val="clear" w:color="auto" w:fill="auto"/>
            <w:vAlign w:val="center"/>
          </w:tcPr>
          <w:p w:rsidR="009623CB" w:rsidRPr="009623CB" w:rsidRDefault="00C64A68" w:rsidP="009623CB">
            <w:pPr>
              <w:jc w:val="both"/>
              <w:rPr>
                <w:rFonts w:ascii="Arial" w:hAnsi="Arial" w:cs="Arial"/>
                <w:color w:val="0000FF"/>
                <w:sz w:val="14"/>
                <w:lang w:val="es-ES_tradnl"/>
              </w:rPr>
            </w:pPr>
            <w:r w:rsidRPr="00C64A68">
              <w:rPr>
                <w:rFonts w:ascii="Arial" w:hAnsi="Arial" w:cs="Arial"/>
                <w:color w:val="0000FF"/>
                <w:sz w:val="14"/>
                <w:lang w:val="es-ES_tradnl"/>
              </w:rPr>
              <w:t>UPS DE ALTA POTENCIA</w:t>
            </w:r>
            <w:r w:rsidR="009623CB" w:rsidRPr="009623CB">
              <w:rPr>
                <w:rFonts w:ascii="Arial" w:hAnsi="Arial" w:cs="Arial"/>
                <w:color w:val="0000FF"/>
                <w:sz w:val="14"/>
                <w:lang w:val="es-ES_tradnl"/>
              </w:rPr>
              <w:t>, SEGÚN ESPECIFICACIONES TÉCNICAS</w:t>
            </w:r>
          </w:p>
        </w:tc>
        <w:tc>
          <w:tcPr>
            <w:tcW w:w="851" w:type="dxa"/>
            <w:tcBorders>
              <w:top w:val="single" w:sz="4" w:space="0" w:color="auto"/>
              <w:bottom w:val="single" w:sz="4" w:space="0" w:color="auto"/>
            </w:tcBorders>
            <w:shd w:val="clear" w:color="auto" w:fill="auto"/>
            <w:vAlign w:val="center"/>
          </w:tcPr>
          <w:p w:rsidR="009623CB" w:rsidRPr="009623CB" w:rsidRDefault="009623CB" w:rsidP="009623CB">
            <w:pPr>
              <w:jc w:val="center"/>
              <w:rPr>
                <w:rFonts w:ascii="Arial" w:hAnsi="Arial" w:cs="Arial"/>
                <w:color w:val="0000FF"/>
                <w:sz w:val="14"/>
                <w:lang w:val="es-ES_tradnl"/>
              </w:rPr>
            </w:pPr>
            <w:r w:rsidRPr="009623CB">
              <w:rPr>
                <w:rFonts w:ascii="Arial" w:hAnsi="Arial" w:cs="Arial"/>
                <w:color w:val="0000FF"/>
                <w:sz w:val="14"/>
                <w:lang w:val="es-ES_tradnl"/>
              </w:rPr>
              <w:t>1</w:t>
            </w:r>
          </w:p>
        </w:tc>
        <w:tc>
          <w:tcPr>
            <w:tcW w:w="904" w:type="dxa"/>
            <w:tcBorders>
              <w:top w:val="single" w:sz="4" w:space="0" w:color="auto"/>
              <w:bottom w:val="single" w:sz="4" w:space="0" w:color="auto"/>
            </w:tcBorders>
            <w:shd w:val="clear" w:color="auto" w:fill="auto"/>
            <w:vAlign w:val="center"/>
          </w:tcPr>
          <w:p w:rsidR="009623CB" w:rsidRPr="009623CB" w:rsidRDefault="00C64A68" w:rsidP="009623CB">
            <w:pPr>
              <w:jc w:val="center"/>
              <w:rPr>
                <w:rFonts w:ascii="Arial" w:hAnsi="Arial" w:cs="Arial"/>
                <w:color w:val="0000FF"/>
                <w:sz w:val="14"/>
                <w:lang w:val="es-ES_tradnl"/>
              </w:rPr>
            </w:pPr>
            <w:r>
              <w:rPr>
                <w:rFonts w:ascii="Arial" w:hAnsi="Arial" w:cs="Arial"/>
                <w:color w:val="0000FF"/>
                <w:sz w:val="14"/>
                <w:lang w:val="es-ES_tradnl"/>
              </w:rPr>
              <w:t>8</w:t>
            </w:r>
            <w:r w:rsidR="009623CB" w:rsidRPr="009623CB">
              <w:rPr>
                <w:rFonts w:ascii="Arial" w:hAnsi="Arial" w:cs="Arial"/>
                <w:color w:val="0000FF"/>
                <w:sz w:val="14"/>
                <w:lang w:val="es-ES_tradnl"/>
              </w:rPr>
              <w:t>00.000,00</w:t>
            </w:r>
          </w:p>
        </w:tc>
        <w:tc>
          <w:tcPr>
            <w:tcW w:w="907" w:type="dxa"/>
            <w:tcBorders>
              <w:top w:val="single" w:sz="4" w:space="0" w:color="auto"/>
              <w:bottom w:val="single" w:sz="4" w:space="0" w:color="auto"/>
            </w:tcBorders>
            <w:shd w:val="clear" w:color="auto" w:fill="auto"/>
            <w:vAlign w:val="center"/>
          </w:tcPr>
          <w:p w:rsidR="009623CB" w:rsidRPr="009623CB" w:rsidRDefault="00C64A68" w:rsidP="009623CB">
            <w:pPr>
              <w:jc w:val="center"/>
              <w:rPr>
                <w:rFonts w:ascii="Arial" w:hAnsi="Arial" w:cs="Arial"/>
                <w:color w:val="0000FF"/>
                <w:sz w:val="14"/>
                <w:lang w:val="es-ES_tradnl"/>
              </w:rPr>
            </w:pPr>
            <w:r>
              <w:rPr>
                <w:rFonts w:ascii="Arial" w:hAnsi="Arial" w:cs="Arial"/>
                <w:color w:val="0000FF"/>
                <w:sz w:val="14"/>
                <w:lang w:val="es-ES_tradnl"/>
              </w:rPr>
              <w:t>8</w:t>
            </w:r>
            <w:r w:rsidR="009623CB" w:rsidRPr="009623CB">
              <w:rPr>
                <w:rFonts w:ascii="Arial" w:hAnsi="Arial" w:cs="Arial"/>
                <w:color w:val="0000FF"/>
                <w:sz w:val="14"/>
                <w:lang w:val="es-ES_tradnl"/>
              </w:rPr>
              <w:t>00.000,00</w:t>
            </w:r>
          </w:p>
        </w:tc>
        <w:tc>
          <w:tcPr>
            <w:tcW w:w="1270" w:type="dxa"/>
            <w:tcBorders>
              <w:top w:val="single" w:sz="4" w:space="0" w:color="auto"/>
              <w:left w:val="single" w:sz="12" w:space="0" w:color="auto"/>
              <w:bottom w:val="single" w:sz="4" w:space="0" w:color="auto"/>
            </w:tcBorders>
          </w:tcPr>
          <w:p w:rsidR="009623CB" w:rsidRPr="00595658" w:rsidRDefault="009623CB" w:rsidP="00292093">
            <w:pPr>
              <w:rPr>
                <w:rFonts w:ascii="Arial" w:hAnsi="Arial" w:cs="Arial"/>
                <w:sz w:val="14"/>
                <w:lang w:val="es-ES_tradnl"/>
              </w:rPr>
            </w:pPr>
          </w:p>
        </w:tc>
        <w:tc>
          <w:tcPr>
            <w:tcW w:w="665" w:type="dxa"/>
            <w:tcBorders>
              <w:top w:val="single" w:sz="4" w:space="0" w:color="auto"/>
              <w:bottom w:val="single" w:sz="4" w:space="0" w:color="auto"/>
            </w:tcBorders>
          </w:tcPr>
          <w:p w:rsidR="009623CB" w:rsidRPr="00595658" w:rsidRDefault="009623CB" w:rsidP="00292093">
            <w:pPr>
              <w:rPr>
                <w:rFonts w:ascii="Arial" w:hAnsi="Arial" w:cs="Arial"/>
                <w:sz w:val="14"/>
                <w:lang w:val="es-ES_tradnl"/>
              </w:rPr>
            </w:pPr>
          </w:p>
        </w:tc>
        <w:tc>
          <w:tcPr>
            <w:tcW w:w="850" w:type="dxa"/>
            <w:tcBorders>
              <w:top w:val="single" w:sz="4" w:space="0" w:color="auto"/>
              <w:bottom w:val="single" w:sz="4" w:space="0" w:color="auto"/>
            </w:tcBorders>
          </w:tcPr>
          <w:p w:rsidR="009623CB" w:rsidRPr="00595658" w:rsidRDefault="009623CB" w:rsidP="00292093">
            <w:pPr>
              <w:rPr>
                <w:rFonts w:ascii="Arial" w:hAnsi="Arial" w:cs="Arial"/>
                <w:sz w:val="14"/>
                <w:lang w:val="es-ES_tradnl"/>
              </w:rPr>
            </w:pPr>
          </w:p>
        </w:tc>
        <w:tc>
          <w:tcPr>
            <w:tcW w:w="839" w:type="dxa"/>
            <w:tcBorders>
              <w:top w:val="single" w:sz="4" w:space="0" w:color="auto"/>
              <w:bottom w:val="single" w:sz="4" w:space="0" w:color="auto"/>
            </w:tcBorders>
          </w:tcPr>
          <w:p w:rsidR="009623CB" w:rsidRPr="00595658" w:rsidRDefault="009623CB" w:rsidP="00292093">
            <w:pPr>
              <w:rPr>
                <w:rFonts w:ascii="Arial" w:hAnsi="Arial" w:cs="Arial"/>
                <w:sz w:val="14"/>
                <w:lang w:val="es-ES_tradnl"/>
              </w:rPr>
            </w:pPr>
          </w:p>
        </w:tc>
        <w:tc>
          <w:tcPr>
            <w:tcW w:w="1115" w:type="dxa"/>
            <w:tcBorders>
              <w:top w:val="single" w:sz="4" w:space="0" w:color="auto"/>
              <w:bottom w:val="single" w:sz="4" w:space="0" w:color="auto"/>
            </w:tcBorders>
          </w:tcPr>
          <w:p w:rsidR="009623CB" w:rsidRPr="00595658" w:rsidRDefault="009623CB" w:rsidP="00292093">
            <w:pPr>
              <w:rPr>
                <w:rFonts w:ascii="Arial" w:hAnsi="Arial" w:cs="Arial"/>
                <w:sz w:val="14"/>
                <w:lang w:val="es-ES_tradnl"/>
              </w:rPr>
            </w:pPr>
          </w:p>
        </w:tc>
      </w:tr>
      <w:tr w:rsidR="009623CB" w:rsidRPr="00595658" w:rsidTr="00C64A68">
        <w:trPr>
          <w:trHeight w:val="229"/>
          <w:jc w:val="center"/>
        </w:trPr>
        <w:tc>
          <w:tcPr>
            <w:tcW w:w="8252" w:type="dxa"/>
            <w:gridSpan w:val="9"/>
            <w:tcBorders>
              <w:top w:val="single" w:sz="4" w:space="0" w:color="auto"/>
              <w:left w:val="single" w:sz="12" w:space="0" w:color="auto"/>
              <w:bottom w:val="single" w:sz="4" w:space="0" w:color="auto"/>
            </w:tcBorders>
            <w:shd w:val="clear" w:color="auto" w:fill="DBE5F1" w:themeFill="accent1" w:themeFillTint="33"/>
            <w:vAlign w:val="center"/>
          </w:tcPr>
          <w:p w:rsidR="009623CB" w:rsidRPr="00595658" w:rsidRDefault="009623CB" w:rsidP="00292093">
            <w:pPr>
              <w:jc w:val="right"/>
              <w:rPr>
                <w:rFonts w:ascii="Arial" w:hAnsi="Arial" w:cs="Arial"/>
                <w:b/>
                <w:sz w:val="14"/>
                <w:lang w:val="es-ES_tradnl"/>
              </w:rPr>
            </w:pPr>
            <w:r w:rsidRPr="00595658">
              <w:rPr>
                <w:rFonts w:ascii="Arial" w:hAnsi="Arial" w:cs="Arial"/>
                <w:b/>
                <w:sz w:val="14"/>
                <w:lang w:val="es-ES_tradnl"/>
              </w:rPr>
              <w:t>TOTAL PROPUESTA (Numeral)</w:t>
            </w:r>
          </w:p>
        </w:tc>
        <w:tc>
          <w:tcPr>
            <w:tcW w:w="1115" w:type="dxa"/>
            <w:tcBorders>
              <w:top w:val="single" w:sz="4" w:space="0" w:color="auto"/>
              <w:bottom w:val="single" w:sz="4" w:space="0" w:color="auto"/>
            </w:tcBorders>
          </w:tcPr>
          <w:p w:rsidR="009623CB" w:rsidRPr="00595658" w:rsidRDefault="009623CB" w:rsidP="00292093">
            <w:pPr>
              <w:rPr>
                <w:rFonts w:ascii="Arial" w:hAnsi="Arial" w:cs="Arial"/>
                <w:sz w:val="14"/>
                <w:lang w:val="es-ES_tradnl"/>
              </w:rPr>
            </w:pPr>
          </w:p>
        </w:tc>
      </w:tr>
      <w:tr w:rsidR="009623CB" w:rsidRPr="00595658" w:rsidTr="00C64A68">
        <w:trPr>
          <w:trHeight w:val="275"/>
          <w:jc w:val="center"/>
        </w:trPr>
        <w:tc>
          <w:tcPr>
            <w:tcW w:w="8252" w:type="dxa"/>
            <w:gridSpan w:val="9"/>
            <w:tcBorders>
              <w:top w:val="single" w:sz="4" w:space="0" w:color="auto"/>
              <w:left w:val="single" w:sz="12" w:space="0" w:color="auto"/>
              <w:bottom w:val="single" w:sz="12" w:space="0" w:color="auto"/>
            </w:tcBorders>
            <w:shd w:val="clear" w:color="auto" w:fill="DBE5F1" w:themeFill="accent1" w:themeFillTint="33"/>
            <w:vAlign w:val="center"/>
          </w:tcPr>
          <w:p w:rsidR="009623CB" w:rsidRPr="00595658" w:rsidRDefault="009623CB" w:rsidP="00292093">
            <w:pPr>
              <w:jc w:val="right"/>
              <w:rPr>
                <w:rFonts w:ascii="Arial" w:hAnsi="Arial" w:cs="Arial"/>
                <w:b/>
                <w:sz w:val="14"/>
                <w:lang w:val="es-ES_tradnl"/>
              </w:rPr>
            </w:pPr>
            <w:r w:rsidRPr="00595658">
              <w:rPr>
                <w:rFonts w:ascii="Arial" w:hAnsi="Arial" w:cs="Arial"/>
                <w:b/>
                <w:sz w:val="14"/>
                <w:lang w:val="es-ES_tradnl"/>
              </w:rPr>
              <w:t>(Literal)</w:t>
            </w:r>
          </w:p>
        </w:tc>
        <w:tc>
          <w:tcPr>
            <w:tcW w:w="1115" w:type="dxa"/>
            <w:tcBorders>
              <w:top w:val="single" w:sz="4" w:space="0" w:color="auto"/>
              <w:bottom w:val="single" w:sz="12" w:space="0" w:color="auto"/>
            </w:tcBorders>
          </w:tcPr>
          <w:p w:rsidR="009623CB" w:rsidRPr="00595658" w:rsidRDefault="009623CB" w:rsidP="00292093">
            <w:pPr>
              <w:rPr>
                <w:rFonts w:ascii="Arial" w:hAnsi="Arial" w:cs="Arial"/>
                <w:sz w:val="14"/>
                <w:lang w:val="es-ES_tradnl"/>
              </w:rPr>
            </w:pPr>
          </w:p>
        </w:tc>
      </w:tr>
    </w:tbl>
    <w:p w:rsidR="00595658" w:rsidRPr="00673E6A" w:rsidRDefault="00595658" w:rsidP="00595658">
      <w:pPr>
        <w:rPr>
          <w:rFonts w:ascii="Arial" w:hAnsi="Arial" w:cs="Arial"/>
        </w:rPr>
      </w:pPr>
    </w:p>
    <w:p w:rsidR="00595658" w:rsidRPr="00673E6A" w:rsidRDefault="00595658" w:rsidP="00595658">
      <w:pPr>
        <w:rPr>
          <w:rFonts w:ascii="Arial" w:hAnsi="Arial" w:cs="Arial"/>
        </w:rPr>
      </w:pPr>
    </w:p>
    <w:p w:rsidR="00C163C4" w:rsidRPr="00673E6A" w:rsidRDefault="00C163C4" w:rsidP="00C163C4">
      <w:pPr>
        <w:rPr>
          <w:sz w:val="18"/>
          <w:szCs w:val="18"/>
        </w:rPr>
      </w:pPr>
    </w:p>
    <w:p w:rsidR="00AB0A18" w:rsidRDefault="00AB0A18">
      <w:pPr>
        <w:rPr>
          <w:rFonts w:cs="Arial"/>
          <w:b/>
          <w:sz w:val="18"/>
          <w:szCs w:val="18"/>
        </w:rPr>
      </w:pPr>
      <w:r>
        <w:rPr>
          <w:rFonts w:cs="Arial"/>
          <w:b/>
          <w:sz w:val="18"/>
          <w:szCs w:val="18"/>
        </w:rPr>
        <w:br w:type="page"/>
      </w: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B-1</w:t>
      </w:r>
    </w:p>
    <w:p w:rsidR="00595658" w:rsidRPr="00595658" w:rsidRDefault="00595658" w:rsidP="00595658">
      <w:pPr>
        <w:rPr>
          <w:lang w:val="es-MX"/>
        </w:rPr>
      </w:pP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Default="00C163C4" w:rsidP="006C6D8F">
      <w:pPr>
        <w:jc w:val="center"/>
        <w:rPr>
          <w:rFonts w:cs="Arial"/>
          <w:sz w:val="18"/>
          <w:szCs w:val="18"/>
        </w:rPr>
      </w:pPr>
      <w:r w:rsidRPr="00673E6A">
        <w:rPr>
          <w:rFonts w:cs="Arial"/>
          <w:sz w:val="18"/>
          <w:szCs w:val="18"/>
        </w:rPr>
        <w:t>(Formato para Adjudicación por Lotes)</w:t>
      </w:r>
    </w:p>
    <w:p w:rsidR="009623CB" w:rsidRDefault="009623CB" w:rsidP="006C6D8F">
      <w:pPr>
        <w:jc w:val="center"/>
        <w:rPr>
          <w:rFonts w:cs="Arial"/>
          <w:sz w:val="18"/>
          <w:szCs w:val="18"/>
        </w:rPr>
      </w:pPr>
    </w:p>
    <w:p w:rsidR="009623CB" w:rsidRPr="009623CB" w:rsidRDefault="009623CB" w:rsidP="009623CB">
      <w:pPr>
        <w:jc w:val="center"/>
        <w:rPr>
          <w:rFonts w:cs="Arial"/>
          <w:i/>
          <w:color w:val="0000FF"/>
          <w:sz w:val="20"/>
          <w:szCs w:val="18"/>
        </w:rPr>
      </w:pPr>
      <w:r w:rsidRPr="00595658">
        <w:rPr>
          <w:rFonts w:cs="Arial"/>
          <w:i/>
          <w:color w:val="0000FF"/>
          <w:sz w:val="20"/>
          <w:szCs w:val="18"/>
        </w:rPr>
        <w:t>(No corresponde)</w:t>
      </w:r>
    </w:p>
    <w:p w:rsidR="00C163C4" w:rsidRPr="00673E6A" w:rsidRDefault="00C163C4" w:rsidP="00C163C4">
      <w:pPr>
        <w:rPr>
          <w:sz w:val="18"/>
          <w:szCs w:val="18"/>
        </w:rPr>
      </w:pPr>
    </w:p>
    <w:tbl>
      <w:tblPr>
        <w:tblW w:w="9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701"/>
        <w:gridCol w:w="450"/>
        <w:gridCol w:w="978"/>
        <w:gridCol w:w="1587"/>
        <w:gridCol w:w="1275"/>
        <w:gridCol w:w="993"/>
        <w:gridCol w:w="903"/>
        <w:gridCol w:w="1059"/>
      </w:tblGrid>
      <w:tr w:rsidR="00C163C4" w:rsidRPr="00673E6A" w:rsidTr="004B227C">
        <w:trPr>
          <w:trHeight w:val="496"/>
          <w:jc w:val="center"/>
        </w:trPr>
        <w:tc>
          <w:tcPr>
            <w:tcW w:w="3658"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5817" w:type="dxa"/>
            <w:gridSpan w:val="5"/>
            <w:tcBorders>
              <w:top w:val="single" w:sz="12" w:space="0" w:color="auto"/>
              <w:left w:val="single" w:sz="12" w:space="0" w:color="auto"/>
              <w:bottom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p w:rsidR="00C163C4" w:rsidRPr="00673E6A" w:rsidRDefault="00C163C4" w:rsidP="00306D34">
            <w:pPr>
              <w:jc w:val="center"/>
              <w:rPr>
                <w:rFonts w:ascii="Arial" w:hAnsi="Arial" w:cs="Arial"/>
                <w:b/>
                <w:lang w:val="es-ES_tradnl"/>
              </w:rPr>
            </w:pPr>
            <w:r w:rsidRPr="00673E6A">
              <w:rPr>
                <w:rFonts w:ascii="Arial" w:hAnsi="Arial" w:cs="Arial"/>
                <w:b/>
                <w:lang w:val="es-ES_tradnl"/>
              </w:rPr>
              <w:t>PROPUESTA</w:t>
            </w:r>
          </w:p>
        </w:tc>
      </w:tr>
      <w:tr w:rsidR="004B227C" w:rsidRPr="00673E6A" w:rsidTr="004B227C">
        <w:trPr>
          <w:trHeight w:hRule="exact" w:val="340"/>
          <w:jc w:val="center"/>
        </w:trPr>
        <w:tc>
          <w:tcPr>
            <w:tcW w:w="2230" w:type="dxa"/>
            <w:gridSpan w:val="2"/>
            <w:tcBorders>
              <w:top w:val="single" w:sz="12" w:space="0" w:color="auto"/>
              <w:left w:val="single" w:sz="12"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r w:rsidRPr="00673E6A">
              <w:rPr>
                <w:rFonts w:ascii="Arial" w:hAnsi="Arial" w:cs="Arial"/>
                <w:b/>
                <w:lang w:val="es-ES_tradnl"/>
              </w:rPr>
              <w:t>Lote N°</w:t>
            </w:r>
          </w:p>
        </w:tc>
        <w:tc>
          <w:tcPr>
            <w:tcW w:w="1428" w:type="dxa"/>
            <w:gridSpan w:val="2"/>
            <w:tcBorders>
              <w:top w:val="single" w:sz="12" w:space="0" w:color="auto"/>
              <w:left w:val="single" w:sz="12" w:space="0" w:color="auto"/>
              <w:right w:val="single" w:sz="12" w:space="0" w:color="auto"/>
            </w:tcBorders>
            <w:shd w:val="clear" w:color="auto" w:fill="FFFFFF"/>
            <w:vAlign w:val="center"/>
          </w:tcPr>
          <w:p w:rsidR="004B227C" w:rsidRPr="004B227C" w:rsidRDefault="004B227C" w:rsidP="00306D34">
            <w:pPr>
              <w:jc w:val="center"/>
              <w:rPr>
                <w:rFonts w:ascii="Arial" w:hAnsi="Arial" w:cs="Arial"/>
                <w:b/>
                <w:color w:val="0000FF"/>
                <w:lang w:val="es-ES_tradnl"/>
              </w:rPr>
            </w:pPr>
          </w:p>
        </w:tc>
        <w:tc>
          <w:tcPr>
            <w:tcW w:w="5817" w:type="dxa"/>
            <w:gridSpan w:val="5"/>
            <w:vMerge w:val="restart"/>
            <w:tcBorders>
              <w:top w:val="nil"/>
              <w:left w:val="single" w:sz="12"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r w:rsidRPr="00673E6A">
              <w:rPr>
                <w:rFonts w:ascii="Arial" w:hAnsi="Arial" w:cs="Arial"/>
                <w:b/>
                <w:lang w:val="es-ES_tradnl"/>
              </w:rPr>
              <w:t>(A SER COMPLETADO POR EL PROPONENTE)</w:t>
            </w:r>
          </w:p>
        </w:tc>
      </w:tr>
      <w:tr w:rsidR="004B227C" w:rsidRPr="00673E6A" w:rsidTr="004B227C">
        <w:trPr>
          <w:trHeight w:hRule="exact" w:val="340"/>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r w:rsidRPr="00673E6A">
              <w:rPr>
                <w:rFonts w:ascii="Arial" w:hAnsi="Arial" w:cs="Arial"/>
                <w:b/>
                <w:lang w:val="es-ES_tradnl"/>
              </w:rPr>
              <w:t>Descripción del Lote</w:t>
            </w:r>
          </w:p>
        </w:tc>
        <w:tc>
          <w:tcPr>
            <w:tcW w:w="1428" w:type="dxa"/>
            <w:gridSpan w:val="2"/>
            <w:tcBorders>
              <w:left w:val="single" w:sz="12" w:space="0" w:color="auto"/>
              <w:bottom w:val="single" w:sz="4" w:space="0" w:color="auto"/>
              <w:right w:val="single" w:sz="12" w:space="0" w:color="auto"/>
            </w:tcBorders>
            <w:shd w:val="clear" w:color="auto" w:fill="FFFFFF"/>
            <w:vAlign w:val="center"/>
          </w:tcPr>
          <w:p w:rsidR="004B227C" w:rsidRPr="004B227C" w:rsidRDefault="004B227C" w:rsidP="00306D34">
            <w:pPr>
              <w:jc w:val="center"/>
              <w:rPr>
                <w:rFonts w:ascii="Arial" w:hAnsi="Arial" w:cs="Arial"/>
                <w:b/>
                <w:color w:val="0000FF"/>
                <w:lang w:val="es-ES_tradnl"/>
              </w:rPr>
            </w:pPr>
          </w:p>
        </w:tc>
        <w:tc>
          <w:tcPr>
            <w:tcW w:w="5817" w:type="dxa"/>
            <w:gridSpan w:val="5"/>
            <w:vMerge/>
            <w:tcBorders>
              <w:left w:val="single" w:sz="12"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p>
        </w:tc>
      </w:tr>
      <w:tr w:rsidR="004B227C" w:rsidRPr="00673E6A" w:rsidTr="004B227C">
        <w:trPr>
          <w:trHeight w:hRule="exact" w:val="340"/>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r w:rsidRPr="00673E6A">
              <w:rPr>
                <w:rFonts w:ascii="Arial" w:hAnsi="Arial" w:cs="Arial"/>
                <w:b/>
                <w:lang w:val="es-ES_tradnl"/>
              </w:rPr>
              <w:t>Precio referencial del lote</w:t>
            </w:r>
          </w:p>
        </w:tc>
        <w:tc>
          <w:tcPr>
            <w:tcW w:w="1428" w:type="dxa"/>
            <w:gridSpan w:val="2"/>
            <w:tcBorders>
              <w:left w:val="single" w:sz="12" w:space="0" w:color="auto"/>
              <w:bottom w:val="single" w:sz="4" w:space="0" w:color="auto"/>
              <w:right w:val="single" w:sz="12" w:space="0" w:color="auto"/>
            </w:tcBorders>
            <w:shd w:val="clear" w:color="auto" w:fill="FFFFFF"/>
            <w:vAlign w:val="center"/>
          </w:tcPr>
          <w:p w:rsidR="004B227C" w:rsidRPr="004B227C" w:rsidRDefault="004B227C" w:rsidP="00306D34">
            <w:pPr>
              <w:jc w:val="center"/>
              <w:rPr>
                <w:rFonts w:ascii="Arial" w:hAnsi="Arial" w:cs="Arial"/>
                <w:b/>
                <w:color w:val="0000FF"/>
                <w:lang w:val="es-ES_tradnl"/>
              </w:rPr>
            </w:pPr>
          </w:p>
        </w:tc>
        <w:tc>
          <w:tcPr>
            <w:tcW w:w="5817" w:type="dxa"/>
            <w:gridSpan w:val="5"/>
            <w:vMerge/>
            <w:tcBorders>
              <w:left w:val="single" w:sz="12" w:space="0" w:color="auto"/>
              <w:bottom w:val="single" w:sz="4"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p>
        </w:tc>
      </w:tr>
      <w:tr w:rsidR="00C163C4" w:rsidRPr="00673E6A" w:rsidTr="004B227C">
        <w:trPr>
          <w:trHeight w:val="495"/>
          <w:jc w:val="center"/>
        </w:trPr>
        <w:tc>
          <w:tcPr>
            <w:tcW w:w="3658"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SOLICITADOS PARA EL LOTE</w:t>
            </w:r>
          </w:p>
        </w:tc>
        <w:tc>
          <w:tcPr>
            <w:tcW w:w="5817"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2F40FD" w:rsidRDefault="00C163C4" w:rsidP="00306D34">
            <w:pPr>
              <w:jc w:val="center"/>
              <w:rPr>
                <w:rFonts w:ascii="Arial" w:hAnsi="Arial" w:cs="Arial"/>
                <w:b/>
                <w:lang w:val="es-ES_tradnl"/>
              </w:rPr>
            </w:pPr>
            <w:r w:rsidRPr="00673E6A">
              <w:rPr>
                <w:rFonts w:ascii="Arial" w:hAnsi="Arial" w:cs="Arial"/>
                <w:b/>
                <w:lang w:val="es-ES_tradnl"/>
              </w:rPr>
              <w:t>BIENES OFERTADOS PARA EL LOTE</w:t>
            </w:r>
          </w:p>
          <w:p w:rsidR="00C163C4" w:rsidRPr="00673E6A" w:rsidRDefault="00C163C4" w:rsidP="00306D34">
            <w:pPr>
              <w:jc w:val="center"/>
              <w:rPr>
                <w:rFonts w:ascii="Arial" w:hAnsi="Arial" w:cs="Arial"/>
                <w:b/>
                <w:lang w:val="es-ES_tradnl"/>
              </w:rPr>
            </w:pPr>
            <w:r w:rsidRPr="00673E6A">
              <w:rPr>
                <w:rFonts w:ascii="Arial" w:hAnsi="Arial" w:cs="Arial"/>
                <w:b/>
                <w:lang w:val="es-ES_tradnl"/>
              </w:rPr>
              <w:t>(Debe presentar oferta para cada bien solicitado en este Lote)</w:t>
            </w:r>
          </w:p>
        </w:tc>
      </w:tr>
      <w:tr w:rsidR="00F75F37" w:rsidRPr="00673E6A" w:rsidTr="00D95598">
        <w:trPr>
          <w:trHeight w:val="723"/>
          <w:jc w:val="center"/>
        </w:trPr>
        <w:tc>
          <w:tcPr>
            <w:tcW w:w="529"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21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978"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1587"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90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059"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C163C4" w:rsidRPr="00673E6A" w:rsidTr="004B227C">
        <w:trPr>
          <w:trHeight w:hRule="exact" w:val="340"/>
          <w:jc w:val="center"/>
        </w:trPr>
        <w:tc>
          <w:tcPr>
            <w:tcW w:w="8416" w:type="dxa"/>
            <w:gridSpan w:val="8"/>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4B227C">
            <w:pPr>
              <w:jc w:val="right"/>
              <w:rPr>
                <w:rFonts w:ascii="Arial" w:hAnsi="Arial" w:cs="Arial"/>
                <w:b/>
                <w:lang w:val="es-ES_tradnl"/>
              </w:rPr>
            </w:pPr>
            <w:r w:rsidRPr="00673E6A">
              <w:rPr>
                <w:rFonts w:ascii="Arial" w:hAnsi="Arial" w:cs="Arial"/>
                <w:b/>
                <w:lang w:val="es-ES_tradnl"/>
              </w:rPr>
              <w:t>TOTAL PROPUESTA (Numeral)</w:t>
            </w:r>
          </w:p>
        </w:tc>
        <w:tc>
          <w:tcPr>
            <w:tcW w:w="1059" w:type="dxa"/>
            <w:tcBorders>
              <w:top w:val="single" w:sz="4" w:space="0" w:color="auto"/>
              <w:left w:val="single" w:sz="12" w:space="0" w:color="auto"/>
              <w:bottom w:val="single" w:sz="4" w:space="0" w:color="auto"/>
            </w:tcBorders>
            <w:vAlign w:val="center"/>
          </w:tcPr>
          <w:p w:rsidR="00C163C4" w:rsidRPr="00673E6A" w:rsidRDefault="00C163C4" w:rsidP="004B227C">
            <w:pPr>
              <w:jc w:val="center"/>
              <w:rPr>
                <w:rFonts w:ascii="Arial" w:hAnsi="Arial" w:cs="Arial"/>
                <w:lang w:val="es-ES_tradnl"/>
              </w:rPr>
            </w:pPr>
          </w:p>
        </w:tc>
      </w:tr>
      <w:tr w:rsidR="00C163C4" w:rsidRPr="00673E6A" w:rsidTr="004B227C">
        <w:trPr>
          <w:trHeight w:hRule="exact" w:val="340"/>
          <w:jc w:val="center"/>
        </w:trPr>
        <w:tc>
          <w:tcPr>
            <w:tcW w:w="8416" w:type="dxa"/>
            <w:gridSpan w:val="8"/>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C163C4" w:rsidRPr="00673E6A" w:rsidRDefault="00C163C4" w:rsidP="004B227C">
            <w:pPr>
              <w:jc w:val="right"/>
              <w:rPr>
                <w:rFonts w:ascii="Arial" w:hAnsi="Arial" w:cs="Arial"/>
                <w:b/>
                <w:lang w:val="es-ES_tradnl"/>
              </w:rPr>
            </w:pPr>
            <w:r w:rsidRPr="00673E6A">
              <w:rPr>
                <w:rFonts w:ascii="Arial" w:hAnsi="Arial" w:cs="Arial"/>
                <w:b/>
                <w:lang w:val="es-ES_tradnl"/>
              </w:rPr>
              <w:t>(Literal)</w:t>
            </w:r>
          </w:p>
        </w:tc>
        <w:tc>
          <w:tcPr>
            <w:tcW w:w="1059" w:type="dxa"/>
            <w:tcBorders>
              <w:top w:val="single" w:sz="4" w:space="0" w:color="auto"/>
              <w:left w:val="single" w:sz="12" w:space="0" w:color="auto"/>
              <w:bottom w:val="single" w:sz="12" w:space="0" w:color="auto"/>
            </w:tcBorders>
            <w:vAlign w:val="center"/>
          </w:tcPr>
          <w:p w:rsidR="00C163C4" w:rsidRPr="00673E6A" w:rsidRDefault="00C163C4" w:rsidP="004B227C">
            <w:pPr>
              <w:jc w:val="center"/>
              <w:rPr>
                <w:rFonts w:ascii="Arial" w:hAnsi="Arial" w:cs="Arial"/>
                <w:lang w:val="es-ES_tradnl"/>
              </w:rPr>
            </w:pPr>
          </w:p>
        </w:tc>
      </w:tr>
    </w:tbl>
    <w:p w:rsidR="00C163C4" w:rsidRPr="00673E6A" w:rsidRDefault="00C163C4" w:rsidP="00C163C4">
      <w:pPr>
        <w:rPr>
          <w:rFonts w:cs="Arial"/>
          <w:sz w:val="18"/>
          <w:szCs w:val="18"/>
        </w:rPr>
      </w:pPr>
    </w:p>
    <w:p w:rsidR="009623CB" w:rsidRPr="00673E6A" w:rsidRDefault="009623CB" w:rsidP="009623CB">
      <w:pPr>
        <w:rPr>
          <w:rFonts w:cs="Arial"/>
          <w:sz w:val="18"/>
          <w:szCs w:val="18"/>
        </w:rPr>
      </w:pPr>
      <w:r w:rsidRPr="00673E6A">
        <w:rPr>
          <w:rFonts w:cs="Arial"/>
          <w:sz w:val="18"/>
          <w:szCs w:val="18"/>
        </w:rPr>
        <w:t>Nota: En caso que la contratación se efectué por lotes se deberá repetir el cuadro para cada lote.</w:t>
      </w:r>
    </w:p>
    <w:p w:rsidR="009623CB" w:rsidRPr="00673E6A" w:rsidRDefault="009623CB" w:rsidP="009623CB">
      <w:pPr>
        <w:rPr>
          <w:rFonts w:cs="Arial"/>
          <w:sz w:val="18"/>
          <w:szCs w:val="18"/>
        </w:rPr>
      </w:pPr>
    </w:p>
    <w:p w:rsidR="00C163C4" w:rsidRPr="00673E6A" w:rsidRDefault="00C163C4" w:rsidP="00C163C4">
      <w:pPr>
        <w:rPr>
          <w:rFonts w:cs="Arial"/>
          <w:sz w:val="18"/>
          <w:szCs w:val="18"/>
        </w:rPr>
      </w:pPr>
    </w:p>
    <w:p w:rsidR="00BF69BD" w:rsidRDefault="00BF69BD">
      <w:pPr>
        <w:rPr>
          <w:rFonts w:cs="Arial"/>
          <w:b/>
          <w:sz w:val="18"/>
          <w:szCs w:val="18"/>
        </w:rPr>
      </w:pPr>
      <w:r>
        <w:rPr>
          <w:rFonts w:cs="Arial"/>
          <w:b/>
          <w:sz w:val="18"/>
          <w:szCs w:val="18"/>
        </w:rPr>
        <w:br w:type="page"/>
      </w: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C-1</w:t>
      </w:r>
    </w:p>
    <w:p w:rsidR="002C7CE1" w:rsidRPr="002C7CE1" w:rsidRDefault="002C7CE1" w:rsidP="002C7CE1">
      <w:pPr>
        <w:rPr>
          <w:lang w:val="es-MX"/>
        </w:rPr>
      </w:pPr>
    </w:p>
    <w:p w:rsidR="00C163C4" w:rsidRDefault="007944B0" w:rsidP="00C163C4">
      <w:pPr>
        <w:jc w:val="center"/>
        <w:rPr>
          <w:rFonts w:cs="Arial"/>
          <w:b/>
          <w:sz w:val="18"/>
          <w:szCs w:val="18"/>
        </w:rPr>
      </w:pPr>
      <w:r>
        <w:rPr>
          <w:rFonts w:cs="Arial"/>
          <w:b/>
          <w:sz w:val="18"/>
          <w:szCs w:val="18"/>
        </w:rPr>
        <w:t xml:space="preserve">FORMULARIO DE </w:t>
      </w:r>
      <w:r w:rsidR="00C163C4" w:rsidRPr="00673E6A">
        <w:rPr>
          <w:rFonts w:cs="Arial"/>
          <w:b/>
          <w:sz w:val="18"/>
          <w:szCs w:val="18"/>
        </w:rPr>
        <w:t>ESPECIFICACIONES TÉCNICAS</w:t>
      </w:r>
    </w:p>
    <w:p w:rsidR="00214E34" w:rsidRPr="00673E6A" w:rsidRDefault="00214E34" w:rsidP="00C163C4">
      <w:pPr>
        <w:jc w:val="center"/>
        <w:rPr>
          <w:rFonts w:cs="Arial"/>
          <w:b/>
          <w:sz w:val="18"/>
          <w:szCs w:val="18"/>
        </w:rPr>
      </w:pPr>
    </w:p>
    <w:p w:rsidR="00214E34" w:rsidRPr="00673E6A" w:rsidRDefault="00214E34" w:rsidP="00214E34">
      <w:pPr>
        <w:jc w:val="both"/>
        <w:rPr>
          <w:b/>
          <w:i/>
          <w:sz w:val="18"/>
          <w:szCs w:val="18"/>
        </w:rPr>
      </w:pPr>
      <w:r>
        <w:rPr>
          <w:rFonts w:ascii="Arial" w:hAnsi="Arial" w:cs="Arial"/>
          <w:b/>
          <w:color w:val="000080"/>
          <w:sz w:val="22"/>
          <w:szCs w:val="18"/>
        </w:rPr>
        <w:t>Este formulario se encuentra en el numeral 25, Parte II “INFORMACIÓN TÉCNICA DE LA CONTRATACIÓN” del presente Documento Base de Contratación</w:t>
      </w:r>
      <w:r w:rsidR="00BF69BD">
        <w:rPr>
          <w:rFonts w:ascii="Arial" w:hAnsi="Arial" w:cs="Arial"/>
          <w:b/>
          <w:color w:val="000080"/>
          <w:sz w:val="22"/>
          <w:szCs w:val="18"/>
        </w:rPr>
        <w:t>.</w:t>
      </w:r>
    </w:p>
    <w:p w:rsidR="00C163C4" w:rsidRPr="00673E6A" w:rsidRDefault="00C163C4"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2"/>
        <w:gridCol w:w="4523"/>
        <w:gridCol w:w="4352"/>
      </w:tblGrid>
      <w:tr w:rsidR="00C163C4" w:rsidRPr="00673E6A" w:rsidTr="00214E34">
        <w:trPr>
          <w:tblHeader/>
        </w:trPr>
        <w:tc>
          <w:tcPr>
            <w:tcW w:w="4825" w:type="dxa"/>
            <w:gridSpan w:val="2"/>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352"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214E34">
        <w:trPr>
          <w:trHeight w:val="221"/>
        </w:trPr>
        <w:tc>
          <w:tcPr>
            <w:tcW w:w="302" w:type="dxa"/>
            <w:vMerge w:val="restart"/>
            <w:shd w:val="clear" w:color="auto" w:fill="DBE5F1" w:themeFill="accent1" w:themeFillTint="33"/>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23"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352"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214E34">
        <w:trPr>
          <w:trHeight w:val="221"/>
        </w:trPr>
        <w:tc>
          <w:tcPr>
            <w:tcW w:w="302" w:type="dxa"/>
            <w:vMerge/>
            <w:shd w:val="clear" w:color="auto" w:fill="DBE5F1" w:themeFill="accent1" w:themeFillTint="33"/>
          </w:tcPr>
          <w:p w:rsidR="00C163C4" w:rsidRPr="00673E6A" w:rsidRDefault="00C163C4" w:rsidP="00A32307">
            <w:pPr>
              <w:jc w:val="center"/>
              <w:rPr>
                <w:rFonts w:ascii="Arial" w:hAnsi="Arial" w:cs="Arial"/>
                <w:b/>
              </w:rPr>
            </w:pPr>
          </w:p>
        </w:tc>
        <w:tc>
          <w:tcPr>
            <w:tcW w:w="4523" w:type="dxa"/>
            <w:vMerge/>
            <w:shd w:val="clear" w:color="auto" w:fill="DBE5F1" w:themeFill="accent1" w:themeFillTint="33"/>
          </w:tcPr>
          <w:p w:rsidR="00C163C4" w:rsidRPr="00673E6A" w:rsidRDefault="00C163C4" w:rsidP="00306D34">
            <w:pPr>
              <w:jc w:val="both"/>
              <w:rPr>
                <w:rFonts w:ascii="Arial" w:hAnsi="Arial" w:cs="Arial"/>
                <w:b/>
              </w:rPr>
            </w:pPr>
          </w:p>
        </w:tc>
        <w:tc>
          <w:tcPr>
            <w:tcW w:w="4352" w:type="dxa"/>
            <w:vMerge/>
            <w:shd w:val="clear" w:color="auto" w:fill="DBE5F1" w:themeFill="accent1" w:themeFillTint="33"/>
          </w:tcPr>
          <w:p w:rsidR="00C163C4" w:rsidRPr="00673E6A" w:rsidRDefault="00C163C4" w:rsidP="00306D34">
            <w:pPr>
              <w:jc w:val="both"/>
              <w:rPr>
                <w:rFonts w:ascii="Arial" w:hAnsi="Arial" w:cs="Arial"/>
                <w:b/>
              </w:rPr>
            </w:pPr>
          </w:p>
        </w:tc>
      </w:tr>
    </w:tbl>
    <w:p w:rsidR="00214E34" w:rsidRPr="00214E34" w:rsidRDefault="00214E34">
      <w:pPr>
        <w:rPr>
          <w:sz w:val="2"/>
          <w:szCs w:val="2"/>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2"/>
        <w:gridCol w:w="4523"/>
        <w:gridCol w:w="4352"/>
      </w:tblGrid>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1</w:t>
            </w:r>
          </w:p>
        </w:tc>
        <w:tc>
          <w:tcPr>
            <w:tcW w:w="4523" w:type="dxa"/>
          </w:tcPr>
          <w:p w:rsidR="00C163C4" w:rsidRPr="00673E6A" w:rsidRDefault="00C163C4" w:rsidP="00306D34">
            <w:pPr>
              <w:jc w:val="both"/>
              <w:rPr>
                <w:rFonts w:ascii="Arial" w:hAnsi="Arial" w:cs="Arial"/>
              </w:rPr>
            </w:pPr>
            <w:r w:rsidRPr="00673E6A">
              <w:rPr>
                <w:rFonts w:ascii="Arial" w:hAnsi="Arial" w:cs="Arial"/>
              </w:rPr>
              <w:t>CATEGORIA 1</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2</w:t>
            </w:r>
          </w:p>
        </w:tc>
        <w:tc>
          <w:tcPr>
            <w:tcW w:w="4523" w:type="dxa"/>
          </w:tcPr>
          <w:p w:rsidR="00C163C4" w:rsidRPr="00673E6A" w:rsidRDefault="00C163C4" w:rsidP="00306D34">
            <w:pPr>
              <w:jc w:val="both"/>
              <w:rPr>
                <w:rFonts w:ascii="Arial" w:hAnsi="Arial" w:cs="Arial"/>
              </w:rPr>
            </w:pPr>
            <w:r w:rsidRPr="00673E6A">
              <w:rPr>
                <w:rFonts w:ascii="Arial" w:hAnsi="Arial" w:cs="Arial"/>
              </w:rPr>
              <w:t>CATEGORIA 2</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3</w:t>
            </w:r>
          </w:p>
        </w:tc>
        <w:tc>
          <w:tcPr>
            <w:tcW w:w="4523" w:type="dxa"/>
          </w:tcPr>
          <w:p w:rsidR="00C163C4" w:rsidRPr="00673E6A" w:rsidRDefault="00C163C4" w:rsidP="00306D34">
            <w:pPr>
              <w:jc w:val="both"/>
              <w:rPr>
                <w:rFonts w:ascii="Arial" w:hAnsi="Arial" w:cs="Arial"/>
              </w:rPr>
            </w:pPr>
            <w:r w:rsidRPr="00673E6A">
              <w:rPr>
                <w:rFonts w:ascii="Arial" w:hAnsi="Arial" w:cs="Arial"/>
              </w:rPr>
              <w:t>CATEGORIA 3</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A32307" w:rsidP="00A32307">
            <w:pPr>
              <w:jc w:val="center"/>
              <w:rPr>
                <w:rFonts w:ascii="Arial" w:hAnsi="Arial" w:cs="Arial"/>
              </w:rPr>
            </w:pPr>
            <w:r w:rsidRPr="00673E6A">
              <w:rPr>
                <w:rFonts w:ascii="Arial" w:hAnsi="Arial" w:cs="Arial"/>
              </w:rPr>
              <w:t>n</w:t>
            </w:r>
          </w:p>
        </w:tc>
        <w:tc>
          <w:tcPr>
            <w:tcW w:w="4523" w:type="dxa"/>
          </w:tcPr>
          <w:p w:rsidR="00C163C4" w:rsidRPr="00673E6A" w:rsidRDefault="00C163C4" w:rsidP="00306D34">
            <w:pPr>
              <w:jc w:val="both"/>
              <w:rPr>
                <w:rFonts w:ascii="Arial" w:hAnsi="Arial" w:cs="Arial"/>
              </w:rPr>
            </w:pPr>
            <w:r w:rsidRPr="00673E6A">
              <w:rPr>
                <w:rFonts w:ascii="Arial" w:hAnsi="Arial" w:cs="Arial"/>
              </w:rPr>
              <w:t>CATEGORIA n</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306D34">
            <w:pPr>
              <w:jc w:val="both"/>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p>
    <w:p w:rsidR="00C163C4" w:rsidRPr="00673E6A" w:rsidRDefault="00C163C4" w:rsidP="00C163C4">
      <w:pPr>
        <w:jc w:val="both"/>
        <w:rPr>
          <w:sz w:val="18"/>
          <w:szCs w:val="18"/>
        </w:rPr>
      </w:pPr>
    </w:p>
    <w:p w:rsidR="00C163C4" w:rsidRPr="00673E6A" w:rsidRDefault="00C163C4" w:rsidP="00C163C4">
      <w:pPr>
        <w:jc w:val="both"/>
        <w:rPr>
          <w:rFonts w:cs="Arial"/>
          <w:sz w:val="18"/>
          <w:szCs w:val="18"/>
        </w:rPr>
      </w:pPr>
      <w:r w:rsidRPr="00673E6A">
        <w:rPr>
          <w:rFonts w:cs="Arial"/>
          <w:sz w:val="18"/>
          <w:szCs w:val="18"/>
        </w:rPr>
        <w:t>(*) La Entidad Convocante deberá incluir las Especificaciones Técnicas señaladas en el Numeral</w:t>
      </w:r>
      <w:r w:rsidR="00395BD7" w:rsidRPr="00673E6A">
        <w:rPr>
          <w:rFonts w:cs="Arial"/>
          <w:sz w:val="18"/>
          <w:szCs w:val="18"/>
        </w:rPr>
        <w:t xml:space="preserve"> 25</w:t>
      </w:r>
      <w:r w:rsidRPr="00673E6A">
        <w:rPr>
          <w:rFonts w:cs="Arial"/>
          <w:sz w:val="18"/>
          <w:szCs w:val="18"/>
        </w:rPr>
        <w:t xml:space="preserve"> del presente DBC. </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w:t>
      </w:r>
      <w:r w:rsidR="00F75F37" w:rsidRPr="00673E6A">
        <w:rPr>
          <w:rFonts w:cs="Arial"/>
          <w:sz w:val="18"/>
          <w:szCs w:val="18"/>
        </w:rPr>
        <w:t xml:space="preserve"> (</w:t>
      </w:r>
      <w:r w:rsidRPr="00673E6A">
        <w:rPr>
          <w:rFonts w:cs="Arial"/>
          <w:sz w:val="18"/>
          <w:szCs w:val="18"/>
        </w:rPr>
        <w:t>l</w:t>
      </w:r>
      <w:proofErr w:type="gramStart"/>
      <w:r w:rsidR="00F75F37" w:rsidRPr="00673E6A">
        <w:rPr>
          <w:rFonts w:cs="Arial"/>
          <w:sz w:val="18"/>
          <w:szCs w:val="18"/>
        </w:rPr>
        <w:t>)(</w:t>
      </w:r>
      <w:proofErr w:type="gramEnd"/>
      <w:r w:rsidR="00F75F37" w:rsidRPr="00673E6A">
        <w:rPr>
          <w:rFonts w:cs="Arial"/>
          <w:sz w:val="18"/>
          <w:szCs w:val="18"/>
        </w:rPr>
        <w:t xml:space="preserve">los) </w:t>
      </w:r>
      <w:r w:rsidRPr="00673E6A">
        <w:rPr>
          <w:rFonts w:cs="Arial"/>
          <w:sz w:val="18"/>
          <w:szCs w:val="18"/>
        </w:rPr>
        <w:t>bien</w:t>
      </w:r>
      <w:r w:rsidR="00F75F37" w:rsidRPr="00673E6A">
        <w:rPr>
          <w:rFonts w:cs="Arial"/>
          <w:sz w:val="18"/>
          <w:szCs w:val="18"/>
        </w:rPr>
        <w:t xml:space="preserve"> (es) </w:t>
      </w:r>
      <w:r w:rsidRPr="00673E6A">
        <w:rPr>
          <w:rFonts w:cs="Arial"/>
          <w:sz w:val="18"/>
          <w:szCs w:val="18"/>
        </w:rPr>
        <w:t xml:space="preserve">ofertados, siempre que estas características fuesen beneficiosas para la entidad y/o no afecten para el fin que fue requerido </w:t>
      </w:r>
      <w:r w:rsidR="0090173F" w:rsidRPr="00673E6A">
        <w:rPr>
          <w:rFonts w:cs="Arial"/>
          <w:sz w:val="18"/>
          <w:szCs w:val="18"/>
        </w:rPr>
        <w:t>los bienes</w:t>
      </w:r>
      <w:r w:rsidRPr="00673E6A">
        <w:rPr>
          <w:rFonts w:cs="Arial"/>
          <w:sz w:val="18"/>
          <w:szCs w:val="18"/>
        </w:rPr>
        <w:t>.</w:t>
      </w: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623F8F" w:rsidRPr="00673E6A" w:rsidRDefault="00623F8F" w:rsidP="00623F8F">
      <w:pPr>
        <w:rPr>
          <w:rFonts w:cs="Arial"/>
          <w:sz w:val="18"/>
          <w:szCs w:val="18"/>
        </w:rPr>
      </w:pPr>
    </w:p>
    <w:p w:rsidR="00C163C4" w:rsidRPr="00673E6A" w:rsidRDefault="00C163C4" w:rsidP="00C163C4">
      <w:pPr>
        <w:jc w:val="both"/>
        <w:rPr>
          <w:sz w:val="18"/>
          <w:szCs w:val="18"/>
        </w:rPr>
      </w:pPr>
    </w:p>
    <w:p w:rsidR="00BF69BD" w:rsidRDefault="00BF69BD">
      <w:pPr>
        <w:rPr>
          <w:rFonts w:cs="Arial"/>
          <w:b/>
          <w:sz w:val="18"/>
          <w:szCs w:val="18"/>
        </w:rPr>
      </w:pPr>
      <w:r>
        <w:rPr>
          <w:rFonts w:cs="Arial"/>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C-2</w:t>
      </w:r>
    </w:p>
    <w:p w:rsidR="002C7CE1" w:rsidRPr="002C7CE1" w:rsidRDefault="002C7CE1" w:rsidP="002C7CE1">
      <w:pPr>
        <w:rPr>
          <w:lang w:val="es-MX"/>
        </w:rPr>
      </w:pPr>
    </w:p>
    <w:p w:rsidR="00C163C4" w:rsidRDefault="00C163C4" w:rsidP="00C163C4">
      <w:pPr>
        <w:jc w:val="center"/>
        <w:rPr>
          <w:rFonts w:cs="Arial"/>
          <w:b/>
          <w:sz w:val="18"/>
          <w:szCs w:val="18"/>
        </w:rPr>
      </w:pPr>
      <w:r w:rsidRPr="00673E6A">
        <w:rPr>
          <w:rFonts w:cs="Arial"/>
          <w:b/>
          <w:sz w:val="18"/>
          <w:szCs w:val="18"/>
        </w:rPr>
        <w:t xml:space="preserve">CONDICIONES ADICIONALES </w:t>
      </w:r>
    </w:p>
    <w:p w:rsidR="00BF69BD" w:rsidRDefault="00BF69BD" w:rsidP="00C163C4">
      <w:pPr>
        <w:jc w:val="center"/>
        <w:rPr>
          <w:rFonts w:cs="Arial"/>
          <w:b/>
          <w:sz w:val="18"/>
          <w:szCs w:val="18"/>
        </w:rPr>
      </w:pPr>
    </w:p>
    <w:p w:rsidR="00BF69BD" w:rsidRPr="00BF69BD" w:rsidRDefault="00BF69BD" w:rsidP="00C163C4">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BF69BD" w:rsidRDefault="00BF69BD">
      <w:pPr>
        <w:rPr>
          <w:rFonts w:cs="Arial"/>
          <w:b/>
          <w:sz w:val="18"/>
          <w:szCs w:val="18"/>
        </w:rPr>
      </w:pPr>
      <w:r>
        <w:rPr>
          <w:rFonts w:cs="Arial"/>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521E7C" w:rsidRDefault="00521E7C"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ANEXO 2</w:t>
      </w:r>
    </w:p>
    <w:p w:rsidR="002C7CE1" w:rsidRPr="002C7CE1" w:rsidRDefault="002C7CE1" w:rsidP="002C7CE1">
      <w:pPr>
        <w:rPr>
          <w:lang w:val="es-MX"/>
        </w:rPr>
      </w:pP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Default="00DE6969" w:rsidP="00C163C4">
      <w:pPr>
        <w:jc w:val="center"/>
        <w:rPr>
          <w:rFonts w:cs="Arial"/>
          <w:b/>
          <w:sz w:val="18"/>
          <w:szCs w:val="18"/>
        </w:rPr>
      </w:pPr>
      <w:r w:rsidRPr="00673E6A">
        <w:rPr>
          <w:rFonts w:cs="Arial"/>
          <w:b/>
          <w:sz w:val="18"/>
          <w:szCs w:val="18"/>
        </w:rPr>
        <w:t>FORMULARIO V-1</w:t>
      </w:r>
    </w:p>
    <w:p w:rsidR="002C7CE1" w:rsidRPr="00673E6A" w:rsidRDefault="002C7CE1" w:rsidP="00C163C4">
      <w:pPr>
        <w:jc w:val="center"/>
        <w:rPr>
          <w:rFonts w:cs="Arial"/>
          <w:b/>
          <w:sz w:val="18"/>
          <w:szCs w:val="18"/>
        </w:rPr>
      </w:pPr>
    </w:p>
    <w:p w:rsidR="00C163C4" w:rsidRDefault="00C163C4" w:rsidP="00C163C4">
      <w:pPr>
        <w:jc w:val="center"/>
        <w:rPr>
          <w:rFonts w:cs="Arial"/>
          <w:b/>
          <w:sz w:val="18"/>
          <w:szCs w:val="18"/>
        </w:rPr>
      </w:pPr>
      <w:r w:rsidRPr="00673E6A">
        <w:rPr>
          <w:rFonts w:cs="Arial"/>
          <w:b/>
          <w:sz w:val="18"/>
          <w:szCs w:val="18"/>
        </w:rPr>
        <w:t xml:space="preserve">EVALUACIÓN PRELIMINAR </w:t>
      </w:r>
    </w:p>
    <w:p w:rsidR="002C7CE1" w:rsidRPr="00673E6A" w:rsidRDefault="002C7CE1" w:rsidP="00C163C4">
      <w:pPr>
        <w:jc w:val="center"/>
        <w:rPr>
          <w:rFonts w:cs="Arial"/>
          <w:b/>
          <w:sz w:val="18"/>
          <w:szCs w:val="18"/>
        </w:rPr>
      </w:pP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542"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5"/>
        <w:gridCol w:w="640"/>
        <w:gridCol w:w="320"/>
        <w:gridCol w:w="17"/>
        <w:gridCol w:w="183"/>
        <w:gridCol w:w="239"/>
        <w:gridCol w:w="236"/>
        <w:gridCol w:w="247"/>
        <w:gridCol w:w="242"/>
        <w:gridCol w:w="245"/>
        <w:gridCol w:w="236"/>
        <w:gridCol w:w="237"/>
        <w:gridCol w:w="246"/>
        <w:gridCol w:w="239"/>
        <w:gridCol w:w="236"/>
        <w:gridCol w:w="238"/>
        <w:gridCol w:w="237"/>
        <w:gridCol w:w="237"/>
        <w:gridCol w:w="237"/>
        <w:gridCol w:w="236"/>
        <w:gridCol w:w="237"/>
        <w:gridCol w:w="237"/>
        <w:gridCol w:w="237"/>
        <w:gridCol w:w="237"/>
        <w:gridCol w:w="237"/>
        <w:gridCol w:w="412"/>
        <w:gridCol w:w="202"/>
      </w:tblGrid>
      <w:tr w:rsidR="00C163C4" w:rsidRPr="00673E6A" w:rsidTr="00AB0A18">
        <w:trPr>
          <w:trHeight w:val="275"/>
          <w:jc w:val="center"/>
        </w:trPr>
        <w:tc>
          <w:tcPr>
            <w:tcW w:w="9542" w:type="dxa"/>
            <w:gridSpan w:val="27"/>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C163C4" w:rsidRPr="00673E6A" w:rsidTr="00AB0A18">
        <w:trPr>
          <w:trHeight w:val="66"/>
          <w:jc w:val="center"/>
        </w:trPr>
        <w:tc>
          <w:tcPr>
            <w:tcW w:w="2995"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2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587" w:type="dxa"/>
            <w:gridSpan w:val="24"/>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AB0A18" w:rsidRPr="00673E6A" w:rsidTr="00AB0A18">
        <w:trPr>
          <w:trHeight w:val="2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200"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9"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5"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9"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8"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614" w:type="dxa"/>
            <w:gridSpan w:val="2"/>
            <w:tcBorders>
              <w:top w:val="nil"/>
              <w:left w:val="nil"/>
              <w:bottom w:val="nil"/>
            </w:tcBorders>
            <w:vAlign w:val="center"/>
          </w:tcPr>
          <w:p w:rsidR="00C163C4" w:rsidRPr="00673E6A" w:rsidRDefault="00C163C4" w:rsidP="00306D34">
            <w:pPr>
              <w:rPr>
                <w:rFonts w:ascii="Arial" w:hAnsi="Arial" w:cs="Arial"/>
              </w:rPr>
            </w:pPr>
          </w:p>
        </w:tc>
      </w:tr>
      <w:tr w:rsidR="00C163C4" w:rsidRPr="00C64A68" w:rsidTr="00C64A68">
        <w:tblPrEx>
          <w:tblBorders>
            <w:insideH w:val="single" w:sz="4" w:space="0" w:color="FF0000"/>
            <w:insideV w:val="none" w:sz="0" w:space="31" w:color="000000" w:shadow="1" w:frame="1"/>
          </w:tblBorders>
        </w:tblPrEx>
        <w:trPr>
          <w:trHeight w:val="69"/>
          <w:jc w:val="center"/>
        </w:trPr>
        <w:tc>
          <w:tcPr>
            <w:tcW w:w="2995" w:type="dxa"/>
            <w:tcBorders>
              <w:top w:val="nil"/>
              <w:bottom w:val="nil"/>
            </w:tcBorders>
            <w:tcMar>
              <w:right w:w="85" w:type="dxa"/>
            </w:tcMar>
            <w:vAlign w:val="center"/>
          </w:tcPr>
          <w:p w:rsidR="00C163C4" w:rsidRPr="00C64A68" w:rsidRDefault="00C163C4" w:rsidP="00306D34">
            <w:pPr>
              <w:jc w:val="right"/>
              <w:rPr>
                <w:rFonts w:ascii="Arial" w:hAnsi="Arial" w:cs="Arial"/>
                <w:sz w:val="2"/>
                <w:szCs w:val="8"/>
              </w:rPr>
            </w:pPr>
          </w:p>
        </w:tc>
        <w:tc>
          <w:tcPr>
            <w:tcW w:w="640" w:type="dxa"/>
            <w:tcBorders>
              <w:top w:val="nil"/>
              <w:bottom w:val="nil"/>
            </w:tcBorders>
            <w:vAlign w:val="center"/>
          </w:tcPr>
          <w:p w:rsidR="00C163C4" w:rsidRPr="00C64A68" w:rsidRDefault="00C163C4" w:rsidP="00306D34">
            <w:pPr>
              <w:jc w:val="center"/>
              <w:rPr>
                <w:rFonts w:ascii="Arial" w:hAnsi="Arial" w:cs="Arial"/>
                <w:b/>
                <w:sz w:val="2"/>
                <w:szCs w:val="8"/>
              </w:rPr>
            </w:pPr>
          </w:p>
        </w:tc>
        <w:tc>
          <w:tcPr>
            <w:tcW w:w="337" w:type="dxa"/>
            <w:gridSpan w:val="2"/>
            <w:tcBorders>
              <w:top w:val="nil"/>
              <w:bottom w:val="nil"/>
              <w:right w:val="nil"/>
            </w:tcBorders>
            <w:vAlign w:val="center"/>
          </w:tcPr>
          <w:p w:rsidR="00C163C4" w:rsidRPr="00C64A68" w:rsidRDefault="00C163C4" w:rsidP="00306D34">
            <w:pPr>
              <w:jc w:val="center"/>
              <w:rPr>
                <w:rFonts w:ascii="Arial" w:hAnsi="Arial" w:cs="Arial"/>
                <w:b/>
                <w:sz w:val="2"/>
                <w:szCs w:val="8"/>
              </w:rPr>
            </w:pPr>
          </w:p>
        </w:tc>
        <w:tc>
          <w:tcPr>
            <w:tcW w:w="5570" w:type="dxa"/>
            <w:gridSpan w:val="23"/>
            <w:tcBorders>
              <w:top w:val="nil"/>
              <w:left w:val="nil"/>
              <w:bottom w:val="nil"/>
            </w:tcBorders>
            <w:vAlign w:val="center"/>
          </w:tcPr>
          <w:p w:rsidR="00C163C4" w:rsidRPr="00C64A68" w:rsidRDefault="00C163C4" w:rsidP="00306D34">
            <w:pPr>
              <w:jc w:val="center"/>
              <w:rPr>
                <w:rFonts w:ascii="Arial" w:hAnsi="Arial" w:cs="Arial"/>
                <w:b/>
                <w:sz w:val="2"/>
                <w:szCs w:val="8"/>
              </w:rPr>
            </w:pPr>
          </w:p>
        </w:tc>
      </w:tr>
      <w:tr w:rsidR="00C163C4" w:rsidRPr="00673E6A" w:rsidTr="00AB0A18">
        <w:trPr>
          <w:trHeight w:val="5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C64A68" w:rsidTr="00C64A68">
        <w:tblPrEx>
          <w:tblBorders>
            <w:insideH w:val="single" w:sz="4" w:space="0" w:color="FF0000"/>
            <w:insideV w:val="none" w:sz="0" w:space="31" w:color="000000" w:shadow="1" w:frame="1"/>
          </w:tblBorders>
        </w:tblPrEx>
        <w:trPr>
          <w:trHeight w:val="46"/>
          <w:jc w:val="center"/>
        </w:trPr>
        <w:tc>
          <w:tcPr>
            <w:tcW w:w="2995" w:type="dxa"/>
            <w:tcBorders>
              <w:top w:val="nil"/>
              <w:bottom w:val="nil"/>
            </w:tcBorders>
            <w:tcMar>
              <w:right w:w="85" w:type="dxa"/>
            </w:tcMar>
            <w:vAlign w:val="center"/>
          </w:tcPr>
          <w:p w:rsidR="00C163C4" w:rsidRPr="00C64A68" w:rsidRDefault="00C163C4" w:rsidP="00306D34">
            <w:pPr>
              <w:jc w:val="right"/>
              <w:rPr>
                <w:rFonts w:ascii="Arial" w:hAnsi="Arial" w:cs="Arial"/>
                <w:sz w:val="2"/>
                <w:szCs w:val="2"/>
              </w:rPr>
            </w:pPr>
          </w:p>
        </w:tc>
        <w:tc>
          <w:tcPr>
            <w:tcW w:w="640" w:type="dxa"/>
            <w:tcBorders>
              <w:top w:val="nil"/>
              <w:bottom w:val="nil"/>
            </w:tcBorders>
            <w:vAlign w:val="center"/>
          </w:tcPr>
          <w:p w:rsidR="00C163C4" w:rsidRPr="00C64A68" w:rsidRDefault="00C163C4" w:rsidP="00306D34">
            <w:pPr>
              <w:jc w:val="center"/>
              <w:rPr>
                <w:rFonts w:ascii="Arial" w:hAnsi="Arial" w:cs="Arial"/>
                <w:b/>
                <w:sz w:val="2"/>
                <w:szCs w:val="2"/>
              </w:rPr>
            </w:pPr>
          </w:p>
        </w:tc>
        <w:tc>
          <w:tcPr>
            <w:tcW w:w="337" w:type="dxa"/>
            <w:gridSpan w:val="2"/>
            <w:tcBorders>
              <w:top w:val="nil"/>
              <w:bottom w:val="nil"/>
              <w:right w:val="nil"/>
            </w:tcBorders>
            <w:vAlign w:val="center"/>
          </w:tcPr>
          <w:p w:rsidR="00C163C4" w:rsidRPr="00C64A68" w:rsidRDefault="00C163C4" w:rsidP="00306D34">
            <w:pPr>
              <w:jc w:val="center"/>
              <w:rPr>
                <w:rFonts w:ascii="Arial" w:hAnsi="Arial" w:cs="Arial"/>
                <w:b/>
                <w:sz w:val="2"/>
                <w:szCs w:val="2"/>
              </w:rPr>
            </w:pPr>
          </w:p>
        </w:tc>
        <w:tc>
          <w:tcPr>
            <w:tcW w:w="5570" w:type="dxa"/>
            <w:gridSpan w:val="23"/>
            <w:tcBorders>
              <w:top w:val="nil"/>
              <w:left w:val="nil"/>
              <w:bottom w:val="nil"/>
            </w:tcBorders>
            <w:vAlign w:val="center"/>
          </w:tcPr>
          <w:p w:rsidR="00C163C4" w:rsidRPr="00C64A68" w:rsidRDefault="00C163C4" w:rsidP="00306D34">
            <w:pPr>
              <w:jc w:val="center"/>
              <w:rPr>
                <w:rFonts w:ascii="Arial" w:hAnsi="Arial" w:cs="Arial"/>
                <w:b/>
                <w:sz w:val="2"/>
                <w:szCs w:val="2"/>
              </w:rPr>
            </w:pPr>
          </w:p>
        </w:tc>
      </w:tr>
      <w:tr w:rsidR="00C163C4" w:rsidRPr="00673E6A" w:rsidTr="00AB0A18">
        <w:trPr>
          <w:trHeight w:val="468"/>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C64A68" w:rsidTr="00C64A68">
        <w:trPr>
          <w:trHeight w:val="46"/>
          <w:jc w:val="center"/>
        </w:trPr>
        <w:tc>
          <w:tcPr>
            <w:tcW w:w="2995" w:type="dxa"/>
            <w:tcBorders>
              <w:top w:val="nil"/>
              <w:left w:val="single" w:sz="12" w:space="0" w:color="auto"/>
              <w:bottom w:val="nil"/>
              <w:right w:val="nil"/>
            </w:tcBorders>
            <w:tcMar>
              <w:left w:w="0" w:type="dxa"/>
              <w:right w:w="85" w:type="dxa"/>
            </w:tcMar>
            <w:vAlign w:val="center"/>
          </w:tcPr>
          <w:p w:rsidR="00C163C4" w:rsidRPr="00C64A68" w:rsidRDefault="00C163C4" w:rsidP="00306D34">
            <w:pPr>
              <w:jc w:val="right"/>
              <w:rPr>
                <w:rFonts w:ascii="Arial" w:hAnsi="Arial" w:cs="Arial"/>
                <w:sz w:val="2"/>
                <w:szCs w:val="2"/>
              </w:rPr>
            </w:pPr>
          </w:p>
        </w:tc>
        <w:tc>
          <w:tcPr>
            <w:tcW w:w="640" w:type="dxa"/>
            <w:tcBorders>
              <w:top w:val="nil"/>
              <w:left w:val="nil"/>
              <w:bottom w:val="nil"/>
              <w:right w:val="nil"/>
            </w:tcBorders>
            <w:vAlign w:val="center"/>
          </w:tcPr>
          <w:p w:rsidR="00C163C4" w:rsidRPr="00C64A68" w:rsidRDefault="00C163C4" w:rsidP="00306D34">
            <w:pPr>
              <w:jc w:val="center"/>
              <w:rPr>
                <w:rFonts w:ascii="Arial" w:hAnsi="Arial" w:cs="Arial"/>
                <w:b/>
                <w:sz w:val="2"/>
                <w:szCs w:val="2"/>
              </w:rPr>
            </w:pPr>
          </w:p>
        </w:tc>
        <w:tc>
          <w:tcPr>
            <w:tcW w:w="320" w:type="dxa"/>
            <w:tcBorders>
              <w:top w:val="nil"/>
              <w:left w:val="nil"/>
              <w:bottom w:val="nil"/>
              <w:right w:val="nil"/>
            </w:tcBorders>
            <w:vAlign w:val="center"/>
          </w:tcPr>
          <w:p w:rsidR="00C163C4" w:rsidRPr="00C64A68" w:rsidRDefault="00C163C4" w:rsidP="00306D34">
            <w:pPr>
              <w:jc w:val="center"/>
              <w:rPr>
                <w:rFonts w:ascii="Arial" w:hAnsi="Arial" w:cs="Arial"/>
                <w:b/>
                <w:sz w:val="2"/>
                <w:szCs w:val="2"/>
              </w:rPr>
            </w:pPr>
          </w:p>
        </w:tc>
        <w:tc>
          <w:tcPr>
            <w:tcW w:w="5587" w:type="dxa"/>
            <w:gridSpan w:val="24"/>
            <w:tcBorders>
              <w:top w:val="nil"/>
              <w:left w:val="nil"/>
              <w:bottom w:val="nil"/>
            </w:tcBorders>
            <w:vAlign w:val="center"/>
          </w:tcPr>
          <w:p w:rsidR="00C163C4" w:rsidRPr="00C64A68" w:rsidRDefault="00C163C4" w:rsidP="00306D34">
            <w:pPr>
              <w:jc w:val="center"/>
              <w:rPr>
                <w:rFonts w:ascii="Arial" w:hAnsi="Arial" w:cs="Arial"/>
                <w:b/>
                <w:sz w:val="2"/>
                <w:szCs w:val="2"/>
              </w:rPr>
            </w:pPr>
          </w:p>
        </w:tc>
      </w:tr>
      <w:tr w:rsidR="00C163C4" w:rsidRPr="00673E6A" w:rsidTr="00AB0A18">
        <w:trPr>
          <w:trHeight w:val="2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AB0A18">
        <w:trPr>
          <w:trHeight w:val="79"/>
          <w:jc w:val="center"/>
        </w:trPr>
        <w:tc>
          <w:tcPr>
            <w:tcW w:w="2995"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0"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2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587" w:type="dxa"/>
            <w:gridSpan w:val="24"/>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558"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18"/>
        <w:gridCol w:w="693"/>
        <w:gridCol w:w="831"/>
        <w:gridCol w:w="970"/>
        <w:gridCol w:w="1246"/>
      </w:tblGrid>
      <w:tr w:rsidR="00F12EAA" w:rsidRPr="00673E6A" w:rsidTr="00AB0A18">
        <w:trPr>
          <w:cantSplit/>
          <w:trHeight w:val="378"/>
          <w:jc w:val="center"/>
        </w:trPr>
        <w:tc>
          <w:tcPr>
            <w:tcW w:w="5818" w:type="dxa"/>
            <w:vMerge w:val="restart"/>
            <w:tcBorders>
              <w:top w:val="single" w:sz="12" w:space="0" w:color="auto"/>
              <w:bottom w:val="single" w:sz="4" w:space="0" w:color="auto"/>
              <w:right w:val="single" w:sz="4" w:space="0" w:color="auto"/>
            </w:tcBorders>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23"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16" w:type="dxa"/>
            <w:gridSpan w:val="2"/>
            <w:vMerge w:val="restart"/>
            <w:tcBorders>
              <w:top w:val="single" w:sz="12" w:space="0" w:color="auto"/>
              <w:left w:val="single" w:sz="4" w:space="0" w:color="auto"/>
              <w:bottom w:val="single" w:sz="4" w:space="0" w:color="auto"/>
              <w:right w:val="single" w:sz="12"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B0A18">
        <w:trPr>
          <w:cantSplit/>
          <w:trHeight w:val="77"/>
          <w:jc w:val="center"/>
        </w:trPr>
        <w:tc>
          <w:tcPr>
            <w:tcW w:w="5818"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15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16" w:type="dxa"/>
            <w:gridSpan w:val="2"/>
            <w:vMerge/>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BE3685">
        <w:trPr>
          <w:cantSplit/>
          <w:trHeight w:val="173"/>
          <w:jc w:val="center"/>
        </w:trPr>
        <w:tc>
          <w:tcPr>
            <w:tcW w:w="5818" w:type="dxa"/>
            <w:vMerge/>
            <w:tcBorders>
              <w:top w:val="single" w:sz="4" w:space="0" w:color="auto"/>
              <w:bottom w:val="single" w:sz="12"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6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70" w:type="dxa"/>
            <w:tcBorders>
              <w:top w:val="single" w:sz="4" w:space="0" w:color="auto"/>
              <w:left w:val="single" w:sz="4" w:space="0" w:color="auto"/>
              <w:bottom w:val="single" w:sz="4" w:space="0" w:color="auto"/>
              <w:right w:val="single" w:sz="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46"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BE3685">
        <w:trPr>
          <w:trHeight w:val="253"/>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BE3685">
        <w:trPr>
          <w:trHeight w:val="378"/>
          <w:jc w:val="center"/>
        </w:trPr>
        <w:tc>
          <w:tcPr>
            <w:tcW w:w="5818" w:type="dxa"/>
            <w:tcBorders>
              <w:top w:val="single" w:sz="12" w:space="0" w:color="auto"/>
              <w:bottom w:val="single" w:sz="4" w:space="0" w:color="auto"/>
              <w:right w:val="single" w:sz="4" w:space="0" w:color="auto"/>
            </w:tcBorders>
            <w:vAlign w:val="center"/>
          </w:tcPr>
          <w:p w:rsidR="003C5459" w:rsidRPr="00BE3685" w:rsidRDefault="00C62655" w:rsidP="00B8168B">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AB0A18">
        <w:trPr>
          <w:trHeight w:val="369"/>
          <w:jc w:val="center"/>
        </w:trPr>
        <w:tc>
          <w:tcPr>
            <w:tcW w:w="5818" w:type="dxa"/>
            <w:tcBorders>
              <w:top w:val="single" w:sz="4" w:space="0" w:color="auto"/>
              <w:bottom w:val="single" w:sz="4" w:space="0" w:color="auto"/>
              <w:right w:val="single" w:sz="4" w:space="0" w:color="auto"/>
            </w:tcBorders>
            <w:vAlign w:val="center"/>
          </w:tcPr>
          <w:p w:rsidR="00F12EAA" w:rsidRPr="00673E6A" w:rsidRDefault="00F12EAA" w:rsidP="00B8168B">
            <w:pPr>
              <w:numPr>
                <w:ilvl w:val="0"/>
                <w:numId w:val="12"/>
              </w:numPr>
              <w:rPr>
                <w:rFonts w:ascii="Arial" w:hAnsi="Arial" w:cs="Arial"/>
              </w:rPr>
            </w:pPr>
            <w:r w:rsidRPr="00673E6A">
              <w:rPr>
                <w:rFonts w:ascii="Arial" w:hAnsi="Arial" w:cs="Arial"/>
                <w:b/>
              </w:rPr>
              <w:t>FORMULARIO A-</w:t>
            </w:r>
            <w:r w:rsidR="00C62655" w:rsidRPr="00673E6A">
              <w:rPr>
                <w:rFonts w:ascii="Arial" w:hAnsi="Arial" w:cs="Arial"/>
                <w:b/>
              </w:rPr>
              <w:t>2</w:t>
            </w:r>
            <w:r w:rsidR="00E13315" w:rsidRPr="00673E6A">
              <w:rPr>
                <w:rFonts w:ascii="Arial" w:hAnsi="Arial" w:cs="Arial"/>
                <w:b/>
              </w:rPr>
              <w:t xml:space="preserve">a, </w:t>
            </w:r>
            <w:r w:rsidR="00C62655" w:rsidRPr="00673E6A">
              <w:rPr>
                <w:rFonts w:ascii="Arial" w:hAnsi="Arial" w:cs="Arial"/>
                <w:b/>
              </w:rPr>
              <w:t>A-2b</w:t>
            </w:r>
            <w:r w:rsidR="00E13315" w:rsidRPr="00673E6A">
              <w:rPr>
                <w:rFonts w:ascii="Arial" w:hAnsi="Arial" w:cs="Arial"/>
                <w:b/>
              </w:rPr>
              <w:t xml:space="preserve"> o A-2c</w:t>
            </w:r>
            <w:r w:rsidRPr="00673E6A">
              <w:rPr>
                <w:rFonts w:ascii="Arial" w:hAnsi="Arial" w:cs="Arial"/>
                <w:b/>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BE3685">
        <w:trPr>
          <w:trHeight w:val="369"/>
          <w:jc w:val="center"/>
        </w:trPr>
        <w:tc>
          <w:tcPr>
            <w:tcW w:w="5818" w:type="dxa"/>
            <w:tcBorders>
              <w:top w:val="single" w:sz="4" w:space="0" w:color="auto"/>
              <w:bottom w:val="single" w:sz="12" w:space="0" w:color="auto"/>
              <w:right w:val="single" w:sz="4" w:space="0" w:color="auto"/>
            </w:tcBorders>
            <w:vAlign w:val="center"/>
          </w:tcPr>
          <w:p w:rsidR="00F12EAA" w:rsidRPr="00BE3685" w:rsidRDefault="00F12EAA" w:rsidP="00B8168B">
            <w:pPr>
              <w:numPr>
                <w:ilvl w:val="0"/>
                <w:numId w:val="12"/>
              </w:numPr>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BE3685">
        <w:trPr>
          <w:trHeight w:val="227"/>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BE3685">
        <w:trPr>
          <w:trHeight w:val="369"/>
          <w:jc w:val="center"/>
        </w:trPr>
        <w:tc>
          <w:tcPr>
            <w:tcW w:w="5818" w:type="dxa"/>
            <w:tcBorders>
              <w:top w:val="single" w:sz="12" w:space="0" w:color="auto"/>
              <w:bottom w:val="single" w:sz="4" w:space="0" w:color="auto"/>
              <w:right w:val="single" w:sz="4" w:space="0" w:color="auto"/>
            </w:tcBorders>
            <w:vAlign w:val="center"/>
          </w:tcPr>
          <w:p w:rsidR="003C5459" w:rsidRPr="00BE3685" w:rsidRDefault="00C62655" w:rsidP="00B8168B">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BE3685">
        <w:trPr>
          <w:trHeight w:val="297"/>
          <w:jc w:val="center"/>
        </w:trPr>
        <w:tc>
          <w:tcPr>
            <w:tcW w:w="5818" w:type="dxa"/>
            <w:tcBorders>
              <w:top w:val="single" w:sz="4" w:space="0" w:color="auto"/>
              <w:bottom w:val="single" w:sz="12" w:space="0" w:color="auto"/>
              <w:right w:val="single" w:sz="4" w:space="0" w:color="auto"/>
            </w:tcBorders>
            <w:vAlign w:val="center"/>
          </w:tcPr>
          <w:p w:rsidR="00F12EAA" w:rsidRPr="00673E6A" w:rsidRDefault="00C62655" w:rsidP="00B8168B">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BE3685">
        <w:trPr>
          <w:trHeight w:val="253"/>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BE3685">
        <w:trPr>
          <w:trHeight w:val="378"/>
          <w:jc w:val="center"/>
        </w:trPr>
        <w:tc>
          <w:tcPr>
            <w:tcW w:w="5818" w:type="dxa"/>
            <w:tcBorders>
              <w:top w:val="single" w:sz="12" w:space="0" w:color="auto"/>
              <w:right w:val="single" w:sz="4" w:space="0" w:color="auto"/>
            </w:tcBorders>
            <w:vAlign w:val="center"/>
          </w:tcPr>
          <w:p w:rsidR="003C5459" w:rsidRPr="00BE3685" w:rsidRDefault="00C62655" w:rsidP="00B8168B">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693"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AB0A18" w:rsidRDefault="00AB0A18">
      <w:pPr>
        <w:rPr>
          <w:b/>
          <w:sz w:val="18"/>
          <w:szCs w:val="18"/>
        </w:rPr>
      </w:pPr>
      <w:r>
        <w:rPr>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Nº V-2</w:t>
      </w:r>
    </w:p>
    <w:p w:rsidR="002C7CE1" w:rsidRPr="002C7CE1" w:rsidRDefault="002C7CE1" w:rsidP="002C7CE1">
      <w:pPr>
        <w:rPr>
          <w:lang w:val="es-MX"/>
        </w:rPr>
      </w:pPr>
    </w:p>
    <w:p w:rsidR="00C163C4" w:rsidRPr="00673E6A" w:rsidRDefault="00C163C4" w:rsidP="00C163C4">
      <w:pPr>
        <w:jc w:val="center"/>
        <w:rPr>
          <w:rFonts w:cs="Arial"/>
          <w:b/>
          <w:sz w:val="18"/>
          <w:szCs w:val="18"/>
        </w:rPr>
      </w:pPr>
      <w:r w:rsidRPr="00673E6A">
        <w:rPr>
          <w:rFonts w:cs="Arial"/>
          <w:b/>
          <w:sz w:val="18"/>
          <w:szCs w:val="18"/>
        </w:rPr>
        <w:t xml:space="preserve">EVALUACION DE LA PROPUESTA ECONÓMICA  </w:t>
      </w:r>
    </w:p>
    <w:p w:rsidR="00C163C4" w:rsidRPr="00673E6A" w:rsidRDefault="00C163C4" w:rsidP="00C163C4">
      <w:pPr>
        <w:ind w:left="426" w:firstLine="69"/>
        <w:rPr>
          <w:rFonts w:cs="Arial"/>
          <w:sz w:val="18"/>
          <w:szCs w:val="18"/>
        </w:rPr>
      </w:pPr>
    </w:p>
    <w:p w:rsidR="00C163C4" w:rsidRPr="00673E6A" w:rsidRDefault="00C163C4" w:rsidP="00C163C4">
      <w:pPr>
        <w:ind w:left="426" w:firstLine="69"/>
        <w:rPr>
          <w:rFonts w:cs="Arial"/>
          <w:sz w:val="18"/>
          <w:szCs w:val="18"/>
        </w:rPr>
      </w:pPr>
    </w:p>
    <w:tbl>
      <w:tblPr>
        <w:tblW w:w="4925"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7"/>
        <w:gridCol w:w="2043"/>
        <w:gridCol w:w="190"/>
        <w:gridCol w:w="120"/>
        <w:gridCol w:w="246"/>
        <w:gridCol w:w="183"/>
        <w:gridCol w:w="118"/>
        <w:gridCol w:w="64"/>
        <w:gridCol w:w="56"/>
        <w:gridCol w:w="95"/>
        <w:gridCol w:w="105"/>
        <w:gridCol w:w="91"/>
        <w:gridCol w:w="29"/>
        <w:gridCol w:w="159"/>
        <w:gridCol w:w="190"/>
        <w:gridCol w:w="48"/>
        <w:gridCol w:w="120"/>
        <w:gridCol w:w="31"/>
        <w:gridCol w:w="89"/>
        <w:gridCol w:w="120"/>
        <w:gridCol w:w="120"/>
        <w:gridCol w:w="118"/>
        <w:gridCol w:w="37"/>
        <w:gridCol w:w="143"/>
        <w:gridCol w:w="194"/>
        <w:gridCol w:w="194"/>
        <w:gridCol w:w="194"/>
        <w:gridCol w:w="194"/>
        <w:gridCol w:w="183"/>
        <w:gridCol w:w="194"/>
        <w:gridCol w:w="195"/>
        <w:gridCol w:w="195"/>
        <w:gridCol w:w="195"/>
        <w:gridCol w:w="309"/>
        <w:gridCol w:w="448"/>
      </w:tblGrid>
      <w:tr w:rsidR="00AB0A18" w:rsidRPr="00673E6A" w:rsidTr="00AB0A18">
        <w:trPr>
          <w:jc w:val="center"/>
        </w:trPr>
        <w:tc>
          <w:tcPr>
            <w:tcW w:w="2217"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sz w:val="4"/>
                <w:szCs w:val="4"/>
              </w:rPr>
            </w:pPr>
          </w:p>
        </w:tc>
        <w:tc>
          <w:tcPr>
            <w:tcW w:w="107"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2612" w:type="pct"/>
            <w:gridSpan w:val="31"/>
            <w:tcBorders>
              <w:top w:val="single" w:sz="12" w:space="0" w:color="auto"/>
              <w:left w:val="nil"/>
              <w:bottom w:val="nil"/>
            </w:tcBorders>
            <w:shd w:val="clear" w:color="auto" w:fill="auto"/>
            <w:vAlign w:val="center"/>
          </w:tcPr>
          <w:p w:rsidR="00C163C4" w:rsidRPr="00673E6A" w:rsidRDefault="00C163C4" w:rsidP="00306D34">
            <w:pPr>
              <w:jc w:val="center"/>
              <w:rPr>
                <w:rFonts w:ascii="Arial" w:hAnsi="Arial" w:cs="Arial"/>
                <w:b/>
                <w:sz w:val="4"/>
                <w:szCs w:val="4"/>
              </w:rPr>
            </w:pPr>
          </w:p>
        </w:tc>
      </w:tr>
      <w:tr w:rsidR="00AB0A18" w:rsidRPr="00673E6A" w:rsidTr="00502ED7">
        <w:trPr>
          <w:trHeight w:val="264"/>
          <w:jc w:val="center"/>
        </w:trPr>
        <w:tc>
          <w:tcPr>
            <w:tcW w:w="2217"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64"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138"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88"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6"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7"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10" w:type="pct"/>
            <w:gridSpan w:val="3"/>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16"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33"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72"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AB0A18" w:rsidRPr="00673E6A" w:rsidTr="00AB0A18">
        <w:trPr>
          <w:jc w:val="center"/>
        </w:trPr>
        <w:tc>
          <w:tcPr>
            <w:tcW w:w="2217" w:type="pct"/>
            <w:gridSpan w:val="2"/>
            <w:tcBorders>
              <w:top w:val="nil"/>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nil"/>
              <w:left w:val="nil"/>
              <w:bottom w:val="nil"/>
              <w:right w:val="nil"/>
            </w:tcBorders>
            <w:shd w:val="clear" w:color="auto" w:fill="auto"/>
            <w:vAlign w:val="center"/>
          </w:tcPr>
          <w:p w:rsidR="00C163C4" w:rsidRPr="00673E6A" w:rsidRDefault="00C163C4" w:rsidP="00306D34">
            <w:pPr>
              <w:rPr>
                <w:rFonts w:ascii="Arial" w:hAnsi="Arial" w:cs="Arial"/>
                <w:sz w:val="4"/>
                <w:szCs w:val="4"/>
              </w:rPr>
            </w:pPr>
          </w:p>
        </w:tc>
        <w:tc>
          <w:tcPr>
            <w:tcW w:w="2612" w:type="pct"/>
            <w:gridSpan w:val="31"/>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AB0A18" w:rsidRPr="00673E6A" w:rsidTr="00502ED7">
        <w:trPr>
          <w:trHeight w:val="263"/>
          <w:jc w:val="center"/>
        </w:trPr>
        <w:tc>
          <w:tcPr>
            <w:tcW w:w="2217"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977DAC">
            <w:pPr>
              <w:jc w:val="right"/>
              <w:rPr>
                <w:rFonts w:ascii="Arial" w:hAnsi="Arial" w:cs="Arial"/>
                <w:b/>
              </w:rPr>
            </w:pPr>
            <w:r w:rsidRPr="00673E6A">
              <w:rPr>
                <w:rFonts w:ascii="Arial" w:hAnsi="Arial" w:cs="Arial"/>
                <w:b/>
              </w:rPr>
              <w:t xml:space="preserve">Objeto </w:t>
            </w:r>
            <w:r w:rsidR="00977DAC" w:rsidRPr="00673E6A">
              <w:rPr>
                <w:rFonts w:ascii="Arial" w:hAnsi="Arial" w:cs="Arial"/>
                <w:b/>
              </w:rPr>
              <w:t>d</w:t>
            </w:r>
            <w:r w:rsidRPr="00673E6A">
              <w:rPr>
                <w:rFonts w:ascii="Arial" w:hAnsi="Arial" w:cs="Arial"/>
                <w:b/>
              </w:rPr>
              <w:t>e la Contratación</w:t>
            </w: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64"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2360" w:type="pct"/>
            <w:gridSpan w:val="30"/>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AB0A18" w:rsidRPr="00673E6A" w:rsidTr="00AB0A18">
        <w:tblPrEx>
          <w:tblCellMar>
            <w:left w:w="57" w:type="dxa"/>
            <w:right w:w="57" w:type="dxa"/>
          </w:tblCellMar>
        </w:tblPrEx>
        <w:trPr>
          <w:jc w:val="center"/>
        </w:trPr>
        <w:tc>
          <w:tcPr>
            <w:tcW w:w="1084" w:type="pct"/>
            <w:tcBorders>
              <w:top w:val="nil"/>
              <w:left w:val="single" w:sz="12" w:space="0" w:color="auto"/>
              <w:bottom w:val="nil"/>
              <w:right w:val="nil"/>
            </w:tcBorders>
            <w:shd w:val="clear" w:color="auto" w:fill="auto"/>
            <w:tcMar>
              <w:left w:w="0" w:type="dxa"/>
              <w:right w:w="0" w:type="dxa"/>
            </w:tcMar>
            <w:tcFitText/>
            <w:vAlign w:val="bottom"/>
          </w:tcPr>
          <w:p w:rsidR="00C163C4" w:rsidRPr="00673E6A" w:rsidRDefault="00C163C4" w:rsidP="00306D34">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C163C4" w:rsidRPr="00673E6A" w:rsidRDefault="00C163C4" w:rsidP="00306D34">
            <w:pPr>
              <w:jc w:val="both"/>
              <w:rPr>
                <w:rFonts w:ascii="Arial" w:hAnsi="Arial" w:cs="Arial"/>
                <w:b/>
                <w:sz w:val="4"/>
                <w:szCs w:val="4"/>
              </w:rPr>
            </w:pPr>
          </w:p>
        </w:tc>
        <w:tc>
          <w:tcPr>
            <w:tcW w:w="107" w:type="pct"/>
            <w:tcBorders>
              <w:top w:val="nil"/>
              <w:left w:val="nil"/>
              <w:bottom w:val="nil"/>
              <w:right w:val="nil"/>
            </w:tcBorders>
            <w:shd w:val="clear" w:color="auto" w:fill="auto"/>
            <w:vAlign w:val="bottom"/>
          </w:tcPr>
          <w:p w:rsidR="00C163C4" w:rsidRPr="00673E6A" w:rsidRDefault="00C163C4" w:rsidP="00306D34">
            <w:pPr>
              <w:jc w:val="right"/>
              <w:rPr>
                <w:rFonts w:ascii="Arial" w:hAnsi="Arial" w:cs="Arial"/>
                <w:b/>
                <w:sz w:val="4"/>
                <w:szCs w:val="4"/>
              </w:rPr>
            </w:pPr>
          </w:p>
        </w:tc>
        <w:tc>
          <w:tcPr>
            <w:tcW w:w="64"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08"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8"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16" w:type="pct"/>
            <w:gridSpan w:val="2"/>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25"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6"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90"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224" w:type="pct"/>
            <w:gridSpan w:val="11"/>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AB0A18" w:rsidRPr="00673E6A" w:rsidTr="00AB0A18">
        <w:trPr>
          <w:jc w:val="center"/>
        </w:trPr>
        <w:tc>
          <w:tcPr>
            <w:tcW w:w="221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07" w:type="pct"/>
            <w:tcBorders>
              <w:top w:val="nil"/>
              <w:left w:val="nil"/>
              <w:bottom w:val="single" w:sz="12" w:space="0" w:color="auto"/>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nil"/>
              <w:left w:val="nil"/>
              <w:bottom w:val="single" w:sz="12" w:space="0" w:color="auto"/>
              <w:right w:val="nil"/>
            </w:tcBorders>
            <w:shd w:val="clear" w:color="auto" w:fill="auto"/>
            <w:vAlign w:val="center"/>
          </w:tcPr>
          <w:p w:rsidR="00C163C4" w:rsidRPr="00673E6A" w:rsidRDefault="00C163C4" w:rsidP="00306D34">
            <w:pPr>
              <w:rPr>
                <w:rFonts w:ascii="Arial" w:hAnsi="Arial" w:cs="Arial"/>
                <w:sz w:val="4"/>
                <w:szCs w:val="4"/>
              </w:rPr>
            </w:pPr>
          </w:p>
        </w:tc>
        <w:tc>
          <w:tcPr>
            <w:tcW w:w="2612" w:type="pct"/>
            <w:gridSpan w:val="31"/>
            <w:tcBorders>
              <w:top w:val="nil"/>
              <w:left w:val="nil"/>
              <w:bottom w:val="single" w:sz="12" w:space="0" w:color="auto"/>
            </w:tcBorders>
            <w:shd w:val="clear" w:color="auto" w:fill="auto"/>
            <w:vAlign w:val="center"/>
          </w:tcPr>
          <w:p w:rsidR="00C163C4" w:rsidRPr="00673E6A" w:rsidRDefault="00C163C4" w:rsidP="00306D34">
            <w:pPr>
              <w:rPr>
                <w:rFonts w:ascii="Arial" w:hAnsi="Arial" w:cs="Arial"/>
                <w:sz w:val="4"/>
                <w:szCs w:val="4"/>
              </w:rPr>
            </w:pPr>
          </w:p>
        </w:tc>
      </w:tr>
    </w:tbl>
    <w:p w:rsidR="00C163C4" w:rsidRPr="00673E6A" w:rsidRDefault="00C163C4" w:rsidP="00C163C4">
      <w:pPr>
        <w:ind w:left="426" w:firstLine="69"/>
        <w:rPr>
          <w:rFonts w:ascii="Arial" w:hAnsi="Arial" w:cs="Arial"/>
        </w:rPr>
      </w:pPr>
    </w:p>
    <w:tbl>
      <w:tblPr>
        <w:tblW w:w="53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1"/>
        <w:gridCol w:w="1079"/>
        <w:gridCol w:w="891"/>
        <w:gridCol w:w="887"/>
        <w:gridCol w:w="974"/>
        <w:gridCol w:w="875"/>
        <w:gridCol w:w="1497"/>
        <w:gridCol w:w="994"/>
        <w:gridCol w:w="1159"/>
        <w:gridCol w:w="1125"/>
      </w:tblGrid>
      <w:tr w:rsidR="00C64A68" w:rsidRPr="00673E6A" w:rsidTr="00C64A68">
        <w:trPr>
          <w:cantSplit/>
          <w:trHeight w:val="1676"/>
          <w:jc w:val="center"/>
        </w:trPr>
        <w:tc>
          <w:tcPr>
            <w:tcW w:w="212" w:type="pct"/>
            <w:vMerge w:val="restar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N°</w:t>
            </w:r>
          </w:p>
        </w:tc>
        <w:tc>
          <w:tcPr>
            <w:tcW w:w="545" w:type="pct"/>
            <w:vMerge w:val="restar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NOMBRE DEL PROPONENTE</w:t>
            </w:r>
          </w:p>
        </w:tc>
        <w:tc>
          <w:tcPr>
            <w:tcW w:w="450"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VALOR LEIDO DE LA PROPUESTA</w:t>
            </w:r>
          </w:p>
        </w:tc>
        <w:tc>
          <w:tcPr>
            <w:tcW w:w="448"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MONTO AJUSTADO POR REVISIÓN ARITMÉTICA</w:t>
            </w:r>
          </w:p>
        </w:tc>
        <w:tc>
          <w:tcPr>
            <w:tcW w:w="492" w:type="pct"/>
            <w:tcBorders>
              <w:bottom w:val="single" w:sz="4" w:space="0" w:color="auto"/>
            </w:tcBorders>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PRECIO REFERENCIAL</w:t>
            </w:r>
          </w:p>
        </w:tc>
        <w:tc>
          <w:tcPr>
            <w:tcW w:w="442" w:type="pct"/>
            <w:tcBorders>
              <w:bottom w:val="single" w:sz="4" w:space="0" w:color="auto"/>
            </w:tcBorders>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DIFERENCIA</w:t>
            </w:r>
          </w:p>
        </w:tc>
        <w:tc>
          <w:tcPr>
            <w:tcW w:w="756"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MARGEN DE PREFERENCIA POR COSTO BRUTO DE PRODUCCIÓN</w:t>
            </w:r>
          </w:p>
          <w:p w:rsidR="0074437E" w:rsidRPr="0074437E" w:rsidRDefault="0074437E" w:rsidP="00306D34">
            <w:pPr>
              <w:jc w:val="center"/>
              <w:rPr>
                <w:rFonts w:ascii="Arial" w:hAnsi="Arial" w:cs="Arial"/>
                <w:b/>
                <w:sz w:val="12"/>
              </w:rPr>
            </w:pPr>
            <w:r w:rsidRPr="0074437E">
              <w:rPr>
                <w:rFonts w:ascii="Arial" w:hAnsi="Arial" w:cs="Arial"/>
                <w:b/>
                <w:sz w:val="12"/>
              </w:rPr>
              <w:t>O POR BIENES PRODUCIDOS EN EL PAÍS INDEPENDIENTEMENTE DEL ORÍGEN DE LOS INSUMOS</w:t>
            </w:r>
          </w:p>
        </w:tc>
        <w:tc>
          <w:tcPr>
            <w:tcW w:w="502" w:type="pct"/>
            <w:tcBorders>
              <w:bottom w:val="single" w:sz="4" w:space="0" w:color="auto"/>
            </w:tcBorders>
            <w:shd w:val="clear" w:color="auto" w:fill="DBE5F1" w:themeFill="accent1" w:themeFillTint="33"/>
            <w:vAlign w:val="center"/>
          </w:tcPr>
          <w:p w:rsidR="0074437E" w:rsidRPr="0074437E" w:rsidRDefault="0074437E" w:rsidP="00AC33E7">
            <w:pPr>
              <w:jc w:val="center"/>
              <w:rPr>
                <w:rFonts w:ascii="Arial" w:hAnsi="Arial" w:cs="Arial"/>
                <w:b/>
                <w:sz w:val="12"/>
              </w:rPr>
            </w:pPr>
            <w:r w:rsidRPr="0074437E">
              <w:rPr>
                <w:rFonts w:ascii="Arial" w:hAnsi="Arial" w:cs="Arial"/>
                <w:b/>
                <w:sz w:val="12"/>
              </w:rPr>
              <w:t xml:space="preserve">MARGEN DE PREFERENCIA PARA </w:t>
            </w:r>
            <w:proofErr w:type="spellStart"/>
            <w:r w:rsidRPr="0074437E">
              <w:rPr>
                <w:rFonts w:ascii="Arial" w:hAnsi="Arial" w:cs="Arial"/>
                <w:b/>
                <w:sz w:val="12"/>
              </w:rPr>
              <w:t>MyPES</w:t>
            </w:r>
            <w:proofErr w:type="spellEnd"/>
            <w:r w:rsidRPr="0074437E">
              <w:rPr>
                <w:rFonts w:ascii="Arial" w:hAnsi="Arial" w:cs="Arial"/>
                <w:b/>
                <w:sz w:val="12"/>
              </w:rPr>
              <w:t>, APP Y OECAS</w:t>
            </w:r>
          </w:p>
        </w:tc>
        <w:tc>
          <w:tcPr>
            <w:tcW w:w="585"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FACTOR DE AJUSTE FINAL</w:t>
            </w:r>
          </w:p>
          <w:p w:rsidR="0074437E" w:rsidRPr="0074437E" w:rsidRDefault="00CB577A" w:rsidP="00306D34">
            <w:pPr>
              <w:jc w:val="center"/>
              <w:rPr>
                <w:rFonts w:ascii="Arial" w:hAnsi="Arial" w:cs="Arial"/>
                <w:b/>
                <w:sz w:val="12"/>
              </w:rPr>
            </w:pPr>
            <m:oMathPara>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m:oMathPara>
          </w:p>
        </w:tc>
        <w:tc>
          <w:tcPr>
            <w:tcW w:w="569"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 xml:space="preserve">PRECIO </w:t>
            </w:r>
          </w:p>
          <w:p w:rsidR="0074437E" w:rsidRPr="0074437E" w:rsidRDefault="0074437E" w:rsidP="00306D34">
            <w:pPr>
              <w:jc w:val="center"/>
              <w:rPr>
                <w:rFonts w:ascii="Arial" w:hAnsi="Arial" w:cs="Arial"/>
                <w:b/>
                <w:sz w:val="12"/>
              </w:rPr>
            </w:pPr>
            <w:r w:rsidRPr="0074437E">
              <w:rPr>
                <w:rFonts w:ascii="Arial" w:hAnsi="Arial" w:cs="Arial"/>
                <w:b/>
                <w:sz w:val="12"/>
              </w:rPr>
              <w:t>AJUSTADO</w:t>
            </w:r>
          </w:p>
          <w:p w:rsidR="0074437E" w:rsidRPr="0074437E" w:rsidRDefault="00D72870" w:rsidP="00306D34">
            <w:pPr>
              <w:jc w:val="center"/>
              <w:rPr>
                <w:rFonts w:ascii="Arial" w:hAnsi="Arial" w:cs="Arial"/>
                <w:b/>
                <w:sz w:val="12"/>
              </w:rPr>
            </w:pPr>
            <m:oMathPara>
              <m:oMath>
                <m:r>
                  <m:rPr>
                    <m:sty m:val="bi"/>
                  </m:rPr>
                  <w:rPr>
                    <w:rFonts w:ascii="Cambria Math" w:hAnsi="Cambria Math" w:cs="Arial"/>
                    <w:sz w:val="12"/>
                  </w:rPr>
                  <m:t>PA</m:t>
                </m:r>
              </m:oMath>
            </m:oMathPara>
          </w:p>
        </w:tc>
      </w:tr>
      <w:tr w:rsidR="00C64A68" w:rsidRPr="00673E6A" w:rsidTr="00C64A68">
        <w:trPr>
          <w:cantSplit/>
          <w:trHeight w:val="480"/>
          <w:jc w:val="center"/>
        </w:trPr>
        <w:tc>
          <w:tcPr>
            <w:tcW w:w="212" w:type="pct"/>
            <w:vMerge/>
            <w:shd w:val="clear" w:color="auto" w:fill="DBE5F1" w:themeFill="accent1" w:themeFillTint="33"/>
            <w:vAlign w:val="center"/>
          </w:tcPr>
          <w:p w:rsidR="0074437E" w:rsidRPr="0074437E" w:rsidRDefault="0074437E" w:rsidP="00306D34">
            <w:pPr>
              <w:jc w:val="center"/>
              <w:rPr>
                <w:rFonts w:ascii="Arial" w:hAnsi="Arial" w:cs="Arial"/>
                <w:sz w:val="12"/>
              </w:rPr>
            </w:pPr>
          </w:p>
        </w:tc>
        <w:tc>
          <w:tcPr>
            <w:tcW w:w="545" w:type="pct"/>
            <w:vMerge/>
            <w:shd w:val="clear" w:color="auto" w:fill="DBE5F1" w:themeFill="accent1" w:themeFillTint="33"/>
            <w:vAlign w:val="center"/>
          </w:tcPr>
          <w:p w:rsidR="0074437E" w:rsidRPr="0074437E" w:rsidRDefault="0074437E" w:rsidP="00306D34">
            <w:pPr>
              <w:jc w:val="center"/>
              <w:rPr>
                <w:rFonts w:ascii="Arial" w:hAnsi="Arial" w:cs="Arial"/>
                <w:sz w:val="12"/>
              </w:rPr>
            </w:pPr>
          </w:p>
        </w:tc>
        <w:tc>
          <w:tcPr>
            <w:tcW w:w="450" w:type="pct"/>
            <w:shd w:val="clear" w:color="auto" w:fill="DBE5F1" w:themeFill="accent1" w:themeFillTint="33"/>
            <w:vAlign w:val="center"/>
          </w:tcPr>
          <w:p w:rsidR="0074437E" w:rsidRPr="0074437E" w:rsidRDefault="0074437E" w:rsidP="00306D34">
            <w:pPr>
              <w:jc w:val="center"/>
              <w:rPr>
                <w:rFonts w:ascii="Arial" w:hAnsi="Arial" w:cs="Arial"/>
                <w:b/>
                <w:sz w:val="12"/>
              </w:rPr>
            </w:pPr>
            <w:proofErr w:type="spellStart"/>
            <w:r w:rsidRPr="0074437E">
              <w:rPr>
                <w:rFonts w:ascii="Arial" w:hAnsi="Arial" w:cs="Arial"/>
                <w:b/>
                <w:sz w:val="12"/>
              </w:rPr>
              <w:t>Pp</w:t>
            </w:r>
            <w:proofErr w:type="spellEnd"/>
          </w:p>
        </w:tc>
        <w:tc>
          <w:tcPr>
            <w:tcW w:w="448"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MAPRA (*)</w:t>
            </w:r>
          </w:p>
        </w:tc>
        <w:tc>
          <w:tcPr>
            <w:tcW w:w="492" w:type="pct"/>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w:t>
            </w:r>
          </w:p>
        </w:tc>
        <w:tc>
          <w:tcPr>
            <w:tcW w:w="442" w:type="pct"/>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 - MAPRA</w:t>
            </w:r>
          </w:p>
        </w:tc>
        <w:tc>
          <w:tcPr>
            <w:tcW w:w="756"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fa1</w:t>
            </w:r>
          </w:p>
        </w:tc>
        <w:tc>
          <w:tcPr>
            <w:tcW w:w="502"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fa2</w:t>
            </w:r>
          </w:p>
        </w:tc>
        <w:tc>
          <w:tcPr>
            <w:tcW w:w="585" w:type="pct"/>
            <w:shd w:val="clear" w:color="auto" w:fill="DBE5F1" w:themeFill="accent1" w:themeFillTint="33"/>
            <w:vAlign w:val="center"/>
          </w:tcPr>
          <w:p w:rsidR="0074437E" w:rsidRPr="0074437E" w:rsidRDefault="00CB577A" w:rsidP="00C42BC5">
            <w:pPr>
              <w:jc w:val="center"/>
              <w:rPr>
                <w:rFonts w:ascii="Arial" w:hAnsi="Arial" w:cs="Arial"/>
                <w:b/>
                <w:sz w:val="12"/>
              </w:rPr>
            </w:pPr>
            <m:oMathPara>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r>
                  <m:rPr>
                    <m:sty m:val="bi"/>
                  </m:rPr>
                  <w:rPr>
                    <w:rFonts w:ascii="Cambria Math" w:hAnsi="Arial" w:cs="Arial"/>
                    <w:sz w:val="12"/>
                  </w:rPr>
                  <m:t>=</m:t>
                </m:r>
                <m:sSub>
                  <m:sSubPr>
                    <m:ctrlPr>
                      <w:rPr>
                        <w:rFonts w:ascii="Cambria Math" w:hAnsi="Arial" w:cs="Arial"/>
                        <w:b/>
                        <w:i/>
                        <w:sz w:val="12"/>
                      </w:rPr>
                    </m:ctrlPr>
                  </m:sSubPr>
                  <m:e>
                    <m:r>
                      <m:rPr>
                        <m:sty m:val="bi"/>
                      </m:rPr>
                      <w:rPr>
                        <w:rFonts w:ascii="Cambria Math" w:hAnsi="Cambria Math" w:cs="Arial"/>
                        <w:sz w:val="12"/>
                      </w:rPr>
                      <m:t>fa</m:t>
                    </m:r>
                  </m:e>
                  <m:sub>
                    <m:r>
                      <m:rPr>
                        <m:sty m:val="bi"/>
                      </m:rPr>
                      <w:rPr>
                        <w:rFonts w:ascii="Cambria Math" w:hAnsi="Cambria Math" w:cs="Arial"/>
                        <w:sz w:val="12"/>
                      </w:rPr>
                      <m:t>1</m:t>
                    </m:r>
                  </m:sub>
                </m:sSub>
                <m:r>
                  <m:rPr>
                    <m:sty m:val="bi"/>
                  </m:rPr>
                  <w:rPr>
                    <w:rFonts w:ascii="Cambria Math" w:hAnsi="Arial" w:cs="Arial"/>
                    <w:sz w:val="12"/>
                  </w:rPr>
                  <m:t>+</m:t>
                </m:r>
                <m:sSub>
                  <m:sSubPr>
                    <m:ctrlPr>
                      <w:rPr>
                        <w:rFonts w:ascii="Cambria Math" w:hAnsi="Arial" w:cs="Arial"/>
                        <w:b/>
                        <w:i/>
                        <w:sz w:val="12"/>
                      </w:rPr>
                    </m:ctrlPr>
                  </m:sSubPr>
                  <m:e>
                    <m:r>
                      <m:rPr>
                        <m:sty m:val="bi"/>
                      </m:rPr>
                      <w:rPr>
                        <w:rFonts w:ascii="Cambria Math" w:hAnsi="Cambria Math" w:cs="Arial"/>
                        <w:sz w:val="12"/>
                      </w:rPr>
                      <m:t>fa</m:t>
                    </m:r>
                  </m:e>
                  <m:sub>
                    <m:r>
                      <m:rPr>
                        <m:sty m:val="bi"/>
                      </m:rPr>
                      <w:rPr>
                        <w:rFonts w:ascii="Cambria Math" w:hAnsi="Cambria Math" w:cs="Arial"/>
                        <w:sz w:val="12"/>
                      </w:rPr>
                      <m:t>2</m:t>
                    </m:r>
                  </m:sub>
                </m:sSub>
                <m:r>
                  <m:rPr>
                    <m:sty m:val="bi"/>
                  </m:rPr>
                  <w:rPr>
                    <w:rFonts w:ascii="Cambria Math" w:hAnsi="Cambria Math" w:cs="Arial"/>
                    <w:sz w:val="12"/>
                  </w:rPr>
                  <m:t>-1</m:t>
                </m:r>
              </m:oMath>
            </m:oMathPara>
          </w:p>
        </w:tc>
        <w:tc>
          <w:tcPr>
            <w:tcW w:w="569" w:type="pct"/>
            <w:shd w:val="clear" w:color="auto" w:fill="DBE5F1" w:themeFill="accent1" w:themeFillTint="33"/>
            <w:vAlign w:val="center"/>
          </w:tcPr>
          <w:p w:rsidR="0074437E" w:rsidRPr="0074437E" w:rsidRDefault="00D72870" w:rsidP="00306D34">
            <w:pPr>
              <w:jc w:val="center"/>
              <w:rPr>
                <w:rFonts w:ascii="Arial" w:hAnsi="Arial" w:cs="Arial"/>
                <w:b/>
                <w:sz w:val="12"/>
              </w:rPr>
            </w:pPr>
            <m:oMathPara>
              <m:oMath>
                <m:r>
                  <m:rPr>
                    <m:sty m:val="bi"/>
                  </m:rPr>
                  <w:rPr>
                    <w:rFonts w:ascii="Cambria Math" w:hAnsi="Cambria Math" w:cs="Arial"/>
                    <w:sz w:val="12"/>
                  </w:rPr>
                  <m:t>PA</m:t>
                </m:r>
                <m:r>
                  <m:rPr>
                    <m:sty m:val="bi"/>
                  </m:rPr>
                  <w:rPr>
                    <w:rFonts w:ascii="Cambria Math" w:hAnsi="Arial" w:cs="Arial"/>
                    <w:sz w:val="12"/>
                  </w:rPr>
                  <m:t>=</m:t>
                </m:r>
                <m:r>
                  <m:rPr>
                    <m:sty m:val="bi"/>
                  </m:rPr>
                  <w:rPr>
                    <w:rFonts w:ascii="Cambria Math" w:hAnsi="Cambria Math" w:cs="Arial"/>
                    <w:sz w:val="12"/>
                  </w:rPr>
                  <m:t>MAPRA*</m:t>
                </m:r>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m:oMathPara>
          </w:p>
        </w:tc>
      </w:tr>
      <w:tr w:rsidR="00C64A68" w:rsidRPr="00673E6A" w:rsidTr="00C64A68">
        <w:trPr>
          <w:cantSplit/>
          <w:trHeight w:val="480"/>
          <w:jc w:val="center"/>
        </w:trPr>
        <w:tc>
          <w:tcPr>
            <w:tcW w:w="212" w:type="pct"/>
            <w:vAlign w:val="center"/>
          </w:tcPr>
          <w:p w:rsidR="0074437E" w:rsidRPr="00673E6A" w:rsidRDefault="0074437E" w:rsidP="00306D34">
            <w:pPr>
              <w:jc w:val="center"/>
              <w:rPr>
                <w:rFonts w:ascii="Arial" w:hAnsi="Arial" w:cs="Arial"/>
              </w:rPr>
            </w:pPr>
            <w:r w:rsidRPr="00673E6A">
              <w:rPr>
                <w:rFonts w:ascii="Arial" w:hAnsi="Arial" w:cs="Arial"/>
              </w:rPr>
              <w:t>1</w:t>
            </w:r>
          </w:p>
        </w:tc>
        <w:tc>
          <w:tcPr>
            <w:tcW w:w="545" w:type="pct"/>
            <w:vAlign w:val="center"/>
          </w:tcPr>
          <w:p w:rsidR="0074437E" w:rsidRPr="00673E6A" w:rsidRDefault="0074437E" w:rsidP="00306D34">
            <w:pPr>
              <w:jc w:val="center"/>
              <w:rPr>
                <w:rFonts w:ascii="Arial" w:hAnsi="Arial" w:cs="Arial"/>
              </w:rPr>
            </w:pPr>
          </w:p>
        </w:tc>
        <w:tc>
          <w:tcPr>
            <w:tcW w:w="450" w:type="pct"/>
            <w:vAlign w:val="center"/>
          </w:tcPr>
          <w:p w:rsidR="0074437E" w:rsidRPr="00673E6A" w:rsidRDefault="0074437E" w:rsidP="00306D34">
            <w:pPr>
              <w:jc w:val="center"/>
              <w:rPr>
                <w:rFonts w:ascii="Arial" w:hAnsi="Arial" w:cs="Arial"/>
                <w:b/>
              </w:rPr>
            </w:pPr>
          </w:p>
        </w:tc>
        <w:tc>
          <w:tcPr>
            <w:tcW w:w="448" w:type="pct"/>
            <w:vAlign w:val="center"/>
          </w:tcPr>
          <w:p w:rsidR="0074437E" w:rsidRPr="00673E6A" w:rsidRDefault="0074437E" w:rsidP="00306D34">
            <w:pPr>
              <w:jc w:val="center"/>
              <w:rPr>
                <w:rFonts w:ascii="Arial" w:hAnsi="Arial" w:cs="Arial"/>
                <w:b/>
              </w:rPr>
            </w:pPr>
          </w:p>
        </w:tc>
        <w:tc>
          <w:tcPr>
            <w:tcW w:w="492" w:type="pct"/>
          </w:tcPr>
          <w:p w:rsidR="0074437E" w:rsidRPr="00673E6A" w:rsidRDefault="0074437E" w:rsidP="00306D34">
            <w:pPr>
              <w:jc w:val="center"/>
              <w:rPr>
                <w:rFonts w:ascii="Arial" w:hAnsi="Arial" w:cs="Arial"/>
                <w:b/>
              </w:rPr>
            </w:pPr>
          </w:p>
        </w:tc>
        <w:tc>
          <w:tcPr>
            <w:tcW w:w="442" w:type="pct"/>
          </w:tcPr>
          <w:p w:rsidR="0074437E" w:rsidRPr="00673E6A" w:rsidRDefault="0074437E" w:rsidP="00306D34">
            <w:pPr>
              <w:jc w:val="center"/>
              <w:rPr>
                <w:rFonts w:ascii="Arial" w:hAnsi="Arial" w:cs="Arial"/>
                <w:b/>
              </w:rPr>
            </w:pPr>
          </w:p>
        </w:tc>
        <w:tc>
          <w:tcPr>
            <w:tcW w:w="756" w:type="pct"/>
          </w:tcPr>
          <w:p w:rsidR="0074437E" w:rsidRPr="00673E6A" w:rsidRDefault="0074437E" w:rsidP="00306D34">
            <w:pPr>
              <w:jc w:val="center"/>
              <w:rPr>
                <w:rFonts w:ascii="Arial" w:hAnsi="Arial" w:cs="Arial"/>
                <w:b/>
              </w:rPr>
            </w:pPr>
          </w:p>
        </w:tc>
        <w:tc>
          <w:tcPr>
            <w:tcW w:w="502" w:type="pct"/>
          </w:tcPr>
          <w:p w:rsidR="0074437E" w:rsidRPr="00673E6A" w:rsidRDefault="0074437E" w:rsidP="00306D34">
            <w:pPr>
              <w:jc w:val="center"/>
              <w:rPr>
                <w:rFonts w:ascii="Arial" w:hAnsi="Arial" w:cs="Arial"/>
                <w:b/>
              </w:rPr>
            </w:pPr>
          </w:p>
        </w:tc>
        <w:tc>
          <w:tcPr>
            <w:tcW w:w="585" w:type="pct"/>
          </w:tcPr>
          <w:p w:rsidR="0074437E" w:rsidRPr="00673E6A" w:rsidRDefault="0074437E" w:rsidP="00306D34">
            <w:pPr>
              <w:jc w:val="center"/>
              <w:rPr>
                <w:rFonts w:ascii="Arial" w:hAnsi="Arial" w:cs="Arial"/>
              </w:rPr>
            </w:pPr>
          </w:p>
        </w:tc>
        <w:tc>
          <w:tcPr>
            <w:tcW w:w="569" w:type="pct"/>
          </w:tcPr>
          <w:p w:rsidR="0074437E" w:rsidRPr="00673E6A" w:rsidRDefault="0074437E" w:rsidP="00306D34">
            <w:pPr>
              <w:jc w:val="center"/>
              <w:rPr>
                <w:rFonts w:ascii="Arial" w:hAnsi="Arial" w:cs="Arial"/>
              </w:rPr>
            </w:pPr>
          </w:p>
        </w:tc>
      </w:tr>
      <w:tr w:rsidR="00C64A68" w:rsidRPr="00673E6A" w:rsidTr="00C64A68">
        <w:trPr>
          <w:cantSplit/>
          <w:trHeight w:val="480"/>
          <w:jc w:val="center"/>
        </w:trPr>
        <w:tc>
          <w:tcPr>
            <w:tcW w:w="212" w:type="pct"/>
            <w:vAlign w:val="center"/>
          </w:tcPr>
          <w:p w:rsidR="0074437E" w:rsidRPr="00673E6A" w:rsidRDefault="0074437E" w:rsidP="00306D34">
            <w:pPr>
              <w:jc w:val="center"/>
              <w:rPr>
                <w:rFonts w:ascii="Arial" w:hAnsi="Arial" w:cs="Arial"/>
              </w:rPr>
            </w:pPr>
            <w:r w:rsidRPr="00673E6A">
              <w:rPr>
                <w:rFonts w:ascii="Arial" w:hAnsi="Arial" w:cs="Arial"/>
              </w:rPr>
              <w:t>2</w:t>
            </w:r>
          </w:p>
        </w:tc>
        <w:tc>
          <w:tcPr>
            <w:tcW w:w="545" w:type="pct"/>
            <w:vAlign w:val="center"/>
          </w:tcPr>
          <w:p w:rsidR="0074437E" w:rsidRPr="00673E6A" w:rsidRDefault="0074437E" w:rsidP="00306D34">
            <w:pPr>
              <w:jc w:val="center"/>
              <w:rPr>
                <w:rFonts w:ascii="Arial" w:hAnsi="Arial" w:cs="Arial"/>
              </w:rPr>
            </w:pPr>
          </w:p>
        </w:tc>
        <w:tc>
          <w:tcPr>
            <w:tcW w:w="450" w:type="pct"/>
            <w:vAlign w:val="center"/>
          </w:tcPr>
          <w:p w:rsidR="0074437E" w:rsidRPr="00673E6A" w:rsidRDefault="0074437E" w:rsidP="00306D34">
            <w:pPr>
              <w:jc w:val="center"/>
              <w:rPr>
                <w:rFonts w:ascii="Arial" w:hAnsi="Arial" w:cs="Arial"/>
              </w:rPr>
            </w:pPr>
          </w:p>
        </w:tc>
        <w:tc>
          <w:tcPr>
            <w:tcW w:w="448" w:type="pct"/>
            <w:vAlign w:val="center"/>
          </w:tcPr>
          <w:p w:rsidR="0074437E" w:rsidRPr="00673E6A" w:rsidRDefault="0074437E" w:rsidP="00306D34">
            <w:pPr>
              <w:jc w:val="center"/>
              <w:rPr>
                <w:rFonts w:ascii="Arial" w:hAnsi="Arial" w:cs="Arial"/>
              </w:rPr>
            </w:pPr>
          </w:p>
        </w:tc>
        <w:tc>
          <w:tcPr>
            <w:tcW w:w="492" w:type="pct"/>
          </w:tcPr>
          <w:p w:rsidR="0074437E" w:rsidRPr="00673E6A" w:rsidRDefault="0074437E" w:rsidP="00306D34">
            <w:pPr>
              <w:jc w:val="center"/>
              <w:rPr>
                <w:rFonts w:ascii="Arial" w:hAnsi="Arial" w:cs="Arial"/>
              </w:rPr>
            </w:pPr>
          </w:p>
        </w:tc>
        <w:tc>
          <w:tcPr>
            <w:tcW w:w="442" w:type="pct"/>
          </w:tcPr>
          <w:p w:rsidR="0074437E" w:rsidRPr="00673E6A" w:rsidRDefault="0074437E" w:rsidP="00306D34">
            <w:pPr>
              <w:jc w:val="center"/>
              <w:rPr>
                <w:rFonts w:ascii="Arial" w:hAnsi="Arial" w:cs="Arial"/>
              </w:rPr>
            </w:pPr>
          </w:p>
        </w:tc>
        <w:tc>
          <w:tcPr>
            <w:tcW w:w="756" w:type="pct"/>
          </w:tcPr>
          <w:p w:rsidR="0074437E" w:rsidRPr="00673E6A" w:rsidRDefault="0074437E" w:rsidP="00306D34">
            <w:pPr>
              <w:jc w:val="center"/>
              <w:rPr>
                <w:rFonts w:ascii="Arial" w:hAnsi="Arial" w:cs="Arial"/>
              </w:rPr>
            </w:pPr>
          </w:p>
        </w:tc>
        <w:tc>
          <w:tcPr>
            <w:tcW w:w="502"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69" w:type="pct"/>
          </w:tcPr>
          <w:p w:rsidR="0074437E" w:rsidRPr="00673E6A" w:rsidRDefault="0074437E" w:rsidP="00306D34">
            <w:pPr>
              <w:jc w:val="center"/>
              <w:rPr>
                <w:rFonts w:ascii="Arial" w:hAnsi="Arial" w:cs="Arial"/>
              </w:rPr>
            </w:pPr>
          </w:p>
        </w:tc>
      </w:tr>
      <w:tr w:rsidR="00C64A68" w:rsidRPr="00673E6A" w:rsidTr="00C64A68">
        <w:trPr>
          <w:cantSplit/>
          <w:trHeight w:val="480"/>
          <w:jc w:val="center"/>
        </w:trPr>
        <w:tc>
          <w:tcPr>
            <w:tcW w:w="212" w:type="pct"/>
            <w:vAlign w:val="center"/>
          </w:tcPr>
          <w:p w:rsidR="0074437E" w:rsidRPr="00673E6A" w:rsidRDefault="0074437E" w:rsidP="00306D34">
            <w:pPr>
              <w:jc w:val="center"/>
              <w:rPr>
                <w:rFonts w:ascii="Arial" w:hAnsi="Arial" w:cs="Arial"/>
              </w:rPr>
            </w:pPr>
            <w:r w:rsidRPr="00673E6A">
              <w:rPr>
                <w:rFonts w:ascii="Arial" w:hAnsi="Arial" w:cs="Arial"/>
              </w:rPr>
              <w:t>3</w:t>
            </w:r>
          </w:p>
        </w:tc>
        <w:tc>
          <w:tcPr>
            <w:tcW w:w="545" w:type="pct"/>
            <w:vAlign w:val="center"/>
          </w:tcPr>
          <w:p w:rsidR="0074437E" w:rsidRPr="00673E6A" w:rsidRDefault="0074437E" w:rsidP="00306D34">
            <w:pPr>
              <w:jc w:val="center"/>
              <w:rPr>
                <w:rFonts w:ascii="Arial" w:hAnsi="Arial" w:cs="Arial"/>
              </w:rPr>
            </w:pPr>
          </w:p>
        </w:tc>
        <w:tc>
          <w:tcPr>
            <w:tcW w:w="450" w:type="pct"/>
            <w:vAlign w:val="center"/>
          </w:tcPr>
          <w:p w:rsidR="0074437E" w:rsidRPr="00673E6A" w:rsidRDefault="0074437E" w:rsidP="00306D34">
            <w:pPr>
              <w:jc w:val="center"/>
              <w:rPr>
                <w:rFonts w:ascii="Arial" w:hAnsi="Arial" w:cs="Arial"/>
              </w:rPr>
            </w:pPr>
          </w:p>
        </w:tc>
        <w:tc>
          <w:tcPr>
            <w:tcW w:w="448" w:type="pct"/>
            <w:vAlign w:val="center"/>
          </w:tcPr>
          <w:p w:rsidR="0074437E" w:rsidRPr="00673E6A" w:rsidRDefault="0074437E" w:rsidP="00306D34">
            <w:pPr>
              <w:jc w:val="center"/>
              <w:rPr>
                <w:rFonts w:ascii="Arial" w:hAnsi="Arial" w:cs="Arial"/>
              </w:rPr>
            </w:pPr>
          </w:p>
        </w:tc>
        <w:tc>
          <w:tcPr>
            <w:tcW w:w="492" w:type="pct"/>
          </w:tcPr>
          <w:p w:rsidR="0074437E" w:rsidRPr="00673E6A" w:rsidRDefault="0074437E" w:rsidP="00306D34">
            <w:pPr>
              <w:jc w:val="center"/>
              <w:rPr>
                <w:rFonts w:ascii="Arial" w:hAnsi="Arial" w:cs="Arial"/>
              </w:rPr>
            </w:pPr>
          </w:p>
        </w:tc>
        <w:tc>
          <w:tcPr>
            <w:tcW w:w="442" w:type="pct"/>
          </w:tcPr>
          <w:p w:rsidR="0074437E" w:rsidRPr="00673E6A" w:rsidRDefault="0074437E" w:rsidP="00306D34">
            <w:pPr>
              <w:jc w:val="center"/>
              <w:rPr>
                <w:rFonts w:ascii="Arial" w:hAnsi="Arial" w:cs="Arial"/>
              </w:rPr>
            </w:pPr>
          </w:p>
        </w:tc>
        <w:tc>
          <w:tcPr>
            <w:tcW w:w="756" w:type="pct"/>
          </w:tcPr>
          <w:p w:rsidR="0074437E" w:rsidRPr="00673E6A" w:rsidRDefault="0074437E" w:rsidP="00306D34">
            <w:pPr>
              <w:jc w:val="center"/>
              <w:rPr>
                <w:rFonts w:ascii="Arial" w:hAnsi="Arial" w:cs="Arial"/>
              </w:rPr>
            </w:pPr>
          </w:p>
        </w:tc>
        <w:tc>
          <w:tcPr>
            <w:tcW w:w="502"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69" w:type="pct"/>
          </w:tcPr>
          <w:p w:rsidR="0074437E" w:rsidRPr="00673E6A" w:rsidRDefault="0074437E" w:rsidP="00306D34">
            <w:pPr>
              <w:jc w:val="center"/>
              <w:rPr>
                <w:rFonts w:ascii="Arial" w:hAnsi="Arial" w:cs="Arial"/>
              </w:rPr>
            </w:pPr>
          </w:p>
        </w:tc>
      </w:tr>
      <w:tr w:rsidR="00C64A68" w:rsidRPr="00673E6A" w:rsidTr="00C64A68">
        <w:trPr>
          <w:cantSplit/>
          <w:trHeight w:val="480"/>
          <w:jc w:val="center"/>
        </w:trPr>
        <w:tc>
          <w:tcPr>
            <w:tcW w:w="212" w:type="pct"/>
            <w:vAlign w:val="center"/>
          </w:tcPr>
          <w:p w:rsidR="0074437E" w:rsidRPr="00673E6A" w:rsidRDefault="0074437E" w:rsidP="00306D34">
            <w:pPr>
              <w:jc w:val="center"/>
              <w:rPr>
                <w:rFonts w:ascii="Arial" w:hAnsi="Arial" w:cs="Arial"/>
              </w:rPr>
            </w:pPr>
            <w:r w:rsidRPr="00673E6A">
              <w:rPr>
                <w:rFonts w:ascii="Arial" w:hAnsi="Arial" w:cs="Arial"/>
              </w:rPr>
              <w:t>…</w:t>
            </w:r>
          </w:p>
        </w:tc>
        <w:tc>
          <w:tcPr>
            <w:tcW w:w="545" w:type="pct"/>
            <w:vAlign w:val="center"/>
          </w:tcPr>
          <w:p w:rsidR="0074437E" w:rsidRPr="00673E6A" w:rsidRDefault="0074437E" w:rsidP="00306D34">
            <w:pPr>
              <w:jc w:val="center"/>
              <w:rPr>
                <w:rFonts w:ascii="Arial" w:hAnsi="Arial" w:cs="Arial"/>
              </w:rPr>
            </w:pPr>
          </w:p>
        </w:tc>
        <w:tc>
          <w:tcPr>
            <w:tcW w:w="450" w:type="pct"/>
            <w:vAlign w:val="center"/>
          </w:tcPr>
          <w:p w:rsidR="0074437E" w:rsidRPr="00673E6A" w:rsidRDefault="0074437E" w:rsidP="00306D34">
            <w:pPr>
              <w:jc w:val="center"/>
              <w:rPr>
                <w:rFonts w:ascii="Arial" w:hAnsi="Arial" w:cs="Arial"/>
              </w:rPr>
            </w:pPr>
          </w:p>
        </w:tc>
        <w:tc>
          <w:tcPr>
            <w:tcW w:w="448" w:type="pct"/>
            <w:vAlign w:val="center"/>
          </w:tcPr>
          <w:p w:rsidR="0074437E" w:rsidRPr="00673E6A" w:rsidRDefault="0074437E" w:rsidP="00306D34">
            <w:pPr>
              <w:jc w:val="center"/>
              <w:rPr>
                <w:rFonts w:ascii="Arial" w:hAnsi="Arial" w:cs="Arial"/>
              </w:rPr>
            </w:pPr>
          </w:p>
        </w:tc>
        <w:tc>
          <w:tcPr>
            <w:tcW w:w="492" w:type="pct"/>
          </w:tcPr>
          <w:p w:rsidR="0074437E" w:rsidRPr="00673E6A" w:rsidRDefault="0074437E" w:rsidP="00306D34">
            <w:pPr>
              <w:jc w:val="center"/>
              <w:rPr>
                <w:rFonts w:ascii="Arial" w:hAnsi="Arial" w:cs="Arial"/>
              </w:rPr>
            </w:pPr>
          </w:p>
        </w:tc>
        <w:tc>
          <w:tcPr>
            <w:tcW w:w="442" w:type="pct"/>
          </w:tcPr>
          <w:p w:rsidR="0074437E" w:rsidRPr="00673E6A" w:rsidRDefault="0074437E" w:rsidP="00306D34">
            <w:pPr>
              <w:jc w:val="center"/>
              <w:rPr>
                <w:rFonts w:ascii="Arial" w:hAnsi="Arial" w:cs="Arial"/>
              </w:rPr>
            </w:pPr>
          </w:p>
        </w:tc>
        <w:tc>
          <w:tcPr>
            <w:tcW w:w="756" w:type="pct"/>
          </w:tcPr>
          <w:p w:rsidR="0074437E" w:rsidRPr="00673E6A" w:rsidRDefault="0074437E" w:rsidP="00306D34">
            <w:pPr>
              <w:jc w:val="center"/>
              <w:rPr>
                <w:rFonts w:ascii="Arial" w:hAnsi="Arial" w:cs="Arial"/>
              </w:rPr>
            </w:pPr>
          </w:p>
        </w:tc>
        <w:tc>
          <w:tcPr>
            <w:tcW w:w="502"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69" w:type="pct"/>
          </w:tcPr>
          <w:p w:rsidR="0074437E" w:rsidRPr="00673E6A" w:rsidRDefault="0074437E" w:rsidP="00306D34">
            <w:pPr>
              <w:jc w:val="center"/>
              <w:rPr>
                <w:rFonts w:ascii="Arial" w:hAnsi="Arial" w:cs="Arial"/>
              </w:rPr>
            </w:pPr>
          </w:p>
        </w:tc>
      </w:tr>
      <w:tr w:rsidR="00C64A68" w:rsidRPr="00673E6A" w:rsidTr="00C64A68">
        <w:trPr>
          <w:cantSplit/>
          <w:trHeight w:val="480"/>
          <w:jc w:val="center"/>
        </w:trPr>
        <w:tc>
          <w:tcPr>
            <w:tcW w:w="212" w:type="pct"/>
            <w:vAlign w:val="center"/>
          </w:tcPr>
          <w:p w:rsidR="0074437E" w:rsidRPr="00673E6A" w:rsidRDefault="0074437E" w:rsidP="00306D34">
            <w:pPr>
              <w:jc w:val="center"/>
              <w:rPr>
                <w:rFonts w:ascii="Arial" w:hAnsi="Arial" w:cs="Arial"/>
              </w:rPr>
            </w:pPr>
            <w:r w:rsidRPr="00673E6A">
              <w:rPr>
                <w:rFonts w:ascii="Arial" w:hAnsi="Arial" w:cs="Arial"/>
              </w:rPr>
              <w:t>N</w:t>
            </w:r>
          </w:p>
        </w:tc>
        <w:tc>
          <w:tcPr>
            <w:tcW w:w="545" w:type="pct"/>
            <w:vAlign w:val="center"/>
          </w:tcPr>
          <w:p w:rsidR="0074437E" w:rsidRPr="00673E6A" w:rsidRDefault="0074437E" w:rsidP="00306D34">
            <w:pPr>
              <w:jc w:val="center"/>
              <w:rPr>
                <w:rFonts w:ascii="Arial" w:hAnsi="Arial" w:cs="Arial"/>
              </w:rPr>
            </w:pPr>
          </w:p>
        </w:tc>
        <w:tc>
          <w:tcPr>
            <w:tcW w:w="450" w:type="pct"/>
            <w:vAlign w:val="center"/>
          </w:tcPr>
          <w:p w:rsidR="0074437E" w:rsidRPr="00673E6A" w:rsidRDefault="0074437E" w:rsidP="00306D34">
            <w:pPr>
              <w:jc w:val="center"/>
              <w:rPr>
                <w:rFonts w:ascii="Arial" w:hAnsi="Arial" w:cs="Arial"/>
              </w:rPr>
            </w:pPr>
          </w:p>
        </w:tc>
        <w:tc>
          <w:tcPr>
            <w:tcW w:w="448" w:type="pct"/>
            <w:vAlign w:val="center"/>
          </w:tcPr>
          <w:p w:rsidR="0074437E" w:rsidRPr="00673E6A" w:rsidRDefault="0074437E" w:rsidP="00306D34">
            <w:pPr>
              <w:jc w:val="center"/>
              <w:rPr>
                <w:rFonts w:ascii="Arial" w:hAnsi="Arial" w:cs="Arial"/>
              </w:rPr>
            </w:pPr>
          </w:p>
        </w:tc>
        <w:tc>
          <w:tcPr>
            <w:tcW w:w="492" w:type="pct"/>
          </w:tcPr>
          <w:p w:rsidR="0074437E" w:rsidRPr="00673E6A" w:rsidRDefault="0074437E" w:rsidP="00306D34">
            <w:pPr>
              <w:jc w:val="center"/>
              <w:rPr>
                <w:rFonts w:ascii="Arial" w:hAnsi="Arial" w:cs="Arial"/>
              </w:rPr>
            </w:pPr>
          </w:p>
        </w:tc>
        <w:tc>
          <w:tcPr>
            <w:tcW w:w="442" w:type="pct"/>
          </w:tcPr>
          <w:p w:rsidR="0074437E" w:rsidRPr="00673E6A" w:rsidRDefault="0074437E" w:rsidP="00306D34">
            <w:pPr>
              <w:jc w:val="center"/>
              <w:rPr>
                <w:rFonts w:ascii="Arial" w:hAnsi="Arial" w:cs="Arial"/>
              </w:rPr>
            </w:pPr>
          </w:p>
        </w:tc>
        <w:tc>
          <w:tcPr>
            <w:tcW w:w="756" w:type="pct"/>
          </w:tcPr>
          <w:p w:rsidR="0074437E" w:rsidRPr="00673E6A" w:rsidRDefault="0074437E" w:rsidP="00306D34">
            <w:pPr>
              <w:jc w:val="center"/>
              <w:rPr>
                <w:rFonts w:ascii="Arial" w:hAnsi="Arial" w:cs="Arial"/>
              </w:rPr>
            </w:pPr>
          </w:p>
        </w:tc>
        <w:tc>
          <w:tcPr>
            <w:tcW w:w="502"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69" w:type="pct"/>
          </w:tcPr>
          <w:p w:rsidR="0074437E" w:rsidRPr="00673E6A" w:rsidRDefault="0074437E" w:rsidP="00306D34">
            <w:pPr>
              <w:jc w:val="center"/>
              <w:rPr>
                <w:rFonts w:ascii="Arial" w:hAnsi="Arial" w:cs="Arial"/>
              </w:rPr>
            </w:pPr>
          </w:p>
        </w:tc>
      </w:tr>
    </w:tbl>
    <w:p w:rsidR="00C163C4" w:rsidRPr="00673E6A" w:rsidRDefault="00C163C4" w:rsidP="00BE3685">
      <w:pPr>
        <w:ind w:left="-142"/>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C163C4" w:rsidRPr="00673E6A" w:rsidRDefault="00C163C4" w:rsidP="00C163C4">
      <w:pPr>
        <w:rPr>
          <w:rFonts w:ascii="Arial" w:hAnsi="Arial" w:cs="Arial"/>
          <w:b/>
        </w:rPr>
      </w:pPr>
    </w:p>
    <w:p w:rsidR="00AB0A18" w:rsidRDefault="00AB0A18">
      <w:pPr>
        <w:rPr>
          <w:rFonts w:cs="Tahoma"/>
          <w:b/>
          <w:sz w:val="18"/>
          <w:szCs w:val="18"/>
        </w:rPr>
      </w:pPr>
      <w:r>
        <w:rPr>
          <w:rFonts w:cs="Tahoma"/>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V-3</w:t>
      </w:r>
    </w:p>
    <w:p w:rsidR="002C7CE1" w:rsidRPr="002C7CE1" w:rsidRDefault="002C7CE1" w:rsidP="002C7CE1">
      <w:pPr>
        <w:rPr>
          <w:lang w:val="es-MX"/>
        </w:rPr>
      </w:pP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13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09"/>
        <w:gridCol w:w="980"/>
        <w:gridCol w:w="743"/>
        <w:gridCol w:w="1027"/>
        <w:gridCol w:w="731"/>
        <w:gridCol w:w="1025"/>
        <w:gridCol w:w="803"/>
        <w:gridCol w:w="984"/>
      </w:tblGrid>
      <w:tr w:rsidR="00733085" w:rsidRPr="00673E6A" w:rsidTr="00AB0A18">
        <w:trPr>
          <w:trHeight w:val="255"/>
        </w:trPr>
        <w:tc>
          <w:tcPr>
            <w:tcW w:w="1285"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15"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AB0A18">
        <w:trPr>
          <w:trHeight w:val="255"/>
        </w:trPr>
        <w:tc>
          <w:tcPr>
            <w:tcW w:w="1285"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896"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39"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93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48"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AB0A18" w:rsidRPr="00673E6A" w:rsidTr="00AB0A18">
        <w:trPr>
          <w:trHeight w:val="255"/>
        </w:trPr>
        <w:tc>
          <w:tcPr>
            <w:tcW w:w="1285"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376"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2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94"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44"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8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4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26"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2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AB0A18">
        <w:trPr>
          <w:trHeight w:val="255"/>
        </w:trPr>
        <w:tc>
          <w:tcPr>
            <w:tcW w:w="1285"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896"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39"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3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8"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2C7CE1" w:rsidRDefault="00C163C4" w:rsidP="002F20E3">
      <w:pPr>
        <w:pStyle w:val="Ttulo1"/>
        <w:numPr>
          <w:ilvl w:val="0"/>
          <w:numId w:val="0"/>
        </w:numPr>
        <w:jc w:val="center"/>
        <w:rPr>
          <w:rFonts w:cs="Tahoma"/>
          <w:b w:val="0"/>
          <w:sz w:val="18"/>
          <w:szCs w:val="18"/>
        </w:rPr>
      </w:pPr>
      <w:r w:rsidRPr="00673E6A">
        <w:rPr>
          <w:rFonts w:cs="Tahoma"/>
          <w:b w:val="0"/>
          <w:sz w:val="18"/>
          <w:szCs w:val="18"/>
        </w:rPr>
        <w:br w:type="page"/>
      </w:r>
    </w:p>
    <w:p w:rsidR="002C7CE1" w:rsidRDefault="002C7CE1" w:rsidP="002F20E3">
      <w:pPr>
        <w:pStyle w:val="Ttulo1"/>
        <w:numPr>
          <w:ilvl w:val="0"/>
          <w:numId w:val="0"/>
        </w:numPr>
        <w:jc w:val="center"/>
        <w:rPr>
          <w:rFonts w:cs="Tahoma"/>
          <w:b w:val="0"/>
          <w:sz w:val="18"/>
          <w:szCs w:val="18"/>
        </w:rPr>
      </w:pPr>
    </w:p>
    <w:p w:rsidR="00C163C4" w:rsidRDefault="00C163C4" w:rsidP="002F20E3">
      <w:pPr>
        <w:pStyle w:val="Ttulo1"/>
        <w:numPr>
          <w:ilvl w:val="0"/>
          <w:numId w:val="0"/>
        </w:numPr>
        <w:jc w:val="center"/>
        <w:rPr>
          <w:rFonts w:cs="Tahoma"/>
          <w:b w:val="0"/>
          <w:sz w:val="18"/>
          <w:szCs w:val="18"/>
        </w:rPr>
      </w:pPr>
      <w:r w:rsidRPr="002F20E3">
        <w:rPr>
          <w:rFonts w:ascii="Verdana" w:hAnsi="Verdana" w:cs="Arial"/>
          <w:sz w:val="18"/>
          <w:szCs w:val="18"/>
          <w:u w:val="none"/>
        </w:rPr>
        <w:t>FORMULARIO V-4</w:t>
      </w:r>
    </w:p>
    <w:p w:rsidR="00BF69BD" w:rsidRPr="00673E6A" w:rsidRDefault="00BF69BD"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2C7CE1" w:rsidRPr="00673E6A" w:rsidRDefault="002C7CE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2C7CE1" w:rsidRPr="00673E6A" w:rsidRDefault="002C7CE1" w:rsidP="00C163C4">
      <w:pPr>
        <w:tabs>
          <w:tab w:val="center" w:pos="5833"/>
          <w:tab w:val="right" w:pos="10252"/>
        </w:tabs>
        <w:jc w:val="center"/>
        <w:rPr>
          <w:rFonts w:cs="Tahoma"/>
          <w:sz w:val="18"/>
          <w:szCs w:val="18"/>
          <w:u w:val="single"/>
        </w:rPr>
      </w:pPr>
    </w:p>
    <w:p w:rsidR="002F20E3" w:rsidRPr="00BF69BD" w:rsidRDefault="002F20E3" w:rsidP="002F20E3">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203B5D" w:rsidRDefault="00203B5D">
      <w:pPr>
        <w:rPr>
          <w:rFonts w:cs="Arial"/>
          <w:b/>
          <w:caps/>
          <w:sz w:val="18"/>
          <w:szCs w:val="18"/>
          <w:lang w:val="es-MX"/>
        </w:rPr>
      </w:pPr>
      <w:r>
        <w:rPr>
          <w:rFonts w:cs="Arial"/>
          <w:sz w:val="18"/>
          <w:szCs w:val="18"/>
        </w:rPr>
        <w:br w:type="page"/>
      </w:r>
    </w:p>
    <w:p w:rsidR="003E261F" w:rsidRDefault="002E2D66"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ANEXO 3</w:t>
      </w:r>
    </w:p>
    <w:p w:rsidR="009623CB" w:rsidRPr="00557501" w:rsidRDefault="009623CB" w:rsidP="00557501">
      <w:pPr>
        <w:rPr>
          <w:rFonts w:ascii="Arial" w:hAnsi="Arial" w:cs="Arial"/>
          <w:sz w:val="18"/>
          <w:szCs w:val="18"/>
          <w:lang w:val="es-MX"/>
        </w:rPr>
      </w:pPr>
    </w:p>
    <w:p w:rsidR="00007AFB" w:rsidRDefault="00007AFB" w:rsidP="00557501">
      <w:pPr>
        <w:pStyle w:val="Normal2"/>
        <w:jc w:val="center"/>
        <w:rPr>
          <w:rFonts w:ascii="Arial" w:hAnsi="Arial" w:cs="Arial"/>
          <w:b/>
          <w:sz w:val="18"/>
          <w:szCs w:val="18"/>
          <w:lang w:val="es-BO"/>
        </w:rPr>
      </w:pPr>
      <w:r w:rsidRPr="00557501">
        <w:rPr>
          <w:rFonts w:ascii="Arial" w:hAnsi="Arial" w:cs="Arial"/>
          <w:b/>
          <w:sz w:val="18"/>
          <w:szCs w:val="18"/>
          <w:lang w:val="es-BO"/>
        </w:rPr>
        <w:t>MODELO DE CONTRATO ADMINISTRATIVO PARA LA ADQUISICIÓN DE BIENES</w:t>
      </w:r>
    </w:p>
    <w:p w:rsidR="00502ED7" w:rsidRDefault="00502ED7" w:rsidP="00557501">
      <w:pPr>
        <w:pStyle w:val="Normal2"/>
        <w:jc w:val="center"/>
        <w:rPr>
          <w:rFonts w:ascii="Arial" w:hAnsi="Arial" w:cs="Arial"/>
          <w:b/>
          <w:sz w:val="18"/>
          <w:szCs w:val="18"/>
          <w:lang w:val="es-BO"/>
        </w:rPr>
      </w:pPr>
    </w:p>
    <w:p w:rsidR="00266E53" w:rsidRPr="00266E53" w:rsidRDefault="00266E53" w:rsidP="00266E53">
      <w:pPr>
        <w:pStyle w:val="Encabezado"/>
        <w:jc w:val="right"/>
        <w:rPr>
          <w:rFonts w:ascii="Arial" w:hAnsi="Arial" w:cs="Arial"/>
          <w:b/>
          <w:iCs/>
          <w:sz w:val="18"/>
          <w:szCs w:val="18"/>
        </w:rPr>
      </w:pPr>
      <w:r w:rsidRPr="00266E53">
        <w:rPr>
          <w:rFonts w:ascii="Arial" w:hAnsi="Arial" w:cs="Arial"/>
          <w:b/>
          <w:iCs/>
          <w:sz w:val="18"/>
          <w:szCs w:val="18"/>
        </w:rPr>
        <w:t>Modelo de Contrato Nº 1/2015</w:t>
      </w:r>
    </w:p>
    <w:p w:rsidR="00266E53" w:rsidRPr="00266E53" w:rsidRDefault="00266E53" w:rsidP="00266E53">
      <w:pPr>
        <w:pStyle w:val="Encabezado"/>
        <w:jc w:val="right"/>
        <w:rPr>
          <w:rFonts w:ascii="Arial" w:hAnsi="Arial" w:cs="Arial"/>
          <w:b/>
          <w:iCs/>
          <w:color w:val="C6D9F1"/>
          <w:sz w:val="18"/>
          <w:szCs w:val="18"/>
        </w:rPr>
      </w:pPr>
      <w:r w:rsidRPr="00266E53">
        <w:rPr>
          <w:rFonts w:ascii="Arial" w:hAnsi="Arial" w:cs="Arial"/>
          <w:b/>
          <w:iCs/>
          <w:color w:val="C6D9F1"/>
          <w:sz w:val="18"/>
          <w:szCs w:val="18"/>
        </w:rPr>
        <w:t>SANO N° 000/2015</w:t>
      </w:r>
    </w:p>
    <w:p w:rsidR="00266E53" w:rsidRDefault="00266E53" w:rsidP="00266E53">
      <w:pPr>
        <w:pStyle w:val="Encabezado"/>
        <w:jc w:val="right"/>
        <w:rPr>
          <w:rFonts w:ascii="Arial" w:hAnsi="Arial" w:cs="Arial"/>
          <w:b/>
          <w:iCs/>
          <w:color w:val="C6D9F1"/>
          <w:sz w:val="18"/>
          <w:szCs w:val="18"/>
        </w:rPr>
      </w:pPr>
      <w:r w:rsidRPr="00266E53">
        <w:rPr>
          <w:rFonts w:ascii="Arial" w:hAnsi="Arial" w:cs="Arial"/>
          <w:b/>
          <w:iCs/>
          <w:color w:val="C6D9F1"/>
          <w:sz w:val="18"/>
          <w:szCs w:val="18"/>
        </w:rPr>
        <w:t>CUCE: _________</w:t>
      </w:r>
    </w:p>
    <w:p w:rsidR="00266E53" w:rsidRPr="00266E53" w:rsidRDefault="00266E53" w:rsidP="00266E53">
      <w:pPr>
        <w:pStyle w:val="Encabezado"/>
        <w:jc w:val="right"/>
        <w:rPr>
          <w:rFonts w:ascii="Arial" w:hAnsi="Arial" w:cs="Arial"/>
          <w:b/>
          <w:iCs/>
          <w:color w:val="C6D9F1"/>
          <w:sz w:val="18"/>
          <w:szCs w:val="18"/>
        </w:rPr>
      </w:pPr>
    </w:p>
    <w:p w:rsidR="00266E53" w:rsidRPr="00266E53" w:rsidRDefault="00266E53" w:rsidP="00266E53">
      <w:pPr>
        <w:jc w:val="both"/>
        <w:rPr>
          <w:rFonts w:ascii="Arial" w:hAnsi="Arial" w:cs="Arial"/>
          <w:sz w:val="18"/>
          <w:szCs w:val="18"/>
          <w:lang w:val="es-CL"/>
        </w:rPr>
      </w:pPr>
      <w:r w:rsidRPr="00266E53">
        <w:rPr>
          <w:rFonts w:ascii="Arial" w:hAnsi="Arial" w:cs="Arial"/>
          <w:b/>
          <w:bCs/>
          <w:iCs/>
          <w:sz w:val="18"/>
          <w:szCs w:val="18"/>
          <w:lang w:val="es-ES_tradnl"/>
        </w:rPr>
        <w:t>Contrato Administrativo de</w:t>
      </w:r>
      <w:r w:rsidRPr="00266E53">
        <w:rPr>
          <w:rFonts w:ascii="Arial" w:hAnsi="Arial" w:cs="Arial"/>
          <w:b/>
          <w:iCs/>
          <w:color w:val="000000"/>
          <w:sz w:val="18"/>
          <w:szCs w:val="18"/>
        </w:rPr>
        <w:t xml:space="preserve"> Provisión Instalación y Puesta en Funcionamiento de Un Sistema de UPS de Alta Potencia</w:t>
      </w:r>
      <w:r w:rsidRPr="00266E53">
        <w:rPr>
          <w:rFonts w:ascii="Arial" w:hAnsi="Arial" w:cs="Arial"/>
          <w:bCs/>
          <w:i/>
          <w:iCs/>
          <w:spacing w:val="-6"/>
          <w:sz w:val="18"/>
          <w:szCs w:val="18"/>
          <w:lang w:val="es-ES_tradnl"/>
        </w:rPr>
        <w:t>,</w:t>
      </w:r>
      <w:r w:rsidRPr="00266E53">
        <w:rPr>
          <w:rFonts w:ascii="Arial" w:hAnsi="Arial" w:cs="Arial"/>
          <w:bCs/>
          <w:spacing w:val="-6"/>
          <w:sz w:val="18"/>
          <w:szCs w:val="18"/>
          <w:lang w:val="es-ES_tradnl"/>
        </w:rPr>
        <w:t xml:space="preserve"> </w:t>
      </w:r>
      <w:r w:rsidRPr="00266E53">
        <w:rPr>
          <w:rFonts w:ascii="Arial" w:hAnsi="Arial" w:cs="Arial"/>
          <w:sz w:val="18"/>
          <w:szCs w:val="18"/>
          <w:lang w:val="es-CL"/>
        </w:rPr>
        <w:t>sujeto al tenor de las siguientes cláusulas:</w:t>
      </w:r>
    </w:p>
    <w:p w:rsidR="00266E53" w:rsidRPr="00266E53" w:rsidRDefault="00266E53" w:rsidP="00266E53">
      <w:pPr>
        <w:jc w:val="both"/>
        <w:rPr>
          <w:rFonts w:ascii="Arial" w:hAnsi="Arial" w:cs="Arial"/>
          <w:b/>
          <w:sz w:val="18"/>
          <w:szCs w:val="18"/>
          <w:lang w:val="es-CL"/>
        </w:rPr>
      </w:pPr>
      <w:bookmarkStart w:id="64" w:name="OLE_LINK1"/>
      <w:bookmarkStart w:id="65" w:name="OLE_LINK2"/>
    </w:p>
    <w:p w:rsidR="00266E53" w:rsidRPr="00266E53" w:rsidRDefault="00266E53" w:rsidP="00266E53">
      <w:pPr>
        <w:jc w:val="both"/>
        <w:rPr>
          <w:rFonts w:ascii="Arial" w:hAnsi="Arial" w:cs="Arial"/>
          <w:sz w:val="18"/>
          <w:szCs w:val="18"/>
        </w:rPr>
      </w:pPr>
      <w:r w:rsidRPr="00266E53">
        <w:rPr>
          <w:rFonts w:ascii="Arial" w:hAnsi="Arial" w:cs="Arial"/>
          <w:b/>
          <w:sz w:val="18"/>
          <w:szCs w:val="18"/>
        </w:rPr>
        <w:t xml:space="preserve">CLÁUSULA PRIMERA.- (DE LAS PARTES) </w:t>
      </w:r>
      <w:r w:rsidRPr="00266E53">
        <w:rPr>
          <w:rFonts w:ascii="Arial" w:hAnsi="Arial" w:cs="Arial"/>
          <w:sz w:val="18"/>
          <w:szCs w:val="18"/>
          <w:lang w:val="es-ES_tradnl"/>
        </w:rPr>
        <w:t>Las partes  contratantes son</w:t>
      </w:r>
      <w:r w:rsidRPr="00266E53">
        <w:rPr>
          <w:rFonts w:ascii="Arial" w:hAnsi="Arial" w:cs="Arial"/>
          <w:sz w:val="18"/>
          <w:szCs w:val="18"/>
        </w:rPr>
        <w:t>:</w:t>
      </w:r>
    </w:p>
    <w:p w:rsidR="00266E53" w:rsidRPr="00266E53" w:rsidRDefault="00266E53" w:rsidP="00266E53">
      <w:pPr>
        <w:jc w:val="both"/>
        <w:rPr>
          <w:rFonts w:ascii="Arial" w:hAnsi="Arial" w:cs="Arial"/>
          <w:sz w:val="12"/>
          <w:szCs w:val="12"/>
        </w:rPr>
      </w:pPr>
    </w:p>
    <w:p w:rsidR="00266E53" w:rsidRPr="00266E53" w:rsidRDefault="00266E53" w:rsidP="000136D8">
      <w:pPr>
        <w:numPr>
          <w:ilvl w:val="1"/>
          <w:numId w:val="31"/>
        </w:numPr>
        <w:jc w:val="both"/>
        <w:rPr>
          <w:rFonts w:ascii="Arial" w:hAnsi="Arial" w:cs="Arial"/>
          <w:sz w:val="18"/>
          <w:szCs w:val="18"/>
          <w:lang w:val="es-ES_tradnl"/>
        </w:rPr>
      </w:pPr>
      <w:r w:rsidRPr="00266E53">
        <w:rPr>
          <w:rFonts w:ascii="Arial" w:hAnsi="Arial" w:cs="Arial"/>
          <w:sz w:val="18"/>
          <w:szCs w:val="18"/>
          <w:lang w:val="es-ES_tradnl"/>
        </w:rPr>
        <w:t xml:space="preserve">El </w:t>
      </w:r>
      <w:r w:rsidRPr="00266E53">
        <w:rPr>
          <w:rFonts w:ascii="Arial" w:hAnsi="Arial" w:cs="Arial"/>
          <w:b/>
          <w:bCs/>
          <w:sz w:val="18"/>
          <w:szCs w:val="18"/>
          <w:lang w:val="es-ES_tradnl"/>
        </w:rPr>
        <w:t>BANCO CENTRAL DE BOLIVIA</w:t>
      </w:r>
      <w:r w:rsidRPr="00266E53">
        <w:rPr>
          <w:rFonts w:ascii="Arial" w:hAnsi="Arial" w:cs="Arial"/>
          <w:sz w:val="18"/>
          <w:szCs w:val="18"/>
          <w:lang w:val="es-ES_tradnl"/>
        </w:rPr>
        <w:t xml:space="preserve">, con NIT Nº 1016739022, con domicilio en la calle Ayacucho esquina Mercado s/n de la zona central, en la Ciudad de La Paz – Bolivia, representado legalmente por el </w:t>
      </w:r>
      <w:r w:rsidRPr="00266E53">
        <w:rPr>
          <w:rFonts w:ascii="Arial" w:hAnsi="Arial" w:cs="Arial"/>
          <w:b/>
          <w:bCs/>
          <w:sz w:val="18"/>
          <w:szCs w:val="18"/>
          <w:lang w:val="es-ES_tradnl"/>
        </w:rPr>
        <w:t>Lic. Freddy Acebey Quiroga</w:t>
      </w:r>
      <w:r w:rsidRPr="00266E53">
        <w:rPr>
          <w:rFonts w:ascii="Arial" w:hAnsi="Arial" w:cs="Arial"/>
          <w:sz w:val="18"/>
          <w:szCs w:val="18"/>
          <w:lang w:val="es-ES_tradnl"/>
        </w:rPr>
        <w:t xml:space="preserve">, con Cédula de Identidad Nº 3675743, emitida en Potosí, como Gerente de Administración, en mérito a lo dispuesto en el artículo 13, del Reglamento Específico del Sistema de Administración de Bienes y Servicios (RE-SABS), aprobado por la Resolución de Directorio N° 008/2010 de 5 de enero de 2010, sus modificaciones y a la Resolución PRES – GAL N° 03/2013 de 15 de febrero de 2013, que en adelante se denominará la </w:t>
      </w:r>
      <w:r w:rsidRPr="00266E53">
        <w:rPr>
          <w:rFonts w:ascii="Arial" w:hAnsi="Arial" w:cs="Arial"/>
          <w:b/>
          <w:bCs/>
          <w:sz w:val="18"/>
          <w:szCs w:val="18"/>
          <w:lang w:val="es-ES_tradnl"/>
        </w:rPr>
        <w:t>ENTIDAD.</w:t>
      </w:r>
    </w:p>
    <w:p w:rsidR="00266E53" w:rsidRPr="00266E53" w:rsidRDefault="00266E53" w:rsidP="00266E53">
      <w:pPr>
        <w:ind w:left="720"/>
        <w:jc w:val="both"/>
        <w:rPr>
          <w:rFonts w:ascii="Arial" w:hAnsi="Arial" w:cs="Arial"/>
          <w:sz w:val="12"/>
          <w:szCs w:val="12"/>
          <w:lang w:val="es-ES_tradnl"/>
        </w:rPr>
      </w:pPr>
    </w:p>
    <w:p w:rsidR="00266E53" w:rsidRPr="00266E53" w:rsidRDefault="00266E53" w:rsidP="000136D8">
      <w:pPr>
        <w:numPr>
          <w:ilvl w:val="1"/>
          <w:numId w:val="31"/>
        </w:numPr>
        <w:jc w:val="both"/>
        <w:rPr>
          <w:rFonts w:ascii="Arial" w:hAnsi="Arial" w:cs="Arial"/>
          <w:sz w:val="18"/>
          <w:szCs w:val="18"/>
          <w:lang w:val="es-ES_tradnl"/>
        </w:rPr>
      </w:pPr>
      <w:r w:rsidRPr="00266E53">
        <w:rPr>
          <w:rFonts w:ascii="Arial" w:hAnsi="Arial" w:cs="Arial"/>
          <w:sz w:val="18"/>
          <w:szCs w:val="18"/>
        </w:rPr>
        <w:t xml:space="preserve">_________, legalmente constituida y existente conforme a la legislación boliviana, con registro en FUNDEMPRESA bajo la Matrícula N° ____, inscrita en el Padrón Nacional de Contribuyentes con N.I.T. N° ______, </w:t>
      </w:r>
      <w:r w:rsidRPr="00266E53">
        <w:rPr>
          <w:rFonts w:ascii="Arial" w:hAnsi="Arial" w:cs="Arial"/>
          <w:bCs/>
          <w:spacing w:val="-6"/>
          <w:sz w:val="18"/>
          <w:szCs w:val="18"/>
          <w:lang w:val="es-ES_tradnl"/>
        </w:rPr>
        <w:t>domiciliado en ______</w:t>
      </w:r>
      <w:r w:rsidRPr="00266E53">
        <w:rPr>
          <w:rFonts w:ascii="Arial" w:hAnsi="Arial" w:cs="Arial"/>
          <w:sz w:val="18"/>
          <w:szCs w:val="18"/>
          <w:lang w:val="es-ES_tradnl"/>
        </w:rPr>
        <w:t xml:space="preserve"> de la zona de _____ </w:t>
      </w:r>
      <w:proofErr w:type="spellStart"/>
      <w:r w:rsidRPr="00266E53">
        <w:rPr>
          <w:rFonts w:ascii="Arial" w:hAnsi="Arial" w:cs="Arial"/>
          <w:sz w:val="18"/>
          <w:szCs w:val="18"/>
          <w:lang w:val="es-ES_tradnl"/>
        </w:rPr>
        <w:t>de</w:t>
      </w:r>
      <w:proofErr w:type="spellEnd"/>
      <w:r w:rsidRPr="00266E53">
        <w:rPr>
          <w:rFonts w:ascii="Arial" w:hAnsi="Arial" w:cs="Arial"/>
          <w:sz w:val="18"/>
          <w:szCs w:val="18"/>
          <w:lang w:val="es-ES_tradnl"/>
        </w:rPr>
        <w:t xml:space="preserve"> la Ciudad de ___ – Bolivia,</w:t>
      </w:r>
      <w:r w:rsidRPr="00266E53">
        <w:rPr>
          <w:rFonts w:ascii="Arial" w:hAnsi="Arial" w:cs="Arial"/>
          <w:sz w:val="18"/>
          <w:szCs w:val="18"/>
        </w:rPr>
        <w:t xml:space="preserve"> representada por _______, con Cédula de Identidad N° _____, expedida en la Ciudad de ____, en virtud al Testimonio de Poder Nº ____ de __ </w:t>
      </w:r>
      <w:proofErr w:type="spellStart"/>
      <w:r w:rsidRPr="00266E53">
        <w:rPr>
          <w:rFonts w:ascii="Arial" w:hAnsi="Arial" w:cs="Arial"/>
          <w:sz w:val="18"/>
          <w:szCs w:val="18"/>
        </w:rPr>
        <w:t>de</w:t>
      </w:r>
      <w:proofErr w:type="spellEnd"/>
      <w:r w:rsidRPr="00266E53">
        <w:rPr>
          <w:rFonts w:ascii="Arial" w:hAnsi="Arial" w:cs="Arial"/>
          <w:sz w:val="18"/>
          <w:szCs w:val="18"/>
        </w:rPr>
        <w:t xml:space="preserve"> ____ </w:t>
      </w:r>
      <w:proofErr w:type="spellStart"/>
      <w:r w:rsidRPr="00266E53">
        <w:rPr>
          <w:rFonts w:ascii="Arial" w:hAnsi="Arial" w:cs="Arial"/>
          <w:sz w:val="18"/>
          <w:szCs w:val="18"/>
        </w:rPr>
        <w:t>de</w:t>
      </w:r>
      <w:proofErr w:type="spellEnd"/>
      <w:r w:rsidRPr="00266E53">
        <w:rPr>
          <w:rFonts w:ascii="Arial" w:hAnsi="Arial" w:cs="Arial"/>
          <w:sz w:val="18"/>
          <w:szCs w:val="18"/>
        </w:rPr>
        <w:t xml:space="preserve"> ___, otorgado ante ____, Notario de Fe Pública de Primera Clase Nº __ del Distrito Judicial de ___, </w:t>
      </w:r>
      <w:r w:rsidRPr="00266E53">
        <w:rPr>
          <w:rFonts w:ascii="Arial" w:hAnsi="Arial" w:cs="Arial"/>
          <w:bCs/>
          <w:spacing w:val="-6"/>
          <w:sz w:val="18"/>
          <w:szCs w:val="18"/>
          <w:lang w:val="es-ES_tradnl"/>
        </w:rPr>
        <w:t xml:space="preserve">en adelante denominado el </w:t>
      </w:r>
      <w:r w:rsidRPr="00266E53">
        <w:rPr>
          <w:rFonts w:ascii="Arial" w:hAnsi="Arial" w:cs="Arial"/>
          <w:b/>
          <w:spacing w:val="-6"/>
          <w:sz w:val="18"/>
          <w:szCs w:val="18"/>
          <w:lang w:val="es-ES_tradnl"/>
        </w:rPr>
        <w:t>PROVEEDOR</w:t>
      </w:r>
      <w:r w:rsidRPr="00266E53">
        <w:rPr>
          <w:rFonts w:ascii="Arial" w:hAnsi="Arial" w:cs="Arial"/>
          <w:sz w:val="18"/>
          <w:szCs w:val="18"/>
          <w:lang w:val="es-ES_tradnl"/>
        </w:rPr>
        <w:t>.</w:t>
      </w:r>
    </w:p>
    <w:p w:rsidR="00266E53" w:rsidRPr="00266E53" w:rsidRDefault="00266E53" w:rsidP="00266E53">
      <w:pPr>
        <w:jc w:val="both"/>
        <w:rPr>
          <w:rFonts w:ascii="Arial" w:hAnsi="Arial" w:cs="Arial"/>
          <w:sz w:val="18"/>
          <w:szCs w:val="18"/>
          <w:lang w:val="es-ES_tradnl"/>
        </w:rPr>
      </w:pPr>
    </w:p>
    <w:p w:rsidR="00266E53" w:rsidRPr="00266E53" w:rsidRDefault="00266E53" w:rsidP="00266E53">
      <w:pPr>
        <w:jc w:val="both"/>
        <w:rPr>
          <w:rFonts w:ascii="Arial" w:hAnsi="Arial" w:cs="Arial"/>
          <w:b/>
          <w:sz w:val="18"/>
          <w:szCs w:val="18"/>
        </w:rPr>
      </w:pPr>
      <w:r w:rsidRPr="00266E53">
        <w:rPr>
          <w:rFonts w:ascii="Arial" w:hAnsi="Arial" w:cs="Arial"/>
          <w:sz w:val="18"/>
          <w:szCs w:val="18"/>
          <w:lang w:val="es-ES_tradnl"/>
        </w:rPr>
        <w:t xml:space="preserve">La </w:t>
      </w:r>
      <w:r w:rsidRPr="00266E53">
        <w:rPr>
          <w:rFonts w:ascii="Arial" w:hAnsi="Arial" w:cs="Arial"/>
          <w:b/>
          <w:bCs/>
          <w:sz w:val="18"/>
          <w:szCs w:val="18"/>
          <w:lang w:val="es-ES_tradnl"/>
        </w:rPr>
        <w:t xml:space="preserve">ENTIDAD </w:t>
      </w:r>
      <w:r w:rsidRPr="00266E53">
        <w:rPr>
          <w:rFonts w:ascii="Arial" w:hAnsi="Arial" w:cs="Arial"/>
          <w:sz w:val="18"/>
          <w:szCs w:val="18"/>
          <w:lang w:val="es-ES_tradnl"/>
        </w:rPr>
        <w:t xml:space="preserve">y el </w:t>
      </w:r>
      <w:r w:rsidRPr="00266E53">
        <w:rPr>
          <w:rFonts w:ascii="Arial" w:hAnsi="Arial" w:cs="Arial"/>
          <w:b/>
          <w:bCs/>
          <w:sz w:val="18"/>
          <w:szCs w:val="18"/>
          <w:lang w:val="es-ES_tradnl"/>
        </w:rPr>
        <w:t xml:space="preserve">PROVEEDOR </w:t>
      </w:r>
      <w:r w:rsidRPr="00266E53">
        <w:rPr>
          <w:rFonts w:ascii="Arial" w:hAnsi="Arial" w:cs="Arial"/>
          <w:sz w:val="18"/>
          <w:szCs w:val="18"/>
          <w:lang w:val="es-BO"/>
        </w:rPr>
        <w:t>en su conjunto se denominarán las</w:t>
      </w:r>
      <w:r w:rsidRPr="00266E53">
        <w:rPr>
          <w:rFonts w:ascii="Arial" w:hAnsi="Arial" w:cs="Arial"/>
          <w:sz w:val="18"/>
          <w:szCs w:val="18"/>
          <w:lang w:val="es-ES_tradnl"/>
        </w:rPr>
        <w:t xml:space="preserve"> </w:t>
      </w:r>
      <w:r w:rsidRPr="00266E53">
        <w:rPr>
          <w:rFonts w:ascii="Arial" w:hAnsi="Arial" w:cs="Arial"/>
          <w:b/>
          <w:bCs/>
          <w:sz w:val="18"/>
          <w:szCs w:val="18"/>
          <w:lang w:val="es-ES_tradnl"/>
        </w:rPr>
        <w:t>PARTES.</w:t>
      </w:r>
    </w:p>
    <w:p w:rsidR="00266E53" w:rsidRPr="00266E53" w:rsidRDefault="00266E53" w:rsidP="00266E53">
      <w:pPr>
        <w:jc w:val="both"/>
        <w:rPr>
          <w:rFonts w:ascii="Arial" w:hAnsi="Arial" w:cs="Arial"/>
          <w:b/>
          <w:sz w:val="18"/>
          <w:szCs w:val="18"/>
        </w:rPr>
      </w:pPr>
    </w:p>
    <w:bookmarkEnd w:id="64"/>
    <w:bookmarkEnd w:id="65"/>
    <w:p w:rsidR="00266E53" w:rsidRPr="00266E53" w:rsidRDefault="00266E53" w:rsidP="00266E53">
      <w:pPr>
        <w:jc w:val="both"/>
        <w:rPr>
          <w:rFonts w:ascii="Arial" w:hAnsi="Arial" w:cs="Arial"/>
          <w:sz w:val="18"/>
          <w:szCs w:val="18"/>
        </w:rPr>
      </w:pPr>
      <w:r w:rsidRPr="00266E53">
        <w:rPr>
          <w:rFonts w:ascii="Arial" w:hAnsi="Arial" w:cs="Arial"/>
          <w:b/>
          <w:sz w:val="18"/>
          <w:szCs w:val="18"/>
        </w:rPr>
        <w:t xml:space="preserve">CLÁUSULA SEGUNDA.- (ANTECEDENTES) </w:t>
      </w:r>
      <w:r w:rsidRPr="00266E53">
        <w:rPr>
          <w:rFonts w:ascii="Arial" w:hAnsi="Arial" w:cs="Arial"/>
          <w:sz w:val="18"/>
          <w:szCs w:val="18"/>
        </w:rPr>
        <w:t>La</w:t>
      </w:r>
      <w:r w:rsidRPr="00266E53">
        <w:rPr>
          <w:rFonts w:ascii="Arial" w:hAnsi="Arial" w:cs="Arial"/>
          <w:b/>
          <w:sz w:val="18"/>
          <w:szCs w:val="18"/>
        </w:rPr>
        <w:t xml:space="preserve"> ENTIDAD</w:t>
      </w:r>
      <w:r w:rsidRPr="00266E53">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 convocó en fecha ___ de ___ </w:t>
      </w:r>
      <w:proofErr w:type="spellStart"/>
      <w:r w:rsidRPr="00266E53">
        <w:rPr>
          <w:rFonts w:ascii="Arial" w:hAnsi="Arial" w:cs="Arial"/>
          <w:sz w:val="18"/>
          <w:szCs w:val="18"/>
        </w:rPr>
        <w:t>de</w:t>
      </w:r>
      <w:proofErr w:type="spellEnd"/>
      <w:r w:rsidRPr="00266E53">
        <w:rPr>
          <w:rFonts w:ascii="Arial" w:hAnsi="Arial" w:cs="Arial"/>
          <w:sz w:val="18"/>
          <w:szCs w:val="18"/>
        </w:rPr>
        <w:t xml:space="preserve"> 2015, a personas naturales y jurídicas con capacidad de contratar con el Estado, a presentar propuestas para la provisión de un (1) UPS de alta potencia para la </w:t>
      </w:r>
      <w:r w:rsidRPr="00266E53">
        <w:rPr>
          <w:rFonts w:ascii="Arial" w:hAnsi="Arial" w:cs="Arial"/>
          <w:b/>
          <w:sz w:val="18"/>
          <w:szCs w:val="18"/>
          <w:lang w:val="es-ES_tradnl"/>
        </w:rPr>
        <w:t>ENTIDAD</w:t>
      </w:r>
      <w:r w:rsidRPr="00266E53">
        <w:rPr>
          <w:rFonts w:ascii="Arial" w:hAnsi="Arial" w:cs="Arial"/>
          <w:sz w:val="18"/>
          <w:szCs w:val="18"/>
        </w:rPr>
        <w:t>, con Código Único de Contrataciones Estatales (CUCE):</w:t>
      </w:r>
      <w:r w:rsidRPr="00266E53">
        <w:rPr>
          <w:rFonts w:ascii="Arial" w:hAnsi="Arial" w:cs="Arial"/>
          <w:b/>
          <w:iCs/>
          <w:sz w:val="18"/>
          <w:szCs w:val="18"/>
        </w:rPr>
        <w:t xml:space="preserve"> ____</w:t>
      </w:r>
      <w:r w:rsidRPr="00266E53">
        <w:rPr>
          <w:rFonts w:ascii="Arial" w:hAnsi="Arial" w:cs="Arial"/>
          <w:sz w:val="18"/>
          <w:szCs w:val="18"/>
        </w:rPr>
        <w:t>, con base en lo solicitado en el DBC.</w:t>
      </w:r>
    </w:p>
    <w:p w:rsidR="00266E53" w:rsidRPr="00266E53" w:rsidRDefault="00266E53" w:rsidP="00266E53">
      <w:pPr>
        <w:jc w:val="both"/>
        <w:rPr>
          <w:rFonts w:ascii="Arial" w:hAnsi="Arial" w:cs="Arial"/>
          <w:sz w:val="18"/>
          <w:szCs w:val="18"/>
        </w:rPr>
      </w:pPr>
    </w:p>
    <w:p w:rsidR="00266E53" w:rsidRPr="00266E53" w:rsidRDefault="00266E53" w:rsidP="00266E53">
      <w:pPr>
        <w:jc w:val="both"/>
        <w:rPr>
          <w:rFonts w:ascii="Arial" w:hAnsi="Arial" w:cs="Arial"/>
          <w:b/>
          <w:sz w:val="18"/>
          <w:szCs w:val="18"/>
        </w:rPr>
      </w:pPr>
      <w:r w:rsidRPr="00266E53">
        <w:rPr>
          <w:rFonts w:ascii="Arial" w:hAnsi="Arial" w:cs="Arial"/>
          <w:sz w:val="18"/>
          <w:szCs w:val="18"/>
        </w:rPr>
        <w:t xml:space="preserve">Concluida la etapa de evaluación de propuestas, el Responsable del Proceso de Contratación de Apoyo Nacional a la Producción y Empleo (RPA), con base en el Informe _____ de __ </w:t>
      </w:r>
      <w:proofErr w:type="spellStart"/>
      <w:r w:rsidRPr="00266E53">
        <w:rPr>
          <w:rFonts w:ascii="Arial" w:hAnsi="Arial" w:cs="Arial"/>
          <w:sz w:val="18"/>
          <w:szCs w:val="18"/>
        </w:rPr>
        <w:t>de</w:t>
      </w:r>
      <w:proofErr w:type="spellEnd"/>
      <w:r w:rsidRPr="00266E53">
        <w:rPr>
          <w:rFonts w:ascii="Arial" w:hAnsi="Arial" w:cs="Arial"/>
          <w:sz w:val="18"/>
          <w:szCs w:val="18"/>
        </w:rPr>
        <w:t xml:space="preserve"> ____ </w:t>
      </w:r>
      <w:proofErr w:type="spellStart"/>
      <w:r w:rsidRPr="00266E53">
        <w:rPr>
          <w:rFonts w:ascii="Arial" w:hAnsi="Arial" w:cs="Arial"/>
          <w:sz w:val="18"/>
          <w:szCs w:val="18"/>
        </w:rPr>
        <w:t>de</w:t>
      </w:r>
      <w:proofErr w:type="spellEnd"/>
      <w:r w:rsidRPr="00266E53">
        <w:rPr>
          <w:rFonts w:ascii="Arial" w:hAnsi="Arial" w:cs="Arial"/>
          <w:sz w:val="18"/>
          <w:szCs w:val="18"/>
        </w:rPr>
        <w:t xml:space="preserve"> 2015 y emitido el Informe ____________ de _ </w:t>
      </w:r>
      <w:proofErr w:type="spellStart"/>
      <w:r w:rsidRPr="00266E53">
        <w:rPr>
          <w:rFonts w:ascii="Arial" w:hAnsi="Arial" w:cs="Arial"/>
          <w:sz w:val="18"/>
          <w:szCs w:val="18"/>
        </w:rPr>
        <w:t>de</w:t>
      </w:r>
      <w:proofErr w:type="spellEnd"/>
      <w:r w:rsidRPr="00266E53">
        <w:rPr>
          <w:rFonts w:ascii="Arial" w:hAnsi="Arial" w:cs="Arial"/>
          <w:sz w:val="18"/>
          <w:szCs w:val="18"/>
        </w:rPr>
        <w:t xml:space="preserve"> _____de 2015, resolvió adjudicar al </w:t>
      </w:r>
      <w:r w:rsidRPr="00266E53">
        <w:rPr>
          <w:rFonts w:ascii="Arial" w:hAnsi="Arial" w:cs="Arial"/>
          <w:b/>
          <w:bCs/>
          <w:sz w:val="18"/>
          <w:szCs w:val="18"/>
        </w:rPr>
        <w:t xml:space="preserve">PROVEEDOR </w:t>
      </w:r>
      <w:r w:rsidRPr="00266E53">
        <w:rPr>
          <w:rFonts w:ascii="Arial" w:hAnsi="Arial" w:cs="Arial"/>
          <w:sz w:val="18"/>
          <w:szCs w:val="18"/>
        </w:rPr>
        <w:t xml:space="preserve">la provisión de un (1) UPS de alta potencia para la </w:t>
      </w:r>
      <w:r w:rsidRPr="00266E53">
        <w:rPr>
          <w:rFonts w:ascii="Arial" w:hAnsi="Arial" w:cs="Arial"/>
          <w:b/>
          <w:sz w:val="18"/>
          <w:szCs w:val="18"/>
        </w:rPr>
        <w:t>ENTIDAD</w:t>
      </w:r>
      <w:r w:rsidRPr="00266E53">
        <w:rPr>
          <w:rFonts w:ascii="Arial" w:hAnsi="Arial" w:cs="Arial"/>
          <w:sz w:val="18"/>
          <w:szCs w:val="18"/>
        </w:rPr>
        <w:t>, mediante Resolución ____________ de fecha __ de ____de 2015, al cumplir su propuesta con todos los requisitos establecidos en el DBC.</w:t>
      </w:r>
    </w:p>
    <w:p w:rsidR="00266E53" w:rsidRPr="00266E53" w:rsidRDefault="00266E53" w:rsidP="00266E53">
      <w:pPr>
        <w:jc w:val="both"/>
        <w:rPr>
          <w:rFonts w:ascii="Arial" w:hAnsi="Arial" w:cs="Arial"/>
          <w:b/>
          <w:sz w:val="18"/>
          <w:szCs w:val="18"/>
        </w:rPr>
      </w:pPr>
    </w:p>
    <w:p w:rsidR="00266E53" w:rsidRPr="00266E53" w:rsidRDefault="00266E53" w:rsidP="00266E53">
      <w:pPr>
        <w:jc w:val="both"/>
        <w:rPr>
          <w:rFonts w:ascii="Arial" w:hAnsi="Arial" w:cs="Arial"/>
          <w:sz w:val="18"/>
          <w:szCs w:val="18"/>
        </w:rPr>
      </w:pPr>
      <w:r w:rsidRPr="00266E53">
        <w:rPr>
          <w:rFonts w:ascii="Arial" w:hAnsi="Arial" w:cs="Arial"/>
          <w:b/>
          <w:sz w:val="18"/>
          <w:szCs w:val="18"/>
        </w:rPr>
        <w:t xml:space="preserve">CLÁUSULA TERCERA.- (LEGISLACIÓN APLICABLE) </w:t>
      </w:r>
      <w:r w:rsidRPr="00266E53">
        <w:rPr>
          <w:rFonts w:ascii="Arial" w:hAnsi="Arial" w:cs="Arial"/>
          <w:sz w:val="18"/>
          <w:szCs w:val="18"/>
        </w:rPr>
        <w:t>El presente Contrato se celebra exclusivamente al amparo de las siguientes disposiciones:</w:t>
      </w:r>
    </w:p>
    <w:p w:rsidR="00266E53" w:rsidRPr="00266E53" w:rsidRDefault="00266E53" w:rsidP="00266E53">
      <w:pPr>
        <w:jc w:val="both"/>
        <w:rPr>
          <w:rFonts w:ascii="Arial" w:hAnsi="Arial" w:cs="Arial"/>
          <w:sz w:val="12"/>
          <w:szCs w:val="12"/>
        </w:rPr>
      </w:pPr>
    </w:p>
    <w:p w:rsidR="00266E53" w:rsidRPr="00266E53" w:rsidRDefault="00266E53" w:rsidP="000136D8">
      <w:pPr>
        <w:numPr>
          <w:ilvl w:val="0"/>
          <w:numId w:val="27"/>
        </w:numPr>
        <w:jc w:val="both"/>
        <w:rPr>
          <w:rFonts w:ascii="Arial" w:hAnsi="Arial" w:cs="Arial"/>
          <w:sz w:val="18"/>
          <w:szCs w:val="18"/>
        </w:rPr>
      </w:pPr>
      <w:r w:rsidRPr="00266E53">
        <w:rPr>
          <w:rFonts w:ascii="Arial" w:hAnsi="Arial" w:cs="Arial"/>
          <w:sz w:val="18"/>
          <w:szCs w:val="18"/>
        </w:rPr>
        <w:t>Constitución Política del Estado.</w:t>
      </w:r>
    </w:p>
    <w:p w:rsidR="00266E53" w:rsidRPr="00266E53" w:rsidRDefault="00266E53" w:rsidP="000136D8">
      <w:pPr>
        <w:numPr>
          <w:ilvl w:val="0"/>
          <w:numId w:val="27"/>
        </w:numPr>
        <w:jc w:val="both"/>
        <w:rPr>
          <w:rFonts w:ascii="Arial" w:hAnsi="Arial" w:cs="Arial"/>
          <w:sz w:val="18"/>
          <w:szCs w:val="18"/>
        </w:rPr>
      </w:pPr>
      <w:r w:rsidRPr="00266E53">
        <w:rPr>
          <w:rFonts w:ascii="Arial" w:hAnsi="Arial" w:cs="Arial"/>
          <w:sz w:val="18"/>
          <w:szCs w:val="18"/>
        </w:rPr>
        <w:t>Ley Nº 1178 de 20 de julio de 1990, de Administración y Control Gubernamentales.</w:t>
      </w:r>
    </w:p>
    <w:p w:rsidR="00266E53" w:rsidRPr="00266E53" w:rsidRDefault="00266E53" w:rsidP="000136D8">
      <w:pPr>
        <w:numPr>
          <w:ilvl w:val="0"/>
          <w:numId w:val="27"/>
        </w:numPr>
        <w:jc w:val="both"/>
        <w:rPr>
          <w:rFonts w:ascii="Arial" w:hAnsi="Arial" w:cs="Arial"/>
          <w:sz w:val="18"/>
          <w:szCs w:val="18"/>
        </w:rPr>
      </w:pPr>
      <w:r w:rsidRPr="00266E53">
        <w:rPr>
          <w:rFonts w:ascii="Arial" w:hAnsi="Arial" w:cs="Arial"/>
          <w:sz w:val="18"/>
          <w:szCs w:val="18"/>
        </w:rPr>
        <w:t>Decreto Supremo N° 0181 de las NB-SABS y sus modificaciones.</w:t>
      </w:r>
    </w:p>
    <w:p w:rsidR="00266E53" w:rsidRPr="00266E53" w:rsidRDefault="00266E53" w:rsidP="000136D8">
      <w:pPr>
        <w:numPr>
          <w:ilvl w:val="0"/>
          <w:numId w:val="27"/>
        </w:numPr>
        <w:jc w:val="both"/>
        <w:rPr>
          <w:rFonts w:ascii="Arial" w:hAnsi="Arial" w:cs="Arial"/>
          <w:sz w:val="18"/>
          <w:szCs w:val="18"/>
        </w:rPr>
      </w:pPr>
      <w:r w:rsidRPr="00266E53">
        <w:rPr>
          <w:rFonts w:ascii="Arial" w:hAnsi="Arial" w:cs="Arial"/>
          <w:sz w:val="18"/>
          <w:szCs w:val="18"/>
        </w:rPr>
        <w:t>Ley del Presupuesto General del Estado, aprobado para la gestión y su reglamentación.</w:t>
      </w:r>
    </w:p>
    <w:p w:rsidR="00266E53" w:rsidRPr="00266E53" w:rsidRDefault="00266E53" w:rsidP="000136D8">
      <w:pPr>
        <w:numPr>
          <w:ilvl w:val="0"/>
          <w:numId w:val="27"/>
        </w:numPr>
        <w:jc w:val="both"/>
        <w:rPr>
          <w:rFonts w:ascii="Arial" w:hAnsi="Arial" w:cs="Arial"/>
          <w:sz w:val="18"/>
          <w:szCs w:val="18"/>
        </w:rPr>
      </w:pPr>
      <w:r w:rsidRPr="00266E53">
        <w:rPr>
          <w:rFonts w:ascii="Arial" w:hAnsi="Arial" w:cs="Arial"/>
          <w:sz w:val="18"/>
          <w:szCs w:val="18"/>
        </w:rPr>
        <w:t>Otras disposiciones relacionadas.</w:t>
      </w:r>
    </w:p>
    <w:p w:rsidR="00266E53" w:rsidRPr="00266E53" w:rsidRDefault="00266E53" w:rsidP="00266E53">
      <w:pPr>
        <w:jc w:val="both"/>
        <w:rPr>
          <w:rFonts w:ascii="Arial" w:hAnsi="Arial" w:cs="Arial"/>
          <w:sz w:val="18"/>
          <w:szCs w:val="18"/>
        </w:rPr>
      </w:pPr>
    </w:p>
    <w:p w:rsidR="00266E53" w:rsidRPr="00266E53" w:rsidRDefault="00266E53" w:rsidP="00266E53">
      <w:pPr>
        <w:jc w:val="both"/>
        <w:rPr>
          <w:rFonts w:ascii="Arial" w:hAnsi="Arial" w:cs="Arial"/>
          <w:sz w:val="18"/>
          <w:szCs w:val="18"/>
        </w:rPr>
      </w:pPr>
      <w:r w:rsidRPr="00266E53">
        <w:rPr>
          <w:rFonts w:ascii="Arial" w:hAnsi="Arial" w:cs="Arial"/>
          <w:b/>
          <w:sz w:val="18"/>
          <w:szCs w:val="18"/>
        </w:rPr>
        <w:t xml:space="preserve">CLÁUSULA CUARTA.- (OBJETO Y CAUSA) </w:t>
      </w:r>
      <w:r w:rsidRPr="00266E53">
        <w:rPr>
          <w:rFonts w:ascii="Arial" w:hAnsi="Arial" w:cs="Arial"/>
          <w:sz w:val="18"/>
          <w:szCs w:val="18"/>
        </w:rPr>
        <w:t xml:space="preserve">El objeto del presente Contrato es la provisión de un (1) UPS </w:t>
      </w:r>
      <w:r w:rsidRPr="00266E53">
        <w:rPr>
          <w:rFonts w:ascii="Arial" w:hAnsi="Arial" w:cs="Arial"/>
          <w:bCs/>
          <w:iCs/>
          <w:sz w:val="18"/>
          <w:szCs w:val="18"/>
          <w:lang w:val="es-ES_tradnl"/>
        </w:rPr>
        <w:t>(</w:t>
      </w:r>
      <w:proofErr w:type="spellStart"/>
      <w:r w:rsidRPr="00266E53">
        <w:rPr>
          <w:rFonts w:ascii="Arial" w:hAnsi="Arial" w:cs="Arial"/>
          <w:bCs/>
          <w:iCs/>
          <w:sz w:val="18"/>
          <w:szCs w:val="18"/>
          <w:lang w:val="es-ES_tradnl"/>
        </w:rPr>
        <w:t>Uninterruptible</w:t>
      </w:r>
      <w:proofErr w:type="spellEnd"/>
      <w:r w:rsidRPr="00266E53">
        <w:rPr>
          <w:rFonts w:ascii="Arial" w:hAnsi="Arial" w:cs="Arial"/>
          <w:bCs/>
          <w:iCs/>
          <w:sz w:val="18"/>
          <w:szCs w:val="18"/>
          <w:lang w:val="es-ES_tradnl"/>
        </w:rPr>
        <w:t xml:space="preserve"> </w:t>
      </w:r>
      <w:proofErr w:type="spellStart"/>
      <w:r w:rsidRPr="00266E53">
        <w:rPr>
          <w:rFonts w:ascii="Arial" w:hAnsi="Arial" w:cs="Arial"/>
          <w:bCs/>
          <w:iCs/>
          <w:sz w:val="18"/>
          <w:szCs w:val="18"/>
          <w:lang w:val="es-ES_tradnl"/>
        </w:rPr>
        <w:t>Power</w:t>
      </w:r>
      <w:proofErr w:type="spellEnd"/>
      <w:r w:rsidRPr="00266E53">
        <w:rPr>
          <w:rFonts w:ascii="Arial" w:hAnsi="Arial" w:cs="Arial"/>
          <w:bCs/>
          <w:iCs/>
          <w:sz w:val="18"/>
          <w:szCs w:val="18"/>
          <w:lang w:val="es-ES_tradnl"/>
        </w:rPr>
        <w:t xml:space="preserve"> </w:t>
      </w:r>
      <w:proofErr w:type="spellStart"/>
      <w:r w:rsidRPr="00266E53">
        <w:rPr>
          <w:rFonts w:ascii="Arial" w:hAnsi="Arial" w:cs="Arial"/>
          <w:bCs/>
          <w:iCs/>
          <w:sz w:val="18"/>
          <w:szCs w:val="18"/>
          <w:lang w:val="es-ES_tradnl"/>
        </w:rPr>
        <w:t>Supply</w:t>
      </w:r>
      <w:proofErr w:type="spellEnd"/>
      <w:r w:rsidRPr="00266E53">
        <w:rPr>
          <w:rFonts w:ascii="Arial" w:hAnsi="Arial" w:cs="Arial"/>
          <w:bCs/>
          <w:iCs/>
          <w:sz w:val="18"/>
          <w:szCs w:val="18"/>
          <w:lang w:val="es-ES_tradnl"/>
        </w:rPr>
        <w:t xml:space="preserve">) </w:t>
      </w:r>
      <w:r w:rsidRPr="00266E53">
        <w:rPr>
          <w:rFonts w:ascii="Arial" w:hAnsi="Arial" w:cs="Arial"/>
          <w:sz w:val="18"/>
          <w:szCs w:val="18"/>
        </w:rPr>
        <w:t>de alta potencia</w:t>
      </w:r>
      <w:r w:rsidRPr="00266E53">
        <w:rPr>
          <w:rFonts w:ascii="Arial" w:hAnsi="Arial" w:cs="Arial"/>
          <w:iCs/>
          <w:color w:val="000000"/>
          <w:sz w:val="18"/>
          <w:szCs w:val="18"/>
        </w:rPr>
        <w:t xml:space="preserve">, </w:t>
      </w:r>
      <w:r w:rsidRPr="00266E53">
        <w:rPr>
          <w:rFonts w:ascii="Arial" w:hAnsi="Arial" w:cs="Arial"/>
          <w:sz w:val="18"/>
          <w:szCs w:val="18"/>
        </w:rPr>
        <w:t xml:space="preserve">que en adelante se denominará el </w:t>
      </w:r>
      <w:r w:rsidRPr="00266E53">
        <w:rPr>
          <w:rFonts w:ascii="Arial" w:hAnsi="Arial" w:cs="Arial"/>
          <w:b/>
          <w:sz w:val="18"/>
          <w:szCs w:val="18"/>
        </w:rPr>
        <w:t>BIEN</w:t>
      </w:r>
      <w:r w:rsidRPr="00266E53">
        <w:rPr>
          <w:rFonts w:ascii="Arial" w:hAnsi="Arial" w:cs="Arial"/>
          <w:sz w:val="18"/>
          <w:szCs w:val="18"/>
        </w:rPr>
        <w:t xml:space="preserve">, así como su  instalación y puesta en funcionamiento provisto por el </w:t>
      </w:r>
      <w:r w:rsidRPr="00266E53">
        <w:rPr>
          <w:rFonts w:ascii="Arial" w:hAnsi="Arial" w:cs="Arial"/>
          <w:b/>
          <w:sz w:val="18"/>
          <w:szCs w:val="18"/>
        </w:rPr>
        <w:t xml:space="preserve">PROVEEDOR, </w:t>
      </w:r>
      <w:r w:rsidRPr="00266E53">
        <w:rPr>
          <w:rFonts w:ascii="Arial" w:hAnsi="Arial" w:cs="Arial"/>
          <w:sz w:val="18"/>
          <w:szCs w:val="18"/>
        </w:rPr>
        <w:t xml:space="preserve">para fortalecer el sistema de energía regulada del Centro de Cómputo Principal de la </w:t>
      </w:r>
      <w:r w:rsidRPr="00266E53">
        <w:rPr>
          <w:rFonts w:ascii="Arial" w:hAnsi="Arial" w:cs="Arial"/>
          <w:b/>
          <w:sz w:val="18"/>
          <w:szCs w:val="18"/>
        </w:rPr>
        <w:t xml:space="preserve">ENTIDAD, </w:t>
      </w:r>
      <w:r w:rsidRPr="00266E53">
        <w:rPr>
          <w:rFonts w:ascii="Arial" w:hAnsi="Arial" w:cs="Arial"/>
          <w:sz w:val="18"/>
          <w:szCs w:val="18"/>
        </w:rPr>
        <w:t>de conformidad con las características y condiciones técnicas establecidas en las Especificaciones Técnicas del DBC, la propuesta adjudicada y con estricta y absoluta sujeción al presente Contrato, de acuerdo a las siguientes características.</w:t>
      </w:r>
    </w:p>
    <w:p w:rsidR="00266E53" w:rsidRPr="00266E53" w:rsidRDefault="00266E53" w:rsidP="00266E53">
      <w:pPr>
        <w:jc w:val="both"/>
        <w:rPr>
          <w:rFonts w:ascii="Arial" w:hAnsi="Arial" w:cs="Arial"/>
          <w:sz w:val="12"/>
          <w:szCs w:val="12"/>
        </w:rPr>
      </w:pPr>
    </w:p>
    <w:p w:rsidR="00266E53" w:rsidRPr="00266E53" w:rsidRDefault="00266E53" w:rsidP="000136D8">
      <w:pPr>
        <w:numPr>
          <w:ilvl w:val="1"/>
          <w:numId w:val="39"/>
        </w:numPr>
        <w:ind w:left="426" w:hanging="437"/>
        <w:jc w:val="both"/>
        <w:rPr>
          <w:rFonts w:ascii="Arial" w:hAnsi="Arial" w:cs="Arial"/>
          <w:sz w:val="18"/>
          <w:szCs w:val="18"/>
        </w:rPr>
      </w:pPr>
      <w:r w:rsidRPr="00266E53">
        <w:rPr>
          <w:rFonts w:ascii="Arial" w:hAnsi="Arial" w:cs="Arial"/>
          <w:b/>
          <w:sz w:val="18"/>
          <w:szCs w:val="18"/>
        </w:rPr>
        <w:t>Instalación</w:t>
      </w:r>
    </w:p>
    <w:p w:rsidR="00266E53" w:rsidRPr="00266E53" w:rsidRDefault="00266E53" w:rsidP="00266E53">
      <w:pPr>
        <w:ind w:left="426"/>
        <w:jc w:val="both"/>
        <w:rPr>
          <w:rFonts w:ascii="Arial" w:hAnsi="Arial" w:cs="Arial"/>
          <w:sz w:val="12"/>
          <w:szCs w:val="12"/>
        </w:rPr>
      </w:pPr>
    </w:p>
    <w:p w:rsidR="00266E53" w:rsidRPr="00266E53" w:rsidRDefault="00266E53" w:rsidP="000136D8">
      <w:pPr>
        <w:numPr>
          <w:ilvl w:val="2"/>
          <w:numId w:val="39"/>
        </w:numPr>
        <w:ind w:left="1134"/>
        <w:jc w:val="both"/>
        <w:rPr>
          <w:rFonts w:ascii="Arial" w:hAnsi="Arial" w:cs="Arial"/>
          <w:sz w:val="18"/>
          <w:szCs w:val="18"/>
        </w:rPr>
      </w:pPr>
      <w:r w:rsidRPr="00266E53">
        <w:rPr>
          <w:rFonts w:ascii="Arial" w:hAnsi="Arial" w:cs="Arial"/>
          <w:b/>
          <w:sz w:val="18"/>
          <w:szCs w:val="18"/>
        </w:rPr>
        <w:lastRenderedPageBreak/>
        <w:t>Alcance de la Instalación:</w:t>
      </w:r>
      <w:r w:rsidRPr="00266E53">
        <w:rPr>
          <w:rFonts w:ascii="Arial" w:hAnsi="Arial" w:cs="Arial"/>
          <w:sz w:val="18"/>
          <w:szCs w:val="18"/>
        </w:rPr>
        <w:t xml:space="preserve"> El </w:t>
      </w:r>
      <w:r w:rsidRPr="00266E53">
        <w:rPr>
          <w:rFonts w:ascii="Arial" w:hAnsi="Arial" w:cs="Arial"/>
          <w:b/>
          <w:sz w:val="18"/>
          <w:szCs w:val="18"/>
        </w:rPr>
        <w:t xml:space="preserve">PROVEEDOR </w:t>
      </w:r>
      <w:r w:rsidRPr="00266E53">
        <w:rPr>
          <w:rFonts w:ascii="Arial" w:hAnsi="Arial" w:cs="Arial"/>
          <w:sz w:val="18"/>
          <w:szCs w:val="18"/>
        </w:rPr>
        <w:t xml:space="preserve">deberá hacerse cargo de toda la instalación y configuración requerida para el correcto funcionamiento del </w:t>
      </w:r>
      <w:r w:rsidRPr="00266E53">
        <w:rPr>
          <w:rFonts w:ascii="Arial" w:hAnsi="Arial" w:cs="Arial"/>
          <w:b/>
          <w:sz w:val="18"/>
          <w:szCs w:val="18"/>
        </w:rPr>
        <w:t xml:space="preserve">BIEN </w:t>
      </w:r>
      <w:r w:rsidRPr="00266E53">
        <w:rPr>
          <w:rFonts w:ascii="Arial" w:hAnsi="Arial" w:cs="Arial"/>
          <w:sz w:val="18"/>
          <w:szCs w:val="18"/>
        </w:rPr>
        <w:t>en la configuración establecida. La instalación incluirá todos los aspectos inherentes a este servicio (mano de obra, materiales, equipos, cableado, obras civiles, etc.).</w:t>
      </w:r>
    </w:p>
    <w:p w:rsidR="00266E53" w:rsidRPr="00266E53" w:rsidRDefault="00266E53" w:rsidP="00266E53">
      <w:pPr>
        <w:ind w:left="1134"/>
        <w:jc w:val="both"/>
        <w:rPr>
          <w:rFonts w:ascii="Arial" w:hAnsi="Arial" w:cs="Arial"/>
          <w:b/>
          <w:sz w:val="12"/>
          <w:szCs w:val="12"/>
        </w:rPr>
      </w:pPr>
    </w:p>
    <w:p w:rsidR="00266E53" w:rsidRPr="00266E53" w:rsidRDefault="00266E53" w:rsidP="00266E53">
      <w:pPr>
        <w:ind w:left="1134"/>
        <w:jc w:val="both"/>
        <w:rPr>
          <w:rFonts w:ascii="Arial" w:hAnsi="Arial" w:cs="Arial"/>
          <w:sz w:val="18"/>
          <w:szCs w:val="18"/>
        </w:rPr>
      </w:pPr>
      <w:r w:rsidRPr="00266E53">
        <w:rPr>
          <w:rFonts w:ascii="Arial" w:hAnsi="Arial" w:cs="Arial"/>
          <w:sz w:val="18"/>
          <w:szCs w:val="18"/>
        </w:rPr>
        <w:t xml:space="preserve">Las herramientas, materiales, vestimenta y accesorios de seguridad laboral requeridos para el trabajo de la instalación serán provistos por el </w:t>
      </w:r>
      <w:r w:rsidRPr="00266E53">
        <w:rPr>
          <w:rFonts w:ascii="Arial" w:hAnsi="Arial" w:cs="Arial"/>
          <w:b/>
          <w:sz w:val="18"/>
          <w:szCs w:val="18"/>
        </w:rPr>
        <w:t>PROVEEDOR</w:t>
      </w:r>
      <w:r w:rsidRPr="00266E53">
        <w:rPr>
          <w:rFonts w:ascii="Arial" w:hAnsi="Arial" w:cs="Arial"/>
          <w:sz w:val="18"/>
          <w:szCs w:val="18"/>
        </w:rPr>
        <w:t>.</w:t>
      </w:r>
    </w:p>
    <w:p w:rsidR="00266E53" w:rsidRPr="00266E53" w:rsidRDefault="00266E53" w:rsidP="00266E53">
      <w:pPr>
        <w:autoSpaceDE w:val="0"/>
        <w:autoSpaceDN w:val="0"/>
        <w:adjustRightInd w:val="0"/>
        <w:jc w:val="both"/>
        <w:rPr>
          <w:rFonts w:ascii="Arial" w:hAnsi="Arial" w:cs="Arial"/>
          <w:b/>
          <w:sz w:val="18"/>
          <w:szCs w:val="18"/>
        </w:rPr>
      </w:pPr>
    </w:p>
    <w:p w:rsidR="00266E53" w:rsidRPr="00266E53" w:rsidRDefault="00266E53" w:rsidP="000136D8">
      <w:pPr>
        <w:numPr>
          <w:ilvl w:val="2"/>
          <w:numId w:val="39"/>
        </w:numPr>
        <w:ind w:left="1134"/>
        <w:jc w:val="both"/>
        <w:rPr>
          <w:rFonts w:ascii="Arial" w:hAnsi="Arial" w:cs="Arial"/>
          <w:b/>
          <w:sz w:val="18"/>
          <w:szCs w:val="18"/>
        </w:rPr>
      </w:pPr>
      <w:r w:rsidRPr="00266E53">
        <w:rPr>
          <w:rFonts w:ascii="Arial" w:hAnsi="Arial" w:cs="Arial"/>
          <w:b/>
          <w:sz w:val="18"/>
          <w:szCs w:val="18"/>
        </w:rPr>
        <w:t xml:space="preserve">Aspectos complementarios de la instalación: </w:t>
      </w:r>
      <w:r w:rsidRPr="00266E53">
        <w:rPr>
          <w:rFonts w:ascii="Arial" w:hAnsi="Arial" w:cs="Arial"/>
          <w:sz w:val="18"/>
          <w:szCs w:val="18"/>
        </w:rPr>
        <w:t>La provisión deberá contemplar los siguientes aspectos complementarios de la instalación:</w:t>
      </w:r>
    </w:p>
    <w:p w:rsidR="00266E53" w:rsidRPr="00266E53" w:rsidRDefault="00266E53" w:rsidP="00266E53">
      <w:pPr>
        <w:ind w:left="1134"/>
        <w:jc w:val="both"/>
        <w:rPr>
          <w:rFonts w:ascii="Arial" w:hAnsi="Arial" w:cs="Arial"/>
          <w:b/>
          <w:sz w:val="12"/>
          <w:szCs w:val="12"/>
        </w:rPr>
      </w:pPr>
    </w:p>
    <w:p w:rsidR="00266E53" w:rsidRPr="00266E53" w:rsidRDefault="00266E53" w:rsidP="000136D8">
      <w:pPr>
        <w:numPr>
          <w:ilvl w:val="3"/>
          <w:numId w:val="39"/>
        </w:numPr>
        <w:jc w:val="both"/>
        <w:rPr>
          <w:rFonts w:ascii="Arial" w:hAnsi="Arial" w:cs="Arial"/>
          <w:b/>
          <w:sz w:val="18"/>
          <w:szCs w:val="18"/>
        </w:rPr>
      </w:pPr>
      <w:r w:rsidRPr="00266E53">
        <w:rPr>
          <w:rFonts w:ascii="Arial" w:hAnsi="Arial" w:cs="Arial"/>
          <w:sz w:val="18"/>
          <w:szCs w:val="18"/>
        </w:rPr>
        <w:t xml:space="preserve">No deberá afectar la continuidad operativa del actual sistema de energía regulada de la </w:t>
      </w:r>
      <w:r w:rsidRPr="00266E53">
        <w:rPr>
          <w:rFonts w:ascii="Arial" w:hAnsi="Arial" w:cs="Arial"/>
          <w:b/>
          <w:sz w:val="18"/>
          <w:szCs w:val="18"/>
        </w:rPr>
        <w:t>ENTIDAD</w:t>
      </w:r>
      <w:r w:rsidRPr="00266E53">
        <w:rPr>
          <w:rFonts w:ascii="Arial" w:hAnsi="Arial" w:cs="Arial"/>
          <w:sz w:val="18"/>
          <w:szCs w:val="18"/>
        </w:rPr>
        <w:t>.</w:t>
      </w:r>
    </w:p>
    <w:p w:rsidR="00266E53" w:rsidRPr="00266E53" w:rsidRDefault="00266E53" w:rsidP="00266E53">
      <w:pPr>
        <w:ind w:left="2160"/>
        <w:jc w:val="both"/>
        <w:rPr>
          <w:rFonts w:ascii="Arial" w:hAnsi="Arial" w:cs="Arial"/>
          <w:b/>
          <w:sz w:val="12"/>
          <w:szCs w:val="12"/>
        </w:rPr>
      </w:pPr>
    </w:p>
    <w:p w:rsidR="00266E53" w:rsidRPr="00266E53" w:rsidRDefault="00266E53" w:rsidP="000136D8">
      <w:pPr>
        <w:numPr>
          <w:ilvl w:val="3"/>
          <w:numId w:val="39"/>
        </w:numPr>
        <w:jc w:val="both"/>
        <w:rPr>
          <w:rFonts w:ascii="Arial" w:hAnsi="Arial" w:cs="Arial"/>
          <w:b/>
          <w:sz w:val="18"/>
          <w:szCs w:val="18"/>
        </w:rPr>
      </w:pPr>
      <w:r w:rsidRPr="00266E53">
        <w:rPr>
          <w:rFonts w:ascii="Arial" w:hAnsi="Arial" w:cs="Arial"/>
          <w:sz w:val="18"/>
          <w:szCs w:val="18"/>
        </w:rPr>
        <w:t>Otros protectores eléctricos requeridos en la instalación.</w:t>
      </w:r>
    </w:p>
    <w:p w:rsidR="00266E53" w:rsidRPr="00266E53" w:rsidRDefault="00266E53" w:rsidP="00266E53">
      <w:pPr>
        <w:pStyle w:val="Prrafodelista"/>
        <w:rPr>
          <w:rFonts w:ascii="Arial" w:hAnsi="Arial" w:cs="Arial"/>
          <w:sz w:val="12"/>
          <w:szCs w:val="12"/>
        </w:rPr>
      </w:pPr>
    </w:p>
    <w:p w:rsidR="00266E53" w:rsidRPr="00266E53" w:rsidRDefault="00266E53" w:rsidP="000136D8">
      <w:pPr>
        <w:numPr>
          <w:ilvl w:val="3"/>
          <w:numId w:val="39"/>
        </w:numPr>
        <w:jc w:val="both"/>
        <w:rPr>
          <w:rFonts w:ascii="Arial" w:hAnsi="Arial" w:cs="Arial"/>
          <w:b/>
          <w:sz w:val="18"/>
          <w:szCs w:val="18"/>
        </w:rPr>
      </w:pPr>
      <w:r w:rsidRPr="00266E53">
        <w:rPr>
          <w:rFonts w:ascii="Arial" w:hAnsi="Arial" w:cs="Arial"/>
          <w:sz w:val="18"/>
          <w:szCs w:val="18"/>
        </w:rPr>
        <w:t xml:space="preserve">Se deberán realizar medidas de las cargas luego de la puesta en funcionamiento del </w:t>
      </w:r>
      <w:r w:rsidRPr="00266E53">
        <w:rPr>
          <w:rFonts w:ascii="Arial" w:hAnsi="Arial" w:cs="Arial"/>
          <w:b/>
          <w:sz w:val="18"/>
          <w:szCs w:val="18"/>
        </w:rPr>
        <w:t>BIEN</w:t>
      </w:r>
      <w:r w:rsidRPr="00266E53">
        <w:rPr>
          <w:rFonts w:ascii="Arial" w:hAnsi="Arial" w:cs="Arial"/>
          <w:sz w:val="18"/>
          <w:szCs w:val="18"/>
        </w:rPr>
        <w:t>.</w:t>
      </w:r>
    </w:p>
    <w:p w:rsidR="00266E53" w:rsidRPr="00266E53" w:rsidRDefault="00266E53" w:rsidP="00266E53">
      <w:pPr>
        <w:pStyle w:val="Prrafodelista"/>
        <w:rPr>
          <w:rFonts w:ascii="Arial" w:hAnsi="Arial" w:cs="Arial"/>
          <w:sz w:val="12"/>
          <w:szCs w:val="12"/>
        </w:rPr>
      </w:pPr>
    </w:p>
    <w:p w:rsidR="00266E53" w:rsidRPr="00266E53" w:rsidRDefault="00266E53" w:rsidP="000136D8">
      <w:pPr>
        <w:numPr>
          <w:ilvl w:val="3"/>
          <w:numId w:val="39"/>
        </w:numPr>
        <w:jc w:val="both"/>
        <w:rPr>
          <w:rFonts w:ascii="Arial" w:hAnsi="Arial" w:cs="Arial"/>
          <w:b/>
          <w:sz w:val="18"/>
          <w:szCs w:val="18"/>
        </w:rPr>
      </w:pPr>
      <w:r w:rsidRPr="00266E53">
        <w:rPr>
          <w:rFonts w:ascii="Arial" w:hAnsi="Arial" w:cs="Arial"/>
          <w:sz w:val="18"/>
          <w:szCs w:val="18"/>
        </w:rPr>
        <w:t xml:space="preserve">En marzo de 2012 una empresa consultora midió en 6.756 ohmios el actual sistema de tierra de la </w:t>
      </w:r>
      <w:r w:rsidRPr="00266E53">
        <w:rPr>
          <w:rFonts w:ascii="Arial" w:hAnsi="Arial" w:cs="Arial"/>
          <w:b/>
          <w:sz w:val="18"/>
          <w:szCs w:val="18"/>
        </w:rPr>
        <w:t>ENTIDAD</w:t>
      </w:r>
      <w:r w:rsidRPr="00266E53">
        <w:rPr>
          <w:rFonts w:ascii="Arial" w:hAnsi="Arial" w:cs="Arial"/>
          <w:sz w:val="18"/>
          <w:szCs w:val="18"/>
        </w:rPr>
        <w:t xml:space="preserve">, los equipos ofertados deberán funcionar correctamente con este valor. De ser necesario realizar ajustes al sistema de tierra para el correcto funcionamiento de los equipos, estos deberán ser realizados por el </w:t>
      </w:r>
      <w:r w:rsidRPr="00266E53">
        <w:rPr>
          <w:rFonts w:ascii="Arial" w:hAnsi="Arial" w:cs="Arial"/>
          <w:b/>
          <w:sz w:val="18"/>
          <w:szCs w:val="18"/>
        </w:rPr>
        <w:t>PROVEEDOR</w:t>
      </w:r>
      <w:r w:rsidRPr="00266E53">
        <w:rPr>
          <w:rFonts w:ascii="Arial" w:hAnsi="Arial" w:cs="Arial"/>
          <w:sz w:val="18"/>
          <w:szCs w:val="18"/>
        </w:rPr>
        <w:t>.</w:t>
      </w:r>
    </w:p>
    <w:p w:rsidR="00266E53" w:rsidRPr="00266E53" w:rsidRDefault="00266E53" w:rsidP="00266E53">
      <w:pPr>
        <w:pStyle w:val="Prrafodelista"/>
        <w:rPr>
          <w:rFonts w:ascii="Arial" w:hAnsi="Arial" w:cs="Arial"/>
          <w:sz w:val="12"/>
          <w:szCs w:val="12"/>
        </w:rPr>
      </w:pPr>
    </w:p>
    <w:p w:rsidR="00266E53" w:rsidRPr="00266E53" w:rsidRDefault="00266E53" w:rsidP="000136D8">
      <w:pPr>
        <w:numPr>
          <w:ilvl w:val="3"/>
          <w:numId w:val="39"/>
        </w:numPr>
        <w:jc w:val="both"/>
        <w:rPr>
          <w:rFonts w:ascii="Arial" w:hAnsi="Arial" w:cs="Arial"/>
          <w:b/>
          <w:sz w:val="18"/>
          <w:szCs w:val="18"/>
        </w:rPr>
      </w:pPr>
      <w:r w:rsidRPr="00266E53">
        <w:rPr>
          <w:rFonts w:ascii="Arial" w:hAnsi="Arial" w:cs="Arial"/>
          <w:sz w:val="18"/>
          <w:szCs w:val="18"/>
        </w:rPr>
        <w:t>El diseño eléctrico y la instalación deberán ser realizados por personal calificado.</w:t>
      </w:r>
    </w:p>
    <w:p w:rsidR="00266E53" w:rsidRPr="00266E53" w:rsidRDefault="00266E53" w:rsidP="00266E53">
      <w:pPr>
        <w:autoSpaceDE w:val="0"/>
        <w:autoSpaceDN w:val="0"/>
        <w:adjustRightInd w:val="0"/>
        <w:jc w:val="both"/>
        <w:rPr>
          <w:rFonts w:ascii="Arial" w:hAnsi="Arial" w:cs="Arial"/>
          <w:b/>
          <w:sz w:val="18"/>
          <w:szCs w:val="18"/>
        </w:rPr>
      </w:pPr>
    </w:p>
    <w:p w:rsidR="00266E53" w:rsidRPr="00266E53" w:rsidRDefault="00266E53" w:rsidP="000136D8">
      <w:pPr>
        <w:numPr>
          <w:ilvl w:val="2"/>
          <w:numId w:val="39"/>
        </w:numPr>
        <w:ind w:left="1134"/>
        <w:jc w:val="both"/>
        <w:rPr>
          <w:rFonts w:ascii="Arial" w:hAnsi="Arial" w:cs="Arial"/>
          <w:sz w:val="18"/>
          <w:szCs w:val="18"/>
        </w:rPr>
      </w:pPr>
      <w:r w:rsidRPr="00266E53">
        <w:rPr>
          <w:rFonts w:ascii="Arial" w:hAnsi="Arial" w:cs="Arial"/>
          <w:b/>
          <w:sz w:val="18"/>
          <w:szCs w:val="18"/>
        </w:rPr>
        <w:t>Transferencia de la carga:</w:t>
      </w:r>
      <w:r w:rsidRPr="00266E53">
        <w:rPr>
          <w:rFonts w:ascii="Arial" w:hAnsi="Arial" w:cs="Arial"/>
          <w:sz w:val="18"/>
          <w:szCs w:val="18"/>
        </w:rPr>
        <w:t xml:space="preserve"> El </w:t>
      </w:r>
      <w:r w:rsidRPr="00266E53">
        <w:rPr>
          <w:rFonts w:ascii="Arial" w:hAnsi="Arial" w:cs="Arial"/>
          <w:b/>
          <w:sz w:val="18"/>
          <w:szCs w:val="18"/>
        </w:rPr>
        <w:t xml:space="preserve">PROVEEDOR </w:t>
      </w:r>
      <w:r w:rsidRPr="00266E53">
        <w:rPr>
          <w:rFonts w:ascii="Arial" w:hAnsi="Arial" w:cs="Arial"/>
          <w:sz w:val="18"/>
          <w:szCs w:val="18"/>
        </w:rPr>
        <w:t xml:space="preserve">deberá realizar la transferencia de la carga al </w:t>
      </w:r>
      <w:r w:rsidRPr="00266E53">
        <w:rPr>
          <w:rFonts w:ascii="Arial" w:hAnsi="Arial" w:cs="Arial"/>
          <w:b/>
          <w:sz w:val="18"/>
          <w:szCs w:val="18"/>
        </w:rPr>
        <w:t>BIEN</w:t>
      </w:r>
      <w:r w:rsidRPr="00266E53">
        <w:rPr>
          <w:rFonts w:ascii="Arial" w:hAnsi="Arial" w:cs="Arial"/>
          <w:sz w:val="18"/>
          <w:szCs w:val="18"/>
        </w:rPr>
        <w:t xml:space="preserve">. Esta transferencia deberá realizarse en coordinación con la Gerencia de Sistemas de la </w:t>
      </w:r>
      <w:r w:rsidRPr="00266E53">
        <w:rPr>
          <w:rFonts w:ascii="Arial" w:hAnsi="Arial" w:cs="Arial"/>
          <w:b/>
          <w:sz w:val="18"/>
          <w:szCs w:val="18"/>
        </w:rPr>
        <w:t>ENTIDAD</w:t>
      </w:r>
      <w:r w:rsidRPr="00266E53">
        <w:rPr>
          <w:rFonts w:ascii="Arial" w:hAnsi="Arial" w:cs="Arial"/>
          <w:sz w:val="18"/>
          <w:szCs w:val="18"/>
        </w:rPr>
        <w:t>.</w:t>
      </w:r>
    </w:p>
    <w:p w:rsidR="00266E53" w:rsidRPr="00266E53" w:rsidRDefault="00266E53" w:rsidP="00266E53">
      <w:pPr>
        <w:ind w:left="1134"/>
        <w:jc w:val="both"/>
        <w:rPr>
          <w:rFonts w:ascii="Arial" w:hAnsi="Arial" w:cs="Arial"/>
          <w:sz w:val="12"/>
          <w:szCs w:val="12"/>
        </w:rPr>
      </w:pPr>
    </w:p>
    <w:p w:rsidR="00266E53" w:rsidRPr="00266E53" w:rsidRDefault="00266E53" w:rsidP="000136D8">
      <w:pPr>
        <w:numPr>
          <w:ilvl w:val="2"/>
          <w:numId w:val="39"/>
        </w:numPr>
        <w:ind w:left="1134"/>
        <w:jc w:val="both"/>
        <w:rPr>
          <w:rFonts w:ascii="Arial" w:hAnsi="Arial" w:cs="Arial"/>
          <w:sz w:val="18"/>
          <w:szCs w:val="18"/>
        </w:rPr>
      </w:pPr>
      <w:r w:rsidRPr="00266E53">
        <w:rPr>
          <w:rFonts w:ascii="Arial" w:hAnsi="Arial" w:cs="Arial"/>
          <w:b/>
          <w:sz w:val="18"/>
          <w:szCs w:val="18"/>
        </w:rPr>
        <w:t>Cronograma de instalación:</w:t>
      </w:r>
      <w:r w:rsidRPr="00266E53">
        <w:rPr>
          <w:rFonts w:ascii="Arial" w:hAnsi="Arial" w:cs="Arial"/>
          <w:sz w:val="18"/>
          <w:szCs w:val="18"/>
        </w:rPr>
        <w:t xml:space="preserve"> El </w:t>
      </w:r>
      <w:r w:rsidRPr="00266E53">
        <w:rPr>
          <w:rFonts w:ascii="Arial" w:hAnsi="Arial" w:cs="Arial"/>
          <w:b/>
          <w:sz w:val="18"/>
          <w:szCs w:val="18"/>
        </w:rPr>
        <w:t xml:space="preserve">PROVEEDOR </w:t>
      </w:r>
      <w:r w:rsidRPr="00266E53">
        <w:rPr>
          <w:rFonts w:ascii="Arial" w:hAnsi="Arial" w:cs="Arial"/>
          <w:sz w:val="18"/>
          <w:szCs w:val="18"/>
        </w:rPr>
        <w:t xml:space="preserve">deberá presentar un cronograma de instalación antes del inicio del periodo de pruebas y verificación de las especificaciones técnicas del </w:t>
      </w:r>
      <w:r w:rsidRPr="00266E53">
        <w:rPr>
          <w:rFonts w:ascii="Arial" w:hAnsi="Arial" w:cs="Arial"/>
          <w:b/>
          <w:sz w:val="18"/>
          <w:szCs w:val="18"/>
        </w:rPr>
        <w:t>BIEN</w:t>
      </w:r>
      <w:r w:rsidRPr="00266E53">
        <w:rPr>
          <w:rFonts w:ascii="Arial" w:hAnsi="Arial" w:cs="Arial"/>
          <w:sz w:val="18"/>
          <w:szCs w:val="18"/>
        </w:rPr>
        <w:t>. El cronograma deberá contar con la aprobación del funcionario del Dpto. de Soporte Técnico designado por el Gerente de Sistemas o Subgerente de Infraestructura Informática para este propósito.</w:t>
      </w:r>
    </w:p>
    <w:p w:rsidR="00266E53" w:rsidRPr="00266E53" w:rsidRDefault="00266E53" w:rsidP="00266E53">
      <w:pPr>
        <w:pStyle w:val="Prrafodelista"/>
        <w:rPr>
          <w:rFonts w:ascii="Arial" w:hAnsi="Arial" w:cs="Arial"/>
          <w:sz w:val="12"/>
          <w:szCs w:val="12"/>
        </w:rPr>
      </w:pPr>
    </w:p>
    <w:p w:rsidR="00266E53" w:rsidRPr="00266E53" w:rsidRDefault="00266E53" w:rsidP="00266E53">
      <w:pPr>
        <w:ind w:left="1134"/>
        <w:jc w:val="both"/>
        <w:rPr>
          <w:rFonts w:ascii="Arial" w:hAnsi="Arial" w:cs="Arial"/>
          <w:sz w:val="18"/>
          <w:szCs w:val="18"/>
        </w:rPr>
      </w:pPr>
      <w:r w:rsidRPr="00266E53">
        <w:rPr>
          <w:rFonts w:ascii="Arial" w:hAnsi="Arial" w:cs="Arial"/>
          <w:sz w:val="18"/>
          <w:szCs w:val="18"/>
        </w:rPr>
        <w:t>El cronograma no deberá superar los treinta (30) días calendario.</w:t>
      </w:r>
    </w:p>
    <w:p w:rsidR="00266E53" w:rsidRPr="00266E53" w:rsidRDefault="00266E53" w:rsidP="00266E53">
      <w:pPr>
        <w:ind w:left="1134"/>
        <w:jc w:val="both"/>
        <w:rPr>
          <w:rFonts w:ascii="Arial" w:hAnsi="Arial" w:cs="Arial"/>
          <w:b/>
          <w:sz w:val="12"/>
          <w:szCs w:val="12"/>
        </w:rPr>
      </w:pPr>
    </w:p>
    <w:p w:rsidR="00266E53" w:rsidRPr="00266E53" w:rsidRDefault="00266E53" w:rsidP="000136D8">
      <w:pPr>
        <w:numPr>
          <w:ilvl w:val="2"/>
          <w:numId w:val="39"/>
        </w:numPr>
        <w:ind w:left="1134"/>
        <w:jc w:val="both"/>
        <w:rPr>
          <w:rFonts w:ascii="Arial" w:hAnsi="Arial" w:cs="Arial"/>
          <w:b/>
          <w:sz w:val="18"/>
          <w:szCs w:val="18"/>
        </w:rPr>
      </w:pPr>
      <w:r w:rsidRPr="00266E53">
        <w:rPr>
          <w:rFonts w:ascii="Arial" w:hAnsi="Arial" w:cs="Arial"/>
          <w:b/>
          <w:sz w:val="18"/>
          <w:szCs w:val="18"/>
        </w:rPr>
        <w:t>Horarios de trabajo:</w:t>
      </w:r>
      <w:r w:rsidRPr="00266E53">
        <w:rPr>
          <w:rFonts w:ascii="Arial" w:hAnsi="Arial" w:cs="Arial"/>
          <w:sz w:val="18"/>
          <w:szCs w:val="18"/>
        </w:rPr>
        <w:t xml:space="preserve"> Una vez aprobado el cronograma, los horarios de trabajo serán  coordinados con la Gerencia de Sistemas de la </w:t>
      </w:r>
      <w:r w:rsidRPr="00266E53">
        <w:rPr>
          <w:rFonts w:ascii="Arial" w:hAnsi="Arial" w:cs="Arial"/>
          <w:b/>
          <w:sz w:val="18"/>
          <w:szCs w:val="18"/>
        </w:rPr>
        <w:t>ENTIDAD</w:t>
      </w:r>
      <w:r w:rsidRPr="00266E53">
        <w:rPr>
          <w:rFonts w:ascii="Arial" w:hAnsi="Arial" w:cs="Arial"/>
          <w:sz w:val="18"/>
          <w:szCs w:val="18"/>
        </w:rPr>
        <w:t>.</w:t>
      </w:r>
    </w:p>
    <w:p w:rsidR="00266E53" w:rsidRPr="00266E53" w:rsidRDefault="00266E53" w:rsidP="00266E53">
      <w:pPr>
        <w:ind w:left="1134"/>
        <w:jc w:val="both"/>
        <w:rPr>
          <w:rFonts w:ascii="Arial" w:hAnsi="Arial" w:cs="Arial"/>
          <w:b/>
          <w:sz w:val="12"/>
          <w:szCs w:val="12"/>
        </w:rPr>
      </w:pPr>
    </w:p>
    <w:p w:rsidR="00266E53" w:rsidRPr="00266E53" w:rsidRDefault="00266E53" w:rsidP="000136D8">
      <w:pPr>
        <w:numPr>
          <w:ilvl w:val="2"/>
          <w:numId w:val="39"/>
        </w:numPr>
        <w:ind w:left="1134"/>
        <w:jc w:val="both"/>
        <w:rPr>
          <w:rFonts w:ascii="Arial" w:hAnsi="Arial" w:cs="Arial"/>
          <w:b/>
          <w:sz w:val="18"/>
          <w:szCs w:val="18"/>
        </w:rPr>
      </w:pPr>
      <w:r w:rsidRPr="00266E53">
        <w:rPr>
          <w:rFonts w:ascii="Arial" w:hAnsi="Arial" w:cs="Arial"/>
          <w:b/>
          <w:sz w:val="18"/>
          <w:szCs w:val="18"/>
        </w:rPr>
        <w:t>Normas y estándares:</w:t>
      </w:r>
      <w:r w:rsidRPr="00266E53">
        <w:rPr>
          <w:rFonts w:ascii="Arial" w:hAnsi="Arial" w:cs="Arial"/>
          <w:sz w:val="18"/>
          <w:szCs w:val="18"/>
        </w:rPr>
        <w:t xml:space="preserve"> El diseño y la instalación deberá contemplar la norma boliviana NB777.</w:t>
      </w:r>
    </w:p>
    <w:p w:rsidR="00266E53" w:rsidRPr="00266E53" w:rsidRDefault="00266E53" w:rsidP="00266E53">
      <w:pPr>
        <w:pStyle w:val="Prrafodelista"/>
        <w:rPr>
          <w:rFonts w:ascii="Arial" w:hAnsi="Arial" w:cs="Arial"/>
          <w:sz w:val="12"/>
          <w:szCs w:val="12"/>
        </w:rPr>
      </w:pPr>
    </w:p>
    <w:p w:rsidR="00266E53" w:rsidRPr="00266E53" w:rsidRDefault="00266E53" w:rsidP="000136D8">
      <w:pPr>
        <w:numPr>
          <w:ilvl w:val="2"/>
          <w:numId w:val="39"/>
        </w:numPr>
        <w:ind w:left="1134"/>
        <w:jc w:val="both"/>
        <w:rPr>
          <w:rFonts w:ascii="Arial" w:hAnsi="Arial" w:cs="Arial"/>
          <w:b/>
          <w:sz w:val="18"/>
          <w:szCs w:val="18"/>
        </w:rPr>
      </w:pPr>
      <w:r w:rsidRPr="00266E53">
        <w:rPr>
          <w:rFonts w:ascii="Arial" w:hAnsi="Arial" w:cs="Arial"/>
          <w:b/>
          <w:sz w:val="18"/>
          <w:szCs w:val="18"/>
        </w:rPr>
        <w:t>Documentación:</w:t>
      </w:r>
      <w:r w:rsidRPr="00266E53">
        <w:rPr>
          <w:rFonts w:ascii="Arial" w:hAnsi="Arial" w:cs="Arial"/>
          <w:sz w:val="18"/>
          <w:szCs w:val="18"/>
        </w:rPr>
        <w:t xml:space="preserve"> A la finalización de la instalación el </w:t>
      </w:r>
      <w:r w:rsidRPr="00266E53">
        <w:rPr>
          <w:rFonts w:ascii="Arial" w:hAnsi="Arial" w:cs="Arial"/>
          <w:b/>
          <w:sz w:val="18"/>
          <w:szCs w:val="18"/>
        </w:rPr>
        <w:t xml:space="preserve">PROVEEDOR </w:t>
      </w:r>
      <w:r w:rsidRPr="00266E53">
        <w:rPr>
          <w:rFonts w:ascii="Arial" w:hAnsi="Arial" w:cs="Arial"/>
          <w:sz w:val="18"/>
          <w:szCs w:val="18"/>
        </w:rPr>
        <w:t>deberá entregar un informe final (impreso y en formato digital) con la siguiente información:</w:t>
      </w:r>
    </w:p>
    <w:p w:rsidR="00266E53" w:rsidRPr="00266E53" w:rsidRDefault="00266E53" w:rsidP="00266E53">
      <w:pPr>
        <w:pStyle w:val="Prrafodelista"/>
        <w:rPr>
          <w:rFonts w:ascii="Arial" w:hAnsi="Arial" w:cs="Arial"/>
          <w:b/>
          <w:sz w:val="12"/>
          <w:szCs w:val="12"/>
        </w:rPr>
      </w:pPr>
    </w:p>
    <w:p w:rsidR="00266E53" w:rsidRPr="00266E53" w:rsidRDefault="00266E53" w:rsidP="000136D8">
      <w:pPr>
        <w:pStyle w:val="Textoindependiente3"/>
        <w:numPr>
          <w:ilvl w:val="0"/>
          <w:numId w:val="38"/>
        </w:numPr>
        <w:spacing w:after="0"/>
        <w:ind w:left="1843"/>
        <w:jc w:val="both"/>
        <w:rPr>
          <w:rFonts w:ascii="Arial" w:hAnsi="Arial" w:cs="Arial"/>
          <w:sz w:val="18"/>
          <w:szCs w:val="18"/>
        </w:rPr>
      </w:pPr>
      <w:r w:rsidRPr="00266E53">
        <w:rPr>
          <w:rFonts w:ascii="Arial" w:hAnsi="Arial" w:cs="Arial"/>
          <w:sz w:val="18"/>
          <w:szCs w:val="18"/>
        </w:rPr>
        <w:t>Planos eléctricos unifilares de toda la instalación.</w:t>
      </w:r>
    </w:p>
    <w:p w:rsidR="00266E53" w:rsidRPr="00266E53" w:rsidRDefault="00266E53" w:rsidP="000136D8">
      <w:pPr>
        <w:pStyle w:val="Textoindependiente3"/>
        <w:numPr>
          <w:ilvl w:val="0"/>
          <w:numId w:val="38"/>
        </w:numPr>
        <w:spacing w:after="0"/>
        <w:ind w:left="1843"/>
        <w:jc w:val="both"/>
        <w:rPr>
          <w:rFonts w:ascii="Arial" w:hAnsi="Arial" w:cs="Arial"/>
          <w:sz w:val="18"/>
          <w:szCs w:val="18"/>
        </w:rPr>
      </w:pPr>
      <w:r w:rsidRPr="00266E53">
        <w:rPr>
          <w:rFonts w:ascii="Arial" w:hAnsi="Arial" w:cs="Arial"/>
          <w:sz w:val="18"/>
          <w:szCs w:val="18"/>
        </w:rPr>
        <w:t>Detalle del material eléctrico utilizado en la instalación con sus características (disyuntores, cables, protectores, etc.)</w:t>
      </w:r>
    </w:p>
    <w:p w:rsidR="00266E53" w:rsidRPr="00266E53" w:rsidRDefault="00266E53" w:rsidP="000136D8">
      <w:pPr>
        <w:pStyle w:val="Textoindependiente3"/>
        <w:numPr>
          <w:ilvl w:val="0"/>
          <w:numId w:val="38"/>
        </w:numPr>
        <w:spacing w:after="0"/>
        <w:ind w:left="1843"/>
        <w:jc w:val="both"/>
        <w:rPr>
          <w:rFonts w:ascii="Arial" w:hAnsi="Arial" w:cs="Arial"/>
          <w:sz w:val="18"/>
          <w:szCs w:val="18"/>
        </w:rPr>
      </w:pPr>
      <w:r w:rsidRPr="00266E53">
        <w:rPr>
          <w:rFonts w:ascii="Arial" w:hAnsi="Arial" w:cs="Arial"/>
          <w:sz w:val="18"/>
          <w:szCs w:val="18"/>
        </w:rPr>
        <w:t>Memoria de cálculo del dimensionamiento del material eléctrico utilizado en la instalación.</w:t>
      </w:r>
    </w:p>
    <w:p w:rsidR="00266E53" w:rsidRPr="00266E53" w:rsidRDefault="00266E53" w:rsidP="000136D8">
      <w:pPr>
        <w:pStyle w:val="Textoindependiente3"/>
        <w:numPr>
          <w:ilvl w:val="0"/>
          <w:numId w:val="38"/>
        </w:numPr>
        <w:spacing w:after="0"/>
        <w:ind w:left="1843"/>
        <w:jc w:val="both"/>
        <w:rPr>
          <w:rFonts w:ascii="Arial" w:hAnsi="Arial" w:cs="Arial"/>
          <w:sz w:val="18"/>
          <w:szCs w:val="18"/>
        </w:rPr>
      </w:pPr>
      <w:r w:rsidRPr="00266E53">
        <w:rPr>
          <w:rFonts w:ascii="Arial" w:hAnsi="Arial" w:cs="Arial"/>
          <w:sz w:val="18"/>
          <w:szCs w:val="18"/>
        </w:rPr>
        <w:t>Diagrama de bloques del nuevo sistema de energía regulada.</w:t>
      </w:r>
    </w:p>
    <w:p w:rsidR="00266E53" w:rsidRPr="00266E53" w:rsidRDefault="00266E53" w:rsidP="000136D8">
      <w:pPr>
        <w:pStyle w:val="Textoindependiente3"/>
        <w:numPr>
          <w:ilvl w:val="0"/>
          <w:numId w:val="38"/>
        </w:numPr>
        <w:spacing w:after="0"/>
        <w:ind w:left="1843"/>
        <w:jc w:val="both"/>
        <w:rPr>
          <w:rFonts w:ascii="Arial" w:hAnsi="Arial" w:cs="Arial"/>
          <w:sz w:val="18"/>
          <w:szCs w:val="18"/>
        </w:rPr>
      </w:pPr>
      <w:r w:rsidRPr="00266E53">
        <w:rPr>
          <w:rFonts w:ascii="Arial" w:hAnsi="Arial" w:cs="Arial"/>
          <w:sz w:val="18"/>
          <w:szCs w:val="18"/>
        </w:rPr>
        <w:t>Cuadro de medidas de carga del sistema en funcionamiento.</w:t>
      </w:r>
    </w:p>
    <w:p w:rsidR="00266E53" w:rsidRPr="00266E53" w:rsidRDefault="00266E53" w:rsidP="000136D8">
      <w:pPr>
        <w:pStyle w:val="Textoindependiente3"/>
        <w:numPr>
          <w:ilvl w:val="0"/>
          <w:numId w:val="38"/>
        </w:numPr>
        <w:spacing w:after="0"/>
        <w:ind w:left="1843"/>
        <w:jc w:val="both"/>
        <w:rPr>
          <w:rFonts w:ascii="Arial" w:hAnsi="Arial" w:cs="Arial"/>
          <w:sz w:val="18"/>
          <w:szCs w:val="18"/>
        </w:rPr>
      </w:pPr>
      <w:r w:rsidRPr="00266E53">
        <w:rPr>
          <w:rFonts w:ascii="Arial" w:hAnsi="Arial" w:cs="Arial"/>
          <w:sz w:val="18"/>
          <w:szCs w:val="18"/>
        </w:rPr>
        <w:t xml:space="preserve">Otros aspectos relevantes relacionados a la instalación del </w:t>
      </w:r>
      <w:r w:rsidRPr="00266E53">
        <w:rPr>
          <w:rFonts w:ascii="Arial" w:hAnsi="Arial" w:cs="Arial"/>
          <w:b/>
          <w:sz w:val="18"/>
          <w:szCs w:val="18"/>
        </w:rPr>
        <w:t>BIEN</w:t>
      </w:r>
      <w:r w:rsidRPr="00266E53">
        <w:rPr>
          <w:rFonts w:ascii="Arial" w:hAnsi="Arial" w:cs="Arial"/>
          <w:sz w:val="18"/>
          <w:szCs w:val="18"/>
        </w:rPr>
        <w:t>.</w:t>
      </w:r>
    </w:p>
    <w:p w:rsidR="00266E53" w:rsidRPr="00266E53" w:rsidRDefault="00266E53" w:rsidP="00266E53">
      <w:pPr>
        <w:autoSpaceDE w:val="0"/>
        <w:autoSpaceDN w:val="0"/>
        <w:adjustRightInd w:val="0"/>
        <w:jc w:val="both"/>
        <w:rPr>
          <w:rFonts w:ascii="Arial" w:hAnsi="Arial" w:cs="Arial"/>
          <w:b/>
          <w:sz w:val="18"/>
          <w:szCs w:val="18"/>
        </w:rPr>
      </w:pPr>
    </w:p>
    <w:p w:rsidR="00266E53" w:rsidRPr="00266E53" w:rsidRDefault="00266E53" w:rsidP="00266E53">
      <w:pPr>
        <w:autoSpaceDE w:val="0"/>
        <w:autoSpaceDN w:val="0"/>
        <w:adjustRightInd w:val="0"/>
        <w:jc w:val="both"/>
        <w:rPr>
          <w:rFonts w:ascii="Arial" w:hAnsi="Arial" w:cs="Arial"/>
          <w:sz w:val="18"/>
          <w:szCs w:val="18"/>
        </w:rPr>
      </w:pPr>
      <w:r w:rsidRPr="00266E53">
        <w:rPr>
          <w:rFonts w:ascii="Arial" w:hAnsi="Arial" w:cs="Arial"/>
          <w:b/>
          <w:sz w:val="18"/>
          <w:szCs w:val="18"/>
        </w:rPr>
        <w:t xml:space="preserve">CLÁUSULA QUINTA.- (DOCUMENTOS INTEGRANTES DEL CONTRATO) </w:t>
      </w:r>
      <w:r w:rsidRPr="00266E53">
        <w:rPr>
          <w:rFonts w:ascii="Arial" w:hAnsi="Arial" w:cs="Arial"/>
          <w:sz w:val="18"/>
          <w:szCs w:val="18"/>
        </w:rPr>
        <w:t xml:space="preserve">Forman parte del presente Contrato, los siguientes documentos: </w:t>
      </w:r>
    </w:p>
    <w:p w:rsidR="00266E53" w:rsidRPr="00266E53" w:rsidRDefault="00266E53" w:rsidP="00266E53">
      <w:pPr>
        <w:autoSpaceDE w:val="0"/>
        <w:autoSpaceDN w:val="0"/>
        <w:adjustRightInd w:val="0"/>
        <w:jc w:val="both"/>
        <w:rPr>
          <w:rFonts w:ascii="Arial" w:hAnsi="Arial" w:cs="Arial"/>
          <w:sz w:val="12"/>
          <w:szCs w:val="12"/>
        </w:rPr>
      </w:pPr>
    </w:p>
    <w:p w:rsidR="00266E53" w:rsidRPr="00266E53" w:rsidRDefault="00266E53" w:rsidP="000136D8">
      <w:pPr>
        <w:numPr>
          <w:ilvl w:val="0"/>
          <w:numId w:val="30"/>
        </w:numPr>
        <w:autoSpaceDE w:val="0"/>
        <w:autoSpaceDN w:val="0"/>
        <w:adjustRightInd w:val="0"/>
        <w:jc w:val="both"/>
        <w:rPr>
          <w:rFonts w:ascii="Arial" w:hAnsi="Arial" w:cs="Arial"/>
          <w:sz w:val="18"/>
          <w:szCs w:val="18"/>
        </w:rPr>
      </w:pPr>
      <w:r w:rsidRPr="00266E53">
        <w:rPr>
          <w:rFonts w:ascii="Arial" w:hAnsi="Arial" w:cs="Arial"/>
          <w:sz w:val="18"/>
          <w:szCs w:val="18"/>
        </w:rPr>
        <w:t>DBC.</w:t>
      </w:r>
    </w:p>
    <w:p w:rsidR="00266E53" w:rsidRPr="00266E53" w:rsidRDefault="00266E53" w:rsidP="000136D8">
      <w:pPr>
        <w:numPr>
          <w:ilvl w:val="0"/>
          <w:numId w:val="30"/>
        </w:numPr>
        <w:autoSpaceDE w:val="0"/>
        <w:autoSpaceDN w:val="0"/>
        <w:adjustRightInd w:val="0"/>
        <w:jc w:val="both"/>
        <w:rPr>
          <w:rFonts w:ascii="Arial" w:hAnsi="Arial" w:cs="Arial"/>
          <w:sz w:val="18"/>
          <w:szCs w:val="18"/>
        </w:rPr>
      </w:pPr>
      <w:r w:rsidRPr="00266E53">
        <w:rPr>
          <w:rFonts w:ascii="Arial" w:hAnsi="Arial" w:cs="Arial"/>
          <w:sz w:val="18"/>
          <w:szCs w:val="18"/>
        </w:rPr>
        <w:t xml:space="preserve">Preventivo N° ________ de ___de ______ </w:t>
      </w:r>
      <w:proofErr w:type="spellStart"/>
      <w:r w:rsidRPr="00266E53">
        <w:rPr>
          <w:rFonts w:ascii="Arial" w:hAnsi="Arial" w:cs="Arial"/>
          <w:sz w:val="18"/>
          <w:szCs w:val="18"/>
        </w:rPr>
        <w:t>de</w:t>
      </w:r>
      <w:proofErr w:type="spellEnd"/>
      <w:r w:rsidRPr="00266E53">
        <w:rPr>
          <w:rFonts w:ascii="Arial" w:hAnsi="Arial" w:cs="Arial"/>
          <w:sz w:val="18"/>
          <w:szCs w:val="18"/>
        </w:rPr>
        <w:t xml:space="preserve"> 2015.</w:t>
      </w:r>
    </w:p>
    <w:p w:rsidR="00266E53" w:rsidRPr="00266E53" w:rsidRDefault="00266E53" w:rsidP="000136D8">
      <w:pPr>
        <w:numPr>
          <w:ilvl w:val="0"/>
          <w:numId w:val="30"/>
        </w:numPr>
        <w:autoSpaceDE w:val="0"/>
        <w:autoSpaceDN w:val="0"/>
        <w:adjustRightInd w:val="0"/>
        <w:jc w:val="both"/>
        <w:rPr>
          <w:rFonts w:ascii="Arial" w:hAnsi="Arial" w:cs="Arial"/>
          <w:sz w:val="18"/>
          <w:szCs w:val="18"/>
        </w:rPr>
      </w:pPr>
      <w:r w:rsidRPr="00266E53">
        <w:rPr>
          <w:rFonts w:ascii="Arial" w:hAnsi="Arial" w:cs="Arial"/>
          <w:sz w:val="18"/>
          <w:szCs w:val="18"/>
        </w:rPr>
        <w:t>Propuesta Adjudicada.</w:t>
      </w:r>
    </w:p>
    <w:p w:rsidR="00266E53" w:rsidRPr="00266E53" w:rsidRDefault="00266E53" w:rsidP="000136D8">
      <w:pPr>
        <w:numPr>
          <w:ilvl w:val="0"/>
          <w:numId w:val="30"/>
        </w:numPr>
        <w:autoSpaceDE w:val="0"/>
        <w:autoSpaceDN w:val="0"/>
        <w:adjustRightInd w:val="0"/>
        <w:jc w:val="both"/>
        <w:rPr>
          <w:rFonts w:ascii="Arial" w:hAnsi="Arial" w:cs="Arial"/>
          <w:sz w:val="18"/>
          <w:szCs w:val="18"/>
        </w:rPr>
      </w:pPr>
      <w:r w:rsidRPr="00266E53">
        <w:rPr>
          <w:rFonts w:ascii="Arial" w:hAnsi="Arial" w:cs="Arial"/>
          <w:sz w:val="18"/>
          <w:szCs w:val="18"/>
        </w:rPr>
        <w:t>Documento de Adjudicación.</w:t>
      </w:r>
    </w:p>
    <w:p w:rsidR="00266E53" w:rsidRPr="00266E53" w:rsidRDefault="00266E53" w:rsidP="000136D8">
      <w:pPr>
        <w:numPr>
          <w:ilvl w:val="0"/>
          <w:numId w:val="30"/>
        </w:numPr>
        <w:autoSpaceDE w:val="0"/>
        <w:autoSpaceDN w:val="0"/>
        <w:adjustRightInd w:val="0"/>
        <w:jc w:val="both"/>
        <w:rPr>
          <w:rFonts w:ascii="Arial" w:hAnsi="Arial" w:cs="Arial"/>
          <w:sz w:val="18"/>
          <w:szCs w:val="18"/>
        </w:rPr>
      </w:pPr>
      <w:r w:rsidRPr="00266E53">
        <w:rPr>
          <w:rFonts w:ascii="Arial" w:hAnsi="Arial" w:cs="Arial"/>
          <w:sz w:val="18"/>
          <w:szCs w:val="18"/>
        </w:rPr>
        <w:t>Garantías.</w:t>
      </w:r>
    </w:p>
    <w:p w:rsidR="00266E53" w:rsidRPr="00266E53" w:rsidRDefault="00266E53" w:rsidP="000136D8">
      <w:pPr>
        <w:numPr>
          <w:ilvl w:val="0"/>
          <w:numId w:val="30"/>
        </w:numPr>
        <w:autoSpaceDE w:val="0"/>
        <w:autoSpaceDN w:val="0"/>
        <w:adjustRightInd w:val="0"/>
        <w:jc w:val="both"/>
        <w:rPr>
          <w:rFonts w:ascii="Arial" w:hAnsi="Arial" w:cs="Arial"/>
          <w:sz w:val="18"/>
          <w:szCs w:val="18"/>
        </w:rPr>
      </w:pPr>
      <w:r w:rsidRPr="00266E53">
        <w:rPr>
          <w:rFonts w:ascii="Arial" w:hAnsi="Arial" w:cs="Arial"/>
          <w:sz w:val="18"/>
          <w:szCs w:val="18"/>
        </w:rPr>
        <w:t xml:space="preserve">Certificado RUPE N° _________ de ___de ______ </w:t>
      </w:r>
      <w:proofErr w:type="spellStart"/>
      <w:r w:rsidRPr="00266E53">
        <w:rPr>
          <w:rFonts w:ascii="Arial" w:hAnsi="Arial" w:cs="Arial"/>
          <w:sz w:val="18"/>
          <w:szCs w:val="18"/>
        </w:rPr>
        <w:t>de</w:t>
      </w:r>
      <w:proofErr w:type="spellEnd"/>
      <w:r w:rsidRPr="00266E53">
        <w:rPr>
          <w:rFonts w:ascii="Arial" w:hAnsi="Arial" w:cs="Arial"/>
          <w:sz w:val="18"/>
          <w:szCs w:val="18"/>
        </w:rPr>
        <w:t xml:space="preserve"> 2015.</w:t>
      </w:r>
    </w:p>
    <w:p w:rsidR="00266E53" w:rsidRPr="00266E53" w:rsidRDefault="00266E53" w:rsidP="000136D8">
      <w:pPr>
        <w:numPr>
          <w:ilvl w:val="0"/>
          <w:numId w:val="30"/>
        </w:numPr>
        <w:autoSpaceDE w:val="0"/>
        <w:autoSpaceDN w:val="0"/>
        <w:adjustRightInd w:val="0"/>
        <w:jc w:val="both"/>
        <w:rPr>
          <w:rFonts w:ascii="Arial" w:hAnsi="Arial" w:cs="Arial"/>
          <w:sz w:val="18"/>
          <w:szCs w:val="18"/>
        </w:rPr>
      </w:pPr>
      <w:r w:rsidRPr="00266E53">
        <w:rPr>
          <w:rFonts w:ascii="Arial" w:hAnsi="Arial" w:cs="Arial"/>
          <w:sz w:val="18"/>
          <w:szCs w:val="18"/>
        </w:rPr>
        <w:t xml:space="preserve">Poder del representante legal del </w:t>
      </w:r>
      <w:r w:rsidRPr="00266E53">
        <w:rPr>
          <w:rFonts w:ascii="Arial" w:hAnsi="Arial" w:cs="Arial"/>
          <w:b/>
          <w:sz w:val="18"/>
          <w:szCs w:val="18"/>
        </w:rPr>
        <w:t>PROVEEDOR</w:t>
      </w:r>
    </w:p>
    <w:p w:rsidR="00266E53" w:rsidRPr="00266E53" w:rsidRDefault="00266E53" w:rsidP="000136D8">
      <w:pPr>
        <w:numPr>
          <w:ilvl w:val="0"/>
          <w:numId w:val="30"/>
        </w:numPr>
        <w:autoSpaceDE w:val="0"/>
        <w:autoSpaceDN w:val="0"/>
        <w:adjustRightInd w:val="0"/>
        <w:jc w:val="both"/>
        <w:rPr>
          <w:rFonts w:ascii="Arial" w:hAnsi="Arial" w:cs="Arial"/>
          <w:sz w:val="18"/>
          <w:szCs w:val="18"/>
        </w:rPr>
      </w:pPr>
      <w:r w:rsidRPr="00266E53">
        <w:rPr>
          <w:rFonts w:ascii="Arial" w:hAnsi="Arial" w:cs="Arial"/>
          <w:sz w:val="18"/>
          <w:szCs w:val="18"/>
        </w:rPr>
        <w:t xml:space="preserve">Certificados de No Adeudo a las </w:t>
      </w:r>
      <w:proofErr w:type="spellStart"/>
      <w:r w:rsidRPr="00266E53">
        <w:rPr>
          <w:rFonts w:ascii="Arial" w:hAnsi="Arial" w:cs="Arial"/>
          <w:sz w:val="18"/>
          <w:szCs w:val="18"/>
        </w:rPr>
        <w:t>AFPs</w:t>
      </w:r>
      <w:proofErr w:type="spellEnd"/>
      <w:r w:rsidRPr="00266E53">
        <w:rPr>
          <w:rFonts w:ascii="Arial" w:hAnsi="Arial" w:cs="Arial"/>
          <w:sz w:val="18"/>
          <w:szCs w:val="18"/>
        </w:rPr>
        <w:t>.</w:t>
      </w:r>
    </w:p>
    <w:p w:rsidR="00266E53" w:rsidRPr="00266E53" w:rsidRDefault="00266E53" w:rsidP="00266E53">
      <w:pPr>
        <w:tabs>
          <w:tab w:val="left" w:pos="993"/>
        </w:tabs>
        <w:autoSpaceDE w:val="0"/>
        <w:autoSpaceDN w:val="0"/>
        <w:adjustRightInd w:val="0"/>
        <w:jc w:val="both"/>
        <w:rPr>
          <w:rFonts w:ascii="Arial" w:hAnsi="Arial" w:cs="Arial"/>
          <w:b/>
          <w:sz w:val="18"/>
          <w:szCs w:val="18"/>
        </w:rPr>
      </w:pPr>
    </w:p>
    <w:p w:rsidR="00266E53" w:rsidRPr="00266E53" w:rsidRDefault="00266E53" w:rsidP="00266E53">
      <w:pPr>
        <w:jc w:val="both"/>
        <w:rPr>
          <w:rFonts w:ascii="Arial" w:hAnsi="Arial" w:cs="Arial"/>
          <w:sz w:val="18"/>
          <w:szCs w:val="18"/>
        </w:rPr>
      </w:pPr>
      <w:r w:rsidRPr="00266E53">
        <w:rPr>
          <w:rFonts w:ascii="Arial" w:hAnsi="Arial" w:cs="Arial"/>
          <w:b/>
          <w:sz w:val="18"/>
          <w:szCs w:val="18"/>
        </w:rPr>
        <w:t xml:space="preserve">CLÁUSULA SEXTA.- (OBLIGACIONES DEL PROVEEDOR) </w:t>
      </w:r>
      <w:r w:rsidRPr="00266E53">
        <w:rPr>
          <w:rFonts w:ascii="Arial" w:hAnsi="Arial" w:cs="Arial"/>
          <w:sz w:val="18"/>
          <w:szCs w:val="18"/>
        </w:rPr>
        <w:t xml:space="preserve">Las </w:t>
      </w:r>
      <w:r w:rsidRPr="00266E53">
        <w:rPr>
          <w:rFonts w:ascii="Arial" w:hAnsi="Arial" w:cs="Arial"/>
          <w:b/>
          <w:sz w:val="18"/>
          <w:szCs w:val="18"/>
        </w:rPr>
        <w:t>PARTES</w:t>
      </w:r>
      <w:r w:rsidRPr="00266E53">
        <w:rPr>
          <w:rFonts w:ascii="Arial" w:hAnsi="Arial" w:cs="Arial"/>
          <w:sz w:val="18"/>
          <w:szCs w:val="18"/>
        </w:rPr>
        <w:t xml:space="preserve"> contratantes se comprometen y obligan a dar cumplimiento a todas y cada una de las cláusulas del presente Contrato.</w:t>
      </w:r>
    </w:p>
    <w:p w:rsidR="00266E53" w:rsidRPr="00266E53" w:rsidRDefault="00266E53" w:rsidP="00266E53">
      <w:pPr>
        <w:jc w:val="both"/>
        <w:rPr>
          <w:rFonts w:ascii="Arial" w:hAnsi="Arial" w:cs="Arial"/>
          <w:sz w:val="18"/>
          <w:szCs w:val="18"/>
        </w:rPr>
      </w:pPr>
    </w:p>
    <w:p w:rsidR="00266E53" w:rsidRPr="00266E53" w:rsidRDefault="00266E53" w:rsidP="00266E53">
      <w:pPr>
        <w:jc w:val="both"/>
        <w:rPr>
          <w:rFonts w:ascii="Arial" w:hAnsi="Arial" w:cs="Arial"/>
          <w:sz w:val="18"/>
          <w:szCs w:val="18"/>
        </w:rPr>
      </w:pPr>
      <w:r w:rsidRPr="00266E53">
        <w:rPr>
          <w:rFonts w:ascii="Arial" w:hAnsi="Arial" w:cs="Arial"/>
          <w:sz w:val="18"/>
          <w:szCs w:val="18"/>
        </w:rPr>
        <w:t xml:space="preserve">Por su parte el </w:t>
      </w:r>
      <w:r w:rsidRPr="00266E53">
        <w:rPr>
          <w:rFonts w:ascii="Arial" w:hAnsi="Arial" w:cs="Arial"/>
          <w:b/>
          <w:sz w:val="18"/>
          <w:szCs w:val="18"/>
        </w:rPr>
        <w:t>PROVEEDOR</w:t>
      </w:r>
      <w:r w:rsidRPr="00266E53">
        <w:rPr>
          <w:rFonts w:ascii="Arial" w:hAnsi="Arial" w:cs="Arial"/>
          <w:sz w:val="18"/>
          <w:szCs w:val="18"/>
        </w:rPr>
        <w:t xml:space="preserve"> se compromete a cumplir con las siguientes obligaciones:</w:t>
      </w:r>
    </w:p>
    <w:p w:rsidR="00266E53" w:rsidRPr="00266E53" w:rsidRDefault="00266E53" w:rsidP="00266E53">
      <w:pPr>
        <w:ind w:left="720"/>
        <w:jc w:val="both"/>
        <w:rPr>
          <w:rFonts w:ascii="Arial" w:hAnsi="Arial" w:cs="Arial"/>
          <w:sz w:val="12"/>
          <w:szCs w:val="12"/>
        </w:rPr>
      </w:pPr>
    </w:p>
    <w:p w:rsidR="00266E53" w:rsidRPr="00266E53" w:rsidRDefault="00266E53" w:rsidP="000136D8">
      <w:pPr>
        <w:numPr>
          <w:ilvl w:val="0"/>
          <w:numId w:val="29"/>
        </w:numPr>
        <w:jc w:val="both"/>
        <w:rPr>
          <w:rFonts w:ascii="Arial" w:hAnsi="Arial" w:cs="Arial"/>
          <w:sz w:val="18"/>
          <w:szCs w:val="18"/>
        </w:rPr>
      </w:pPr>
      <w:r w:rsidRPr="00266E53">
        <w:rPr>
          <w:rFonts w:ascii="Arial" w:hAnsi="Arial" w:cs="Arial"/>
          <w:sz w:val="18"/>
          <w:szCs w:val="18"/>
        </w:rPr>
        <w:t xml:space="preserve">Realizar la provisión del </w:t>
      </w:r>
      <w:r w:rsidRPr="00266E53">
        <w:rPr>
          <w:rFonts w:ascii="Arial" w:hAnsi="Arial" w:cs="Arial"/>
          <w:b/>
          <w:sz w:val="18"/>
          <w:szCs w:val="18"/>
        </w:rPr>
        <w:t xml:space="preserve">BIEN </w:t>
      </w:r>
      <w:r w:rsidRPr="00266E53">
        <w:rPr>
          <w:rFonts w:ascii="Arial" w:hAnsi="Arial" w:cs="Arial"/>
          <w:sz w:val="18"/>
          <w:szCs w:val="18"/>
        </w:rPr>
        <w:t>objeto del presente contrato, de acuerdo con lo establecido en el DBC, así como las condiciones de su propuesta.</w:t>
      </w:r>
    </w:p>
    <w:p w:rsidR="00266E53" w:rsidRPr="00266E53" w:rsidRDefault="00266E53" w:rsidP="000136D8">
      <w:pPr>
        <w:numPr>
          <w:ilvl w:val="0"/>
          <w:numId w:val="29"/>
        </w:numPr>
        <w:jc w:val="both"/>
        <w:rPr>
          <w:rFonts w:ascii="Arial" w:hAnsi="Arial" w:cs="Arial"/>
          <w:sz w:val="18"/>
          <w:szCs w:val="18"/>
        </w:rPr>
      </w:pPr>
      <w:r w:rsidRPr="00266E53">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266E53" w:rsidRPr="00266E53" w:rsidRDefault="00266E53" w:rsidP="000136D8">
      <w:pPr>
        <w:numPr>
          <w:ilvl w:val="0"/>
          <w:numId w:val="29"/>
        </w:numPr>
        <w:jc w:val="both"/>
        <w:rPr>
          <w:rFonts w:ascii="Arial" w:hAnsi="Arial" w:cs="Arial"/>
          <w:sz w:val="18"/>
          <w:szCs w:val="18"/>
        </w:rPr>
      </w:pPr>
      <w:r w:rsidRPr="00266E53">
        <w:rPr>
          <w:rFonts w:ascii="Arial" w:hAnsi="Arial" w:cs="Arial"/>
          <w:sz w:val="18"/>
          <w:szCs w:val="18"/>
        </w:rPr>
        <w:t xml:space="preserve">Presentar documentos del fabricante que garanticen que el </w:t>
      </w:r>
      <w:r w:rsidRPr="00266E53">
        <w:rPr>
          <w:rFonts w:ascii="Arial" w:hAnsi="Arial" w:cs="Arial"/>
          <w:b/>
          <w:sz w:val="18"/>
          <w:szCs w:val="18"/>
        </w:rPr>
        <w:t xml:space="preserve">BIEN </w:t>
      </w:r>
      <w:r w:rsidRPr="00266E53">
        <w:rPr>
          <w:rFonts w:ascii="Arial" w:hAnsi="Arial" w:cs="Arial"/>
          <w:sz w:val="18"/>
          <w:szCs w:val="18"/>
        </w:rPr>
        <w:t>es nuevo y de primer uso.</w:t>
      </w:r>
    </w:p>
    <w:p w:rsidR="00266E53" w:rsidRPr="00266E53" w:rsidRDefault="00266E53" w:rsidP="000136D8">
      <w:pPr>
        <w:numPr>
          <w:ilvl w:val="0"/>
          <w:numId w:val="29"/>
        </w:numPr>
        <w:jc w:val="both"/>
        <w:rPr>
          <w:rFonts w:ascii="Arial" w:hAnsi="Arial" w:cs="Arial"/>
          <w:sz w:val="18"/>
          <w:szCs w:val="18"/>
        </w:rPr>
      </w:pPr>
      <w:r w:rsidRPr="00266E53">
        <w:rPr>
          <w:rFonts w:ascii="Arial" w:hAnsi="Arial" w:cs="Arial"/>
          <w:sz w:val="18"/>
          <w:szCs w:val="18"/>
        </w:rPr>
        <w:t xml:space="preserve">Mantener vigentes y actualizadas las garantías presentadas (vigencia y/o monto), a requerimiento de la </w:t>
      </w:r>
      <w:r w:rsidRPr="00266E53">
        <w:rPr>
          <w:rFonts w:ascii="Arial" w:hAnsi="Arial" w:cs="Arial"/>
          <w:b/>
          <w:sz w:val="18"/>
          <w:szCs w:val="18"/>
        </w:rPr>
        <w:t>ENTIDAD</w:t>
      </w:r>
      <w:r w:rsidRPr="00266E53">
        <w:rPr>
          <w:rFonts w:ascii="Arial" w:hAnsi="Arial" w:cs="Arial"/>
          <w:sz w:val="18"/>
          <w:szCs w:val="18"/>
        </w:rPr>
        <w:t>.</w:t>
      </w:r>
    </w:p>
    <w:p w:rsidR="00266E53" w:rsidRPr="00266E53" w:rsidRDefault="00266E53" w:rsidP="00266E53">
      <w:pPr>
        <w:jc w:val="both"/>
        <w:rPr>
          <w:rFonts w:ascii="Arial" w:hAnsi="Arial" w:cs="Arial"/>
          <w:sz w:val="18"/>
          <w:szCs w:val="18"/>
        </w:rPr>
      </w:pPr>
    </w:p>
    <w:p w:rsidR="00266E53" w:rsidRPr="00266E53" w:rsidRDefault="00266E53" w:rsidP="00266E53">
      <w:pPr>
        <w:jc w:val="both"/>
        <w:rPr>
          <w:rFonts w:ascii="Arial" w:hAnsi="Arial" w:cs="Arial"/>
          <w:sz w:val="18"/>
          <w:szCs w:val="18"/>
        </w:rPr>
      </w:pPr>
      <w:r w:rsidRPr="00266E53">
        <w:rPr>
          <w:rFonts w:ascii="Arial" w:hAnsi="Arial" w:cs="Arial"/>
          <w:sz w:val="18"/>
          <w:szCs w:val="18"/>
        </w:rPr>
        <w:t xml:space="preserve">Por su parte la </w:t>
      </w:r>
      <w:r w:rsidRPr="00266E53">
        <w:rPr>
          <w:rFonts w:ascii="Arial" w:hAnsi="Arial" w:cs="Arial"/>
          <w:b/>
          <w:sz w:val="18"/>
          <w:szCs w:val="18"/>
        </w:rPr>
        <w:t>ENTIDAD</w:t>
      </w:r>
      <w:r w:rsidRPr="00266E53">
        <w:rPr>
          <w:rFonts w:ascii="Arial" w:hAnsi="Arial" w:cs="Arial"/>
          <w:sz w:val="18"/>
          <w:szCs w:val="18"/>
        </w:rPr>
        <w:t xml:space="preserve"> se compromete a cumplir con las siguientes obligaciones:</w:t>
      </w:r>
    </w:p>
    <w:p w:rsidR="00266E53" w:rsidRPr="00266E53" w:rsidRDefault="00266E53" w:rsidP="00266E53">
      <w:pPr>
        <w:jc w:val="both"/>
        <w:rPr>
          <w:rFonts w:ascii="Arial" w:hAnsi="Arial" w:cs="Arial"/>
          <w:sz w:val="12"/>
          <w:szCs w:val="12"/>
        </w:rPr>
      </w:pPr>
    </w:p>
    <w:p w:rsidR="00266E53" w:rsidRPr="00266E53" w:rsidRDefault="00266E53" w:rsidP="000136D8">
      <w:pPr>
        <w:numPr>
          <w:ilvl w:val="0"/>
          <w:numId w:val="32"/>
        </w:numPr>
        <w:jc w:val="both"/>
        <w:rPr>
          <w:rFonts w:ascii="Arial" w:hAnsi="Arial" w:cs="Arial"/>
          <w:sz w:val="18"/>
          <w:szCs w:val="18"/>
        </w:rPr>
      </w:pPr>
      <w:r w:rsidRPr="00266E53">
        <w:rPr>
          <w:rFonts w:ascii="Arial" w:hAnsi="Arial" w:cs="Arial"/>
          <w:sz w:val="18"/>
          <w:szCs w:val="18"/>
        </w:rPr>
        <w:t xml:space="preserve">Realizar la recepción provisional y definitiva del </w:t>
      </w:r>
      <w:r w:rsidRPr="00266E53">
        <w:rPr>
          <w:rFonts w:ascii="Arial" w:hAnsi="Arial" w:cs="Arial"/>
          <w:b/>
          <w:sz w:val="18"/>
          <w:szCs w:val="18"/>
        </w:rPr>
        <w:t xml:space="preserve">BIEN </w:t>
      </w:r>
      <w:r w:rsidRPr="00266E53">
        <w:rPr>
          <w:rFonts w:ascii="Arial" w:hAnsi="Arial" w:cs="Arial"/>
          <w:sz w:val="18"/>
          <w:szCs w:val="18"/>
        </w:rPr>
        <w:t>de acuerdo a las condiciones establecidas en las Especificaciones Técnicas, así como las condiciones de la propuesta adjudicada.</w:t>
      </w:r>
    </w:p>
    <w:p w:rsidR="00266E53" w:rsidRPr="00266E53" w:rsidRDefault="00266E53" w:rsidP="000136D8">
      <w:pPr>
        <w:numPr>
          <w:ilvl w:val="0"/>
          <w:numId w:val="32"/>
        </w:numPr>
        <w:jc w:val="both"/>
        <w:rPr>
          <w:rFonts w:ascii="Arial" w:hAnsi="Arial" w:cs="Arial"/>
          <w:sz w:val="18"/>
          <w:szCs w:val="18"/>
        </w:rPr>
      </w:pPr>
      <w:r w:rsidRPr="00266E53">
        <w:rPr>
          <w:rFonts w:ascii="Arial" w:hAnsi="Arial" w:cs="Arial"/>
          <w:sz w:val="18"/>
          <w:szCs w:val="18"/>
        </w:rPr>
        <w:t xml:space="preserve">Emitir el acta recepción definitiva del </w:t>
      </w:r>
      <w:r w:rsidRPr="00266E53">
        <w:rPr>
          <w:rFonts w:ascii="Arial" w:hAnsi="Arial" w:cs="Arial"/>
          <w:b/>
          <w:sz w:val="18"/>
          <w:szCs w:val="18"/>
        </w:rPr>
        <w:t>BIEN</w:t>
      </w:r>
      <w:r w:rsidRPr="00266E53">
        <w:rPr>
          <w:rFonts w:ascii="Arial" w:hAnsi="Arial" w:cs="Arial"/>
          <w:sz w:val="18"/>
          <w:szCs w:val="18"/>
        </w:rPr>
        <w:t>, cuando los mismos cumplan con las condiciones establecidas en las Especificaciones Técnicas, así como las condiciones de la propuesta adjudicada.</w:t>
      </w:r>
    </w:p>
    <w:p w:rsidR="00266E53" w:rsidRPr="00266E53" w:rsidRDefault="00266E53" w:rsidP="000136D8">
      <w:pPr>
        <w:numPr>
          <w:ilvl w:val="0"/>
          <w:numId w:val="32"/>
        </w:numPr>
        <w:jc w:val="both"/>
        <w:rPr>
          <w:rFonts w:ascii="Arial" w:hAnsi="Arial" w:cs="Arial"/>
          <w:sz w:val="18"/>
          <w:szCs w:val="18"/>
        </w:rPr>
      </w:pPr>
      <w:r w:rsidRPr="00266E53">
        <w:rPr>
          <w:rFonts w:ascii="Arial" w:hAnsi="Arial" w:cs="Arial"/>
          <w:sz w:val="18"/>
          <w:szCs w:val="18"/>
        </w:rPr>
        <w:t xml:space="preserve">Realizar el pago por la provisión e instalación del </w:t>
      </w:r>
      <w:r w:rsidRPr="00266E53">
        <w:rPr>
          <w:rFonts w:ascii="Arial" w:hAnsi="Arial" w:cs="Arial"/>
          <w:b/>
          <w:sz w:val="18"/>
          <w:szCs w:val="18"/>
        </w:rPr>
        <w:t>BIEN,</w:t>
      </w:r>
      <w:r w:rsidRPr="00266E53">
        <w:rPr>
          <w:rFonts w:ascii="Arial" w:hAnsi="Arial" w:cs="Arial"/>
          <w:sz w:val="18"/>
          <w:szCs w:val="18"/>
        </w:rPr>
        <w:t xml:space="preserve"> en un plazo no mayor a cuarenta y cinco (45) días calendario de emitida el Acta de Recepción Definitiva del </w:t>
      </w:r>
      <w:r w:rsidRPr="00266E53">
        <w:rPr>
          <w:rFonts w:ascii="Arial" w:hAnsi="Arial" w:cs="Arial"/>
          <w:b/>
          <w:sz w:val="18"/>
          <w:szCs w:val="18"/>
        </w:rPr>
        <w:t xml:space="preserve">BIEN </w:t>
      </w:r>
      <w:r w:rsidRPr="00266E53">
        <w:rPr>
          <w:rFonts w:ascii="Arial" w:hAnsi="Arial" w:cs="Arial"/>
          <w:sz w:val="18"/>
          <w:szCs w:val="18"/>
        </w:rPr>
        <w:t>objeto del presente contrato.</w:t>
      </w:r>
    </w:p>
    <w:p w:rsidR="00266E53" w:rsidRPr="00266E53" w:rsidRDefault="00266E53" w:rsidP="00266E53">
      <w:pPr>
        <w:jc w:val="both"/>
        <w:rPr>
          <w:rFonts w:ascii="Arial" w:hAnsi="Arial" w:cs="Arial"/>
          <w:sz w:val="18"/>
          <w:szCs w:val="18"/>
        </w:rPr>
      </w:pPr>
    </w:p>
    <w:p w:rsidR="00266E53" w:rsidRPr="00266E53" w:rsidRDefault="00266E53" w:rsidP="00266E53">
      <w:pPr>
        <w:jc w:val="both"/>
        <w:rPr>
          <w:rFonts w:ascii="Arial" w:hAnsi="Arial" w:cs="Arial"/>
          <w:sz w:val="18"/>
          <w:szCs w:val="18"/>
        </w:rPr>
      </w:pPr>
      <w:r w:rsidRPr="00266E53">
        <w:rPr>
          <w:rFonts w:ascii="Arial" w:hAnsi="Arial" w:cs="Arial"/>
          <w:b/>
          <w:sz w:val="18"/>
          <w:szCs w:val="18"/>
        </w:rPr>
        <w:t>CLÁUSULA SÉPTIMA.- (VIGENCIA)</w:t>
      </w:r>
      <w:r w:rsidRPr="00266E53">
        <w:rPr>
          <w:rFonts w:ascii="Arial" w:hAnsi="Arial" w:cs="Arial"/>
          <w:sz w:val="18"/>
          <w:szCs w:val="18"/>
        </w:rPr>
        <w:t xml:space="preserve"> </w:t>
      </w:r>
      <w:r w:rsidRPr="00266E53">
        <w:rPr>
          <w:rFonts w:ascii="Arial" w:hAnsi="Arial" w:cs="Arial"/>
          <w:sz w:val="18"/>
          <w:szCs w:val="18"/>
          <w:lang w:val="es-ES_tradnl"/>
        </w:rPr>
        <w:t xml:space="preserve">El Contrato entrará en vigencia desde el día siguiente calendario de su suscripción por las </w:t>
      </w:r>
      <w:r w:rsidRPr="00266E53">
        <w:rPr>
          <w:rFonts w:ascii="Arial" w:hAnsi="Arial" w:cs="Arial"/>
          <w:b/>
          <w:sz w:val="18"/>
          <w:szCs w:val="18"/>
          <w:lang w:val="es-ES_tradnl"/>
        </w:rPr>
        <w:t>PARTES</w:t>
      </w:r>
      <w:r w:rsidRPr="00266E53">
        <w:rPr>
          <w:rFonts w:ascii="Arial" w:hAnsi="Arial" w:cs="Arial"/>
          <w:sz w:val="18"/>
          <w:szCs w:val="18"/>
          <w:lang w:val="es-ES_tradnl"/>
        </w:rPr>
        <w:t xml:space="preserve">, hasta que </w:t>
      </w:r>
      <w:r w:rsidRPr="00266E53">
        <w:rPr>
          <w:rFonts w:ascii="Arial" w:hAnsi="Arial" w:cs="Arial"/>
          <w:sz w:val="18"/>
          <w:szCs w:val="18"/>
        </w:rPr>
        <w:t xml:space="preserve">la Gerencia de Administración de la </w:t>
      </w:r>
      <w:r w:rsidRPr="00266E53">
        <w:rPr>
          <w:rFonts w:ascii="Arial" w:hAnsi="Arial" w:cs="Arial"/>
          <w:b/>
          <w:bCs/>
          <w:sz w:val="18"/>
          <w:szCs w:val="18"/>
        </w:rPr>
        <w:t>ENTIDAD</w:t>
      </w:r>
      <w:r w:rsidRPr="00266E53">
        <w:rPr>
          <w:rFonts w:ascii="Arial" w:hAnsi="Arial" w:cs="Arial"/>
          <w:sz w:val="18"/>
          <w:szCs w:val="18"/>
        </w:rPr>
        <w:t xml:space="preserve"> emita el Certificado de Cumplimiento de Contrato o el Certificado de Terminación de Contrato.</w:t>
      </w:r>
    </w:p>
    <w:p w:rsidR="00266E53" w:rsidRPr="00266E53" w:rsidRDefault="00266E53" w:rsidP="00266E53">
      <w:pPr>
        <w:jc w:val="both"/>
        <w:rPr>
          <w:rFonts w:ascii="Arial" w:hAnsi="Arial" w:cs="Arial"/>
          <w:sz w:val="18"/>
          <w:szCs w:val="18"/>
        </w:rPr>
      </w:pPr>
    </w:p>
    <w:p w:rsidR="00266E53" w:rsidRPr="00266E53" w:rsidRDefault="00266E53" w:rsidP="00266E53">
      <w:pPr>
        <w:jc w:val="both"/>
        <w:rPr>
          <w:rFonts w:ascii="Arial" w:hAnsi="Arial" w:cs="Arial"/>
          <w:b/>
          <w:bCs/>
          <w:sz w:val="18"/>
          <w:szCs w:val="18"/>
        </w:rPr>
      </w:pPr>
      <w:bookmarkStart w:id="66" w:name="_Hlk289694780"/>
      <w:r w:rsidRPr="00266E53">
        <w:rPr>
          <w:rFonts w:ascii="Arial" w:hAnsi="Arial" w:cs="Arial"/>
          <w:b/>
          <w:bCs/>
          <w:sz w:val="18"/>
          <w:szCs w:val="18"/>
        </w:rPr>
        <w:t xml:space="preserve">CLÁUSULA  OCTAVA.- (GARANTÍAS) </w:t>
      </w:r>
    </w:p>
    <w:p w:rsidR="00266E53" w:rsidRPr="00266E53" w:rsidRDefault="00266E53" w:rsidP="00266E53">
      <w:pPr>
        <w:jc w:val="both"/>
        <w:rPr>
          <w:rFonts w:ascii="Arial" w:hAnsi="Arial" w:cs="Arial"/>
          <w:b/>
          <w:bCs/>
          <w:sz w:val="18"/>
          <w:szCs w:val="18"/>
        </w:rPr>
      </w:pPr>
    </w:p>
    <w:p w:rsidR="00266E53" w:rsidRPr="00266E53" w:rsidRDefault="00266E53" w:rsidP="00266E53">
      <w:pPr>
        <w:autoSpaceDE w:val="0"/>
        <w:autoSpaceDN w:val="0"/>
        <w:adjustRightInd w:val="0"/>
        <w:jc w:val="both"/>
        <w:rPr>
          <w:rFonts w:ascii="Arial" w:hAnsi="Arial" w:cs="Arial"/>
          <w:b/>
          <w:sz w:val="18"/>
          <w:szCs w:val="18"/>
        </w:rPr>
      </w:pPr>
      <w:r w:rsidRPr="00266E53">
        <w:rPr>
          <w:rFonts w:ascii="Arial" w:hAnsi="Arial" w:cs="Arial"/>
          <w:b/>
          <w:sz w:val="18"/>
          <w:szCs w:val="18"/>
        </w:rPr>
        <w:t>8.1. Garantía de Cumplimiento de Contrato.</w:t>
      </w:r>
    </w:p>
    <w:p w:rsidR="00266E53" w:rsidRPr="00266E53" w:rsidRDefault="00266E53" w:rsidP="00266E53">
      <w:pPr>
        <w:autoSpaceDE w:val="0"/>
        <w:autoSpaceDN w:val="0"/>
        <w:adjustRightInd w:val="0"/>
        <w:jc w:val="both"/>
        <w:rPr>
          <w:rFonts w:ascii="Arial" w:hAnsi="Arial" w:cs="Arial"/>
          <w:b/>
          <w:sz w:val="12"/>
          <w:szCs w:val="12"/>
        </w:rPr>
      </w:pPr>
    </w:p>
    <w:p w:rsidR="00266E53" w:rsidRPr="00266E53" w:rsidRDefault="00266E53" w:rsidP="00266E53">
      <w:pPr>
        <w:ind w:left="426"/>
        <w:jc w:val="both"/>
        <w:rPr>
          <w:rFonts w:ascii="Arial" w:hAnsi="Arial" w:cs="Arial"/>
          <w:sz w:val="18"/>
          <w:szCs w:val="18"/>
        </w:rPr>
      </w:pPr>
      <w:r w:rsidRPr="00266E53">
        <w:rPr>
          <w:rFonts w:ascii="Arial" w:hAnsi="Arial" w:cs="Arial"/>
          <w:sz w:val="18"/>
          <w:szCs w:val="18"/>
        </w:rPr>
        <w:t xml:space="preserve">El </w:t>
      </w:r>
      <w:r w:rsidRPr="00266E53">
        <w:rPr>
          <w:rFonts w:ascii="Arial" w:hAnsi="Arial" w:cs="Arial"/>
          <w:b/>
          <w:bCs/>
          <w:sz w:val="18"/>
          <w:szCs w:val="18"/>
        </w:rPr>
        <w:t xml:space="preserve">PROVEEDOR </w:t>
      </w:r>
      <w:r w:rsidRPr="00266E53">
        <w:rPr>
          <w:rFonts w:ascii="Arial" w:hAnsi="Arial" w:cs="Arial"/>
          <w:sz w:val="18"/>
          <w:szCs w:val="18"/>
        </w:rPr>
        <w:t xml:space="preserve">garantiza el correcto cumplimiento y fiel ejecución del presente Contrato en todas sus partes con la ______, emitida por _______, a la orden de la </w:t>
      </w:r>
      <w:r w:rsidRPr="00266E53">
        <w:rPr>
          <w:rFonts w:ascii="Arial" w:hAnsi="Arial" w:cs="Arial"/>
          <w:b/>
          <w:sz w:val="18"/>
          <w:szCs w:val="18"/>
        </w:rPr>
        <w:t>ENTIDAD</w:t>
      </w:r>
      <w:r w:rsidRPr="00266E53">
        <w:rPr>
          <w:rFonts w:ascii="Arial" w:hAnsi="Arial" w:cs="Arial"/>
          <w:sz w:val="18"/>
          <w:szCs w:val="18"/>
        </w:rPr>
        <w:t xml:space="preserve">, con vigencia desde ____ hasta ____, por Bs____ (____00/100 Bolivianos), equivalente al siete por ciento (7%) del monto total del Contrato. </w:t>
      </w:r>
    </w:p>
    <w:p w:rsidR="00266E53" w:rsidRPr="00266E53" w:rsidRDefault="00266E53" w:rsidP="00266E53">
      <w:pPr>
        <w:ind w:left="426"/>
        <w:jc w:val="both"/>
        <w:rPr>
          <w:rFonts w:ascii="Arial" w:hAnsi="Arial" w:cs="Arial"/>
          <w:b/>
          <w:bCs/>
          <w:sz w:val="18"/>
          <w:szCs w:val="18"/>
        </w:rPr>
      </w:pPr>
      <w:r w:rsidRPr="00266E53">
        <w:rPr>
          <w:rFonts w:ascii="Arial" w:hAnsi="Arial" w:cs="Arial"/>
          <w:sz w:val="18"/>
          <w:szCs w:val="18"/>
          <w:highlight w:val="yellow"/>
        </w:rPr>
        <w:t xml:space="preserve">(Dependiendo de la Garantía escogida por el </w:t>
      </w:r>
      <w:r w:rsidRPr="00266E53">
        <w:rPr>
          <w:rFonts w:ascii="Arial" w:hAnsi="Arial" w:cs="Arial"/>
          <w:b/>
          <w:sz w:val="18"/>
          <w:szCs w:val="18"/>
          <w:highlight w:val="yellow"/>
        </w:rPr>
        <w:t>PROVEEDOR)</w:t>
      </w:r>
    </w:p>
    <w:p w:rsidR="00266E53" w:rsidRPr="00266E53" w:rsidRDefault="00266E53" w:rsidP="00266E53">
      <w:pPr>
        <w:jc w:val="both"/>
        <w:rPr>
          <w:rFonts w:ascii="Arial" w:hAnsi="Arial" w:cs="Arial"/>
          <w:b/>
          <w:bCs/>
          <w:sz w:val="18"/>
          <w:szCs w:val="18"/>
        </w:rPr>
      </w:pPr>
    </w:p>
    <w:p w:rsidR="00266E53" w:rsidRPr="00266E53" w:rsidRDefault="00266E53" w:rsidP="00266E53">
      <w:pPr>
        <w:pStyle w:val="Prrafodelista"/>
        <w:ind w:left="426"/>
        <w:jc w:val="both"/>
        <w:rPr>
          <w:rFonts w:ascii="Arial" w:hAnsi="Arial" w:cs="Arial"/>
          <w:sz w:val="18"/>
          <w:szCs w:val="18"/>
        </w:rPr>
      </w:pPr>
      <w:r w:rsidRPr="00266E53">
        <w:rPr>
          <w:rFonts w:ascii="Arial" w:hAnsi="Arial" w:cs="Arial"/>
          <w:sz w:val="18"/>
          <w:szCs w:val="18"/>
        </w:rPr>
        <w:t xml:space="preserve">El importe de dicha garantía en caso de cualquier incumplimiento contractual incurrido por el </w:t>
      </w:r>
      <w:r w:rsidRPr="00266E53">
        <w:rPr>
          <w:rFonts w:ascii="Arial" w:hAnsi="Arial" w:cs="Arial"/>
          <w:b/>
          <w:bCs/>
          <w:sz w:val="18"/>
          <w:szCs w:val="18"/>
        </w:rPr>
        <w:t>PROVEEDOR</w:t>
      </w:r>
      <w:r w:rsidRPr="00266E53">
        <w:rPr>
          <w:rFonts w:ascii="Arial" w:hAnsi="Arial" w:cs="Arial"/>
          <w:sz w:val="18"/>
          <w:szCs w:val="18"/>
        </w:rPr>
        <w:t xml:space="preserve">, excepto los sancionados con multas, será pagado en favor de la </w:t>
      </w:r>
      <w:r w:rsidRPr="00266E53">
        <w:rPr>
          <w:rFonts w:ascii="Arial" w:hAnsi="Arial" w:cs="Arial"/>
          <w:b/>
          <w:bCs/>
          <w:sz w:val="18"/>
          <w:szCs w:val="18"/>
        </w:rPr>
        <w:t>ENTIDAD</w:t>
      </w:r>
      <w:r w:rsidRPr="00266E53">
        <w:rPr>
          <w:rFonts w:ascii="Arial" w:hAnsi="Arial" w:cs="Arial"/>
          <w:sz w:val="18"/>
          <w:szCs w:val="18"/>
        </w:rPr>
        <w:t>, sin necesidad de ningún trámite o acción judicial, a su sólo requerimiento.</w:t>
      </w:r>
    </w:p>
    <w:p w:rsidR="00266E53" w:rsidRPr="00266E53" w:rsidRDefault="00266E53" w:rsidP="00266E53">
      <w:pPr>
        <w:jc w:val="both"/>
        <w:rPr>
          <w:rFonts w:ascii="Arial" w:hAnsi="Arial" w:cs="Arial"/>
          <w:sz w:val="18"/>
          <w:szCs w:val="18"/>
        </w:rPr>
      </w:pPr>
    </w:p>
    <w:p w:rsidR="00266E53" w:rsidRPr="00266E53" w:rsidRDefault="00266E53" w:rsidP="00266E53">
      <w:pPr>
        <w:autoSpaceDE w:val="0"/>
        <w:autoSpaceDN w:val="0"/>
        <w:adjustRightInd w:val="0"/>
        <w:jc w:val="both"/>
        <w:rPr>
          <w:rFonts w:ascii="Arial" w:hAnsi="Arial" w:cs="Arial"/>
          <w:b/>
          <w:sz w:val="18"/>
          <w:szCs w:val="18"/>
        </w:rPr>
      </w:pPr>
      <w:r w:rsidRPr="00266E53">
        <w:rPr>
          <w:rFonts w:ascii="Arial" w:hAnsi="Arial" w:cs="Arial"/>
          <w:b/>
          <w:sz w:val="18"/>
          <w:szCs w:val="18"/>
        </w:rPr>
        <w:t xml:space="preserve">8.2. </w:t>
      </w:r>
      <w:r w:rsidRPr="00266E53">
        <w:rPr>
          <w:rFonts w:ascii="Arial" w:hAnsi="Arial" w:cs="Arial"/>
          <w:b/>
          <w:bCs/>
          <w:sz w:val="18"/>
          <w:szCs w:val="18"/>
          <w:lang w:val="es-ES_tradnl"/>
        </w:rPr>
        <w:t>Garantía de Funcionamiento de Maquinaria y/o Equipo:</w:t>
      </w:r>
    </w:p>
    <w:p w:rsidR="00266E53" w:rsidRPr="00266E53" w:rsidRDefault="00266E53" w:rsidP="00266E53">
      <w:pPr>
        <w:widowControl w:val="0"/>
        <w:jc w:val="both"/>
        <w:rPr>
          <w:rFonts w:ascii="Arial" w:hAnsi="Arial" w:cs="Arial"/>
          <w:b/>
          <w:bCs/>
          <w:sz w:val="18"/>
          <w:szCs w:val="18"/>
          <w:lang w:val="es-ES_tradnl"/>
        </w:rPr>
      </w:pPr>
    </w:p>
    <w:p w:rsidR="00266E53" w:rsidRPr="00266E53" w:rsidRDefault="00266E53" w:rsidP="00266E53">
      <w:pPr>
        <w:widowControl w:val="0"/>
        <w:jc w:val="both"/>
        <w:rPr>
          <w:rFonts w:ascii="Arial" w:hAnsi="Arial" w:cs="Arial"/>
          <w:sz w:val="18"/>
          <w:szCs w:val="18"/>
          <w:lang w:val="es-ES_tradnl"/>
        </w:rPr>
      </w:pPr>
      <w:r w:rsidRPr="00266E53">
        <w:rPr>
          <w:rFonts w:ascii="Arial" w:hAnsi="Arial" w:cs="Arial"/>
          <w:sz w:val="18"/>
          <w:szCs w:val="18"/>
          <w:lang w:val="es-ES_tradnl"/>
        </w:rPr>
        <w:t xml:space="preserve">El </w:t>
      </w:r>
      <w:r w:rsidRPr="00266E53">
        <w:rPr>
          <w:rFonts w:ascii="Arial" w:hAnsi="Arial" w:cs="Arial"/>
          <w:b/>
          <w:bCs/>
          <w:sz w:val="18"/>
          <w:szCs w:val="18"/>
          <w:lang w:val="es-ES_tradnl"/>
        </w:rPr>
        <w:t>PROVEEDOR</w:t>
      </w:r>
      <w:r w:rsidRPr="00266E53">
        <w:rPr>
          <w:rFonts w:ascii="Arial" w:hAnsi="Arial" w:cs="Arial"/>
          <w:sz w:val="18"/>
          <w:szCs w:val="18"/>
          <w:lang w:val="es-ES_tradnl"/>
        </w:rPr>
        <w:t xml:space="preserve"> se obliga a constituir una Garantía de Funcionamiento de Maquinaria y/o Equipo a la orden de la </w:t>
      </w:r>
      <w:r w:rsidRPr="00266E53">
        <w:rPr>
          <w:rFonts w:ascii="Arial" w:hAnsi="Arial" w:cs="Arial"/>
          <w:b/>
          <w:bCs/>
          <w:sz w:val="18"/>
          <w:szCs w:val="18"/>
          <w:lang w:val="es-ES_tradnl"/>
        </w:rPr>
        <w:t>ENTIDAD</w:t>
      </w:r>
      <w:r w:rsidRPr="00266E53">
        <w:rPr>
          <w:rFonts w:ascii="Arial" w:hAnsi="Arial" w:cs="Arial"/>
          <w:sz w:val="18"/>
          <w:szCs w:val="18"/>
          <w:lang w:val="es-ES_tradnl"/>
        </w:rPr>
        <w:t xml:space="preserve">, de acuerdo a lo establecido en el DBC, a la orden de la </w:t>
      </w:r>
      <w:r w:rsidRPr="00266E53">
        <w:rPr>
          <w:rFonts w:ascii="Arial" w:hAnsi="Arial" w:cs="Arial"/>
          <w:b/>
          <w:sz w:val="18"/>
          <w:szCs w:val="18"/>
          <w:lang w:val="es-ES_tradnl"/>
        </w:rPr>
        <w:t>ENTIDAD</w:t>
      </w:r>
      <w:r w:rsidRPr="00266E53">
        <w:rPr>
          <w:rFonts w:ascii="Arial" w:hAnsi="Arial" w:cs="Arial"/>
          <w:sz w:val="18"/>
          <w:szCs w:val="18"/>
          <w:lang w:val="es-ES_tradnl"/>
        </w:rPr>
        <w:t>, por el uno punto cinco por ciento (1.5%) del monto total del contrato, con una vigencia al menos un (1) año, plazo que correrá a partir de una fecha posterior a la recepción provisional y previa la finalización del periodo de pruebas y verificación</w:t>
      </w:r>
      <w:r w:rsidRPr="00266E53">
        <w:rPr>
          <w:rFonts w:ascii="Arial" w:hAnsi="Arial" w:cs="Arial"/>
          <w:b/>
          <w:bCs/>
          <w:sz w:val="18"/>
          <w:szCs w:val="18"/>
          <w:lang w:val="es-ES_tradnl"/>
        </w:rPr>
        <w:t>.</w:t>
      </w:r>
    </w:p>
    <w:p w:rsidR="00266E53" w:rsidRPr="00266E53" w:rsidRDefault="00266E53" w:rsidP="00266E53">
      <w:pPr>
        <w:widowControl w:val="0"/>
        <w:jc w:val="both"/>
        <w:rPr>
          <w:rFonts w:ascii="Arial" w:hAnsi="Arial" w:cs="Arial"/>
          <w:sz w:val="12"/>
          <w:szCs w:val="12"/>
          <w:lang w:val="es-ES_tradnl"/>
        </w:rPr>
      </w:pPr>
    </w:p>
    <w:p w:rsidR="00266E53" w:rsidRPr="00266E53" w:rsidRDefault="00266E53" w:rsidP="00266E53">
      <w:pPr>
        <w:widowControl w:val="0"/>
        <w:jc w:val="both"/>
        <w:rPr>
          <w:rFonts w:ascii="Arial" w:hAnsi="Arial" w:cs="Arial"/>
          <w:sz w:val="18"/>
          <w:szCs w:val="18"/>
          <w:lang w:val="es-ES_tradnl"/>
        </w:rPr>
      </w:pPr>
      <w:r w:rsidRPr="00266E53">
        <w:rPr>
          <w:rFonts w:ascii="Arial" w:hAnsi="Arial" w:cs="Arial"/>
          <w:sz w:val="18"/>
          <w:szCs w:val="18"/>
          <w:lang w:val="es-ES_tradnl"/>
        </w:rPr>
        <w:t>Esta garantía cubre lo siguiente:</w:t>
      </w:r>
    </w:p>
    <w:p w:rsidR="00266E53" w:rsidRPr="00266E53" w:rsidRDefault="00266E53" w:rsidP="00266E53">
      <w:pPr>
        <w:widowControl w:val="0"/>
        <w:jc w:val="both"/>
        <w:rPr>
          <w:rFonts w:ascii="Arial" w:hAnsi="Arial" w:cs="Arial"/>
          <w:sz w:val="12"/>
          <w:szCs w:val="12"/>
          <w:lang w:val="es-ES_tradnl"/>
        </w:rPr>
      </w:pPr>
    </w:p>
    <w:p w:rsidR="00266E53" w:rsidRPr="00266E53" w:rsidRDefault="00266E53" w:rsidP="000136D8">
      <w:pPr>
        <w:widowControl w:val="0"/>
        <w:numPr>
          <w:ilvl w:val="2"/>
          <w:numId w:val="41"/>
        </w:numPr>
        <w:ind w:left="1418"/>
        <w:jc w:val="both"/>
        <w:rPr>
          <w:rFonts w:ascii="Arial" w:hAnsi="Arial" w:cs="Arial"/>
          <w:sz w:val="18"/>
          <w:szCs w:val="18"/>
          <w:lang w:val="es-ES_tradnl"/>
        </w:rPr>
      </w:pPr>
      <w:r w:rsidRPr="00266E53">
        <w:rPr>
          <w:rFonts w:ascii="Arial" w:hAnsi="Arial" w:cs="Arial"/>
          <w:sz w:val="18"/>
          <w:szCs w:val="18"/>
          <w:lang w:val="es-ES_tradnl"/>
        </w:rPr>
        <w:t xml:space="preserve">Mantenimiento Correctivo </w:t>
      </w:r>
    </w:p>
    <w:p w:rsidR="00266E53" w:rsidRPr="00266E53" w:rsidRDefault="00266E53" w:rsidP="00266E53">
      <w:pPr>
        <w:widowControl w:val="0"/>
        <w:ind w:left="1418"/>
        <w:jc w:val="both"/>
        <w:rPr>
          <w:rFonts w:ascii="Arial" w:hAnsi="Arial" w:cs="Arial"/>
          <w:sz w:val="8"/>
          <w:szCs w:val="8"/>
          <w:lang w:val="es-ES_tradnl"/>
        </w:rPr>
      </w:pPr>
    </w:p>
    <w:p w:rsidR="00266E53" w:rsidRPr="00266E53" w:rsidRDefault="00266E53" w:rsidP="000136D8">
      <w:pPr>
        <w:widowControl w:val="0"/>
        <w:numPr>
          <w:ilvl w:val="2"/>
          <w:numId w:val="41"/>
        </w:numPr>
        <w:ind w:left="1418"/>
        <w:jc w:val="both"/>
        <w:rPr>
          <w:rFonts w:ascii="Arial" w:hAnsi="Arial" w:cs="Arial"/>
          <w:sz w:val="18"/>
          <w:szCs w:val="18"/>
          <w:lang w:val="es-ES_tradnl"/>
        </w:rPr>
      </w:pPr>
      <w:r w:rsidRPr="00266E53">
        <w:rPr>
          <w:rFonts w:ascii="Arial" w:hAnsi="Arial" w:cs="Arial"/>
          <w:sz w:val="18"/>
          <w:szCs w:val="18"/>
          <w:lang w:val="es-ES_tradnl"/>
        </w:rPr>
        <w:t>Mantenimiento Preventivo.</w:t>
      </w:r>
    </w:p>
    <w:p w:rsidR="00266E53" w:rsidRPr="00266E53" w:rsidRDefault="00266E53" w:rsidP="00266E53">
      <w:pPr>
        <w:pStyle w:val="Prrafodelista"/>
        <w:rPr>
          <w:rFonts w:ascii="Arial" w:hAnsi="Arial" w:cs="Arial"/>
          <w:sz w:val="8"/>
          <w:szCs w:val="8"/>
          <w:lang w:val="es-ES_tradnl"/>
        </w:rPr>
      </w:pPr>
    </w:p>
    <w:p w:rsidR="00266E53" w:rsidRPr="00266E53" w:rsidRDefault="00266E53" w:rsidP="000136D8">
      <w:pPr>
        <w:widowControl w:val="0"/>
        <w:numPr>
          <w:ilvl w:val="2"/>
          <w:numId w:val="41"/>
        </w:numPr>
        <w:ind w:left="1418"/>
        <w:jc w:val="both"/>
        <w:rPr>
          <w:rFonts w:ascii="Arial" w:hAnsi="Arial" w:cs="Arial"/>
          <w:sz w:val="18"/>
          <w:szCs w:val="18"/>
          <w:lang w:val="es-ES_tradnl"/>
        </w:rPr>
      </w:pPr>
      <w:r w:rsidRPr="00266E53">
        <w:rPr>
          <w:rFonts w:ascii="Arial" w:hAnsi="Arial" w:cs="Arial"/>
          <w:sz w:val="18"/>
          <w:szCs w:val="18"/>
          <w:lang w:val="es-ES_tradnl"/>
        </w:rPr>
        <w:t xml:space="preserve">El correcto funcionamiento del </w:t>
      </w:r>
      <w:r w:rsidRPr="00266E53">
        <w:rPr>
          <w:rFonts w:ascii="Arial" w:hAnsi="Arial" w:cs="Arial"/>
          <w:b/>
          <w:sz w:val="18"/>
          <w:szCs w:val="18"/>
          <w:lang w:val="es-ES_tradnl"/>
        </w:rPr>
        <w:t xml:space="preserve">BIEN </w:t>
      </w:r>
      <w:r w:rsidRPr="00266E53">
        <w:rPr>
          <w:rFonts w:ascii="Arial" w:hAnsi="Arial" w:cs="Arial"/>
          <w:sz w:val="18"/>
          <w:szCs w:val="18"/>
          <w:lang w:val="es-ES_tradnl"/>
        </w:rPr>
        <w:t>en la altura sobre el nivel del mar de la ciudad de La Paz.</w:t>
      </w:r>
    </w:p>
    <w:p w:rsidR="00266E53" w:rsidRPr="00266E53" w:rsidRDefault="00266E53" w:rsidP="00266E53">
      <w:pPr>
        <w:widowControl w:val="0"/>
        <w:jc w:val="both"/>
        <w:rPr>
          <w:rFonts w:ascii="Arial" w:hAnsi="Arial" w:cs="Arial"/>
          <w:sz w:val="18"/>
          <w:szCs w:val="18"/>
          <w:lang w:val="es-ES_tradnl"/>
        </w:rPr>
      </w:pPr>
    </w:p>
    <w:p w:rsidR="00266E53" w:rsidRPr="00266E53" w:rsidRDefault="00266E53" w:rsidP="00266E53">
      <w:pPr>
        <w:widowControl w:val="0"/>
        <w:jc w:val="both"/>
        <w:rPr>
          <w:rFonts w:ascii="Arial" w:hAnsi="Arial" w:cs="Arial"/>
          <w:sz w:val="18"/>
          <w:szCs w:val="18"/>
          <w:lang w:val="es-ES_tradnl"/>
        </w:rPr>
      </w:pPr>
      <w:r w:rsidRPr="00266E53">
        <w:rPr>
          <w:rFonts w:ascii="Arial" w:hAnsi="Arial" w:cs="Arial"/>
          <w:sz w:val="18"/>
          <w:szCs w:val="18"/>
          <w:lang w:val="es-ES_tradnl"/>
        </w:rPr>
        <w:t xml:space="preserve">La Gerencia de Sistemas de la </w:t>
      </w:r>
      <w:r w:rsidRPr="00266E53">
        <w:rPr>
          <w:rFonts w:ascii="Arial" w:hAnsi="Arial" w:cs="Arial"/>
          <w:b/>
          <w:sz w:val="18"/>
          <w:szCs w:val="18"/>
          <w:lang w:val="es-ES_tradnl"/>
        </w:rPr>
        <w:t xml:space="preserve">ENTIDAD </w:t>
      </w:r>
      <w:r w:rsidRPr="00266E53">
        <w:rPr>
          <w:rFonts w:ascii="Arial" w:hAnsi="Arial" w:cs="Arial"/>
          <w:sz w:val="18"/>
          <w:szCs w:val="18"/>
          <w:lang w:val="es-ES_tradnl"/>
        </w:rPr>
        <w:t>designará a un encargado de fiscalización para el seguimiento de los servicios cubiertos por esta garantía.</w:t>
      </w:r>
    </w:p>
    <w:p w:rsidR="00266E53" w:rsidRPr="00266E53" w:rsidRDefault="00266E53" w:rsidP="00266E53">
      <w:pPr>
        <w:widowControl w:val="0"/>
        <w:jc w:val="both"/>
        <w:rPr>
          <w:rFonts w:ascii="Arial" w:hAnsi="Arial" w:cs="Arial"/>
          <w:sz w:val="18"/>
          <w:szCs w:val="18"/>
          <w:lang w:val="es-ES_tradnl"/>
        </w:rPr>
      </w:pPr>
    </w:p>
    <w:p w:rsidR="00266E53" w:rsidRPr="00266E53" w:rsidRDefault="00266E53" w:rsidP="00266E53">
      <w:pPr>
        <w:widowControl w:val="0"/>
        <w:jc w:val="both"/>
        <w:rPr>
          <w:rFonts w:ascii="Arial" w:hAnsi="Arial" w:cs="Arial"/>
          <w:bCs/>
          <w:sz w:val="18"/>
          <w:szCs w:val="18"/>
          <w:lang w:val="es-ES_tradnl"/>
        </w:rPr>
      </w:pPr>
      <w:r w:rsidRPr="00266E53">
        <w:rPr>
          <w:rFonts w:ascii="Arial" w:hAnsi="Arial" w:cs="Arial"/>
          <w:bCs/>
          <w:sz w:val="18"/>
          <w:szCs w:val="18"/>
          <w:lang w:val="es-ES_tradnl"/>
        </w:rPr>
        <w:t xml:space="preserve">El </w:t>
      </w:r>
      <w:r w:rsidRPr="00266E53">
        <w:rPr>
          <w:rFonts w:ascii="Arial" w:hAnsi="Arial" w:cs="Arial"/>
          <w:b/>
          <w:bCs/>
          <w:sz w:val="18"/>
          <w:szCs w:val="18"/>
          <w:lang w:val="es-ES_tradnl"/>
        </w:rPr>
        <w:t xml:space="preserve">PROVEEDOR </w:t>
      </w:r>
      <w:r w:rsidRPr="00266E53">
        <w:rPr>
          <w:rFonts w:ascii="Arial" w:hAnsi="Arial" w:cs="Arial"/>
          <w:bCs/>
          <w:sz w:val="18"/>
          <w:szCs w:val="18"/>
          <w:lang w:val="es-ES_tradnl"/>
        </w:rPr>
        <w:t xml:space="preserve">no utilizará sellos de seguridad en el </w:t>
      </w:r>
      <w:r w:rsidRPr="00266E53">
        <w:rPr>
          <w:rFonts w:ascii="Arial" w:hAnsi="Arial" w:cs="Arial"/>
          <w:b/>
          <w:bCs/>
          <w:sz w:val="18"/>
          <w:szCs w:val="18"/>
          <w:lang w:val="es-ES_tradnl"/>
        </w:rPr>
        <w:t xml:space="preserve">BIEN </w:t>
      </w:r>
      <w:r w:rsidRPr="00266E53">
        <w:rPr>
          <w:rFonts w:ascii="Arial" w:hAnsi="Arial" w:cs="Arial"/>
          <w:bCs/>
          <w:sz w:val="18"/>
          <w:szCs w:val="18"/>
          <w:lang w:val="es-ES_tradnl"/>
        </w:rPr>
        <w:t>como control de esta garantía.</w:t>
      </w:r>
    </w:p>
    <w:p w:rsidR="00266E53" w:rsidRPr="00266E53" w:rsidRDefault="00266E53" w:rsidP="00266E53">
      <w:pPr>
        <w:widowControl w:val="0"/>
        <w:jc w:val="both"/>
        <w:rPr>
          <w:rFonts w:ascii="Arial" w:hAnsi="Arial" w:cs="Arial"/>
          <w:sz w:val="18"/>
          <w:szCs w:val="18"/>
          <w:lang w:val="es-ES_tradnl"/>
        </w:rPr>
      </w:pPr>
    </w:p>
    <w:p w:rsidR="00266E53" w:rsidRPr="00266E53" w:rsidRDefault="00266E53" w:rsidP="00266E53">
      <w:pPr>
        <w:widowControl w:val="0"/>
        <w:jc w:val="both"/>
        <w:rPr>
          <w:rFonts w:ascii="Arial" w:hAnsi="Arial" w:cs="Arial"/>
          <w:sz w:val="18"/>
          <w:szCs w:val="18"/>
          <w:lang w:val="es-ES_tradnl"/>
        </w:rPr>
      </w:pPr>
      <w:r w:rsidRPr="00266E53">
        <w:rPr>
          <w:rFonts w:ascii="Arial" w:hAnsi="Arial" w:cs="Arial"/>
          <w:sz w:val="18"/>
          <w:szCs w:val="18"/>
          <w:lang w:val="es-ES_tradnl"/>
        </w:rPr>
        <w:t xml:space="preserve">El importe de esta garantía podrá ser cobrado por la </w:t>
      </w:r>
      <w:r w:rsidRPr="00266E53">
        <w:rPr>
          <w:rFonts w:ascii="Arial" w:hAnsi="Arial" w:cs="Arial"/>
          <w:b/>
          <w:sz w:val="18"/>
          <w:szCs w:val="18"/>
          <w:lang w:val="es-ES_tradnl"/>
        </w:rPr>
        <w:t>ENTIDAD</w:t>
      </w:r>
      <w:r w:rsidRPr="00266E53">
        <w:rPr>
          <w:rFonts w:ascii="Arial" w:hAnsi="Arial" w:cs="Arial"/>
          <w:sz w:val="18"/>
          <w:szCs w:val="18"/>
          <w:lang w:val="es-ES_tradnl"/>
        </w:rPr>
        <w:t xml:space="preserve"> en cualquiera de los siguientes casos:</w:t>
      </w:r>
    </w:p>
    <w:p w:rsidR="00266E53" w:rsidRPr="00266E53" w:rsidRDefault="00266E53" w:rsidP="00266E53">
      <w:pPr>
        <w:widowControl w:val="0"/>
        <w:jc w:val="both"/>
        <w:rPr>
          <w:rFonts w:ascii="Arial" w:hAnsi="Arial" w:cs="Arial"/>
          <w:sz w:val="12"/>
          <w:szCs w:val="12"/>
          <w:lang w:val="es-ES_tradnl"/>
        </w:rPr>
      </w:pPr>
    </w:p>
    <w:p w:rsidR="00266E53" w:rsidRPr="00266E53" w:rsidRDefault="00266E53" w:rsidP="000136D8">
      <w:pPr>
        <w:widowControl w:val="0"/>
        <w:numPr>
          <w:ilvl w:val="0"/>
          <w:numId w:val="40"/>
        </w:numPr>
        <w:jc w:val="both"/>
        <w:rPr>
          <w:rFonts w:ascii="Arial" w:hAnsi="Arial" w:cs="Arial"/>
          <w:sz w:val="18"/>
          <w:szCs w:val="18"/>
          <w:lang w:val="es-ES_tradnl"/>
        </w:rPr>
      </w:pPr>
      <w:r w:rsidRPr="00266E53">
        <w:rPr>
          <w:rFonts w:ascii="Arial" w:hAnsi="Arial" w:cs="Arial"/>
          <w:sz w:val="18"/>
          <w:szCs w:val="18"/>
          <w:lang w:val="es-ES_tradnl"/>
        </w:rPr>
        <w:t>Demora acumulada en la atención de las solicitudes de mantenimiento correctivo de más de cuarenta y ocho (48) horas.</w:t>
      </w:r>
    </w:p>
    <w:p w:rsidR="00266E53" w:rsidRPr="00266E53" w:rsidRDefault="00266E53" w:rsidP="00266E53">
      <w:pPr>
        <w:widowControl w:val="0"/>
        <w:ind w:left="720"/>
        <w:jc w:val="both"/>
        <w:rPr>
          <w:rFonts w:ascii="Arial" w:hAnsi="Arial" w:cs="Arial"/>
          <w:sz w:val="8"/>
          <w:szCs w:val="8"/>
          <w:lang w:val="es-ES_tradnl"/>
        </w:rPr>
      </w:pPr>
    </w:p>
    <w:p w:rsidR="00266E53" w:rsidRPr="00266E53" w:rsidRDefault="00266E53" w:rsidP="000136D8">
      <w:pPr>
        <w:widowControl w:val="0"/>
        <w:numPr>
          <w:ilvl w:val="0"/>
          <w:numId w:val="40"/>
        </w:numPr>
        <w:jc w:val="both"/>
        <w:rPr>
          <w:rFonts w:ascii="Arial" w:hAnsi="Arial" w:cs="Arial"/>
          <w:sz w:val="18"/>
          <w:szCs w:val="18"/>
          <w:lang w:val="es-ES_tradnl"/>
        </w:rPr>
      </w:pPr>
      <w:r w:rsidRPr="00266E53">
        <w:rPr>
          <w:rFonts w:ascii="Arial" w:hAnsi="Arial" w:cs="Arial"/>
          <w:sz w:val="18"/>
          <w:szCs w:val="18"/>
          <w:lang w:val="es-ES_tradnl"/>
        </w:rPr>
        <w:t>Demora acumulada en el préstamo de e quipo de más de diez (10) días hábiles.</w:t>
      </w:r>
    </w:p>
    <w:p w:rsidR="00266E53" w:rsidRPr="00266E53" w:rsidRDefault="00266E53" w:rsidP="00266E53">
      <w:pPr>
        <w:pStyle w:val="Prrafodelista"/>
        <w:rPr>
          <w:rFonts w:ascii="Arial" w:hAnsi="Arial" w:cs="Arial"/>
          <w:sz w:val="8"/>
          <w:szCs w:val="8"/>
          <w:lang w:val="es-ES_tradnl"/>
        </w:rPr>
      </w:pPr>
    </w:p>
    <w:p w:rsidR="00266E53" w:rsidRPr="00266E53" w:rsidRDefault="00266E53" w:rsidP="000136D8">
      <w:pPr>
        <w:widowControl w:val="0"/>
        <w:numPr>
          <w:ilvl w:val="0"/>
          <w:numId w:val="40"/>
        </w:numPr>
        <w:jc w:val="both"/>
        <w:rPr>
          <w:rFonts w:ascii="Arial" w:hAnsi="Arial" w:cs="Arial"/>
          <w:sz w:val="18"/>
          <w:szCs w:val="18"/>
          <w:lang w:val="es-ES_tradnl"/>
        </w:rPr>
      </w:pPr>
      <w:r w:rsidRPr="00266E53">
        <w:rPr>
          <w:rFonts w:ascii="Arial" w:hAnsi="Arial" w:cs="Arial"/>
          <w:sz w:val="18"/>
          <w:szCs w:val="18"/>
          <w:lang w:val="es-ES_tradnl"/>
        </w:rPr>
        <w:t>Demora acumulada en reemplazo definitivo de más de cuarenta (40) días hábiles.</w:t>
      </w:r>
    </w:p>
    <w:p w:rsidR="00266E53" w:rsidRPr="00266E53" w:rsidRDefault="00266E53" w:rsidP="00266E53">
      <w:pPr>
        <w:pStyle w:val="Prrafodelista"/>
        <w:rPr>
          <w:rFonts w:ascii="Arial" w:hAnsi="Arial" w:cs="Arial"/>
          <w:sz w:val="8"/>
          <w:szCs w:val="8"/>
          <w:lang w:val="es-ES_tradnl"/>
        </w:rPr>
      </w:pPr>
    </w:p>
    <w:p w:rsidR="00266E53" w:rsidRPr="00266E53" w:rsidRDefault="00266E53" w:rsidP="000136D8">
      <w:pPr>
        <w:widowControl w:val="0"/>
        <w:numPr>
          <w:ilvl w:val="0"/>
          <w:numId w:val="40"/>
        </w:numPr>
        <w:jc w:val="both"/>
        <w:rPr>
          <w:rFonts w:ascii="Arial" w:hAnsi="Arial" w:cs="Arial"/>
          <w:sz w:val="18"/>
          <w:szCs w:val="18"/>
          <w:lang w:val="es-ES_tradnl"/>
        </w:rPr>
      </w:pPr>
      <w:r w:rsidRPr="00266E53">
        <w:rPr>
          <w:rFonts w:ascii="Arial" w:hAnsi="Arial" w:cs="Arial"/>
          <w:sz w:val="18"/>
          <w:szCs w:val="18"/>
          <w:lang w:val="es-ES_tradnl"/>
        </w:rPr>
        <w:lastRenderedPageBreak/>
        <w:t xml:space="preserve">Demora por más de cinco (5) días hábiles en el inicio del mantenimiento preventivo (desde la fecha acordada). </w:t>
      </w:r>
    </w:p>
    <w:p w:rsidR="00266E53" w:rsidRPr="00266E53" w:rsidRDefault="00266E53" w:rsidP="00266E53">
      <w:pPr>
        <w:widowControl w:val="0"/>
        <w:jc w:val="both"/>
        <w:rPr>
          <w:rFonts w:ascii="Arial" w:hAnsi="Arial" w:cs="Arial"/>
          <w:sz w:val="18"/>
          <w:szCs w:val="18"/>
          <w:lang w:val="es-ES_tradnl"/>
        </w:rPr>
      </w:pPr>
    </w:p>
    <w:p w:rsidR="00266E53" w:rsidRPr="00266E53" w:rsidRDefault="00266E53" w:rsidP="00266E53">
      <w:pPr>
        <w:widowControl w:val="0"/>
        <w:jc w:val="both"/>
        <w:rPr>
          <w:rFonts w:ascii="Arial" w:hAnsi="Arial" w:cs="Arial"/>
          <w:sz w:val="18"/>
          <w:szCs w:val="18"/>
          <w:lang w:val="es-ES_tradnl"/>
        </w:rPr>
      </w:pPr>
      <w:r w:rsidRPr="00266E53">
        <w:rPr>
          <w:rFonts w:ascii="Arial" w:hAnsi="Arial" w:cs="Arial"/>
          <w:sz w:val="18"/>
          <w:szCs w:val="18"/>
          <w:lang w:val="es-ES_tradnl"/>
        </w:rPr>
        <w:t>Si dentro del plazo de la Garantía de Funcionamiento de Maquinaria y/o Equipo</w:t>
      </w:r>
      <w:r w:rsidRPr="00266E53">
        <w:rPr>
          <w:rFonts w:ascii="Arial" w:hAnsi="Arial" w:cs="Arial"/>
          <w:bCs/>
          <w:sz w:val="18"/>
          <w:szCs w:val="18"/>
          <w:lang w:val="es-ES_tradnl"/>
        </w:rPr>
        <w:t>,</w:t>
      </w:r>
      <w:r w:rsidRPr="00266E53">
        <w:rPr>
          <w:rFonts w:ascii="Arial" w:hAnsi="Arial" w:cs="Arial"/>
          <w:sz w:val="18"/>
          <w:szCs w:val="18"/>
          <w:lang w:val="es-ES_tradnl"/>
        </w:rPr>
        <w:t xml:space="preserve"> el </w:t>
      </w:r>
      <w:r w:rsidRPr="00266E53">
        <w:rPr>
          <w:rFonts w:ascii="Arial" w:hAnsi="Arial" w:cs="Arial"/>
          <w:b/>
          <w:bCs/>
          <w:sz w:val="18"/>
          <w:szCs w:val="18"/>
          <w:lang w:val="es-ES_tradnl"/>
        </w:rPr>
        <w:t>BIEN</w:t>
      </w:r>
      <w:r w:rsidRPr="00266E53">
        <w:rPr>
          <w:rFonts w:ascii="Arial" w:hAnsi="Arial" w:cs="Arial"/>
          <w:sz w:val="18"/>
          <w:szCs w:val="18"/>
          <w:lang w:val="es-ES_tradnl"/>
        </w:rPr>
        <w:t xml:space="preserve"> objeto del presente contrato, tuviera el mantenimiento adecuado, dicha garantía será devuelta, emitido el Certificado de Cumplimiento de Contrato o el Certificado de Terminación del Contrato documento de conformidad del encargado de su seguimiento.</w:t>
      </w:r>
    </w:p>
    <w:p w:rsidR="00266E53" w:rsidRPr="00266E53" w:rsidRDefault="00266E53" w:rsidP="00266E53">
      <w:pPr>
        <w:widowControl w:val="0"/>
        <w:jc w:val="both"/>
        <w:rPr>
          <w:rFonts w:ascii="Arial" w:hAnsi="Arial" w:cs="Arial"/>
          <w:bCs/>
          <w:sz w:val="18"/>
          <w:szCs w:val="18"/>
          <w:lang w:val="es-ES_tradnl"/>
        </w:rPr>
      </w:pPr>
    </w:p>
    <w:p w:rsidR="00266E53" w:rsidRPr="00266E53" w:rsidRDefault="00266E53" w:rsidP="00266E53">
      <w:pPr>
        <w:autoSpaceDE w:val="0"/>
        <w:autoSpaceDN w:val="0"/>
        <w:adjustRightInd w:val="0"/>
        <w:jc w:val="both"/>
        <w:rPr>
          <w:rFonts w:ascii="Arial" w:hAnsi="Arial" w:cs="Arial"/>
          <w:b/>
          <w:sz w:val="18"/>
          <w:szCs w:val="18"/>
        </w:rPr>
      </w:pPr>
      <w:r w:rsidRPr="00266E53">
        <w:rPr>
          <w:rFonts w:ascii="Arial" w:hAnsi="Arial" w:cs="Arial"/>
          <w:b/>
          <w:sz w:val="18"/>
          <w:szCs w:val="18"/>
        </w:rPr>
        <w:t>8.3. Garantía de Fábrica:</w:t>
      </w:r>
    </w:p>
    <w:p w:rsidR="00266E53" w:rsidRPr="00266E53" w:rsidRDefault="00266E53" w:rsidP="00266E53">
      <w:pPr>
        <w:autoSpaceDE w:val="0"/>
        <w:autoSpaceDN w:val="0"/>
        <w:adjustRightInd w:val="0"/>
        <w:jc w:val="both"/>
        <w:rPr>
          <w:rFonts w:ascii="Arial" w:hAnsi="Arial" w:cs="Arial"/>
          <w:b/>
          <w:sz w:val="12"/>
          <w:szCs w:val="12"/>
        </w:rPr>
      </w:pPr>
    </w:p>
    <w:p w:rsidR="00266E53" w:rsidRPr="00266E53" w:rsidRDefault="00266E53" w:rsidP="00266E53">
      <w:pPr>
        <w:autoSpaceDE w:val="0"/>
        <w:autoSpaceDN w:val="0"/>
        <w:adjustRightInd w:val="0"/>
        <w:ind w:left="426"/>
        <w:jc w:val="both"/>
        <w:rPr>
          <w:rFonts w:ascii="Arial" w:hAnsi="Arial" w:cs="Arial"/>
          <w:sz w:val="18"/>
          <w:szCs w:val="18"/>
        </w:rPr>
      </w:pPr>
      <w:r w:rsidRPr="00266E53">
        <w:rPr>
          <w:rFonts w:ascii="Arial" w:hAnsi="Arial" w:cs="Arial"/>
          <w:bCs/>
          <w:sz w:val="18"/>
          <w:szCs w:val="18"/>
        </w:rPr>
        <w:t xml:space="preserve">El </w:t>
      </w:r>
      <w:r w:rsidRPr="00266E53">
        <w:rPr>
          <w:rFonts w:ascii="Arial" w:hAnsi="Arial" w:cs="Arial"/>
          <w:b/>
          <w:sz w:val="18"/>
          <w:szCs w:val="18"/>
        </w:rPr>
        <w:t>PROVEEDOR</w:t>
      </w:r>
      <w:r w:rsidRPr="00266E53">
        <w:rPr>
          <w:rFonts w:ascii="Arial" w:hAnsi="Arial" w:cs="Arial"/>
          <w:bCs/>
          <w:sz w:val="18"/>
          <w:szCs w:val="18"/>
        </w:rPr>
        <w:t xml:space="preserve"> durante el periodo de pruebas y verificación debe entregar </w:t>
      </w:r>
      <w:r w:rsidRPr="00266E53">
        <w:rPr>
          <w:rFonts w:ascii="Arial" w:hAnsi="Arial" w:cs="Arial"/>
          <w:sz w:val="18"/>
          <w:szCs w:val="18"/>
        </w:rPr>
        <w:t>un documento de respaldo de la G</w:t>
      </w:r>
      <w:r w:rsidRPr="00266E53">
        <w:rPr>
          <w:rFonts w:ascii="Arial" w:hAnsi="Arial" w:cs="Arial"/>
          <w:bCs/>
          <w:sz w:val="18"/>
          <w:szCs w:val="18"/>
        </w:rPr>
        <w:t>arantía de Fábrica, con</w:t>
      </w:r>
      <w:r w:rsidRPr="00266E53">
        <w:rPr>
          <w:rFonts w:ascii="Arial" w:hAnsi="Arial" w:cs="Arial"/>
          <w:sz w:val="18"/>
          <w:szCs w:val="18"/>
          <w:lang w:val="es-ES_tradnl"/>
        </w:rPr>
        <w:t xml:space="preserve"> vigencia de al menos un (1) año computable desde una fecha posterior a la fecha de la Recepción Provisional y previo a la finalización del periodo de pruebas y verificación, con cobertura de repuestos</w:t>
      </w:r>
      <w:r w:rsidRPr="00266E53">
        <w:rPr>
          <w:rFonts w:ascii="Arial" w:hAnsi="Arial" w:cs="Arial"/>
          <w:sz w:val="18"/>
          <w:szCs w:val="18"/>
        </w:rPr>
        <w:t xml:space="preserve">. </w:t>
      </w:r>
      <w:r w:rsidRPr="00266E53">
        <w:rPr>
          <w:rFonts w:ascii="Arial" w:hAnsi="Arial" w:cs="Arial"/>
          <w:bCs/>
          <w:sz w:val="18"/>
          <w:szCs w:val="18"/>
        </w:rPr>
        <w:t xml:space="preserve">  </w:t>
      </w:r>
    </w:p>
    <w:p w:rsidR="00266E53" w:rsidRPr="00266E53" w:rsidRDefault="00266E53" w:rsidP="00266E53">
      <w:pPr>
        <w:autoSpaceDE w:val="0"/>
        <w:autoSpaceDN w:val="0"/>
        <w:adjustRightInd w:val="0"/>
        <w:ind w:left="426"/>
        <w:jc w:val="both"/>
        <w:rPr>
          <w:rFonts w:ascii="Arial" w:hAnsi="Arial" w:cs="Arial"/>
          <w:sz w:val="12"/>
          <w:szCs w:val="12"/>
        </w:rPr>
      </w:pPr>
    </w:p>
    <w:p w:rsidR="00266E53" w:rsidRPr="00266E53" w:rsidRDefault="00266E53" w:rsidP="00266E53">
      <w:pPr>
        <w:autoSpaceDE w:val="0"/>
        <w:autoSpaceDN w:val="0"/>
        <w:adjustRightInd w:val="0"/>
        <w:ind w:left="426"/>
        <w:jc w:val="both"/>
        <w:rPr>
          <w:rFonts w:ascii="Arial" w:hAnsi="Arial" w:cs="Arial"/>
          <w:sz w:val="18"/>
          <w:szCs w:val="18"/>
        </w:rPr>
      </w:pPr>
      <w:r w:rsidRPr="00266E53">
        <w:rPr>
          <w:rFonts w:ascii="Arial" w:hAnsi="Arial" w:cs="Arial"/>
          <w:bCs/>
          <w:sz w:val="18"/>
          <w:szCs w:val="18"/>
        </w:rPr>
        <w:t xml:space="preserve">El </w:t>
      </w:r>
      <w:r w:rsidRPr="00266E53">
        <w:rPr>
          <w:rFonts w:ascii="Arial" w:hAnsi="Arial" w:cs="Arial"/>
          <w:b/>
          <w:sz w:val="18"/>
          <w:szCs w:val="18"/>
        </w:rPr>
        <w:t xml:space="preserve">PROVEEDOR </w:t>
      </w:r>
      <w:r w:rsidRPr="00266E53">
        <w:rPr>
          <w:rFonts w:ascii="Arial" w:hAnsi="Arial" w:cs="Arial"/>
          <w:bCs/>
          <w:sz w:val="18"/>
          <w:szCs w:val="18"/>
        </w:rPr>
        <w:t xml:space="preserve">no utilizará sellos de seguridad en el </w:t>
      </w:r>
      <w:r w:rsidRPr="00266E53">
        <w:rPr>
          <w:rFonts w:ascii="Arial" w:hAnsi="Arial" w:cs="Arial"/>
          <w:b/>
          <w:sz w:val="18"/>
          <w:szCs w:val="18"/>
        </w:rPr>
        <w:t xml:space="preserve">BIEN </w:t>
      </w:r>
      <w:r w:rsidRPr="00266E53">
        <w:rPr>
          <w:rFonts w:ascii="Arial" w:hAnsi="Arial" w:cs="Arial"/>
          <w:bCs/>
          <w:sz w:val="18"/>
          <w:szCs w:val="18"/>
        </w:rPr>
        <w:t>como control de ésta garantía.</w:t>
      </w:r>
    </w:p>
    <w:p w:rsidR="00266E53" w:rsidRPr="00266E53" w:rsidRDefault="00266E53" w:rsidP="00266E53">
      <w:pPr>
        <w:autoSpaceDE w:val="0"/>
        <w:autoSpaceDN w:val="0"/>
        <w:adjustRightInd w:val="0"/>
        <w:jc w:val="both"/>
        <w:rPr>
          <w:rFonts w:ascii="Arial" w:hAnsi="Arial" w:cs="Arial"/>
          <w:b/>
          <w:sz w:val="14"/>
          <w:szCs w:val="14"/>
        </w:rPr>
      </w:pPr>
    </w:p>
    <w:bookmarkEnd w:id="66"/>
    <w:p w:rsidR="00266E53" w:rsidRPr="00266E53" w:rsidRDefault="00266E53" w:rsidP="00266E53">
      <w:pPr>
        <w:jc w:val="both"/>
        <w:rPr>
          <w:rFonts w:ascii="Arial" w:hAnsi="Arial" w:cs="Arial"/>
          <w:sz w:val="18"/>
          <w:szCs w:val="18"/>
        </w:rPr>
      </w:pPr>
      <w:r w:rsidRPr="00266E53">
        <w:rPr>
          <w:rFonts w:ascii="Arial" w:hAnsi="Arial" w:cs="Arial"/>
          <w:b/>
          <w:sz w:val="18"/>
          <w:szCs w:val="18"/>
        </w:rPr>
        <w:t xml:space="preserve">CLÁUSULA NOVENA.- (PLAZO) </w:t>
      </w:r>
      <w:r w:rsidRPr="00266E53">
        <w:rPr>
          <w:rFonts w:ascii="Arial" w:hAnsi="Arial" w:cs="Arial"/>
          <w:bCs/>
          <w:sz w:val="18"/>
          <w:szCs w:val="18"/>
        </w:rPr>
        <w:t xml:space="preserve">El </w:t>
      </w:r>
      <w:r w:rsidRPr="00266E53">
        <w:rPr>
          <w:rFonts w:ascii="Arial" w:hAnsi="Arial" w:cs="Arial"/>
          <w:b/>
          <w:sz w:val="18"/>
          <w:szCs w:val="18"/>
        </w:rPr>
        <w:t xml:space="preserve">PROVEEDOR </w:t>
      </w:r>
      <w:r w:rsidRPr="00266E53">
        <w:rPr>
          <w:rFonts w:ascii="Arial" w:hAnsi="Arial" w:cs="Arial"/>
          <w:bCs/>
          <w:sz w:val="18"/>
          <w:szCs w:val="18"/>
        </w:rPr>
        <w:t>se obliga</w:t>
      </w:r>
      <w:r w:rsidRPr="00266E53">
        <w:rPr>
          <w:rFonts w:ascii="Arial" w:hAnsi="Arial" w:cs="Arial"/>
          <w:sz w:val="18"/>
          <w:szCs w:val="18"/>
        </w:rPr>
        <w:t xml:space="preserve"> a cumplir con la entrega provisional del </w:t>
      </w:r>
      <w:r w:rsidRPr="00266E53">
        <w:rPr>
          <w:rFonts w:ascii="Arial" w:hAnsi="Arial" w:cs="Arial"/>
          <w:b/>
          <w:sz w:val="18"/>
          <w:szCs w:val="18"/>
        </w:rPr>
        <w:t>BIEN</w:t>
      </w:r>
      <w:r w:rsidRPr="00266E53">
        <w:rPr>
          <w:rFonts w:ascii="Arial" w:hAnsi="Arial" w:cs="Arial"/>
          <w:spacing w:val="-6"/>
          <w:sz w:val="18"/>
          <w:szCs w:val="18"/>
          <w:lang w:val="es-ES_tradnl"/>
        </w:rPr>
        <w:t xml:space="preserve">, </w:t>
      </w:r>
      <w:r w:rsidRPr="00266E53">
        <w:rPr>
          <w:rFonts w:ascii="Arial" w:hAnsi="Arial" w:cs="Arial"/>
          <w:sz w:val="18"/>
          <w:szCs w:val="18"/>
        </w:rPr>
        <w:t xml:space="preserve">en el plazo de ciento veinte (120) días calendario, </w:t>
      </w:r>
      <w:r w:rsidRPr="00266E53">
        <w:rPr>
          <w:rFonts w:ascii="Arial" w:hAnsi="Arial" w:cs="Arial"/>
          <w:sz w:val="18"/>
          <w:szCs w:val="18"/>
          <w:lang w:val="es-ES_tradnl"/>
        </w:rPr>
        <w:t>computables a partir del siguiente día calendario a la suscripción del presente Contrato.</w:t>
      </w:r>
    </w:p>
    <w:p w:rsidR="00266E53" w:rsidRPr="00266E53" w:rsidRDefault="00266E53" w:rsidP="00266E53">
      <w:pPr>
        <w:jc w:val="both"/>
        <w:rPr>
          <w:rFonts w:ascii="Arial" w:hAnsi="Arial" w:cs="Arial"/>
          <w:b/>
          <w:sz w:val="14"/>
          <w:szCs w:val="14"/>
        </w:rPr>
      </w:pPr>
    </w:p>
    <w:p w:rsidR="00266E53" w:rsidRPr="00266E53" w:rsidRDefault="00266E53" w:rsidP="00266E53">
      <w:pPr>
        <w:jc w:val="both"/>
        <w:rPr>
          <w:rFonts w:ascii="Arial" w:hAnsi="Arial" w:cs="Arial"/>
          <w:sz w:val="18"/>
          <w:szCs w:val="18"/>
        </w:rPr>
      </w:pPr>
      <w:r w:rsidRPr="00266E53">
        <w:rPr>
          <w:rFonts w:ascii="Arial" w:hAnsi="Arial" w:cs="Arial"/>
          <w:b/>
          <w:sz w:val="18"/>
          <w:szCs w:val="18"/>
        </w:rPr>
        <w:t xml:space="preserve">CLÁUSULA DÉCIMA.- (LUGAR DE ENTREGA) </w:t>
      </w:r>
      <w:r w:rsidRPr="00266E53">
        <w:rPr>
          <w:rFonts w:ascii="Arial" w:hAnsi="Arial" w:cs="Arial"/>
          <w:sz w:val="18"/>
          <w:szCs w:val="18"/>
        </w:rPr>
        <w:t xml:space="preserve">El </w:t>
      </w:r>
      <w:r w:rsidRPr="00266E53">
        <w:rPr>
          <w:rFonts w:ascii="Arial" w:hAnsi="Arial" w:cs="Arial"/>
          <w:b/>
          <w:sz w:val="18"/>
          <w:szCs w:val="18"/>
        </w:rPr>
        <w:t>PROVEEDOR</w:t>
      </w:r>
      <w:r w:rsidRPr="00266E53">
        <w:rPr>
          <w:rFonts w:ascii="Arial" w:hAnsi="Arial" w:cs="Arial"/>
          <w:sz w:val="18"/>
          <w:szCs w:val="18"/>
        </w:rPr>
        <w:t xml:space="preserve"> realizará la entrega provisional d</w:t>
      </w:r>
      <w:r w:rsidRPr="00266E53">
        <w:rPr>
          <w:rFonts w:ascii="Arial" w:hAnsi="Arial" w:cs="Arial"/>
          <w:bCs/>
          <w:sz w:val="18"/>
          <w:szCs w:val="18"/>
        </w:rPr>
        <w:t xml:space="preserve">el </w:t>
      </w:r>
      <w:r w:rsidRPr="00266E53">
        <w:rPr>
          <w:rFonts w:ascii="Arial" w:hAnsi="Arial" w:cs="Arial"/>
          <w:b/>
          <w:sz w:val="18"/>
          <w:szCs w:val="18"/>
        </w:rPr>
        <w:t>BIEN</w:t>
      </w:r>
      <w:r w:rsidRPr="00266E53">
        <w:rPr>
          <w:rFonts w:ascii="Arial" w:hAnsi="Arial" w:cs="Arial"/>
          <w:sz w:val="18"/>
          <w:szCs w:val="18"/>
        </w:rPr>
        <w:t xml:space="preserve"> en la Unidad de Activos Fijos de la </w:t>
      </w:r>
      <w:r w:rsidRPr="00266E53">
        <w:rPr>
          <w:rFonts w:ascii="Arial" w:hAnsi="Arial" w:cs="Arial"/>
          <w:b/>
          <w:sz w:val="18"/>
          <w:szCs w:val="18"/>
        </w:rPr>
        <w:t>ENTIDAD</w:t>
      </w:r>
      <w:r w:rsidRPr="00266E53">
        <w:rPr>
          <w:rFonts w:ascii="Arial" w:hAnsi="Arial" w:cs="Arial"/>
          <w:sz w:val="18"/>
          <w:szCs w:val="18"/>
        </w:rPr>
        <w:t>.</w:t>
      </w:r>
    </w:p>
    <w:p w:rsidR="00266E53" w:rsidRPr="00266E53" w:rsidRDefault="00266E53" w:rsidP="00266E53">
      <w:pPr>
        <w:jc w:val="both"/>
        <w:rPr>
          <w:rFonts w:ascii="Arial" w:hAnsi="Arial" w:cs="Arial"/>
          <w:sz w:val="14"/>
          <w:szCs w:val="14"/>
        </w:rPr>
      </w:pPr>
    </w:p>
    <w:p w:rsidR="00266E53" w:rsidRPr="00266E53" w:rsidRDefault="00266E53" w:rsidP="00266E53">
      <w:pPr>
        <w:autoSpaceDE w:val="0"/>
        <w:autoSpaceDN w:val="0"/>
        <w:adjustRightInd w:val="0"/>
        <w:jc w:val="both"/>
        <w:rPr>
          <w:rFonts w:ascii="Arial" w:hAnsi="Arial" w:cs="Arial"/>
          <w:b/>
          <w:sz w:val="18"/>
          <w:szCs w:val="18"/>
        </w:rPr>
      </w:pPr>
      <w:r w:rsidRPr="00266E53">
        <w:rPr>
          <w:rFonts w:ascii="Arial" w:hAnsi="Arial" w:cs="Arial"/>
          <w:sz w:val="18"/>
          <w:szCs w:val="18"/>
        </w:rPr>
        <w:t xml:space="preserve">El </w:t>
      </w:r>
      <w:r w:rsidRPr="00266E53">
        <w:rPr>
          <w:rFonts w:ascii="Arial" w:hAnsi="Arial" w:cs="Arial"/>
          <w:b/>
          <w:sz w:val="18"/>
          <w:szCs w:val="18"/>
        </w:rPr>
        <w:t xml:space="preserve">BIEN </w:t>
      </w:r>
      <w:r w:rsidRPr="00266E53">
        <w:rPr>
          <w:rFonts w:ascii="Arial" w:hAnsi="Arial" w:cs="Arial"/>
          <w:sz w:val="18"/>
          <w:szCs w:val="18"/>
        </w:rPr>
        <w:t xml:space="preserve">deberá ser instalado en el subsuelo 2 del edificio principal de la </w:t>
      </w:r>
      <w:r w:rsidRPr="00266E53">
        <w:rPr>
          <w:rFonts w:ascii="Arial" w:hAnsi="Arial" w:cs="Arial"/>
          <w:b/>
          <w:sz w:val="18"/>
          <w:szCs w:val="18"/>
        </w:rPr>
        <w:t>ENTIDAD</w:t>
      </w:r>
      <w:r w:rsidRPr="00266E53">
        <w:rPr>
          <w:rFonts w:ascii="Arial" w:hAnsi="Arial" w:cs="Arial"/>
          <w:sz w:val="18"/>
          <w:szCs w:val="18"/>
        </w:rPr>
        <w:t xml:space="preserve"> (calle Ayacucho esquina Mercado).</w:t>
      </w:r>
    </w:p>
    <w:p w:rsidR="00266E53" w:rsidRPr="00266E53" w:rsidRDefault="00266E53" w:rsidP="00266E53">
      <w:pPr>
        <w:jc w:val="both"/>
        <w:rPr>
          <w:rFonts w:ascii="Arial" w:hAnsi="Arial" w:cs="Arial"/>
          <w:sz w:val="14"/>
          <w:szCs w:val="14"/>
        </w:rPr>
      </w:pPr>
    </w:p>
    <w:p w:rsidR="00266E53" w:rsidRPr="00266E53" w:rsidRDefault="00266E53" w:rsidP="00266E53">
      <w:pPr>
        <w:jc w:val="both"/>
        <w:rPr>
          <w:rFonts w:ascii="Arial" w:hAnsi="Arial" w:cs="Arial"/>
          <w:sz w:val="18"/>
          <w:szCs w:val="18"/>
        </w:rPr>
      </w:pPr>
      <w:r w:rsidRPr="00266E53">
        <w:rPr>
          <w:rFonts w:ascii="Arial" w:hAnsi="Arial" w:cs="Arial"/>
          <w:sz w:val="18"/>
          <w:szCs w:val="18"/>
        </w:rPr>
        <w:t xml:space="preserve">El </w:t>
      </w:r>
      <w:r w:rsidRPr="00266E53">
        <w:rPr>
          <w:rFonts w:ascii="Arial" w:hAnsi="Arial" w:cs="Arial"/>
          <w:b/>
          <w:sz w:val="18"/>
          <w:szCs w:val="18"/>
        </w:rPr>
        <w:t xml:space="preserve">BIEN </w:t>
      </w:r>
      <w:r w:rsidRPr="00266E53">
        <w:rPr>
          <w:rFonts w:ascii="Arial" w:hAnsi="Arial" w:cs="Arial"/>
          <w:sz w:val="18"/>
          <w:szCs w:val="18"/>
        </w:rPr>
        <w:t xml:space="preserve">(incluyendo el banco de baterías) y los tableros deberán ser instalados en un ambiente exclusivamente destinado a equipos UPS con que cuenta la </w:t>
      </w:r>
      <w:r w:rsidRPr="00266E53">
        <w:rPr>
          <w:rFonts w:ascii="Arial" w:hAnsi="Arial" w:cs="Arial"/>
          <w:b/>
          <w:sz w:val="18"/>
          <w:szCs w:val="18"/>
        </w:rPr>
        <w:t>ENTIDAD</w:t>
      </w:r>
      <w:r w:rsidRPr="00266E53">
        <w:rPr>
          <w:rFonts w:ascii="Arial" w:hAnsi="Arial" w:cs="Arial"/>
          <w:sz w:val="18"/>
          <w:szCs w:val="18"/>
        </w:rPr>
        <w:t xml:space="preserve">, excepcionalmente la Gerencia de Sistemas de la </w:t>
      </w:r>
      <w:r w:rsidRPr="00266E53">
        <w:rPr>
          <w:rFonts w:ascii="Arial" w:hAnsi="Arial" w:cs="Arial"/>
          <w:b/>
          <w:sz w:val="18"/>
          <w:szCs w:val="18"/>
        </w:rPr>
        <w:t xml:space="preserve">ENTIDAD </w:t>
      </w:r>
      <w:r w:rsidRPr="00266E53">
        <w:rPr>
          <w:rFonts w:ascii="Arial" w:hAnsi="Arial" w:cs="Arial"/>
          <w:sz w:val="18"/>
          <w:szCs w:val="18"/>
        </w:rPr>
        <w:t xml:space="preserve">podrá cambiar la ubicación del </w:t>
      </w:r>
      <w:r w:rsidRPr="00266E53">
        <w:rPr>
          <w:rFonts w:ascii="Arial" w:hAnsi="Arial" w:cs="Arial"/>
          <w:b/>
          <w:sz w:val="18"/>
          <w:szCs w:val="18"/>
        </w:rPr>
        <w:t>BIEN</w:t>
      </w:r>
      <w:r w:rsidRPr="00266E53">
        <w:rPr>
          <w:rFonts w:ascii="Arial" w:hAnsi="Arial" w:cs="Arial"/>
          <w:sz w:val="18"/>
          <w:szCs w:val="18"/>
        </w:rPr>
        <w:t>.</w:t>
      </w:r>
    </w:p>
    <w:p w:rsidR="00266E53" w:rsidRPr="00266E53" w:rsidRDefault="00266E53" w:rsidP="00266E53">
      <w:pPr>
        <w:jc w:val="both"/>
        <w:rPr>
          <w:rFonts w:ascii="Arial" w:hAnsi="Arial" w:cs="Arial"/>
          <w:sz w:val="14"/>
          <w:szCs w:val="14"/>
        </w:rPr>
      </w:pPr>
    </w:p>
    <w:p w:rsidR="00266E53" w:rsidRPr="00266E53" w:rsidRDefault="00266E53" w:rsidP="00266E53">
      <w:pPr>
        <w:jc w:val="both"/>
        <w:rPr>
          <w:rFonts w:ascii="Arial" w:hAnsi="Arial" w:cs="Arial"/>
          <w:sz w:val="18"/>
          <w:szCs w:val="18"/>
        </w:rPr>
      </w:pPr>
      <w:r w:rsidRPr="00266E53">
        <w:rPr>
          <w:rFonts w:ascii="Arial" w:hAnsi="Arial" w:cs="Arial"/>
          <w:sz w:val="18"/>
          <w:szCs w:val="18"/>
        </w:rPr>
        <w:t xml:space="preserve">El </w:t>
      </w:r>
      <w:r w:rsidRPr="00266E53">
        <w:rPr>
          <w:rFonts w:ascii="Arial" w:hAnsi="Arial" w:cs="Arial"/>
          <w:b/>
          <w:sz w:val="18"/>
          <w:szCs w:val="18"/>
        </w:rPr>
        <w:t xml:space="preserve">PROVEEDOR </w:t>
      </w:r>
      <w:r w:rsidRPr="00266E53">
        <w:rPr>
          <w:rFonts w:ascii="Arial" w:hAnsi="Arial" w:cs="Arial"/>
          <w:sz w:val="18"/>
          <w:szCs w:val="18"/>
        </w:rPr>
        <w:t xml:space="preserve">deberá considerar el espacio disponible en el ambiente donde se instalará el </w:t>
      </w:r>
      <w:r w:rsidRPr="00266E53">
        <w:rPr>
          <w:rFonts w:ascii="Arial" w:hAnsi="Arial" w:cs="Arial"/>
          <w:b/>
          <w:sz w:val="18"/>
          <w:szCs w:val="18"/>
        </w:rPr>
        <w:t>BIEN</w:t>
      </w:r>
      <w:r w:rsidRPr="00266E53">
        <w:rPr>
          <w:rFonts w:ascii="Arial" w:hAnsi="Arial" w:cs="Arial"/>
          <w:sz w:val="18"/>
          <w:szCs w:val="18"/>
        </w:rPr>
        <w:t xml:space="preserve">, su ubicación específica deberá ser coordinada con personal de la Gerencia de Sistemas de la </w:t>
      </w:r>
      <w:r w:rsidRPr="00266E53">
        <w:rPr>
          <w:rFonts w:ascii="Arial" w:hAnsi="Arial" w:cs="Arial"/>
          <w:b/>
          <w:sz w:val="18"/>
          <w:szCs w:val="18"/>
        </w:rPr>
        <w:t>ENTIDAD</w:t>
      </w:r>
      <w:r w:rsidRPr="00266E53">
        <w:rPr>
          <w:rFonts w:ascii="Arial" w:hAnsi="Arial" w:cs="Arial"/>
          <w:sz w:val="18"/>
          <w:szCs w:val="18"/>
        </w:rPr>
        <w:t>.</w:t>
      </w:r>
    </w:p>
    <w:p w:rsidR="00266E53" w:rsidRPr="00266E53" w:rsidRDefault="00266E53" w:rsidP="00266E53">
      <w:pPr>
        <w:jc w:val="both"/>
        <w:rPr>
          <w:rFonts w:ascii="Arial" w:hAnsi="Arial" w:cs="Arial"/>
          <w:b/>
          <w:bCs/>
          <w:sz w:val="14"/>
          <w:szCs w:val="14"/>
        </w:rPr>
      </w:pPr>
    </w:p>
    <w:p w:rsidR="00266E53" w:rsidRPr="00266E53" w:rsidRDefault="00266E53" w:rsidP="00266E53">
      <w:pPr>
        <w:jc w:val="both"/>
        <w:rPr>
          <w:rFonts w:ascii="Arial" w:hAnsi="Arial" w:cs="Arial"/>
          <w:sz w:val="18"/>
          <w:szCs w:val="18"/>
        </w:rPr>
      </w:pPr>
      <w:r w:rsidRPr="00266E53">
        <w:rPr>
          <w:rFonts w:ascii="Arial" w:hAnsi="Arial" w:cs="Arial"/>
          <w:b/>
          <w:bCs/>
          <w:sz w:val="18"/>
          <w:szCs w:val="18"/>
        </w:rPr>
        <w:t>CLÁUSULA D</w:t>
      </w:r>
      <w:r w:rsidRPr="00266E53">
        <w:rPr>
          <w:rFonts w:ascii="Arial" w:hAnsi="Arial" w:cs="Arial"/>
          <w:b/>
          <w:sz w:val="18"/>
          <w:szCs w:val="18"/>
        </w:rPr>
        <w:t>É</w:t>
      </w:r>
      <w:r w:rsidRPr="00266E53">
        <w:rPr>
          <w:rFonts w:ascii="Arial" w:hAnsi="Arial" w:cs="Arial"/>
          <w:b/>
          <w:bCs/>
          <w:sz w:val="18"/>
          <w:szCs w:val="18"/>
        </w:rPr>
        <w:t>CIMA PRIMERA.- (MONTO, MONEDA Y FORMA DE PAGO)</w:t>
      </w:r>
      <w:r w:rsidRPr="00266E53">
        <w:rPr>
          <w:rFonts w:ascii="Arial" w:hAnsi="Arial" w:cs="Arial"/>
          <w:sz w:val="18"/>
          <w:szCs w:val="18"/>
        </w:rPr>
        <w:t xml:space="preserve"> El monto total propuesto y aceptado por las </w:t>
      </w:r>
      <w:r w:rsidRPr="00266E53">
        <w:rPr>
          <w:rFonts w:ascii="Arial" w:hAnsi="Arial" w:cs="Arial"/>
          <w:b/>
          <w:sz w:val="18"/>
          <w:szCs w:val="18"/>
        </w:rPr>
        <w:t xml:space="preserve">PARTES </w:t>
      </w:r>
      <w:r w:rsidRPr="00266E53">
        <w:rPr>
          <w:rFonts w:ascii="Arial" w:hAnsi="Arial" w:cs="Arial"/>
          <w:sz w:val="18"/>
          <w:szCs w:val="18"/>
        </w:rPr>
        <w:t>para la adquisición, instalación y puesta en funcionamiento d</w:t>
      </w:r>
      <w:r w:rsidRPr="00266E53">
        <w:rPr>
          <w:rFonts w:ascii="Arial" w:hAnsi="Arial" w:cs="Arial"/>
          <w:bCs/>
          <w:sz w:val="18"/>
          <w:szCs w:val="18"/>
        </w:rPr>
        <w:t xml:space="preserve">el </w:t>
      </w:r>
      <w:r w:rsidRPr="00266E53">
        <w:rPr>
          <w:rFonts w:ascii="Arial" w:hAnsi="Arial" w:cs="Arial"/>
          <w:b/>
          <w:sz w:val="18"/>
          <w:szCs w:val="18"/>
        </w:rPr>
        <w:t>BIEN</w:t>
      </w:r>
      <w:r w:rsidRPr="00266E53">
        <w:rPr>
          <w:rFonts w:ascii="Arial" w:hAnsi="Arial" w:cs="Arial"/>
          <w:sz w:val="18"/>
          <w:szCs w:val="18"/>
        </w:rPr>
        <w:t xml:space="preserve"> asciende a la suma de Bs___.___</w:t>
      </w:r>
      <w:proofErr w:type="gramStart"/>
      <w:r w:rsidRPr="00266E53">
        <w:rPr>
          <w:rFonts w:ascii="Arial" w:hAnsi="Arial" w:cs="Arial"/>
          <w:sz w:val="18"/>
          <w:szCs w:val="18"/>
        </w:rPr>
        <w:t>,_</w:t>
      </w:r>
      <w:proofErr w:type="gramEnd"/>
      <w:r w:rsidRPr="00266E53">
        <w:rPr>
          <w:rFonts w:ascii="Arial" w:hAnsi="Arial" w:cs="Arial"/>
          <w:sz w:val="18"/>
          <w:szCs w:val="18"/>
        </w:rPr>
        <w:t>_ (______________ 00/100 Bolivianos), que será cancelado una vez emitida el Acta de Recepción Definitiva.</w:t>
      </w:r>
    </w:p>
    <w:p w:rsidR="00266E53" w:rsidRPr="00266E53" w:rsidRDefault="00266E53" w:rsidP="00266E53">
      <w:pPr>
        <w:jc w:val="both"/>
        <w:rPr>
          <w:rFonts w:ascii="Arial" w:hAnsi="Arial" w:cs="Arial"/>
          <w:sz w:val="14"/>
          <w:szCs w:val="14"/>
        </w:rPr>
      </w:pPr>
    </w:p>
    <w:p w:rsidR="00266E53" w:rsidRPr="00266E53" w:rsidRDefault="00266E53" w:rsidP="00266E53">
      <w:pPr>
        <w:jc w:val="both"/>
        <w:rPr>
          <w:rFonts w:ascii="Arial" w:hAnsi="Arial" w:cs="Arial"/>
          <w:sz w:val="18"/>
          <w:szCs w:val="18"/>
          <w:lang w:val="es-ES_tradnl"/>
        </w:rPr>
      </w:pPr>
      <w:r w:rsidRPr="00266E53">
        <w:rPr>
          <w:rFonts w:ascii="Arial" w:hAnsi="Arial" w:cs="Arial"/>
          <w:sz w:val="18"/>
          <w:szCs w:val="18"/>
          <w:lang w:val="es-ES_tradnl"/>
        </w:rPr>
        <w:t xml:space="preserve">Es de exclusiva responsabilidad del </w:t>
      </w:r>
      <w:r w:rsidRPr="00266E53">
        <w:rPr>
          <w:rFonts w:ascii="Arial" w:hAnsi="Arial" w:cs="Arial"/>
          <w:b/>
          <w:bCs/>
          <w:sz w:val="18"/>
          <w:szCs w:val="18"/>
          <w:lang w:val="es-ES_tradnl"/>
        </w:rPr>
        <w:t>PROVEEDOR</w:t>
      </w:r>
      <w:r w:rsidRPr="00266E53">
        <w:rPr>
          <w:rFonts w:ascii="Arial" w:hAnsi="Arial" w:cs="Arial"/>
          <w:sz w:val="18"/>
          <w:szCs w:val="18"/>
          <w:lang w:val="es-ES_tradnl"/>
        </w:rPr>
        <w:t xml:space="preserve">, efectuar la provisión, instalación </w:t>
      </w:r>
      <w:r w:rsidRPr="00266E53">
        <w:rPr>
          <w:rFonts w:ascii="Arial" w:hAnsi="Arial" w:cs="Arial"/>
          <w:sz w:val="18"/>
          <w:szCs w:val="18"/>
        </w:rPr>
        <w:t>y puesta en funcionamiento</w:t>
      </w:r>
      <w:r w:rsidRPr="00266E53">
        <w:rPr>
          <w:rFonts w:ascii="Arial" w:hAnsi="Arial" w:cs="Arial"/>
          <w:sz w:val="18"/>
          <w:szCs w:val="18"/>
          <w:lang w:val="es-ES_tradnl"/>
        </w:rPr>
        <w:t xml:space="preserve"> del </w:t>
      </w:r>
      <w:r w:rsidRPr="00266E53">
        <w:rPr>
          <w:rFonts w:ascii="Arial" w:hAnsi="Arial" w:cs="Arial"/>
          <w:b/>
          <w:sz w:val="18"/>
          <w:szCs w:val="18"/>
        </w:rPr>
        <w:t xml:space="preserve">BIEN </w:t>
      </w:r>
      <w:r w:rsidRPr="00266E53">
        <w:rPr>
          <w:rFonts w:ascii="Arial" w:hAnsi="Arial" w:cs="Arial"/>
          <w:sz w:val="18"/>
          <w:szCs w:val="18"/>
          <w:lang w:val="es-ES_tradnl"/>
        </w:rPr>
        <w:t xml:space="preserve">dentro del monto establecido, </w:t>
      </w:r>
      <w:r w:rsidRPr="00266E53">
        <w:rPr>
          <w:rFonts w:ascii="Arial" w:hAnsi="Arial" w:cs="Arial"/>
          <w:sz w:val="18"/>
          <w:szCs w:val="18"/>
        </w:rPr>
        <w:t xml:space="preserve">incluyendo los gastos asociados a la instalación del </w:t>
      </w:r>
      <w:r w:rsidRPr="00266E53">
        <w:rPr>
          <w:rFonts w:ascii="Arial" w:hAnsi="Arial" w:cs="Arial"/>
          <w:b/>
          <w:sz w:val="18"/>
          <w:szCs w:val="18"/>
        </w:rPr>
        <w:t xml:space="preserve">BIEN </w:t>
      </w:r>
      <w:r w:rsidRPr="00266E53">
        <w:rPr>
          <w:rFonts w:ascii="Arial" w:hAnsi="Arial" w:cs="Arial"/>
          <w:sz w:val="18"/>
          <w:szCs w:val="18"/>
        </w:rPr>
        <w:t>y los tableros eléctricos de distribución</w:t>
      </w:r>
      <w:r w:rsidRPr="00266E53">
        <w:rPr>
          <w:rFonts w:ascii="Arial" w:hAnsi="Arial" w:cs="Arial"/>
          <w:sz w:val="18"/>
          <w:szCs w:val="18"/>
          <w:lang w:val="es-ES_tradnl"/>
        </w:rPr>
        <w:t>, ya que no se reconocerán ni procederán pagos que hiciesen exceder dicho monto.</w:t>
      </w:r>
    </w:p>
    <w:p w:rsidR="00266E53" w:rsidRPr="00266E53" w:rsidRDefault="00266E53" w:rsidP="00266E53">
      <w:pPr>
        <w:jc w:val="both"/>
        <w:rPr>
          <w:rFonts w:ascii="Arial" w:hAnsi="Arial" w:cs="Arial"/>
          <w:sz w:val="14"/>
          <w:szCs w:val="14"/>
          <w:lang w:val="es-ES_tradnl"/>
        </w:rPr>
      </w:pPr>
    </w:p>
    <w:p w:rsidR="00266E53" w:rsidRPr="00266E53" w:rsidRDefault="00266E53" w:rsidP="00266E53">
      <w:pPr>
        <w:autoSpaceDE w:val="0"/>
        <w:autoSpaceDN w:val="0"/>
        <w:adjustRightInd w:val="0"/>
        <w:jc w:val="both"/>
        <w:rPr>
          <w:rFonts w:ascii="Arial" w:hAnsi="Arial" w:cs="Arial"/>
          <w:bCs/>
          <w:sz w:val="18"/>
          <w:szCs w:val="18"/>
        </w:rPr>
      </w:pPr>
      <w:r w:rsidRPr="00266E53">
        <w:rPr>
          <w:rFonts w:ascii="Arial" w:hAnsi="Arial" w:cs="Arial"/>
          <w:b/>
          <w:bCs/>
          <w:sz w:val="18"/>
          <w:szCs w:val="18"/>
        </w:rPr>
        <w:t xml:space="preserve">CLÁUSULA DÉCIMA SEGUNDA.- (ESTIPULACIÓN SOBRE IMPUESTOS) </w:t>
      </w:r>
      <w:r w:rsidRPr="00266E53">
        <w:rPr>
          <w:rFonts w:ascii="Arial" w:hAnsi="Arial" w:cs="Arial"/>
          <w:bCs/>
          <w:sz w:val="18"/>
          <w:szCs w:val="18"/>
        </w:rPr>
        <w:t>Correrá por cuenta del</w:t>
      </w:r>
      <w:r w:rsidRPr="00266E53">
        <w:rPr>
          <w:rFonts w:ascii="Arial" w:hAnsi="Arial" w:cs="Arial"/>
          <w:b/>
          <w:bCs/>
          <w:sz w:val="18"/>
          <w:szCs w:val="18"/>
        </w:rPr>
        <w:t xml:space="preserve"> PROVEEDOR</w:t>
      </w:r>
      <w:r w:rsidRPr="00266E53">
        <w:rPr>
          <w:rFonts w:ascii="Arial" w:hAnsi="Arial" w:cs="Arial"/>
          <w:bCs/>
          <w:sz w:val="18"/>
          <w:szCs w:val="18"/>
        </w:rPr>
        <w:t xml:space="preserve"> el pago de todos los impuestos vigentes en el país a la fecha de presentación de su propuesta.</w:t>
      </w:r>
    </w:p>
    <w:p w:rsidR="00266E53" w:rsidRPr="00266E53" w:rsidRDefault="00266E53" w:rsidP="00266E53">
      <w:pPr>
        <w:jc w:val="both"/>
        <w:rPr>
          <w:rFonts w:ascii="Arial" w:hAnsi="Arial" w:cs="Arial"/>
          <w:b/>
          <w:sz w:val="14"/>
          <w:szCs w:val="14"/>
        </w:rPr>
      </w:pPr>
    </w:p>
    <w:p w:rsidR="00266E53" w:rsidRPr="00266E53" w:rsidRDefault="00266E53" w:rsidP="00266E53">
      <w:pPr>
        <w:jc w:val="both"/>
        <w:rPr>
          <w:rFonts w:ascii="Arial" w:hAnsi="Arial" w:cs="Arial"/>
          <w:sz w:val="18"/>
          <w:szCs w:val="18"/>
          <w:lang w:val="es-ES_tradnl"/>
        </w:rPr>
      </w:pPr>
      <w:r w:rsidRPr="00266E53">
        <w:rPr>
          <w:rFonts w:ascii="Arial" w:hAnsi="Arial" w:cs="Arial"/>
          <w:sz w:val="18"/>
          <w:szCs w:val="18"/>
          <w:lang w:val="es-ES_tradnl"/>
        </w:rPr>
        <w:t xml:space="preserve">En caso de que posteriormente, el Estado Plurinacional de Bolivia implantara impuestos adicionales, disminuyera o incrementara los vigentes, mediante disposición legal expresa, el </w:t>
      </w:r>
      <w:r w:rsidRPr="00266E53">
        <w:rPr>
          <w:rFonts w:ascii="Arial" w:hAnsi="Arial" w:cs="Arial"/>
          <w:b/>
          <w:bCs/>
          <w:sz w:val="18"/>
          <w:szCs w:val="18"/>
          <w:lang w:val="es-ES_tradnl"/>
        </w:rPr>
        <w:t xml:space="preserve">PROVEEDOR </w:t>
      </w:r>
      <w:r w:rsidRPr="00266E53">
        <w:rPr>
          <w:rFonts w:ascii="Arial" w:hAnsi="Arial" w:cs="Arial"/>
          <w:sz w:val="18"/>
          <w:szCs w:val="18"/>
          <w:lang w:val="es-ES_tradnl"/>
        </w:rPr>
        <w:t>deberá acogerse a su cumplimiento desde la fecha de vigencia de dicha normativa.</w:t>
      </w:r>
    </w:p>
    <w:p w:rsidR="00266E53" w:rsidRPr="00266E53" w:rsidRDefault="00266E53" w:rsidP="00266E53">
      <w:pPr>
        <w:autoSpaceDE w:val="0"/>
        <w:autoSpaceDN w:val="0"/>
        <w:adjustRightInd w:val="0"/>
        <w:jc w:val="both"/>
        <w:rPr>
          <w:rFonts w:ascii="Arial" w:hAnsi="Arial" w:cs="Arial"/>
          <w:b/>
          <w:sz w:val="14"/>
          <w:szCs w:val="14"/>
        </w:rPr>
      </w:pPr>
    </w:p>
    <w:p w:rsidR="00266E53" w:rsidRPr="00266E53" w:rsidRDefault="00266E53" w:rsidP="00266E53">
      <w:pPr>
        <w:autoSpaceDE w:val="0"/>
        <w:autoSpaceDN w:val="0"/>
        <w:adjustRightInd w:val="0"/>
        <w:jc w:val="both"/>
        <w:rPr>
          <w:rFonts w:ascii="Arial" w:hAnsi="Arial" w:cs="Arial"/>
          <w:sz w:val="18"/>
          <w:szCs w:val="18"/>
        </w:rPr>
      </w:pPr>
      <w:r w:rsidRPr="00266E53">
        <w:rPr>
          <w:rFonts w:ascii="Arial" w:hAnsi="Arial" w:cs="Arial"/>
          <w:b/>
          <w:sz w:val="18"/>
          <w:szCs w:val="18"/>
        </w:rPr>
        <w:t xml:space="preserve">CLÁUSULA DÉCIMA TERCERA.- (FACTURACIÓN) </w:t>
      </w:r>
      <w:r w:rsidRPr="00266E53">
        <w:rPr>
          <w:rFonts w:ascii="Arial" w:hAnsi="Arial" w:cs="Arial"/>
          <w:sz w:val="18"/>
          <w:szCs w:val="18"/>
        </w:rPr>
        <w:t xml:space="preserve">Para que se efectúe el pago, el </w:t>
      </w:r>
      <w:r w:rsidRPr="00266E53">
        <w:rPr>
          <w:rFonts w:ascii="Arial" w:hAnsi="Arial" w:cs="Arial"/>
          <w:b/>
          <w:sz w:val="18"/>
          <w:szCs w:val="18"/>
        </w:rPr>
        <w:t>PROVEEDOR</w:t>
      </w:r>
      <w:r w:rsidRPr="00266E53">
        <w:rPr>
          <w:rFonts w:ascii="Arial" w:hAnsi="Arial" w:cs="Arial"/>
          <w:sz w:val="18"/>
          <w:szCs w:val="18"/>
        </w:rPr>
        <w:t xml:space="preserve"> deberá emitir la respectiva factura oficial a favor de la </w:t>
      </w:r>
      <w:r w:rsidRPr="00266E53">
        <w:rPr>
          <w:rFonts w:ascii="Arial" w:hAnsi="Arial" w:cs="Arial"/>
          <w:b/>
          <w:sz w:val="18"/>
          <w:szCs w:val="18"/>
        </w:rPr>
        <w:t>ENTIDAD</w:t>
      </w:r>
      <w:r w:rsidRPr="00266E53">
        <w:rPr>
          <w:rFonts w:ascii="Arial" w:hAnsi="Arial" w:cs="Arial"/>
          <w:sz w:val="18"/>
          <w:szCs w:val="18"/>
        </w:rPr>
        <w:t xml:space="preserve"> por el monto total establecidos en la Cláusula Décima Primera del presente Contrato</w:t>
      </w:r>
      <w:r w:rsidRPr="00266E53">
        <w:rPr>
          <w:rFonts w:ascii="Arial" w:hAnsi="Arial" w:cs="Arial"/>
          <w:b/>
          <w:sz w:val="18"/>
          <w:szCs w:val="18"/>
        </w:rPr>
        <w:t xml:space="preserve">, </w:t>
      </w:r>
      <w:r w:rsidRPr="00266E53">
        <w:rPr>
          <w:rFonts w:ascii="Arial" w:hAnsi="Arial" w:cs="Arial"/>
          <w:sz w:val="18"/>
          <w:szCs w:val="18"/>
        </w:rPr>
        <w:t xml:space="preserve">no pudiendo deducirse del mismo los descuentos por concepto de multas aplicables, si hubiesen, caso contrario la </w:t>
      </w:r>
      <w:r w:rsidRPr="00266E53">
        <w:rPr>
          <w:rFonts w:ascii="Arial" w:hAnsi="Arial" w:cs="Arial"/>
          <w:b/>
          <w:bCs/>
          <w:sz w:val="18"/>
          <w:szCs w:val="18"/>
        </w:rPr>
        <w:t xml:space="preserve">ENTIDAD </w:t>
      </w:r>
      <w:r w:rsidRPr="00266E53">
        <w:rPr>
          <w:rFonts w:ascii="Arial" w:hAnsi="Arial" w:cs="Arial"/>
          <w:sz w:val="18"/>
          <w:szCs w:val="18"/>
        </w:rPr>
        <w:t>deberá retener los montos de obligaciones tributarias, para su posterior pago al Servicio de Impuestos Nacionales.</w:t>
      </w:r>
    </w:p>
    <w:p w:rsidR="00266E53" w:rsidRPr="00266E53" w:rsidRDefault="00266E53" w:rsidP="00266E53">
      <w:pPr>
        <w:jc w:val="both"/>
        <w:rPr>
          <w:rFonts w:ascii="Arial" w:hAnsi="Arial" w:cs="Arial"/>
          <w:b/>
          <w:sz w:val="14"/>
          <w:szCs w:val="14"/>
        </w:rPr>
      </w:pPr>
    </w:p>
    <w:p w:rsidR="00266E53" w:rsidRPr="00266E53" w:rsidRDefault="00266E53" w:rsidP="00266E53">
      <w:pPr>
        <w:jc w:val="both"/>
        <w:rPr>
          <w:rFonts w:ascii="Arial" w:hAnsi="Arial" w:cs="Arial"/>
          <w:b/>
          <w:sz w:val="18"/>
          <w:szCs w:val="18"/>
        </w:rPr>
      </w:pPr>
      <w:r w:rsidRPr="00266E53">
        <w:rPr>
          <w:rFonts w:ascii="Arial" w:hAnsi="Arial" w:cs="Arial"/>
          <w:b/>
          <w:sz w:val="18"/>
          <w:szCs w:val="18"/>
        </w:rPr>
        <w:t xml:space="preserve">CLÁUSULA DÉCIMA CUARTA.- (MODIFICACIONES AL CONTRATO) </w:t>
      </w:r>
      <w:r w:rsidRPr="00266E53">
        <w:rPr>
          <w:rFonts w:ascii="Arial" w:hAnsi="Arial" w:cs="Arial"/>
          <w:sz w:val="18"/>
          <w:szCs w:val="18"/>
        </w:rPr>
        <w:t>El presente Contrato podrá ser modificado por uno o varios Contratos Modificatorios, mismos que pueden afectar el alcance, monto y/o plazo, el monto del contrato modificatorio o la suma de los contratos modificatorios no deberá exceder el 10% del monto del presente contrato, de acuerdo con lo establecido en el inciso a) del artículo 89 del Decreto Supremo N° 0181.</w:t>
      </w:r>
    </w:p>
    <w:p w:rsidR="00266E53" w:rsidRPr="00266E53" w:rsidRDefault="00266E53" w:rsidP="00266E53">
      <w:pPr>
        <w:jc w:val="both"/>
        <w:rPr>
          <w:rFonts w:ascii="Arial" w:hAnsi="Arial" w:cs="Arial"/>
          <w:b/>
          <w:sz w:val="14"/>
          <w:szCs w:val="14"/>
        </w:rPr>
      </w:pPr>
    </w:p>
    <w:p w:rsidR="00266E53" w:rsidRPr="00266E53" w:rsidRDefault="00266E53" w:rsidP="00266E53">
      <w:pPr>
        <w:jc w:val="both"/>
        <w:rPr>
          <w:rFonts w:ascii="Arial" w:hAnsi="Arial" w:cs="Arial"/>
          <w:sz w:val="18"/>
          <w:szCs w:val="18"/>
        </w:rPr>
      </w:pPr>
      <w:r w:rsidRPr="00266E53">
        <w:rPr>
          <w:rFonts w:ascii="Arial" w:hAnsi="Arial" w:cs="Arial"/>
          <w:b/>
          <w:sz w:val="18"/>
          <w:szCs w:val="18"/>
        </w:rPr>
        <w:t xml:space="preserve">CLÁUSULA DÉCIMA QUINTA.- (CESIÓN) </w:t>
      </w:r>
      <w:r w:rsidRPr="00266E53">
        <w:rPr>
          <w:rFonts w:ascii="Arial" w:hAnsi="Arial" w:cs="Arial"/>
          <w:sz w:val="18"/>
          <w:szCs w:val="18"/>
        </w:rPr>
        <w:t>El</w:t>
      </w:r>
      <w:r w:rsidRPr="00266E53">
        <w:rPr>
          <w:rFonts w:ascii="Arial" w:hAnsi="Arial" w:cs="Arial"/>
          <w:b/>
          <w:sz w:val="18"/>
          <w:szCs w:val="18"/>
        </w:rPr>
        <w:t xml:space="preserve"> PROVEEDOR</w:t>
      </w:r>
      <w:r w:rsidRPr="00266E53">
        <w:rPr>
          <w:rFonts w:ascii="Arial" w:hAnsi="Arial"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266E53" w:rsidRPr="00266E53" w:rsidRDefault="00266E53" w:rsidP="00266E53">
      <w:pPr>
        <w:jc w:val="both"/>
        <w:rPr>
          <w:rFonts w:ascii="Arial" w:hAnsi="Arial" w:cs="Arial"/>
          <w:sz w:val="14"/>
          <w:szCs w:val="14"/>
        </w:rPr>
      </w:pPr>
    </w:p>
    <w:p w:rsidR="00266E53" w:rsidRPr="00266E53" w:rsidRDefault="00266E53" w:rsidP="00266E53">
      <w:pPr>
        <w:jc w:val="both"/>
        <w:rPr>
          <w:rFonts w:ascii="Arial" w:hAnsi="Arial" w:cs="Arial"/>
          <w:sz w:val="18"/>
          <w:szCs w:val="18"/>
        </w:rPr>
      </w:pPr>
      <w:r w:rsidRPr="00266E53">
        <w:rPr>
          <w:rFonts w:ascii="Arial" w:hAnsi="Arial" w:cs="Arial"/>
          <w:b/>
          <w:sz w:val="18"/>
          <w:szCs w:val="18"/>
        </w:rPr>
        <w:lastRenderedPageBreak/>
        <w:t xml:space="preserve">CLÁUSULA DÉCIMA SEXTA.- (MULTAS) </w:t>
      </w:r>
      <w:r w:rsidRPr="00266E53">
        <w:rPr>
          <w:rFonts w:ascii="Arial" w:hAnsi="Arial" w:cs="Arial"/>
          <w:sz w:val="18"/>
          <w:szCs w:val="18"/>
        </w:rPr>
        <w:t xml:space="preserve">El </w:t>
      </w:r>
      <w:r w:rsidRPr="00266E53">
        <w:rPr>
          <w:rFonts w:ascii="Arial" w:hAnsi="Arial" w:cs="Arial"/>
          <w:b/>
          <w:sz w:val="18"/>
          <w:szCs w:val="18"/>
        </w:rPr>
        <w:t>PROVEEDOR</w:t>
      </w:r>
      <w:r w:rsidRPr="00266E53">
        <w:rPr>
          <w:rFonts w:ascii="Arial" w:hAnsi="Arial" w:cs="Arial"/>
          <w:sz w:val="18"/>
          <w:szCs w:val="18"/>
        </w:rPr>
        <w:t xml:space="preserve"> se obliga a cumplir con el plazo establecido en la Cláusula Novena del presente contrato para la entrega provisional, caso contrario será multado con el cero punto cinco por ciento (0.5%) del monto total del Contrato por cada día hábil de retraso. La suma de las multas no podrá exceder en ningún caso el veinte por ciento (20%) del monto total del Contrato, en cuyo caso se cobrarán las mismas y se resolverá el Contrato.</w:t>
      </w:r>
    </w:p>
    <w:p w:rsidR="00266E53" w:rsidRPr="00266E53" w:rsidRDefault="00266E53" w:rsidP="00266E53">
      <w:pPr>
        <w:jc w:val="both"/>
        <w:rPr>
          <w:rFonts w:ascii="Arial" w:hAnsi="Arial" w:cs="Arial"/>
          <w:sz w:val="14"/>
          <w:szCs w:val="14"/>
        </w:rPr>
      </w:pPr>
    </w:p>
    <w:p w:rsidR="00266E53" w:rsidRPr="00266E53" w:rsidRDefault="00266E53" w:rsidP="00266E53">
      <w:pPr>
        <w:jc w:val="both"/>
        <w:rPr>
          <w:rFonts w:ascii="Arial" w:hAnsi="Arial" w:cs="Arial"/>
          <w:sz w:val="18"/>
          <w:szCs w:val="18"/>
        </w:rPr>
      </w:pPr>
      <w:r w:rsidRPr="00266E53">
        <w:rPr>
          <w:rFonts w:ascii="Arial" w:hAnsi="Arial" w:cs="Arial"/>
          <w:sz w:val="18"/>
          <w:szCs w:val="18"/>
        </w:rPr>
        <w:t xml:space="preserve">Dichas multas serán cobradas excepto en los casos de fuerza mayor o caso fortuito debidamente comprobados por el Responsable o la Comisión de Recepción de la </w:t>
      </w:r>
      <w:r w:rsidRPr="00266E53">
        <w:rPr>
          <w:rFonts w:ascii="Arial" w:hAnsi="Arial" w:cs="Arial"/>
          <w:b/>
          <w:sz w:val="18"/>
          <w:szCs w:val="18"/>
        </w:rPr>
        <w:t>ENTIDAD</w:t>
      </w:r>
      <w:r w:rsidRPr="00266E53">
        <w:rPr>
          <w:rFonts w:ascii="Arial" w:hAnsi="Arial" w:cs="Arial"/>
          <w:sz w:val="18"/>
          <w:szCs w:val="18"/>
        </w:rPr>
        <w:t>.</w:t>
      </w:r>
    </w:p>
    <w:p w:rsidR="00266E53" w:rsidRPr="00266E53" w:rsidRDefault="00266E53" w:rsidP="00266E53">
      <w:pPr>
        <w:jc w:val="both"/>
        <w:rPr>
          <w:rFonts w:ascii="Arial" w:hAnsi="Arial" w:cs="Arial"/>
          <w:b/>
          <w:sz w:val="14"/>
          <w:szCs w:val="14"/>
        </w:rPr>
      </w:pPr>
    </w:p>
    <w:p w:rsidR="00266E53" w:rsidRPr="00266E53" w:rsidRDefault="00266E53" w:rsidP="00266E53">
      <w:pPr>
        <w:autoSpaceDE w:val="0"/>
        <w:autoSpaceDN w:val="0"/>
        <w:adjustRightInd w:val="0"/>
        <w:jc w:val="both"/>
        <w:rPr>
          <w:rFonts w:ascii="Arial" w:hAnsi="Arial" w:cs="Arial"/>
          <w:b/>
          <w:sz w:val="18"/>
          <w:szCs w:val="18"/>
        </w:rPr>
      </w:pPr>
      <w:r w:rsidRPr="00266E53">
        <w:rPr>
          <w:rFonts w:ascii="Arial" w:hAnsi="Arial" w:cs="Arial"/>
          <w:b/>
          <w:sz w:val="18"/>
          <w:szCs w:val="18"/>
        </w:rPr>
        <w:t>CLÁUSULA DÉCIMA SÉPTIMA.- (</w:t>
      </w:r>
      <w:r w:rsidRPr="00266E53">
        <w:rPr>
          <w:rFonts w:ascii="Arial" w:hAnsi="Arial" w:cs="Arial"/>
          <w:b/>
          <w:bCs/>
          <w:sz w:val="18"/>
          <w:szCs w:val="18"/>
        </w:rPr>
        <w:t xml:space="preserve">EXONERACIÓN DE LAS CARGAS LABORALES Y SOCIALES </w:t>
      </w:r>
      <w:r w:rsidRPr="00266E53">
        <w:rPr>
          <w:rFonts w:ascii="Arial" w:hAnsi="Arial" w:cs="Arial"/>
          <w:b/>
          <w:sz w:val="18"/>
          <w:szCs w:val="18"/>
        </w:rPr>
        <w:t>A LA ENTIDAD</w:t>
      </w:r>
      <w:r w:rsidRPr="00266E53">
        <w:rPr>
          <w:rFonts w:ascii="Arial" w:hAnsi="Arial" w:cs="Arial"/>
          <w:b/>
          <w:bCs/>
          <w:sz w:val="18"/>
          <w:szCs w:val="18"/>
        </w:rPr>
        <w:t xml:space="preserve">) </w:t>
      </w:r>
      <w:r w:rsidRPr="00266E53">
        <w:rPr>
          <w:rFonts w:ascii="Arial" w:hAnsi="Arial" w:cs="Arial"/>
          <w:sz w:val="18"/>
          <w:szCs w:val="18"/>
        </w:rPr>
        <w:t xml:space="preserve">El </w:t>
      </w:r>
      <w:r w:rsidRPr="00266E53">
        <w:rPr>
          <w:rFonts w:ascii="Arial" w:hAnsi="Arial" w:cs="Arial"/>
          <w:b/>
          <w:sz w:val="18"/>
          <w:szCs w:val="18"/>
        </w:rPr>
        <w:t>PROVEEDOR</w:t>
      </w:r>
      <w:r w:rsidRPr="00266E53">
        <w:rPr>
          <w:rFonts w:ascii="Arial" w:hAnsi="Arial" w:cs="Arial"/>
          <w:bCs/>
          <w:sz w:val="18"/>
          <w:szCs w:val="18"/>
        </w:rPr>
        <w:t xml:space="preserve"> corre con las obligaciones que emerjan del objeto del presente Contrato, r</w:t>
      </w:r>
      <w:r w:rsidRPr="00266E53">
        <w:rPr>
          <w:rFonts w:ascii="Arial" w:hAnsi="Arial" w:cs="Arial"/>
          <w:sz w:val="18"/>
          <w:szCs w:val="18"/>
        </w:rPr>
        <w:t xml:space="preserve">especto a las cargas laborales y sociales con el personal de su dependencia, se exonera de estas obligaciones a la </w:t>
      </w:r>
      <w:r w:rsidRPr="00266E53">
        <w:rPr>
          <w:rFonts w:ascii="Arial" w:hAnsi="Arial" w:cs="Arial"/>
          <w:b/>
          <w:sz w:val="18"/>
          <w:szCs w:val="18"/>
        </w:rPr>
        <w:t>ENTIDAD.</w:t>
      </w:r>
    </w:p>
    <w:p w:rsidR="00266E53" w:rsidRPr="00266E53" w:rsidRDefault="00266E53" w:rsidP="00266E53">
      <w:pPr>
        <w:autoSpaceDE w:val="0"/>
        <w:autoSpaceDN w:val="0"/>
        <w:adjustRightInd w:val="0"/>
        <w:jc w:val="both"/>
        <w:rPr>
          <w:rFonts w:ascii="Arial" w:hAnsi="Arial" w:cs="Arial"/>
          <w:b/>
          <w:sz w:val="14"/>
          <w:szCs w:val="14"/>
        </w:rPr>
      </w:pPr>
    </w:p>
    <w:p w:rsidR="00266E53" w:rsidRPr="00266E53" w:rsidRDefault="00266E53" w:rsidP="00266E53">
      <w:pPr>
        <w:autoSpaceDE w:val="0"/>
        <w:autoSpaceDN w:val="0"/>
        <w:adjustRightInd w:val="0"/>
        <w:jc w:val="both"/>
        <w:rPr>
          <w:rFonts w:ascii="Arial" w:hAnsi="Arial" w:cs="Arial"/>
          <w:sz w:val="18"/>
          <w:szCs w:val="18"/>
        </w:rPr>
      </w:pPr>
      <w:r w:rsidRPr="00266E53">
        <w:rPr>
          <w:rFonts w:ascii="Arial" w:hAnsi="Arial" w:cs="Arial"/>
          <w:b/>
          <w:bCs/>
          <w:sz w:val="18"/>
          <w:szCs w:val="18"/>
        </w:rPr>
        <w:t xml:space="preserve">CLÁUSULA DÉCIMA OCTAVA.- (TERMINACIÓN DEL CONTRATO) </w:t>
      </w:r>
      <w:r w:rsidRPr="00266E53">
        <w:rPr>
          <w:rFonts w:ascii="Arial" w:hAnsi="Arial" w:cs="Arial"/>
          <w:bCs/>
          <w:sz w:val="18"/>
          <w:szCs w:val="18"/>
        </w:rPr>
        <w:t>El presente Contrato concluirá por las siguientes causas</w:t>
      </w:r>
      <w:r w:rsidRPr="00266E53">
        <w:rPr>
          <w:rFonts w:ascii="Arial" w:hAnsi="Arial" w:cs="Arial"/>
          <w:sz w:val="18"/>
          <w:szCs w:val="18"/>
        </w:rPr>
        <w:t>:</w:t>
      </w:r>
    </w:p>
    <w:p w:rsidR="00266E53" w:rsidRPr="00266E53" w:rsidRDefault="00266E53" w:rsidP="00266E53">
      <w:pPr>
        <w:autoSpaceDE w:val="0"/>
        <w:autoSpaceDN w:val="0"/>
        <w:adjustRightInd w:val="0"/>
        <w:jc w:val="both"/>
        <w:rPr>
          <w:rFonts w:ascii="Arial" w:hAnsi="Arial" w:cs="Arial"/>
          <w:sz w:val="14"/>
          <w:szCs w:val="14"/>
        </w:rPr>
      </w:pPr>
    </w:p>
    <w:p w:rsidR="00266E53" w:rsidRPr="00266E53" w:rsidRDefault="00266E53" w:rsidP="000136D8">
      <w:pPr>
        <w:numPr>
          <w:ilvl w:val="1"/>
          <w:numId w:val="33"/>
        </w:numPr>
        <w:autoSpaceDE w:val="0"/>
        <w:autoSpaceDN w:val="0"/>
        <w:adjustRightInd w:val="0"/>
        <w:jc w:val="both"/>
        <w:rPr>
          <w:rFonts w:ascii="Arial" w:hAnsi="Arial" w:cs="Arial"/>
          <w:sz w:val="18"/>
          <w:szCs w:val="18"/>
        </w:rPr>
      </w:pPr>
      <w:r w:rsidRPr="00266E53">
        <w:rPr>
          <w:rFonts w:ascii="Arial" w:hAnsi="Arial" w:cs="Arial"/>
          <w:b/>
          <w:bCs/>
          <w:sz w:val="18"/>
          <w:szCs w:val="18"/>
        </w:rPr>
        <w:t xml:space="preserve">Por Cumplimiento de Contrato: </w:t>
      </w:r>
      <w:r w:rsidRPr="00266E53">
        <w:rPr>
          <w:rFonts w:ascii="Arial" w:hAnsi="Arial" w:cs="Arial"/>
          <w:bCs/>
          <w:sz w:val="18"/>
          <w:szCs w:val="18"/>
        </w:rPr>
        <w:t>De forma normal, tanto</w:t>
      </w:r>
      <w:r w:rsidRPr="00266E53">
        <w:rPr>
          <w:rFonts w:ascii="Arial" w:hAnsi="Arial" w:cs="Arial"/>
          <w:sz w:val="18"/>
          <w:szCs w:val="18"/>
        </w:rPr>
        <w:t xml:space="preserve"> la </w:t>
      </w:r>
      <w:r w:rsidRPr="00266E53">
        <w:rPr>
          <w:rFonts w:ascii="Arial" w:hAnsi="Arial" w:cs="Arial"/>
          <w:b/>
          <w:sz w:val="18"/>
          <w:szCs w:val="18"/>
        </w:rPr>
        <w:t>ENTIDAD</w:t>
      </w:r>
      <w:r w:rsidRPr="00266E53">
        <w:rPr>
          <w:rFonts w:ascii="Arial" w:hAnsi="Arial" w:cs="Arial"/>
          <w:sz w:val="18"/>
          <w:szCs w:val="18"/>
        </w:rPr>
        <w:t xml:space="preserve"> como el </w:t>
      </w:r>
      <w:r w:rsidRPr="00266E53">
        <w:rPr>
          <w:rFonts w:ascii="Arial" w:hAnsi="Arial" w:cs="Arial"/>
          <w:b/>
          <w:sz w:val="18"/>
          <w:szCs w:val="18"/>
        </w:rPr>
        <w:t>PROVEEDOR</w:t>
      </w:r>
      <w:r w:rsidRPr="00266E53">
        <w:rPr>
          <w:rFonts w:ascii="Arial" w:hAnsi="Arial" w:cs="Arial"/>
          <w:sz w:val="18"/>
          <w:szCs w:val="18"/>
        </w:rPr>
        <w:t xml:space="preserve"> darán por terminado el presente Contrato, una vez que ambas </w:t>
      </w:r>
      <w:r w:rsidRPr="00266E53">
        <w:rPr>
          <w:rFonts w:ascii="Arial" w:hAnsi="Arial" w:cs="Arial"/>
          <w:b/>
          <w:sz w:val="18"/>
          <w:szCs w:val="18"/>
        </w:rPr>
        <w:t>PARTES</w:t>
      </w:r>
      <w:r w:rsidRPr="00266E53">
        <w:rPr>
          <w:rFonts w:ascii="Arial" w:hAnsi="Arial" w:cs="Arial"/>
          <w:sz w:val="18"/>
          <w:szCs w:val="18"/>
        </w:rPr>
        <w:t xml:space="preserve"> hayan dado cumplimiento a todas las condiciones y estipulaciones contenidas en el mismo, lo cual se hará constar en el Certificado de Cumplimiento de Contrato.</w:t>
      </w:r>
    </w:p>
    <w:p w:rsidR="00266E53" w:rsidRPr="00266E53" w:rsidRDefault="00266E53" w:rsidP="00266E53">
      <w:pPr>
        <w:autoSpaceDE w:val="0"/>
        <w:autoSpaceDN w:val="0"/>
        <w:adjustRightInd w:val="0"/>
        <w:jc w:val="both"/>
        <w:rPr>
          <w:rFonts w:ascii="Arial" w:hAnsi="Arial" w:cs="Arial"/>
          <w:sz w:val="14"/>
          <w:szCs w:val="14"/>
        </w:rPr>
      </w:pPr>
    </w:p>
    <w:p w:rsidR="00266E53" w:rsidRPr="00266E53" w:rsidRDefault="00266E53" w:rsidP="000136D8">
      <w:pPr>
        <w:numPr>
          <w:ilvl w:val="1"/>
          <w:numId w:val="33"/>
        </w:numPr>
        <w:autoSpaceDE w:val="0"/>
        <w:autoSpaceDN w:val="0"/>
        <w:adjustRightInd w:val="0"/>
        <w:jc w:val="both"/>
        <w:rPr>
          <w:rFonts w:ascii="Arial" w:hAnsi="Arial" w:cs="Arial"/>
          <w:b/>
          <w:bCs/>
          <w:sz w:val="18"/>
          <w:szCs w:val="18"/>
        </w:rPr>
      </w:pPr>
      <w:r w:rsidRPr="00266E53">
        <w:rPr>
          <w:rFonts w:ascii="Arial" w:hAnsi="Arial" w:cs="Arial"/>
          <w:b/>
          <w:bCs/>
          <w:sz w:val="18"/>
          <w:szCs w:val="18"/>
        </w:rPr>
        <w:t xml:space="preserve">Por Resolución del Contrato: </w:t>
      </w:r>
      <w:r w:rsidRPr="00266E53">
        <w:rPr>
          <w:rFonts w:ascii="Arial" w:hAnsi="Arial" w:cs="Arial"/>
          <w:sz w:val="18"/>
          <w:szCs w:val="18"/>
          <w:lang w:val="es-ES_tradnl"/>
        </w:rPr>
        <w:t xml:space="preserve">Si se diera el caso y como una forma excepcional de terminar el Contrato, a los efectos legales correspondientes la </w:t>
      </w:r>
      <w:r w:rsidRPr="00266E53">
        <w:rPr>
          <w:rFonts w:ascii="Arial" w:hAnsi="Arial" w:cs="Arial"/>
          <w:b/>
          <w:sz w:val="18"/>
          <w:szCs w:val="18"/>
          <w:lang w:val="es-ES_tradnl"/>
        </w:rPr>
        <w:t xml:space="preserve">ENTIDAD </w:t>
      </w:r>
      <w:r w:rsidRPr="00266E53">
        <w:rPr>
          <w:rFonts w:ascii="Arial" w:hAnsi="Arial" w:cs="Arial"/>
          <w:sz w:val="18"/>
          <w:szCs w:val="18"/>
          <w:lang w:val="es-ES_tradnl"/>
        </w:rPr>
        <w:t xml:space="preserve">y el </w:t>
      </w:r>
      <w:r w:rsidRPr="00266E53">
        <w:rPr>
          <w:rFonts w:ascii="Arial" w:hAnsi="Arial" w:cs="Arial"/>
          <w:b/>
          <w:sz w:val="18"/>
          <w:szCs w:val="18"/>
          <w:lang w:val="es-ES_tradnl"/>
        </w:rPr>
        <w:t>PROVEEDOR</w:t>
      </w:r>
      <w:r w:rsidRPr="00266E53">
        <w:rPr>
          <w:rFonts w:ascii="Arial" w:hAnsi="Arial" w:cs="Arial"/>
          <w:sz w:val="18"/>
          <w:szCs w:val="18"/>
          <w:lang w:val="es-ES_tradnl"/>
        </w:rPr>
        <w:t>,</w:t>
      </w:r>
      <w:r w:rsidRPr="00266E53">
        <w:rPr>
          <w:rFonts w:ascii="Arial" w:hAnsi="Arial" w:cs="Arial"/>
          <w:b/>
          <w:sz w:val="18"/>
          <w:szCs w:val="18"/>
          <w:lang w:val="es-ES_tradnl"/>
        </w:rPr>
        <w:t xml:space="preserve"> </w:t>
      </w:r>
      <w:r w:rsidRPr="00266E53">
        <w:rPr>
          <w:rFonts w:ascii="Arial" w:hAnsi="Arial" w:cs="Arial"/>
          <w:sz w:val="18"/>
          <w:szCs w:val="18"/>
          <w:lang w:val="es-ES_tradnl"/>
        </w:rPr>
        <w:t>acuerdan las siguientes causales para procesar la resolución del Contrato:</w:t>
      </w:r>
    </w:p>
    <w:p w:rsidR="00266E53" w:rsidRPr="00266E53" w:rsidRDefault="00266E53" w:rsidP="00266E53">
      <w:pPr>
        <w:autoSpaceDE w:val="0"/>
        <w:autoSpaceDN w:val="0"/>
        <w:adjustRightInd w:val="0"/>
        <w:ind w:left="360"/>
        <w:jc w:val="both"/>
        <w:rPr>
          <w:rFonts w:ascii="Arial" w:hAnsi="Arial" w:cs="Arial"/>
          <w:b/>
          <w:bCs/>
          <w:sz w:val="14"/>
          <w:szCs w:val="14"/>
        </w:rPr>
      </w:pPr>
    </w:p>
    <w:p w:rsidR="00266E53" w:rsidRPr="00266E53" w:rsidRDefault="00266E53" w:rsidP="000136D8">
      <w:pPr>
        <w:numPr>
          <w:ilvl w:val="2"/>
          <w:numId w:val="33"/>
        </w:numPr>
        <w:tabs>
          <w:tab w:val="num" w:pos="1276"/>
        </w:tabs>
        <w:autoSpaceDE w:val="0"/>
        <w:autoSpaceDN w:val="0"/>
        <w:adjustRightInd w:val="0"/>
        <w:ind w:left="1276" w:hanging="850"/>
        <w:jc w:val="both"/>
        <w:rPr>
          <w:rFonts w:ascii="Arial" w:hAnsi="Arial" w:cs="Arial"/>
          <w:b/>
          <w:bCs/>
          <w:sz w:val="18"/>
          <w:szCs w:val="18"/>
        </w:rPr>
      </w:pPr>
      <w:r w:rsidRPr="00266E53">
        <w:rPr>
          <w:rFonts w:ascii="Arial" w:hAnsi="Arial" w:cs="Arial"/>
          <w:b/>
          <w:bCs/>
          <w:sz w:val="18"/>
          <w:szCs w:val="18"/>
        </w:rPr>
        <w:t>Resolución a requerimiento de la ENTIDAD, por causales atribuibles al PROVEEDOR:</w:t>
      </w:r>
    </w:p>
    <w:p w:rsidR="00266E53" w:rsidRPr="00266E53" w:rsidRDefault="00266E53" w:rsidP="00266E53">
      <w:pPr>
        <w:autoSpaceDE w:val="0"/>
        <w:autoSpaceDN w:val="0"/>
        <w:adjustRightInd w:val="0"/>
        <w:ind w:left="900"/>
        <w:jc w:val="both"/>
        <w:rPr>
          <w:rFonts w:ascii="Arial" w:hAnsi="Arial" w:cs="Arial"/>
          <w:b/>
          <w:bCs/>
          <w:sz w:val="12"/>
          <w:szCs w:val="12"/>
        </w:rPr>
      </w:pPr>
    </w:p>
    <w:p w:rsidR="00266E53" w:rsidRPr="00266E53" w:rsidRDefault="00266E53" w:rsidP="000136D8">
      <w:pPr>
        <w:widowControl w:val="0"/>
        <w:numPr>
          <w:ilvl w:val="0"/>
          <w:numId w:val="26"/>
        </w:numPr>
        <w:tabs>
          <w:tab w:val="clear" w:pos="1758"/>
        </w:tabs>
        <w:jc w:val="both"/>
        <w:rPr>
          <w:rFonts w:ascii="Arial" w:hAnsi="Arial" w:cs="Arial"/>
          <w:sz w:val="18"/>
          <w:szCs w:val="18"/>
          <w:lang w:val="es-ES_tradnl"/>
        </w:rPr>
      </w:pPr>
      <w:r w:rsidRPr="00266E53">
        <w:rPr>
          <w:rFonts w:ascii="Arial" w:hAnsi="Arial" w:cs="Arial"/>
          <w:sz w:val="18"/>
          <w:szCs w:val="18"/>
          <w:lang w:val="es-ES_tradnl"/>
        </w:rPr>
        <w:t xml:space="preserve">Cuando el </w:t>
      </w:r>
      <w:r w:rsidRPr="00266E53">
        <w:rPr>
          <w:rFonts w:ascii="Arial" w:hAnsi="Arial" w:cs="Arial"/>
          <w:b/>
          <w:sz w:val="18"/>
          <w:szCs w:val="18"/>
        </w:rPr>
        <w:t xml:space="preserve">BIEN </w:t>
      </w:r>
      <w:r w:rsidRPr="00266E53">
        <w:rPr>
          <w:rFonts w:ascii="Arial" w:hAnsi="Arial" w:cs="Arial"/>
          <w:sz w:val="18"/>
          <w:szCs w:val="18"/>
          <w:lang w:val="es-ES_tradnl"/>
        </w:rPr>
        <w:t>en la entrega definitiva no cumpla con lo requerido en el DBC, excepto lo señalado en el numeral 23.2. de la Cláusula Vigésima Tercera del presente Contrato.</w:t>
      </w:r>
    </w:p>
    <w:p w:rsidR="00266E53" w:rsidRPr="00266E53" w:rsidRDefault="00266E53" w:rsidP="000136D8">
      <w:pPr>
        <w:numPr>
          <w:ilvl w:val="0"/>
          <w:numId w:val="26"/>
        </w:numPr>
        <w:autoSpaceDE w:val="0"/>
        <w:autoSpaceDN w:val="0"/>
        <w:adjustRightInd w:val="0"/>
        <w:jc w:val="both"/>
        <w:rPr>
          <w:rFonts w:ascii="Arial" w:hAnsi="Arial" w:cs="Arial"/>
          <w:sz w:val="18"/>
          <w:szCs w:val="18"/>
        </w:rPr>
      </w:pPr>
      <w:r w:rsidRPr="00266E53">
        <w:rPr>
          <w:rFonts w:ascii="Arial" w:hAnsi="Arial" w:cs="Arial"/>
          <w:sz w:val="18"/>
          <w:szCs w:val="18"/>
        </w:rPr>
        <w:t xml:space="preserve">Por disolución del </w:t>
      </w:r>
      <w:r w:rsidRPr="00266E53">
        <w:rPr>
          <w:rFonts w:ascii="Arial" w:hAnsi="Arial" w:cs="Arial"/>
          <w:b/>
          <w:sz w:val="18"/>
          <w:szCs w:val="18"/>
        </w:rPr>
        <w:t>PROVEEDOR</w:t>
      </w:r>
      <w:r w:rsidRPr="00266E53">
        <w:rPr>
          <w:rFonts w:ascii="Arial" w:hAnsi="Arial" w:cs="Arial"/>
          <w:sz w:val="18"/>
          <w:szCs w:val="18"/>
        </w:rPr>
        <w:t xml:space="preserve">. </w:t>
      </w:r>
    </w:p>
    <w:p w:rsidR="00266E53" w:rsidRPr="00266E53" w:rsidRDefault="00266E53" w:rsidP="000136D8">
      <w:pPr>
        <w:numPr>
          <w:ilvl w:val="0"/>
          <w:numId w:val="26"/>
        </w:numPr>
        <w:autoSpaceDE w:val="0"/>
        <w:autoSpaceDN w:val="0"/>
        <w:adjustRightInd w:val="0"/>
        <w:jc w:val="both"/>
        <w:rPr>
          <w:rFonts w:ascii="Arial" w:hAnsi="Arial" w:cs="Arial"/>
          <w:sz w:val="18"/>
          <w:szCs w:val="18"/>
        </w:rPr>
      </w:pPr>
      <w:r w:rsidRPr="00266E53">
        <w:rPr>
          <w:rFonts w:ascii="Arial" w:hAnsi="Arial" w:cs="Arial"/>
          <w:sz w:val="18"/>
          <w:szCs w:val="18"/>
        </w:rPr>
        <w:t xml:space="preserve">Por quiebra declarada del </w:t>
      </w:r>
      <w:r w:rsidRPr="00266E53">
        <w:rPr>
          <w:rFonts w:ascii="Arial" w:hAnsi="Arial" w:cs="Arial"/>
          <w:b/>
          <w:sz w:val="18"/>
          <w:szCs w:val="18"/>
        </w:rPr>
        <w:t>PROVEEDOR</w:t>
      </w:r>
      <w:r w:rsidRPr="00266E53">
        <w:rPr>
          <w:rFonts w:ascii="Arial" w:hAnsi="Arial" w:cs="Arial"/>
          <w:sz w:val="18"/>
          <w:szCs w:val="18"/>
        </w:rPr>
        <w:t>.</w:t>
      </w:r>
    </w:p>
    <w:p w:rsidR="00266E53" w:rsidRPr="00266E53" w:rsidRDefault="00266E53" w:rsidP="000136D8">
      <w:pPr>
        <w:numPr>
          <w:ilvl w:val="0"/>
          <w:numId w:val="26"/>
        </w:numPr>
        <w:jc w:val="both"/>
        <w:rPr>
          <w:rFonts w:ascii="Arial" w:hAnsi="Arial" w:cs="Arial"/>
          <w:sz w:val="18"/>
          <w:szCs w:val="18"/>
        </w:rPr>
      </w:pPr>
      <w:r w:rsidRPr="00266E53">
        <w:rPr>
          <w:rFonts w:ascii="Arial" w:hAnsi="Arial" w:cs="Arial"/>
          <w:sz w:val="18"/>
          <w:szCs w:val="18"/>
          <w:lang w:val="es-ES_tradnl"/>
        </w:rPr>
        <w:t>Cuando el monto de las multas exceda el veinte por ciento (20%) del monto total del contrato</w:t>
      </w:r>
      <w:r w:rsidRPr="00266E53">
        <w:rPr>
          <w:rFonts w:ascii="Arial" w:hAnsi="Arial" w:cs="Arial"/>
          <w:sz w:val="18"/>
          <w:szCs w:val="18"/>
        </w:rPr>
        <w:t>.</w:t>
      </w:r>
    </w:p>
    <w:p w:rsidR="00266E53" w:rsidRPr="00266E53" w:rsidRDefault="00266E53" w:rsidP="000136D8">
      <w:pPr>
        <w:numPr>
          <w:ilvl w:val="0"/>
          <w:numId w:val="26"/>
        </w:numPr>
        <w:autoSpaceDE w:val="0"/>
        <w:autoSpaceDN w:val="0"/>
        <w:adjustRightInd w:val="0"/>
        <w:jc w:val="both"/>
        <w:rPr>
          <w:rFonts w:ascii="Arial" w:hAnsi="Arial" w:cs="Arial"/>
          <w:sz w:val="18"/>
          <w:szCs w:val="18"/>
        </w:rPr>
      </w:pPr>
      <w:r w:rsidRPr="00266E53">
        <w:rPr>
          <w:rFonts w:ascii="Arial" w:hAnsi="Arial" w:cs="Arial"/>
          <w:sz w:val="18"/>
          <w:szCs w:val="18"/>
        </w:rPr>
        <w:t>Por cualquier incumplimiento de las obligaciones contenidas en el presente Contrato, excepto las sancionadas con multas.</w:t>
      </w:r>
    </w:p>
    <w:p w:rsidR="00266E53" w:rsidRPr="00266E53" w:rsidRDefault="00266E53" w:rsidP="00266E53">
      <w:pPr>
        <w:autoSpaceDE w:val="0"/>
        <w:autoSpaceDN w:val="0"/>
        <w:adjustRightInd w:val="0"/>
        <w:ind w:left="360"/>
        <w:jc w:val="both"/>
        <w:rPr>
          <w:rFonts w:ascii="Arial" w:hAnsi="Arial" w:cs="Arial"/>
          <w:b/>
          <w:bCs/>
          <w:sz w:val="18"/>
          <w:szCs w:val="18"/>
        </w:rPr>
      </w:pPr>
    </w:p>
    <w:p w:rsidR="00266E53" w:rsidRPr="00266E53" w:rsidRDefault="00266E53" w:rsidP="000136D8">
      <w:pPr>
        <w:numPr>
          <w:ilvl w:val="2"/>
          <w:numId w:val="33"/>
        </w:numPr>
        <w:tabs>
          <w:tab w:val="num" w:pos="1276"/>
        </w:tabs>
        <w:autoSpaceDE w:val="0"/>
        <w:autoSpaceDN w:val="0"/>
        <w:adjustRightInd w:val="0"/>
        <w:ind w:left="1276" w:hanging="916"/>
        <w:jc w:val="both"/>
        <w:rPr>
          <w:rFonts w:ascii="Arial" w:hAnsi="Arial" w:cs="Arial"/>
          <w:b/>
          <w:bCs/>
          <w:sz w:val="18"/>
          <w:szCs w:val="18"/>
        </w:rPr>
      </w:pPr>
      <w:r w:rsidRPr="00266E53">
        <w:rPr>
          <w:rFonts w:ascii="Arial" w:hAnsi="Arial" w:cs="Arial"/>
          <w:b/>
          <w:bCs/>
          <w:sz w:val="18"/>
          <w:szCs w:val="18"/>
        </w:rPr>
        <w:t>Resolución a requerimiento del PROVEEDOR, por causales atribuibles a la ENTIDAD:</w:t>
      </w:r>
    </w:p>
    <w:p w:rsidR="00266E53" w:rsidRPr="00266E53" w:rsidRDefault="00266E53" w:rsidP="00266E53">
      <w:pPr>
        <w:autoSpaceDE w:val="0"/>
        <w:autoSpaceDN w:val="0"/>
        <w:adjustRightInd w:val="0"/>
        <w:ind w:left="900"/>
        <w:jc w:val="both"/>
        <w:rPr>
          <w:rFonts w:ascii="Arial" w:hAnsi="Arial" w:cs="Arial"/>
          <w:b/>
          <w:bCs/>
          <w:sz w:val="12"/>
          <w:szCs w:val="12"/>
        </w:rPr>
      </w:pPr>
    </w:p>
    <w:p w:rsidR="00266E53" w:rsidRPr="00266E53" w:rsidRDefault="00266E53" w:rsidP="000136D8">
      <w:pPr>
        <w:numPr>
          <w:ilvl w:val="0"/>
          <w:numId w:val="28"/>
        </w:numPr>
        <w:tabs>
          <w:tab w:val="clear" w:pos="1260"/>
          <w:tab w:val="num" w:pos="1800"/>
        </w:tabs>
        <w:autoSpaceDE w:val="0"/>
        <w:autoSpaceDN w:val="0"/>
        <w:adjustRightInd w:val="0"/>
        <w:ind w:left="1800" w:hanging="540"/>
        <w:jc w:val="both"/>
        <w:rPr>
          <w:rFonts w:ascii="Arial" w:hAnsi="Arial" w:cs="Arial"/>
          <w:sz w:val="18"/>
          <w:szCs w:val="18"/>
        </w:rPr>
      </w:pPr>
      <w:r w:rsidRPr="00266E53">
        <w:rPr>
          <w:rFonts w:ascii="Arial" w:hAnsi="Arial" w:cs="Arial"/>
          <w:sz w:val="18"/>
          <w:szCs w:val="18"/>
          <w:lang w:val="es-ES_tradnl"/>
        </w:rPr>
        <w:t xml:space="preserve">Por instrucciones injustificadas emanadas de la </w:t>
      </w:r>
      <w:r w:rsidRPr="00266E53">
        <w:rPr>
          <w:rFonts w:ascii="Arial" w:hAnsi="Arial" w:cs="Arial"/>
          <w:b/>
          <w:sz w:val="18"/>
          <w:szCs w:val="18"/>
          <w:lang w:val="es-ES_tradnl"/>
        </w:rPr>
        <w:t>ENTIDAD</w:t>
      </w:r>
      <w:r w:rsidRPr="00266E53">
        <w:rPr>
          <w:rFonts w:ascii="Arial" w:hAnsi="Arial" w:cs="Arial"/>
          <w:sz w:val="18"/>
          <w:szCs w:val="18"/>
          <w:lang w:val="es-ES_tradnl"/>
        </w:rPr>
        <w:t xml:space="preserve"> para la suspensión de la provisión d</w:t>
      </w:r>
      <w:r w:rsidRPr="00266E53">
        <w:rPr>
          <w:rFonts w:ascii="Arial" w:hAnsi="Arial" w:cs="Arial"/>
          <w:bCs/>
          <w:sz w:val="18"/>
          <w:szCs w:val="18"/>
        </w:rPr>
        <w:t xml:space="preserve">el </w:t>
      </w:r>
      <w:r w:rsidRPr="00266E53">
        <w:rPr>
          <w:rFonts w:ascii="Arial" w:hAnsi="Arial" w:cs="Arial"/>
          <w:b/>
          <w:sz w:val="18"/>
          <w:szCs w:val="18"/>
        </w:rPr>
        <w:t>BIEN</w:t>
      </w:r>
      <w:r w:rsidRPr="00266E53">
        <w:rPr>
          <w:rFonts w:ascii="Arial" w:hAnsi="Arial" w:cs="Arial"/>
          <w:sz w:val="18"/>
          <w:szCs w:val="18"/>
          <w:lang w:val="es-ES_tradnl"/>
        </w:rPr>
        <w:t xml:space="preserve"> por más de treinta (30) días calendario</w:t>
      </w:r>
      <w:r w:rsidRPr="00266E53">
        <w:rPr>
          <w:rFonts w:ascii="Arial" w:hAnsi="Arial" w:cs="Arial"/>
          <w:sz w:val="18"/>
          <w:szCs w:val="18"/>
        </w:rPr>
        <w:t>.</w:t>
      </w:r>
    </w:p>
    <w:p w:rsidR="00266E53" w:rsidRPr="00266E53" w:rsidRDefault="00266E53" w:rsidP="000136D8">
      <w:pPr>
        <w:numPr>
          <w:ilvl w:val="0"/>
          <w:numId w:val="28"/>
        </w:numPr>
        <w:tabs>
          <w:tab w:val="clear" w:pos="1260"/>
          <w:tab w:val="num" w:pos="1800"/>
        </w:tabs>
        <w:autoSpaceDE w:val="0"/>
        <w:autoSpaceDN w:val="0"/>
        <w:adjustRightInd w:val="0"/>
        <w:ind w:left="1800" w:hanging="540"/>
        <w:jc w:val="both"/>
        <w:rPr>
          <w:rFonts w:ascii="Arial" w:hAnsi="Arial" w:cs="Arial"/>
          <w:sz w:val="18"/>
          <w:szCs w:val="18"/>
        </w:rPr>
      </w:pPr>
      <w:r w:rsidRPr="00266E53">
        <w:rPr>
          <w:rFonts w:ascii="Arial" w:hAnsi="Arial" w:cs="Arial"/>
          <w:sz w:val="18"/>
          <w:szCs w:val="18"/>
        </w:rPr>
        <w:t xml:space="preserve">Si apartándose de los términos del Contrato, la </w:t>
      </w:r>
      <w:r w:rsidRPr="00266E53">
        <w:rPr>
          <w:rFonts w:ascii="Arial" w:hAnsi="Arial" w:cs="Arial"/>
          <w:b/>
          <w:sz w:val="18"/>
          <w:szCs w:val="18"/>
        </w:rPr>
        <w:t>ENTIDAD</w:t>
      </w:r>
      <w:r w:rsidRPr="00266E53">
        <w:rPr>
          <w:rFonts w:ascii="Arial" w:hAnsi="Arial" w:cs="Arial"/>
          <w:sz w:val="18"/>
          <w:szCs w:val="18"/>
        </w:rPr>
        <w:t xml:space="preserve"> pretende efectuar aumento o disminución en las cantidades de adquisición, sin la emisión del necesario Contrato Modificatorio.</w:t>
      </w:r>
    </w:p>
    <w:p w:rsidR="00266E53" w:rsidRPr="00266E53" w:rsidRDefault="00266E53" w:rsidP="000136D8">
      <w:pPr>
        <w:numPr>
          <w:ilvl w:val="0"/>
          <w:numId w:val="28"/>
        </w:numPr>
        <w:tabs>
          <w:tab w:val="clear" w:pos="1260"/>
          <w:tab w:val="num" w:pos="1800"/>
        </w:tabs>
        <w:autoSpaceDE w:val="0"/>
        <w:autoSpaceDN w:val="0"/>
        <w:adjustRightInd w:val="0"/>
        <w:ind w:left="1800" w:hanging="540"/>
        <w:jc w:val="both"/>
        <w:rPr>
          <w:rFonts w:ascii="Arial" w:hAnsi="Arial" w:cs="Arial"/>
          <w:sz w:val="18"/>
          <w:szCs w:val="18"/>
        </w:rPr>
      </w:pPr>
      <w:r w:rsidRPr="00266E53">
        <w:rPr>
          <w:rFonts w:ascii="Arial" w:hAnsi="Arial" w:cs="Arial"/>
          <w:sz w:val="18"/>
          <w:szCs w:val="18"/>
        </w:rPr>
        <w:t>Por incumplimiento injustificado en el pago total, por más de cuarenta y cinco (45) días calendario computados a partir de la fecha de emisión del Acta de Recepción Definitiva d</w:t>
      </w:r>
      <w:r w:rsidRPr="00266E53">
        <w:rPr>
          <w:rFonts w:ascii="Arial" w:hAnsi="Arial" w:cs="Arial"/>
          <w:bCs/>
          <w:sz w:val="18"/>
          <w:szCs w:val="18"/>
        </w:rPr>
        <w:t xml:space="preserve">el </w:t>
      </w:r>
      <w:r w:rsidRPr="00266E53">
        <w:rPr>
          <w:rFonts w:ascii="Arial" w:hAnsi="Arial" w:cs="Arial"/>
          <w:b/>
          <w:sz w:val="18"/>
          <w:szCs w:val="18"/>
        </w:rPr>
        <w:t>BIEN</w:t>
      </w:r>
      <w:r w:rsidRPr="00266E53">
        <w:rPr>
          <w:rFonts w:ascii="Arial" w:hAnsi="Arial" w:cs="Arial"/>
          <w:sz w:val="18"/>
          <w:szCs w:val="18"/>
        </w:rPr>
        <w:t>.</w:t>
      </w:r>
    </w:p>
    <w:p w:rsidR="00266E53" w:rsidRPr="00266E53" w:rsidRDefault="00266E53" w:rsidP="00266E53">
      <w:pPr>
        <w:pStyle w:val="Prrafodelista"/>
        <w:autoSpaceDE w:val="0"/>
        <w:autoSpaceDN w:val="0"/>
        <w:adjustRightInd w:val="0"/>
        <w:jc w:val="both"/>
        <w:rPr>
          <w:rFonts w:ascii="Arial" w:hAnsi="Arial" w:cs="Arial"/>
          <w:sz w:val="18"/>
          <w:szCs w:val="18"/>
          <w:lang w:val="es-ES_tradnl"/>
        </w:rPr>
      </w:pPr>
    </w:p>
    <w:p w:rsidR="00266E53" w:rsidRPr="00266E53" w:rsidRDefault="00266E53" w:rsidP="000136D8">
      <w:pPr>
        <w:numPr>
          <w:ilvl w:val="2"/>
          <w:numId w:val="33"/>
        </w:numPr>
        <w:tabs>
          <w:tab w:val="num" w:pos="1276"/>
        </w:tabs>
        <w:autoSpaceDE w:val="0"/>
        <w:autoSpaceDN w:val="0"/>
        <w:adjustRightInd w:val="0"/>
        <w:ind w:left="1276" w:hanging="916"/>
        <w:jc w:val="both"/>
        <w:rPr>
          <w:rFonts w:ascii="Arial" w:hAnsi="Arial" w:cs="Arial"/>
          <w:sz w:val="18"/>
          <w:szCs w:val="18"/>
          <w:lang w:val="es-ES_tradnl"/>
        </w:rPr>
      </w:pPr>
      <w:r w:rsidRPr="00266E53">
        <w:rPr>
          <w:rFonts w:ascii="Arial" w:hAnsi="Arial" w:cs="Arial"/>
          <w:b/>
          <w:sz w:val="18"/>
          <w:szCs w:val="18"/>
          <w:lang w:val="es-ES_tradnl"/>
        </w:rPr>
        <w:t xml:space="preserve">Reglas aplicables a la Resolución: </w:t>
      </w:r>
      <w:r w:rsidRPr="00266E53">
        <w:rPr>
          <w:rFonts w:ascii="Arial" w:hAnsi="Arial" w:cs="Arial"/>
          <w:sz w:val="18"/>
          <w:szCs w:val="18"/>
          <w:lang w:val="es-ES_tradnl"/>
        </w:rPr>
        <w:t>Para procesar la resolución del Contrato por cualquiera de las causales señaladas, se aplicará el siguiente procedimiento:</w:t>
      </w:r>
    </w:p>
    <w:p w:rsidR="00266E53" w:rsidRPr="00266E53" w:rsidRDefault="00266E53" w:rsidP="00266E53">
      <w:pPr>
        <w:autoSpaceDE w:val="0"/>
        <w:autoSpaceDN w:val="0"/>
        <w:adjustRightInd w:val="0"/>
        <w:ind w:left="1276"/>
        <w:jc w:val="both"/>
        <w:rPr>
          <w:rFonts w:ascii="Arial" w:hAnsi="Arial" w:cs="Arial"/>
          <w:sz w:val="12"/>
          <w:szCs w:val="12"/>
          <w:lang w:val="es-ES_tradnl"/>
        </w:rPr>
      </w:pPr>
    </w:p>
    <w:p w:rsidR="00266E53" w:rsidRPr="00266E53" w:rsidRDefault="00266E53" w:rsidP="000136D8">
      <w:pPr>
        <w:numPr>
          <w:ilvl w:val="0"/>
          <w:numId w:val="36"/>
        </w:numPr>
        <w:ind w:left="1843" w:hanging="425"/>
        <w:jc w:val="both"/>
        <w:rPr>
          <w:rFonts w:ascii="Arial" w:hAnsi="Arial" w:cs="Arial"/>
          <w:sz w:val="18"/>
          <w:szCs w:val="18"/>
          <w:lang w:val="es-ES_tradnl"/>
        </w:rPr>
      </w:pPr>
      <w:r w:rsidRPr="00266E53">
        <w:rPr>
          <w:rFonts w:ascii="Arial" w:hAnsi="Arial" w:cs="Arial"/>
          <w:sz w:val="18"/>
          <w:szCs w:val="18"/>
          <w:lang w:val="es-ES_tradnl"/>
        </w:rPr>
        <w:t xml:space="preserve">Cuando la causal que diere lugar a la resolución fuere atribuible al </w:t>
      </w:r>
      <w:r w:rsidRPr="00266E53">
        <w:rPr>
          <w:rFonts w:ascii="Arial" w:hAnsi="Arial" w:cs="Arial"/>
          <w:b/>
          <w:sz w:val="18"/>
          <w:szCs w:val="18"/>
          <w:lang w:val="es-ES_tradnl"/>
        </w:rPr>
        <w:t>PROVEEDOR</w:t>
      </w:r>
      <w:r w:rsidRPr="00266E53">
        <w:rPr>
          <w:rFonts w:ascii="Arial" w:hAnsi="Arial" w:cs="Arial"/>
          <w:b/>
          <w:bCs/>
          <w:sz w:val="18"/>
          <w:szCs w:val="18"/>
          <w:lang w:val="es-ES_tradnl"/>
        </w:rPr>
        <w:t xml:space="preserve"> </w:t>
      </w:r>
      <w:r w:rsidRPr="00266E53">
        <w:rPr>
          <w:rFonts w:ascii="Arial" w:hAnsi="Arial" w:cs="Arial"/>
          <w:sz w:val="18"/>
          <w:szCs w:val="18"/>
          <w:lang w:val="es-ES_tradnl"/>
        </w:rPr>
        <w:t>y</w:t>
      </w:r>
      <w:r w:rsidRPr="00266E53">
        <w:rPr>
          <w:rFonts w:ascii="Arial" w:hAnsi="Arial" w:cs="Arial"/>
          <w:b/>
          <w:bCs/>
          <w:sz w:val="18"/>
          <w:szCs w:val="18"/>
          <w:lang w:val="es-ES_tradnl"/>
        </w:rPr>
        <w:t xml:space="preserve"> </w:t>
      </w:r>
      <w:r w:rsidRPr="00266E53">
        <w:rPr>
          <w:rFonts w:ascii="Arial" w:hAnsi="Arial" w:cs="Arial"/>
          <w:sz w:val="18"/>
          <w:szCs w:val="18"/>
          <w:lang w:val="es-ES_tradnl"/>
        </w:rPr>
        <w:t xml:space="preserve">no pudiera ser subsanada, la </w:t>
      </w:r>
      <w:r w:rsidRPr="00266E53">
        <w:rPr>
          <w:rFonts w:ascii="Arial" w:hAnsi="Arial" w:cs="Arial"/>
          <w:b/>
          <w:bCs/>
          <w:sz w:val="18"/>
          <w:szCs w:val="18"/>
          <w:lang w:val="es-ES_tradnl"/>
        </w:rPr>
        <w:t>ENTIDAD</w:t>
      </w:r>
      <w:r w:rsidRPr="00266E53">
        <w:rPr>
          <w:rFonts w:ascii="Arial" w:hAnsi="Arial" w:cs="Arial"/>
          <w:sz w:val="18"/>
          <w:szCs w:val="18"/>
          <w:lang w:val="es-ES_tradnl"/>
        </w:rPr>
        <w:t xml:space="preserve"> dará aviso escrito mediante carta notariada al </w:t>
      </w:r>
      <w:r w:rsidRPr="00266E53">
        <w:rPr>
          <w:rFonts w:ascii="Arial" w:hAnsi="Arial" w:cs="Arial"/>
          <w:b/>
          <w:sz w:val="18"/>
          <w:szCs w:val="18"/>
          <w:lang w:val="es-ES_tradnl"/>
        </w:rPr>
        <w:t>PROVEEDOR</w:t>
      </w:r>
      <w:r w:rsidRPr="00266E53">
        <w:rPr>
          <w:rFonts w:ascii="Arial" w:hAnsi="Arial" w:cs="Arial"/>
          <w:sz w:val="18"/>
          <w:szCs w:val="18"/>
          <w:lang w:val="es-ES_tradnl"/>
        </w:rPr>
        <w:t xml:space="preserve"> con la resolución del Contrato, estableciendo claramente la causal que se aduce y señalando que con la recepción de dicha carta queda resuelto el contrato.</w:t>
      </w:r>
    </w:p>
    <w:p w:rsidR="00266E53" w:rsidRPr="00266E53" w:rsidRDefault="00266E53" w:rsidP="00266E53">
      <w:pPr>
        <w:ind w:left="1843"/>
        <w:jc w:val="both"/>
        <w:rPr>
          <w:rFonts w:ascii="Arial" w:hAnsi="Arial" w:cs="Arial"/>
          <w:sz w:val="12"/>
          <w:szCs w:val="12"/>
          <w:lang w:val="es-ES_tradnl"/>
        </w:rPr>
      </w:pPr>
    </w:p>
    <w:p w:rsidR="00266E53" w:rsidRPr="00266E53" w:rsidRDefault="00266E53" w:rsidP="000136D8">
      <w:pPr>
        <w:numPr>
          <w:ilvl w:val="0"/>
          <w:numId w:val="36"/>
        </w:numPr>
        <w:ind w:left="1843" w:hanging="425"/>
        <w:jc w:val="both"/>
        <w:rPr>
          <w:rFonts w:ascii="Arial" w:hAnsi="Arial" w:cs="Arial"/>
          <w:sz w:val="18"/>
          <w:szCs w:val="18"/>
          <w:lang w:val="es-ES_tradnl"/>
        </w:rPr>
      </w:pPr>
      <w:r w:rsidRPr="00266E53">
        <w:rPr>
          <w:rFonts w:ascii="Arial" w:hAnsi="Arial" w:cs="Arial"/>
          <w:sz w:val="18"/>
          <w:szCs w:val="18"/>
          <w:lang w:val="es-ES_tradnl"/>
        </w:rPr>
        <w:t xml:space="preserve">Cuando la causal que diere lugar a la resolución fuere atribuible a la </w:t>
      </w:r>
      <w:r w:rsidRPr="00266E53">
        <w:rPr>
          <w:rFonts w:ascii="Arial" w:hAnsi="Arial" w:cs="Arial"/>
          <w:b/>
          <w:bCs/>
          <w:sz w:val="18"/>
          <w:szCs w:val="18"/>
          <w:lang w:val="es-ES_tradnl"/>
        </w:rPr>
        <w:t>ENTIDAD</w:t>
      </w:r>
      <w:r w:rsidRPr="00266E53">
        <w:rPr>
          <w:rFonts w:ascii="Arial" w:hAnsi="Arial" w:cs="Arial"/>
          <w:sz w:val="18"/>
          <w:szCs w:val="18"/>
          <w:lang w:val="es-ES_tradnl"/>
        </w:rPr>
        <w:t xml:space="preserve"> y</w:t>
      </w:r>
      <w:r w:rsidRPr="00266E53">
        <w:rPr>
          <w:rFonts w:ascii="Arial" w:hAnsi="Arial" w:cs="Arial"/>
          <w:b/>
          <w:bCs/>
          <w:sz w:val="18"/>
          <w:szCs w:val="18"/>
          <w:lang w:val="es-ES_tradnl"/>
        </w:rPr>
        <w:t xml:space="preserve"> </w:t>
      </w:r>
      <w:r w:rsidRPr="00266E53">
        <w:rPr>
          <w:rFonts w:ascii="Arial" w:hAnsi="Arial" w:cs="Arial"/>
          <w:sz w:val="18"/>
          <w:szCs w:val="18"/>
          <w:lang w:val="es-ES_tradnl"/>
        </w:rPr>
        <w:t xml:space="preserve">no pudiera ser subsanada, el </w:t>
      </w:r>
      <w:r w:rsidRPr="00266E53">
        <w:rPr>
          <w:rFonts w:ascii="Arial" w:hAnsi="Arial" w:cs="Arial"/>
          <w:b/>
          <w:sz w:val="18"/>
          <w:szCs w:val="18"/>
          <w:lang w:val="es-ES_tradnl"/>
        </w:rPr>
        <w:t>PROVEEDOR</w:t>
      </w:r>
      <w:r w:rsidRPr="00266E53">
        <w:rPr>
          <w:rFonts w:ascii="Arial" w:hAnsi="Arial" w:cs="Arial"/>
          <w:sz w:val="18"/>
          <w:szCs w:val="18"/>
          <w:lang w:val="es-ES_tradnl"/>
        </w:rPr>
        <w:t xml:space="preserve"> dará aviso escrito mediante carta notariada a la </w:t>
      </w:r>
      <w:r w:rsidRPr="00266E53">
        <w:rPr>
          <w:rFonts w:ascii="Arial" w:hAnsi="Arial" w:cs="Arial"/>
          <w:b/>
          <w:bCs/>
          <w:sz w:val="18"/>
          <w:szCs w:val="18"/>
          <w:lang w:val="es-ES_tradnl"/>
        </w:rPr>
        <w:t>ENTIDAD</w:t>
      </w:r>
      <w:r w:rsidRPr="00266E53">
        <w:rPr>
          <w:rFonts w:ascii="Arial" w:hAnsi="Arial" w:cs="Arial"/>
          <w:sz w:val="18"/>
          <w:szCs w:val="18"/>
          <w:lang w:val="es-ES_tradnl"/>
        </w:rPr>
        <w:t xml:space="preserve"> con su intención de resolver el Contrato, estableciendo claramente la causal que se aduce. En el plazo de cinco (5) días hábiles de recibida la carta, la </w:t>
      </w:r>
      <w:r w:rsidRPr="00266E53">
        <w:rPr>
          <w:rFonts w:ascii="Arial" w:hAnsi="Arial" w:cs="Arial"/>
          <w:b/>
          <w:bCs/>
          <w:sz w:val="18"/>
          <w:szCs w:val="18"/>
          <w:lang w:val="es-ES_tradnl"/>
        </w:rPr>
        <w:t xml:space="preserve">ENTIDAD </w:t>
      </w:r>
      <w:r w:rsidRPr="00266E53">
        <w:rPr>
          <w:rFonts w:ascii="Arial" w:hAnsi="Arial" w:cs="Arial"/>
          <w:sz w:val="18"/>
          <w:szCs w:val="18"/>
          <w:lang w:val="es-ES_tradnl"/>
        </w:rPr>
        <w:t>realizará el análisis correspondiente y se pronunciará sobre si acepta o no la resolución del Contrato.</w:t>
      </w:r>
    </w:p>
    <w:p w:rsidR="00266E53" w:rsidRPr="00266E53" w:rsidRDefault="00266E53" w:rsidP="00266E53">
      <w:pPr>
        <w:pStyle w:val="Prrafodelista"/>
        <w:rPr>
          <w:rFonts w:ascii="Arial" w:hAnsi="Arial" w:cs="Arial"/>
          <w:sz w:val="12"/>
          <w:szCs w:val="12"/>
          <w:lang w:val="es-ES_tradnl"/>
        </w:rPr>
      </w:pPr>
    </w:p>
    <w:p w:rsidR="00266E53" w:rsidRPr="00266E53" w:rsidRDefault="00266E53" w:rsidP="000136D8">
      <w:pPr>
        <w:numPr>
          <w:ilvl w:val="0"/>
          <w:numId w:val="36"/>
        </w:numPr>
        <w:ind w:left="1843" w:hanging="425"/>
        <w:jc w:val="both"/>
        <w:rPr>
          <w:rFonts w:ascii="Arial" w:hAnsi="Arial" w:cs="Arial"/>
          <w:sz w:val="18"/>
          <w:szCs w:val="18"/>
          <w:lang w:val="es-ES_tradnl"/>
        </w:rPr>
      </w:pPr>
      <w:r w:rsidRPr="00266E53">
        <w:rPr>
          <w:rFonts w:ascii="Arial" w:hAnsi="Arial" w:cs="Arial"/>
          <w:sz w:val="18"/>
          <w:szCs w:val="18"/>
          <w:lang w:val="es-ES_tradnl"/>
        </w:rPr>
        <w:t xml:space="preserve">Cuando la causal que diere lugar a la resolución puede ser subsanada la </w:t>
      </w:r>
      <w:r w:rsidRPr="00266E53">
        <w:rPr>
          <w:rFonts w:ascii="Arial" w:hAnsi="Arial" w:cs="Arial"/>
          <w:b/>
          <w:bCs/>
          <w:sz w:val="18"/>
          <w:szCs w:val="18"/>
          <w:lang w:val="es-ES_tradnl"/>
        </w:rPr>
        <w:t>ENTIDAD</w:t>
      </w:r>
      <w:r w:rsidRPr="00266E53">
        <w:rPr>
          <w:rFonts w:ascii="Arial" w:hAnsi="Arial" w:cs="Arial"/>
          <w:sz w:val="18"/>
          <w:szCs w:val="18"/>
          <w:lang w:val="es-ES_tradnl"/>
        </w:rPr>
        <w:t xml:space="preserve"> o el </w:t>
      </w:r>
      <w:r w:rsidRPr="00266E53">
        <w:rPr>
          <w:rFonts w:ascii="Arial" w:hAnsi="Arial" w:cs="Arial"/>
          <w:b/>
          <w:sz w:val="18"/>
          <w:szCs w:val="18"/>
          <w:lang w:val="es-ES_tradnl"/>
        </w:rPr>
        <w:t>PROVEEDOR</w:t>
      </w:r>
      <w:r w:rsidRPr="00266E53">
        <w:rPr>
          <w:rFonts w:ascii="Arial" w:hAnsi="Arial" w:cs="Arial"/>
          <w:bCs/>
          <w:sz w:val="18"/>
          <w:szCs w:val="18"/>
          <w:lang w:val="es-ES_tradnl"/>
        </w:rPr>
        <w:t xml:space="preserve"> d</w:t>
      </w:r>
      <w:r w:rsidRPr="00266E53">
        <w:rPr>
          <w:rFonts w:ascii="Arial" w:hAnsi="Arial" w:cs="Arial"/>
          <w:sz w:val="18"/>
          <w:szCs w:val="18"/>
          <w:lang w:val="es-ES_tradnl"/>
        </w:rPr>
        <w:t xml:space="preserve">ará aviso escrito mediante carta notariada, a la otra parte, de su intención </w:t>
      </w:r>
      <w:r w:rsidRPr="00266E53">
        <w:rPr>
          <w:rFonts w:ascii="Arial" w:hAnsi="Arial" w:cs="Arial"/>
          <w:sz w:val="18"/>
          <w:szCs w:val="18"/>
          <w:lang w:val="es-ES_tradnl"/>
        </w:rPr>
        <w:lastRenderedPageBreak/>
        <w:t xml:space="preserve">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266E53">
        <w:rPr>
          <w:rFonts w:ascii="Arial" w:hAnsi="Arial" w:cs="Arial"/>
          <w:b/>
          <w:bCs/>
          <w:sz w:val="18"/>
          <w:szCs w:val="18"/>
          <w:lang w:val="es-ES_tradnl"/>
        </w:rPr>
        <w:t>ENTIDAD</w:t>
      </w:r>
      <w:r w:rsidRPr="00266E53">
        <w:rPr>
          <w:rFonts w:ascii="Arial" w:hAnsi="Arial" w:cs="Arial"/>
          <w:sz w:val="18"/>
          <w:szCs w:val="18"/>
          <w:lang w:val="es-ES_tradnl"/>
        </w:rPr>
        <w:t xml:space="preserve"> o el </w:t>
      </w:r>
      <w:r w:rsidRPr="00266E53">
        <w:rPr>
          <w:rFonts w:ascii="Arial" w:hAnsi="Arial" w:cs="Arial"/>
          <w:b/>
          <w:sz w:val="18"/>
          <w:szCs w:val="18"/>
          <w:lang w:val="es-ES_tradnl"/>
        </w:rPr>
        <w:t>PROVEEDOR,</w:t>
      </w:r>
      <w:r w:rsidRPr="00266E53">
        <w:rPr>
          <w:rFonts w:ascii="Arial" w:hAnsi="Arial" w:cs="Arial"/>
          <w:sz w:val="18"/>
          <w:szCs w:val="18"/>
          <w:lang w:val="es-ES_tradnl"/>
        </w:rPr>
        <w:t xml:space="preserve"> según quién haya requerido la resolución del contrato, notificará mediante carta notariada a la otra parte, que la resolución del Contrato se ha hecho efectiva.</w:t>
      </w:r>
    </w:p>
    <w:p w:rsidR="00266E53" w:rsidRPr="00266E53" w:rsidRDefault="00266E53" w:rsidP="00266E53">
      <w:pPr>
        <w:pStyle w:val="Prrafodelista"/>
        <w:rPr>
          <w:rFonts w:ascii="Arial" w:hAnsi="Arial" w:cs="Arial"/>
          <w:sz w:val="14"/>
          <w:szCs w:val="14"/>
          <w:lang w:val="es-ES_tradnl"/>
        </w:rPr>
      </w:pPr>
    </w:p>
    <w:p w:rsidR="00266E53" w:rsidRPr="00266E53" w:rsidRDefault="00266E53" w:rsidP="00266E53">
      <w:pPr>
        <w:widowControl w:val="0"/>
        <w:autoSpaceDE w:val="0"/>
        <w:autoSpaceDN w:val="0"/>
        <w:ind w:left="1843"/>
        <w:jc w:val="both"/>
        <w:rPr>
          <w:rFonts w:ascii="Arial" w:hAnsi="Arial" w:cs="Arial"/>
          <w:bCs/>
          <w:sz w:val="18"/>
          <w:szCs w:val="18"/>
          <w:lang w:val="es-ES_tradnl"/>
        </w:rPr>
      </w:pPr>
      <w:r w:rsidRPr="00266E53">
        <w:rPr>
          <w:rFonts w:ascii="Arial" w:hAnsi="Arial" w:cs="Arial"/>
          <w:bCs/>
          <w:sz w:val="18"/>
          <w:szCs w:val="18"/>
          <w:lang w:val="es-ES_tradnl"/>
        </w:rPr>
        <w:t xml:space="preserve">Esta carta notariada dará lugar a que: cuando la resolución sea por causales atribuibles al </w:t>
      </w:r>
      <w:r w:rsidRPr="00266E53">
        <w:rPr>
          <w:rFonts w:ascii="Arial" w:hAnsi="Arial" w:cs="Arial"/>
          <w:b/>
          <w:bCs/>
          <w:sz w:val="18"/>
          <w:szCs w:val="18"/>
          <w:lang w:val="es-ES_tradnl"/>
        </w:rPr>
        <w:t>PROVEEDOR</w:t>
      </w:r>
      <w:r w:rsidRPr="00266E53">
        <w:rPr>
          <w:rFonts w:ascii="Arial" w:hAnsi="Arial" w:cs="Arial"/>
          <w:bCs/>
          <w:sz w:val="18"/>
          <w:szCs w:val="18"/>
          <w:lang w:val="es-ES_tradnl"/>
        </w:rPr>
        <w:t xml:space="preserve">, se registre la misma en el SICOES y quede impedido para participar en contrataciones con el Estado, asimismo, se procederá a ejecutar la Garantía de Cumplimiento de Contrato o </w:t>
      </w:r>
      <w:proofErr w:type="spellStart"/>
      <w:r w:rsidRPr="00266E53">
        <w:rPr>
          <w:rFonts w:ascii="Arial" w:hAnsi="Arial" w:cs="Arial"/>
          <w:bCs/>
          <w:sz w:val="18"/>
          <w:szCs w:val="18"/>
          <w:lang w:val="es-ES_tradnl"/>
        </w:rPr>
        <w:t>efectivización</w:t>
      </w:r>
      <w:proofErr w:type="spellEnd"/>
      <w:r w:rsidRPr="00266E53">
        <w:rPr>
          <w:rFonts w:ascii="Arial" w:hAnsi="Arial" w:cs="Arial"/>
          <w:bCs/>
          <w:sz w:val="18"/>
          <w:szCs w:val="18"/>
          <w:lang w:val="es-ES_tradnl"/>
        </w:rPr>
        <w:t xml:space="preserve"> de la retención.</w:t>
      </w:r>
    </w:p>
    <w:p w:rsidR="00266E53" w:rsidRPr="00266E53" w:rsidRDefault="00266E53" w:rsidP="00266E53">
      <w:pPr>
        <w:ind w:left="1843"/>
        <w:jc w:val="both"/>
        <w:rPr>
          <w:rFonts w:ascii="Arial" w:hAnsi="Arial" w:cs="Arial"/>
          <w:sz w:val="14"/>
          <w:szCs w:val="14"/>
          <w:lang w:val="es-ES_tradnl"/>
        </w:rPr>
      </w:pPr>
    </w:p>
    <w:p w:rsidR="00266E53" w:rsidRPr="00266E53" w:rsidRDefault="00266E53" w:rsidP="00266E53">
      <w:pPr>
        <w:widowControl w:val="0"/>
        <w:autoSpaceDE w:val="0"/>
        <w:autoSpaceDN w:val="0"/>
        <w:ind w:left="1843"/>
        <w:jc w:val="both"/>
        <w:rPr>
          <w:rFonts w:ascii="Arial" w:hAnsi="Arial" w:cs="Arial"/>
          <w:bCs/>
          <w:sz w:val="18"/>
          <w:szCs w:val="18"/>
          <w:lang w:val="es-ES_tradnl"/>
        </w:rPr>
      </w:pPr>
      <w:r w:rsidRPr="00266E53">
        <w:rPr>
          <w:rFonts w:ascii="Arial" w:hAnsi="Arial" w:cs="Arial"/>
          <w:bCs/>
          <w:sz w:val="18"/>
          <w:szCs w:val="18"/>
          <w:lang w:val="es-ES_tradnl"/>
        </w:rPr>
        <w:t xml:space="preserve">Solo en caso que la resolución no sea originada por negligencia del </w:t>
      </w:r>
      <w:r w:rsidRPr="00266E53">
        <w:rPr>
          <w:rFonts w:ascii="Arial" w:hAnsi="Arial" w:cs="Arial"/>
          <w:b/>
          <w:bCs/>
          <w:sz w:val="18"/>
          <w:szCs w:val="18"/>
          <w:lang w:val="es-ES_tradnl"/>
        </w:rPr>
        <w:t>PROVEEDOR</w:t>
      </w:r>
      <w:r w:rsidRPr="00266E53">
        <w:rPr>
          <w:rFonts w:ascii="Arial" w:hAnsi="Arial" w:cs="Arial"/>
          <w:bCs/>
          <w:sz w:val="18"/>
          <w:szCs w:val="18"/>
          <w:lang w:val="es-ES_tradnl"/>
        </w:rPr>
        <w:t xml:space="preserve"> éste tendrá derecho a una evaluación de los gastos proporcionales que demande los compromisos adquiridos por el </w:t>
      </w:r>
      <w:r w:rsidRPr="00266E53">
        <w:rPr>
          <w:rFonts w:ascii="Arial" w:hAnsi="Arial" w:cs="Arial"/>
          <w:b/>
          <w:bCs/>
          <w:sz w:val="18"/>
          <w:szCs w:val="18"/>
          <w:lang w:val="es-ES_tradnl"/>
        </w:rPr>
        <w:t>PROVEEDOR</w:t>
      </w:r>
      <w:r w:rsidRPr="00266E53">
        <w:rPr>
          <w:rFonts w:ascii="Arial" w:hAnsi="Arial" w:cs="Arial"/>
          <w:bCs/>
          <w:sz w:val="18"/>
          <w:szCs w:val="18"/>
          <w:lang w:val="es-ES_tradnl"/>
        </w:rPr>
        <w:t xml:space="preserve"> para la provisión, contra la presentación de documentos probatorios y certificados.</w:t>
      </w:r>
    </w:p>
    <w:p w:rsidR="00266E53" w:rsidRPr="00266E53" w:rsidRDefault="00266E53" w:rsidP="00266E53">
      <w:pPr>
        <w:widowControl w:val="0"/>
        <w:autoSpaceDE w:val="0"/>
        <w:autoSpaceDN w:val="0"/>
        <w:ind w:left="1843"/>
        <w:jc w:val="both"/>
        <w:rPr>
          <w:rFonts w:ascii="Arial" w:hAnsi="Arial" w:cs="Arial"/>
          <w:bCs/>
          <w:sz w:val="14"/>
          <w:szCs w:val="14"/>
          <w:lang w:val="es-ES_tradnl"/>
        </w:rPr>
      </w:pPr>
      <w:r w:rsidRPr="00266E53">
        <w:rPr>
          <w:rFonts w:ascii="Arial" w:hAnsi="Arial" w:cs="Arial"/>
          <w:bCs/>
          <w:sz w:val="14"/>
          <w:szCs w:val="14"/>
          <w:lang w:val="es-ES_tradnl"/>
        </w:rPr>
        <w:t xml:space="preserve">       </w:t>
      </w:r>
    </w:p>
    <w:p w:rsidR="00266E53" w:rsidRPr="00266E53" w:rsidRDefault="00266E53" w:rsidP="00266E53">
      <w:pPr>
        <w:widowControl w:val="0"/>
        <w:autoSpaceDE w:val="0"/>
        <w:autoSpaceDN w:val="0"/>
        <w:ind w:left="1843"/>
        <w:jc w:val="both"/>
        <w:rPr>
          <w:rFonts w:ascii="Arial" w:hAnsi="Arial" w:cs="Arial"/>
          <w:bCs/>
          <w:sz w:val="18"/>
          <w:szCs w:val="18"/>
          <w:lang w:val="es-ES_tradnl"/>
        </w:rPr>
      </w:pPr>
      <w:r w:rsidRPr="00266E53">
        <w:rPr>
          <w:rFonts w:ascii="Arial" w:hAnsi="Arial" w:cs="Arial"/>
          <w:bCs/>
          <w:sz w:val="18"/>
          <w:szCs w:val="18"/>
          <w:lang w:val="es-ES_tradnl"/>
        </w:rPr>
        <w:t xml:space="preserve">Por otra parte, la </w:t>
      </w:r>
      <w:r w:rsidRPr="00266E53">
        <w:rPr>
          <w:rFonts w:ascii="Arial" w:hAnsi="Arial" w:cs="Arial"/>
          <w:b/>
          <w:bCs/>
          <w:sz w:val="18"/>
          <w:szCs w:val="18"/>
          <w:lang w:val="es-ES_tradnl"/>
        </w:rPr>
        <w:t>ENTIDAD</w:t>
      </w:r>
      <w:r w:rsidRPr="00266E53">
        <w:rPr>
          <w:rFonts w:ascii="Arial" w:hAnsi="Arial" w:cs="Arial"/>
          <w:bCs/>
          <w:sz w:val="18"/>
          <w:szCs w:val="18"/>
          <w:lang w:val="es-ES_tradnl"/>
        </w:rPr>
        <w:t xml:space="preserve">, procederá a establecer los montos reembolsables al </w:t>
      </w:r>
      <w:r w:rsidRPr="00266E53">
        <w:rPr>
          <w:rFonts w:ascii="Arial" w:hAnsi="Arial" w:cs="Arial"/>
          <w:b/>
          <w:bCs/>
          <w:sz w:val="18"/>
          <w:szCs w:val="18"/>
          <w:lang w:val="es-ES_tradnl"/>
        </w:rPr>
        <w:t>PROVEEDOR</w:t>
      </w:r>
      <w:r w:rsidRPr="00266E53">
        <w:rPr>
          <w:rFonts w:ascii="Arial" w:hAnsi="Arial" w:cs="Arial"/>
          <w:bCs/>
          <w:sz w:val="18"/>
          <w:szCs w:val="18"/>
          <w:lang w:val="es-ES_tradnl"/>
        </w:rPr>
        <w:t xml:space="preserve"> por concepto de la provisión del </w:t>
      </w:r>
      <w:r w:rsidRPr="00266E53">
        <w:rPr>
          <w:rFonts w:ascii="Arial" w:hAnsi="Arial" w:cs="Arial"/>
          <w:b/>
          <w:bCs/>
          <w:sz w:val="18"/>
          <w:szCs w:val="18"/>
          <w:lang w:val="es-ES_tradnl"/>
        </w:rPr>
        <w:t>BIEN</w:t>
      </w:r>
      <w:r w:rsidRPr="00266E53">
        <w:rPr>
          <w:rFonts w:ascii="Arial" w:hAnsi="Arial" w:cs="Arial"/>
          <w:bCs/>
          <w:sz w:val="18"/>
          <w:szCs w:val="18"/>
          <w:lang w:val="es-ES_tradnl"/>
        </w:rPr>
        <w:t xml:space="preserve"> satisfactoriamente efectuado, si corresponde. </w:t>
      </w:r>
    </w:p>
    <w:p w:rsidR="00266E53" w:rsidRPr="00266E53" w:rsidRDefault="00266E53" w:rsidP="00266E53">
      <w:pPr>
        <w:ind w:left="1843"/>
        <w:jc w:val="both"/>
        <w:rPr>
          <w:rFonts w:ascii="Arial" w:hAnsi="Arial" w:cs="Arial"/>
          <w:sz w:val="14"/>
          <w:szCs w:val="14"/>
          <w:lang w:val="es-ES_tradnl"/>
        </w:rPr>
      </w:pPr>
    </w:p>
    <w:p w:rsidR="00266E53" w:rsidRPr="00266E53" w:rsidRDefault="00266E53" w:rsidP="00266E53">
      <w:pPr>
        <w:ind w:left="1843"/>
        <w:jc w:val="both"/>
        <w:rPr>
          <w:rFonts w:ascii="Arial" w:hAnsi="Arial" w:cs="Arial"/>
          <w:sz w:val="18"/>
          <w:szCs w:val="18"/>
          <w:lang w:val="es-ES_tradnl"/>
        </w:rPr>
      </w:pPr>
      <w:r w:rsidRPr="00266E53">
        <w:rPr>
          <w:rFonts w:ascii="Arial" w:hAnsi="Arial" w:cs="Arial"/>
          <w:sz w:val="18"/>
          <w:szCs w:val="18"/>
          <w:lang w:val="es-ES_tradnl"/>
        </w:rPr>
        <w:t xml:space="preserve">Con base a </w:t>
      </w:r>
      <w:proofErr w:type="gramStart"/>
      <w:r w:rsidRPr="00266E53">
        <w:rPr>
          <w:rFonts w:ascii="Arial" w:hAnsi="Arial" w:cs="Arial"/>
          <w:sz w:val="18"/>
          <w:szCs w:val="18"/>
          <w:lang w:val="es-ES_tradnl"/>
        </w:rPr>
        <w:t>la liquidación final y establecidos</w:t>
      </w:r>
      <w:proofErr w:type="gramEnd"/>
      <w:r w:rsidRPr="00266E53">
        <w:rPr>
          <w:rFonts w:ascii="Arial" w:hAnsi="Arial" w:cs="Arial"/>
          <w:sz w:val="18"/>
          <w:szCs w:val="18"/>
          <w:lang w:val="es-ES_tradnl"/>
        </w:rPr>
        <w:t xml:space="preserve"> los saldos en favor o en contra se realizará el respectivo pago o cobro de la(s) Garantía(s) correspondientes.</w:t>
      </w:r>
    </w:p>
    <w:p w:rsidR="00266E53" w:rsidRPr="00266E53" w:rsidRDefault="00266E53" w:rsidP="00266E53">
      <w:pPr>
        <w:tabs>
          <w:tab w:val="left" w:pos="1134"/>
        </w:tabs>
        <w:ind w:left="1134"/>
        <w:jc w:val="both"/>
        <w:rPr>
          <w:rFonts w:ascii="Arial" w:hAnsi="Arial" w:cs="Arial"/>
          <w:sz w:val="18"/>
          <w:szCs w:val="18"/>
          <w:lang w:val="es-ES_tradnl"/>
        </w:rPr>
      </w:pPr>
    </w:p>
    <w:p w:rsidR="00266E53" w:rsidRPr="00266E53" w:rsidRDefault="00266E53" w:rsidP="000136D8">
      <w:pPr>
        <w:numPr>
          <w:ilvl w:val="1"/>
          <w:numId w:val="33"/>
        </w:numPr>
        <w:autoSpaceDE w:val="0"/>
        <w:autoSpaceDN w:val="0"/>
        <w:adjustRightInd w:val="0"/>
        <w:jc w:val="both"/>
        <w:rPr>
          <w:rFonts w:ascii="Arial" w:hAnsi="Arial" w:cs="Arial"/>
          <w:sz w:val="18"/>
          <w:szCs w:val="18"/>
        </w:rPr>
      </w:pPr>
      <w:r w:rsidRPr="00266E53">
        <w:rPr>
          <w:rFonts w:ascii="Arial" w:hAnsi="Arial" w:cs="Arial"/>
          <w:b/>
          <w:bCs/>
          <w:sz w:val="18"/>
          <w:szCs w:val="18"/>
        </w:rPr>
        <w:t>Resolución por causa de fuerza mayor o caso fortuito:</w:t>
      </w:r>
    </w:p>
    <w:p w:rsidR="00266E53" w:rsidRPr="00266E53" w:rsidRDefault="00266E53" w:rsidP="00266E53">
      <w:pPr>
        <w:ind w:left="708"/>
        <w:jc w:val="both"/>
        <w:rPr>
          <w:rFonts w:ascii="Arial" w:hAnsi="Arial" w:cs="Arial"/>
          <w:sz w:val="14"/>
          <w:szCs w:val="14"/>
        </w:rPr>
      </w:pPr>
    </w:p>
    <w:p w:rsidR="00266E53" w:rsidRPr="00266E53" w:rsidRDefault="00266E53" w:rsidP="000136D8">
      <w:pPr>
        <w:numPr>
          <w:ilvl w:val="0"/>
          <w:numId w:val="35"/>
        </w:numPr>
        <w:ind w:left="993" w:hanging="283"/>
        <w:jc w:val="both"/>
        <w:rPr>
          <w:rFonts w:ascii="Arial" w:hAnsi="Arial" w:cs="Arial"/>
          <w:sz w:val="18"/>
          <w:szCs w:val="18"/>
          <w:lang w:val="es-ES_tradnl"/>
        </w:rPr>
      </w:pPr>
      <w:r w:rsidRPr="00266E53">
        <w:rPr>
          <w:rFonts w:ascii="Arial" w:hAnsi="Arial" w:cs="Arial"/>
          <w:sz w:val="18"/>
          <w:szCs w:val="18"/>
        </w:rPr>
        <w:t xml:space="preserve">Si en cualquier momento antes de la terminación de la provisión objeto del Contrato, la </w:t>
      </w:r>
      <w:r w:rsidRPr="00266E53">
        <w:rPr>
          <w:rFonts w:ascii="Arial" w:hAnsi="Arial" w:cs="Arial"/>
          <w:b/>
          <w:bCs/>
          <w:sz w:val="18"/>
          <w:szCs w:val="18"/>
        </w:rPr>
        <w:t>ENTIDAD</w:t>
      </w:r>
      <w:r w:rsidRPr="00266E53">
        <w:rPr>
          <w:rFonts w:ascii="Arial" w:hAnsi="Arial" w:cs="Arial"/>
          <w:sz w:val="18"/>
          <w:szCs w:val="18"/>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266E53" w:rsidRPr="00266E53" w:rsidRDefault="00266E53" w:rsidP="00266E53">
      <w:pPr>
        <w:ind w:left="993"/>
        <w:jc w:val="both"/>
        <w:rPr>
          <w:rFonts w:ascii="Arial" w:hAnsi="Arial" w:cs="Arial"/>
          <w:sz w:val="14"/>
          <w:szCs w:val="14"/>
          <w:lang w:val="es-ES_tradnl"/>
        </w:rPr>
      </w:pPr>
    </w:p>
    <w:p w:rsidR="00266E53" w:rsidRPr="00266E53" w:rsidRDefault="00266E53" w:rsidP="000136D8">
      <w:pPr>
        <w:numPr>
          <w:ilvl w:val="0"/>
          <w:numId w:val="35"/>
        </w:numPr>
        <w:ind w:left="993" w:hanging="283"/>
        <w:jc w:val="both"/>
        <w:rPr>
          <w:rFonts w:ascii="Arial" w:hAnsi="Arial" w:cs="Arial"/>
          <w:sz w:val="18"/>
          <w:szCs w:val="18"/>
          <w:lang w:val="es-ES_tradnl"/>
        </w:rPr>
      </w:pPr>
      <w:r w:rsidRPr="00266E53">
        <w:rPr>
          <w:rFonts w:ascii="Arial" w:hAnsi="Arial" w:cs="Arial"/>
          <w:sz w:val="18"/>
          <w:szCs w:val="18"/>
          <w:lang w:val="es-ES_tradnl"/>
        </w:rPr>
        <w:t>Por otra parte s</w:t>
      </w:r>
      <w:r w:rsidRPr="00266E53">
        <w:rPr>
          <w:rFonts w:ascii="Arial" w:hAnsi="Arial" w:cs="Arial"/>
          <w:sz w:val="18"/>
          <w:szCs w:val="18"/>
        </w:rPr>
        <w:t xml:space="preserve">i en cualquier momento antes de la terminación de la prestación del servicio objeto del Contrato, la </w:t>
      </w:r>
      <w:r w:rsidRPr="00266E53">
        <w:rPr>
          <w:rFonts w:ascii="Arial" w:hAnsi="Arial" w:cs="Arial"/>
          <w:b/>
          <w:bCs/>
          <w:sz w:val="18"/>
          <w:szCs w:val="18"/>
        </w:rPr>
        <w:t>ENTIDAD</w:t>
      </w:r>
      <w:r w:rsidRPr="00266E53">
        <w:rPr>
          <w:rFonts w:ascii="Arial" w:hAnsi="Arial" w:cs="Arial"/>
          <w:sz w:val="18"/>
          <w:szCs w:val="18"/>
        </w:rPr>
        <w:t xml:space="preserve"> o el </w:t>
      </w:r>
      <w:r w:rsidRPr="00266E53">
        <w:rPr>
          <w:rFonts w:ascii="Arial" w:hAnsi="Arial" w:cs="Arial"/>
          <w:b/>
          <w:sz w:val="18"/>
          <w:szCs w:val="18"/>
          <w:lang w:val="es-ES_tradnl"/>
        </w:rPr>
        <w:t>PROVEEDOR</w:t>
      </w:r>
      <w:r w:rsidRPr="00266E53">
        <w:rPr>
          <w:rFonts w:ascii="Arial" w:hAnsi="Arial" w:cs="Arial"/>
          <w:sz w:val="18"/>
          <w:szCs w:val="18"/>
        </w:rPr>
        <w:t xml:space="preserve"> se encontrase en una situación fuera de control, por causas de fuerza mayor o caso fortuito que imposibiliten la conclusión de la prestación del servicio, la parte afectada comunicará por escrito su intención de resolver el Contrato, justificando la causa.</w:t>
      </w:r>
    </w:p>
    <w:p w:rsidR="00266E53" w:rsidRPr="00266E53" w:rsidRDefault="00266E53" w:rsidP="00266E53">
      <w:pPr>
        <w:pStyle w:val="Prrafodelista"/>
        <w:rPr>
          <w:rFonts w:ascii="Arial" w:hAnsi="Arial" w:cs="Arial"/>
          <w:sz w:val="14"/>
          <w:szCs w:val="14"/>
        </w:rPr>
      </w:pPr>
    </w:p>
    <w:p w:rsidR="00266E53" w:rsidRPr="00266E53" w:rsidRDefault="00266E53" w:rsidP="00266E53">
      <w:pPr>
        <w:ind w:left="993"/>
        <w:jc w:val="both"/>
        <w:rPr>
          <w:rFonts w:ascii="Arial" w:hAnsi="Arial" w:cs="Arial"/>
          <w:sz w:val="18"/>
          <w:szCs w:val="18"/>
          <w:lang w:val="es-ES_tradnl"/>
        </w:rPr>
      </w:pPr>
      <w:r w:rsidRPr="00266E53">
        <w:rPr>
          <w:rFonts w:ascii="Arial" w:hAnsi="Arial" w:cs="Arial"/>
          <w:sz w:val="18"/>
          <w:szCs w:val="18"/>
        </w:rPr>
        <w:t xml:space="preserve">Esta primera carta de intención de resolución del </w:t>
      </w:r>
      <w:r w:rsidRPr="00266E53">
        <w:rPr>
          <w:rFonts w:ascii="Arial" w:hAnsi="Arial" w:cs="Arial"/>
          <w:b/>
          <w:sz w:val="18"/>
          <w:szCs w:val="18"/>
        </w:rPr>
        <w:t>CONTRATO</w:t>
      </w:r>
      <w:r w:rsidRPr="00266E53">
        <w:rPr>
          <w:rFonts w:ascii="Arial" w:hAnsi="Arial" w:cs="Arial"/>
          <w:sz w:val="18"/>
          <w:szCs w:val="18"/>
        </w:rPr>
        <w:t xml:space="preserve">, deberá ser cursada en un plazo de cinco (5) días hábiles posteriores al hecho generador de la resolución del contrato, especificando la causal de resolución, dirigida a la </w:t>
      </w:r>
      <w:r w:rsidRPr="00266E53">
        <w:rPr>
          <w:rFonts w:ascii="Arial" w:hAnsi="Arial" w:cs="Arial"/>
          <w:b/>
          <w:sz w:val="18"/>
          <w:szCs w:val="18"/>
        </w:rPr>
        <w:t>ENTIDAD</w:t>
      </w:r>
      <w:r w:rsidRPr="00266E53">
        <w:rPr>
          <w:rFonts w:ascii="Arial" w:hAnsi="Arial" w:cs="Arial"/>
          <w:sz w:val="18"/>
          <w:szCs w:val="18"/>
        </w:rPr>
        <w:t xml:space="preserve"> o al </w:t>
      </w:r>
      <w:r w:rsidRPr="00266E53">
        <w:rPr>
          <w:rFonts w:ascii="Arial" w:hAnsi="Arial" w:cs="Arial"/>
          <w:b/>
          <w:sz w:val="18"/>
          <w:szCs w:val="18"/>
          <w:lang w:val="es-ES_tradnl"/>
        </w:rPr>
        <w:t>PROVEEDOR</w:t>
      </w:r>
      <w:r w:rsidRPr="00266E53">
        <w:rPr>
          <w:rFonts w:ascii="Arial" w:hAnsi="Arial" w:cs="Arial"/>
          <w:b/>
          <w:sz w:val="18"/>
          <w:szCs w:val="18"/>
        </w:rPr>
        <w:t xml:space="preserve">, </w:t>
      </w:r>
      <w:r w:rsidRPr="00266E53">
        <w:rPr>
          <w:rFonts w:ascii="Arial" w:hAnsi="Arial" w:cs="Arial"/>
          <w:sz w:val="18"/>
          <w:szCs w:val="18"/>
        </w:rPr>
        <w:t xml:space="preserve">según corresponda. </w:t>
      </w:r>
    </w:p>
    <w:p w:rsidR="00266E53" w:rsidRPr="00266E53" w:rsidRDefault="00266E53" w:rsidP="00266E53">
      <w:pPr>
        <w:ind w:left="993"/>
        <w:jc w:val="both"/>
        <w:rPr>
          <w:rFonts w:ascii="Arial" w:hAnsi="Arial" w:cs="Arial"/>
          <w:sz w:val="14"/>
          <w:szCs w:val="14"/>
          <w:lang w:val="es-ES_tradnl"/>
        </w:rPr>
      </w:pPr>
    </w:p>
    <w:p w:rsidR="00266E53" w:rsidRPr="00266E53" w:rsidRDefault="00266E53" w:rsidP="00266E53">
      <w:pPr>
        <w:ind w:left="993"/>
        <w:jc w:val="both"/>
        <w:rPr>
          <w:rFonts w:ascii="Arial" w:hAnsi="Arial" w:cs="Arial"/>
          <w:sz w:val="18"/>
          <w:szCs w:val="18"/>
          <w:lang w:val="es-ES_tradnl"/>
        </w:rPr>
      </w:pPr>
      <w:r w:rsidRPr="00266E53">
        <w:rPr>
          <w:rFonts w:ascii="Arial" w:hAnsi="Arial" w:cs="Arial"/>
          <w:sz w:val="18"/>
          <w:szCs w:val="18"/>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266E53" w:rsidRPr="00266E53" w:rsidRDefault="00266E53" w:rsidP="00266E53">
      <w:pPr>
        <w:ind w:left="993"/>
        <w:jc w:val="both"/>
        <w:rPr>
          <w:rFonts w:ascii="Arial" w:hAnsi="Arial" w:cs="Arial"/>
          <w:sz w:val="14"/>
          <w:szCs w:val="14"/>
          <w:lang w:val="es-ES_tradnl"/>
        </w:rPr>
      </w:pPr>
    </w:p>
    <w:p w:rsidR="00266E53" w:rsidRPr="00266E53" w:rsidRDefault="00266E53" w:rsidP="00266E53">
      <w:pPr>
        <w:ind w:left="993"/>
        <w:jc w:val="both"/>
        <w:rPr>
          <w:rFonts w:ascii="Arial" w:hAnsi="Arial" w:cs="Arial"/>
          <w:sz w:val="18"/>
          <w:szCs w:val="18"/>
          <w:lang w:val="es-ES_tradnl"/>
        </w:rPr>
      </w:pPr>
      <w:r w:rsidRPr="00266E53">
        <w:rPr>
          <w:rFonts w:ascii="Arial" w:hAnsi="Arial" w:cs="Arial"/>
          <w:sz w:val="18"/>
          <w:szCs w:val="18"/>
        </w:rPr>
        <w:t xml:space="preserve">Cuando se efectúe la resolución del contrato se procederá a una liquidación de saldos deudores y acreedores de ambas </w:t>
      </w:r>
      <w:r w:rsidRPr="00266E53">
        <w:rPr>
          <w:rFonts w:ascii="Arial" w:hAnsi="Arial" w:cs="Arial"/>
          <w:b/>
          <w:sz w:val="18"/>
          <w:szCs w:val="18"/>
        </w:rPr>
        <w:t>PARTES</w:t>
      </w:r>
      <w:r w:rsidRPr="00266E53">
        <w:rPr>
          <w:rFonts w:ascii="Arial" w:hAnsi="Arial" w:cs="Arial"/>
          <w:sz w:val="18"/>
          <w:szCs w:val="18"/>
        </w:rPr>
        <w:t>, efectuándose los pagos a que hubiere lugar, conforme la evaluación del grado de cumplimiento de las Especificaciones Técnicas y se devolverá la Garantía de Cumplimiento de Contrato.</w:t>
      </w:r>
    </w:p>
    <w:p w:rsidR="00266E53" w:rsidRPr="00266E53" w:rsidRDefault="00266E53" w:rsidP="00266E53">
      <w:pPr>
        <w:autoSpaceDE w:val="0"/>
        <w:autoSpaceDN w:val="0"/>
        <w:adjustRightInd w:val="0"/>
        <w:jc w:val="both"/>
        <w:rPr>
          <w:rFonts w:ascii="Arial" w:hAnsi="Arial" w:cs="Arial"/>
          <w:b/>
          <w:bCs/>
          <w:sz w:val="14"/>
          <w:szCs w:val="14"/>
        </w:rPr>
      </w:pPr>
    </w:p>
    <w:p w:rsidR="00266E53" w:rsidRPr="00266E53" w:rsidRDefault="00266E53" w:rsidP="00266E53">
      <w:pPr>
        <w:autoSpaceDE w:val="0"/>
        <w:autoSpaceDN w:val="0"/>
        <w:adjustRightInd w:val="0"/>
        <w:jc w:val="both"/>
        <w:rPr>
          <w:rFonts w:ascii="Arial" w:hAnsi="Arial" w:cs="Arial"/>
          <w:bCs/>
          <w:sz w:val="18"/>
          <w:szCs w:val="18"/>
        </w:rPr>
      </w:pPr>
      <w:r w:rsidRPr="00266E53">
        <w:rPr>
          <w:rFonts w:ascii="Arial" w:hAnsi="Arial" w:cs="Arial"/>
          <w:b/>
          <w:bCs/>
          <w:sz w:val="18"/>
          <w:szCs w:val="18"/>
        </w:rPr>
        <w:t xml:space="preserve">CLÁUSULA DÉCIMA NOVENA.- (SOLUCIÓN DE CONTROVERSIAS) </w:t>
      </w:r>
      <w:r w:rsidRPr="00266E53">
        <w:rPr>
          <w:rFonts w:ascii="Arial" w:hAnsi="Arial" w:cs="Arial"/>
          <w:bCs/>
          <w:sz w:val="18"/>
          <w:szCs w:val="18"/>
        </w:rPr>
        <w:t xml:space="preserve">En caso de surgir dudas sobre los derechos y obligaciones de las </w:t>
      </w:r>
      <w:r w:rsidRPr="00266E53">
        <w:rPr>
          <w:rFonts w:ascii="Arial" w:hAnsi="Arial" w:cs="Arial"/>
          <w:b/>
          <w:sz w:val="18"/>
          <w:szCs w:val="18"/>
        </w:rPr>
        <w:t>PARTES</w:t>
      </w:r>
      <w:r w:rsidRPr="00266E53">
        <w:rPr>
          <w:rFonts w:ascii="Arial" w:hAnsi="Arial" w:cs="Arial"/>
          <w:bCs/>
          <w:sz w:val="18"/>
          <w:szCs w:val="18"/>
        </w:rPr>
        <w:t xml:space="preserve"> durante la ejecución del presente Contrato, las mismas acudirán a los términos y condiciones del Contrato, el DBC y la propuesta adjudicada, sometidas a la Jurisdicción Coactiva Fiscal.</w:t>
      </w:r>
    </w:p>
    <w:p w:rsidR="00266E53" w:rsidRPr="00266E53" w:rsidRDefault="00266E53" w:rsidP="00266E53">
      <w:pPr>
        <w:jc w:val="both"/>
        <w:rPr>
          <w:rFonts w:ascii="Arial" w:hAnsi="Arial" w:cs="Arial"/>
          <w:b/>
          <w:bCs/>
          <w:sz w:val="14"/>
          <w:szCs w:val="14"/>
        </w:rPr>
      </w:pPr>
    </w:p>
    <w:p w:rsidR="00266E53" w:rsidRPr="00266E53" w:rsidRDefault="00266E53" w:rsidP="00266E53">
      <w:pPr>
        <w:jc w:val="both"/>
        <w:rPr>
          <w:rFonts w:ascii="Arial" w:hAnsi="Arial" w:cs="Arial"/>
          <w:sz w:val="18"/>
          <w:szCs w:val="18"/>
          <w:lang w:val="es-ES_tradnl"/>
        </w:rPr>
      </w:pPr>
      <w:r w:rsidRPr="00266E53">
        <w:rPr>
          <w:rFonts w:ascii="Arial" w:hAnsi="Arial" w:cs="Arial"/>
          <w:b/>
          <w:bCs/>
          <w:sz w:val="18"/>
          <w:szCs w:val="18"/>
        </w:rPr>
        <w:t>CLÁUSULA VIGÉSIMA.-</w:t>
      </w:r>
      <w:r w:rsidRPr="00266E53">
        <w:rPr>
          <w:rFonts w:ascii="Arial" w:hAnsi="Arial" w:cs="Arial"/>
          <w:b/>
          <w:bCs/>
          <w:sz w:val="18"/>
          <w:szCs w:val="18"/>
          <w:lang w:val="es-ES_tradnl"/>
        </w:rPr>
        <w:t xml:space="preserve"> (SUSPENSIÓN DE LA PROVISIÓN) </w:t>
      </w:r>
      <w:r w:rsidRPr="00266E53">
        <w:rPr>
          <w:rFonts w:ascii="Arial" w:hAnsi="Arial" w:cs="Arial"/>
          <w:sz w:val="18"/>
          <w:szCs w:val="18"/>
          <w:lang w:val="es-ES_tradnl"/>
        </w:rPr>
        <w:t xml:space="preserve">La </w:t>
      </w:r>
      <w:r w:rsidRPr="00266E53">
        <w:rPr>
          <w:rFonts w:ascii="Arial" w:hAnsi="Arial" w:cs="Arial"/>
          <w:b/>
          <w:bCs/>
          <w:sz w:val="18"/>
          <w:szCs w:val="18"/>
          <w:lang w:val="es-ES_tradnl"/>
        </w:rPr>
        <w:t>ENTIDAD</w:t>
      </w:r>
      <w:r w:rsidRPr="00266E53">
        <w:rPr>
          <w:rFonts w:ascii="Arial" w:hAnsi="Arial" w:cs="Arial"/>
          <w:sz w:val="18"/>
          <w:szCs w:val="18"/>
          <w:lang w:val="es-ES_tradnl"/>
        </w:rPr>
        <w:t xml:space="preserve"> está facultada para suspender temporalmente la provisión de los </w:t>
      </w:r>
      <w:r w:rsidRPr="00266E53">
        <w:rPr>
          <w:rFonts w:ascii="Arial" w:hAnsi="Arial" w:cs="Arial"/>
          <w:b/>
          <w:sz w:val="18"/>
          <w:szCs w:val="18"/>
          <w:lang w:val="es-ES_tradnl"/>
        </w:rPr>
        <w:t>BIENES</w:t>
      </w:r>
      <w:r w:rsidRPr="00266E53">
        <w:rPr>
          <w:rFonts w:ascii="Arial" w:hAnsi="Arial" w:cs="Arial"/>
          <w:sz w:val="18"/>
          <w:szCs w:val="18"/>
          <w:lang w:val="es-ES_tradnl"/>
        </w:rPr>
        <w:t xml:space="preserve"> por parte del </w:t>
      </w:r>
      <w:r w:rsidRPr="00266E53">
        <w:rPr>
          <w:rFonts w:ascii="Arial" w:hAnsi="Arial" w:cs="Arial"/>
          <w:b/>
          <w:sz w:val="18"/>
          <w:szCs w:val="18"/>
          <w:lang w:val="es-ES_tradnl"/>
        </w:rPr>
        <w:t>PROVEEDOR</w:t>
      </w:r>
      <w:r w:rsidRPr="00266E53">
        <w:rPr>
          <w:rFonts w:ascii="Arial" w:hAnsi="Arial" w:cs="Arial"/>
          <w:sz w:val="18"/>
          <w:szCs w:val="18"/>
          <w:lang w:val="es-ES_tradnl"/>
        </w:rPr>
        <w:t xml:space="preserve">, en cualquier momento, por motivos de fuerza mayor, caso fortuito y/o razones convenientes a los intereses del Estado; para lo cual notificará al </w:t>
      </w:r>
      <w:r w:rsidRPr="00266E53">
        <w:rPr>
          <w:rFonts w:ascii="Arial" w:hAnsi="Arial" w:cs="Arial"/>
          <w:b/>
          <w:sz w:val="18"/>
          <w:szCs w:val="18"/>
          <w:lang w:val="es-ES_tradnl"/>
        </w:rPr>
        <w:t>PROVEEDOR</w:t>
      </w:r>
      <w:r w:rsidRPr="00266E53">
        <w:rPr>
          <w:rFonts w:ascii="Arial" w:hAnsi="Arial" w:cs="Arial"/>
          <w:b/>
          <w:bCs/>
          <w:sz w:val="18"/>
          <w:szCs w:val="18"/>
          <w:lang w:val="es-ES_tradnl"/>
        </w:rPr>
        <w:t xml:space="preserve"> </w:t>
      </w:r>
      <w:r w:rsidRPr="00266E53">
        <w:rPr>
          <w:rFonts w:ascii="Arial" w:hAnsi="Arial" w:cs="Arial"/>
          <w:sz w:val="18"/>
          <w:szCs w:val="18"/>
          <w:lang w:val="es-ES_tradnl"/>
        </w:rPr>
        <w:t>por escrito, con una anticipación de cinco (5) días calendario, excepto en los casos de urgencia por alguna emergencia imponderable. Esta suspensión puede ser total o parcial.</w:t>
      </w:r>
    </w:p>
    <w:p w:rsidR="00266E53" w:rsidRPr="00266E53" w:rsidRDefault="00266E53" w:rsidP="00266E53">
      <w:pPr>
        <w:jc w:val="both"/>
        <w:rPr>
          <w:rFonts w:ascii="Arial" w:hAnsi="Arial" w:cs="Arial"/>
          <w:sz w:val="14"/>
          <w:szCs w:val="14"/>
          <w:lang w:val="es-ES_tradnl"/>
        </w:rPr>
      </w:pPr>
    </w:p>
    <w:p w:rsidR="00266E53" w:rsidRPr="00266E53" w:rsidRDefault="00266E53" w:rsidP="00266E53">
      <w:pPr>
        <w:jc w:val="both"/>
        <w:rPr>
          <w:rFonts w:ascii="Arial" w:hAnsi="Arial" w:cs="Arial"/>
          <w:sz w:val="18"/>
          <w:szCs w:val="18"/>
          <w:lang w:val="es-ES_tradnl"/>
        </w:rPr>
      </w:pPr>
      <w:r w:rsidRPr="00266E53">
        <w:rPr>
          <w:rFonts w:ascii="Arial" w:hAnsi="Arial" w:cs="Arial"/>
          <w:sz w:val="18"/>
          <w:szCs w:val="18"/>
          <w:lang w:val="es-ES_tradnl"/>
        </w:rPr>
        <w:lastRenderedPageBreak/>
        <w:t xml:space="preserve">Asimismo, el </w:t>
      </w:r>
      <w:r w:rsidRPr="00266E53">
        <w:rPr>
          <w:rFonts w:ascii="Arial" w:hAnsi="Arial" w:cs="Arial"/>
          <w:b/>
          <w:bCs/>
          <w:sz w:val="18"/>
          <w:szCs w:val="18"/>
          <w:lang w:val="es-ES_tradnl"/>
        </w:rPr>
        <w:t>PROVEEDOR</w:t>
      </w:r>
      <w:r w:rsidRPr="00266E53">
        <w:rPr>
          <w:rFonts w:ascii="Arial" w:hAnsi="Arial" w:cs="Arial"/>
          <w:sz w:val="18"/>
          <w:szCs w:val="18"/>
          <w:lang w:val="es-ES_tradnl"/>
        </w:rPr>
        <w:t xml:space="preserve"> podrá comunicar a la </w:t>
      </w:r>
      <w:r w:rsidRPr="00266E53">
        <w:rPr>
          <w:rFonts w:ascii="Arial" w:hAnsi="Arial" w:cs="Arial"/>
          <w:b/>
          <w:bCs/>
          <w:sz w:val="18"/>
          <w:szCs w:val="18"/>
          <w:lang w:val="es-ES_tradnl"/>
        </w:rPr>
        <w:t>ENTIDAD</w:t>
      </w:r>
      <w:r w:rsidRPr="00266E53">
        <w:rPr>
          <w:rFonts w:ascii="Arial" w:hAnsi="Arial" w:cs="Arial"/>
          <w:sz w:val="18"/>
          <w:szCs w:val="18"/>
          <w:lang w:val="es-ES_tradnl"/>
        </w:rPr>
        <w:t xml:space="preserve"> la suspensión temporal de la provisión, cuando se presentan situaciones de fuerza mayor, caso fortuito o por causas atribuibles a la </w:t>
      </w:r>
      <w:r w:rsidRPr="00266E53">
        <w:rPr>
          <w:rFonts w:ascii="Arial" w:hAnsi="Arial" w:cs="Arial"/>
          <w:b/>
          <w:bCs/>
          <w:sz w:val="18"/>
          <w:szCs w:val="18"/>
          <w:lang w:val="es-ES_tradnl"/>
        </w:rPr>
        <w:t>ENTIDAD</w:t>
      </w:r>
      <w:r w:rsidRPr="00266E53">
        <w:rPr>
          <w:rFonts w:ascii="Arial" w:hAnsi="Arial" w:cs="Arial"/>
          <w:sz w:val="18"/>
          <w:szCs w:val="18"/>
          <w:lang w:val="es-ES_tradnl"/>
        </w:rPr>
        <w:t xml:space="preserve"> que afecten al </w:t>
      </w:r>
      <w:r w:rsidRPr="00266E53">
        <w:rPr>
          <w:rFonts w:ascii="Arial" w:hAnsi="Arial" w:cs="Arial"/>
          <w:b/>
          <w:bCs/>
          <w:sz w:val="18"/>
          <w:szCs w:val="18"/>
          <w:lang w:val="es-ES_tradnl"/>
        </w:rPr>
        <w:t>PROVEEDOR</w:t>
      </w:r>
      <w:r w:rsidRPr="00266E53">
        <w:rPr>
          <w:rFonts w:ascii="Arial" w:hAnsi="Arial" w:cs="Arial"/>
          <w:sz w:val="18"/>
          <w:szCs w:val="18"/>
          <w:lang w:val="es-ES_tradnl"/>
        </w:rPr>
        <w:t xml:space="preserve"> en la provisión de los </w:t>
      </w:r>
      <w:r w:rsidRPr="00266E53">
        <w:rPr>
          <w:rFonts w:ascii="Arial" w:hAnsi="Arial" w:cs="Arial"/>
          <w:b/>
          <w:sz w:val="18"/>
          <w:szCs w:val="18"/>
          <w:lang w:val="es-ES_tradnl"/>
        </w:rPr>
        <w:t>BIENES</w:t>
      </w:r>
      <w:r w:rsidRPr="00266E53">
        <w:rPr>
          <w:rFonts w:ascii="Arial" w:hAnsi="Arial" w:cs="Arial"/>
          <w:sz w:val="18"/>
          <w:szCs w:val="18"/>
          <w:lang w:val="es-ES_tradnl"/>
        </w:rPr>
        <w:t xml:space="preserve">, la misma que una vez calificado y autorizado por la </w:t>
      </w:r>
      <w:r w:rsidRPr="00266E53">
        <w:rPr>
          <w:rFonts w:ascii="Arial" w:hAnsi="Arial" w:cs="Arial"/>
          <w:b/>
          <w:bCs/>
          <w:sz w:val="18"/>
          <w:szCs w:val="18"/>
          <w:lang w:val="es-ES_tradnl"/>
        </w:rPr>
        <w:t>ENTIDAD</w:t>
      </w:r>
      <w:r w:rsidRPr="00266E53">
        <w:rPr>
          <w:rFonts w:ascii="Arial" w:hAnsi="Arial" w:cs="Arial"/>
          <w:sz w:val="18"/>
          <w:szCs w:val="18"/>
          <w:lang w:val="es-ES_tradnl"/>
        </w:rPr>
        <w:t xml:space="preserve"> puede ser parcial o puede ser parcial o total.</w:t>
      </w:r>
    </w:p>
    <w:p w:rsidR="00266E53" w:rsidRPr="00266E53" w:rsidRDefault="00266E53" w:rsidP="00266E53">
      <w:pPr>
        <w:jc w:val="both"/>
        <w:rPr>
          <w:rFonts w:ascii="Arial" w:hAnsi="Arial" w:cs="Arial"/>
          <w:sz w:val="14"/>
          <w:szCs w:val="14"/>
          <w:lang w:val="es-ES_tradnl"/>
        </w:rPr>
      </w:pPr>
    </w:p>
    <w:p w:rsidR="00266E53" w:rsidRPr="00266E53" w:rsidRDefault="00266E53" w:rsidP="00266E53">
      <w:pPr>
        <w:jc w:val="both"/>
        <w:rPr>
          <w:rFonts w:ascii="Arial" w:hAnsi="Arial" w:cs="Arial"/>
          <w:sz w:val="18"/>
          <w:szCs w:val="18"/>
          <w:lang w:val="es-ES_tradnl"/>
        </w:rPr>
      </w:pPr>
      <w:r w:rsidRPr="00266E53">
        <w:rPr>
          <w:rFonts w:ascii="Arial" w:hAnsi="Arial" w:cs="Arial"/>
          <w:sz w:val="18"/>
          <w:szCs w:val="18"/>
          <w:lang w:val="es-ES_tradnl"/>
        </w:rPr>
        <w:t xml:space="preserve">En ambos casos, si es que la suspensión amerita la ampliación del plazo de prestación del </w:t>
      </w:r>
      <w:r w:rsidRPr="00266E53">
        <w:rPr>
          <w:rFonts w:ascii="Arial" w:hAnsi="Arial" w:cs="Arial"/>
          <w:b/>
          <w:sz w:val="18"/>
          <w:szCs w:val="18"/>
          <w:lang w:val="es-ES_tradnl"/>
        </w:rPr>
        <w:t xml:space="preserve">SERVICIO </w:t>
      </w:r>
      <w:r w:rsidRPr="00266E53">
        <w:rPr>
          <w:rFonts w:ascii="Arial" w:hAnsi="Arial" w:cs="Arial"/>
          <w:sz w:val="18"/>
          <w:szCs w:val="18"/>
          <w:lang w:val="es-ES_tradnl"/>
        </w:rPr>
        <w:t>se suscribirá el Contrato Modificatorio correspondiente.</w:t>
      </w:r>
    </w:p>
    <w:p w:rsidR="00266E53" w:rsidRPr="00266E53" w:rsidRDefault="00266E53" w:rsidP="00266E53">
      <w:pPr>
        <w:jc w:val="both"/>
        <w:rPr>
          <w:rFonts w:ascii="Arial" w:hAnsi="Arial" w:cs="Arial"/>
          <w:sz w:val="14"/>
          <w:szCs w:val="14"/>
          <w:lang w:val="es-ES_tradnl"/>
        </w:rPr>
      </w:pPr>
    </w:p>
    <w:p w:rsidR="00266E53" w:rsidRPr="00266E53" w:rsidRDefault="00266E53" w:rsidP="00266E53">
      <w:pPr>
        <w:jc w:val="both"/>
        <w:rPr>
          <w:rFonts w:ascii="Arial" w:hAnsi="Arial" w:cs="Arial"/>
          <w:sz w:val="18"/>
          <w:szCs w:val="18"/>
          <w:lang w:val="es-ES_tradnl"/>
        </w:rPr>
      </w:pPr>
      <w:r w:rsidRPr="00266E53">
        <w:rPr>
          <w:rFonts w:ascii="Arial" w:hAnsi="Arial" w:cs="Arial"/>
          <w:sz w:val="18"/>
          <w:szCs w:val="18"/>
          <w:lang w:val="es-ES_tradnl"/>
        </w:rPr>
        <w:t xml:space="preserve">Si la provisión se suspende parcial o totalmente por negligencia del </w:t>
      </w:r>
      <w:r w:rsidRPr="00266E53">
        <w:rPr>
          <w:rFonts w:ascii="Arial" w:hAnsi="Arial" w:cs="Arial"/>
          <w:b/>
          <w:bCs/>
          <w:sz w:val="18"/>
          <w:szCs w:val="18"/>
          <w:lang w:val="es-ES_tradnl"/>
        </w:rPr>
        <w:t>PROVEEDOR</w:t>
      </w:r>
      <w:r w:rsidRPr="00266E53">
        <w:rPr>
          <w:rFonts w:ascii="Arial" w:hAnsi="Arial" w:cs="Arial"/>
          <w:sz w:val="18"/>
          <w:szCs w:val="18"/>
          <w:lang w:val="es-ES_tradnl"/>
        </w:rPr>
        <w:t xml:space="preserve"> en observar y cumplir correctamente las estipulaciones del contrato y/o de los documentos que forman parte del mismo, el tiempo que la provisión permanezca suspendida, no merecerá ninguna ampliación del plazo.</w:t>
      </w:r>
    </w:p>
    <w:p w:rsidR="00266E53" w:rsidRPr="00266E53" w:rsidRDefault="00266E53" w:rsidP="00266E53">
      <w:pPr>
        <w:jc w:val="both"/>
        <w:rPr>
          <w:rFonts w:ascii="Arial" w:hAnsi="Arial" w:cs="Arial"/>
          <w:b/>
          <w:bCs/>
          <w:sz w:val="14"/>
          <w:szCs w:val="14"/>
        </w:rPr>
      </w:pPr>
    </w:p>
    <w:p w:rsidR="00266E53" w:rsidRPr="00266E53" w:rsidRDefault="00266E53" w:rsidP="00266E53">
      <w:pPr>
        <w:jc w:val="both"/>
        <w:rPr>
          <w:rFonts w:ascii="Arial" w:hAnsi="Arial" w:cs="Arial"/>
          <w:sz w:val="18"/>
          <w:szCs w:val="18"/>
        </w:rPr>
      </w:pPr>
      <w:r w:rsidRPr="00266E53">
        <w:rPr>
          <w:rFonts w:ascii="Arial" w:hAnsi="Arial" w:cs="Arial"/>
          <w:b/>
          <w:bCs/>
          <w:sz w:val="18"/>
          <w:szCs w:val="18"/>
        </w:rPr>
        <w:t>CLÁUSULA VIGÉSIMA PRIMERA.-</w:t>
      </w:r>
      <w:r w:rsidRPr="00266E53">
        <w:rPr>
          <w:rFonts w:ascii="Arial" w:hAnsi="Arial" w:cs="Arial"/>
          <w:b/>
          <w:bCs/>
          <w:sz w:val="18"/>
          <w:szCs w:val="18"/>
          <w:lang w:val="es-ES_tradnl"/>
        </w:rPr>
        <w:t xml:space="preserve"> (CONFIDENCIALIDAD) </w:t>
      </w:r>
      <w:r w:rsidRPr="00266E53">
        <w:rPr>
          <w:rFonts w:ascii="Arial" w:hAnsi="Arial" w:cs="Arial"/>
          <w:sz w:val="18"/>
          <w:szCs w:val="18"/>
        </w:rPr>
        <w:t xml:space="preserve">La información a la que el </w:t>
      </w:r>
      <w:r w:rsidRPr="00266E53">
        <w:rPr>
          <w:rFonts w:ascii="Arial" w:hAnsi="Arial" w:cs="Arial"/>
          <w:b/>
          <w:bCs/>
          <w:sz w:val="18"/>
          <w:szCs w:val="18"/>
        </w:rPr>
        <w:t>PROVEEDOR</w:t>
      </w:r>
      <w:r w:rsidRPr="00266E53">
        <w:rPr>
          <w:rFonts w:ascii="Arial" w:hAnsi="Arial" w:cs="Arial"/>
          <w:sz w:val="18"/>
          <w:szCs w:val="18"/>
        </w:rPr>
        <w:t xml:space="preserve"> tuviere acceso, durante o después de la provisión del </w:t>
      </w:r>
      <w:r w:rsidRPr="00266E53">
        <w:rPr>
          <w:rFonts w:ascii="Arial" w:hAnsi="Arial" w:cs="Arial"/>
          <w:b/>
          <w:bCs/>
          <w:sz w:val="18"/>
          <w:szCs w:val="18"/>
        </w:rPr>
        <w:t>BIEN</w:t>
      </w:r>
      <w:r w:rsidRPr="00266E53">
        <w:rPr>
          <w:rFonts w:ascii="Arial" w:hAnsi="Arial" w:cs="Arial"/>
          <w:sz w:val="18"/>
          <w:szCs w:val="18"/>
        </w:rPr>
        <w:t xml:space="preserve"> tendrá carácter confidencial, quedando expresamente prohibida su divulgación a terceros, a menos que cuente con un pronunciamiento escrito por parte de la </w:t>
      </w:r>
      <w:r w:rsidRPr="00266E53">
        <w:rPr>
          <w:rFonts w:ascii="Arial" w:hAnsi="Arial" w:cs="Arial"/>
          <w:b/>
          <w:bCs/>
          <w:sz w:val="18"/>
          <w:szCs w:val="18"/>
        </w:rPr>
        <w:t>ENTIDAD</w:t>
      </w:r>
      <w:r w:rsidRPr="00266E53">
        <w:rPr>
          <w:rFonts w:ascii="Arial" w:hAnsi="Arial" w:cs="Arial"/>
          <w:sz w:val="18"/>
          <w:szCs w:val="18"/>
        </w:rPr>
        <w:t xml:space="preserve"> en sentido contrario, exceptuando los casos en que la </w:t>
      </w:r>
      <w:r w:rsidRPr="00266E53">
        <w:rPr>
          <w:rFonts w:ascii="Arial" w:hAnsi="Arial" w:cs="Arial"/>
          <w:b/>
          <w:sz w:val="18"/>
          <w:szCs w:val="18"/>
        </w:rPr>
        <w:t>ENTIDAD</w:t>
      </w:r>
      <w:r w:rsidRPr="00266E53">
        <w:rPr>
          <w:rFonts w:ascii="Arial" w:hAnsi="Arial" w:cs="Arial"/>
          <w:sz w:val="18"/>
          <w:szCs w:val="18"/>
        </w:rPr>
        <w:t xml:space="preserve"> emita un pronunciamiento escrito estableciendo lo contrario.</w:t>
      </w:r>
    </w:p>
    <w:p w:rsidR="00266E53" w:rsidRPr="00266E53" w:rsidRDefault="00266E53" w:rsidP="00266E53">
      <w:pPr>
        <w:jc w:val="both"/>
        <w:rPr>
          <w:rFonts w:ascii="Arial" w:hAnsi="Arial" w:cs="Arial"/>
          <w:b/>
          <w:bCs/>
          <w:sz w:val="14"/>
          <w:szCs w:val="14"/>
        </w:rPr>
      </w:pPr>
    </w:p>
    <w:p w:rsidR="00266E53" w:rsidRPr="00266E53" w:rsidRDefault="00266E53" w:rsidP="00266E53">
      <w:pPr>
        <w:jc w:val="both"/>
        <w:rPr>
          <w:rFonts w:ascii="Arial" w:hAnsi="Arial" w:cs="Arial"/>
          <w:b/>
          <w:sz w:val="18"/>
          <w:szCs w:val="18"/>
          <w:lang w:val="es-ES_tradnl"/>
        </w:rPr>
      </w:pPr>
      <w:r w:rsidRPr="00266E53">
        <w:rPr>
          <w:rFonts w:ascii="Arial" w:hAnsi="Arial" w:cs="Arial"/>
          <w:b/>
          <w:bCs/>
          <w:sz w:val="18"/>
          <w:szCs w:val="18"/>
        </w:rPr>
        <w:t>CLÁUSULA VIGÉSIMA SEGUNDA.</w:t>
      </w:r>
      <w:r w:rsidRPr="00266E53">
        <w:rPr>
          <w:rFonts w:ascii="Arial" w:hAnsi="Arial" w:cs="Arial"/>
          <w:b/>
          <w:sz w:val="18"/>
          <w:szCs w:val="18"/>
          <w:lang w:val="es-ES_tradnl"/>
        </w:rPr>
        <w:t>- (CONDICIONES COMPLEMENTARIAS)</w:t>
      </w:r>
    </w:p>
    <w:p w:rsidR="00266E53" w:rsidRPr="00266E53" w:rsidRDefault="00266E53" w:rsidP="00266E53">
      <w:pPr>
        <w:jc w:val="both"/>
        <w:rPr>
          <w:rFonts w:ascii="Arial" w:hAnsi="Arial" w:cs="Arial"/>
          <w:b/>
          <w:sz w:val="14"/>
          <w:szCs w:val="14"/>
          <w:lang w:val="es-ES_tradnl"/>
        </w:rPr>
      </w:pPr>
    </w:p>
    <w:p w:rsidR="00266E53" w:rsidRPr="00266E53" w:rsidRDefault="00266E53" w:rsidP="000136D8">
      <w:pPr>
        <w:numPr>
          <w:ilvl w:val="1"/>
          <w:numId w:val="42"/>
        </w:numPr>
        <w:jc w:val="both"/>
        <w:rPr>
          <w:rFonts w:ascii="Arial" w:hAnsi="Arial" w:cs="Arial"/>
          <w:sz w:val="18"/>
          <w:szCs w:val="18"/>
        </w:rPr>
      </w:pPr>
      <w:r w:rsidRPr="00266E53">
        <w:rPr>
          <w:rFonts w:ascii="Arial" w:hAnsi="Arial" w:cs="Arial"/>
          <w:b/>
          <w:sz w:val="18"/>
          <w:szCs w:val="18"/>
        </w:rPr>
        <w:t>Mantenimiento Correctivo</w:t>
      </w:r>
      <w:r w:rsidRPr="00266E53">
        <w:rPr>
          <w:rFonts w:ascii="Arial" w:hAnsi="Arial" w:cs="Arial"/>
          <w:sz w:val="18"/>
          <w:szCs w:val="18"/>
        </w:rPr>
        <w:t xml:space="preserve">. El </w:t>
      </w:r>
      <w:r w:rsidRPr="00266E53">
        <w:rPr>
          <w:rFonts w:ascii="Arial" w:hAnsi="Arial" w:cs="Arial"/>
          <w:b/>
          <w:sz w:val="18"/>
          <w:szCs w:val="18"/>
        </w:rPr>
        <w:t>PROVEEDOR</w:t>
      </w:r>
      <w:r w:rsidRPr="00266E53">
        <w:rPr>
          <w:rFonts w:ascii="Arial" w:hAnsi="Arial" w:cs="Arial"/>
          <w:sz w:val="18"/>
          <w:szCs w:val="18"/>
        </w:rPr>
        <w:t xml:space="preserve"> deberá hacerse cargo del mantenimiento correctivo del </w:t>
      </w:r>
      <w:r w:rsidRPr="00266E53">
        <w:rPr>
          <w:rFonts w:ascii="Arial" w:hAnsi="Arial" w:cs="Arial"/>
          <w:b/>
          <w:sz w:val="18"/>
          <w:szCs w:val="18"/>
        </w:rPr>
        <w:t>BIEN</w:t>
      </w:r>
      <w:r w:rsidRPr="00266E53">
        <w:rPr>
          <w:rFonts w:ascii="Arial" w:hAnsi="Arial" w:cs="Arial"/>
          <w:sz w:val="18"/>
          <w:szCs w:val="18"/>
        </w:rPr>
        <w:t xml:space="preserve">, la garantía de funcionamiento de maquinaría y/o equipo del </w:t>
      </w:r>
      <w:r w:rsidRPr="00266E53">
        <w:rPr>
          <w:rFonts w:ascii="Arial" w:hAnsi="Arial" w:cs="Arial"/>
          <w:b/>
          <w:sz w:val="18"/>
          <w:szCs w:val="18"/>
        </w:rPr>
        <w:t xml:space="preserve">PROVEEDOR </w:t>
      </w:r>
      <w:r w:rsidRPr="00266E53">
        <w:rPr>
          <w:rFonts w:ascii="Arial" w:hAnsi="Arial" w:cs="Arial"/>
          <w:sz w:val="18"/>
          <w:szCs w:val="18"/>
        </w:rPr>
        <w:t>cubrirá esta asistencia sin costo adicional. La atención deberá ser 7X24 (24 horas por día, 7 días a la semana, todos los días del año).</w:t>
      </w:r>
    </w:p>
    <w:p w:rsidR="00266E53" w:rsidRPr="00266E53" w:rsidRDefault="00266E53" w:rsidP="00266E53">
      <w:pPr>
        <w:ind w:left="720"/>
        <w:jc w:val="both"/>
        <w:rPr>
          <w:rFonts w:ascii="Arial" w:hAnsi="Arial" w:cs="Arial"/>
          <w:sz w:val="14"/>
          <w:szCs w:val="14"/>
        </w:rPr>
      </w:pPr>
    </w:p>
    <w:p w:rsidR="00266E53" w:rsidRPr="00266E53" w:rsidRDefault="00266E53" w:rsidP="00266E53">
      <w:pPr>
        <w:ind w:left="720"/>
        <w:jc w:val="both"/>
        <w:rPr>
          <w:rFonts w:ascii="Arial" w:hAnsi="Arial" w:cs="Arial"/>
          <w:sz w:val="18"/>
          <w:szCs w:val="18"/>
        </w:rPr>
      </w:pPr>
      <w:r w:rsidRPr="00266E53">
        <w:rPr>
          <w:rFonts w:ascii="Arial" w:hAnsi="Arial" w:cs="Arial"/>
          <w:sz w:val="18"/>
          <w:szCs w:val="18"/>
        </w:rPr>
        <w:t>El mantenimiento correctivo tendrá las siguientes características:</w:t>
      </w:r>
    </w:p>
    <w:p w:rsidR="00266E53" w:rsidRPr="00266E53" w:rsidRDefault="00266E53" w:rsidP="00266E53">
      <w:pPr>
        <w:ind w:left="720"/>
        <w:jc w:val="both"/>
        <w:rPr>
          <w:rFonts w:ascii="Arial" w:hAnsi="Arial" w:cs="Arial"/>
          <w:sz w:val="14"/>
          <w:szCs w:val="14"/>
        </w:rPr>
      </w:pPr>
    </w:p>
    <w:p w:rsidR="00266E53" w:rsidRPr="00266E53" w:rsidRDefault="00266E53" w:rsidP="000136D8">
      <w:pPr>
        <w:numPr>
          <w:ilvl w:val="2"/>
          <w:numId w:val="42"/>
        </w:numPr>
        <w:ind w:left="1418"/>
        <w:jc w:val="both"/>
        <w:rPr>
          <w:rFonts w:ascii="Arial" w:hAnsi="Arial" w:cs="Arial"/>
          <w:sz w:val="18"/>
          <w:szCs w:val="18"/>
        </w:rPr>
      </w:pPr>
      <w:r w:rsidRPr="00266E53">
        <w:rPr>
          <w:rFonts w:ascii="Arial" w:hAnsi="Arial" w:cs="Arial"/>
          <w:sz w:val="18"/>
          <w:szCs w:val="18"/>
        </w:rPr>
        <w:t xml:space="preserve">El </w:t>
      </w:r>
      <w:r w:rsidRPr="00266E53">
        <w:rPr>
          <w:rFonts w:ascii="Arial" w:hAnsi="Arial" w:cs="Arial"/>
          <w:b/>
          <w:sz w:val="18"/>
          <w:szCs w:val="18"/>
        </w:rPr>
        <w:t xml:space="preserve">PROVEEDOR </w:t>
      </w:r>
      <w:r w:rsidRPr="00266E53">
        <w:rPr>
          <w:rFonts w:ascii="Arial" w:hAnsi="Arial" w:cs="Arial"/>
          <w:sz w:val="18"/>
          <w:szCs w:val="18"/>
        </w:rPr>
        <w:t>deberá atender los requerimientos de mantenimiento correctivo por demanda, sin límite de atenciones, durante el tiempo que dure la garantía de funcionamiento de maquinaria y/o equipo. El mantenimiento correctivo abarcará la solución completa de las fallas reportadas en los equipos o componentes provistos, incluyendo mano de obra y repuestos.</w:t>
      </w:r>
    </w:p>
    <w:p w:rsidR="00266E53" w:rsidRPr="00266E53" w:rsidRDefault="00266E53" w:rsidP="00266E53">
      <w:pPr>
        <w:ind w:left="1418"/>
        <w:jc w:val="both"/>
        <w:rPr>
          <w:rFonts w:ascii="Arial" w:hAnsi="Arial" w:cs="Arial"/>
          <w:sz w:val="14"/>
          <w:szCs w:val="14"/>
        </w:rPr>
      </w:pPr>
    </w:p>
    <w:p w:rsidR="00266E53" w:rsidRPr="00266E53" w:rsidRDefault="00266E53" w:rsidP="000136D8">
      <w:pPr>
        <w:numPr>
          <w:ilvl w:val="2"/>
          <w:numId w:val="42"/>
        </w:numPr>
        <w:ind w:left="1418"/>
        <w:jc w:val="both"/>
        <w:rPr>
          <w:rFonts w:ascii="Arial" w:hAnsi="Arial" w:cs="Arial"/>
          <w:sz w:val="18"/>
          <w:szCs w:val="18"/>
        </w:rPr>
      </w:pPr>
      <w:r w:rsidRPr="00266E53">
        <w:rPr>
          <w:rFonts w:ascii="Arial" w:hAnsi="Arial" w:cs="Arial"/>
          <w:sz w:val="18"/>
          <w:szCs w:val="18"/>
        </w:rPr>
        <w:t>Las solicitudes de mantenimiento correctivo podrán ser realizadas vía telefónica, correo electrónico o fax por un funcionario de la Gerencia de Sistemas. Un técnico del proveedor deberá dar asistencia técnica en el lugar donde se encuentra el equipo que presenta falla en un plazo de hasta dos (2) horas a partir de la recepción de la solicitud.</w:t>
      </w:r>
    </w:p>
    <w:p w:rsidR="00266E53" w:rsidRPr="00266E53" w:rsidRDefault="00266E53" w:rsidP="00266E53">
      <w:pPr>
        <w:pStyle w:val="Prrafodelista"/>
        <w:rPr>
          <w:rFonts w:ascii="Arial" w:hAnsi="Arial" w:cs="Arial"/>
          <w:sz w:val="14"/>
          <w:szCs w:val="14"/>
        </w:rPr>
      </w:pPr>
    </w:p>
    <w:p w:rsidR="00266E53" w:rsidRPr="00266E53" w:rsidRDefault="00266E53" w:rsidP="000136D8">
      <w:pPr>
        <w:numPr>
          <w:ilvl w:val="2"/>
          <w:numId w:val="42"/>
        </w:numPr>
        <w:ind w:left="1418"/>
        <w:jc w:val="both"/>
        <w:rPr>
          <w:rFonts w:ascii="Arial" w:hAnsi="Arial" w:cs="Arial"/>
          <w:sz w:val="18"/>
          <w:szCs w:val="18"/>
        </w:rPr>
      </w:pPr>
      <w:r w:rsidRPr="00266E53">
        <w:rPr>
          <w:rFonts w:ascii="Arial" w:hAnsi="Arial" w:cs="Arial"/>
          <w:sz w:val="18"/>
          <w:szCs w:val="18"/>
        </w:rPr>
        <w:t xml:space="preserve">Si la falla reportada afecta la continuidad operativa del </w:t>
      </w:r>
      <w:r w:rsidRPr="00266E53">
        <w:rPr>
          <w:rFonts w:ascii="Arial" w:hAnsi="Arial" w:cs="Arial"/>
          <w:b/>
          <w:sz w:val="18"/>
          <w:szCs w:val="18"/>
        </w:rPr>
        <w:t>BIEN</w:t>
      </w:r>
      <w:r w:rsidRPr="00266E53">
        <w:rPr>
          <w:rFonts w:ascii="Arial" w:hAnsi="Arial" w:cs="Arial"/>
          <w:sz w:val="18"/>
          <w:szCs w:val="18"/>
        </w:rPr>
        <w:t xml:space="preserve">, el </w:t>
      </w:r>
      <w:r w:rsidRPr="00266E53">
        <w:rPr>
          <w:rFonts w:ascii="Arial" w:hAnsi="Arial" w:cs="Arial"/>
          <w:b/>
          <w:sz w:val="18"/>
          <w:szCs w:val="18"/>
        </w:rPr>
        <w:t xml:space="preserve">PROVEEDOR </w:t>
      </w:r>
      <w:r w:rsidRPr="00266E53">
        <w:rPr>
          <w:rFonts w:ascii="Arial" w:hAnsi="Arial" w:cs="Arial"/>
          <w:sz w:val="18"/>
          <w:szCs w:val="18"/>
        </w:rPr>
        <w:t>deberá restablecer la continuidad operativa en un plazo máximo de veinticuatro (24) horas luego de reportado el incidente ya sea reparando la falla o, en su defecto, prestando un equipo o parte similar.</w:t>
      </w:r>
    </w:p>
    <w:p w:rsidR="00266E53" w:rsidRPr="00266E53" w:rsidRDefault="00266E53" w:rsidP="00266E53">
      <w:pPr>
        <w:pStyle w:val="Prrafodelista"/>
        <w:rPr>
          <w:rFonts w:ascii="Arial" w:hAnsi="Arial" w:cs="Arial"/>
          <w:sz w:val="14"/>
          <w:szCs w:val="14"/>
        </w:rPr>
      </w:pPr>
    </w:p>
    <w:p w:rsidR="00266E53" w:rsidRPr="00266E53" w:rsidRDefault="00266E53" w:rsidP="000136D8">
      <w:pPr>
        <w:numPr>
          <w:ilvl w:val="2"/>
          <w:numId w:val="42"/>
        </w:numPr>
        <w:ind w:left="1418"/>
        <w:jc w:val="both"/>
        <w:rPr>
          <w:rFonts w:ascii="Arial" w:hAnsi="Arial" w:cs="Arial"/>
          <w:sz w:val="18"/>
          <w:szCs w:val="18"/>
        </w:rPr>
      </w:pPr>
      <w:r w:rsidRPr="00266E53">
        <w:rPr>
          <w:rFonts w:ascii="Arial" w:hAnsi="Arial" w:cs="Arial"/>
          <w:sz w:val="18"/>
          <w:szCs w:val="18"/>
        </w:rPr>
        <w:t xml:space="preserve">Si la falla reportada no afecta la continuidad operativa del </w:t>
      </w:r>
      <w:r w:rsidRPr="00266E53">
        <w:rPr>
          <w:rFonts w:ascii="Arial" w:hAnsi="Arial" w:cs="Arial"/>
          <w:b/>
          <w:sz w:val="18"/>
          <w:szCs w:val="18"/>
        </w:rPr>
        <w:t>BIEN</w:t>
      </w:r>
      <w:r w:rsidRPr="00266E53">
        <w:rPr>
          <w:rFonts w:ascii="Arial" w:hAnsi="Arial" w:cs="Arial"/>
          <w:sz w:val="18"/>
          <w:szCs w:val="18"/>
        </w:rPr>
        <w:t xml:space="preserve">, el </w:t>
      </w:r>
      <w:r w:rsidRPr="00266E53">
        <w:rPr>
          <w:rFonts w:ascii="Arial" w:hAnsi="Arial" w:cs="Arial"/>
          <w:b/>
          <w:sz w:val="18"/>
          <w:szCs w:val="18"/>
        </w:rPr>
        <w:t xml:space="preserve">PROVEEDOR </w:t>
      </w:r>
      <w:r w:rsidRPr="00266E53">
        <w:rPr>
          <w:rFonts w:ascii="Arial" w:hAnsi="Arial" w:cs="Arial"/>
          <w:sz w:val="18"/>
          <w:szCs w:val="18"/>
        </w:rPr>
        <w:t>deberá solucionar la falla o, en su defecto prestar un equipo o parte similar, en un plazo de hasta tres (3) días hábiles luego de reportado el incidente.</w:t>
      </w:r>
    </w:p>
    <w:p w:rsidR="00266E53" w:rsidRPr="00266E53" w:rsidRDefault="00266E53" w:rsidP="00266E53">
      <w:pPr>
        <w:pStyle w:val="Prrafodelista"/>
        <w:rPr>
          <w:rFonts w:ascii="Arial" w:hAnsi="Arial" w:cs="Arial"/>
          <w:sz w:val="14"/>
          <w:szCs w:val="14"/>
        </w:rPr>
      </w:pPr>
    </w:p>
    <w:p w:rsidR="00266E53" w:rsidRPr="00266E53" w:rsidRDefault="00266E53" w:rsidP="000136D8">
      <w:pPr>
        <w:numPr>
          <w:ilvl w:val="2"/>
          <w:numId w:val="42"/>
        </w:numPr>
        <w:ind w:left="1418"/>
        <w:jc w:val="both"/>
        <w:rPr>
          <w:rFonts w:ascii="Arial" w:hAnsi="Arial" w:cs="Arial"/>
          <w:sz w:val="18"/>
          <w:szCs w:val="18"/>
        </w:rPr>
      </w:pPr>
      <w:r w:rsidRPr="00266E53">
        <w:rPr>
          <w:rFonts w:ascii="Arial" w:hAnsi="Arial" w:cs="Arial"/>
          <w:sz w:val="18"/>
          <w:szCs w:val="18"/>
        </w:rPr>
        <w:t xml:space="preserve">En caso de que no se pueda realizar la reparación necesaria del equipo que presentó la falla reportada, el </w:t>
      </w:r>
      <w:r w:rsidRPr="00266E53">
        <w:rPr>
          <w:rFonts w:ascii="Arial" w:hAnsi="Arial" w:cs="Arial"/>
          <w:b/>
          <w:sz w:val="18"/>
          <w:szCs w:val="18"/>
        </w:rPr>
        <w:t xml:space="preserve">PROVEEDOR </w:t>
      </w:r>
      <w:r w:rsidRPr="00266E53">
        <w:rPr>
          <w:rFonts w:ascii="Arial" w:hAnsi="Arial" w:cs="Arial"/>
          <w:sz w:val="18"/>
          <w:szCs w:val="18"/>
        </w:rPr>
        <w:t xml:space="preserve">deberá reemplazar el </w:t>
      </w:r>
      <w:r w:rsidRPr="00266E53">
        <w:rPr>
          <w:rFonts w:ascii="Arial" w:hAnsi="Arial" w:cs="Arial"/>
          <w:b/>
          <w:sz w:val="18"/>
          <w:szCs w:val="18"/>
        </w:rPr>
        <w:t xml:space="preserve">BIEN </w:t>
      </w:r>
      <w:r w:rsidRPr="00266E53">
        <w:rPr>
          <w:rFonts w:ascii="Arial" w:hAnsi="Arial" w:cs="Arial"/>
          <w:sz w:val="18"/>
          <w:szCs w:val="18"/>
        </w:rPr>
        <w:t>o parte por uno nuevo, similar o superior, en un plazo de hasta cuarenta (40) días hábiles luego de reportado el incidente.</w:t>
      </w:r>
    </w:p>
    <w:p w:rsidR="00266E53" w:rsidRPr="00266E53" w:rsidRDefault="00266E53" w:rsidP="00266E53">
      <w:pPr>
        <w:ind w:left="720"/>
        <w:jc w:val="both"/>
        <w:rPr>
          <w:rFonts w:ascii="Arial" w:hAnsi="Arial" w:cs="Arial"/>
          <w:sz w:val="14"/>
          <w:szCs w:val="14"/>
        </w:rPr>
      </w:pPr>
    </w:p>
    <w:p w:rsidR="00266E53" w:rsidRPr="00266E53" w:rsidRDefault="00266E53" w:rsidP="00266E53">
      <w:pPr>
        <w:ind w:left="720"/>
        <w:jc w:val="both"/>
        <w:rPr>
          <w:rFonts w:ascii="Arial" w:hAnsi="Arial" w:cs="Arial"/>
          <w:sz w:val="18"/>
          <w:szCs w:val="18"/>
        </w:rPr>
      </w:pPr>
      <w:r w:rsidRPr="00266E53">
        <w:rPr>
          <w:rFonts w:ascii="Arial" w:hAnsi="Arial" w:cs="Arial"/>
          <w:sz w:val="18"/>
          <w:szCs w:val="18"/>
        </w:rPr>
        <w:t xml:space="preserve">Una vez concluido un mantenimiento correctivo, el </w:t>
      </w:r>
      <w:r w:rsidRPr="00266E53">
        <w:rPr>
          <w:rFonts w:ascii="Arial" w:hAnsi="Arial" w:cs="Arial"/>
          <w:b/>
          <w:sz w:val="18"/>
          <w:szCs w:val="18"/>
        </w:rPr>
        <w:t xml:space="preserve">PROVEEDOR </w:t>
      </w:r>
      <w:r w:rsidRPr="00266E53">
        <w:rPr>
          <w:rFonts w:ascii="Arial" w:hAnsi="Arial" w:cs="Arial"/>
          <w:sz w:val="18"/>
          <w:szCs w:val="18"/>
        </w:rPr>
        <w:t>deberá presentar un reporte del trabajo realizado al encargado de la fiscalización del servicio a la garantía, en un plazo de hasta cinco (5) días hábiles de finalizado el mismo.</w:t>
      </w:r>
    </w:p>
    <w:p w:rsidR="00266E53" w:rsidRPr="00266E53" w:rsidRDefault="00266E53" w:rsidP="00266E53">
      <w:pPr>
        <w:ind w:left="720"/>
        <w:jc w:val="both"/>
        <w:rPr>
          <w:rFonts w:ascii="Arial" w:hAnsi="Arial" w:cs="Arial"/>
          <w:sz w:val="14"/>
          <w:szCs w:val="14"/>
        </w:rPr>
      </w:pPr>
    </w:p>
    <w:p w:rsidR="00266E53" w:rsidRPr="00266E53" w:rsidRDefault="00266E53" w:rsidP="00266E53">
      <w:pPr>
        <w:ind w:left="720"/>
        <w:jc w:val="both"/>
        <w:rPr>
          <w:rFonts w:ascii="Arial" w:hAnsi="Arial" w:cs="Arial"/>
          <w:sz w:val="18"/>
          <w:szCs w:val="18"/>
        </w:rPr>
      </w:pPr>
      <w:r w:rsidRPr="00266E53">
        <w:rPr>
          <w:rFonts w:ascii="Arial" w:hAnsi="Arial" w:cs="Arial"/>
          <w:sz w:val="18"/>
          <w:szCs w:val="18"/>
        </w:rPr>
        <w:t xml:space="preserve">Las herramientas, insumos, el material de limpieza, vestimenta y accesorios de seguridad laboral requeridos para los trabajos de mantenimiento serán provistos por el </w:t>
      </w:r>
      <w:r w:rsidRPr="00266E53">
        <w:rPr>
          <w:rFonts w:ascii="Arial" w:hAnsi="Arial" w:cs="Arial"/>
          <w:b/>
          <w:sz w:val="18"/>
          <w:szCs w:val="18"/>
        </w:rPr>
        <w:t>PROVEEDOR</w:t>
      </w:r>
      <w:r w:rsidRPr="00266E53">
        <w:rPr>
          <w:rFonts w:ascii="Arial" w:hAnsi="Arial" w:cs="Arial"/>
          <w:sz w:val="18"/>
          <w:szCs w:val="18"/>
        </w:rPr>
        <w:t>.</w:t>
      </w:r>
    </w:p>
    <w:p w:rsidR="00266E53" w:rsidRPr="00266E53" w:rsidRDefault="00266E53" w:rsidP="00266E53">
      <w:pPr>
        <w:ind w:left="720"/>
        <w:jc w:val="both"/>
        <w:rPr>
          <w:rFonts w:ascii="Arial" w:hAnsi="Arial" w:cs="Arial"/>
          <w:sz w:val="18"/>
          <w:szCs w:val="18"/>
        </w:rPr>
      </w:pPr>
    </w:p>
    <w:p w:rsidR="00266E53" w:rsidRPr="00266E53" w:rsidRDefault="00266E53" w:rsidP="000136D8">
      <w:pPr>
        <w:numPr>
          <w:ilvl w:val="1"/>
          <w:numId w:val="42"/>
        </w:numPr>
        <w:jc w:val="both"/>
        <w:rPr>
          <w:rFonts w:ascii="Arial" w:hAnsi="Arial" w:cs="Arial"/>
          <w:sz w:val="18"/>
          <w:szCs w:val="18"/>
        </w:rPr>
      </w:pPr>
      <w:r w:rsidRPr="00266E53">
        <w:rPr>
          <w:rFonts w:ascii="Arial" w:hAnsi="Arial" w:cs="Arial"/>
          <w:b/>
          <w:sz w:val="18"/>
          <w:szCs w:val="18"/>
        </w:rPr>
        <w:t>Mantenimiento preventivo:</w:t>
      </w:r>
      <w:r w:rsidRPr="00266E53">
        <w:rPr>
          <w:rFonts w:ascii="Arial" w:hAnsi="Arial" w:cs="Arial"/>
          <w:sz w:val="18"/>
          <w:szCs w:val="18"/>
        </w:rPr>
        <w:t xml:space="preserve"> El </w:t>
      </w:r>
      <w:r w:rsidRPr="00266E53">
        <w:rPr>
          <w:rFonts w:ascii="Arial" w:hAnsi="Arial" w:cs="Arial"/>
          <w:b/>
          <w:sz w:val="18"/>
          <w:szCs w:val="18"/>
        </w:rPr>
        <w:t xml:space="preserve">PROVEEDOR </w:t>
      </w:r>
      <w:r w:rsidRPr="00266E53">
        <w:rPr>
          <w:rFonts w:ascii="Arial" w:hAnsi="Arial" w:cs="Arial"/>
          <w:sz w:val="18"/>
          <w:szCs w:val="18"/>
        </w:rPr>
        <w:t xml:space="preserve">deberá hacerse cargo del mantenimiento preventivo del </w:t>
      </w:r>
      <w:r w:rsidRPr="00266E53">
        <w:rPr>
          <w:rFonts w:ascii="Arial" w:hAnsi="Arial" w:cs="Arial"/>
          <w:b/>
          <w:sz w:val="18"/>
          <w:szCs w:val="18"/>
        </w:rPr>
        <w:t>BIEN</w:t>
      </w:r>
      <w:r w:rsidRPr="00266E53">
        <w:rPr>
          <w:rFonts w:ascii="Arial" w:hAnsi="Arial" w:cs="Arial"/>
          <w:sz w:val="18"/>
          <w:szCs w:val="18"/>
        </w:rPr>
        <w:t xml:space="preserve">, la garantía de funcionamiento de maquinaria y/o equipo del </w:t>
      </w:r>
      <w:r w:rsidRPr="00266E53">
        <w:rPr>
          <w:rFonts w:ascii="Arial" w:hAnsi="Arial" w:cs="Arial"/>
          <w:b/>
          <w:sz w:val="18"/>
          <w:szCs w:val="18"/>
        </w:rPr>
        <w:t xml:space="preserve">PROVEEDOR </w:t>
      </w:r>
      <w:r w:rsidRPr="00266E53">
        <w:rPr>
          <w:rFonts w:ascii="Arial" w:hAnsi="Arial" w:cs="Arial"/>
          <w:sz w:val="18"/>
          <w:szCs w:val="18"/>
        </w:rPr>
        <w:t>cubrirá esta asistencia sin costo adicional.</w:t>
      </w:r>
    </w:p>
    <w:p w:rsidR="00266E53" w:rsidRPr="00266E53" w:rsidRDefault="00266E53" w:rsidP="00266E53">
      <w:pPr>
        <w:ind w:left="720"/>
        <w:jc w:val="both"/>
        <w:rPr>
          <w:rFonts w:ascii="Arial" w:hAnsi="Arial" w:cs="Arial"/>
          <w:sz w:val="14"/>
          <w:szCs w:val="14"/>
        </w:rPr>
      </w:pPr>
    </w:p>
    <w:p w:rsidR="00266E53" w:rsidRPr="00266E53" w:rsidRDefault="00266E53" w:rsidP="00266E53">
      <w:pPr>
        <w:ind w:left="720"/>
        <w:jc w:val="both"/>
        <w:rPr>
          <w:rFonts w:ascii="Arial" w:hAnsi="Arial" w:cs="Arial"/>
          <w:sz w:val="18"/>
          <w:szCs w:val="18"/>
        </w:rPr>
      </w:pPr>
      <w:r w:rsidRPr="00266E53">
        <w:rPr>
          <w:rFonts w:ascii="Arial" w:hAnsi="Arial" w:cs="Arial"/>
          <w:sz w:val="18"/>
          <w:szCs w:val="18"/>
        </w:rPr>
        <w:t>El mantenimiento preventivo tendrá las siguientes características:</w:t>
      </w:r>
    </w:p>
    <w:p w:rsidR="00266E53" w:rsidRPr="00266E53" w:rsidRDefault="00266E53" w:rsidP="00266E53">
      <w:pPr>
        <w:ind w:left="720"/>
        <w:jc w:val="both"/>
        <w:rPr>
          <w:rFonts w:ascii="Arial" w:hAnsi="Arial" w:cs="Arial"/>
          <w:sz w:val="14"/>
          <w:szCs w:val="14"/>
        </w:rPr>
      </w:pPr>
    </w:p>
    <w:p w:rsidR="00266E53" w:rsidRPr="00266E53" w:rsidRDefault="00266E53" w:rsidP="000136D8">
      <w:pPr>
        <w:numPr>
          <w:ilvl w:val="2"/>
          <w:numId w:val="42"/>
        </w:numPr>
        <w:ind w:left="1418"/>
        <w:jc w:val="both"/>
        <w:rPr>
          <w:rFonts w:ascii="Arial" w:hAnsi="Arial" w:cs="Arial"/>
          <w:sz w:val="18"/>
          <w:szCs w:val="18"/>
        </w:rPr>
      </w:pPr>
      <w:r w:rsidRPr="00266E53">
        <w:rPr>
          <w:rFonts w:ascii="Arial" w:hAnsi="Arial" w:cs="Arial"/>
          <w:sz w:val="18"/>
          <w:szCs w:val="18"/>
        </w:rPr>
        <w:t xml:space="preserve">El </w:t>
      </w:r>
      <w:r w:rsidRPr="00266E53">
        <w:rPr>
          <w:rFonts w:ascii="Arial" w:hAnsi="Arial" w:cs="Arial"/>
          <w:b/>
          <w:sz w:val="18"/>
          <w:szCs w:val="18"/>
        </w:rPr>
        <w:t xml:space="preserve">PROVEEDOR </w:t>
      </w:r>
      <w:r w:rsidRPr="00266E53">
        <w:rPr>
          <w:rFonts w:ascii="Arial" w:hAnsi="Arial" w:cs="Arial"/>
          <w:sz w:val="18"/>
          <w:szCs w:val="18"/>
        </w:rPr>
        <w:t>deberá realizar el mantenimiento preventivo durante el tiempo que dure la garantía de funcionamiento de maquinaria y/o equipo.</w:t>
      </w:r>
    </w:p>
    <w:p w:rsidR="00266E53" w:rsidRPr="00266E53" w:rsidRDefault="00266E53" w:rsidP="00266E53">
      <w:pPr>
        <w:ind w:left="1418"/>
        <w:jc w:val="both"/>
        <w:rPr>
          <w:rFonts w:ascii="Arial" w:hAnsi="Arial" w:cs="Arial"/>
          <w:sz w:val="14"/>
          <w:szCs w:val="14"/>
        </w:rPr>
      </w:pPr>
    </w:p>
    <w:p w:rsidR="00266E53" w:rsidRPr="00266E53" w:rsidRDefault="00266E53" w:rsidP="000136D8">
      <w:pPr>
        <w:numPr>
          <w:ilvl w:val="2"/>
          <w:numId w:val="42"/>
        </w:numPr>
        <w:ind w:left="1418"/>
        <w:jc w:val="both"/>
        <w:rPr>
          <w:rFonts w:ascii="Arial" w:hAnsi="Arial" w:cs="Arial"/>
          <w:sz w:val="18"/>
          <w:szCs w:val="18"/>
        </w:rPr>
      </w:pPr>
      <w:r w:rsidRPr="00266E53">
        <w:rPr>
          <w:rFonts w:ascii="Arial" w:hAnsi="Arial" w:cs="Arial"/>
          <w:sz w:val="18"/>
          <w:szCs w:val="18"/>
        </w:rPr>
        <w:lastRenderedPageBreak/>
        <w:t>El mantenimiento preventivo deberá realizarse cada tres (3) meses y de acuerdo con un cronograma previamente coordinado con el encargado de la fiscalización del servicio a la garantía.</w:t>
      </w:r>
    </w:p>
    <w:p w:rsidR="00266E53" w:rsidRPr="00266E53" w:rsidRDefault="00266E53" w:rsidP="00266E53">
      <w:pPr>
        <w:pStyle w:val="Prrafodelista"/>
        <w:rPr>
          <w:rFonts w:ascii="Arial" w:hAnsi="Arial" w:cs="Arial"/>
          <w:sz w:val="14"/>
          <w:szCs w:val="14"/>
        </w:rPr>
      </w:pPr>
    </w:p>
    <w:p w:rsidR="00266E53" w:rsidRPr="00266E53" w:rsidRDefault="00266E53" w:rsidP="00266E53">
      <w:pPr>
        <w:ind w:left="698" w:firstLine="22"/>
        <w:jc w:val="both"/>
        <w:rPr>
          <w:rFonts w:ascii="Arial" w:hAnsi="Arial" w:cs="Arial"/>
          <w:sz w:val="18"/>
          <w:szCs w:val="18"/>
        </w:rPr>
      </w:pPr>
      <w:r w:rsidRPr="00266E53">
        <w:rPr>
          <w:rFonts w:ascii="Arial" w:hAnsi="Arial" w:cs="Arial"/>
          <w:sz w:val="18"/>
          <w:szCs w:val="18"/>
        </w:rPr>
        <w:t xml:space="preserve">Una vez concluido un mantenimiento preventivo, el </w:t>
      </w:r>
      <w:r w:rsidRPr="00266E53">
        <w:rPr>
          <w:rFonts w:ascii="Arial" w:hAnsi="Arial" w:cs="Arial"/>
          <w:b/>
          <w:sz w:val="18"/>
          <w:szCs w:val="18"/>
        </w:rPr>
        <w:t xml:space="preserve">PROVEEDOR </w:t>
      </w:r>
      <w:r w:rsidRPr="00266E53">
        <w:rPr>
          <w:rFonts w:ascii="Arial" w:hAnsi="Arial" w:cs="Arial"/>
          <w:sz w:val="18"/>
          <w:szCs w:val="18"/>
        </w:rPr>
        <w:t>deberá presentar un reporte del trabajo realizado al encargado de la fiscalización del servicio a la garantía, en un plazo de hasta cinco (5) días hábiles de finalizado el mismo.</w:t>
      </w:r>
    </w:p>
    <w:p w:rsidR="00266E53" w:rsidRPr="00266E53" w:rsidRDefault="00266E53" w:rsidP="00266E53">
      <w:pPr>
        <w:ind w:left="720"/>
        <w:jc w:val="both"/>
        <w:rPr>
          <w:rFonts w:ascii="Arial" w:hAnsi="Arial" w:cs="Arial"/>
          <w:sz w:val="14"/>
          <w:szCs w:val="14"/>
        </w:rPr>
      </w:pPr>
    </w:p>
    <w:p w:rsidR="00266E53" w:rsidRPr="00266E53" w:rsidRDefault="00266E53" w:rsidP="00266E53">
      <w:pPr>
        <w:ind w:left="720"/>
        <w:jc w:val="both"/>
        <w:rPr>
          <w:rFonts w:ascii="Arial" w:hAnsi="Arial" w:cs="Arial"/>
          <w:sz w:val="18"/>
          <w:szCs w:val="18"/>
        </w:rPr>
      </w:pPr>
      <w:r w:rsidRPr="00266E53">
        <w:rPr>
          <w:rFonts w:ascii="Arial" w:hAnsi="Arial" w:cs="Arial"/>
          <w:sz w:val="18"/>
          <w:szCs w:val="18"/>
        </w:rPr>
        <w:t xml:space="preserve">Las herramientas, insumos, el material de limpieza, vestimenta y accesorios de seguridad laboral requeridos para los trabajos de mantenimiento serán provistos por el </w:t>
      </w:r>
      <w:r w:rsidRPr="00266E53">
        <w:rPr>
          <w:rFonts w:ascii="Arial" w:hAnsi="Arial" w:cs="Arial"/>
          <w:b/>
          <w:sz w:val="18"/>
          <w:szCs w:val="18"/>
        </w:rPr>
        <w:t>PROVEEDOR</w:t>
      </w:r>
      <w:r w:rsidRPr="00266E53">
        <w:rPr>
          <w:rFonts w:ascii="Arial" w:hAnsi="Arial" w:cs="Arial"/>
          <w:sz w:val="18"/>
          <w:szCs w:val="18"/>
        </w:rPr>
        <w:t>.</w:t>
      </w:r>
    </w:p>
    <w:p w:rsidR="00266E53" w:rsidRPr="00266E53" w:rsidRDefault="00266E53" w:rsidP="00266E53">
      <w:pPr>
        <w:ind w:left="720"/>
        <w:jc w:val="both"/>
        <w:rPr>
          <w:rFonts w:ascii="Arial" w:hAnsi="Arial" w:cs="Arial"/>
          <w:sz w:val="18"/>
          <w:szCs w:val="18"/>
        </w:rPr>
      </w:pPr>
    </w:p>
    <w:p w:rsidR="00266E53" w:rsidRPr="00266E53" w:rsidRDefault="00266E53" w:rsidP="000136D8">
      <w:pPr>
        <w:numPr>
          <w:ilvl w:val="1"/>
          <w:numId w:val="42"/>
        </w:numPr>
        <w:jc w:val="both"/>
        <w:rPr>
          <w:rFonts w:ascii="Arial" w:hAnsi="Arial" w:cs="Arial"/>
          <w:bCs/>
          <w:iCs/>
          <w:sz w:val="18"/>
          <w:szCs w:val="18"/>
        </w:rPr>
      </w:pPr>
      <w:r w:rsidRPr="00266E53">
        <w:rPr>
          <w:rFonts w:ascii="Arial" w:hAnsi="Arial" w:cs="Arial"/>
          <w:b/>
          <w:bCs/>
          <w:iCs/>
          <w:sz w:val="18"/>
          <w:szCs w:val="18"/>
        </w:rPr>
        <w:t xml:space="preserve">Capacitación: </w:t>
      </w:r>
      <w:r w:rsidRPr="00266E53">
        <w:rPr>
          <w:rFonts w:ascii="Arial" w:hAnsi="Arial" w:cs="Arial"/>
          <w:bCs/>
          <w:iCs/>
          <w:sz w:val="18"/>
          <w:szCs w:val="18"/>
        </w:rPr>
        <w:t xml:space="preserve">El </w:t>
      </w:r>
      <w:r w:rsidRPr="00266E53">
        <w:rPr>
          <w:rFonts w:ascii="Arial" w:hAnsi="Arial" w:cs="Arial"/>
          <w:b/>
          <w:bCs/>
          <w:iCs/>
          <w:sz w:val="18"/>
          <w:szCs w:val="18"/>
        </w:rPr>
        <w:t>PROVEEDOR</w:t>
      </w:r>
      <w:r w:rsidRPr="00266E53">
        <w:rPr>
          <w:rFonts w:ascii="Arial" w:hAnsi="Arial" w:cs="Arial"/>
          <w:bCs/>
          <w:iCs/>
          <w:sz w:val="18"/>
          <w:szCs w:val="18"/>
        </w:rPr>
        <w:t xml:space="preserve"> deberá capacitar al personal designado por la Gerencia de Sistemas de la </w:t>
      </w:r>
      <w:r w:rsidRPr="00266E53">
        <w:rPr>
          <w:rFonts w:ascii="Arial" w:hAnsi="Arial" w:cs="Arial"/>
          <w:b/>
          <w:bCs/>
          <w:iCs/>
          <w:sz w:val="18"/>
          <w:szCs w:val="18"/>
        </w:rPr>
        <w:t>ENTIDAD</w:t>
      </w:r>
      <w:r w:rsidRPr="00266E53">
        <w:rPr>
          <w:rFonts w:ascii="Arial" w:hAnsi="Arial" w:cs="Arial"/>
          <w:bCs/>
          <w:iCs/>
          <w:sz w:val="18"/>
          <w:szCs w:val="18"/>
        </w:rPr>
        <w:t>. La capacitación deberá ser realizada antes de la finalización de la vigencia de la garantía de funcionamiento de maquinaria y/o equipo.</w:t>
      </w:r>
    </w:p>
    <w:p w:rsidR="00266E53" w:rsidRPr="00266E53" w:rsidRDefault="00266E53" w:rsidP="00266E53">
      <w:pPr>
        <w:ind w:left="720"/>
        <w:jc w:val="both"/>
        <w:rPr>
          <w:rFonts w:ascii="Arial" w:hAnsi="Arial" w:cs="Arial"/>
          <w:b/>
          <w:bCs/>
          <w:iCs/>
          <w:sz w:val="14"/>
          <w:szCs w:val="14"/>
        </w:rPr>
      </w:pPr>
    </w:p>
    <w:p w:rsidR="00266E53" w:rsidRPr="00266E53" w:rsidRDefault="00266E53" w:rsidP="00266E53">
      <w:pPr>
        <w:ind w:left="720"/>
        <w:jc w:val="both"/>
        <w:rPr>
          <w:rFonts w:ascii="Arial" w:hAnsi="Arial" w:cs="Arial"/>
          <w:bCs/>
          <w:iCs/>
          <w:sz w:val="18"/>
          <w:szCs w:val="18"/>
        </w:rPr>
      </w:pPr>
      <w:r w:rsidRPr="00266E53">
        <w:rPr>
          <w:rFonts w:ascii="Arial" w:hAnsi="Arial" w:cs="Arial"/>
          <w:bCs/>
          <w:iCs/>
          <w:sz w:val="18"/>
          <w:szCs w:val="18"/>
        </w:rPr>
        <w:t>La capacitación deberá tener las siguientes características:</w:t>
      </w:r>
    </w:p>
    <w:p w:rsidR="00266E53" w:rsidRPr="00266E53" w:rsidRDefault="00266E53" w:rsidP="00266E53">
      <w:pPr>
        <w:ind w:left="720"/>
        <w:jc w:val="both"/>
        <w:rPr>
          <w:rFonts w:ascii="Arial" w:hAnsi="Arial" w:cs="Arial"/>
          <w:bCs/>
          <w:iCs/>
          <w:sz w:val="14"/>
          <w:szCs w:val="14"/>
        </w:rPr>
      </w:pPr>
    </w:p>
    <w:p w:rsidR="00266E53" w:rsidRPr="00266E53" w:rsidRDefault="00266E53" w:rsidP="000136D8">
      <w:pPr>
        <w:numPr>
          <w:ilvl w:val="2"/>
          <w:numId w:val="42"/>
        </w:numPr>
        <w:ind w:left="1418"/>
        <w:jc w:val="both"/>
        <w:rPr>
          <w:rFonts w:ascii="Arial" w:hAnsi="Arial" w:cs="Arial"/>
          <w:b/>
          <w:bCs/>
          <w:iCs/>
          <w:sz w:val="18"/>
          <w:szCs w:val="18"/>
        </w:rPr>
      </w:pPr>
      <w:r w:rsidRPr="00266E53">
        <w:rPr>
          <w:rFonts w:ascii="Arial" w:hAnsi="Arial" w:cs="Arial"/>
          <w:b/>
          <w:bCs/>
          <w:iCs/>
          <w:sz w:val="18"/>
          <w:szCs w:val="18"/>
        </w:rPr>
        <w:t xml:space="preserve">Contenido: </w:t>
      </w:r>
      <w:r w:rsidRPr="00266E53">
        <w:rPr>
          <w:rFonts w:ascii="Arial" w:hAnsi="Arial" w:cs="Arial"/>
          <w:bCs/>
          <w:iCs/>
          <w:sz w:val="18"/>
          <w:szCs w:val="18"/>
        </w:rPr>
        <w:t xml:space="preserve">El contenido deberá ser consensuado con la Gerencia de Sistemas de la </w:t>
      </w:r>
      <w:r w:rsidRPr="00266E53">
        <w:rPr>
          <w:rFonts w:ascii="Arial" w:hAnsi="Arial" w:cs="Arial"/>
          <w:b/>
          <w:bCs/>
          <w:iCs/>
          <w:sz w:val="18"/>
          <w:szCs w:val="18"/>
        </w:rPr>
        <w:t>ENTIDAD</w:t>
      </w:r>
      <w:r w:rsidRPr="00266E53">
        <w:rPr>
          <w:rFonts w:ascii="Arial" w:hAnsi="Arial" w:cs="Arial"/>
          <w:bCs/>
          <w:iCs/>
          <w:sz w:val="18"/>
          <w:szCs w:val="18"/>
        </w:rPr>
        <w:t>.</w:t>
      </w:r>
    </w:p>
    <w:p w:rsidR="00266E53" w:rsidRPr="00266E53" w:rsidRDefault="00266E53" w:rsidP="00266E53">
      <w:pPr>
        <w:ind w:left="1418"/>
        <w:jc w:val="both"/>
        <w:rPr>
          <w:rFonts w:ascii="Arial" w:hAnsi="Arial" w:cs="Arial"/>
          <w:b/>
          <w:bCs/>
          <w:iCs/>
          <w:sz w:val="14"/>
          <w:szCs w:val="14"/>
        </w:rPr>
      </w:pPr>
    </w:p>
    <w:p w:rsidR="00266E53" w:rsidRPr="00266E53" w:rsidRDefault="00266E53" w:rsidP="000136D8">
      <w:pPr>
        <w:numPr>
          <w:ilvl w:val="2"/>
          <w:numId w:val="42"/>
        </w:numPr>
        <w:ind w:left="1418"/>
        <w:jc w:val="both"/>
        <w:rPr>
          <w:rFonts w:ascii="Arial" w:hAnsi="Arial" w:cs="Arial"/>
          <w:b/>
          <w:bCs/>
          <w:iCs/>
          <w:sz w:val="18"/>
          <w:szCs w:val="18"/>
        </w:rPr>
      </w:pPr>
      <w:r w:rsidRPr="00266E53">
        <w:rPr>
          <w:rFonts w:ascii="Arial" w:hAnsi="Arial" w:cs="Arial"/>
          <w:b/>
          <w:bCs/>
          <w:iCs/>
          <w:sz w:val="18"/>
          <w:szCs w:val="18"/>
        </w:rPr>
        <w:t>Cronograma:</w:t>
      </w:r>
      <w:r w:rsidRPr="00266E53">
        <w:rPr>
          <w:rFonts w:ascii="Arial" w:hAnsi="Arial" w:cs="Arial"/>
          <w:bCs/>
          <w:iCs/>
          <w:sz w:val="18"/>
          <w:szCs w:val="18"/>
        </w:rPr>
        <w:t xml:space="preserve"> El cronograma de la capacitación será coordinado entre el </w:t>
      </w:r>
      <w:r w:rsidRPr="00266E53">
        <w:rPr>
          <w:rFonts w:ascii="Arial" w:hAnsi="Arial" w:cs="Arial"/>
          <w:b/>
          <w:bCs/>
          <w:iCs/>
          <w:sz w:val="18"/>
          <w:szCs w:val="18"/>
        </w:rPr>
        <w:t>PROVEEDOR</w:t>
      </w:r>
      <w:r w:rsidRPr="00266E53">
        <w:rPr>
          <w:rFonts w:ascii="Arial" w:hAnsi="Arial" w:cs="Arial"/>
          <w:bCs/>
          <w:iCs/>
          <w:sz w:val="18"/>
          <w:szCs w:val="18"/>
        </w:rPr>
        <w:t xml:space="preserve"> y el Departamento de Soporte Técnico de la Gerencia de Sistemas de la </w:t>
      </w:r>
      <w:r w:rsidRPr="00266E53">
        <w:rPr>
          <w:rFonts w:ascii="Arial" w:hAnsi="Arial" w:cs="Arial"/>
          <w:b/>
          <w:bCs/>
          <w:iCs/>
          <w:sz w:val="18"/>
          <w:szCs w:val="18"/>
        </w:rPr>
        <w:t>ENTIDAD</w:t>
      </w:r>
      <w:r w:rsidRPr="00266E53">
        <w:rPr>
          <w:rFonts w:ascii="Arial" w:hAnsi="Arial" w:cs="Arial"/>
          <w:bCs/>
          <w:iCs/>
          <w:sz w:val="18"/>
          <w:szCs w:val="18"/>
        </w:rPr>
        <w:t>.</w:t>
      </w:r>
    </w:p>
    <w:p w:rsidR="00266E53" w:rsidRPr="00266E53" w:rsidRDefault="00266E53" w:rsidP="00266E53">
      <w:pPr>
        <w:pStyle w:val="Prrafodelista"/>
        <w:rPr>
          <w:rFonts w:ascii="Arial" w:hAnsi="Arial" w:cs="Arial"/>
          <w:bCs/>
          <w:iCs/>
          <w:sz w:val="14"/>
          <w:szCs w:val="14"/>
        </w:rPr>
      </w:pPr>
    </w:p>
    <w:p w:rsidR="00266E53" w:rsidRPr="00266E53" w:rsidRDefault="00266E53" w:rsidP="000136D8">
      <w:pPr>
        <w:numPr>
          <w:ilvl w:val="2"/>
          <w:numId w:val="42"/>
        </w:numPr>
        <w:ind w:left="1418"/>
        <w:jc w:val="both"/>
        <w:rPr>
          <w:rFonts w:ascii="Arial" w:hAnsi="Arial" w:cs="Arial"/>
          <w:b/>
          <w:bCs/>
          <w:iCs/>
          <w:sz w:val="18"/>
          <w:szCs w:val="18"/>
        </w:rPr>
      </w:pPr>
      <w:r w:rsidRPr="00266E53">
        <w:rPr>
          <w:rFonts w:ascii="Arial" w:hAnsi="Arial" w:cs="Arial"/>
          <w:b/>
          <w:bCs/>
          <w:iCs/>
          <w:sz w:val="18"/>
          <w:szCs w:val="18"/>
        </w:rPr>
        <w:t>Certificados:</w:t>
      </w:r>
      <w:r w:rsidRPr="00266E53">
        <w:rPr>
          <w:rFonts w:ascii="Arial" w:hAnsi="Arial" w:cs="Arial"/>
          <w:bCs/>
          <w:iCs/>
          <w:sz w:val="18"/>
          <w:szCs w:val="18"/>
        </w:rPr>
        <w:t xml:space="preserve"> Concluida la capacitación, el </w:t>
      </w:r>
      <w:r w:rsidRPr="00266E53">
        <w:rPr>
          <w:rFonts w:ascii="Arial" w:hAnsi="Arial" w:cs="Arial"/>
          <w:b/>
          <w:bCs/>
          <w:iCs/>
          <w:sz w:val="18"/>
          <w:szCs w:val="18"/>
        </w:rPr>
        <w:t xml:space="preserve">PROVEEDOR </w:t>
      </w:r>
      <w:r w:rsidRPr="00266E53">
        <w:rPr>
          <w:rFonts w:ascii="Arial" w:hAnsi="Arial" w:cs="Arial"/>
          <w:bCs/>
          <w:iCs/>
          <w:sz w:val="18"/>
          <w:szCs w:val="18"/>
        </w:rPr>
        <w:t>deberá entregar certificados a los participantes como constancia.</w:t>
      </w:r>
    </w:p>
    <w:p w:rsidR="00266E53" w:rsidRPr="00266E53" w:rsidRDefault="00266E53" w:rsidP="00266E53">
      <w:pPr>
        <w:ind w:left="1418"/>
        <w:jc w:val="both"/>
        <w:rPr>
          <w:rFonts w:ascii="Arial" w:hAnsi="Arial" w:cs="Arial"/>
          <w:b/>
          <w:bCs/>
          <w:iCs/>
          <w:sz w:val="14"/>
          <w:szCs w:val="14"/>
        </w:rPr>
      </w:pPr>
    </w:p>
    <w:p w:rsidR="00266E53" w:rsidRPr="00266E53" w:rsidRDefault="00266E53" w:rsidP="000136D8">
      <w:pPr>
        <w:numPr>
          <w:ilvl w:val="1"/>
          <w:numId w:val="42"/>
        </w:numPr>
        <w:jc w:val="both"/>
        <w:rPr>
          <w:rFonts w:ascii="Arial" w:hAnsi="Arial" w:cs="Arial"/>
          <w:sz w:val="18"/>
          <w:szCs w:val="18"/>
        </w:rPr>
      </w:pPr>
      <w:r w:rsidRPr="00266E53">
        <w:rPr>
          <w:rFonts w:ascii="Arial" w:hAnsi="Arial" w:cs="Arial"/>
          <w:b/>
          <w:sz w:val="18"/>
          <w:szCs w:val="18"/>
        </w:rPr>
        <w:t>Manuales:</w:t>
      </w:r>
      <w:r w:rsidRPr="00266E53">
        <w:rPr>
          <w:rFonts w:ascii="Arial" w:hAnsi="Arial" w:cs="Arial"/>
          <w:sz w:val="18"/>
          <w:szCs w:val="18"/>
        </w:rPr>
        <w:t xml:space="preserve"> El </w:t>
      </w:r>
      <w:r w:rsidRPr="00266E53">
        <w:rPr>
          <w:rFonts w:ascii="Arial" w:hAnsi="Arial" w:cs="Arial"/>
          <w:b/>
          <w:sz w:val="18"/>
          <w:szCs w:val="18"/>
        </w:rPr>
        <w:t xml:space="preserve">PROVEEDOR </w:t>
      </w:r>
      <w:r w:rsidRPr="00266E53">
        <w:rPr>
          <w:rFonts w:ascii="Arial" w:hAnsi="Arial" w:cs="Arial"/>
          <w:sz w:val="18"/>
          <w:szCs w:val="18"/>
        </w:rPr>
        <w:t xml:space="preserve">deberá entregar los manuales del </w:t>
      </w:r>
      <w:r w:rsidRPr="00266E53">
        <w:rPr>
          <w:rFonts w:ascii="Arial" w:hAnsi="Arial" w:cs="Arial"/>
          <w:b/>
          <w:sz w:val="18"/>
          <w:szCs w:val="18"/>
        </w:rPr>
        <w:t>BIEN</w:t>
      </w:r>
      <w:r w:rsidRPr="00266E53">
        <w:rPr>
          <w:rFonts w:ascii="Arial" w:hAnsi="Arial" w:cs="Arial"/>
          <w:sz w:val="18"/>
          <w:szCs w:val="18"/>
        </w:rPr>
        <w:t>, se aceptan en medio digital o impreso. Los manuales deberán estar de preferencia en idioma español, se acepta como alternativa el inglés.</w:t>
      </w:r>
    </w:p>
    <w:p w:rsidR="00266E53" w:rsidRPr="00266E53" w:rsidRDefault="00266E53" w:rsidP="00266E53">
      <w:pPr>
        <w:ind w:left="720"/>
        <w:jc w:val="both"/>
        <w:rPr>
          <w:rFonts w:ascii="Arial" w:hAnsi="Arial" w:cs="Arial"/>
          <w:sz w:val="18"/>
          <w:szCs w:val="18"/>
        </w:rPr>
      </w:pPr>
    </w:p>
    <w:p w:rsidR="00266E53" w:rsidRPr="00266E53" w:rsidRDefault="00266E53" w:rsidP="00266E53">
      <w:pPr>
        <w:jc w:val="both"/>
        <w:rPr>
          <w:rFonts w:ascii="Arial" w:hAnsi="Arial" w:cs="Arial"/>
          <w:b/>
          <w:sz w:val="18"/>
          <w:szCs w:val="18"/>
          <w:lang w:val="es-ES_tradnl"/>
        </w:rPr>
      </w:pPr>
      <w:r w:rsidRPr="00266E53">
        <w:rPr>
          <w:rFonts w:ascii="Arial" w:hAnsi="Arial" w:cs="Arial"/>
          <w:b/>
          <w:bCs/>
          <w:sz w:val="18"/>
          <w:szCs w:val="18"/>
        </w:rPr>
        <w:t>CLÁUSULA VIGÉSIMA TERCERA.-</w:t>
      </w:r>
      <w:r w:rsidRPr="00266E53">
        <w:rPr>
          <w:rFonts w:ascii="Arial" w:hAnsi="Arial" w:cs="Arial"/>
          <w:b/>
          <w:sz w:val="18"/>
          <w:szCs w:val="18"/>
          <w:lang w:val="es-ES_tradnl"/>
        </w:rPr>
        <w:t xml:space="preserve"> (RECEPCIÓN PROVISIONAL SUJETA A PRUEBAS)</w:t>
      </w:r>
    </w:p>
    <w:p w:rsidR="00266E53" w:rsidRPr="00266E53" w:rsidRDefault="00266E53" w:rsidP="00266E53">
      <w:pPr>
        <w:jc w:val="both"/>
        <w:rPr>
          <w:rFonts w:ascii="Arial" w:hAnsi="Arial" w:cs="Arial"/>
          <w:b/>
          <w:sz w:val="14"/>
          <w:szCs w:val="14"/>
          <w:lang w:val="es-ES_tradnl"/>
        </w:rPr>
      </w:pPr>
    </w:p>
    <w:p w:rsidR="00266E53" w:rsidRPr="00266E53" w:rsidRDefault="00266E53" w:rsidP="000136D8">
      <w:pPr>
        <w:numPr>
          <w:ilvl w:val="1"/>
          <w:numId w:val="43"/>
        </w:numPr>
        <w:jc w:val="both"/>
        <w:rPr>
          <w:rFonts w:ascii="Arial" w:hAnsi="Arial" w:cs="Arial"/>
          <w:bCs/>
          <w:sz w:val="18"/>
          <w:szCs w:val="18"/>
          <w:lang w:val="es-ES_tradnl"/>
        </w:rPr>
      </w:pPr>
      <w:r w:rsidRPr="00266E53">
        <w:rPr>
          <w:rFonts w:ascii="Arial" w:hAnsi="Arial" w:cs="Arial"/>
          <w:b/>
          <w:sz w:val="18"/>
          <w:szCs w:val="18"/>
          <w:lang w:val="es-ES_tradnl"/>
        </w:rPr>
        <w:t xml:space="preserve">Entrega provisional: </w:t>
      </w:r>
      <w:r w:rsidRPr="00266E53">
        <w:rPr>
          <w:rFonts w:ascii="Arial" w:hAnsi="Arial" w:cs="Arial"/>
          <w:bCs/>
          <w:sz w:val="18"/>
          <w:szCs w:val="18"/>
          <w:lang w:val="es-ES_tradnl"/>
        </w:rPr>
        <w:t xml:space="preserve">El </w:t>
      </w:r>
      <w:r w:rsidRPr="00266E53">
        <w:rPr>
          <w:rFonts w:ascii="Arial" w:hAnsi="Arial" w:cs="Arial"/>
          <w:b/>
          <w:sz w:val="18"/>
          <w:szCs w:val="18"/>
          <w:lang w:val="es-ES_tradnl"/>
        </w:rPr>
        <w:t xml:space="preserve">PROVEEDOR </w:t>
      </w:r>
      <w:r w:rsidRPr="00266E53">
        <w:rPr>
          <w:rFonts w:ascii="Arial" w:hAnsi="Arial" w:cs="Arial"/>
          <w:bCs/>
          <w:sz w:val="18"/>
          <w:szCs w:val="18"/>
          <w:lang w:val="es-ES_tradnl"/>
        </w:rPr>
        <w:t xml:space="preserve">deberá entregar los equipos a la Unidad de Activos Fijos de la </w:t>
      </w:r>
      <w:r w:rsidRPr="00266E53">
        <w:rPr>
          <w:rFonts w:ascii="Arial" w:hAnsi="Arial" w:cs="Arial"/>
          <w:b/>
          <w:sz w:val="18"/>
          <w:szCs w:val="18"/>
          <w:lang w:val="es-ES_tradnl"/>
        </w:rPr>
        <w:t>ENTIDAD.</w:t>
      </w:r>
    </w:p>
    <w:p w:rsidR="00266E53" w:rsidRPr="00266E53" w:rsidRDefault="00266E53" w:rsidP="00266E53">
      <w:pPr>
        <w:ind w:left="720"/>
        <w:jc w:val="both"/>
        <w:rPr>
          <w:rFonts w:ascii="Arial" w:hAnsi="Arial" w:cs="Arial"/>
          <w:bCs/>
          <w:sz w:val="14"/>
          <w:szCs w:val="14"/>
          <w:lang w:val="es-ES_tradnl"/>
        </w:rPr>
      </w:pPr>
    </w:p>
    <w:p w:rsidR="00266E53" w:rsidRPr="00266E53" w:rsidRDefault="00266E53" w:rsidP="000136D8">
      <w:pPr>
        <w:numPr>
          <w:ilvl w:val="1"/>
          <w:numId w:val="43"/>
        </w:numPr>
        <w:jc w:val="both"/>
        <w:rPr>
          <w:rFonts w:ascii="Arial" w:hAnsi="Arial" w:cs="Arial"/>
          <w:bCs/>
          <w:sz w:val="18"/>
          <w:szCs w:val="18"/>
          <w:lang w:val="es-ES_tradnl"/>
        </w:rPr>
      </w:pPr>
      <w:r w:rsidRPr="00266E53">
        <w:rPr>
          <w:rFonts w:ascii="Arial" w:hAnsi="Arial" w:cs="Arial"/>
          <w:b/>
          <w:bCs/>
          <w:sz w:val="18"/>
          <w:szCs w:val="18"/>
          <w:lang w:val="es-ES_tradnl"/>
        </w:rPr>
        <w:t xml:space="preserve">Cambio de modelo: </w:t>
      </w:r>
      <w:r w:rsidRPr="00266E53">
        <w:rPr>
          <w:rFonts w:ascii="Arial" w:hAnsi="Arial" w:cs="Arial"/>
          <w:bCs/>
          <w:sz w:val="18"/>
          <w:szCs w:val="18"/>
          <w:lang w:val="es-ES_tradnl"/>
        </w:rPr>
        <w:t xml:space="preserve">Durante la recepción provisional se aceptara cambio de modelo de los equipos del </w:t>
      </w:r>
      <w:r w:rsidRPr="00266E53">
        <w:rPr>
          <w:rFonts w:ascii="Arial" w:hAnsi="Arial" w:cs="Arial"/>
          <w:b/>
          <w:bCs/>
          <w:sz w:val="18"/>
          <w:szCs w:val="18"/>
          <w:lang w:val="es-ES_tradnl"/>
        </w:rPr>
        <w:t xml:space="preserve">BIEN </w:t>
      </w:r>
      <w:r w:rsidRPr="00266E53">
        <w:rPr>
          <w:rFonts w:ascii="Arial" w:hAnsi="Arial" w:cs="Arial"/>
          <w:bCs/>
          <w:sz w:val="18"/>
          <w:szCs w:val="18"/>
          <w:lang w:val="es-ES_tradnl"/>
        </w:rPr>
        <w:t xml:space="preserve">entregado con relación al ofertado previa evaluación de los siguientes aspectos: </w:t>
      </w:r>
    </w:p>
    <w:p w:rsidR="00266E53" w:rsidRPr="00266E53" w:rsidRDefault="00266E53" w:rsidP="00266E53">
      <w:pPr>
        <w:ind w:left="720"/>
        <w:jc w:val="both"/>
        <w:rPr>
          <w:rFonts w:ascii="Arial" w:hAnsi="Arial" w:cs="Arial"/>
          <w:bCs/>
          <w:sz w:val="14"/>
          <w:szCs w:val="14"/>
          <w:lang w:val="es-ES_tradnl"/>
        </w:rPr>
      </w:pPr>
    </w:p>
    <w:p w:rsidR="00266E53" w:rsidRPr="00266E53" w:rsidRDefault="00266E53" w:rsidP="000136D8">
      <w:pPr>
        <w:numPr>
          <w:ilvl w:val="1"/>
          <w:numId w:val="34"/>
        </w:numPr>
        <w:ind w:left="1134"/>
        <w:jc w:val="both"/>
        <w:rPr>
          <w:rFonts w:ascii="Arial" w:hAnsi="Arial" w:cs="Arial"/>
          <w:bCs/>
          <w:sz w:val="18"/>
          <w:szCs w:val="18"/>
          <w:lang w:val="es-ES_tradnl"/>
        </w:rPr>
      </w:pPr>
      <w:r w:rsidRPr="00266E53">
        <w:rPr>
          <w:rFonts w:ascii="Arial" w:hAnsi="Arial" w:cs="Arial"/>
          <w:bCs/>
          <w:sz w:val="18"/>
          <w:szCs w:val="18"/>
          <w:lang w:val="es-ES_tradnl"/>
        </w:rPr>
        <w:t xml:space="preserve">Justificación escrita por parte del </w:t>
      </w:r>
      <w:r w:rsidRPr="00266E53">
        <w:rPr>
          <w:rFonts w:ascii="Arial" w:hAnsi="Arial" w:cs="Arial"/>
          <w:b/>
          <w:sz w:val="18"/>
          <w:szCs w:val="18"/>
          <w:lang w:val="es-ES_tradnl"/>
        </w:rPr>
        <w:t>PROVEEDOR</w:t>
      </w:r>
      <w:r w:rsidRPr="00266E53">
        <w:rPr>
          <w:rFonts w:ascii="Arial" w:hAnsi="Arial" w:cs="Arial"/>
          <w:bCs/>
          <w:sz w:val="18"/>
          <w:szCs w:val="18"/>
          <w:lang w:val="es-ES_tradnl"/>
        </w:rPr>
        <w:t xml:space="preserve">, explicando las razones del cambio del modelo del </w:t>
      </w:r>
      <w:r w:rsidRPr="00266E53">
        <w:rPr>
          <w:rFonts w:ascii="Arial" w:hAnsi="Arial" w:cs="Arial"/>
          <w:b/>
          <w:bCs/>
          <w:sz w:val="18"/>
          <w:szCs w:val="18"/>
          <w:lang w:val="es-ES_tradnl"/>
        </w:rPr>
        <w:t>BIEN</w:t>
      </w:r>
      <w:r w:rsidRPr="00266E53">
        <w:rPr>
          <w:rFonts w:ascii="Arial" w:hAnsi="Arial" w:cs="Arial"/>
          <w:bCs/>
          <w:sz w:val="18"/>
          <w:szCs w:val="18"/>
          <w:lang w:val="es-ES_tradnl"/>
        </w:rPr>
        <w:t xml:space="preserve">. </w:t>
      </w:r>
    </w:p>
    <w:p w:rsidR="00266E53" w:rsidRPr="00266E53" w:rsidRDefault="00266E53" w:rsidP="000136D8">
      <w:pPr>
        <w:numPr>
          <w:ilvl w:val="1"/>
          <w:numId w:val="34"/>
        </w:numPr>
        <w:ind w:left="1134"/>
        <w:jc w:val="both"/>
        <w:rPr>
          <w:rFonts w:ascii="Arial" w:hAnsi="Arial" w:cs="Arial"/>
          <w:bCs/>
          <w:sz w:val="18"/>
          <w:szCs w:val="18"/>
          <w:lang w:val="es-ES_tradnl"/>
        </w:rPr>
      </w:pPr>
      <w:r w:rsidRPr="00266E53">
        <w:rPr>
          <w:rFonts w:ascii="Arial" w:hAnsi="Arial" w:cs="Arial"/>
          <w:bCs/>
          <w:sz w:val="18"/>
          <w:szCs w:val="18"/>
          <w:lang w:val="es-ES_tradnl"/>
        </w:rPr>
        <w:t xml:space="preserve">El </w:t>
      </w:r>
      <w:r w:rsidRPr="00266E53">
        <w:rPr>
          <w:rFonts w:ascii="Arial" w:hAnsi="Arial" w:cs="Arial"/>
          <w:b/>
          <w:bCs/>
          <w:sz w:val="18"/>
          <w:szCs w:val="18"/>
          <w:lang w:val="es-ES_tradnl"/>
        </w:rPr>
        <w:t xml:space="preserve">BIEN </w:t>
      </w:r>
      <w:r w:rsidRPr="00266E53">
        <w:rPr>
          <w:rFonts w:ascii="Arial" w:hAnsi="Arial" w:cs="Arial"/>
          <w:bCs/>
          <w:sz w:val="18"/>
          <w:szCs w:val="18"/>
          <w:lang w:val="es-ES_tradnl"/>
        </w:rPr>
        <w:t xml:space="preserve">entregado deberá tener las mismas o superiores características técnicas que el </w:t>
      </w:r>
      <w:r w:rsidRPr="00266E53">
        <w:rPr>
          <w:rFonts w:ascii="Arial" w:hAnsi="Arial" w:cs="Arial"/>
          <w:b/>
          <w:bCs/>
          <w:sz w:val="18"/>
          <w:szCs w:val="18"/>
          <w:lang w:val="es-ES_tradnl"/>
        </w:rPr>
        <w:t xml:space="preserve">BIEN </w:t>
      </w:r>
      <w:r w:rsidRPr="00266E53">
        <w:rPr>
          <w:rFonts w:ascii="Arial" w:hAnsi="Arial" w:cs="Arial"/>
          <w:bCs/>
          <w:sz w:val="18"/>
          <w:szCs w:val="18"/>
          <w:lang w:val="es-ES_tradnl"/>
        </w:rPr>
        <w:t>ofertado.</w:t>
      </w:r>
    </w:p>
    <w:p w:rsidR="00266E53" w:rsidRPr="00266E53" w:rsidRDefault="00266E53" w:rsidP="000136D8">
      <w:pPr>
        <w:numPr>
          <w:ilvl w:val="1"/>
          <w:numId w:val="34"/>
        </w:numPr>
        <w:ind w:left="1134"/>
        <w:jc w:val="both"/>
        <w:rPr>
          <w:rFonts w:ascii="Arial" w:hAnsi="Arial" w:cs="Arial"/>
          <w:bCs/>
          <w:sz w:val="18"/>
          <w:szCs w:val="18"/>
          <w:lang w:val="es-ES_tradnl"/>
        </w:rPr>
      </w:pPr>
      <w:r w:rsidRPr="00266E53">
        <w:rPr>
          <w:rFonts w:ascii="Arial" w:hAnsi="Arial" w:cs="Arial"/>
          <w:bCs/>
          <w:sz w:val="18"/>
          <w:szCs w:val="18"/>
          <w:lang w:val="es-ES_tradnl"/>
        </w:rPr>
        <w:t xml:space="preserve">Informe técnico elaborado por el Departamento de Soporte Técnico de la </w:t>
      </w:r>
      <w:r w:rsidRPr="00266E53">
        <w:rPr>
          <w:rFonts w:ascii="Arial" w:hAnsi="Arial" w:cs="Arial"/>
          <w:b/>
          <w:bCs/>
          <w:sz w:val="18"/>
          <w:szCs w:val="18"/>
          <w:lang w:val="es-ES_tradnl"/>
        </w:rPr>
        <w:t>ENTIDAD</w:t>
      </w:r>
      <w:r w:rsidRPr="00266E53">
        <w:rPr>
          <w:rFonts w:ascii="Arial" w:hAnsi="Arial" w:cs="Arial"/>
          <w:bCs/>
          <w:sz w:val="18"/>
          <w:szCs w:val="18"/>
          <w:lang w:val="es-ES_tradnl"/>
        </w:rPr>
        <w:t xml:space="preserve">, evaluando las características técnicas del modelo recibido con relación a las características del modelo ofertado. </w:t>
      </w:r>
    </w:p>
    <w:p w:rsidR="00266E53" w:rsidRPr="00266E53" w:rsidRDefault="00266E53" w:rsidP="00266E53">
      <w:pPr>
        <w:ind w:left="720"/>
        <w:jc w:val="both"/>
        <w:rPr>
          <w:rFonts w:ascii="Arial" w:hAnsi="Arial" w:cs="Arial"/>
          <w:bCs/>
          <w:sz w:val="14"/>
          <w:szCs w:val="14"/>
          <w:lang w:val="es-ES_tradnl"/>
        </w:rPr>
      </w:pPr>
    </w:p>
    <w:p w:rsidR="00266E53" w:rsidRPr="00266E53" w:rsidRDefault="00266E53" w:rsidP="00266E53">
      <w:pPr>
        <w:ind w:left="720"/>
        <w:jc w:val="both"/>
        <w:rPr>
          <w:rFonts w:ascii="Arial" w:hAnsi="Arial" w:cs="Arial"/>
          <w:bCs/>
          <w:sz w:val="18"/>
          <w:szCs w:val="18"/>
          <w:lang w:val="es-ES_tradnl"/>
        </w:rPr>
      </w:pPr>
      <w:r w:rsidRPr="00266E53">
        <w:rPr>
          <w:rFonts w:ascii="Arial" w:hAnsi="Arial" w:cs="Arial"/>
          <w:bCs/>
          <w:sz w:val="18"/>
          <w:szCs w:val="18"/>
          <w:lang w:val="es-ES_tradnl"/>
        </w:rPr>
        <w:t xml:space="preserve">Si el cambio es aceptado, el mismo no implicará ningún costo adicional para la </w:t>
      </w:r>
      <w:r w:rsidRPr="00266E53">
        <w:rPr>
          <w:rFonts w:ascii="Arial" w:hAnsi="Arial" w:cs="Arial"/>
          <w:b/>
          <w:bCs/>
          <w:sz w:val="18"/>
          <w:szCs w:val="18"/>
          <w:lang w:val="es-ES_tradnl"/>
        </w:rPr>
        <w:t>ENTIDAD</w:t>
      </w:r>
      <w:r w:rsidRPr="00266E53">
        <w:rPr>
          <w:rFonts w:ascii="Arial" w:hAnsi="Arial" w:cs="Arial"/>
          <w:bCs/>
          <w:sz w:val="18"/>
          <w:szCs w:val="18"/>
          <w:lang w:val="es-ES_tradnl"/>
        </w:rPr>
        <w:t>.</w:t>
      </w:r>
    </w:p>
    <w:p w:rsidR="00266E53" w:rsidRPr="00266E53" w:rsidRDefault="00266E53" w:rsidP="00266E53">
      <w:pPr>
        <w:ind w:left="720"/>
        <w:jc w:val="both"/>
        <w:rPr>
          <w:rFonts w:ascii="Arial" w:hAnsi="Arial" w:cs="Arial"/>
          <w:bCs/>
          <w:sz w:val="14"/>
          <w:szCs w:val="14"/>
          <w:lang w:val="es-ES_tradnl"/>
        </w:rPr>
      </w:pPr>
    </w:p>
    <w:p w:rsidR="00266E53" w:rsidRPr="00266E53" w:rsidRDefault="00266E53" w:rsidP="000136D8">
      <w:pPr>
        <w:numPr>
          <w:ilvl w:val="1"/>
          <w:numId w:val="43"/>
        </w:numPr>
        <w:jc w:val="both"/>
        <w:rPr>
          <w:rFonts w:ascii="Arial" w:hAnsi="Arial" w:cs="Arial"/>
          <w:bCs/>
          <w:sz w:val="18"/>
          <w:szCs w:val="18"/>
          <w:lang w:val="es-ES_tradnl"/>
        </w:rPr>
      </w:pPr>
      <w:r w:rsidRPr="00266E53">
        <w:rPr>
          <w:rFonts w:ascii="Arial" w:hAnsi="Arial" w:cs="Arial"/>
          <w:b/>
          <w:bCs/>
          <w:sz w:val="18"/>
          <w:szCs w:val="18"/>
          <w:lang w:val="es-ES_tradnl"/>
        </w:rPr>
        <w:t>Apertura de empaques e inspección:</w:t>
      </w:r>
      <w:r w:rsidRPr="00266E53">
        <w:rPr>
          <w:rFonts w:ascii="Arial" w:hAnsi="Arial" w:cs="Arial"/>
          <w:bCs/>
          <w:sz w:val="18"/>
          <w:szCs w:val="18"/>
          <w:lang w:val="es-ES_tradnl"/>
        </w:rPr>
        <w:t xml:space="preserve"> </w:t>
      </w:r>
      <w:r w:rsidRPr="00266E53">
        <w:rPr>
          <w:rFonts w:ascii="Arial" w:hAnsi="Arial" w:cs="Arial"/>
          <w:sz w:val="18"/>
          <w:szCs w:val="18"/>
        </w:rPr>
        <w:t xml:space="preserve">Personal del Dpto. de Soporte Técnico de la Gerencia de Sistemas de la </w:t>
      </w:r>
      <w:r w:rsidRPr="00266E53">
        <w:rPr>
          <w:rFonts w:ascii="Arial" w:hAnsi="Arial" w:cs="Arial"/>
          <w:b/>
          <w:sz w:val="18"/>
          <w:szCs w:val="18"/>
        </w:rPr>
        <w:t xml:space="preserve">ENTIDAD </w:t>
      </w:r>
      <w:r w:rsidRPr="00266E53">
        <w:rPr>
          <w:rFonts w:ascii="Arial" w:hAnsi="Arial" w:cs="Arial"/>
          <w:bCs/>
          <w:iCs/>
          <w:sz w:val="18"/>
          <w:szCs w:val="18"/>
        </w:rPr>
        <w:t>realizará la apertura de empaques e inspección en un plazo de hasta diez (10) días hábiles a partir de la finalización de la entrega provisional. Una vez concluida la apertura de empaques e inspección, el responsable de recepción emitirá un Acta de Recepción Provisional.</w:t>
      </w:r>
    </w:p>
    <w:p w:rsidR="00266E53" w:rsidRPr="00266E53" w:rsidRDefault="00266E53" w:rsidP="00266E53">
      <w:pPr>
        <w:ind w:left="720"/>
        <w:jc w:val="both"/>
        <w:rPr>
          <w:rFonts w:ascii="Arial" w:hAnsi="Arial" w:cs="Arial"/>
          <w:b/>
          <w:bCs/>
          <w:sz w:val="14"/>
          <w:szCs w:val="14"/>
          <w:lang w:val="es-ES_tradnl"/>
        </w:rPr>
      </w:pPr>
    </w:p>
    <w:p w:rsidR="00266E53" w:rsidRPr="00266E53" w:rsidRDefault="00266E53" w:rsidP="000136D8">
      <w:pPr>
        <w:numPr>
          <w:ilvl w:val="1"/>
          <w:numId w:val="43"/>
        </w:numPr>
        <w:jc w:val="both"/>
        <w:rPr>
          <w:rFonts w:ascii="Arial" w:hAnsi="Arial" w:cs="Arial"/>
          <w:bCs/>
          <w:sz w:val="18"/>
          <w:szCs w:val="18"/>
          <w:lang w:val="es-ES_tradnl"/>
        </w:rPr>
      </w:pPr>
      <w:r w:rsidRPr="00266E53">
        <w:rPr>
          <w:rFonts w:ascii="Arial" w:hAnsi="Arial" w:cs="Arial"/>
          <w:b/>
          <w:bCs/>
          <w:sz w:val="18"/>
          <w:szCs w:val="18"/>
          <w:lang w:val="es-ES_tradnl"/>
        </w:rPr>
        <w:t>Instalación y puesta en funcionamiento del BIEN:</w:t>
      </w:r>
      <w:r w:rsidRPr="00266E53">
        <w:rPr>
          <w:rFonts w:ascii="Arial" w:hAnsi="Arial" w:cs="Arial"/>
          <w:bCs/>
          <w:sz w:val="18"/>
          <w:szCs w:val="18"/>
          <w:lang w:val="es-ES_tradnl"/>
        </w:rPr>
        <w:t xml:space="preserve"> Concluida la Apertura de Empaques e Inspección se procederá con la instalación y puesta en funcionamiento del </w:t>
      </w:r>
      <w:r w:rsidRPr="00266E53">
        <w:rPr>
          <w:rFonts w:ascii="Arial" w:hAnsi="Arial" w:cs="Arial"/>
          <w:b/>
          <w:bCs/>
          <w:sz w:val="18"/>
          <w:szCs w:val="18"/>
          <w:lang w:val="es-ES_tradnl"/>
        </w:rPr>
        <w:t xml:space="preserve">BIEN </w:t>
      </w:r>
      <w:r w:rsidRPr="00266E53">
        <w:rPr>
          <w:rFonts w:ascii="Arial" w:hAnsi="Arial" w:cs="Arial"/>
          <w:bCs/>
          <w:sz w:val="18"/>
          <w:szCs w:val="18"/>
          <w:lang w:val="es-ES_tradnl"/>
        </w:rPr>
        <w:t>en un plazo de hasta treinta (30) días calendario.</w:t>
      </w:r>
    </w:p>
    <w:p w:rsidR="00266E53" w:rsidRPr="00266E53" w:rsidRDefault="00266E53" w:rsidP="00266E53">
      <w:pPr>
        <w:ind w:left="720"/>
        <w:jc w:val="both"/>
        <w:rPr>
          <w:rFonts w:ascii="Arial" w:hAnsi="Arial" w:cs="Arial"/>
          <w:bCs/>
          <w:sz w:val="14"/>
          <w:szCs w:val="14"/>
          <w:lang w:val="es-ES_tradnl"/>
        </w:rPr>
      </w:pPr>
    </w:p>
    <w:p w:rsidR="00266E53" w:rsidRPr="00266E53" w:rsidRDefault="00266E53" w:rsidP="000136D8">
      <w:pPr>
        <w:numPr>
          <w:ilvl w:val="1"/>
          <w:numId w:val="43"/>
        </w:numPr>
        <w:jc w:val="both"/>
        <w:rPr>
          <w:rFonts w:ascii="Arial" w:hAnsi="Arial" w:cs="Arial"/>
          <w:bCs/>
          <w:sz w:val="18"/>
          <w:szCs w:val="18"/>
          <w:lang w:val="es-ES_tradnl"/>
        </w:rPr>
      </w:pPr>
      <w:r w:rsidRPr="00266E53">
        <w:rPr>
          <w:rFonts w:ascii="Arial" w:hAnsi="Arial" w:cs="Arial"/>
          <w:b/>
          <w:bCs/>
          <w:sz w:val="18"/>
          <w:szCs w:val="18"/>
          <w:lang w:val="es-ES_tradnl"/>
        </w:rPr>
        <w:t>Pruebas y verificación de las Especificaciones Técnicas:</w:t>
      </w:r>
      <w:r w:rsidRPr="00266E53">
        <w:rPr>
          <w:rFonts w:ascii="Arial" w:hAnsi="Arial" w:cs="Arial"/>
          <w:bCs/>
          <w:sz w:val="18"/>
          <w:szCs w:val="18"/>
          <w:lang w:val="es-ES_tradnl"/>
        </w:rPr>
        <w:t xml:space="preserve"> </w:t>
      </w:r>
      <w:r w:rsidRPr="00266E53">
        <w:rPr>
          <w:rFonts w:ascii="Arial" w:hAnsi="Arial" w:cs="Arial"/>
          <w:sz w:val="18"/>
          <w:szCs w:val="18"/>
        </w:rPr>
        <w:t xml:space="preserve">Personal del Dpto. de Soporte Técnico de la Gerencia de Sistemas de la </w:t>
      </w:r>
      <w:r w:rsidRPr="00266E53">
        <w:rPr>
          <w:rFonts w:ascii="Arial" w:hAnsi="Arial" w:cs="Arial"/>
          <w:b/>
          <w:sz w:val="18"/>
          <w:szCs w:val="18"/>
        </w:rPr>
        <w:t xml:space="preserve">ENTIDAD </w:t>
      </w:r>
      <w:r w:rsidRPr="00266E53">
        <w:rPr>
          <w:rFonts w:ascii="Arial" w:hAnsi="Arial" w:cs="Arial"/>
          <w:bCs/>
          <w:iCs/>
          <w:sz w:val="18"/>
          <w:szCs w:val="18"/>
        </w:rPr>
        <w:t xml:space="preserve">realizará pruebas y verificación de la especificaciones técnicas en un plazo de hasta veinte (20) días hábiles a partir de la finalización de la instalación del </w:t>
      </w:r>
      <w:r w:rsidRPr="00266E53">
        <w:rPr>
          <w:rFonts w:ascii="Arial" w:hAnsi="Arial" w:cs="Arial"/>
          <w:b/>
          <w:bCs/>
          <w:iCs/>
          <w:sz w:val="18"/>
          <w:szCs w:val="18"/>
        </w:rPr>
        <w:t>BIEN</w:t>
      </w:r>
      <w:r w:rsidRPr="00266E53">
        <w:rPr>
          <w:rFonts w:ascii="Arial" w:hAnsi="Arial" w:cs="Arial"/>
          <w:sz w:val="18"/>
          <w:szCs w:val="18"/>
        </w:rPr>
        <w:t>.</w:t>
      </w:r>
    </w:p>
    <w:p w:rsidR="00266E53" w:rsidRPr="00266E53" w:rsidRDefault="00266E53" w:rsidP="00266E53">
      <w:pPr>
        <w:ind w:left="720"/>
        <w:jc w:val="both"/>
        <w:rPr>
          <w:rFonts w:ascii="Arial" w:hAnsi="Arial" w:cs="Arial"/>
          <w:bCs/>
          <w:iCs/>
          <w:sz w:val="14"/>
          <w:szCs w:val="14"/>
        </w:rPr>
      </w:pPr>
    </w:p>
    <w:p w:rsidR="00266E53" w:rsidRPr="00266E53" w:rsidRDefault="00266E53" w:rsidP="00266E53">
      <w:pPr>
        <w:ind w:left="720"/>
        <w:jc w:val="both"/>
        <w:rPr>
          <w:rFonts w:ascii="Arial" w:hAnsi="Arial" w:cs="Arial"/>
          <w:sz w:val="18"/>
          <w:szCs w:val="18"/>
          <w:lang w:val="es-ES_tradnl"/>
        </w:rPr>
      </w:pPr>
      <w:r w:rsidRPr="00266E53">
        <w:rPr>
          <w:rFonts w:ascii="Arial" w:hAnsi="Arial" w:cs="Arial"/>
          <w:bCs/>
          <w:iCs/>
          <w:sz w:val="18"/>
          <w:szCs w:val="18"/>
        </w:rPr>
        <w:t xml:space="preserve">Cualquier observación que surja durante el periodo de pruebas deberá ser subsanada por el </w:t>
      </w:r>
      <w:r w:rsidRPr="00266E53">
        <w:rPr>
          <w:rFonts w:ascii="Arial" w:hAnsi="Arial" w:cs="Arial"/>
          <w:b/>
          <w:bCs/>
          <w:iCs/>
          <w:sz w:val="18"/>
          <w:szCs w:val="18"/>
        </w:rPr>
        <w:t xml:space="preserve">PROVEEDOR </w:t>
      </w:r>
      <w:r w:rsidRPr="00266E53">
        <w:rPr>
          <w:rFonts w:ascii="Arial" w:hAnsi="Arial" w:cs="Arial"/>
          <w:bCs/>
          <w:iCs/>
          <w:sz w:val="18"/>
          <w:szCs w:val="18"/>
        </w:rPr>
        <w:t xml:space="preserve">en un plazo de hasta cien (100) días calendario a partir del día siguiente calendario de recibida la notificación (el </w:t>
      </w:r>
      <w:r w:rsidRPr="00266E53">
        <w:rPr>
          <w:rFonts w:ascii="Arial" w:hAnsi="Arial" w:cs="Arial"/>
          <w:b/>
          <w:bCs/>
          <w:iCs/>
          <w:sz w:val="18"/>
          <w:szCs w:val="18"/>
        </w:rPr>
        <w:t xml:space="preserve">PROVEEDOR </w:t>
      </w:r>
      <w:r w:rsidRPr="00266E53">
        <w:rPr>
          <w:rFonts w:ascii="Arial" w:hAnsi="Arial" w:cs="Arial"/>
          <w:bCs/>
          <w:iCs/>
          <w:sz w:val="18"/>
          <w:szCs w:val="18"/>
        </w:rPr>
        <w:t xml:space="preserve">deberá reemplazar los </w:t>
      </w:r>
      <w:r w:rsidRPr="00266E53">
        <w:rPr>
          <w:rFonts w:ascii="Arial" w:hAnsi="Arial" w:cs="Arial"/>
          <w:b/>
          <w:bCs/>
          <w:iCs/>
          <w:sz w:val="18"/>
          <w:szCs w:val="18"/>
        </w:rPr>
        <w:t xml:space="preserve">BIEN </w:t>
      </w:r>
      <w:r w:rsidRPr="00266E53">
        <w:rPr>
          <w:rFonts w:ascii="Arial" w:hAnsi="Arial" w:cs="Arial"/>
          <w:bCs/>
          <w:iCs/>
          <w:sz w:val="18"/>
          <w:szCs w:val="18"/>
        </w:rPr>
        <w:t>o realizar las modificaciones necesarias para subsanar las observaciones).</w:t>
      </w:r>
    </w:p>
    <w:p w:rsidR="00266E53" w:rsidRPr="00266E53" w:rsidRDefault="00266E53" w:rsidP="00266E53">
      <w:pPr>
        <w:pStyle w:val="Prrafodelista"/>
        <w:rPr>
          <w:rFonts w:ascii="Arial" w:hAnsi="Arial" w:cs="Arial"/>
          <w:b/>
          <w:sz w:val="14"/>
          <w:szCs w:val="14"/>
          <w:lang w:val="es-ES_tradnl"/>
        </w:rPr>
      </w:pPr>
    </w:p>
    <w:p w:rsidR="00266E53" w:rsidRPr="00266E53" w:rsidRDefault="00266E53" w:rsidP="00266E53">
      <w:pPr>
        <w:pStyle w:val="Textoindependiente3"/>
        <w:spacing w:after="0"/>
        <w:ind w:left="708" w:firstLine="12"/>
        <w:rPr>
          <w:rFonts w:ascii="Arial" w:hAnsi="Arial" w:cs="Arial"/>
          <w:b/>
          <w:sz w:val="18"/>
          <w:szCs w:val="18"/>
        </w:rPr>
      </w:pPr>
      <w:r w:rsidRPr="00266E53">
        <w:rPr>
          <w:rFonts w:ascii="Arial" w:hAnsi="Arial" w:cs="Arial"/>
          <w:b/>
          <w:sz w:val="18"/>
          <w:szCs w:val="18"/>
        </w:rPr>
        <w:t>Las pruebas de funcionamiento del UPS incluirán las siguientes pruebas de contingencia:</w:t>
      </w:r>
    </w:p>
    <w:p w:rsidR="00266E53" w:rsidRPr="00266E53" w:rsidRDefault="00266E53" w:rsidP="00266E53">
      <w:pPr>
        <w:pStyle w:val="Textoindependiente3"/>
        <w:spacing w:after="0"/>
        <w:ind w:left="708" w:firstLine="12"/>
        <w:rPr>
          <w:rFonts w:ascii="Arial" w:hAnsi="Arial" w:cs="Arial"/>
          <w:b/>
          <w:sz w:val="14"/>
          <w:szCs w:val="14"/>
        </w:rPr>
      </w:pPr>
    </w:p>
    <w:p w:rsidR="00266E53" w:rsidRPr="00266E53" w:rsidRDefault="00266E53" w:rsidP="000136D8">
      <w:pPr>
        <w:pStyle w:val="Textoindependiente3"/>
        <w:numPr>
          <w:ilvl w:val="2"/>
          <w:numId w:val="43"/>
        </w:numPr>
        <w:spacing w:after="0"/>
        <w:ind w:left="1418"/>
        <w:jc w:val="both"/>
        <w:rPr>
          <w:rFonts w:ascii="Arial" w:hAnsi="Arial" w:cs="Arial"/>
          <w:sz w:val="18"/>
          <w:szCs w:val="18"/>
        </w:rPr>
      </w:pPr>
      <w:r w:rsidRPr="00266E53">
        <w:rPr>
          <w:rFonts w:ascii="Arial" w:hAnsi="Arial" w:cs="Arial"/>
          <w:sz w:val="18"/>
          <w:szCs w:val="18"/>
        </w:rPr>
        <w:t xml:space="preserve">Pruebas de corte de energía: En estas pruebas se simulará el corte de energía eléctrica en el circuito que alimentará el </w:t>
      </w:r>
      <w:r w:rsidRPr="00266E53">
        <w:rPr>
          <w:rFonts w:ascii="Arial" w:hAnsi="Arial" w:cs="Arial"/>
          <w:b/>
          <w:sz w:val="18"/>
          <w:szCs w:val="18"/>
        </w:rPr>
        <w:t>BIEN</w:t>
      </w:r>
      <w:r w:rsidRPr="00266E53">
        <w:rPr>
          <w:rFonts w:ascii="Arial" w:hAnsi="Arial" w:cs="Arial"/>
          <w:sz w:val="18"/>
          <w:szCs w:val="18"/>
        </w:rPr>
        <w:t>. Durante estas pruebas, la carga protegida por el BIEN no deberá verse afectada (no deberá sufrir ninguna interrupción).</w:t>
      </w:r>
    </w:p>
    <w:p w:rsidR="00266E53" w:rsidRPr="00266E53" w:rsidRDefault="00266E53" w:rsidP="00266E53">
      <w:pPr>
        <w:pStyle w:val="Textoindependiente3"/>
        <w:spacing w:after="0"/>
        <w:ind w:left="1418"/>
        <w:rPr>
          <w:rFonts w:ascii="Arial" w:hAnsi="Arial" w:cs="Arial"/>
          <w:sz w:val="14"/>
          <w:szCs w:val="14"/>
        </w:rPr>
      </w:pPr>
    </w:p>
    <w:p w:rsidR="00266E53" w:rsidRPr="00266E53" w:rsidRDefault="00266E53" w:rsidP="000136D8">
      <w:pPr>
        <w:pStyle w:val="Textoindependiente3"/>
        <w:numPr>
          <w:ilvl w:val="2"/>
          <w:numId w:val="43"/>
        </w:numPr>
        <w:spacing w:after="0"/>
        <w:ind w:left="1418"/>
        <w:jc w:val="both"/>
        <w:rPr>
          <w:rFonts w:ascii="Arial" w:hAnsi="Arial" w:cs="Arial"/>
          <w:sz w:val="18"/>
          <w:szCs w:val="18"/>
        </w:rPr>
      </w:pPr>
      <w:r w:rsidRPr="00266E53">
        <w:rPr>
          <w:rFonts w:ascii="Arial" w:hAnsi="Arial" w:cs="Arial"/>
          <w:sz w:val="18"/>
          <w:szCs w:val="18"/>
        </w:rPr>
        <w:t xml:space="preserve">Pruebas de redundancia de los módulos: En estas pruebas se simulará la falla de un módulo de potencia del BIEN. Durante estas pruebas, la carga protegida por el </w:t>
      </w:r>
      <w:r w:rsidRPr="00266E53">
        <w:rPr>
          <w:rFonts w:ascii="Arial" w:hAnsi="Arial" w:cs="Arial"/>
          <w:b/>
          <w:sz w:val="18"/>
          <w:szCs w:val="18"/>
        </w:rPr>
        <w:t>BIEN</w:t>
      </w:r>
      <w:r w:rsidRPr="00266E53">
        <w:rPr>
          <w:rFonts w:ascii="Arial" w:hAnsi="Arial" w:cs="Arial"/>
          <w:sz w:val="18"/>
          <w:szCs w:val="18"/>
        </w:rPr>
        <w:t xml:space="preserve"> no deberá ser afectada (no deberá sufrir ninguna interrupción).</w:t>
      </w:r>
    </w:p>
    <w:p w:rsidR="00266E53" w:rsidRPr="00266E53" w:rsidRDefault="00266E53" w:rsidP="00266E53">
      <w:pPr>
        <w:pStyle w:val="Prrafodelista"/>
        <w:rPr>
          <w:rFonts w:ascii="Arial" w:hAnsi="Arial" w:cs="Arial"/>
          <w:b/>
          <w:sz w:val="14"/>
          <w:szCs w:val="14"/>
          <w:lang w:val="es-ES_tradnl"/>
        </w:rPr>
      </w:pPr>
    </w:p>
    <w:p w:rsidR="00266E53" w:rsidRPr="00266E53" w:rsidRDefault="00266E53" w:rsidP="000136D8">
      <w:pPr>
        <w:numPr>
          <w:ilvl w:val="1"/>
          <w:numId w:val="43"/>
        </w:numPr>
        <w:jc w:val="both"/>
        <w:rPr>
          <w:rFonts w:ascii="Arial" w:hAnsi="Arial" w:cs="Arial"/>
          <w:bCs/>
          <w:sz w:val="18"/>
          <w:szCs w:val="18"/>
          <w:lang w:val="es-ES_tradnl"/>
        </w:rPr>
      </w:pPr>
      <w:r w:rsidRPr="00266E53">
        <w:rPr>
          <w:rFonts w:ascii="Arial" w:hAnsi="Arial" w:cs="Arial"/>
          <w:b/>
          <w:sz w:val="18"/>
          <w:szCs w:val="18"/>
          <w:lang w:val="es-ES_tradnl"/>
        </w:rPr>
        <w:t>Informe técnico final.</w:t>
      </w:r>
      <w:r w:rsidRPr="00266E53">
        <w:rPr>
          <w:rFonts w:ascii="Arial" w:hAnsi="Arial" w:cs="Arial"/>
          <w:bCs/>
          <w:sz w:val="18"/>
          <w:szCs w:val="18"/>
          <w:lang w:val="es-ES_tradnl"/>
        </w:rPr>
        <w:t xml:space="preserve"> </w:t>
      </w:r>
      <w:r w:rsidRPr="00266E53">
        <w:rPr>
          <w:rFonts w:ascii="Arial" w:hAnsi="Arial" w:cs="Arial"/>
          <w:sz w:val="18"/>
          <w:szCs w:val="18"/>
        </w:rPr>
        <w:t>Personal del Dpto. de Soporte Técnico de la Gerencia de Sistemas del BCB emitirá el Informe Técnico final en un plazo de hasta cinco (5) días hábiles concluidas las pruebas y verificación de las características técnicas o de que se subsanen las observaciones</w:t>
      </w:r>
      <w:r w:rsidRPr="00266E53">
        <w:rPr>
          <w:rFonts w:ascii="Arial" w:hAnsi="Arial" w:cs="Arial"/>
          <w:bCs/>
          <w:sz w:val="18"/>
          <w:szCs w:val="18"/>
          <w:lang w:val="es-ES_tradnl"/>
        </w:rPr>
        <w:t>.</w:t>
      </w:r>
    </w:p>
    <w:p w:rsidR="00266E53" w:rsidRPr="00266E53" w:rsidRDefault="00266E53" w:rsidP="00266E53">
      <w:pPr>
        <w:jc w:val="both"/>
        <w:rPr>
          <w:rFonts w:ascii="Arial" w:hAnsi="Arial" w:cs="Arial"/>
          <w:b/>
          <w:bCs/>
          <w:sz w:val="14"/>
          <w:szCs w:val="14"/>
          <w:lang w:val="es-ES_tradnl"/>
        </w:rPr>
      </w:pPr>
    </w:p>
    <w:p w:rsidR="00266E53" w:rsidRPr="00266E53" w:rsidRDefault="00266E53" w:rsidP="00266E53">
      <w:pPr>
        <w:jc w:val="both"/>
        <w:rPr>
          <w:rFonts w:ascii="Arial" w:hAnsi="Arial" w:cs="Arial"/>
          <w:sz w:val="18"/>
          <w:szCs w:val="18"/>
          <w:lang w:val="es-ES_tradnl"/>
        </w:rPr>
      </w:pPr>
      <w:r w:rsidRPr="00266E53">
        <w:rPr>
          <w:rFonts w:ascii="Arial" w:hAnsi="Arial" w:cs="Arial"/>
          <w:b/>
          <w:bCs/>
          <w:sz w:val="18"/>
          <w:szCs w:val="18"/>
        </w:rPr>
        <w:t xml:space="preserve">CLÁUSULA VIGÉSIMA </w:t>
      </w:r>
      <w:r w:rsidRPr="00266E53">
        <w:rPr>
          <w:rFonts w:ascii="Arial" w:hAnsi="Arial" w:cs="Arial"/>
          <w:b/>
          <w:sz w:val="18"/>
          <w:szCs w:val="18"/>
        </w:rPr>
        <w:t>CUARTA</w:t>
      </w:r>
      <w:r w:rsidRPr="00266E53">
        <w:rPr>
          <w:rFonts w:ascii="Arial" w:hAnsi="Arial" w:cs="Arial"/>
          <w:b/>
          <w:sz w:val="18"/>
          <w:szCs w:val="18"/>
          <w:lang w:val="es-ES_tradnl"/>
        </w:rPr>
        <w:t xml:space="preserve">.- (RECEPCION DEFINITIVA). </w:t>
      </w:r>
      <w:r w:rsidRPr="00266E53">
        <w:rPr>
          <w:rFonts w:ascii="Arial" w:hAnsi="Arial" w:cs="Arial"/>
          <w:sz w:val="18"/>
          <w:szCs w:val="18"/>
          <w:lang w:val="es-ES_tradnl"/>
        </w:rPr>
        <w:t>Dentro del plazo previsto, se hará efectiva la entrega provisional  d</w:t>
      </w:r>
      <w:r w:rsidRPr="00266E53">
        <w:rPr>
          <w:rFonts w:ascii="Arial" w:hAnsi="Arial" w:cs="Arial"/>
          <w:bCs/>
          <w:sz w:val="18"/>
          <w:szCs w:val="18"/>
        </w:rPr>
        <w:t xml:space="preserve">el </w:t>
      </w:r>
      <w:r w:rsidRPr="00266E53">
        <w:rPr>
          <w:rFonts w:ascii="Arial" w:hAnsi="Arial" w:cs="Arial"/>
          <w:b/>
          <w:sz w:val="18"/>
          <w:szCs w:val="18"/>
        </w:rPr>
        <w:t>BIEN</w:t>
      </w:r>
      <w:r w:rsidRPr="00266E53">
        <w:rPr>
          <w:rFonts w:ascii="Arial" w:hAnsi="Arial" w:cs="Arial"/>
          <w:sz w:val="18"/>
          <w:szCs w:val="18"/>
          <w:lang w:val="es-ES_tradnl"/>
        </w:rPr>
        <w:t xml:space="preserve"> objeto de la adquisición, a cuyo efecto, la </w:t>
      </w:r>
      <w:r w:rsidRPr="00266E53">
        <w:rPr>
          <w:rFonts w:ascii="Arial" w:hAnsi="Arial" w:cs="Arial"/>
          <w:b/>
          <w:sz w:val="18"/>
          <w:szCs w:val="18"/>
          <w:lang w:val="es-ES_tradnl"/>
        </w:rPr>
        <w:t xml:space="preserve">ENTIDAD </w:t>
      </w:r>
      <w:r w:rsidRPr="00266E53">
        <w:rPr>
          <w:rFonts w:ascii="Arial" w:hAnsi="Arial" w:cs="Arial"/>
          <w:sz w:val="18"/>
          <w:szCs w:val="18"/>
          <w:lang w:val="es-ES_tradnl"/>
        </w:rPr>
        <w:t xml:space="preserve">designará al Responsable de Recepción o una Comisión de Recepción, a quienes les corresponderá verificar si el </w:t>
      </w:r>
      <w:r w:rsidRPr="00266E53">
        <w:rPr>
          <w:rFonts w:ascii="Arial" w:hAnsi="Arial" w:cs="Arial"/>
          <w:b/>
          <w:sz w:val="18"/>
          <w:szCs w:val="18"/>
          <w:lang w:val="es-ES_tradnl"/>
        </w:rPr>
        <w:t xml:space="preserve">BIEN </w:t>
      </w:r>
      <w:r w:rsidRPr="00266E53">
        <w:rPr>
          <w:rFonts w:ascii="Arial" w:hAnsi="Arial" w:cs="Arial"/>
          <w:sz w:val="18"/>
          <w:szCs w:val="18"/>
          <w:lang w:val="es-ES_tradnl"/>
        </w:rPr>
        <w:t>provisto concuerda plenamente con las Especificaciones Técnicas de la propuesta aceptada y el presente Contrato en la recepción provisional y la recepción definitiva.</w:t>
      </w:r>
      <w:r w:rsidRPr="00266E53">
        <w:rPr>
          <w:rFonts w:ascii="Arial" w:hAnsi="Arial" w:cs="Arial"/>
          <w:bCs/>
          <w:i/>
          <w:sz w:val="18"/>
          <w:szCs w:val="18"/>
          <w:lang w:val="es-ES_tradnl"/>
        </w:rPr>
        <w:t xml:space="preserve"> </w:t>
      </w:r>
      <w:r w:rsidRPr="00266E53">
        <w:rPr>
          <w:rFonts w:ascii="Arial" w:hAnsi="Arial" w:cs="Arial"/>
          <w:bCs/>
          <w:sz w:val="18"/>
          <w:szCs w:val="18"/>
          <w:lang w:val="es-ES_tradnl"/>
        </w:rPr>
        <w:t>D</w:t>
      </w:r>
      <w:r w:rsidRPr="00266E53">
        <w:rPr>
          <w:rFonts w:ascii="Arial" w:hAnsi="Arial" w:cs="Arial"/>
          <w:sz w:val="18"/>
          <w:szCs w:val="18"/>
          <w:lang w:val="es-ES_tradnl"/>
        </w:rPr>
        <w:t xml:space="preserve">el acto de recepción definitiva se levantará el Acta de Recepción Definitiva, que es un documento diferente al registro de ingreso o almacenes, acta que se emitirá una vez recibido el Informe técnico final. </w:t>
      </w:r>
    </w:p>
    <w:p w:rsidR="00266E53" w:rsidRPr="00266E53" w:rsidRDefault="00266E53" w:rsidP="00266E53">
      <w:pPr>
        <w:jc w:val="both"/>
        <w:rPr>
          <w:rFonts w:ascii="Arial" w:hAnsi="Arial" w:cs="Arial"/>
          <w:sz w:val="14"/>
          <w:szCs w:val="14"/>
          <w:lang w:val="es-ES_tradnl"/>
        </w:rPr>
      </w:pPr>
    </w:p>
    <w:p w:rsidR="00266E53" w:rsidRPr="00266E53" w:rsidRDefault="00266E53" w:rsidP="00266E53">
      <w:pPr>
        <w:widowControl w:val="0"/>
        <w:jc w:val="both"/>
        <w:rPr>
          <w:rFonts w:ascii="Arial" w:hAnsi="Arial" w:cs="Arial"/>
          <w:bCs/>
          <w:sz w:val="18"/>
          <w:szCs w:val="18"/>
          <w:lang w:val="es-ES_tradnl"/>
        </w:rPr>
      </w:pPr>
      <w:r w:rsidRPr="00266E53">
        <w:rPr>
          <w:rFonts w:ascii="Arial" w:hAnsi="Arial" w:cs="Arial"/>
          <w:b/>
          <w:sz w:val="18"/>
          <w:szCs w:val="18"/>
        </w:rPr>
        <w:t xml:space="preserve">CLÁUSULA VIGÉSIMA QUINTA.- </w:t>
      </w:r>
      <w:r w:rsidRPr="00266E53">
        <w:rPr>
          <w:rFonts w:ascii="Arial" w:hAnsi="Arial" w:cs="Arial"/>
          <w:b/>
          <w:bCs/>
          <w:spacing w:val="-3"/>
          <w:sz w:val="18"/>
          <w:szCs w:val="18"/>
        </w:rPr>
        <w:t>(</w:t>
      </w:r>
      <w:r w:rsidRPr="00266E53">
        <w:rPr>
          <w:rFonts w:ascii="Arial" w:hAnsi="Arial" w:cs="Arial"/>
          <w:b/>
          <w:bCs/>
          <w:sz w:val="18"/>
          <w:szCs w:val="18"/>
        </w:rPr>
        <w:t xml:space="preserve">CIERRE O LIQUIDACIÓN DE CONTRATO). </w:t>
      </w:r>
      <w:r w:rsidRPr="00266E53">
        <w:rPr>
          <w:rFonts w:ascii="Arial" w:hAnsi="Arial" w:cs="Arial"/>
          <w:bCs/>
          <w:sz w:val="18"/>
          <w:szCs w:val="18"/>
          <w:lang w:val="es-ES_tradnl"/>
        </w:rPr>
        <w:t xml:space="preserve">Dentro de los diez (10) días siguientes a la fecha de emisión del Acta de Recepción Definitiva, la Gerencia de Administración de la </w:t>
      </w:r>
      <w:r w:rsidRPr="00266E53">
        <w:rPr>
          <w:rFonts w:ascii="Arial" w:hAnsi="Arial" w:cs="Arial"/>
          <w:b/>
          <w:bCs/>
          <w:sz w:val="18"/>
          <w:szCs w:val="18"/>
          <w:lang w:val="es-ES_tradnl"/>
        </w:rPr>
        <w:t>ENTIDAD</w:t>
      </w:r>
      <w:r w:rsidRPr="00266E53">
        <w:rPr>
          <w:rFonts w:ascii="Arial" w:hAnsi="Arial" w:cs="Arial"/>
          <w:bCs/>
          <w:sz w:val="18"/>
          <w:szCs w:val="18"/>
          <w:lang w:val="es-ES_tradnl"/>
        </w:rPr>
        <w:t xml:space="preserve"> procederá a la devolución de la Garantía de Cumplimiento de Contrato.</w:t>
      </w:r>
    </w:p>
    <w:p w:rsidR="00266E53" w:rsidRPr="00266E53" w:rsidRDefault="00266E53" w:rsidP="00266E53">
      <w:pPr>
        <w:jc w:val="both"/>
        <w:rPr>
          <w:rFonts w:ascii="Arial" w:hAnsi="Arial" w:cs="Arial"/>
          <w:sz w:val="14"/>
          <w:szCs w:val="14"/>
          <w:lang w:val="es-ES_tradnl"/>
        </w:rPr>
      </w:pPr>
    </w:p>
    <w:p w:rsidR="00266E53" w:rsidRPr="00266E53" w:rsidRDefault="00266E53" w:rsidP="00266E53">
      <w:pPr>
        <w:widowControl w:val="0"/>
        <w:jc w:val="both"/>
        <w:rPr>
          <w:rFonts w:ascii="Arial" w:hAnsi="Arial" w:cs="Arial"/>
          <w:bCs/>
          <w:sz w:val="18"/>
          <w:szCs w:val="18"/>
          <w:lang w:val="es-ES_tradnl"/>
        </w:rPr>
      </w:pPr>
      <w:r w:rsidRPr="00266E53">
        <w:rPr>
          <w:rFonts w:ascii="Arial" w:hAnsi="Arial" w:cs="Arial"/>
          <w:bCs/>
          <w:sz w:val="18"/>
          <w:szCs w:val="18"/>
          <w:lang w:val="es-ES_tradnl"/>
        </w:rPr>
        <w:t>Transcurrida la vigencia de la</w:t>
      </w:r>
      <w:r w:rsidRPr="00266E53">
        <w:rPr>
          <w:rFonts w:ascii="Arial" w:hAnsi="Arial" w:cs="Arial"/>
          <w:sz w:val="18"/>
          <w:szCs w:val="18"/>
          <w:lang w:val="es-BO"/>
        </w:rPr>
        <w:t xml:space="preserve"> Garantía de Funcionamiento de Maquinaria y/o Equipo</w:t>
      </w:r>
      <w:r w:rsidRPr="00266E53">
        <w:rPr>
          <w:rFonts w:ascii="Arial" w:hAnsi="Arial" w:cs="Arial"/>
          <w:bCs/>
          <w:sz w:val="18"/>
          <w:szCs w:val="18"/>
          <w:lang w:val="es-ES_tradnl"/>
        </w:rPr>
        <w:t xml:space="preserve">, el encargado de la fiscalización del servicio designado por la Gerencia de Sistemas, emitirá el certificado de conformidad con los servicios cubiertos por la misma y la Gerencia de Administración procederá al cierre del Contrato, devolviendo la citada </w:t>
      </w:r>
      <w:r w:rsidRPr="00266E53">
        <w:rPr>
          <w:rFonts w:ascii="Arial" w:hAnsi="Arial" w:cs="Arial"/>
          <w:sz w:val="18"/>
          <w:szCs w:val="18"/>
          <w:lang w:val="es-BO"/>
        </w:rPr>
        <w:t>garantía</w:t>
      </w:r>
      <w:r w:rsidRPr="00266E53">
        <w:rPr>
          <w:rFonts w:ascii="Arial" w:hAnsi="Arial" w:cs="Arial"/>
          <w:bCs/>
          <w:sz w:val="18"/>
          <w:szCs w:val="18"/>
          <w:lang w:val="es-ES_tradnl"/>
        </w:rPr>
        <w:t xml:space="preserve"> y emitiendo el Certificado de Cumplimiento de Contrato, o en caso</w:t>
      </w:r>
      <w:r w:rsidRPr="00266E53">
        <w:rPr>
          <w:rFonts w:ascii="Arial" w:hAnsi="Arial" w:cs="Arial"/>
          <w:sz w:val="18"/>
          <w:szCs w:val="18"/>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266E53">
        <w:rPr>
          <w:rFonts w:ascii="Arial" w:hAnsi="Arial" w:cs="Arial"/>
          <w:bCs/>
          <w:sz w:val="18"/>
          <w:szCs w:val="18"/>
          <w:lang w:val="es-ES_tradnl"/>
        </w:rPr>
        <w:t>l Contrato.</w:t>
      </w:r>
    </w:p>
    <w:p w:rsidR="00266E53" w:rsidRPr="00266E53" w:rsidRDefault="00266E53" w:rsidP="00266E53">
      <w:pPr>
        <w:widowControl w:val="0"/>
        <w:jc w:val="both"/>
        <w:rPr>
          <w:rFonts w:ascii="Arial" w:hAnsi="Arial" w:cs="Arial"/>
          <w:b/>
          <w:bCs/>
          <w:sz w:val="14"/>
          <w:szCs w:val="14"/>
          <w:lang w:val="es-ES_tradnl"/>
        </w:rPr>
      </w:pPr>
    </w:p>
    <w:p w:rsidR="00266E53" w:rsidRPr="00266E53" w:rsidRDefault="00266E53" w:rsidP="00266E53">
      <w:pPr>
        <w:jc w:val="both"/>
        <w:rPr>
          <w:rFonts w:ascii="Arial" w:hAnsi="Arial" w:cs="Arial"/>
          <w:sz w:val="18"/>
          <w:szCs w:val="18"/>
          <w:lang w:val="es-ES_tradnl"/>
        </w:rPr>
      </w:pPr>
      <w:r w:rsidRPr="00266E53">
        <w:rPr>
          <w:rFonts w:ascii="Arial" w:hAnsi="Arial" w:cs="Arial"/>
          <w:sz w:val="18"/>
          <w:szCs w:val="18"/>
          <w:lang w:val="es-ES_tradnl"/>
        </w:rPr>
        <w:t xml:space="preserve">El Responsable de Recepción o la Comisión de Recepción y la </w:t>
      </w:r>
      <w:r w:rsidRPr="00266E53">
        <w:rPr>
          <w:rFonts w:ascii="Arial" w:hAnsi="Arial" w:cs="Arial"/>
          <w:b/>
          <w:sz w:val="18"/>
          <w:szCs w:val="18"/>
          <w:lang w:val="es-ES_tradnl"/>
        </w:rPr>
        <w:t xml:space="preserve">ENTIDAD, </w:t>
      </w:r>
      <w:r w:rsidRPr="00266E53">
        <w:rPr>
          <w:rFonts w:ascii="Arial" w:hAnsi="Arial" w:cs="Arial"/>
          <w:sz w:val="18"/>
          <w:szCs w:val="18"/>
          <w:lang w:val="es-ES_tradnl"/>
        </w:rPr>
        <w:t xml:space="preserve">no darán por finalizada la adquisición y no procederá la liquidación, si el </w:t>
      </w:r>
      <w:r w:rsidRPr="00266E53">
        <w:rPr>
          <w:rFonts w:ascii="Arial" w:hAnsi="Arial" w:cs="Arial"/>
          <w:b/>
          <w:sz w:val="18"/>
          <w:szCs w:val="18"/>
          <w:lang w:val="es-ES_tradnl"/>
        </w:rPr>
        <w:t xml:space="preserve">PROVEEDOR </w:t>
      </w:r>
      <w:r w:rsidRPr="00266E53">
        <w:rPr>
          <w:rFonts w:ascii="Arial" w:hAnsi="Arial" w:cs="Arial"/>
          <w:sz w:val="18"/>
          <w:szCs w:val="18"/>
          <w:lang w:val="es-ES_tradnl"/>
        </w:rPr>
        <w:t>no hubiese cumplido con todas sus obligaciones de acuerdo a los términos del Contrato y de sus documentos.</w:t>
      </w:r>
    </w:p>
    <w:p w:rsidR="00266E53" w:rsidRPr="00266E53" w:rsidRDefault="00266E53" w:rsidP="00266E53">
      <w:pPr>
        <w:jc w:val="both"/>
        <w:rPr>
          <w:rFonts w:ascii="Arial" w:hAnsi="Arial" w:cs="Arial"/>
          <w:sz w:val="14"/>
          <w:szCs w:val="14"/>
          <w:lang w:val="es-ES_tradnl"/>
        </w:rPr>
      </w:pPr>
    </w:p>
    <w:p w:rsidR="00266E53" w:rsidRPr="00266E53" w:rsidRDefault="00266E53" w:rsidP="00266E53">
      <w:pPr>
        <w:jc w:val="both"/>
        <w:rPr>
          <w:rFonts w:ascii="Arial" w:hAnsi="Arial" w:cs="Arial"/>
          <w:sz w:val="18"/>
          <w:szCs w:val="18"/>
          <w:lang w:val="es-ES_tradnl"/>
        </w:rPr>
      </w:pPr>
      <w:r w:rsidRPr="00266E53">
        <w:rPr>
          <w:rFonts w:ascii="Arial" w:hAnsi="Arial" w:cs="Arial"/>
          <w:sz w:val="18"/>
          <w:szCs w:val="18"/>
          <w:lang w:val="es-ES_tradnl"/>
        </w:rPr>
        <w:t xml:space="preserve">En el cierre o liquidación de Contrato, se tomará en cuenta las multas, si las </w:t>
      </w:r>
      <w:proofErr w:type="gramStart"/>
      <w:r w:rsidRPr="00266E53">
        <w:rPr>
          <w:rFonts w:ascii="Arial" w:hAnsi="Arial" w:cs="Arial"/>
          <w:sz w:val="18"/>
          <w:szCs w:val="18"/>
          <w:lang w:val="es-ES_tradnl"/>
        </w:rPr>
        <w:t>hubieren</w:t>
      </w:r>
      <w:proofErr w:type="gramEnd"/>
      <w:r w:rsidRPr="00266E53">
        <w:rPr>
          <w:rFonts w:ascii="Arial" w:hAnsi="Arial" w:cs="Arial"/>
          <w:sz w:val="18"/>
          <w:szCs w:val="18"/>
          <w:lang w:val="es-ES_tradnl"/>
        </w:rPr>
        <w:t>.</w:t>
      </w:r>
    </w:p>
    <w:p w:rsidR="00266E53" w:rsidRPr="00266E53" w:rsidRDefault="00266E53" w:rsidP="00266E53">
      <w:pPr>
        <w:widowControl w:val="0"/>
        <w:jc w:val="both"/>
        <w:rPr>
          <w:rFonts w:ascii="Arial" w:hAnsi="Arial" w:cs="Arial"/>
          <w:b/>
          <w:sz w:val="14"/>
          <w:szCs w:val="14"/>
        </w:rPr>
      </w:pPr>
    </w:p>
    <w:p w:rsidR="00266E53" w:rsidRPr="00266E53" w:rsidRDefault="00266E53" w:rsidP="00266E53">
      <w:pPr>
        <w:widowControl w:val="0"/>
        <w:jc w:val="both"/>
        <w:rPr>
          <w:rFonts w:ascii="Arial" w:hAnsi="Arial" w:cs="Arial"/>
          <w:b/>
          <w:sz w:val="18"/>
          <w:szCs w:val="18"/>
        </w:rPr>
      </w:pPr>
      <w:r w:rsidRPr="00266E53">
        <w:rPr>
          <w:rFonts w:ascii="Arial" w:hAnsi="Arial" w:cs="Arial"/>
          <w:b/>
          <w:sz w:val="18"/>
          <w:szCs w:val="18"/>
        </w:rPr>
        <w:t xml:space="preserve">CLÁUSULA VIGÉSIMA SEXTA.-  (CONFORMIDAD) </w:t>
      </w:r>
      <w:r w:rsidRPr="00266E53">
        <w:rPr>
          <w:rFonts w:ascii="Arial" w:hAnsi="Arial" w:cs="Arial"/>
          <w:sz w:val="18"/>
          <w:szCs w:val="18"/>
        </w:rPr>
        <w:t xml:space="preserve">En señal de conformidad y para su fiel y estricto cumplimiento, suscribimos el presente Contrato el </w:t>
      </w:r>
      <w:r w:rsidRPr="00266E53">
        <w:rPr>
          <w:rFonts w:ascii="Arial" w:hAnsi="Arial" w:cs="Arial"/>
          <w:b/>
          <w:bCs/>
          <w:sz w:val="18"/>
          <w:szCs w:val="18"/>
          <w:lang w:val="es-ES_tradnl"/>
        </w:rPr>
        <w:t>Lic. Freddy Acebey Quiroga</w:t>
      </w:r>
      <w:r w:rsidRPr="00266E53">
        <w:rPr>
          <w:rFonts w:ascii="Arial" w:hAnsi="Arial" w:cs="Arial"/>
          <w:b/>
          <w:sz w:val="18"/>
          <w:szCs w:val="18"/>
          <w:lang w:val="es-ES_tradnl"/>
        </w:rPr>
        <w:t>,</w:t>
      </w:r>
      <w:r w:rsidRPr="00266E53">
        <w:rPr>
          <w:rFonts w:ascii="Arial" w:hAnsi="Arial" w:cs="Arial"/>
          <w:sz w:val="18"/>
          <w:szCs w:val="18"/>
        </w:rPr>
        <w:t xml:space="preserve"> en representación legal de la </w:t>
      </w:r>
      <w:r w:rsidRPr="00266E53">
        <w:rPr>
          <w:rFonts w:ascii="Arial" w:hAnsi="Arial" w:cs="Arial"/>
          <w:b/>
          <w:sz w:val="18"/>
          <w:szCs w:val="18"/>
        </w:rPr>
        <w:t>ENTIDAD</w:t>
      </w:r>
      <w:r w:rsidRPr="00266E53">
        <w:rPr>
          <w:rFonts w:ascii="Arial" w:hAnsi="Arial" w:cs="Arial"/>
          <w:sz w:val="18"/>
          <w:szCs w:val="18"/>
        </w:rPr>
        <w:t xml:space="preserve">, y _______________, en representación legal del </w:t>
      </w:r>
      <w:r w:rsidRPr="00266E53">
        <w:rPr>
          <w:rFonts w:ascii="Arial" w:hAnsi="Arial" w:cs="Arial"/>
          <w:b/>
          <w:bCs/>
          <w:sz w:val="18"/>
          <w:szCs w:val="18"/>
        </w:rPr>
        <w:t>PROVEEDOR</w:t>
      </w:r>
      <w:r w:rsidRPr="00266E53">
        <w:rPr>
          <w:rFonts w:ascii="Arial" w:hAnsi="Arial" w:cs="Arial"/>
          <w:sz w:val="18"/>
          <w:szCs w:val="18"/>
        </w:rPr>
        <w:t>.</w:t>
      </w:r>
    </w:p>
    <w:p w:rsidR="00266E53" w:rsidRPr="00266E53" w:rsidRDefault="00266E53" w:rsidP="00266E53">
      <w:pPr>
        <w:jc w:val="both"/>
        <w:rPr>
          <w:rFonts w:ascii="Arial" w:hAnsi="Arial" w:cs="Arial"/>
          <w:sz w:val="18"/>
          <w:szCs w:val="18"/>
        </w:rPr>
      </w:pPr>
    </w:p>
    <w:p w:rsidR="00266E53" w:rsidRPr="00266E53" w:rsidRDefault="00266E53" w:rsidP="00266E53">
      <w:pPr>
        <w:jc w:val="both"/>
        <w:rPr>
          <w:rFonts w:ascii="Arial" w:hAnsi="Arial" w:cs="Arial"/>
          <w:sz w:val="18"/>
          <w:szCs w:val="18"/>
        </w:rPr>
      </w:pPr>
      <w:r w:rsidRPr="00266E53">
        <w:rPr>
          <w:rFonts w:ascii="Arial" w:hAnsi="Arial" w:cs="Arial"/>
          <w:sz w:val="18"/>
          <w:szCs w:val="18"/>
        </w:rPr>
        <w:t>Este documento, conforme a disposiciones legales de control fiscal vigentes, será registrado ante la Contraloría General del Estado.</w:t>
      </w:r>
    </w:p>
    <w:p w:rsidR="00266E53" w:rsidRPr="00266E53" w:rsidRDefault="00266E53" w:rsidP="00266E53">
      <w:pPr>
        <w:pStyle w:val="Encabezado"/>
        <w:widowControl w:val="0"/>
        <w:tabs>
          <w:tab w:val="left" w:pos="-720"/>
        </w:tabs>
        <w:jc w:val="center"/>
        <w:rPr>
          <w:rFonts w:ascii="Arial" w:hAnsi="Arial" w:cs="Arial"/>
          <w:b/>
          <w:bCs/>
          <w:sz w:val="18"/>
          <w:szCs w:val="18"/>
        </w:rPr>
      </w:pPr>
    </w:p>
    <w:p w:rsidR="00266E53" w:rsidRPr="00266E53" w:rsidRDefault="00266E53" w:rsidP="00266E53">
      <w:pPr>
        <w:pStyle w:val="Encabezado"/>
        <w:widowControl w:val="0"/>
        <w:tabs>
          <w:tab w:val="left" w:pos="-720"/>
        </w:tabs>
        <w:rPr>
          <w:rFonts w:ascii="Arial" w:hAnsi="Arial" w:cs="Arial"/>
          <w:b/>
          <w:bCs/>
          <w:sz w:val="18"/>
          <w:szCs w:val="18"/>
        </w:rPr>
      </w:pPr>
      <w:r w:rsidRPr="00266E53">
        <w:rPr>
          <w:rFonts w:ascii="Arial" w:hAnsi="Arial" w:cs="Arial"/>
          <w:sz w:val="18"/>
          <w:szCs w:val="18"/>
        </w:rPr>
        <w:t>La Paz, ___ de _______de 2015.</w:t>
      </w:r>
    </w:p>
    <w:p w:rsidR="00266E53" w:rsidRDefault="00266E53" w:rsidP="00266E53">
      <w:pPr>
        <w:pStyle w:val="Encabezado"/>
        <w:widowControl w:val="0"/>
        <w:tabs>
          <w:tab w:val="left" w:pos="-720"/>
        </w:tabs>
        <w:jc w:val="center"/>
        <w:rPr>
          <w:rFonts w:ascii="Arial" w:hAnsi="Arial" w:cs="Arial"/>
          <w:b/>
          <w:bCs/>
          <w:sz w:val="18"/>
          <w:szCs w:val="18"/>
        </w:rPr>
      </w:pPr>
    </w:p>
    <w:p w:rsidR="00266E53" w:rsidRDefault="00266E53" w:rsidP="00266E53">
      <w:pPr>
        <w:pStyle w:val="Encabezado"/>
        <w:widowControl w:val="0"/>
        <w:tabs>
          <w:tab w:val="left" w:pos="-720"/>
        </w:tabs>
        <w:jc w:val="center"/>
        <w:rPr>
          <w:rFonts w:ascii="Arial" w:hAnsi="Arial" w:cs="Arial"/>
          <w:b/>
          <w:bCs/>
          <w:sz w:val="18"/>
          <w:szCs w:val="18"/>
        </w:rPr>
      </w:pPr>
    </w:p>
    <w:p w:rsidR="00266E53" w:rsidRDefault="00266E53" w:rsidP="00266E53">
      <w:pPr>
        <w:pStyle w:val="Encabezado"/>
        <w:widowControl w:val="0"/>
        <w:tabs>
          <w:tab w:val="left" w:pos="-720"/>
        </w:tabs>
        <w:jc w:val="center"/>
        <w:rPr>
          <w:rFonts w:ascii="Arial" w:hAnsi="Arial" w:cs="Arial"/>
          <w:b/>
          <w:bCs/>
          <w:sz w:val="18"/>
          <w:szCs w:val="18"/>
        </w:rPr>
      </w:pPr>
    </w:p>
    <w:p w:rsidR="00266E53" w:rsidRPr="00266E53" w:rsidRDefault="00266E53" w:rsidP="00266E53">
      <w:pPr>
        <w:pStyle w:val="Encabezado"/>
        <w:widowControl w:val="0"/>
        <w:tabs>
          <w:tab w:val="left" w:pos="-720"/>
        </w:tabs>
        <w:jc w:val="center"/>
        <w:rPr>
          <w:rFonts w:ascii="Arial" w:hAnsi="Arial" w:cs="Arial"/>
          <w:b/>
          <w:bCs/>
          <w:sz w:val="18"/>
          <w:szCs w:val="18"/>
        </w:rPr>
      </w:pPr>
    </w:p>
    <w:p w:rsidR="00266E53" w:rsidRPr="00266E53" w:rsidRDefault="00266E53" w:rsidP="00266E53">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266E53" w:rsidRPr="00266E53" w:rsidTr="000268AC">
        <w:trPr>
          <w:jc w:val="center"/>
        </w:trPr>
        <w:tc>
          <w:tcPr>
            <w:tcW w:w="4320" w:type="dxa"/>
          </w:tcPr>
          <w:p w:rsidR="00266E53" w:rsidRPr="00266E53" w:rsidRDefault="00266E53" w:rsidP="00266E53">
            <w:pPr>
              <w:pStyle w:val="Textoindependiente3"/>
              <w:widowControl w:val="0"/>
              <w:spacing w:after="0"/>
              <w:jc w:val="center"/>
              <w:rPr>
                <w:rFonts w:ascii="Arial" w:hAnsi="Arial" w:cs="Arial"/>
                <w:sz w:val="18"/>
                <w:szCs w:val="18"/>
                <w:lang w:val="es-ES_tradnl"/>
              </w:rPr>
            </w:pPr>
            <w:r w:rsidRPr="00266E53">
              <w:rPr>
                <w:rFonts w:ascii="Arial" w:hAnsi="Arial" w:cs="Arial"/>
                <w:b/>
                <w:bCs/>
                <w:sz w:val="18"/>
                <w:szCs w:val="18"/>
                <w:lang w:val="es-ES_tradnl"/>
              </w:rPr>
              <w:t>Lic. Freddy Acebey Quiroga</w:t>
            </w:r>
            <w:r w:rsidRPr="00266E53">
              <w:rPr>
                <w:rFonts w:ascii="Arial" w:hAnsi="Arial" w:cs="Arial"/>
                <w:sz w:val="18"/>
                <w:szCs w:val="18"/>
                <w:lang w:val="es-ES_tradnl"/>
              </w:rPr>
              <w:t xml:space="preserve"> </w:t>
            </w:r>
          </w:p>
          <w:p w:rsidR="00266E53" w:rsidRPr="00266E53" w:rsidRDefault="00266E53" w:rsidP="00266E53">
            <w:pPr>
              <w:pStyle w:val="Textoindependiente3"/>
              <w:widowControl w:val="0"/>
              <w:spacing w:after="0"/>
              <w:jc w:val="center"/>
              <w:rPr>
                <w:rFonts w:ascii="Arial" w:hAnsi="Arial" w:cs="Arial"/>
                <w:sz w:val="18"/>
                <w:szCs w:val="18"/>
                <w:lang w:val="es-ES_tradnl"/>
              </w:rPr>
            </w:pPr>
            <w:r w:rsidRPr="00266E53">
              <w:rPr>
                <w:rFonts w:ascii="Arial" w:hAnsi="Arial" w:cs="Arial"/>
                <w:sz w:val="18"/>
                <w:szCs w:val="18"/>
                <w:lang w:val="es-ES_tradnl"/>
              </w:rPr>
              <w:t>Gerente de Administración</w:t>
            </w:r>
          </w:p>
          <w:p w:rsidR="00266E53" w:rsidRPr="00266E53" w:rsidRDefault="00266E53" w:rsidP="00266E53">
            <w:pPr>
              <w:pStyle w:val="Textoindependiente3"/>
              <w:widowControl w:val="0"/>
              <w:spacing w:after="0"/>
              <w:jc w:val="center"/>
              <w:rPr>
                <w:rFonts w:ascii="Arial" w:hAnsi="Arial" w:cs="Arial"/>
                <w:b/>
                <w:spacing w:val="-6"/>
                <w:sz w:val="18"/>
                <w:szCs w:val="18"/>
                <w:lang w:val="es-ES_tradnl"/>
              </w:rPr>
            </w:pPr>
            <w:r w:rsidRPr="00266E53">
              <w:rPr>
                <w:rFonts w:ascii="Arial" w:hAnsi="Arial" w:cs="Arial"/>
                <w:bCs/>
                <w:spacing w:val="-6"/>
                <w:sz w:val="18"/>
                <w:szCs w:val="18"/>
                <w:lang w:val="es-ES_tradnl"/>
              </w:rPr>
              <w:t>BANCO CENTRAL DE BOLIVIA</w:t>
            </w:r>
          </w:p>
        </w:tc>
        <w:tc>
          <w:tcPr>
            <w:tcW w:w="4624" w:type="dxa"/>
          </w:tcPr>
          <w:p w:rsidR="00266E53" w:rsidRPr="00266E53" w:rsidRDefault="00266E53" w:rsidP="00266E53">
            <w:pPr>
              <w:pStyle w:val="Textoindependiente3"/>
              <w:widowControl w:val="0"/>
              <w:spacing w:after="0"/>
              <w:jc w:val="center"/>
              <w:rPr>
                <w:rFonts w:ascii="Arial" w:hAnsi="Arial" w:cs="Arial"/>
                <w:b/>
                <w:sz w:val="18"/>
                <w:szCs w:val="18"/>
              </w:rPr>
            </w:pPr>
            <w:r w:rsidRPr="00266E53">
              <w:rPr>
                <w:rFonts w:ascii="Arial" w:hAnsi="Arial" w:cs="Arial"/>
                <w:b/>
                <w:sz w:val="18"/>
                <w:szCs w:val="18"/>
              </w:rPr>
              <w:t>__________________________</w:t>
            </w:r>
          </w:p>
          <w:p w:rsidR="00266E53" w:rsidRPr="00266E53" w:rsidRDefault="00266E53" w:rsidP="00266E53">
            <w:pPr>
              <w:pStyle w:val="Textoindependiente3"/>
              <w:widowControl w:val="0"/>
              <w:spacing w:after="0"/>
              <w:jc w:val="center"/>
              <w:rPr>
                <w:rFonts w:ascii="Arial" w:hAnsi="Arial" w:cs="Arial"/>
                <w:b/>
                <w:sz w:val="18"/>
                <w:szCs w:val="18"/>
              </w:rPr>
            </w:pPr>
            <w:r w:rsidRPr="00266E53">
              <w:rPr>
                <w:rFonts w:ascii="Arial" w:hAnsi="Arial" w:cs="Arial"/>
                <w:b/>
                <w:sz w:val="18"/>
                <w:szCs w:val="18"/>
              </w:rPr>
              <w:t xml:space="preserve">C.I. Nº </w:t>
            </w:r>
            <w:r>
              <w:rPr>
                <w:rFonts w:ascii="Arial" w:hAnsi="Arial" w:cs="Arial"/>
                <w:b/>
                <w:sz w:val="18"/>
                <w:szCs w:val="18"/>
              </w:rPr>
              <w:t>__________________</w:t>
            </w:r>
          </w:p>
          <w:p w:rsidR="00266E53" w:rsidRPr="00266E53" w:rsidRDefault="00266E53" w:rsidP="00266E53">
            <w:pPr>
              <w:pStyle w:val="Textoindependiente3"/>
              <w:widowControl w:val="0"/>
              <w:spacing w:after="0"/>
              <w:jc w:val="center"/>
              <w:rPr>
                <w:rFonts w:ascii="Arial" w:hAnsi="Arial" w:cs="Arial"/>
                <w:bCs/>
                <w:spacing w:val="-6"/>
                <w:sz w:val="18"/>
                <w:szCs w:val="18"/>
                <w:lang w:val="es-ES_tradnl"/>
              </w:rPr>
            </w:pPr>
            <w:r w:rsidRPr="00266E53">
              <w:rPr>
                <w:rFonts w:ascii="Arial" w:hAnsi="Arial" w:cs="Arial"/>
                <w:bCs/>
                <w:spacing w:val="-6"/>
                <w:sz w:val="18"/>
                <w:szCs w:val="18"/>
                <w:lang w:val="es-ES_tradnl"/>
              </w:rPr>
              <w:t xml:space="preserve"> PROVEEDOR</w:t>
            </w:r>
          </w:p>
        </w:tc>
      </w:tr>
    </w:tbl>
    <w:p w:rsidR="00266E53" w:rsidRPr="00266E53" w:rsidRDefault="00266E53" w:rsidP="00266E53">
      <w:pPr>
        <w:pStyle w:val="Textoindependiente3"/>
        <w:widowControl w:val="0"/>
        <w:spacing w:after="0"/>
        <w:rPr>
          <w:rFonts w:ascii="Arial" w:hAnsi="Arial" w:cs="Arial"/>
          <w:b/>
          <w:bCs/>
          <w:sz w:val="18"/>
          <w:szCs w:val="18"/>
          <w:lang w:val="en-US"/>
        </w:rPr>
      </w:pPr>
    </w:p>
    <w:p w:rsidR="00266E53" w:rsidRPr="00266E53" w:rsidRDefault="00266E53" w:rsidP="00266E53">
      <w:pPr>
        <w:pStyle w:val="Textoindependiente3"/>
        <w:widowControl w:val="0"/>
        <w:spacing w:after="0"/>
        <w:rPr>
          <w:rFonts w:ascii="Arial" w:hAnsi="Arial" w:cs="Arial"/>
          <w:b/>
          <w:bCs/>
          <w:sz w:val="18"/>
          <w:szCs w:val="18"/>
          <w:lang w:val="en-US"/>
        </w:rPr>
      </w:pPr>
    </w:p>
    <w:p w:rsidR="00266E53" w:rsidRPr="00266E53" w:rsidRDefault="00266E53" w:rsidP="00266E53">
      <w:pPr>
        <w:pStyle w:val="Textoindependiente3"/>
        <w:widowControl w:val="0"/>
        <w:spacing w:after="0"/>
        <w:rPr>
          <w:rFonts w:ascii="Arial" w:hAnsi="Arial" w:cs="Arial"/>
          <w:b/>
          <w:bCs/>
          <w:sz w:val="18"/>
          <w:szCs w:val="18"/>
          <w:lang w:val="en-US"/>
        </w:rPr>
      </w:pPr>
    </w:p>
    <w:p w:rsidR="00266E53" w:rsidRPr="00266E53" w:rsidRDefault="00266E53" w:rsidP="00266E53">
      <w:pPr>
        <w:pStyle w:val="Textoindependiente3"/>
        <w:widowControl w:val="0"/>
        <w:spacing w:after="0"/>
        <w:rPr>
          <w:rFonts w:ascii="Arial" w:hAnsi="Arial" w:cs="Arial"/>
          <w:b/>
          <w:bCs/>
          <w:sz w:val="18"/>
          <w:szCs w:val="18"/>
          <w:lang w:val="en-US"/>
        </w:rPr>
      </w:pPr>
    </w:p>
    <w:p w:rsidR="00266E53" w:rsidRPr="00266E53" w:rsidRDefault="00266E53" w:rsidP="00266E53">
      <w:pPr>
        <w:pStyle w:val="Textoindependiente3"/>
        <w:widowControl w:val="0"/>
        <w:spacing w:after="0"/>
        <w:rPr>
          <w:rFonts w:ascii="Arial" w:hAnsi="Arial" w:cs="Arial"/>
          <w:bCs/>
          <w:szCs w:val="18"/>
          <w:lang w:val="en-US"/>
        </w:rPr>
      </w:pPr>
      <w:proofErr w:type="gramStart"/>
      <w:r w:rsidRPr="00266E53">
        <w:rPr>
          <w:rFonts w:ascii="Arial" w:hAnsi="Arial" w:cs="Arial"/>
          <w:bCs/>
          <w:szCs w:val="18"/>
          <w:lang w:val="en-US"/>
        </w:rPr>
        <w:t>MVR/</w:t>
      </w:r>
      <w:proofErr w:type="spellStart"/>
      <w:r w:rsidRPr="00266E53">
        <w:rPr>
          <w:rFonts w:ascii="Arial" w:hAnsi="Arial" w:cs="Arial"/>
          <w:bCs/>
          <w:szCs w:val="18"/>
          <w:lang w:val="en-US"/>
        </w:rPr>
        <w:t>vta</w:t>
      </w:r>
      <w:proofErr w:type="spellEnd"/>
      <w:r w:rsidRPr="00266E53">
        <w:rPr>
          <w:rFonts w:ascii="Arial" w:hAnsi="Arial" w:cs="Arial"/>
          <w:bCs/>
          <w:szCs w:val="18"/>
          <w:lang w:val="en-US"/>
        </w:rPr>
        <w:t>.</w:t>
      </w:r>
      <w:proofErr w:type="gramEnd"/>
      <w:r w:rsidRPr="00266E53">
        <w:rPr>
          <w:rFonts w:ascii="Arial" w:hAnsi="Arial" w:cs="Arial"/>
          <w:bCs/>
          <w:szCs w:val="18"/>
          <w:lang w:val="en-US"/>
        </w:rPr>
        <w:t xml:space="preserve"> </w:t>
      </w:r>
    </w:p>
    <w:p w:rsidR="00502ED7" w:rsidRPr="00557501" w:rsidRDefault="00502ED7" w:rsidP="00557501">
      <w:pPr>
        <w:pStyle w:val="Normal2"/>
        <w:jc w:val="center"/>
        <w:rPr>
          <w:rFonts w:ascii="Arial" w:hAnsi="Arial" w:cs="Arial"/>
          <w:b/>
          <w:sz w:val="18"/>
          <w:szCs w:val="18"/>
          <w:lang w:val="es-BO"/>
        </w:rPr>
      </w:pPr>
    </w:p>
    <w:sectPr w:rsidR="00502ED7" w:rsidRPr="00557501" w:rsidSect="00617957">
      <w:headerReference w:type="default" r:id="rId21"/>
      <w:footerReference w:type="default" r:id="rId22"/>
      <w:pgSz w:w="12240" w:h="15840"/>
      <w:pgMar w:top="1418" w:right="1418" w:bottom="1418"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C98" w:rsidRDefault="002D5C98">
      <w:r>
        <w:separator/>
      </w:r>
    </w:p>
  </w:endnote>
  <w:endnote w:type="continuationSeparator" w:id="0">
    <w:p w:rsidR="002D5C98" w:rsidRDefault="002D5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002102"/>
      <w:docPartObj>
        <w:docPartGallery w:val="Page Numbers (Bottom of Page)"/>
        <w:docPartUnique/>
      </w:docPartObj>
    </w:sdtPr>
    <w:sdtContent>
      <w:p w:rsidR="00CB577A" w:rsidRDefault="00CB577A">
        <w:pPr>
          <w:pStyle w:val="Piedepgina"/>
          <w:jc w:val="right"/>
        </w:pPr>
        <w:r>
          <w:fldChar w:fldCharType="begin"/>
        </w:r>
        <w:r>
          <w:instrText>PAGE   \* MERGEFORMAT</w:instrText>
        </w:r>
        <w:r>
          <w:fldChar w:fldCharType="separate"/>
        </w:r>
        <w:r w:rsidR="00953D71">
          <w:rPr>
            <w:noProof/>
          </w:rPr>
          <w:t>32</w:t>
        </w:r>
        <w:r>
          <w:fldChar w:fldCharType="end"/>
        </w:r>
      </w:p>
    </w:sdtContent>
  </w:sdt>
  <w:p w:rsidR="00CB577A" w:rsidRDefault="00CB57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C98" w:rsidRDefault="002D5C98">
      <w:r>
        <w:separator/>
      </w:r>
    </w:p>
  </w:footnote>
  <w:footnote w:type="continuationSeparator" w:id="0">
    <w:p w:rsidR="002D5C98" w:rsidRDefault="002D5C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77A" w:rsidRDefault="00CB577A">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208.3pt;margin-top:-19.5pt;width:42.95pt;height:42.35pt;z-index:251661312;mso-wrap-distance-left:0;mso-wrap-distance-right:0" fillcolor="#00e4a8">
          <v:imagedata r:id="rId1" o:title=""/>
          <v:shadow color="#1c1c1c"/>
          <w10:wrap type="topAndBottom"/>
        </v:shape>
        <o:OLEObject Type="Embed" ProgID="MSPhotoEd.3" ShapeID="_x0000_s2053" DrawAspect="Content" ObjectID="_1484641075"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77A" w:rsidRPr="00AB0A18" w:rsidRDefault="00CB577A" w:rsidP="00AB0A18">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204.65pt;margin-top:-15.05pt;width:42.95pt;height:42.35pt;z-index:251659264;mso-wrap-distance-left:0;mso-wrap-distance-right:0" fillcolor="#00e4a8">
          <v:imagedata r:id="rId1" o:title=""/>
          <v:shadow color="#1c1c1c"/>
          <w10:wrap type="topAndBottom"/>
        </v:shape>
        <o:OLEObject Type="Embed" ProgID="MSPhotoEd.3" ShapeID="_x0000_s2052" DrawAspect="Content" ObjectID="_1484641076"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upperLetter"/>
      <w:lvlText w:val="%1."/>
      <w:lvlJc w:val="left"/>
      <w:pPr>
        <w:tabs>
          <w:tab w:val="num" w:pos="0"/>
        </w:tabs>
        <w:ind w:left="720" w:hanging="360"/>
      </w:pPr>
      <w:rPr>
        <w:b/>
      </w:rPr>
    </w:lvl>
  </w:abstractNum>
  <w:abstractNum w:abstractNumId="1">
    <w:nsid w:val="00000003"/>
    <w:multiLevelType w:val="multilevel"/>
    <w:tmpl w:val="00000003"/>
    <w:name w:val="WW8Num3"/>
    <w:lvl w:ilvl="0">
      <w:start w:val="1"/>
      <w:numFmt w:val="decimal"/>
      <w:lvlText w:val="%1."/>
      <w:lvlJc w:val="left"/>
      <w:pPr>
        <w:tabs>
          <w:tab w:val="num" w:pos="0"/>
        </w:tabs>
        <w:ind w:left="1076" w:hanging="360"/>
      </w:pPr>
      <w:rPr>
        <w:b/>
      </w:rPr>
    </w:lvl>
    <w:lvl w:ilvl="1">
      <w:start w:val="1"/>
      <w:numFmt w:val="decimal"/>
      <w:lvlText w:val="%1.%2"/>
      <w:lvlJc w:val="left"/>
      <w:pPr>
        <w:tabs>
          <w:tab w:val="num" w:pos="0"/>
        </w:tabs>
        <w:ind w:left="1436" w:hanging="360"/>
      </w:pPr>
      <w:rPr>
        <w:b/>
      </w:rPr>
    </w:lvl>
    <w:lvl w:ilvl="2">
      <w:start w:val="1"/>
      <w:numFmt w:val="bullet"/>
      <w:lvlText w:val=""/>
      <w:lvlJc w:val="left"/>
      <w:pPr>
        <w:tabs>
          <w:tab w:val="num" w:pos="0"/>
        </w:tabs>
        <w:ind w:left="1796" w:hanging="360"/>
      </w:pPr>
      <w:rPr>
        <w:rFonts w:ascii="Symbol" w:hAnsi="Symbol" w:cs="Symbol"/>
        <w:b/>
      </w:rPr>
    </w:lvl>
    <w:lvl w:ilvl="3">
      <w:start w:val="1"/>
      <w:numFmt w:val="decimal"/>
      <w:lvlText w:val="%1.%2.%3.%4"/>
      <w:lvlJc w:val="left"/>
      <w:pPr>
        <w:tabs>
          <w:tab w:val="num" w:pos="0"/>
        </w:tabs>
        <w:ind w:left="2516" w:hanging="720"/>
      </w:pPr>
      <w:rPr>
        <w:b/>
      </w:rPr>
    </w:lvl>
    <w:lvl w:ilvl="4">
      <w:start w:val="1"/>
      <w:numFmt w:val="decimal"/>
      <w:lvlText w:val="%1.%2.%3.%4.%5"/>
      <w:lvlJc w:val="left"/>
      <w:pPr>
        <w:tabs>
          <w:tab w:val="num" w:pos="0"/>
        </w:tabs>
        <w:ind w:left="2876" w:hanging="720"/>
      </w:pPr>
      <w:rPr>
        <w:b/>
      </w:rPr>
    </w:lvl>
    <w:lvl w:ilvl="5">
      <w:start w:val="1"/>
      <w:numFmt w:val="decimal"/>
      <w:lvlText w:val="%1.%2.%3.%4.%5.%6"/>
      <w:lvlJc w:val="left"/>
      <w:pPr>
        <w:tabs>
          <w:tab w:val="num" w:pos="0"/>
        </w:tabs>
        <w:ind w:left="3596" w:hanging="1080"/>
      </w:pPr>
      <w:rPr>
        <w:b/>
      </w:rPr>
    </w:lvl>
    <w:lvl w:ilvl="6">
      <w:start w:val="1"/>
      <w:numFmt w:val="decimal"/>
      <w:lvlText w:val="%1.%2.%3.%4.%5.%6.%7"/>
      <w:lvlJc w:val="left"/>
      <w:pPr>
        <w:tabs>
          <w:tab w:val="num" w:pos="0"/>
        </w:tabs>
        <w:ind w:left="3956" w:hanging="1080"/>
      </w:pPr>
      <w:rPr>
        <w:b/>
      </w:rPr>
    </w:lvl>
    <w:lvl w:ilvl="7">
      <w:start w:val="1"/>
      <w:numFmt w:val="decimal"/>
      <w:lvlText w:val="%1.%2.%3.%4.%5.%6.%7.%8"/>
      <w:lvlJc w:val="left"/>
      <w:pPr>
        <w:tabs>
          <w:tab w:val="num" w:pos="0"/>
        </w:tabs>
        <w:ind w:left="4316" w:hanging="1080"/>
      </w:pPr>
      <w:rPr>
        <w:b/>
      </w:rPr>
    </w:lvl>
    <w:lvl w:ilvl="8">
      <w:start w:val="1"/>
      <w:numFmt w:val="decimal"/>
      <w:lvlText w:val="%1.%2.%3.%4.%5.%6.%7.%8.%9"/>
      <w:lvlJc w:val="left"/>
      <w:pPr>
        <w:tabs>
          <w:tab w:val="num" w:pos="0"/>
        </w:tabs>
        <w:ind w:left="5036" w:hanging="1440"/>
      </w:pPr>
      <w:rPr>
        <w:b/>
      </w:rPr>
    </w:lvl>
  </w:abstractNum>
  <w:abstractNum w:abstractNumId="2">
    <w:nsid w:val="00000004"/>
    <w:multiLevelType w:val="singleLevel"/>
    <w:tmpl w:val="00000004"/>
    <w:name w:val="WW8Num4"/>
    <w:lvl w:ilvl="0">
      <w:start w:val="1"/>
      <w:numFmt w:val="decimal"/>
      <w:lvlText w:val="%1."/>
      <w:lvlJc w:val="left"/>
      <w:pPr>
        <w:tabs>
          <w:tab w:val="num" w:pos="0"/>
        </w:tabs>
        <w:ind w:left="360" w:hanging="360"/>
      </w:pPr>
    </w:lvl>
  </w:abstractNum>
  <w:abstractNum w:abstractNumId="3">
    <w:nsid w:val="00000007"/>
    <w:multiLevelType w:val="singleLevel"/>
    <w:tmpl w:val="00000007"/>
    <w:name w:val="WW8Num7"/>
    <w:lvl w:ilvl="0">
      <w:start w:val="1"/>
      <w:numFmt w:val="decimal"/>
      <w:lvlText w:val="%1."/>
      <w:lvlJc w:val="left"/>
      <w:pPr>
        <w:tabs>
          <w:tab w:val="num" w:pos="0"/>
        </w:tabs>
        <w:ind w:left="720" w:hanging="360"/>
      </w:pPr>
      <w:rPr>
        <w:b w:val="0"/>
        <w:i w:val="0"/>
      </w:rPr>
    </w:lvl>
  </w:abstractNum>
  <w:abstractNum w:abstractNumId="4">
    <w:nsid w:val="00000008"/>
    <w:multiLevelType w:val="multilevel"/>
    <w:tmpl w:val="00000008"/>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nsid w:val="00000009"/>
    <w:multiLevelType w:val="singleLevel"/>
    <w:tmpl w:val="00000009"/>
    <w:name w:val="WW8Num9"/>
    <w:lvl w:ilvl="0">
      <w:start w:val="1"/>
      <w:numFmt w:val="decimal"/>
      <w:lvlText w:val="%1."/>
      <w:lvlJc w:val="left"/>
      <w:pPr>
        <w:tabs>
          <w:tab w:val="num" w:pos="360"/>
        </w:tabs>
        <w:ind w:left="360" w:hanging="360"/>
      </w:pPr>
      <w:rPr>
        <w:color w:val="000000"/>
      </w:rPr>
    </w:lvl>
  </w:abstractNum>
  <w:abstractNum w:abstractNumId="6">
    <w:nsid w:val="0000000A"/>
    <w:multiLevelType w:val="singleLevel"/>
    <w:tmpl w:val="0000000A"/>
    <w:name w:val="WW8Num10"/>
    <w:lvl w:ilvl="0">
      <w:start w:val="1"/>
      <w:numFmt w:val="decimal"/>
      <w:lvlText w:val="%1."/>
      <w:lvlJc w:val="left"/>
      <w:pPr>
        <w:tabs>
          <w:tab w:val="num" w:pos="0"/>
        </w:tabs>
        <w:ind w:left="360" w:hanging="360"/>
      </w:pPr>
    </w:lvl>
  </w:abstractNum>
  <w:abstractNum w:abstractNumId="7">
    <w:nsid w:val="0000000C"/>
    <w:multiLevelType w:val="multilevel"/>
    <w:tmpl w:val="0000000C"/>
    <w:name w:val="WW8Num12"/>
    <w:lvl w:ilvl="0">
      <w:start w:val="1"/>
      <w:numFmt w:val="decimal"/>
      <w:lvlText w:val="%1."/>
      <w:lvlJc w:val="left"/>
      <w:pPr>
        <w:tabs>
          <w:tab w:val="num" w:pos="360"/>
        </w:tabs>
        <w:ind w:left="360" w:hanging="360"/>
      </w:pPr>
      <w:rPr>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
    <w:nsid w:val="0000000D"/>
    <w:multiLevelType w:val="singleLevel"/>
    <w:tmpl w:val="0000000D"/>
    <w:name w:val="WW8Num13"/>
    <w:lvl w:ilvl="0">
      <w:start w:val="1"/>
      <w:numFmt w:val="decimal"/>
      <w:lvlText w:val="%1."/>
      <w:lvlJc w:val="left"/>
      <w:pPr>
        <w:tabs>
          <w:tab w:val="num" w:pos="0"/>
        </w:tabs>
        <w:ind w:left="360" w:hanging="360"/>
      </w:pPr>
    </w:lvl>
  </w:abstractNum>
  <w:abstractNum w:abstractNumId="9">
    <w:nsid w:val="0000000E"/>
    <w:multiLevelType w:val="singleLevel"/>
    <w:tmpl w:val="0000000E"/>
    <w:name w:val="WW8Num14"/>
    <w:lvl w:ilvl="0">
      <w:start w:val="1"/>
      <w:numFmt w:val="bullet"/>
      <w:lvlText w:val=""/>
      <w:lvlJc w:val="left"/>
      <w:pPr>
        <w:tabs>
          <w:tab w:val="num" w:pos="0"/>
        </w:tabs>
        <w:ind w:left="1080" w:hanging="360"/>
      </w:pPr>
      <w:rPr>
        <w:rFonts w:ascii="Symbol" w:hAnsi="Symbol" w:cs="Symbol"/>
      </w:rPr>
    </w:lvl>
  </w:abstractNum>
  <w:abstractNum w:abstractNumId="10">
    <w:nsid w:val="00000010"/>
    <w:multiLevelType w:val="singleLevel"/>
    <w:tmpl w:val="00000010"/>
    <w:name w:val="WW8Num16"/>
    <w:lvl w:ilvl="0">
      <w:start w:val="1"/>
      <w:numFmt w:val="decimal"/>
      <w:lvlText w:val="%1."/>
      <w:lvlJc w:val="left"/>
      <w:pPr>
        <w:tabs>
          <w:tab w:val="num" w:pos="360"/>
        </w:tabs>
        <w:ind w:left="360" w:hanging="360"/>
      </w:pPr>
      <w:rPr>
        <w:rFonts w:ascii="Symbol" w:hAnsi="Symbol" w:cs="Symbol"/>
      </w:rPr>
    </w:lvl>
  </w:abstractNum>
  <w:abstractNum w:abstractNumId="11">
    <w:nsid w:val="00000011"/>
    <w:multiLevelType w:val="singleLevel"/>
    <w:tmpl w:val="00000011"/>
    <w:name w:val="WW8Num17"/>
    <w:lvl w:ilvl="0">
      <w:start w:val="1"/>
      <w:numFmt w:val="upperLetter"/>
      <w:lvlText w:val="%1."/>
      <w:lvlJc w:val="left"/>
      <w:pPr>
        <w:tabs>
          <w:tab w:val="num" w:pos="0"/>
        </w:tabs>
        <w:ind w:left="716" w:hanging="360"/>
      </w:pPr>
      <w:rPr>
        <w:color w:val="000000"/>
      </w:rPr>
    </w:lvl>
  </w:abstractNum>
  <w:abstractNum w:abstractNumId="12">
    <w:nsid w:val="00000012"/>
    <w:multiLevelType w:val="singleLevel"/>
    <w:tmpl w:val="00000012"/>
    <w:name w:val="WW8Num18"/>
    <w:lvl w:ilvl="0">
      <w:start w:val="1"/>
      <w:numFmt w:val="decimal"/>
      <w:lvlText w:val="%1."/>
      <w:lvlJc w:val="left"/>
      <w:pPr>
        <w:tabs>
          <w:tab w:val="num" w:pos="0"/>
        </w:tabs>
        <w:ind w:left="360" w:hanging="360"/>
      </w:pPr>
    </w:lvl>
  </w:abstractNum>
  <w:abstractNum w:abstractNumId="13">
    <w:nsid w:val="00000013"/>
    <w:multiLevelType w:val="multilevel"/>
    <w:tmpl w:val="00000013"/>
    <w:name w:val="WW8Num19"/>
    <w:lvl w:ilvl="0">
      <w:start w:val="1"/>
      <w:numFmt w:val="decimal"/>
      <w:lvlText w:val="%1."/>
      <w:lvlJc w:val="left"/>
      <w:pPr>
        <w:tabs>
          <w:tab w:val="num" w:pos="0"/>
        </w:tabs>
        <w:ind w:left="1080" w:hanging="360"/>
      </w:pPr>
      <w:rPr>
        <w:rFonts w:ascii="Symbol" w:hAnsi="Symbol" w:cs="Symbol"/>
      </w:rPr>
    </w:lvl>
    <w:lvl w:ilvl="1">
      <w:start w:val="1"/>
      <w:numFmt w:val="decimal"/>
      <w:lvlText w:val=" %1.%2."/>
      <w:lvlJc w:val="left"/>
      <w:pPr>
        <w:tabs>
          <w:tab w:val="num" w:pos="1080"/>
        </w:tabs>
        <w:ind w:left="1080" w:hanging="360"/>
      </w:pPr>
      <w:rPr>
        <w:rFonts w:ascii="Courier New" w:hAnsi="Courier New"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0000014"/>
    <w:multiLevelType w:val="singleLevel"/>
    <w:tmpl w:val="00000014"/>
    <w:name w:val="WW8Num20"/>
    <w:lvl w:ilvl="0">
      <w:start w:val="1"/>
      <w:numFmt w:val="decimal"/>
      <w:lvlText w:val="%1."/>
      <w:lvlJc w:val="left"/>
      <w:pPr>
        <w:tabs>
          <w:tab w:val="num" w:pos="0"/>
        </w:tabs>
        <w:ind w:left="360" w:hanging="360"/>
      </w:pPr>
    </w:lvl>
  </w:abstractNum>
  <w:abstractNum w:abstractNumId="15">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16">
    <w:nsid w:val="00000016"/>
    <w:multiLevelType w:val="multilevel"/>
    <w:tmpl w:val="00000016"/>
    <w:name w:val="WW8Num22"/>
    <w:lvl w:ilvl="0">
      <w:start w:val="1"/>
      <w:numFmt w:val="bullet"/>
      <w:lvlText w:val=""/>
      <w:lvlJc w:val="left"/>
      <w:pPr>
        <w:tabs>
          <w:tab w:val="num" w:pos="1076"/>
        </w:tabs>
        <w:ind w:left="1076" w:hanging="360"/>
      </w:pPr>
      <w:rPr>
        <w:rFonts w:ascii="Symbol" w:hAnsi="Symbol" w:cs="Symbol"/>
      </w:rPr>
    </w:lvl>
    <w:lvl w:ilvl="1">
      <w:start w:val="1"/>
      <w:numFmt w:val="bullet"/>
      <w:lvlText w:val="◦"/>
      <w:lvlJc w:val="left"/>
      <w:pPr>
        <w:tabs>
          <w:tab w:val="num" w:pos="1436"/>
        </w:tabs>
        <w:ind w:left="1436" w:hanging="360"/>
      </w:pPr>
      <w:rPr>
        <w:rFonts w:ascii="OpenSymbol" w:hAnsi="OpenSymbol" w:cs="Courier New"/>
      </w:rPr>
    </w:lvl>
    <w:lvl w:ilvl="2">
      <w:start w:val="1"/>
      <w:numFmt w:val="bullet"/>
      <w:lvlText w:val="▪"/>
      <w:lvlJc w:val="left"/>
      <w:pPr>
        <w:tabs>
          <w:tab w:val="num" w:pos="1796"/>
        </w:tabs>
        <w:ind w:left="1796" w:hanging="360"/>
      </w:pPr>
      <w:rPr>
        <w:rFonts w:ascii="OpenSymbol" w:hAnsi="OpenSymbol" w:cs="Courier New"/>
      </w:rPr>
    </w:lvl>
    <w:lvl w:ilvl="3">
      <w:start w:val="1"/>
      <w:numFmt w:val="bullet"/>
      <w:lvlText w:val=""/>
      <w:lvlJc w:val="left"/>
      <w:pPr>
        <w:tabs>
          <w:tab w:val="num" w:pos="2156"/>
        </w:tabs>
        <w:ind w:left="2156" w:hanging="360"/>
      </w:pPr>
      <w:rPr>
        <w:rFonts w:ascii="Symbol" w:hAnsi="Symbol" w:cs="Symbol"/>
      </w:rPr>
    </w:lvl>
    <w:lvl w:ilvl="4">
      <w:start w:val="1"/>
      <w:numFmt w:val="bullet"/>
      <w:lvlText w:val="◦"/>
      <w:lvlJc w:val="left"/>
      <w:pPr>
        <w:tabs>
          <w:tab w:val="num" w:pos="2516"/>
        </w:tabs>
        <w:ind w:left="2516" w:hanging="360"/>
      </w:pPr>
      <w:rPr>
        <w:rFonts w:ascii="OpenSymbol" w:hAnsi="OpenSymbol" w:cs="Courier New"/>
      </w:rPr>
    </w:lvl>
    <w:lvl w:ilvl="5">
      <w:start w:val="1"/>
      <w:numFmt w:val="bullet"/>
      <w:lvlText w:val="▪"/>
      <w:lvlJc w:val="left"/>
      <w:pPr>
        <w:tabs>
          <w:tab w:val="num" w:pos="2876"/>
        </w:tabs>
        <w:ind w:left="2876" w:hanging="360"/>
      </w:pPr>
      <w:rPr>
        <w:rFonts w:ascii="OpenSymbol" w:hAnsi="OpenSymbol" w:cs="Courier New"/>
      </w:rPr>
    </w:lvl>
    <w:lvl w:ilvl="6">
      <w:start w:val="1"/>
      <w:numFmt w:val="bullet"/>
      <w:lvlText w:val=""/>
      <w:lvlJc w:val="left"/>
      <w:pPr>
        <w:tabs>
          <w:tab w:val="num" w:pos="3236"/>
        </w:tabs>
        <w:ind w:left="3236" w:hanging="360"/>
      </w:pPr>
      <w:rPr>
        <w:rFonts w:ascii="Symbol" w:hAnsi="Symbol" w:cs="Symbol"/>
      </w:rPr>
    </w:lvl>
    <w:lvl w:ilvl="7">
      <w:start w:val="1"/>
      <w:numFmt w:val="bullet"/>
      <w:lvlText w:val="◦"/>
      <w:lvlJc w:val="left"/>
      <w:pPr>
        <w:tabs>
          <w:tab w:val="num" w:pos="3596"/>
        </w:tabs>
        <w:ind w:left="3596" w:hanging="360"/>
      </w:pPr>
      <w:rPr>
        <w:rFonts w:ascii="OpenSymbol" w:hAnsi="OpenSymbol" w:cs="Courier New"/>
      </w:rPr>
    </w:lvl>
    <w:lvl w:ilvl="8">
      <w:start w:val="1"/>
      <w:numFmt w:val="bullet"/>
      <w:lvlText w:val="▪"/>
      <w:lvlJc w:val="left"/>
      <w:pPr>
        <w:tabs>
          <w:tab w:val="num" w:pos="3956"/>
        </w:tabs>
        <w:ind w:left="3956" w:hanging="360"/>
      </w:pPr>
      <w:rPr>
        <w:rFonts w:ascii="OpenSymbol" w:hAnsi="OpenSymbol" w:cs="Courier New"/>
      </w:rPr>
    </w:lvl>
  </w:abstractNum>
  <w:abstractNum w:abstractNumId="17">
    <w:nsid w:val="00000017"/>
    <w:multiLevelType w:val="multilevel"/>
    <w:tmpl w:val="00000017"/>
    <w:name w:val="WW8Num23"/>
    <w:lvl w:ilvl="0">
      <w:start w:val="1"/>
      <w:numFmt w:val="decimal"/>
      <w:lvlText w:val="%1."/>
      <w:lvlJc w:val="left"/>
      <w:pPr>
        <w:tabs>
          <w:tab w:val="num" w:pos="0"/>
        </w:tabs>
        <w:ind w:left="1080" w:hanging="360"/>
      </w:pPr>
      <w:rPr>
        <w:rFonts w:ascii="Symbol" w:hAnsi="Symbol" w:cs="Symbol"/>
      </w:rPr>
    </w:lvl>
    <w:lvl w:ilvl="1">
      <w:start w:val="1"/>
      <w:numFmt w:val="bullet"/>
      <w:lvlText w:val=""/>
      <w:lvlJc w:val="left"/>
      <w:pPr>
        <w:tabs>
          <w:tab w:val="num" w:pos="1080"/>
        </w:tabs>
        <w:ind w:left="1080" w:hanging="360"/>
      </w:pPr>
      <w:rPr>
        <w:rFonts w:ascii="Symbol" w:hAnsi="Symbol"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nsid w:val="00000018"/>
    <w:multiLevelType w:val="multilevel"/>
    <w:tmpl w:val="00000018"/>
    <w:name w:val="WW8Num24"/>
    <w:lvl w:ilvl="0">
      <w:start w:val="1"/>
      <w:numFmt w:val="decimal"/>
      <w:lvlText w:val="%1."/>
      <w:lvlJc w:val="left"/>
      <w:pPr>
        <w:tabs>
          <w:tab w:val="num" w:pos="0"/>
        </w:tabs>
        <w:ind w:left="1080" w:hanging="360"/>
      </w:pPr>
      <w:rPr>
        <w:rFonts w:ascii="Symbol" w:hAnsi="Symbol" w:cs="Symbol"/>
      </w:rPr>
    </w:lvl>
    <w:lvl w:ilvl="1">
      <w:start w:val="1"/>
      <w:numFmt w:val="bullet"/>
      <w:lvlText w:val=""/>
      <w:lvlJc w:val="left"/>
      <w:pPr>
        <w:tabs>
          <w:tab w:val="num" w:pos="1080"/>
        </w:tabs>
        <w:ind w:left="1080" w:hanging="360"/>
      </w:pPr>
      <w:rPr>
        <w:rFonts w:ascii="Symbol" w:hAnsi="Symbol"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9"/>
    <w:multiLevelType w:val="multilevel"/>
    <w:tmpl w:val="00000019"/>
    <w:name w:val="WW8Num25"/>
    <w:lvl w:ilvl="0">
      <w:start w:val="1"/>
      <w:numFmt w:val="decimal"/>
      <w:lvlText w:val="%1."/>
      <w:lvlJc w:val="left"/>
      <w:pPr>
        <w:tabs>
          <w:tab w:val="num" w:pos="0"/>
        </w:tabs>
        <w:ind w:left="1080" w:hanging="360"/>
      </w:pPr>
      <w:rPr>
        <w:rFonts w:cs="Times New Roman"/>
        <w:b/>
      </w:rPr>
    </w:lvl>
    <w:lvl w:ilvl="1">
      <w:start w:val="1"/>
      <w:numFmt w:val="bullet"/>
      <w:lvlText w:val=""/>
      <w:lvlJc w:val="left"/>
      <w:pPr>
        <w:tabs>
          <w:tab w:val="num" w:pos="1080"/>
        </w:tabs>
        <w:ind w:left="1080" w:hanging="360"/>
      </w:pPr>
      <w:rPr>
        <w:rFonts w:ascii="Symbol" w:hAnsi="Symbol" w:cs="Symbol"/>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02272F8C"/>
    <w:multiLevelType w:val="hybridMultilevel"/>
    <w:tmpl w:val="7E1EC1D0"/>
    <w:lvl w:ilvl="0" w:tplc="B70CE104">
      <w:start w:val="1"/>
      <w:numFmt w:val="decimal"/>
      <w:lvlText w:val="%1."/>
      <w:lvlJc w:val="left"/>
      <w:pPr>
        <w:ind w:left="36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02DA1FEF"/>
    <w:multiLevelType w:val="multilevel"/>
    <w:tmpl w:val="4C361676"/>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nsid w:val="030A42D2"/>
    <w:multiLevelType w:val="hybridMultilevel"/>
    <w:tmpl w:val="81E8188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4">
    <w:nsid w:val="031C03EA"/>
    <w:multiLevelType w:val="hybridMultilevel"/>
    <w:tmpl w:val="B4C6AAC6"/>
    <w:lvl w:ilvl="0" w:tplc="C5CE2C90">
      <w:start w:val="2"/>
      <w:numFmt w:val="lowerLetter"/>
      <w:lvlText w:val="%1."/>
      <w:lvlJc w:val="left"/>
      <w:pPr>
        <w:ind w:left="106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5">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06580375"/>
    <w:multiLevelType w:val="hybridMultilevel"/>
    <w:tmpl w:val="66A4FD94"/>
    <w:lvl w:ilvl="0" w:tplc="B6706E14">
      <w:start w:val="1"/>
      <w:numFmt w:val="lowerLetter"/>
      <w:lvlText w:val="%1)"/>
      <w:lvlJc w:val="left"/>
      <w:pPr>
        <w:ind w:left="720" w:hanging="360"/>
      </w:pPr>
      <w:rPr>
        <w:b w:val="0"/>
      </w:rPr>
    </w:lvl>
    <w:lvl w:ilvl="1" w:tplc="0C0A0017">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9">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1">
    <w:nsid w:val="0A7E34C1"/>
    <w:multiLevelType w:val="hybridMultilevel"/>
    <w:tmpl w:val="3A5679D6"/>
    <w:lvl w:ilvl="0" w:tplc="8DFEAE8C">
      <w:start w:val="1"/>
      <w:numFmt w:val="lowerRoman"/>
      <w:lvlText w:val="%1."/>
      <w:lvlJc w:val="right"/>
      <w:pPr>
        <w:ind w:left="1080" w:hanging="360"/>
      </w:pPr>
      <w:rPr>
        <w:rFonts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0BB84D6B"/>
    <w:multiLevelType w:val="hybridMultilevel"/>
    <w:tmpl w:val="EAC63B28"/>
    <w:lvl w:ilvl="0" w:tplc="2CE6FED4">
      <w:start w:val="1"/>
      <w:numFmt w:val="decimal"/>
      <w:lvlText w:val="%1."/>
      <w:lvlJc w:val="left"/>
      <w:pPr>
        <w:ind w:left="360" w:hanging="360"/>
      </w:pPr>
      <w:rPr>
        <w:b/>
      </w:rPr>
    </w:lvl>
    <w:lvl w:ilvl="1" w:tplc="0C0A001B">
      <w:start w:val="1"/>
      <w:numFmt w:val="lowerRoman"/>
      <w:lvlText w:val="%2."/>
      <w:lvlJc w:val="righ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0D3B48C3"/>
    <w:multiLevelType w:val="hybridMultilevel"/>
    <w:tmpl w:val="8C368B3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4">
    <w:nsid w:val="10827FA7"/>
    <w:multiLevelType w:val="hybridMultilevel"/>
    <w:tmpl w:val="EC8C7D3A"/>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7">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8">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39">
    <w:nsid w:val="174E4202"/>
    <w:multiLevelType w:val="multilevel"/>
    <w:tmpl w:val="FFA2B08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18A40D46"/>
    <w:multiLevelType w:val="multilevel"/>
    <w:tmpl w:val="DB5A9414"/>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1">
    <w:nsid w:val="18B346D7"/>
    <w:multiLevelType w:val="hybridMultilevel"/>
    <w:tmpl w:val="B4BC0438"/>
    <w:lvl w:ilvl="0" w:tplc="400A000B">
      <w:start w:val="1"/>
      <w:numFmt w:val="bullet"/>
      <w:lvlText w:val=""/>
      <w:lvlJc w:val="left"/>
      <w:pPr>
        <w:ind w:left="1776" w:hanging="360"/>
      </w:pPr>
      <w:rPr>
        <w:rFonts w:ascii="Wingdings" w:hAnsi="Wingdings"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42">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3">
    <w:nsid w:val="1A0267D0"/>
    <w:multiLevelType w:val="hybridMultilevel"/>
    <w:tmpl w:val="CBD0813E"/>
    <w:lvl w:ilvl="0" w:tplc="A784153E">
      <w:start w:val="4"/>
      <w:numFmt w:val="decimal"/>
      <w:lvlText w:val="%1."/>
      <w:lvlJc w:val="left"/>
      <w:pPr>
        <w:ind w:left="360" w:hanging="360"/>
      </w:pPr>
      <w:rPr>
        <w:rFonts w:hint="default"/>
        <w:b/>
        <w:i w:val="0"/>
      </w:r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44">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45">
    <w:nsid w:val="1D324BE3"/>
    <w:multiLevelType w:val="hybridMultilevel"/>
    <w:tmpl w:val="56D6B464"/>
    <w:lvl w:ilvl="0" w:tplc="0C0A0017">
      <w:start w:val="1"/>
      <w:numFmt w:val="lowerLetter"/>
      <w:lvlText w:val="%1)"/>
      <w:lvlJc w:val="left"/>
      <w:pPr>
        <w:ind w:left="720" w:hanging="360"/>
      </w:pPr>
    </w:lvl>
    <w:lvl w:ilvl="1" w:tplc="DA9E7362">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202613C5"/>
    <w:multiLevelType w:val="hybridMultilevel"/>
    <w:tmpl w:val="7F985F16"/>
    <w:lvl w:ilvl="0" w:tplc="400A0001">
      <w:start w:val="1"/>
      <w:numFmt w:val="bullet"/>
      <w:lvlText w:val=""/>
      <w:lvlJc w:val="left"/>
      <w:pPr>
        <w:ind w:left="1130" w:hanging="360"/>
      </w:pPr>
      <w:rPr>
        <w:rFonts w:ascii="Symbol" w:hAnsi="Symbol" w:hint="default"/>
      </w:rPr>
    </w:lvl>
    <w:lvl w:ilvl="1" w:tplc="400A0003" w:tentative="1">
      <w:start w:val="1"/>
      <w:numFmt w:val="bullet"/>
      <w:lvlText w:val="o"/>
      <w:lvlJc w:val="left"/>
      <w:pPr>
        <w:ind w:left="1850" w:hanging="360"/>
      </w:pPr>
      <w:rPr>
        <w:rFonts w:ascii="Courier New" w:hAnsi="Courier New" w:cs="Courier New" w:hint="default"/>
      </w:rPr>
    </w:lvl>
    <w:lvl w:ilvl="2" w:tplc="400A0005" w:tentative="1">
      <w:start w:val="1"/>
      <w:numFmt w:val="bullet"/>
      <w:lvlText w:val=""/>
      <w:lvlJc w:val="left"/>
      <w:pPr>
        <w:ind w:left="2570" w:hanging="360"/>
      </w:pPr>
      <w:rPr>
        <w:rFonts w:ascii="Wingdings" w:hAnsi="Wingdings" w:hint="default"/>
      </w:rPr>
    </w:lvl>
    <w:lvl w:ilvl="3" w:tplc="400A0001" w:tentative="1">
      <w:start w:val="1"/>
      <w:numFmt w:val="bullet"/>
      <w:lvlText w:val=""/>
      <w:lvlJc w:val="left"/>
      <w:pPr>
        <w:ind w:left="3290" w:hanging="360"/>
      </w:pPr>
      <w:rPr>
        <w:rFonts w:ascii="Symbol" w:hAnsi="Symbol" w:hint="default"/>
      </w:rPr>
    </w:lvl>
    <w:lvl w:ilvl="4" w:tplc="400A0003" w:tentative="1">
      <w:start w:val="1"/>
      <w:numFmt w:val="bullet"/>
      <w:lvlText w:val="o"/>
      <w:lvlJc w:val="left"/>
      <w:pPr>
        <w:ind w:left="4010" w:hanging="360"/>
      </w:pPr>
      <w:rPr>
        <w:rFonts w:ascii="Courier New" w:hAnsi="Courier New" w:cs="Courier New" w:hint="default"/>
      </w:rPr>
    </w:lvl>
    <w:lvl w:ilvl="5" w:tplc="400A0005" w:tentative="1">
      <w:start w:val="1"/>
      <w:numFmt w:val="bullet"/>
      <w:lvlText w:val=""/>
      <w:lvlJc w:val="left"/>
      <w:pPr>
        <w:ind w:left="4730" w:hanging="360"/>
      </w:pPr>
      <w:rPr>
        <w:rFonts w:ascii="Wingdings" w:hAnsi="Wingdings" w:hint="default"/>
      </w:rPr>
    </w:lvl>
    <w:lvl w:ilvl="6" w:tplc="400A0001" w:tentative="1">
      <w:start w:val="1"/>
      <w:numFmt w:val="bullet"/>
      <w:lvlText w:val=""/>
      <w:lvlJc w:val="left"/>
      <w:pPr>
        <w:ind w:left="5450" w:hanging="360"/>
      </w:pPr>
      <w:rPr>
        <w:rFonts w:ascii="Symbol" w:hAnsi="Symbol" w:hint="default"/>
      </w:rPr>
    </w:lvl>
    <w:lvl w:ilvl="7" w:tplc="400A0003" w:tentative="1">
      <w:start w:val="1"/>
      <w:numFmt w:val="bullet"/>
      <w:lvlText w:val="o"/>
      <w:lvlJc w:val="left"/>
      <w:pPr>
        <w:ind w:left="6170" w:hanging="360"/>
      </w:pPr>
      <w:rPr>
        <w:rFonts w:ascii="Courier New" w:hAnsi="Courier New" w:cs="Courier New" w:hint="default"/>
      </w:rPr>
    </w:lvl>
    <w:lvl w:ilvl="8" w:tplc="400A0005" w:tentative="1">
      <w:start w:val="1"/>
      <w:numFmt w:val="bullet"/>
      <w:lvlText w:val=""/>
      <w:lvlJc w:val="left"/>
      <w:pPr>
        <w:ind w:left="6890" w:hanging="360"/>
      </w:pPr>
      <w:rPr>
        <w:rFonts w:ascii="Wingdings" w:hAnsi="Wingdings" w:hint="default"/>
      </w:rPr>
    </w:lvl>
  </w:abstractNum>
  <w:abstractNum w:abstractNumId="47">
    <w:nsid w:val="22E8467D"/>
    <w:multiLevelType w:val="hybridMultilevel"/>
    <w:tmpl w:val="0EA07CD4"/>
    <w:lvl w:ilvl="0" w:tplc="0C0A001B">
      <w:start w:val="1"/>
      <w:numFmt w:val="lowerRoman"/>
      <w:lvlText w:val="%1."/>
      <w:lvlJc w:val="righ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49">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0">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1">
    <w:nsid w:val="2A732ECE"/>
    <w:multiLevelType w:val="hybridMultilevel"/>
    <w:tmpl w:val="9DEE2706"/>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57884CC0">
      <w:start w:val="1"/>
      <w:numFmt w:val="lowerLetter"/>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2">
    <w:nsid w:val="2AD84F4B"/>
    <w:multiLevelType w:val="hybridMultilevel"/>
    <w:tmpl w:val="6F2691C8"/>
    <w:lvl w:ilvl="0" w:tplc="02D29BD8">
      <w:start w:val="2"/>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4">
    <w:nsid w:val="2D2B7653"/>
    <w:multiLevelType w:val="hybridMultilevel"/>
    <w:tmpl w:val="9216CE8E"/>
    <w:lvl w:ilvl="0" w:tplc="C6F8CD6A">
      <w:start w:val="1"/>
      <w:numFmt w:val="lowerRoman"/>
      <w:lvlText w:val="%1."/>
      <w:lvlJc w:val="right"/>
      <w:pPr>
        <w:ind w:left="1080" w:hanging="360"/>
      </w:pPr>
      <w:rPr>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5">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56">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57">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8">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9">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60">
    <w:nsid w:val="3BFD213F"/>
    <w:multiLevelType w:val="hybridMultilevel"/>
    <w:tmpl w:val="788C2FAA"/>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EA3A55F0">
      <w:numFmt w:val="bullet"/>
      <w:lvlText w:val=""/>
      <w:lvlJc w:val="left"/>
      <w:pPr>
        <w:ind w:left="2520" w:hanging="360"/>
      </w:pPr>
      <w:rPr>
        <w:rFonts w:ascii="Wingdings" w:eastAsia="Times New Roman" w:hAnsi="Wingdings" w:cs="Arial" w:hint="default"/>
      </w:r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1">
    <w:nsid w:val="3CCA6047"/>
    <w:multiLevelType w:val="hybridMultilevel"/>
    <w:tmpl w:val="3CFE6E3A"/>
    <w:name w:val="WW8Num102"/>
    <w:lvl w:ilvl="0" w:tplc="400A000F">
      <w:start w:val="1"/>
      <w:numFmt w:val="decimal"/>
      <w:lvlText w:val="%1."/>
      <w:lvlJc w:val="left"/>
      <w:pPr>
        <w:tabs>
          <w:tab w:val="num" w:pos="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63">
    <w:nsid w:val="47293332"/>
    <w:multiLevelType w:val="hybridMultilevel"/>
    <w:tmpl w:val="81B8FB5A"/>
    <w:lvl w:ilvl="0" w:tplc="D444C01C">
      <w:start w:val="1"/>
      <w:numFmt w:val="lowerRoman"/>
      <w:lvlText w:val="%1."/>
      <w:lvlJc w:val="right"/>
      <w:pPr>
        <w:ind w:left="108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65">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66">
    <w:nsid w:val="4DFF7FCC"/>
    <w:multiLevelType w:val="hybridMultilevel"/>
    <w:tmpl w:val="88500FB4"/>
    <w:lvl w:ilvl="0" w:tplc="2CE6FED4">
      <w:start w:val="1"/>
      <w:numFmt w:val="decimal"/>
      <w:lvlText w:val="%1."/>
      <w:lvlJc w:val="left"/>
      <w:pPr>
        <w:ind w:left="360" w:hanging="360"/>
      </w:pPr>
      <w:rPr>
        <w:b/>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7">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68">
    <w:nsid w:val="50C300EE"/>
    <w:multiLevelType w:val="hybridMultilevel"/>
    <w:tmpl w:val="AB0EC1EA"/>
    <w:lvl w:ilvl="0" w:tplc="C6A2E04C">
      <w:start w:val="1"/>
      <w:numFmt w:val="lowerLetter"/>
      <w:lvlText w:val="%1)"/>
      <w:lvlJc w:val="right"/>
      <w:pPr>
        <w:ind w:left="1080" w:hanging="360"/>
      </w:pPr>
      <w:rPr>
        <w:rFonts w:ascii="Arial" w:eastAsia="Times New Roman" w:hAnsi="Arial" w:cs="Arial"/>
        <w:b w:val="0"/>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9">
    <w:nsid w:val="52624237"/>
    <w:multiLevelType w:val="hybridMultilevel"/>
    <w:tmpl w:val="972A8A68"/>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0">
    <w:nsid w:val="52677151"/>
    <w:multiLevelType w:val="hybridMultilevel"/>
    <w:tmpl w:val="2C5642D4"/>
    <w:lvl w:ilvl="0" w:tplc="351A909C">
      <w:start w:val="1"/>
      <w:numFmt w:val="decimal"/>
      <w:lvlText w:val="%1."/>
      <w:lvlJc w:val="left"/>
      <w:pPr>
        <w:ind w:left="360" w:hanging="360"/>
      </w:pPr>
      <w:rPr>
        <w:b/>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71">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57870CBC"/>
    <w:multiLevelType w:val="hybridMultilevel"/>
    <w:tmpl w:val="4F54E032"/>
    <w:lvl w:ilvl="0" w:tplc="0C0A001B">
      <w:start w:val="1"/>
      <w:numFmt w:val="lowerRoman"/>
      <w:lvlText w:val="%1."/>
      <w:lvlJc w:val="right"/>
      <w:pPr>
        <w:ind w:left="2460" w:hanging="360"/>
      </w:pPr>
    </w:lvl>
    <w:lvl w:ilvl="1" w:tplc="0C0A0019" w:tentative="1">
      <w:start w:val="1"/>
      <w:numFmt w:val="lowerLetter"/>
      <w:lvlText w:val="%2."/>
      <w:lvlJc w:val="left"/>
      <w:pPr>
        <w:ind w:left="3180" w:hanging="360"/>
      </w:pPr>
    </w:lvl>
    <w:lvl w:ilvl="2" w:tplc="0C0A001B" w:tentative="1">
      <w:start w:val="1"/>
      <w:numFmt w:val="lowerRoman"/>
      <w:lvlText w:val="%3."/>
      <w:lvlJc w:val="right"/>
      <w:pPr>
        <w:ind w:left="3900" w:hanging="180"/>
      </w:pPr>
    </w:lvl>
    <w:lvl w:ilvl="3" w:tplc="0C0A000F" w:tentative="1">
      <w:start w:val="1"/>
      <w:numFmt w:val="decimal"/>
      <w:lvlText w:val="%4."/>
      <w:lvlJc w:val="left"/>
      <w:pPr>
        <w:ind w:left="4620" w:hanging="360"/>
      </w:pPr>
    </w:lvl>
    <w:lvl w:ilvl="4" w:tplc="0C0A0019" w:tentative="1">
      <w:start w:val="1"/>
      <w:numFmt w:val="lowerLetter"/>
      <w:lvlText w:val="%5."/>
      <w:lvlJc w:val="left"/>
      <w:pPr>
        <w:ind w:left="5340" w:hanging="360"/>
      </w:pPr>
    </w:lvl>
    <w:lvl w:ilvl="5" w:tplc="0C0A001B" w:tentative="1">
      <w:start w:val="1"/>
      <w:numFmt w:val="lowerRoman"/>
      <w:lvlText w:val="%6."/>
      <w:lvlJc w:val="right"/>
      <w:pPr>
        <w:ind w:left="6060" w:hanging="180"/>
      </w:pPr>
    </w:lvl>
    <w:lvl w:ilvl="6" w:tplc="0C0A000F" w:tentative="1">
      <w:start w:val="1"/>
      <w:numFmt w:val="decimal"/>
      <w:lvlText w:val="%7."/>
      <w:lvlJc w:val="left"/>
      <w:pPr>
        <w:ind w:left="6780" w:hanging="360"/>
      </w:pPr>
    </w:lvl>
    <w:lvl w:ilvl="7" w:tplc="0C0A0019" w:tentative="1">
      <w:start w:val="1"/>
      <w:numFmt w:val="lowerLetter"/>
      <w:lvlText w:val="%8."/>
      <w:lvlJc w:val="left"/>
      <w:pPr>
        <w:ind w:left="7500" w:hanging="360"/>
      </w:pPr>
    </w:lvl>
    <w:lvl w:ilvl="8" w:tplc="0C0A001B" w:tentative="1">
      <w:start w:val="1"/>
      <w:numFmt w:val="lowerRoman"/>
      <w:lvlText w:val="%9."/>
      <w:lvlJc w:val="right"/>
      <w:pPr>
        <w:ind w:left="8220" w:hanging="180"/>
      </w:pPr>
    </w:lvl>
  </w:abstractNum>
  <w:abstractNum w:abstractNumId="73">
    <w:nsid w:val="5870195F"/>
    <w:multiLevelType w:val="singleLevel"/>
    <w:tmpl w:val="38C2B268"/>
    <w:lvl w:ilvl="0">
      <w:numFmt w:val="decimal"/>
      <w:pStyle w:val="Ttulo9"/>
      <w:lvlText w:val=""/>
      <w:lvlJc w:val="left"/>
    </w:lvl>
  </w:abstractNum>
  <w:abstractNum w:abstractNumId="74">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7">
    <w:nsid w:val="5F951B50"/>
    <w:multiLevelType w:val="hybridMultilevel"/>
    <w:tmpl w:val="2738F5C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nsid w:val="6305744A"/>
    <w:multiLevelType w:val="hybridMultilevel"/>
    <w:tmpl w:val="F2101100"/>
    <w:lvl w:ilvl="0" w:tplc="93BC3D4A">
      <w:start w:val="1"/>
      <w:numFmt w:val="lowerRoman"/>
      <w:lvlText w:val="%1."/>
      <w:lvlJc w:val="right"/>
      <w:pPr>
        <w:ind w:left="108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662147A0"/>
    <w:multiLevelType w:val="hybridMultilevel"/>
    <w:tmpl w:val="4C780C24"/>
    <w:lvl w:ilvl="0" w:tplc="0C0A0017">
      <w:start w:val="1"/>
      <w:numFmt w:val="lowerLetter"/>
      <w:lvlText w:val="%1)"/>
      <w:lvlJc w:val="left"/>
      <w:pPr>
        <w:tabs>
          <w:tab w:val="num" w:pos="720"/>
        </w:tabs>
        <w:ind w:left="720" w:hanging="360"/>
      </w:pPr>
      <w:rPr>
        <w:rFonts w:hint="default"/>
      </w:rPr>
    </w:lvl>
    <w:lvl w:ilvl="1" w:tplc="3112E9CC">
      <w:start w:val="1"/>
      <w:numFmt w:val="lowerLetter"/>
      <w:lvlText w:val="%2)"/>
      <w:lvlJc w:val="left"/>
      <w:pPr>
        <w:ind w:left="1510" w:hanging="43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1">
    <w:nsid w:val="670212D9"/>
    <w:multiLevelType w:val="hybridMultilevel"/>
    <w:tmpl w:val="B50617D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6B281BFE"/>
    <w:multiLevelType w:val="hybridMultilevel"/>
    <w:tmpl w:val="3A5679D6"/>
    <w:lvl w:ilvl="0" w:tplc="8DFEAE8C">
      <w:start w:val="1"/>
      <w:numFmt w:val="lowerRoman"/>
      <w:lvlText w:val="%1."/>
      <w:lvlJc w:val="right"/>
      <w:pPr>
        <w:ind w:left="108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6BA32585"/>
    <w:multiLevelType w:val="hybridMultilevel"/>
    <w:tmpl w:val="1528017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4">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85">
    <w:nsid w:val="6E7D6E24"/>
    <w:multiLevelType w:val="hybridMultilevel"/>
    <w:tmpl w:val="27AECA90"/>
    <w:lvl w:ilvl="0" w:tplc="1860679C">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6">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7">
    <w:nsid w:val="76CE1E9F"/>
    <w:multiLevelType w:val="hybridMultilevel"/>
    <w:tmpl w:val="ACF2426C"/>
    <w:lvl w:ilvl="0" w:tplc="615EA792">
      <w:start w:val="1"/>
      <w:numFmt w:val="decimal"/>
      <w:lvlText w:val="%1."/>
      <w:lvlJc w:val="left"/>
      <w:pPr>
        <w:ind w:left="360" w:hanging="360"/>
      </w:pPr>
      <w:rPr>
        <w:b/>
        <w:i w:val="0"/>
      </w:rPr>
    </w:lvl>
    <w:lvl w:ilvl="1" w:tplc="9690AB68">
      <w:start w:val="1"/>
      <w:numFmt w:val="lowerRoman"/>
      <w:lvlText w:val="%2."/>
      <w:lvlJc w:val="left"/>
      <w:pPr>
        <w:tabs>
          <w:tab w:val="num" w:pos="0"/>
        </w:tabs>
        <w:ind w:left="1080" w:hanging="360"/>
      </w:pPr>
      <w:rPr>
        <w:rFonts w:hint="default"/>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8">
    <w:nsid w:val="78150103"/>
    <w:multiLevelType w:val="hybridMultilevel"/>
    <w:tmpl w:val="1FC2B66C"/>
    <w:lvl w:ilvl="0" w:tplc="79948EC0">
      <w:start w:val="1"/>
      <w:numFmt w:val="lowerRoman"/>
      <w:lvlText w:val="%1."/>
      <w:lvlJc w:val="right"/>
      <w:pPr>
        <w:ind w:left="108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7A4F7344"/>
    <w:multiLevelType w:val="hybridMultilevel"/>
    <w:tmpl w:val="9DCE595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nsid w:val="7CBC05C3"/>
    <w:multiLevelType w:val="multilevel"/>
    <w:tmpl w:val="665432D8"/>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91">
    <w:nsid w:val="7D1325BA"/>
    <w:multiLevelType w:val="multilevel"/>
    <w:tmpl w:val="271E3822"/>
    <w:lvl w:ilvl="0">
      <w:start w:val="8"/>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E123B76"/>
    <w:multiLevelType w:val="hybridMultilevel"/>
    <w:tmpl w:val="56F20FAC"/>
    <w:lvl w:ilvl="0" w:tplc="9154AE44">
      <w:start w:val="1"/>
      <w:numFmt w:val="decimal"/>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7"/>
  </w:num>
  <w:num w:numId="2">
    <w:abstractNumId w:val="59"/>
  </w:num>
  <w:num w:numId="3">
    <w:abstractNumId w:val="76"/>
  </w:num>
  <w:num w:numId="4">
    <w:abstractNumId w:val="73"/>
  </w:num>
  <w:num w:numId="5">
    <w:abstractNumId w:val="36"/>
  </w:num>
  <w:num w:numId="6">
    <w:abstractNumId w:val="67"/>
  </w:num>
  <w:num w:numId="7">
    <w:abstractNumId w:val="30"/>
  </w:num>
  <w:num w:numId="8">
    <w:abstractNumId w:val="28"/>
  </w:num>
  <w:num w:numId="9">
    <w:abstractNumId w:val="27"/>
  </w:num>
  <w:num w:numId="10">
    <w:abstractNumId w:val="57"/>
  </w:num>
  <w:num w:numId="11">
    <w:abstractNumId w:val="58"/>
  </w:num>
  <w:num w:numId="12">
    <w:abstractNumId w:val="93"/>
  </w:num>
  <w:num w:numId="13">
    <w:abstractNumId w:val="49"/>
  </w:num>
  <w:num w:numId="14">
    <w:abstractNumId w:val="55"/>
  </w:num>
  <w:num w:numId="15">
    <w:abstractNumId w:val="78"/>
  </w:num>
  <w:num w:numId="16">
    <w:abstractNumId w:val="71"/>
  </w:num>
  <w:num w:numId="17">
    <w:abstractNumId w:val="48"/>
  </w:num>
  <w:num w:numId="18">
    <w:abstractNumId w:val="35"/>
  </w:num>
  <w:num w:numId="19">
    <w:abstractNumId w:val="86"/>
  </w:num>
  <w:num w:numId="20">
    <w:abstractNumId w:val="29"/>
  </w:num>
  <w:num w:numId="21">
    <w:abstractNumId w:val="42"/>
  </w:num>
  <w:num w:numId="22">
    <w:abstractNumId w:val="74"/>
  </w:num>
  <w:num w:numId="23">
    <w:abstractNumId w:val="53"/>
  </w:num>
  <w:num w:numId="24">
    <w:abstractNumId w:val="62"/>
  </w:num>
  <w:num w:numId="25">
    <w:abstractNumId w:val="75"/>
  </w:num>
  <w:num w:numId="26">
    <w:abstractNumId w:val="64"/>
  </w:num>
  <w:num w:numId="27">
    <w:abstractNumId w:val="25"/>
  </w:num>
  <w:num w:numId="28">
    <w:abstractNumId w:val="84"/>
  </w:num>
  <w:num w:numId="29">
    <w:abstractNumId w:val="45"/>
  </w:num>
  <w:num w:numId="30">
    <w:abstractNumId w:val="56"/>
  </w:num>
  <w:num w:numId="31">
    <w:abstractNumId w:val="39"/>
  </w:num>
  <w:num w:numId="32">
    <w:abstractNumId w:val="65"/>
  </w:num>
  <w:num w:numId="33">
    <w:abstractNumId w:val="50"/>
  </w:num>
  <w:num w:numId="34">
    <w:abstractNumId w:val="80"/>
  </w:num>
  <w:num w:numId="35">
    <w:abstractNumId w:val="38"/>
  </w:num>
  <w:num w:numId="36">
    <w:abstractNumId w:val="44"/>
  </w:num>
  <w:num w:numId="37">
    <w:abstractNumId w:val="77"/>
  </w:num>
  <w:num w:numId="38">
    <w:abstractNumId w:val="68"/>
  </w:num>
  <w:num w:numId="39">
    <w:abstractNumId w:val="22"/>
  </w:num>
  <w:num w:numId="40">
    <w:abstractNumId w:val="81"/>
  </w:num>
  <w:num w:numId="41">
    <w:abstractNumId w:val="91"/>
  </w:num>
  <w:num w:numId="42">
    <w:abstractNumId w:val="40"/>
  </w:num>
  <w:num w:numId="43">
    <w:abstractNumId w:val="90"/>
  </w:num>
  <w:num w:numId="44">
    <w:abstractNumId w:val="66"/>
  </w:num>
  <w:num w:numId="45">
    <w:abstractNumId w:val="34"/>
  </w:num>
  <w:num w:numId="46">
    <w:abstractNumId w:val="60"/>
  </w:num>
  <w:num w:numId="47">
    <w:abstractNumId w:val="85"/>
  </w:num>
  <w:num w:numId="48">
    <w:abstractNumId w:val="51"/>
  </w:num>
  <w:num w:numId="49">
    <w:abstractNumId w:val="23"/>
  </w:num>
  <w:num w:numId="50">
    <w:abstractNumId w:val="83"/>
  </w:num>
  <w:num w:numId="51">
    <w:abstractNumId w:val="46"/>
  </w:num>
  <w:num w:numId="52">
    <w:abstractNumId w:val="32"/>
  </w:num>
  <w:num w:numId="53">
    <w:abstractNumId w:val="87"/>
  </w:num>
  <w:num w:numId="54">
    <w:abstractNumId w:val="89"/>
  </w:num>
  <w:num w:numId="55">
    <w:abstractNumId w:val="47"/>
  </w:num>
  <w:num w:numId="56">
    <w:abstractNumId w:val="54"/>
  </w:num>
  <w:num w:numId="57">
    <w:abstractNumId w:val="88"/>
  </w:num>
  <w:num w:numId="58">
    <w:abstractNumId w:val="82"/>
  </w:num>
  <w:num w:numId="59">
    <w:abstractNumId w:val="21"/>
  </w:num>
  <w:num w:numId="60">
    <w:abstractNumId w:val="79"/>
  </w:num>
  <w:num w:numId="61">
    <w:abstractNumId w:val="43"/>
  </w:num>
  <w:num w:numId="6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3"/>
  </w:num>
  <w:num w:numId="64">
    <w:abstractNumId w:val="24"/>
  </w:num>
  <w:num w:numId="65">
    <w:abstractNumId w:val="26"/>
  </w:num>
  <w:num w:numId="66">
    <w:abstractNumId w:val="92"/>
  </w:num>
  <w:num w:numId="67">
    <w:abstractNumId w:val="70"/>
  </w:num>
  <w:num w:numId="68">
    <w:abstractNumId w:val="52"/>
  </w:num>
  <w:num w:numId="69">
    <w:abstractNumId w:val="69"/>
  </w:num>
  <w:num w:numId="70">
    <w:abstractNumId w:val="31"/>
  </w:num>
  <w:num w:numId="71">
    <w:abstractNumId w:val="63"/>
  </w:num>
  <w:num w:numId="72">
    <w:abstractNumId w:val="4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3F25"/>
    <w:rsid w:val="000043E1"/>
    <w:rsid w:val="000049FD"/>
    <w:rsid w:val="00005D7A"/>
    <w:rsid w:val="00006D51"/>
    <w:rsid w:val="00007591"/>
    <w:rsid w:val="00007AFB"/>
    <w:rsid w:val="00007F0E"/>
    <w:rsid w:val="00011F76"/>
    <w:rsid w:val="00013010"/>
    <w:rsid w:val="00013486"/>
    <w:rsid w:val="000136D8"/>
    <w:rsid w:val="00013794"/>
    <w:rsid w:val="00015F54"/>
    <w:rsid w:val="000162CE"/>
    <w:rsid w:val="0002129E"/>
    <w:rsid w:val="00021470"/>
    <w:rsid w:val="0002148A"/>
    <w:rsid w:val="00021670"/>
    <w:rsid w:val="00021AD1"/>
    <w:rsid w:val="000236F6"/>
    <w:rsid w:val="0002370E"/>
    <w:rsid w:val="00023945"/>
    <w:rsid w:val="00024308"/>
    <w:rsid w:val="000248AA"/>
    <w:rsid w:val="00025106"/>
    <w:rsid w:val="000259DB"/>
    <w:rsid w:val="00025D3A"/>
    <w:rsid w:val="00026734"/>
    <w:rsid w:val="000268AC"/>
    <w:rsid w:val="00027666"/>
    <w:rsid w:val="000309FC"/>
    <w:rsid w:val="0003173B"/>
    <w:rsid w:val="00031D69"/>
    <w:rsid w:val="000321E9"/>
    <w:rsid w:val="0003466E"/>
    <w:rsid w:val="00035642"/>
    <w:rsid w:val="00035B87"/>
    <w:rsid w:val="00036382"/>
    <w:rsid w:val="000366EE"/>
    <w:rsid w:val="00041426"/>
    <w:rsid w:val="00041AF6"/>
    <w:rsid w:val="00041B3B"/>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1A92"/>
    <w:rsid w:val="000629F8"/>
    <w:rsid w:val="00062C7B"/>
    <w:rsid w:val="00063B36"/>
    <w:rsid w:val="00063E47"/>
    <w:rsid w:val="00064486"/>
    <w:rsid w:val="0006464B"/>
    <w:rsid w:val="00064AC4"/>
    <w:rsid w:val="00066300"/>
    <w:rsid w:val="00066457"/>
    <w:rsid w:val="00066800"/>
    <w:rsid w:val="000673C8"/>
    <w:rsid w:val="00067481"/>
    <w:rsid w:val="00070C5D"/>
    <w:rsid w:val="000723A5"/>
    <w:rsid w:val="00072695"/>
    <w:rsid w:val="00072C1C"/>
    <w:rsid w:val="00074903"/>
    <w:rsid w:val="0007568A"/>
    <w:rsid w:val="000763EA"/>
    <w:rsid w:val="00077D19"/>
    <w:rsid w:val="00077E45"/>
    <w:rsid w:val="000809A1"/>
    <w:rsid w:val="00081D25"/>
    <w:rsid w:val="00081E62"/>
    <w:rsid w:val="000829EE"/>
    <w:rsid w:val="00082F73"/>
    <w:rsid w:val="00085470"/>
    <w:rsid w:val="00086A1C"/>
    <w:rsid w:val="00086B26"/>
    <w:rsid w:val="00086CBD"/>
    <w:rsid w:val="00087393"/>
    <w:rsid w:val="000900E4"/>
    <w:rsid w:val="00090844"/>
    <w:rsid w:val="000908BA"/>
    <w:rsid w:val="00091B34"/>
    <w:rsid w:val="00091F91"/>
    <w:rsid w:val="000935F6"/>
    <w:rsid w:val="000943DC"/>
    <w:rsid w:val="00096E21"/>
    <w:rsid w:val="000971F8"/>
    <w:rsid w:val="00097E41"/>
    <w:rsid w:val="000A0414"/>
    <w:rsid w:val="000A243C"/>
    <w:rsid w:val="000A2B45"/>
    <w:rsid w:val="000A3B72"/>
    <w:rsid w:val="000A3E04"/>
    <w:rsid w:val="000A59BD"/>
    <w:rsid w:val="000B08F4"/>
    <w:rsid w:val="000B1151"/>
    <w:rsid w:val="000B1D43"/>
    <w:rsid w:val="000B23CC"/>
    <w:rsid w:val="000B41DC"/>
    <w:rsid w:val="000B49C7"/>
    <w:rsid w:val="000B562B"/>
    <w:rsid w:val="000B5D3B"/>
    <w:rsid w:val="000B6395"/>
    <w:rsid w:val="000B6629"/>
    <w:rsid w:val="000B6AFD"/>
    <w:rsid w:val="000B6D8C"/>
    <w:rsid w:val="000C1145"/>
    <w:rsid w:val="000C3121"/>
    <w:rsid w:val="000C4186"/>
    <w:rsid w:val="000C51CC"/>
    <w:rsid w:val="000C5285"/>
    <w:rsid w:val="000C590F"/>
    <w:rsid w:val="000C6593"/>
    <w:rsid w:val="000C6AD8"/>
    <w:rsid w:val="000D1340"/>
    <w:rsid w:val="000D1536"/>
    <w:rsid w:val="000D153F"/>
    <w:rsid w:val="000D3C93"/>
    <w:rsid w:val="000D45F8"/>
    <w:rsid w:val="000D7EAB"/>
    <w:rsid w:val="000D7FB2"/>
    <w:rsid w:val="000E03D5"/>
    <w:rsid w:val="000E1750"/>
    <w:rsid w:val="000E20B0"/>
    <w:rsid w:val="000E3E9E"/>
    <w:rsid w:val="000E4A73"/>
    <w:rsid w:val="000E5430"/>
    <w:rsid w:val="000E7B3C"/>
    <w:rsid w:val="000E7FFE"/>
    <w:rsid w:val="000F06F7"/>
    <w:rsid w:val="000F41EA"/>
    <w:rsid w:val="000F6630"/>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664B"/>
    <w:rsid w:val="001202FD"/>
    <w:rsid w:val="00122A27"/>
    <w:rsid w:val="00123ABA"/>
    <w:rsid w:val="00123B60"/>
    <w:rsid w:val="00124C47"/>
    <w:rsid w:val="00127180"/>
    <w:rsid w:val="00127BEA"/>
    <w:rsid w:val="0013090F"/>
    <w:rsid w:val="001315A3"/>
    <w:rsid w:val="001335FB"/>
    <w:rsid w:val="0013362D"/>
    <w:rsid w:val="00134A3D"/>
    <w:rsid w:val="00134AAB"/>
    <w:rsid w:val="00135003"/>
    <w:rsid w:val="001355B2"/>
    <w:rsid w:val="001358B8"/>
    <w:rsid w:val="00135E08"/>
    <w:rsid w:val="00136EFB"/>
    <w:rsid w:val="00140BA9"/>
    <w:rsid w:val="00141FB3"/>
    <w:rsid w:val="00142291"/>
    <w:rsid w:val="00142423"/>
    <w:rsid w:val="00142A4D"/>
    <w:rsid w:val="001435B4"/>
    <w:rsid w:val="00145080"/>
    <w:rsid w:val="00145412"/>
    <w:rsid w:val="00147AAA"/>
    <w:rsid w:val="00152E5F"/>
    <w:rsid w:val="00153CFA"/>
    <w:rsid w:val="0015543F"/>
    <w:rsid w:val="00155A38"/>
    <w:rsid w:val="00156242"/>
    <w:rsid w:val="00160205"/>
    <w:rsid w:val="00160406"/>
    <w:rsid w:val="00160BD9"/>
    <w:rsid w:val="0016105F"/>
    <w:rsid w:val="00161197"/>
    <w:rsid w:val="00161237"/>
    <w:rsid w:val="0016265F"/>
    <w:rsid w:val="00163803"/>
    <w:rsid w:val="001647E4"/>
    <w:rsid w:val="0016534F"/>
    <w:rsid w:val="001658A9"/>
    <w:rsid w:val="00165D73"/>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5C6E"/>
    <w:rsid w:val="00196127"/>
    <w:rsid w:val="0019651E"/>
    <w:rsid w:val="00197F37"/>
    <w:rsid w:val="001A0582"/>
    <w:rsid w:val="001A29B3"/>
    <w:rsid w:val="001A2A0D"/>
    <w:rsid w:val="001A2BBC"/>
    <w:rsid w:val="001A2F23"/>
    <w:rsid w:val="001A38DE"/>
    <w:rsid w:val="001A6C42"/>
    <w:rsid w:val="001A79BC"/>
    <w:rsid w:val="001A7B0D"/>
    <w:rsid w:val="001A7EFA"/>
    <w:rsid w:val="001B041B"/>
    <w:rsid w:val="001B0637"/>
    <w:rsid w:val="001B0E95"/>
    <w:rsid w:val="001B20E2"/>
    <w:rsid w:val="001B2591"/>
    <w:rsid w:val="001B30F1"/>
    <w:rsid w:val="001B3AE6"/>
    <w:rsid w:val="001B40F8"/>
    <w:rsid w:val="001B5A4C"/>
    <w:rsid w:val="001B66CE"/>
    <w:rsid w:val="001B6AAB"/>
    <w:rsid w:val="001C0A95"/>
    <w:rsid w:val="001C1BE3"/>
    <w:rsid w:val="001C2CFA"/>
    <w:rsid w:val="001C3239"/>
    <w:rsid w:val="001C3E42"/>
    <w:rsid w:val="001C3F80"/>
    <w:rsid w:val="001C4468"/>
    <w:rsid w:val="001C46B2"/>
    <w:rsid w:val="001C55D5"/>
    <w:rsid w:val="001C6005"/>
    <w:rsid w:val="001C72BF"/>
    <w:rsid w:val="001C772C"/>
    <w:rsid w:val="001C7750"/>
    <w:rsid w:val="001D1023"/>
    <w:rsid w:val="001D1663"/>
    <w:rsid w:val="001D1BC5"/>
    <w:rsid w:val="001D1DE0"/>
    <w:rsid w:val="001D1E1F"/>
    <w:rsid w:val="001D2966"/>
    <w:rsid w:val="001D2B58"/>
    <w:rsid w:val="001D3241"/>
    <w:rsid w:val="001D40B5"/>
    <w:rsid w:val="001D44B2"/>
    <w:rsid w:val="001D4FC8"/>
    <w:rsid w:val="001D6695"/>
    <w:rsid w:val="001E1364"/>
    <w:rsid w:val="001E147E"/>
    <w:rsid w:val="001E1D14"/>
    <w:rsid w:val="001E2D8B"/>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B5D"/>
    <w:rsid w:val="00203E89"/>
    <w:rsid w:val="00204172"/>
    <w:rsid w:val="002043A0"/>
    <w:rsid w:val="002058DC"/>
    <w:rsid w:val="00205D00"/>
    <w:rsid w:val="002071C1"/>
    <w:rsid w:val="00207835"/>
    <w:rsid w:val="00207EC4"/>
    <w:rsid w:val="00211129"/>
    <w:rsid w:val="00212130"/>
    <w:rsid w:val="00212325"/>
    <w:rsid w:val="0021261A"/>
    <w:rsid w:val="00212A0A"/>
    <w:rsid w:val="00212F70"/>
    <w:rsid w:val="002139D2"/>
    <w:rsid w:val="00213D83"/>
    <w:rsid w:val="00214932"/>
    <w:rsid w:val="00214E34"/>
    <w:rsid w:val="0021500F"/>
    <w:rsid w:val="00216C6C"/>
    <w:rsid w:val="00216CF9"/>
    <w:rsid w:val="0022011B"/>
    <w:rsid w:val="00220F24"/>
    <w:rsid w:val="0022105C"/>
    <w:rsid w:val="00221195"/>
    <w:rsid w:val="00222136"/>
    <w:rsid w:val="002221CC"/>
    <w:rsid w:val="00222513"/>
    <w:rsid w:val="00223E51"/>
    <w:rsid w:val="00223F27"/>
    <w:rsid w:val="00224726"/>
    <w:rsid w:val="00224732"/>
    <w:rsid w:val="00225409"/>
    <w:rsid w:val="002255B7"/>
    <w:rsid w:val="002256D7"/>
    <w:rsid w:val="00230485"/>
    <w:rsid w:val="00230AA1"/>
    <w:rsid w:val="00230B18"/>
    <w:rsid w:val="00231521"/>
    <w:rsid w:val="002319CE"/>
    <w:rsid w:val="00231C20"/>
    <w:rsid w:val="00232639"/>
    <w:rsid w:val="00232ABF"/>
    <w:rsid w:val="00232E88"/>
    <w:rsid w:val="00233227"/>
    <w:rsid w:val="00235AEB"/>
    <w:rsid w:val="00236E96"/>
    <w:rsid w:val="00241A1D"/>
    <w:rsid w:val="0024258D"/>
    <w:rsid w:val="00242C43"/>
    <w:rsid w:val="00242D5A"/>
    <w:rsid w:val="0024335F"/>
    <w:rsid w:val="0024369E"/>
    <w:rsid w:val="00245A6A"/>
    <w:rsid w:val="002467ED"/>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3EF9"/>
    <w:rsid w:val="002656DE"/>
    <w:rsid w:val="00265812"/>
    <w:rsid w:val="00265F1D"/>
    <w:rsid w:val="00266E53"/>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2093"/>
    <w:rsid w:val="0029380B"/>
    <w:rsid w:val="00294EBA"/>
    <w:rsid w:val="0029597E"/>
    <w:rsid w:val="002964CD"/>
    <w:rsid w:val="00296B02"/>
    <w:rsid w:val="0029719B"/>
    <w:rsid w:val="0029727F"/>
    <w:rsid w:val="00297403"/>
    <w:rsid w:val="002974DE"/>
    <w:rsid w:val="0029758F"/>
    <w:rsid w:val="002A0B8B"/>
    <w:rsid w:val="002A193B"/>
    <w:rsid w:val="002A1C2F"/>
    <w:rsid w:val="002A25FC"/>
    <w:rsid w:val="002A2E64"/>
    <w:rsid w:val="002A3222"/>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D88"/>
    <w:rsid w:val="002C3F5F"/>
    <w:rsid w:val="002C41F8"/>
    <w:rsid w:val="002C4481"/>
    <w:rsid w:val="002C47C9"/>
    <w:rsid w:val="002C4B3B"/>
    <w:rsid w:val="002C4DDA"/>
    <w:rsid w:val="002C4F64"/>
    <w:rsid w:val="002C5ED5"/>
    <w:rsid w:val="002C60B3"/>
    <w:rsid w:val="002C633F"/>
    <w:rsid w:val="002C79B4"/>
    <w:rsid w:val="002C7CE1"/>
    <w:rsid w:val="002C7D3F"/>
    <w:rsid w:val="002C7E3B"/>
    <w:rsid w:val="002C7FCC"/>
    <w:rsid w:val="002D084B"/>
    <w:rsid w:val="002D0D92"/>
    <w:rsid w:val="002D100A"/>
    <w:rsid w:val="002D149B"/>
    <w:rsid w:val="002D156B"/>
    <w:rsid w:val="002D1EAD"/>
    <w:rsid w:val="002D2A1F"/>
    <w:rsid w:val="002D3E5D"/>
    <w:rsid w:val="002D4A2B"/>
    <w:rsid w:val="002D55A4"/>
    <w:rsid w:val="002D5C98"/>
    <w:rsid w:val="002D622B"/>
    <w:rsid w:val="002D744C"/>
    <w:rsid w:val="002E0426"/>
    <w:rsid w:val="002E1B3B"/>
    <w:rsid w:val="002E2B59"/>
    <w:rsid w:val="002E2D66"/>
    <w:rsid w:val="002E35AB"/>
    <w:rsid w:val="002E57D0"/>
    <w:rsid w:val="002E63F7"/>
    <w:rsid w:val="002E7001"/>
    <w:rsid w:val="002E7156"/>
    <w:rsid w:val="002F02AD"/>
    <w:rsid w:val="002F0CAA"/>
    <w:rsid w:val="002F1083"/>
    <w:rsid w:val="002F1204"/>
    <w:rsid w:val="002F2065"/>
    <w:rsid w:val="002F20E3"/>
    <w:rsid w:val="002F345C"/>
    <w:rsid w:val="002F3600"/>
    <w:rsid w:val="002F40FD"/>
    <w:rsid w:val="002F4822"/>
    <w:rsid w:val="0030079D"/>
    <w:rsid w:val="00300B37"/>
    <w:rsid w:val="003010F0"/>
    <w:rsid w:val="003019C3"/>
    <w:rsid w:val="003021C0"/>
    <w:rsid w:val="00302647"/>
    <w:rsid w:val="00306A55"/>
    <w:rsid w:val="00306D34"/>
    <w:rsid w:val="003079FC"/>
    <w:rsid w:val="00310218"/>
    <w:rsid w:val="00310B81"/>
    <w:rsid w:val="00313D24"/>
    <w:rsid w:val="00313E0C"/>
    <w:rsid w:val="0031431B"/>
    <w:rsid w:val="00314FD3"/>
    <w:rsid w:val="003152B2"/>
    <w:rsid w:val="00316161"/>
    <w:rsid w:val="003161A8"/>
    <w:rsid w:val="003171F6"/>
    <w:rsid w:val="003172A4"/>
    <w:rsid w:val="0032026A"/>
    <w:rsid w:val="00320A01"/>
    <w:rsid w:val="00320E33"/>
    <w:rsid w:val="00320EBA"/>
    <w:rsid w:val="003210B8"/>
    <w:rsid w:val="0032182A"/>
    <w:rsid w:val="00321867"/>
    <w:rsid w:val="0032214B"/>
    <w:rsid w:val="0032321E"/>
    <w:rsid w:val="0032375F"/>
    <w:rsid w:val="003241A2"/>
    <w:rsid w:val="00324A47"/>
    <w:rsid w:val="003263A0"/>
    <w:rsid w:val="00326508"/>
    <w:rsid w:val="003273E4"/>
    <w:rsid w:val="00327DA0"/>
    <w:rsid w:val="00330FDE"/>
    <w:rsid w:val="003313B2"/>
    <w:rsid w:val="00333380"/>
    <w:rsid w:val="0033524D"/>
    <w:rsid w:val="00340C00"/>
    <w:rsid w:val="00340E71"/>
    <w:rsid w:val="003417C6"/>
    <w:rsid w:val="003429EA"/>
    <w:rsid w:val="0034393A"/>
    <w:rsid w:val="00343B66"/>
    <w:rsid w:val="00343F1A"/>
    <w:rsid w:val="003502A6"/>
    <w:rsid w:val="00351703"/>
    <w:rsid w:val="00352634"/>
    <w:rsid w:val="003535AB"/>
    <w:rsid w:val="00353AD0"/>
    <w:rsid w:val="003549A9"/>
    <w:rsid w:val="00356D5C"/>
    <w:rsid w:val="00357ADE"/>
    <w:rsid w:val="00357C13"/>
    <w:rsid w:val="00360004"/>
    <w:rsid w:val="00361B52"/>
    <w:rsid w:val="00362708"/>
    <w:rsid w:val="0036430B"/>
    <w:rsid w:val="00365802"/>
    <w:rsid w:val="00365F48"/>
    <w:rsid w:val="0036774E"/>
    <w:rsid w:val="00367AA7"/>
    <w:rsid w:val="00370549"/>
    <w:rsid w:val="00370589"/>
    <w:rsid w:val="00370D41"/>
    <w:rsid w:val="00371385"/>
    <w:rsid w:val="0037252E"/>
    <w:rsid w:val="003730CD"/>
    <w:rsid w:val="00373C42"/>
    <w:rsid w:val="003741A2"/>
    <w:rsid w:val="003765C2"/>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EA8"/>
    <w:rsid w:val="003A12AA"/>
    <w:rsid w:val="003A214D"/>
    <w:rsid w:val="003A2662"/>
    <w:rsid w:val="003A4903"/>
    <w:rsid w:val="003A58FE"/>
    <w:rsid w:val="003A625B"/>
    <w:rsid w:val="003A632D"/>
    <w:rsid w:val="003A7E49"/>
    <w:rsid w:val="003B014E"/>
    <w:rsid w:val="003B1C37"/>
    <w:rsid w:val="003B3EAB"/>
    <w:rsid w:val="003B43F8"/>
    <w:rsid w:val="003B44E2"/>
    <w:rsid w:val="003B4F72"/>
    <w:rsid w:val="003B5319"/>
    <w:rsid w:val="003B60D9"/>
    <w:rsid w:val="003B6DA4"/>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683E"/>
    <w:rsid w:val="003E02AE"/>
    <w:rsid w:val="003E1FB5"/>
    <w:rsid w:val="003E261F"/>
    <w:rsid w:val="003E291A"/>
    <w:rsid w:val="003E36AA"/>
    <w:rsid w:val="003E38AE"/>
    <w:rsid w:val="003E38E3"/>
    <w:rsid w:val="003E3E0C"/>
    <w:rsid w:val="003E7E3C"/>
    <w:rsid w:val="003F0BDC"/>
    <w:rsid w:val="003F0F15"/>
    <w:rsid w:val="003F12B0"/>
    <w:rsid w:val="003F1510"/>
    <w:rsid w:val="003F18AB"/>
    <w:rsid w:val="003F22E1"/>
    <w:rsid w:val="003F2A29"/>
    <w:rsid w:val="003F2D7F"/>
    <w:rsid w:val="003F4C1C"/>
    <w:rsid w:val="003F5F0D"/>
    <w:rsid w:val="003F70ED"/>
    <w:rsid w:val="003F7E9B"/>
    <w:rsid w:val="004017BF"/>
    <w:rsid w:val="00401F6F"/>
    <w:rsid w:val="004026DA"/>
    <w:rsid w:val="00403414"/>
    <w:rsid w:val="00404A46"/>
    <w:rsid w:val="00404A75"/>
    <w:rsid w:val="004059C2"/>
    <w:rsid w:val="004106FC"/>
    <w:rsid w:val="0041106C"/>
    <w:rsid w:val="00411D0D"/>
    <w:rsid w:val="004127BC"/>
    <w:rsid w:val="004136A9"/>
    <w:rsid w:val="004136B8"/>
    <w:rsid w:val="0041396C"/>
    <w:rsid w:val="004154C9"/>
    <w:rsid w:val="004155C6"/>
    <w:rsid w:val="00416023"/>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5049"/>
    <w:rsid w:val="00425B72"/>
    <w:rsid w:val="00426F58"/>
    <w:rsid w:val="004300D2"/>
    <w:rsid w:val="00431D46"/>
    <w:rsid w:val="004320BF"/>
    <w:rsid w:val="00432548"/>
    <w:rsid w:val="00433EF7"/>
    <w:rsid w:val="00435210"/>
    <w:rsid w:val="00435402"/>
    <w:rsid w:val="004362EE"/>
    <w:rsid w:val="0043727C"/>
    <w:rsid w:val="004378CE"/>
    <w:rsid w:val="00437A6B"/>
    <w:rsid w:val="00440018"/>
    <w:rsid w:val="00440438"/>
    <w:rsid w:val="00440D5D"/>
    <w:rsid w:val="004414B7"/>
    <w:rsid w:val="004422F2"/>
    <w:rsid w:val="0044270F"/>
    <w:rsid w:val="0044271E"/>
    <w:rsid w:val="004432C5"/>
    <w:rsid w:val="00443493"/>
    <w:rsid w:val="00443C79"/>
    <w:rsid w:val="004508B0"/>
    <w:rsid w:val="00450A1E"/>
    <w:rsid w:val="00450E3F"/>
    <w:rsid w:val="00451271"/>
    <w:rsid w:val="004541E8"/>
    <w:rsid w:val="00454933"/>
    <w:rsid w:val="00454C17"/>
    <w:rsid w:val="00455E74"/>
    <w:rsid w:val="004571AF"/>
    <w:rsid w:val="004611BA"/>
    <w:rsid w:val="004626C5"/>
    <w:rsid w:val="00462770"/>
    <w:rsid w:val="00462D6B"/>
    <w:rsid w:val="00462E34"/>
    <w:rsid w:val="00463075"/>
    <w:rsid w:val="004663E9"/>
    <w:rsid w:val="0046662C"/>
    <w:rsid w:val="004679A1"/>
    <w:rsid w:val="00467CB8"/>
    <w:rsid w:val="00470FBC"/>
    <w:rsid w:val="00471FA2"/>
    <w:rsid w:val="0047347C"/>
    <w:rsid w:val="00473E69"/>
    <w:rsid w:val="004742FD"/>
    <w:rsid w:val="0047555A"/>
    <w:rsid w:val="004757D0"/>
    <w:rsid w:val="00477DB8"/>
    <w:rsid w:val="004802F8"/>
    <w:rsid w:val="004814E9"/>
    <w:rsid w:val="0048174A"/>
    <w:rsid w:val="00481C1A"/>
    <w:rsid w:val="0048285E"/>
    <w:rsid w:val="0048378A"/>
    <w:rsid w:val="004858CA"/>
    <w:rsid w:val="00490757"/>
    <w:rsid w:val="00490DF6"/>
    <w:rsid w:val="004919BB"/>
    <w:rsid w:val="00491C33"/>
    <w:rsid w:val="004920A1"/>
    <w:rsid w:val="004923E7"/>
    <w:rsid w:val="00492D58"/>
    <w:rsid w:val="004933D3"/>
    <w:rsid w:val="00493DB3"/>
    <w:rsid w:val="004947C1"/>
    <w:rsid w:val="004948F3"/>
    <w:rsid w:val="0049502B"/>
    <w:rsid w:val="004954FA"/>
    <w:rsid w:val="00497A88"/>
    <w:rsid w:val="004A0AD0"/>
    <w:rsid w:val="004A17D9"/>
    <w:rsid w:val="004A283F"/>
    <w:rsid w:val="004A3A25"/>
    <w:rsid w:val="004A4097"/>
    <w:rsid w:val="004A417B"/>
    <w:rsid w:val="004A4DB6"/>
    <w:rsid w:val="004A6844"/>
    <w:rsid w:val="004B04D7"/>
    <w:rsid w:val="004B18BF"/>
    <w:rsid w:val="004B2187"/>
    <w:rsid w:val="004B227C"/>
    <w:rsid w:val="004B2377"/>
    <w:rsid w:val="004B241C"/>
    <w:rsid w:val="004B2D96"/>
    <w:rsid w:val="004B2E4A"/>
    <w:rsid w:val="004B3140"/>
    <w:rsid w:val="004B39C8"/>
    <w:rsid w:val="004B39F5"/>
    <w:rsid w:val="004B423D"/>
    <w:rsid w:val="004B5906"/>
    <w:rsid w:val="004B6754"/>
    <w:rsid w:val="004B6ABC"/>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11AA"/>
    <w:rsid w:val="004D263E"/>
    <w:rsid w:val="004D2669"/>
    <w:rsid w:val="004D46E5"/>
    <w:rsid w:val="004D6F45"/>
    <w:rsid w:val="004E07A8"/>
    <w:rsid w:val="004E176D"/>
    <w:rsid w:val="004E17BE"/>
    <w:rsid w:val="004E3312"/>
    <w:rsid w:val="004E4AA0"/>
    <w:rsid w:val="004E5C7B"/>
    <w:rsid w:val="004E6C21"/>
    <w:rsid w:val="004E7580"/>
    <w:rsid w:val="004E786B"/>
    <w:rsid w:val="004E7BD2"/>
    <w:rsid w:val="004F04D2"/>
    <w:rsid w:val="004F26DE"/>
    <w:rsid w:val="004F477A"/>
    <w:rsid w:val="004F53CB"/>
    <w:rsid w:val="004F7454"/>
    <w:rsid w:val="00502637"/>
    <w:rsid w:val="00502CB7"/>
    <w:rsid w:val="00502ED7"/>
    <w:rsid w:val="005050AC"/>
    <w:rsid w:val="005056C0"/>
    <w:rsid w:val="005059F9"/>
    <w:rsid w:val="00505C4D"/>
    <w:rsid w:val="00505F9A"/>
    <w:rsid w:val="005062D1"/>
    <w:rsid w:val="00506E02"/>
    <w:rsid w:val="00507B4F"/>
    <w:rsid w:val="005113EF"/>
    <w:rsid w:val="00512609"/>
    <w:rsid w:val="00513E67"/>
    <w:rsid w:val="00514428"/>
    <w:rsid w:val="00515006"/>
    <w:rsid w:val="0051597B"/>
    <w:rsid w:val="00516563"/>
    <w:rsid w:val="00517194"/>
    <w:rsid w:val="00520003"/>
    <w:rsid w:val="00520F4D"/>
    <w:rsid w:val="005210F2"/>
    <w:rsid w:val="00521169"/>
    <w:rsid w:val="00521E7C"/>
    <w:rsid w:val="00522850"/>
    <w:rsid w:val="005241DE"/>
    <w:rsid w:val="00524A15"/>
    <w:rsid w:val="00527020"/>
    <w:rsid w:val="00530A16"/>
    <w:rsid w:val="00530A24"/>
    <w:rsid w:val="00530DFC"/>
    <w:rsid w:val="00532118"/>
    <w:rsid w:val="0053296E"/>
    <w:rsid w:val="00532A78"/>
    <w:rsid w:val="00532A98"/>
    <w:rsid w:val="00532C5A"/>
    <w:rsid w:val="0053434D"/>
    <w:rsid w:val="005344E7"/>
    <w:rsid w:val="00534A21"/>
    <w:rsid w:val="00535D23"/>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A49"/>
    <w:rsid w:val="00551C50"/>
    <w:rsid w:val="005520AF"/>
    <w:rsid w:val="00552B0E"/>
    <w:rsid w:val="00553F4B"/>
    <w:rsid w:val="00554287"/>
    <w:rsid w:val="00554722"/>
    <w:rsid w:val="005547D1"/>
    <w:rsid w:val="0055532D"/>
    <w:rsid w:val="005553F0"/>
    <w:rsid w:val="0055580C"/>
    <w:rsid w:val="00555A58"/>
    <w:rsid w:val="00555BCC"/>
    <w:rsid w:val="00556891"/>
    <w:rsid w:val="00556C9A"/>
    <w:rsid w:val="00556F40"/>
    <w:rsid w:val="0055750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3A6B"/>
    <w:rsid w:val="00574214"/>
    <w:rsid w:val="005759A6"/>
    <w:rsid w:val="00576EDA"/>
    <w:rsid w:val="00581793"/>
    <w:rsid w:val="00581EE5"/>
    <w:rsid w:val="00581FA1"/>
    <w:rsid w:val="005822A1"/>
    <w:rsid w:val="00582B1A"/>
    <w:rsid w:val="0058313F"/>
    <w:rsid w:val="005841A6"/>
    <w:rsid w:val="00584462"/>
    <w:rsid w:val="00586013"/>
    <w:rsid w:val="005869E0"/>
    <w:rsid w:val="0058774F"/>
    <w:rsid w:val="0059007C"/>
    <w:rsid w:val="00590455"/>
    <w:rsid w:val="00590CDF"/>
    <w:rsid w:val="00591092"/>
    <w:rsid w:val="005911CF"/>
    <w:rsid w:val="00591643"/>
    <w:rsid w:val="0059187F"/>
    <w:rsid w:val="00592C15"/>
    <w:rsid w:val="0059378F"/>
    <w:rsid w:val="00594D44"/>
    <w:rsid w:val="00595658"/>
    <w:rsid w:val="005963FD"/>
    <w:rsid w:val="00596F91"/>
    <w:rsid w:val="005975BD"/>
    <w:rsid w:val="005A005E"/>
    <w:rsid w:val="005A05E5"/>
    <w:rsid w:val="005A0C0A"/>
    <w:rsid w:val="005A0DF7"/>
    <w:rsid w:val="005A1016"/>
    <w:rsid w:val="005A1ED8"/>
    <w:rsid w:val="005A3B07"/>
    <w:rsid w:val="005A3B55"/>
    <w:rsid w:val="005A4FA9"/>
    <w:rsid w:val="005A567A"/>
    <w:rsid w:val="005A5FB1"/>
    <w:rsid w:val="005A604B"/>
    <w:rsid w:val="005A6257"/>
    <w:rsid w:val="005A763A"/>
    <w:rsid w:val="005A7723"/>
    <w:rsid w:val="005A7D8E"/>
    <w:rsid w:val="005B0791"/>
    <w:rsid w:val="005B0870"/>
    <w:rsid w:val="005B0C1E"/>
    <w:rsid w:val="005B1053"/>
    <w:rsid w:val="005B32ED"/>
    <w:rsid w:val="005B4B68"/>
    <w:rsid w:val="005B5FBB"/>
    <w:rsid w:val="005B60AA"/>
    <w:rsid w:val="005B627C"/>
    <w:rsid w:val="005B6346"/>
    <w:rsid w:val="005B708E"/>
    <w:rsid w:val="005B7490"/>
    <w:rsid w:val="005B771D"/>
    <w:rsid w:val="005B7B71"/>
    <w:rsid w:val="005C0BD3"/>
    <w:rsid w:val="005C1576"/>
    <w:rsid w:val="005C171F"/>
    <w:rsid w:val="005C3850"/>
    <w:rsid w:val="005C3F08"/>
    <w:rsid w:val="005C6DCC"/>
    <w:rsid w:val="005D06B6"/>
    <w:rsid w:val="005D143E"/>
    <w:rsid w:val="005D2101"/>
    <w:rsid w:val="005D22FA"/>
    <w:rsid w:val="005D2785"/>
    <w:rsid w:val="005D4ADA"/>
    <w:rsid w:val="005D4E7A"/>
    <w:rsid w:val="005D5EA7"/>
    <w:rsid w:val="005D6CD8"/>
    <w:rsid w:val="005E1529"/>
    <w:rsid w:val="005E192A"/>
    <w:rsid w:val="005E2185"/>
    <w:rsid w:val="005E29BE"/>
    <w:rsid w:val="005E2D8B"/>
    <w:rsid w:val="005E2FA5"/>
    <w:rsid w:val="005E4515"/>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867"/>
    <w:rsid w:val="00604015"/>
    <w:rsid w:val="0060496E"/>
    <w:rsid w:val="00604AD2"/>
    <w:rsid w:val="00605C72"/>
    <w:rsid w:val="00606DCD"/>
    <w:rsid w:val="006124C9"/>
    <w:rsid w:val="00613440"/>
    <w:rsid w:val="006136EC"/>
    <w:rsid w:val="00614DDE"/>
    <w:rsid w:val="00614F78"/>
    <w:rsid w:val="00616795"/>
    <w:rsid w:val="00617179"/>
    <w:rsid w:val="00617180"/>
    <w:rsid w:val="00617957"/>
    <w:rsid w:val="00621769"/>
    <w:rsid w:val="0062252D"/>
    <w:rsid w:val="00623F8F"/>
    <w:rsid w:val="006243B0"/>
    <w:rsid w:val="006258A3"/>
    <w:rsid w:val="00625C0F"/>
    <w:rsid w:val="006260E4"/>
    <w:rsid w:val="00627261"/>
    <w:rsid w:val="00630307"/>
    <w:rsid w:val="00630560"/>
    <w:rsid w:val="006315BE"/>
    <w:rsid w:val="0063263A"/>
    <w:rsid w:val="00633176"/>
    <w:rsid w:val="00633649"/>
    <w:rsid w:val="006345A3"/>
    <w:rsid w:val="00634F10"/>
    <w:rsid w:val="006351D1"/>
    <w:rsid w:val="006358B4"/>
    <w:rsid w:val="00635DD8"/>
    <w:rsid w:val="00637143"/>
    <w:rsid w:val="0064150D"/>
    <w:rsid w:val="006418D3"/>
    <w:rsid w:val="00641A70"/>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0F2"/>
    <w:rsid w:val="00655BFB"/>
    <w:rsid w:val="00655D39"/>
    <w:rsid w:val="006563EA"/>
    <w:rsid w:val="00657403"/>
    <w:rsid w:val="006576F3"/>
    <w:rsid w:val="00660E21"/>
    <w:rsid w:val="006617C0"/>
    <w:rsid w:val="00661ED1"/>
    <w:rsid w:val="006620D3"/>
    <w:rsid w:val="00662864"/>
    <w:rsid w:val="00662AB4"/>
    <w:rsid w:val="006635B5"/>
    <w:rsid w:val="00664177"/>
    <w:rsid w:val="0066511D"/>
    <w:rsid w:val="006658DC"/>
    <w:rsid w:val="00665911"/>
    <w:rsid w:val="00666AA5"/>
    <w:rsid w:val="00666E9A"/>
    <w:rsid w:val="00670C10"/>
    <w:rsid w:val="00671401"/>
    <w:rsid w:val="006736CF"/>
    <w:rsid w:val="00673E6A"/>
    <w:rsid w:val="0067411D"/>
    <w:rsid w:val="006748D9"/>
    <w:rsid w:val="006768BD"/>
    <w:rsid w:val="00676B64"/>
    <w:rsid w:val="00676D70"/>
    <w:rsid w:val="00680354"/>
    <w:rsid w:val="00681F0A"/>
    <w:rsid w:val="00682A5E"/>
    <w:rsid w:val="00683392"/>
    <w:rsid w:val="006848C6"/>
    <w:rsid w:val="00684991"/>
    <w:rsid w:val="00684ADF"/>
    <w:rsid w:val="00685206"/>
    <w:rsid w:val="0068564C"/>
    <w:rsid w:val="00685C31"/>
    <w:rsid w:val="0068764A"/>
    <w:rsid w:val="0069260B"/>
    <w:rsid w:val="00692B55"/>
    <w:rsid w:val="00693229"/>
    <w:rsid w:val="006938BA"/>
    <w:rsid w:val="00694023"/>
    <w:rsid w:val="00694A6C"/>
    <w:rsid w:val="00696220"/>
    <w:rsid w:val="006967BA"/>
    <w:rsid w:val="0069719F"/>
    <w:rsid w:val="006973EC"/>
    <w:rsid w:val="00697AA6"/>
    <w:rsid w:val="006A1101"/>
    <w:rsid w:val="006A26F4"/>
    <w:rsid w:val="006A28FC"/>
    <w:rsid w:val="006A3361"/>
    <w:rsid w:val="006A4381"/>
    <w:rsid w:val="006A5A07"/>
    <w:rsid w:val="006A5A1B"/>
    <w:rsid w:val="006A7307"/>
    <w:rsid w:val="006A7D87"/>
    <w:rsid w:val="006B01F0"/>
    <w:rsid w:val="006B0B25"/>
    <w:rsid w:val="006B133A"/>
    <w:rsid w:val="006B1D60"/>
    <w:rsid w:val="006B421C"/>
    <w:rsid w:val="006B4F53"/>
    <w:rsid w:val="006B597F"/>
    <w:rsid w:val="006B73EC"/>
    <w:rsid w:val="006B744A"/>
    <w:rsid w:val="006B7F4E"/>
    <w:rsid w:val="006C0A5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C7FFC"/>
    <w:rsid w:val="006D0D8C"/>
    <w:rsid w:val="006D164E"/>
    <w:rsid w:val="006D2036"/>
    <w:rsid w:val="006D2A8D"/>
    <w:rsid w:val="006D2CFF"/>
    <w:rsid w:val="006D3D47"/>
    <w:rsid w:val="006D42CC"/>
    <w:rsid w:val="006D5E43"/>
    <w:rsid w:val="006D690F"/>
    <w:rsid w:val="006D6C43"/>
    <w:rsid w:val="006E0BD7"/>
    <w:rsid w:val="006E40F9"/>
    <w:rsid w:val="006E5BAC"/>
    <w:rsid w:val="006E65E4"/>
    <w:rsid w:val="006F0C5C"/>
    <w:rsid w:val="006F1C7D"/>
    <w:rsid w:val="006F30EC"/>
    <w:rsid w:val="006F32C3"/>
    <w:rsid w:val="006F39DA"/>
    <w:rsid w:val="006F3F6B"/>
    <w:rsid w:val="006F4713"/>
    <w:rsid w:val="006F4D70"/>
    <w:rsid w:val="006F5970"/>
    <w:rsid w:val="006F68F7"/>
    <w:rsid w:val="006F7CE0"/>
    <w:rsid w:val="00700A64"/>
    <w:rsid w:val="007014DA"/>
    <w:rsid w:val="00702610"/>
    <w:rsid w:val="00702C42"/>
    <w:rsid w:val="00702D41"/>
    <w:rsid w:val="00703A74"/>
    <w:rsid w:val="007046EF"/>
    <w:rsid w:val="00705F3C"/>
    <w:rsid w:val="007066D3"/>
    <w:rsid w:val="00710614"/>
    <w:rsid w:val="007128ED"/>
    <w:rsid w:val="00713E4E"/>
    <w:rsid w:val="00713E52"/>
    <w:rsid w:val="00714223"/>
    <w:rsid w:val="00714375"/>
    <w:rsid w:val="00714A1A"/>
    <w:rsid w:val="00716780"/>
    <w:rsid w:val="00717CEE"/>
    <w:rsid w:val="00720C58"/>
    <w:rsid w:val="00720F0E"/>
    <w:rsid w:val="00722883"/>
    <w:rsid w:val="00723550"/>
    <w:rsid w:val="007242AD"/>
    <w:rsid w:val="00724AF4"/>
    <w:rsid w:val="00724B14"/>
    <w:rsid w:val="00725092"/>
    <w:rsid w:val="007251F8"/>
    <w:rsid w:val="0072607F"/>
    <w:rsid w:val="00726196"/>
    <w:rsid w:val="00726E88"/>
    <w:rsid w:val="00727174"/>
    <w:rsid w:val="0073141C"/>
    <w:rsid w:val="00731D7A"/>
    <w:rsid w:val="007320D3"/>
    <w:rsid w:val="0073221C"/>
    <w:rsid w:val="0073262F"/>
    <w:rsid w:val="00732AE4"/>
    <w:rsid w:val="00732D03"/>
    <w:rsid w:val="00732DAD"/>
    <w:rsid w:val="00733085"/>
    <w:rsid w:val="00733452"/>
    <w:rsid w:val="00733966"/>
    <w:rsid w:val="00733B70"/>
    <w:rsid w:val="00734538"/>
    <w:rsid w:val="00734C43"/>
    <w:rsid w:val="00734E3C"/>
    <w:rsid w:val="00735442"/>
    <w:rsid w:val="00735B62"/>
    <w:rsid w:val="00737B6F"/>
    <w:rsid w:val="007411A4"/>
    <w:rsid w:val="00743745"/>
    <w:rsid w:val="00743D20"/>
    <w:rsid w:val="0074420D"/>
    <w:rsid w:val="0074437E"/>
    <w:rsid w:val="007452D5"/>
    <w:rsid w:val="00745506"/>
    <w:rsid w:val="00746C12"/>
    <w:rsid w:val="0075023E"/>
    <w:rsid w:val="007506AC"/>
    <w:rsid w:val="007512C4"/>
    <w:rsid w:val="0075171F"/>
    <w:rsid w:val="00753351"/>
    <w:rsid w:val="0075346D"/>
    <w:rsid w:val="00753655"/>
    <w:rsid w:val="00753D16"/>
    <w:rsid w:val="00754360"/>
    <w:rsid w:val="00755362"/>
    <w:rsid w:val="007566A1"/>
    <w:rsid w:val="00757288"/>
    <w:rsid w:val="00757B6D"/>
    <w:rsid w:val="00757C6D"/>
    <w:rsid w:val="007615B5"/>
    <w:rsid w:val="00761B0A"/>
    <w:rsid w:val="00761FC8"/>
    <w:rsid w:val="00762C14"/>
    <w:rsid w:val="00762D7F"/>
    <w:rsid w:val="0076319A"/>
    <w:rsid w:val="00763500"/>
    <w:rsid w:val="0076647C"/>
    <w:rsid w:val="00767A02"/>
    <w:rsid w:val="00767F8F"/>
    <w:rsid w:val="00770095"/>
    <w:rsid w:val="007700A5"/>
    <w:rsid w:val="00770B39"/>
    <w:rsid w:val="00770D31"/>
    <w:rsid w:val="00771ECB"/>
    <w:rsid w:val="007735B9"/>
    <w:rsid w:val="007751AD"/>
    <w:rsid w:val="00775B4B"/>
    <w:rsid w:val="00776472"/>
    <w:rsid w:val="00776846"/>
    <w:rsid w:val="00776C62"/>
    <w:rsid w:val="00776CA1"/>
    <w:rsid w:val="00777E0E"/>
    <w:rsid w:val="00777FAB"/>
    <w:rsid w:val="00780BA7"/>
    <w:rsid w:val="00780DAC"/>
    <w:rsid w:val="007832BA"/>
    <w:rsid w:val="0078499F"/>
    <w:rsid w:val="00784C20"/>
    <w:rsid w:val="00785BDB"/>
    <w:rsid w:val="0078619D"/>
    <w:rsid w:val="007871A8"/>
    <w:rsid w:val="00787873"/>
    <w:rsid w:val="00787FBD"/>
    <w:rsid w:val="0079131E"/>
    <w:rsid w:val="007913B6"/>
    <w:rsid w:val="007920AC"/>
    <w:rsid w:val="0079232A"/>
    <w:rsid w:val="007923FA"/>
    <w:rsid w:val="00792D2C"/>
    <w:rsid w:val="00793109"/>
    <w:rsid w:val="00794458"/>
    <w:rsid w:val="007944B0"/>
    <w:rsid w:val="00795EEC"/>
    <w:rsid w:val="007978DB"/>
    <w:rsid w:val="007A0AD8"/>
    <w:rsid w:val="007A0DD7"/>
    <w:rsid w:val="007A197E"/>
    <w:rsid w:val="007A3079"/>
    <w:rsid w:val="007A3E4E"/>
    <w:rsid w:val="007A601D"/>
    <w:rsid w:val="007A7087"/>
    <w:rsid w:val="007A743A"/>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FC3"/>
    <w:rsid w:val="007C20FA"/>
    <w:rsid w:val="007C3A83"/>
    <w:rsid w:val="007C3B60"/>
    <w:rsid w:val="007C4B2C"/>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EC5"/>
    <w:rsid w:val="007E5FC4"/>
    <w:rsid w:val="007E71B6"/>
    <w:rsid w:val="007F03CA"/>
    <w:rsid w:val="007F1E97"/>
    <w:rsid w:val="007F2C70"/>
    <w:rsid w:val="007F2E4D"/>
    <w:rsid w:val="007F3A90"/>
    <w:rsid w:val="007F3BA7"/>
    <w:rsid w:val="007F4AEF"/>
    <w:rsid w:val="007F57EF"/>
    <w:rsid w:val="007F64DB"/>
    <w:rsid w:val="008004CF"/>
    <w:rsid w:val="008009AE"/>
    <w:rsid w:val="008010B2"/>
    <w:rsid w:val="00801B09"/>
    <w:rsid w:val="008021C2"/>
    <w:rsid w:val="008022FF"/>
    <w:rsid w:val="008026A5"/>
    <w:rsid w:val="00802927"/>
    <w:rsid w:val="00802E0B"/>
    <w:rsid w:val="00803457"/>
    <w:rsid w:val="00804A8B"/>
    <w:rsid w:val="008056FD"/>
    <w:rsid w:val="00805704"/>
    <w:rsid w:val="00805B5B"/>
    <w:rsid w:val="008079C8"/>
    <w:rsid w:val="00810187"/>
    <w:rsid w:val="00810F15"/>
    <w:rsid w:val="008111F7"/>
    <w:rsid w:val="00811257"/>
    <w:rsid w:val="00811A02"/>
    <w:rsid w:val="00812D2E"/>
    <w:rsid w:val="00812EF6"/>
    <w:rsid w:val="008134A0"/>
    <w:rsid w:val="0081384E"/>
    <w:rsid w:val="008138FF"/>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66A"/>
    <w:rsid w:val="00834C15"/>
    <w:rsid w:val="008358BD"/>
    <w:rsid w:val="00836A85"/>
    <w:rsid w:val="00840040"/>
    <w:rsid w:val="00840659"/>
    <w:rsid w:val="00840F01"/>
    <w:rsid w:val="0084151B"/>
    <w:rsid w:val="00841CDF"/>
    <w:rsid w:val="00842502"/>
    <w:rsid w:val="00844A57"/>
    <w:rsid w:val="008452B8"/>
    <w:rsid w:val="0084589C"/>
    <w:rsid w:val="008461B3"/>
    <w:rsid w:val="008463D3"/>
    <w:rsid w:val="0084650C"/>
    <w:rsid w:val="00846A8A"/>
    <w:rsid w:val="008518FD"/>
    <w:rsid w:val="00852071"/>
    <w:rsid w:val="00852E81"/>
    <w:rsid w:val="00854158"/>
    <w:rsid w:val="00854445"/>
    <w:rsid w:val="0085600C"/>
    <w:rsid w:val="008564A4"/>
    <w:rsid w:val="008607B1"/>
    <w:rsid w:val="00860F56"/>
    <w:rsid w:val="00861B0C"/>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1DA"/>
    <w:rsid w:val="00882332"/>
    <w:rsid w:val="00882B75"/>
    <w:rsid w:val="00883810"/>
    <w:rsid w:val="00883C6C"/>
    <w:rsid w:val="00883DAD"/>
    <w:rsid w:val="008840CE"/>
    <w:rsid w:val="00884664"/>
    <w:rsid w:val="008851E0"/>
    <w:rsid w:val="00885C00"/>
    <w:rsid w:val="00885C21"/>
    <w:rsid w:val="00885F5B"/>
    <w:rsid w:val="00886CB5"/>
    <w:rsid w:val="00886E64"/>
    <w:rsid w:val="00886E65"/>
    <w:rsid w:val="00887B9C"/>
    <w:rsid w:val="00887EED"/>
    <w:rsid w:val="008910BA"/>
    <w:rsid w:val="00891DE9"/>
    <w:rsid w:val="008924DD"/>
    <w:rsid w:val="008925DE"/>
    <w:rsid w:val="00892742"/>
    <w:rsid w:val="00892DE5"/>
    <w:rsid w:val="00895377"/>
    <w:rsid w:val="00897697"/>
    <w:rsid w:val="00897DF6"/>
    <w:rsid w:val="008A0BB8"/>
    <w:rsid w:val="008A1586"/>
    <w:rsid w:val="008A18E4"/>
    <w:rsid w:val="008A21AC"/>
    <w:rsid w:val="008A2C2C"/>
    <w:rsid w:val="008A3AB8"/>
    <w:rsid w:val="008A3F1B"/>
    <w:rsid w:val="008A59D2"/>
    <w:rsid w:val="008A6096"/>
    <w:rsid w:val="008A7066"/>
    <w:rsid w:val="008B0604"/>
    <w:rsid w:val="008B1C41"/>
    <w:rsid w:val="008B2EF1"/>
    <w:rsid w:val="008B3986"/>
    <w:rsid w:val="008B4DF8"/>
    <w:rsid w:val="008B50F9"/>
    <w:rsid w:val="008B62B8"/>
    <w:rsid w:val="008B640E"/>
    <w:rsid w:val="008B66DA"/>
    <w:rsid w:val="008B7651"/>
    <w:rsid w:val="008B76D4"/>
    <w:rsid w:val="008B7D5D"/>
    <w:rsid w:val="008C2BCF"/>
    <w:rsid w:val="008C488E"/>
    <w:rsid w:val="008C5222"/>
    <w:rsid w:val="008C5C76"/>
    <w:rsid w:val="008C5CFC"/>
    <w:rsid w:val="008C5E1B"/>
    <w:rsid w:val="008C6831"/>
    <w:rsid w:val="008C786E"/>
    <w:rsid w:val="008C7B0B"/>
    <w:rsid w:val="008D06B4"/>
    <w:rsid w:val="008D0E9A"/>
    <w:rsid w:val="008D1BD3"/>
    <w:rsid w:val="008D2469"/>
    <w:rsid w:val="008D3F9C"/>
    <w:rsid w:val="008D582B"/>
    <w:rsid w:val="008D60C4"/>
    <w:rsid w:val="008D7699"/>
    <w:rsid w:val="008D77C9"/>
    <w:rsid w:val="008D7E03"/>
    <w:rsid w:val="008E0A60"/>
    <w:rsid w:val="008E15E4"/>
    <w:rsid w:val="008E165E"/>
    <w:rsid w:val="008E33E8"/>
    <w:rsid w:val="008E3D61"/>
    <w:rsid w:val="008E42C2"/>
    <w:rsid w:val="008E4655"/>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275A"/>
    <w:rsid w:val="00902D21"/>
    <w:rsid w:val="00903F4F"/>
    <w:rsid w:val="00904137"/>
    <w:rsid w:val="0090438E"/>
    <w:rsid w:val="00904453"/>
    <w:rsid w:val="009049B7"/>
    <w:rsid w:val="00904CB6"/>
    <w:rsid w:val="00905822"/>
    <w:rsid w:val="00906895"/>
    <w:rsid w:val="00906CDD"/>
    <w:rsid w:val="009104D6"/>
    <w:rsid w:val="00912B55"/>
    <w:rsid w:val="009140DA"/>
    <w:rsid w:val="009140EE"/>
    <w:rsid w:val="0091474E"/>
    <w:rsid w:val="00914BD0"/>
    <w:rsid w:val="00916345"/>
    <w:rsid w:val="009168F9"/>
    <w:rsid w:val="00916964"/>
    <w:rsid w:val="00916BF2"/>
    <w:rsid w:val="00917E0D"/>
    <w:rsid w:val="0092262A"/>
    <w:rsid w:val="00924A40"/>
    <w:rsid w:val="00925AFC"/>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848"/>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3D71"/>
    <w:rsid w:val="009541B7"/>
    <w:rsid w:val="009541D8"/>
    <w:rsid w:val="00954379"/>
    <w:rsid w:val="00954CFD"/>
    <w:rsid w:val="00955F7A"/>
    <w:rsid w:val="00956515"/>
    <w:rsid w:val="00957E7F"/>
    <w:rsid w:val="00957EAA"/>
    <w:rsid w:val="0096093E"/>
    <w:rsid w:val="00960E31"/>
    <w:rsid w:val="009610EA"/>
    <w:rsid w:val="009619C2"/>
    <w:rsid w:val="009623CB"/>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6265"/>
    <w:rsid w:val="00976610"/>
    <w:rsid w:val="009774AF"/>
    <w:rsid w:val="00977713"/>
    <w:rsid w:val="00977AD7"/>
    <w:rsid w:val="00977B02"/>
    <w:rsid w:val="00977DAC"/>
    <w:rsid w:val="0098019B"/>
    <w:rsid w:val="00981A60"/>
    <w:rsid w:val="00981CAA"/>
    <w:rsid w:val="00982AC2"/>
    <w:rsid w:val="00984291"/>
    <w:rsid w:val="00985D3C"/>
    <w:rsid w:val="009867D9"/>
    <w:rsid w:val="0098703E"/>
    <w:rsid w:val="00987144"/>
    <w:rsid w:val="009875C7"/>
    <w:rsid w:val="0098763D"/>
    <w:rsid w:val="009877A9"/>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97D99"/>
    <w:rsid w:val="009A06AB"/>
    <w:rsid w:val="009A0A27"/>
    <w:rsid w:val="009A1D89"/>
    <w:rsid w:val="009A24B4"/>
    <w:rsid w:val="009A32ED"/>
    <w:rsid w:val="009A6824"/>
    <w:rsid w:val="009A7771"/>
    <w:rsid w:val="009B0594"/>
    <w:rsid w:val="009B0729"/>
    <w:rsid w:val="009B08CE"/>
    <w:rsid w:val="009B0F54"/>
    <w:rsid w:val="009B1D5F"/>
    <w:rsid w:val="009B1F77"/>
    <w:rsid w:val="009B2F7D"/>
    <w:rsid w:val="009B311C"/>
    <w:rsid w:val="009B67C2"/>
    <w:rsid w:val="009B6B55"/>
    <w:rsid w:val="009B6EB7"/>
    <w:rsid w:val="009B7A9E"/>
    <w:rsid w:val="009C173E"/>
    <w:rsid w:val="009C19E5"/>
    <w:rsid w:val="009C1C09"/>
    <w:rsid w:val="009C2D6E"/>
    <w:rsid w:val="009C31F6"/>
    <w:rsid w:val="009C3392"/>
    <w:rsid w:val="009C58CD"/>
    <w:rsid w:val="009C6778"/>
    <w:rsid w:val="009C68AD"/>
    <w:rsid w:val="009C6B2C"/>
    <w:rsid w:val="009C6CF6"/>
    <w:rsid w:val="009D0964"/>
    <w:rsid w:val="009D38AD"/>
    <w:rsid w:val="009D447A"/>
    <w:rsid w:val="009D50BA"/>
    <w:rsid w:val="009D5383"/>
    <w:rsid w:val="009D5A43"/>
    <w:rsid w:val="009D5D0B"/>
    <w:rsid w:val="009D6684"/>
    <w:rsid w:val="009D6DDC"/>
    <w:rsid w:val="009D77AC"/>
    <w:rsid w:val="009D785D"/>
    <w:rsid w:val="009E0322"/>
    <w:rsid w:val="009E0A12"/>
    <w:rsid w:val="009E0F0E"/>
    <w:rsid w:val="009E18C9"/>
    <w:rsid w:val="009E1EA7"/>
    <w:rsid w:val="009E2374"/>
    <w:rsid w:val="009E2650"/>
    <w:rsid w:val="009E28CA"/>
    <w:rsid w:val="009E3DDB"/>
    <w:rsid w:val="009E4A8C"/>
    <w:rsid w:val="009F0FEA"/>
    <w:rsid w:val="009F138A"/>
    <w:rsid w:val="009F261F"/>
    <w:rsid w:val="009F28BE"/>
    <w:rsid w:val="009F2940"/>
    <w:rsid w:val="009F3324"/>
    <w:rsid w:val="009F4713"/>
    <w:rsid w:val="009F4803"/>
    <w:rsid w:val="009F500D"/>
    <w:rsid w:val="009F5015"/>
    <w:rsid w:val="009F73D8"/>
    <w:rsid w:val="009F7EEE"/>
    <w:rsid w:val="009F7F1F"/>
    <w:rsid w:val="00A0069C"/>
    <w:rsid w:val="00A0086F"/>
    <w:rsid w:val="00A02BEC"/>
    <w:rsid w:val="00A04892"/>
    <w:rsid w:val="00A05CF5"/>
    <w:rsid w:val="00A065A6"/>
    <w:rsid w:val="00A108EB"/>
    <w:rsid w:val="00A11208"/>
    <w:rsid w:val="00A1230C"/>
    <w:rsid w:val="00A13738"/>
    <w:rsid w:val="00A139F1"/>
    <w:rsid w:val="00A14519"/>
    <w:rsid w:val="00A167F4"/>
    <w:rsid w:val="00A17B9D"/>
    <w:rsid w:val="00A207EA"/>
    <w:rsid w:val="00A20AF1"/>
    <w:rsid w:val="00A20FD0"/>
    <w:rsid w:val="00A233C5"/>
    <w:rsid w:val="00A23C63"/>
    <w:rsid w:val="00A244CD"/>
    <w:rsid w:val="00A25831"/>
    <w:rsid w:val="00A25C17"/>
    <w:rsid w:val="00A26939"/>
    <w:rsid w:val="00A26B26"/>
    <w:rsid w:val="00A271DE"/>
    <w:rsid w:val="00A277CD"/>
    <w:rsid w:val="00A27925"/>
    <w:rsid w:val="00A27AEE"/>
    <w:rsid w:val="00A27E52"/>
    <w:rsid w:val="00A30184"/>
    <w:rsid w:val="00A30CFE"/>
    <w:rsid w:val="00A312F1"/>
    <w:rsid w:val="00A31394"/>
    <w:rsid w:val="00A32307"/>
    <w:rsid w:val="00A327EF"/>
    <w:rsid w:val="00A32809"/>
    <w:rsid w:val="00A338C1"/>
    <w:rsid w:val="00A33963"/>
    <w:rsid w:val="00A33FFD"/>
    <w:rsid w:val="00A3438B"/>
    <w:rsid w:val="00A34635"/>
    <w:rsid w:val="00A400FC"/>
    <w:rsid w:val="00A42346"/>
    <w:rsid w:val="00A43992"/>
    <w:rsid w:val="00A43BE3"/>
    <w:rsid w:val="00A44F7F"/>
    <w:rsid w:val="00A45448"/>
    <w:rsid w:val="00A46D0A"/>
    <w:rsid w:val="00A47099"/>
    <w:rsid w:val="00A50048"/>
    <w:rsid w:val="00A51773"/>
    <w:rsid w:val="00A542E8"/>
    <w:rsid w:val="00A556FE"/>
    <w:rsid w:val="00A55E13"/>
    <w:rsid w:val="00A567C9"/>
    <w:rsid w:val="00A568ED"/>
    <w:rsid w:val="00A57B56"/>
    <w:rsid w:val="00A602B1"/>
    <w:rsid w:val="00A60E94"/>
    <w:rsid w:val="00A6114F"/>
    <w:rsid w:val="00A618DD"/>
    <w:rsid w:val="00A626A2"/>
    <w:rsid w:val="00A62D66"/>
    <w:rsid w:val="00A635F1"/>
    <w:rsid w:val="00A64459"/>
    <w:rsid w:val="00A64628"/>
    <w:rsid w:val="00A70E03"/>
    <w:rsid w:val="00A71E11"/>
    <w:rsid w:val="00A72FB0"/>
    <w:rsid w:val="00A7573A"/>
    <w:rsid w:val="00A7765D"/>
    <w:rsid w:val="00A777D6"/>
    <w:rsid w:val="00A77B9C"/>
    <w:rsid w:val="00A817C8"/>
    <w:rsid w:val="00A831E9"/>
    <w:rsid w:val="00A84897"/>
    <w:rsid w:val="00A8581D"/>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0A18"/>
    <w:rsid w:val="00AB1306"/>
    <w:rsid w:val="00AB2A3E"/>
    <w:rsid w:val="00AB369B"/>
    <w:rsid w:val="00AB3F11"/>
    <w:rsid w:val="00AB4C3A"/>
    <w:rsid w:val="00AB5700"/>
    <w:rsid w:val="00AB5C36"/>
    <w:rsid w:val="00AB7024"/>
    <w:rsid w:val="00AC30FC"/>
    <w:rsid w:val="00AC33E7"/>
    <w:rsid w:val="00AC450B"/>
    <w:rsid w:val="00AC5BC0"/>
    <w:rsid w:val="00AC6825"/>
    <w:rsid w:val="00AC6B23"/>
    <w:rsid w:val="00AC7221"/>
    <w:rsid w:val="00AD07E8"/>
    <w:rsid w:val="00AD1521"/>
    <w:rsid w:val="00AD3C3D"/>
    <w:rsid w:val="00AD3E94"/>
    <w:rsid w:val="00AD3EED"/>
    <w:rsid w:val="00AD4AF1"/>
    <w:rsid w:val="00AD7D96"/>
    <w:rsid w:val="00AE0C2A"/>
    <w:rsid w:val="00AE16EC"/>
    <w:rsid w:val="00AE1AF5"/>
    <w:rsid w:val="00AE2DFA"/>
    <w:rsid w:val="00AE5856"/>
    <w:rsid w:val="00AE58A1"/>
    <w:rsid w:val="00AE5A79"/>
    <w:rsid w:val="00AF08CC"/>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263"/>
    <w:rsid w:val="00B024CD"/>
    <w:rsid w:val="00B02E2F"/>
    <w:rsid w:val="00B044D2"/>
    <w:rsid w:val="00B04724"/>
    <w:rsid w:val="00B05969"/>
    <w:rsid w:val="00B05EF3"/>
    <w:rsid w:val="00B06719"/>
    <w:rsid w:val="00B06727"/>
    <w:rsid w:val="00B073CF"/>
    <w:rsid w:val="00B074EB"/>
    <w:rsid w:val="00B07A08"/>
    <w:rsid w:val="00B11A98"/>
    <w:rsid w:val="00B11D51"/>
    <w:rsid w:val="00B11DD1"/>
    <w:rsid w:val="00B1226A"/>
    <w:rsid w:val="00B15008"/>
    <w:rsid w:val="00B1535D"/>
    <w:rsid w:val="00B163EF"/>
    <w:rsid w:val="00B16F67"/>
    <w:rsid w:val="00B17447"/>
    <w:rsid w:val="00B20171"/>
    <w:rsid w:val="00B20273"/>
    <w:rsid w:val="00B205B2"/>
    <w:rsid w:val="00B206A2"/>
    <w:rsid w:val="00B231FF"/>
    <w:rsid w:val="00B248C8"/>
    <w:rsid w:val="00B25A79"/>
    <w:rsid w:val="00B25B84"/>
    <w:rsid w:val="00B25CF6"/>
    <w:rsid w:val="00B27ECC"/>
    <w:rsid w:val="00B322CC"/>
    <w:rsid w:val="00B32A5D"/>
    <w:rsid w:val="00B35291"/>
    <w:rsid w:val="00B36F32"/>
    <w:rsid w:val="00B375E2"/>
    <w:rsid w:val="00B3789C"/>
    <w:rsid w:val="00B37994"/>
    <w:rsid w:val="00B4107A"/>
    <w:rsid w:val="00B422E1"/>
    <w:rsid w:val="00B42871"/>
    <w:rsid w:val="00B429D2"/>
    <w:rsid w:val="00B43181"/>
    <w:rsid w:val="00B43653"/>
    <w:rsid w:val="00B442B6"/>
    <w:rsid w:val="00B44C2A"/>
    <w:rsid w:val="00B45537"/>
    <w:rsid w:val="00B45739"/>
    <w:rsid w:val="00B461D0"/>
    <w:rsid w:val="00B4665C"/>
    <w:rsid w:val="00B47774"/>
    <w:rsid w:val="00B50120"/>
    <w:rsid w:val="00B5032C"/>
    <w:rsid w:val="00B504DF"/>
    <w:rsid w:val="00B5063D"/>
    <w:rsid w:val="00B50D06"/>
    <w:rsid w:val="00B5204B"/>
    <w:rsid w:val="00B525DB"/>
    <w:rsid w:val="00B52927"/>
    <w:rsid w:val="00B52FC5"/>
    <w:rsid w:val="00B5318A"/>
    <w:rsid w:val="00B5376A"/>
    <w:rsid w:val="00B53B00"/>
    <w:rsid w:val="00B54083"/>
    <w:rsid w:val="00B54A77"/>
    <w:rsid w:val="00B5579C"/>
    <w:rsid w:val="00B5645A"/>
    <w:rsid w:val="00B56E51"/>
    <w:rsid w:val="00B57C54"/>
    <w:rsid w:val="00B6030F"/>
    <w:rsid w:val="00B605BA"/>
    <w:rsid w:val="00B605D3"/>
    <w:rsid w:val="00B6098F"/>
    <w:rsid w:val="00B62D51"/>
    <w:rsid w:val="00B64271"/>
    <w:rsid w:val="00B6464F"/>
    <w:rsid w:val="00B652F1"/>
    <w:rsid w:val="00B65CE4"/>
    <w:rsid w:val="00B66823"/>
    <w:rsid w:val="00B6707C"/>
    <w:rsid w:val="00B67219"/>
    <w:rsid w:val="00B6727A"/>
    <w:rsid w:val="00B70790"/>
    <w:rsid w:val="00B716F5"/>
    <w:rsid w:val="00B71D34"/>
    <w:rsid w:val="00B7372A"/>
    <w:rsid w:val="00B737A9"/>
    <w:rsid w:val="00B75180"/>
    <w:rsid w:val="00B75ED5"/>
    <w:rsid w:val="00B7621E"/>
    <w:rsid w:val="00B76399"/>
    <w:rsid w:val="00B76435"/>
    <w:rsid w:val="00B800D6"/>
    <w:rsid w:val="00B804AD"/>
    <w:rsid w:val="00B8168B"/>
    <w:rsid w:val="00B82923"/>
    <w:rsid w:val="00B832F1"/>
    <w:rsid w:val="00B8401B"/>
    <w:rsid w:val="00B84531"/>
    <w:rsid w:val="00B84D58"/>
    <w:rsid w:val="00B854FA"/>
    <w:rsid w:val="00B85B86"/>
    <w:rsid w:val="00B86D68"/>
    <w:rsid w:val="00B87DAF"/>
    <w:rsid w:val="00B9029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2216"/>
    <w:rsid w:val="00BA2286"/>
    <w:rsid w:val="00BA4147"/>
    <w:rsid w:val="00BA5EF4"/>
    <w:rsid w:val="00BB0907"/>
    <w:rsid w:val="00BB156B"/>
    <w:rsid w:val="00BB404C"/>
    <w:rsid w:val="00BB5AA2"/>
    <w:rsid w:val="00BB616F"/>
    <w:rsid w:val="00BB694B"/>
    <w:rsid w:val="00BB6BBD"/>
    <w:rsid w:val="00BB6E13"/>
    <w:rsid w:val="00BC10D8"/>
    <w:rsid w:val="00BC1D7F"/>
    <w:rsid w:val="00BC239B"/>
    <w:rsid w:val="00BC29B4"/>
    <w:rsid w:val="00BC31B8"/>
    <w:rsid w:val="00BC365E"/>
    <w:rsid w:val="00BC3A2D"/>
    <w:rsid w:val="00BC40CD"/>
    <w:rsid w:val="00BC4BD2"/>
    <w:rsid w:val="00BC59D6"/>
    <w:rsid w:val="00BC5A7C"/>
    <w:rsid w:val="00BC68C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6827"/>
    <w:rsid w:val="00BD6D9B"/>
    <w:rsid w:val="00BE3172"/>
    <w:rsid w:val="00BE3685"/>
    <w:rsid w:val="00BE577E"/>
    <w:rsid w:val="00BE5F04"/>
    <w:rsid w:val="00BE6707"/>
    <w:rsid w:val="00BE7091"/>
    <w:rsid w:val="00BE719D"/>
    <w:rsid w:val="00BF04D9"/>
    <w:rsid w:val="00BF0566"/>
    <w:rsid w:val="00BF0616"/>
    <w:rsid w:val="00BF1271"/>
    <w:rsid w:val="00BF1F7D"/>
    <w:rsid w:val="00BF2EB0"/>
    <w:rsid w:val="00BF3095"/>
    <w:rsid w:val="00BF555C"/>
    <w:rsid w:val="00BF69BD"/>
    <w:rsid w:val="00BF6EC9"/>
    <w:rsid w:val="00BF7D3A"/>
    <w:rsid w:val="00C0001B"/>
    <w:rsid w:val="00C01327"/>
    <w:rsid w:val="00C017AA"/>
    <w:rsid w:val="00C01932"/>
    <w:rsid w:val="00C02198"/>
    <w:rsid w:val="00C03355"/>
    <w:rsid w:val="00C03B9E"/>
    <w:rsid w:val="00C03C81"/>
    <w:rsid w:val="00C04583"/>
    <w:rsid w:val="00C058B0"/>
    <w:rsid w:val="00C06433"/>
    <w:rsid w:val="00C068ED"/>
    <w:rsid w:val="00C06B51"/>
    <w:rsid w:val="00C07EC7"/>
    <w:rsid w:val="00C102C6"/>
    <w:rsid w:val="00C10BF9"/>
    <w:rsid w:val="00C11A69"/>
    <w:rsid w:val="00C11EA3"/>
    <w:rsid w:val="00C12D73"/>
    <w:rsid w:val="00C12E06"/>
    <w:rsid w:val="00C12E25"/>
    <w:rsid w:val="00C130ED"/>
    <w:rsid w:val="00C13526"/>
    <w:rsid w:val="00C135EF"/>
    <w:rsid w:val="00C13A90"/>
    <w:rsid w:val="00C149B8"/>
    <w:rsid w:val="00C163C4"/>
    <w:rsid w:val="00C1664F"/>
    <w:rsid w:val="00C16CBD"/>
    <w:rsid w:val="00C16E27"/>
    <w:rsid w:val="00C173DB"/>
    <w:rsid w:val="00C17CDD"/>
    <w:rsid w:val="00C17DA6"/>
    <w:rsid w:val="00C17ECE"/>
    <w:rsid w:val="00C2039C"/>
    <w:rsid w:val="00C204C8"/>
    <w:rsid w:val="00C21517"/>
    <w:rsid w:val="00C216FD"/>
    <w:rsid w:val="00C225C7"/>
    <w:rsid w:val="00C22D4C"/>
    <w:rsid w:val="00C24A33"/>
    <w:rsid w:val="00C26F80"/>
    <w:rsid w:val="00C27AA9"/>
    <w:rsid w:val="00C3057F"/>
    <w:rsid w:val="00C305A7"/>
    <w:rsid w:val="00C308F0"/>
    <w:rsid w:val="00C3111E"/>
    <w:rsid w:val="00C31476"/>
    <w:rsid w:val="00C325A4"/>
    <w:rsid w:val="00C32C4B"/>
    <w:rsid w:val="00C32DBA"/>
    <w:rsid w:val="00C3306A"/>
    <w:rsid w:val="00C33A00"/>
    <w:rsid w:val="00C340C7"/>
    <w:rsid w:val="00C34D2D"/>
    <w:rsid w:val="00C350D3"/>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9D6"/>
    <w:rsid w:val="00C63DD8"/>
    <w:rsid w:val="00C64260"/>
    <w:rsid w:val="00C64946"/>
    <w:rsid w:val="00C64A68"/>
    <w:rsid w:val="00C65B8F"/>
    <w:rsid w:val="00C6660D"/>
    <w:rsid w:val="00C675B0"/>
    <w:rsid w:val="00C7071C"/>
    <w:rsid w:val="00C7072F"/>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81D9C"/>
    <w:rsid w:val="00C81F5A"/>
    <w:rsid w:val="00C84D4C"/>
    <w:rsid w:val="00C85107"/>
    <w:rsid w:val="00C8522A"/>
    <w:rsid w:val="00C86EAF"/>
    <w:rsid w:val="00C901B1"/>
    <w:rsid w:val="00C9060A"/>
    <w:rsid w:val="00C90E37"/>
    <w:rsid w:val="00C9127F"/>
    <w:rsid w:val="00C91DEE"/>
    <w:rsid w:val="00C932B7"/>
    <w:rsid w:val="00CA1163"/>
    <w:rsid w:val="00CA160E"/>
    <w:rsid w:val="00CA176B"/>
    <w:rsid w:val="00CA1CE0"/>
    <w:rsid w:val="00CA2D63"/>
    <w:rsid w:val="00CA2F4F"/>
    <w:rsid w:val="00CA325B"/>
    <w:rsid w:val="00CA32D3"/>
    <w:rsid w:val="00CA373C"/>
    <w:rsid w:val="00CA4217"/>
    <w:rsid w:val="00CA55DD"/>
    <w:rsid w:val="00CA58D9"/>
    <w:rsid w:val="00CA58EF"/>
    <w:rsid w:val="00CA5A40"/>
    <w:rsid w:val="00CA7FDE"/>
    <w:rsid w:val="00CB02D0"/>
    <w:rsid w:val="00CB0430"/>
    <w:rsid w:val="00CB09AF"/>
    <w:rsid w:val="00CB0FD4"/>
    <w:rsid w:val="00CB3591"/>
    <w:rsid w:val="00CB45B6"/>
    <w:rsid w:val="00CB577A"/>
    <w:rsid w:val="00CB63B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60B1"/>
    <w:rsid w:val="00CD6217"/>
    <w:rsid w:val="00CD680E"/>
    <w:rsid w:val="00CD6B64"/>
    <w:rsid w:val="00CD75FE"/>
    <w:rsid w:val="00CE0064"/>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606"/>
    <w:rsid w:val="00CF4ABE"/>
    <w:rsid w:val="00CF4F07"/>
    <w:rsid w:val="00CF5788"/>
    <w:rsid w:val="00CF62A6"/>
    <w:rsid w:val="00CF6A48"/>
    <w:rsid w:val="00CF6E06"/>
    <w:rsid w:val="00CF7568"/>
    <w:rsid w:val="00D00589"/>
    <w:rsid w:val="00D00A6C"/>
    <w:rsid w:val="00D00C77"/>
    <w:rsid w:val="00D0205B"/>
    <w:rsid w:val="00D021C9"/>
    <w:rsid w:val="00D029F0"/>
    <w:rsid w:val="00D02CE4"/>
    <w:rsid w:val="00D03250"/>
    <w:rsid w:val="00D03E8D"/>
    <w:rsid w:val="00D068F7"/>
    <w:rsid w:val="00D10745"/>
    <w:rsid w:val="00D10A27"/>
    <w:rsid w:val="00D10D72"/>
    <w:rsid w:val="00D12710"/>
    <w:rsid w:val="00D127FF"/>
    <w:rsid w:val="00D12F94"/>
    <w:rsid w:val="00D14F49"/>
    <w:rsid w:val="00D16589"/>
    <w:rsid w:val="00D16944"/>
    <w:rsid w:val="00D210DA"/>
    <w:rsid w:val="00D21F74"/>
    <w:rsid w:val="00D24211"/>
    <w:rsid w:val="00D24266"/>
    <w:rsid w:val="00D24A0C"/>
    <w:rsid w:val="00D264C4"/>
    <w:rsid w:val="00D27DC6"/>
    <w:rsid w:val="00D27FB7"/>
    <w:rsid w:val="00D3068E"/>
    <w:rsid w:val="00D30BCE"/>
    <w:rsid w:val="00D33015"/>
    <w:rsid w:val="00D34409"/>
    <w:rsid w:val="00D37367"/>
    <w:rsid w:val="00D40DEF"/>
    <w:rsid w:val="00D411B1"/>
    <w:rsid w:val="00D42A5E"/>
    <w:rsid w:val="00D42D02"/>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61788"/>
    <w:rsid w:val="00D631DF"/>
    <w:rsid w:val="00D63664"/>
    <w:rsid w:val="00D63EE7"/>
    <w:rsid w:val="00D64BA8"/>
    <w:rsid w:val="00D64DEF"/>
    <w:rsid w:val="00D660E3"/>
    <w:rsid w:val="00D66E6C"/>
    <w:rsid w:val="00D66ED2"/>
    <w:rsid w:val="00D700DC"/>
    <w:rsid w:val="00D71528"/>
    <w:rsid w:val="00D715B2"/>
    <w:rsid w:val="00D71819"/>
    <w:rsid w:val="00D7212F"/>
    <w:rsid w:val="00D72870"/>
    <w:rsid w:val="00D7365C"/>
    <w:rsid w:val="00D74F7C"/>
    <w:rsid w:val="00D75587"/>
    <w:rsid w:val="00D75F61"/>
    <w:rsid w:val="00D77CD6"/>
    <w:rsid w:val="00D808D2"/>
    <w:rsid w:val="00D82F2B"/>
    <w:rsid w:val="00D842AD"/>
    <w:rsid w:val="00D84772"/>
    <w:rsid w:val="00D84A98"/>
    <w:rsid w:val="00D85C37"/>
    <w:rsid w:val="00D86101"/>
    <w:rsid w:val="00D861EA"/>
    <w:rsid w:val="00D86575"/>
    <w:rsid w:val="00D8799A"/>
    <w:rsid w:val="00D902C3"/>
    <w:rsid w:val="00D90501"/>
    <w:rsid w:val="00D90858"/>
    <w:rsid w:val="00D91675"/>
    <w:rsid w:val="00D93D55"/>
    <w:rsid w:val="00D93E5C"/>
    <w:rsid w:val="00D94FC1"/>
    <w:rsid w:val="00D95598"/>
    <w:rsid w:val="00D95795"/>
    <w:rsid w:val="00D9622D"/>
    <w:rsid w:val="00D97A03"/>
    <w:rsid w:val="00DA1824"/>
    <w:rsid w:val="00DA1EB6"/>
    <w:rsid w:val="00DA25A9"/>
    <w:rsid w:val="00DA3EC7"/>
    <w:rsid w:val="00DA4119"/>
    <w:rsid w:val="00DA53DD"/>
    <w:rsid w:val="00DA648E"/>
    <w:rsid w:val="00DA7187"/>
    <w:rsid w:val="00DB1550"/>
    <w:rsid w:val="00DB1C2A"/>
    <w:rsid w:val="00DB2092"/>
    <w:rsid w:val="00DB2336"/>
    <w:rsid w:val="00DB3334"/>
    <w:rsid w:val="00DB396F"/>
    <w:rsid w:val="00DB5878"/>
    <w:rsid w:val="00DB76A9"/>
    <w:rsid w:val="00DC0147"/>
    <w:rsid w:val="00DC0416"/>
    <w:rsid w:val="00DC0B06"/>
    <w:rsid w:val="00DC0ECC"/>
    <w:rsid w:val="00DC1A09"/>
    <w:rsid w:val="00DC2D70"/>
    <w:rsid w:val="00DC318C"/>
    <w:rsid w:val="00DC46BA"/>
    <w:rsid w:val="00DC4ADA"/>
    <w:rsid w:val="00DC5E9B"/>
    <w:rsid w:val="00DC630D"/>
    <w:rsid w:val="00DC7366"/>
    <w:rsid w:val="00DC76D7"/>
    <w:rsid w:val="00DD1B43"/>
    <w:rsid w:val="00DD29DC"/>
    <w:rsid w:val="00DD304B"/>
    <w:rsid w:val="00DD35BB"/>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38C2"/>
    <w:rsid w:val="00DF3C35"/>
    <w:rsid w:val="00DF487E"/>
    <w:rsid w:val="00DF4B06"/>
    <w:rsid w:val="00DF4BC2"/>
    <w:rsid w:val="00DF62F5"/>
    <w:rsid w:val="00DF6ADA"/>
    <w:rsid w:val="00DF6BEB"/>
    <w:rsid w:val="00DF7A2E"/>
    <w:rsid w:val="00DF7BF4"/>
    <w:rsid w:val="00DF7C63"/>
    <w:rsid w:val="00DF7D5A"/>
    <w:rsid w:val="00E00115"/>
    <w:rsid w:val="00E002E4"/>
    <w:rsid w:val="00E008A9"/>
    <w:rsid w:val="00E026E9"/>
    <w:rsid w:val="00E02BA5"/>
    <w:rsid w:val="00E030B3"/>
    <w:rsid w:val="00E03485"/>
    <w:rsid w:val="00E03FA5"/>
    <w:rsid w:val="00E05A9F"/>
    <w:rsid w:val="00E065A8"/>
    <w:rsid w:val="00E073F5"/>
    <w:rsid w:val="00E1059E"/>
    <w:rsid w:val="00E1223F"/>
    <w:rsid w:val="00E13315"/>
    <w:rsid w:val="00E13690"/>
    <w:rsid w:val="00E147DD"/>
    <w:rsid w:val="00E162F0"/>
    <w:rsid w:val="00E16812"/>
    <w:rsid w:val="00E172B7"/>
    <w:rsid w:val="00E17EE7"/>
    <w:rsid w:val="00E21727"/>
    <w:rsid w:val="00E2218E"/>
    <w:rsid w:val="00E23172"/>
    <w:rsid w:val="00E236D7"/>
    <w:rsid w:val="00E2370A"/>
    <w:rsid w:val="00E23F59"/>
    <w:rsid w:val="00E26538"/>
    <w:rsid w:val="00E27D38"/>
    <w:rsid w:val="00E3057C"/>
    <w:rsid w:val="00E32B68"/>
    <w:rsid w:val="00E32D88"/>
    <w:rsid w:val="00E33194"/>
    <w:rsid w:val="00E33295"/>
    <w:rsid w:val="00E336FF"/>
    <w:rsid w:val="00E33BCE"/>
    <w:rsid w:val="00E340CA"/>
    <w:rsid w:val="00E34954"/>
    <w:rsid w:val="00E35E52"/>
    <w:rsid w:val="00E35F37"/>
    <w:rsid w:val="00E360C3"/>
    <w:rsid w:val="00E3655A"/>
    <w:rsid w:val="00E3666B"/>
    <w:rsid w:val="00E36916"/>
    <w:rsid w:val="00E36987"/>
    <w:rsid w:val="00E37FAF"/>
    <w:rsid w:val="00E406D2"/>
    <w:rsid w:val="00E40D40"/>
    <w:rsid w:val="00E41CC5"/>
    <w:rsid w:val="00E43269"/>
    <w:rsid w:val="00E44CC7"/>
    <w:rsid w:val="00E44F3A"/>
    <w:rsid w:val="00E45D20"/>
    <w:rsid w:val="00E46431"/>
    <w:rsid w:val="00E471B3"/>
    <w:rsid w:val="00E477AF"/>
    <w:rsid w:val="00E477E7"/>
    <w:rsid w:val="00E47B4E"/>
    <w:rsid w:val="00E47DC3"/>
    <w:rsid w:val="00E51A65"/>
    <w:rsid w:val="00E52B2E"/>
    <w:rsid w:val="00E52CF4"/>
    <w:rsid w:val="00E537E8"/>
    <w:rsid w:val="00E53E0E"/>
    <w:rsid w:val="00E55452"/>
    <w:rsid w:val="00E557EF"/>
    <w:rsid w:val="00E57979"/>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15E"/>
    <w:rsid w:val="00E75C7D"/>
    <w:rsid w:val="00E7663A"/>
    <w:rsid w:val="00E77A4D"/>
    <w:rsid w:val="00E77E07"/>
    <w:rsid w:val="00E80174"/>
    <w:rsid w:val="00E81B1C"/>
    <w:rsid w:val="00E8277D"/>
    <w:rsid w:val="00E82E89"/>
    <w:rsid w:val="00E834D8"/>
    <w:rsid w:val="00E8449E"/>
    <w:rsid w:val="00E8481B"/>
    <w:rsid w:val="00E85A97"/>
    <w:rsid w:val="00E86691"/>
    <w:rsid w:val="00E86D1F"/>
    <w:rsid w:val="00E878AF"/>
    <w:rsid w:val="00E87D6E"/>
    <w:rsid w:val="00E87E4F"/>
    <w:rsid w:val="00E90405"/>
    <w:rsid w:val="00E90C60"/>
    <w:rsid w:val="00E913B6"/>
    <w:rsid w:val="00E91F07"/>
    <w:rsid w:val="00E92466"/>
    <w:rsid w:val="00E926B0"/>
    <w:rsid w:val="00E9271A"/>
    <w:rsid w:val="00E93472"/>
    <w:rsid w:val="00E93E2B"/>
    <w:rsid w:val="00E9443E"/>
    <w:rsid w:val="00E95ED1"/>
    <w:rsid w:val="00E95F61"/>
    <w:rsid w:val="00E96766"/>
    <w:rsid w:val="00EA0B69"/>
    <w:rsid w:val="00EA133A"/>
    <w:rsid w:val="00EA202D"/>
    <w:rsid w:val="00EA278F"/>
    <w:rsid w:val="00EA2F6E"/>
    <w:rsid w:val="00EA49AB"/>
    <w:rsid w:val="00EA49DE"/>
    <w:rsid w:val="00EA6358"/>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253"/>
    <w:rsid w:val="00EC48BA"/>
    <w:rsid w:val="00EC4CD3"/>
    <w:rsid w:val="00EC53A2"/>
    <w:rsid w:val="00EC6769"/>
    <w:rsid w:val="00EC7423"/>
    <w:rsid w:val="00ED0BB5"/>
    <w:rsid w:val="00ED0BD4"/>
    <w:rsid w:val="00ED146E"/>
    <w:rsid w:val="00ED1558"/>
    <w:rsid w:val="00ED2169"/>
    <w:rsid w:val="00ED27D6"/>
    <w:rsid w:val="00ED3026"/>
    <w:rsid w:val="00ED3664"/>
    <w:rsid w:val="00ED4231"/>
    <w:rsid w:val="00ED49CD"/>
    <w:rsid w:val="00ED511E"/>
    <w:rsid w:val="00ED56FA"/>
    <w:rsid w:val="00ED6123"/>
    <w:rsid w:val="00ED62D1"/>
    <w:rsid w:val="00EE299F"/>
    <w:rsid w:val="00EE413D"/>
    <w:rsid w:val="00EE4673"/>
    <w:rsid w:val="00EE499B"/>
    <w:rsid w:val="00EE533F"/>
    <w:rsid w:val="00EE5AFF"/>
    <w:rsid w:val="00EE5EBB"/>
    <w:rsid w:val="00EE6807"/>
    <w:rsid w:val="00EE6CD5"/>
    <w:rsid w:val="00EE78BB"/>
    <w:rsid w:val="00EE7BFA"/>
    <w:rsid w:val="00EF10F9"/>
    <w:rsid w:val="00EF23B7"/>
    <w:rsid w:val="00EF3BA2"/>
    <w:rsid w:val="00EF466A"/>
    <w:rsid w:val="00EF47FB"/>
    <w:rsid w:val="00EF50CE"/>
    <w:rsid w:val="00EF55B1"/>
    <w:rsid w:val="00EF6889"/>
    <w:rsid w:val="00EF6D20"/>
    <w:rsid w:val="00F0024E"/>
    <w:rsid w:val="00F00691"/>
    <w:rsid w:val="00F00EC9"/>
    <w:rsid w:val="00F00F64"/>
    <w:rsid w:val="00F0170F"/>
    <w:rsid w:val="00F019BF"/>
    <w:rsid w:val="00F0228D"/>
    <w:rsid w:val="00F02344"/>
    <w:rsid w:val="00F024FE"/>
    <w:rsid w:val="00F02D8D"/>
    <w:rsid w:val="00F04312"/>
    <w:rsid w:val="00F04766"/>
    <w:rsid w:val="00F057B8"/>
    <w:rsid w:val="00F0711F"/>
    <w:rsid w:val="00F073D3"/>
    <w:rsid w:val="00F07895"/>
    <w:rsid w:val="00F12195"/>
    <w:rsid w:val="00F125D8"/>
    <w:rsid w:val="00F12EAA"/>
    <w:rsid w:val="00F136B2"/>
    <w:rsid w:val="00F13CAA"/>
    <w:rsid w:val="00F13E59"/>
    <w:rsid w:val="00F15A0A"/>
    <w:rsid w:val="00F15B43"/>
    <w:rsid w:val="00F162AC"/>
    <w:rsid w:val="00F16761"/>
    <w:rsid w:val="00F169A9"/>
    <w:rsid w:val="00F17940"/>
    <w:rsid w:val="00F200FE"/>
    <w:rsid w:val="00F211B8"/>
    <w:rsid w:val="00F2154E"/>
    <w:rsid w:val="00F217D1"/>
    <w:rsid w:val="00F2253F"/>
    <w:rsid w:val="00F22709"/>
    <w:rsid w:val="00F233F1"/>
    <w:rsid w:val="00F239A1"/>
    <w:rsid w:val="00F243FC"/>
    <w:rsid w:val="00F25606"/>
    <w:rsid w:val="00F25E8A"/>
    <w:rsid w:val="00F25EE8"/>
    <w:rsid w:val="00F26D64"/>
    <w:rsid w:val="00F26F2F"/>
    <w:rsid w:val="00F272D7"/>
    <w:rsid w:val="00F278DD"/>
    <w:rsid w:val="00F30F60"/>
    <w:rsid w:val="00F30F68"/>
    <w:rsid w:val="00F31ADA"/>
    <w:rsid w:val="00F32082"/>
    <w:rsid w:val="00F32B8D"/>
    <w:rsid w:val="00F33505"/>
    <w:rsid w:val="00F3493C"/>
    <w:rsid w:val="00F36AB4"/>
    <w:rsid w:val="00F371C2"/>
    <w:rsid w:val="00F373F5"/>
    <w:rsid w:val="00F375A3"/>
    <w:rsid w:val="00F401D9"/>
    <w:rsid w:val="00F40ACE"/>
    <w:rsid w:val="00F418A0"/>
    <w:rsid w:val="00F4290F"/>
    <w:rsid w:val="00F42931"/>
    <w:rsid w:val="00F4536A"/>
    <w:rsid w:val="00F453E9"/>
    <w:rsid w:val="00F4595F"/>
    <w:rsid w:val="00F45FFB"/>
    <w:rsid w:val="00F47B70"/>
    <w:rsid w:val="00F47F28"/>
    <w:rsid w:val="00F5028F"/>
    <w:rsid w:val="00F51129"/>
    <w:rsid w:val="00F51BD3"/>
    <w:rsid w:val="00F51D7B"/>
    <w:rsid w:val="00F5218D"/>
    <w:rsid w:val="00F52346"/>
    <w:rsid w:val="00F533A7"/>
    <w:rsid w:val="00F53B84"/>
    <w:rsid w:val="00F541F5"/>
    <w:rsid w:val="00F543A1"/>
    <w:rsid w:val="00F5671D"/>
    <w:rsid w:val="00F579B1"/>
    <w:rsid w:val="00F57D30"/>
    <w:rsid w:val="00F57E74"/>
    <w:rsid w:val="00F603D7"/>
    <w:rsid w:val="00F608CE"/>
    <w:rsid w:val="00F611DE"/>
    <w:rsid w:val="00F61A44"/>
    <w:rsid w:val="00F62CEF"/>
    <w:rsid w:val="00F63231"/>
    <w:rsid w:val="00F678B1"/>
    <w:rsid w:val="00F709B9"/>
    <w:rsid w:val="00F71660"/>
    <w:rsid w:val="00F71A51"/>
    <w:rsid w:val="00F7206B"/>
    <w:rsid w:val="00F728B0"/>
    <w:rsid w:val="00F7300D"/>
    <w:rsid w:val="00F73BA9"/>
    <w:rsid w:val="00F73BFE"/>
    <w:rsid w:val="00F74901"/>
    <w:rsid w:val="00F75F37"/>
    <w:rsid w:val="00F7754C"/>
    <w:rsid w:val="00F77783"/>
    <w:rsid w:val="00F815F3"/>
    <w:rsid w:val="00F821A8"/>
    <w:rsid w:val="00F8230B"/>
    <w:rsid w:val="00F8251F"/>
    <w:rsid w:val="00F826B8"/>
    <w:rsid w:val="00F82734"/>
    <w:rsid w:val="00F82E64"/>
    <w:rsid w:val="00F842C6"/>
    <w:rsid w:val="00F844F9"/>
    <w:rsid w:val="00F84D89"/>
    <w:rsid w:val="00F859BB"/>
    <w:rsid w:val="00F860B7"/>
    <w:rsid w:val="00F86B08"/>
    <w:rsid w:val="00F86F37"/>
    <w:rsid w:val="00F87533"/>
    <w:rsid w:val="00F901F3"/>
    <w:rsid w:val="00F90994"/>
    <w:rsid w:val="00F90AB4"/>
    <w:rsid w:val="00F90C36"/>
    <w:rsid w:val="00F90C9B"/>
    <w:rsid w:val="00F90F94"/>
    <w:rsid w:val="00F9167F"/>
    <w:rsid w:val="00F9169F"/>
    <w:rsid w:val="00F917F5"/>
    <w:rsid w:val="00F926C9"/>
    <w:rsid w:val="00F93188"/>
    <w:rsid w:val="00F93B32"/>
    <w:rsid w:val="00F946EE"/>
    <w:rsid w:val="00F94CB1"/>
    <w:rsid w:val="00F957D4"/>
    <w:rsid w:val="00F960D9"/>
    <w:rsid w:val="00F96D20"/>
    <w:rsid w:val="00F96D56"/>
    <w:rsid w:val="00F96F50"/>
    <w:rsid w:val="00FA0161"/>
    <w:rsid w:val="00FA01F5"/>
    <w:rsid w:val="00FA2B3C"/>
    <w:rsid w:val="00FA2F96"/>
    <w:rsid w:val="00FA3AEB"/>
    <w:rsid w:val="00FA4EB7"/>
    <w:rsid w:val="00FA756E"/>
    <w:rsid w:val="00FA78C5"/>
    <w:rsid w:val="00FB0265"/>
    <w:rsid w:val="00FB1ADB"/>
    <w:rsid w:val="00FB1E66"/>
    <w:rsid w:val="00FB372A"/>
    <w:rsid w:val="00FB4D57"/>
    <w:rsid w:val="00FB62EC"/>
    <w:rsid w:val="00FB659F"/>
    <w:rsid w:val="00FB6FF7"/>
    <w:rsid w:val="00FB7383"/>
    <w:rsid w:val="00FB7DDC"/>
    <w:rsid w:val="00FB7FD3"/>
    <w:rsid w:val="00FC0F66"/>
    <w:rsid w:val="00FC1206"/>
    <w:rsid w:val="00FC1750"/>
    <w:rsid w:val="00FC2040"/>
    <w:rsid w:val="00FC2443"/>
    <w:rsid w:val="00FC3113"/>
    <w:rsid w:val="00FC33C4"/>
    <w:rsid w:val="00FC6288"/>
    <w:rsid w:val="00FC6A1D"/>
    <w:rsid w:val="00FC6E76"/>
    <w:rsid w:val="00FC7227"/>
    <w:rsid w:val="00FD16D5"/>
    <w:rsid w:val="00FD4D64"/>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213C"/>
    <w:rsid w:val="00FF3AE7"/>
    <w:rsid w:val="00FF4978"/>
    <w:rsid w:val="00FF4A46"/>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rsid w:val="00221195"/>
    <w:rPr>
      <w:rFonts w:ascii="Verdana" w:hAnsi="Verdana"/>
      <w:b/>
      <w:bCs/>
      <w:sz w:val="20"/>
      <w:szCs w:val="20"/>
    </w:rPr>
  </w:style>
  <w:style w:type="character" w:customStyle="1" w:styleId="AsuntodelcomentarioCar">
    <w:name w:val="Asunto del comentario Car"/>
    <w:basedOn w:val="TextocomentarioCar"/>
    <w:link w:val="Asuntodelcomentario"/>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F20E3"/>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F52346"/>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9774A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734C43"/>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Textoindependiente32">
    <w:name w:val="Texto independiente 32"/>
    <w:basedOn w:val="Normal"/>
    <w:rsid w:val="0058774F"/>
    <w:pPr>
      <w:suppressAutoHyphens/>
      <w:jc w:val="both"/>
    </w:pPr>
    <w:rPr>
      <w:rFonts w:ascii="Arial" w:hAnsi="Arial" w:cs="Arial"/>
      <w:sz w:val="18"/>
      <w:szCs w:val="20"/>
      <w:lang w:eastAsia="zh-CN"/>
    </w:rPr>
  </w:style>
  <w:style w:type="paragraph" w:customStyle="1" w:styleId="BodyText25">
    <w:name w:val="Body Text 25"/>
    <w:basedOn w:val="Normal"/>
    <w:rsid w:val="008009AE"/>
    <w:pPr>
      <w:widowControl w:val="0"/>
      <w:jc w:val="center"/>
    </w:pPr>
    <w:rPr>
      <w:rFonts w:ascii="Arial" w:hAnsi="Arial"/>
      <w:b/>
      <w:snapToGrid w:val="0"/>
      <w:szCs w:val="20"/>
      <w:lang w:val="es-ES_tradnl"/>
    </w:rPr>
  </w:style>
  <w:style w:type="character" w:styleId="Hipervnculovisitado">
    <w:name w:val="FollowedHyperlink"/>
    <w:rsid w:val="008009AE"/>
    <w:rPr>
      <w:color w:val="800080"/>
      <w:u w:val="single"/>
    </w:rPr>
  </w:style>
  <w:style w:type="paragraph" w:customStyle="1" w:styleId="font5">
    <w:name w:val="font5"/>
    <w:basedOn w:val="Normal"/>
    <w:rsid w:val="008009AE"/>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8009AE"/>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8009A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8009A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8009A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8009A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8009A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8009A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8009A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8009A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8009AE"/>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8009AE"/>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8009AE"/>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8009A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8009A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8009AE"/>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8009AE"/>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8009AE"/>
    <w:pPr>
      <w:widowControl w:val="0"/>
      <w:jc w:val="both"/>
    </w:pPr>
    <w:rPr>
      <w:rFonts w:ascii="Times New Roman" w:hAnsi="Times New Roman"/>
      <w:b/>
      <w:sz w:val="24"/>
      <w:szCs w:val="20"/>
    </w:rPr>
  </w:style>
  <w:style w:type="paragraph" w:customStyle="1" w:styleId="Head2">
    <w:name w:val="Head2"/>
    <w:basedOn w:val="Normal"/>
    <w:rsid w:val="008009AE"/>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8009AE"/>
    <w:pPr>
      <w:widowControl w:val="0"/>
      <w:ind w:left="709" w:hanging="709"/>
      <w:jc w:val="both"/>
    </w:pPr>
    <w:rPr>
      <w:rFonts w:ascii="Times New Roman" w:hAnsi="Times New Roman"/>
      <w:sz w:val="24"/>
      <w:szCs w:val="20"/>
    </w:rPr>
  </w:style>
  <w:style w:type="paragraph" w:customStyle="1" w:styleId="pbulletcmt">
    <w:name w:val="pbulletcmt"/>
    <w:basedOn w:val="Normal"/>
    <w:rsid w:val="008009AE"/>
    <w:pPr>
      <w:spacing w:before="100" w:beforeAutospacing="1" w:after="100" w:afterAutospacing="1"/>
    </w:pPr>
    <w:rPr>
      <w:rFonts w:ascii="Times New Roman" w:hAnsi="Times New Roman"/>
      <w:sz w:val="24"/>
      <w:szCs w:val="24"/>
      <w:lang w:val="en-US" w:eastAsia="en-US"/>
    </w:rPr>
  </w:style>
  <w:style w:type="character" w:customStyle="1" w:styleId="lzorena">
    <w:name w:val="lzorena"/>
    <w:semiHidden/>
    <w:rsid w:val="008009AE"/>
    <w:rPr>
      <w:rFonts w:ascii="Arial" w:hAnsi="Arial" w:cs="Arial"/>
      <w:color w:val="auto"/>
      <w:sz w:val="20"/>
      <w:szCs w:val="20"/>
    </w:rPr>
  </w:style>
  <w:style w:type="character" w:customStyle="1" w:styleId="hps">
    <w:name w:val="hps"/>
    <w:rsid w:val="008009AE"/>
  </w:style>
  <w:style w:type="character" w:customStyle="1" w:styleId="Ttulo5Car">
    <w:name w:val="Título 5 Car"/>
    <w:link w:val="Ttulo5"/>
    <w:rsid w:val="00195C6E"/>
    <w:rPr>
      <w:bCs/>
      <w:iCs/>
      <w:szCs w:val="2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rsid w:val="00221195"/>
    <w:rPr>
      <w:rFonts w:ascii="Verdana" w:hAnsi="Verdana"/>
      <w:b/>
      <w:bCs/>
      <w:sz w:val="20"/>
      <w:szCs w:val="20"/>
    </w:rPr>
  </w:style>
  <w:style w:type="character" w:customStyle="1" w:styleId="AsuntodelcomentarioCar">
    <w:name w:val="Asunto del comentario Car"/>
    <w:basedOn w:val="TextocomentarioCar"/>
    <w:link w:val="Asuntodelcomentario"/>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F20E3"/>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F52346"/>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9774A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734C43"/>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Textoindependiente32">
    <w:name w:val="Texto independiente 32"/>
    <w:basedOn w:val="Normal"/>
    <w:rsid w:val="0058774F"/>
    <w:pPr>
      <w:suppressAutoHyphens/>
      <w:jc w:val="both"/>
    </w:pPr>
    <w:rPr>
      <w:rFonts w:ascii="Arial" w:hAnsi="Arial" w:cs="Arial"/>
      <w:sz w:val="18"/>
      <w:szCs w:val="20"/>
      <w:lang w:eastAsia="zh-CN"/>
    </w:rPr>
  </w:style>
  <w:style w:type="paragraph" w:customStyle="1" w:styleId="BodyText25">
    <w:name w:val="Body Text 25"/>
    <w:basedOn w:val="Normal"/>
    <w:rsid w:val="008009AE"/>
    <w:pPr>
      <w:widowControl w:val="0"/>
      <w:jc w:val="center"/>
    </w:pPr>
    <w:rPr>
      <w:rFonts w:ascii="Arial" w:hAnsi="Arial"/>
      <w:b/>
      <w:snapToGrid w:val="0"/>
      <w:szCs w:val="20"/>
      <w:lang w:val="es-ES_tradnl"/>
    </w:rPr>
  </w:style>
  <w:style w:type="character" w:styleId="Hipervnculovisitado">
    <w:name w:val="FollowedHyperlink"/>
    <w:rsid w:val="008009AE"/>
    <w:rPr>
      <w:color w:val="800080"/>
      <w:u w:val="single"/>
    </w:rPr>
  </w:style>
  <w:style w:type="paragraph" w:customStyle="1" w:styleId="font5">
    <w:name w:val="font5"/>
    <w:basedOn w:val="Normal"/>
    <w:rsid w:val="008009AE"/>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8009AE"/>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8009A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8009A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8009A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8009A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8009A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8009A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8009A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8009A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8009AE"/>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8009AE"/>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8009AE"/>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8009A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8009A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8009AE"/>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8009AE"/>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8009AE"/>
    <w:pPr>
      <w:widowControl w:val="0"/>
      <w:jc w:val="both"/>
    </w:pPr>
    <w:rPr>
      <w:rFonts w:ascii="Times New Roman" w:hAnsi="Times New Roman"/>
      <w:b/>
      <w:sz w:val="24"/>
      <w:szCs w:val="20"/>
    </w:rPr>
  </w:style>
  <w:style w:type="paragraph" w:customStyle="1" w:styleId="Head2">
    <w:name w:val="Head2"/>
    <w:basedOn w:val="Normal"/>
    <w:rsid w:val="008009AE"/>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8009AE"/>
    <w:pPr>
      <w:widowControl w:val="0"/>
      <w:ind w:left="709" w:hanging="709"/>
      <w:jc w:val="both"/>
    </w:pPr>
    <w:rPr>
      <w:rFonts w:ascii="Times New Roman" w:hAnsi="Times New Roman"/>
      <w:sz w:val="24"/>
      <w:szCs w:val="20"/>
    </w:rPr>
  </w:style>
  <w:style w:type="paragraph" w:customStyle="1" w:styleId="pbulletcmt">
    <w:name w:val="pbulletcmt"/>
    <w:basedOn w:val="Normal"/>
    <w:rsid w:val="008009AE"/>
    <w:pPr>
      <w:spacing w:before="100" w:beforeAutospacing="1" w:after="100" w:afterAutospacing="1"/>
    </w:pPr>
    <w:rPr>
      <w:rFonts w:ascii="Times New Roman" w:hAnsi="Times New Roman"/>
      <w:sz w:val="24"/>
      <w:szCs w:val="24"/>
      <w:lang w:val="en-US" w:eastAsia="en-US"/>
    </w:rPr>
  </w:style>
  <w:style w:type="character" w:customStyle="1" w:styleId="lzorena">
    <w:name w:val="lzorena"/>
    <w:semiHidden/>
    <w:rsid w:val="008009AE"/>
    <w:rPr>
      <w:rFonts w:ascii="Arial" w:hAnsi="Arial" w:cs="Arial"/>
      <w:color w:val="auto"/>
      <w:sz w:val="20"/>
      <w:szCs w:val="20"/>
    </w:rPr>
  </w:style>
  <w:style w:type="character" w:customStyle="1" w:styleId="hps">
    <w:name w:val="hps"/>
    <w:rsid w:val="008009AE"/>
  </w:style>
  <w:style w:type="character" w:customStyle="1" w:styleId="Ttulo5Car">
    <w:name w:val="Título 5 Car"/>
    <w:link w:val="Ttulo5"/>
    <w:rsid w:val="00195C6E"/>
    <w:rPr>
      <w:bCs/>
      <w:iCs/>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578901621">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156928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9872021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mailto:galvarez@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oflores@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3.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2E802-BE6D-40A6-AE8A-E2A6215BE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55</Pages>
  <Words>19750</Words>
  <Characters>108628</Characters>
  <Application>Microsoft Office Word</Application>
  <DocSecurity>0</DocSecurity>
  <Lines>905</Lines>
  <Paragraphs>256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128122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27</cp:revision>
  <cp:lastPrinted>2015-02-05T15:25:00Z</cp:lastPrinted>
  <dcterms:created xsi:type="dcterms:W3CDTF">2015-01-20T21:14:00Z</dcterms:created>
  <dcterms:modified xsi:type="dcterms:W3CDTF">2015-02-05T15:31:00Z</dcterms:modified>
</cp:coreProperties>
</file>