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5EDF" w:rsidRDefault="006A101F" w:rsidP="006A101F">
      <w:pPr>
        <w:ind w:left="5664" w:right="-142"/>
        <w:rPr>
          <w:rFonts w:cs="Arial"/>
          <w:b/>
          <w:sz w:val="22"/>
          <w:szCs w:val="22"/>
          <w:lang w:val="es-BO"/>
        </w:rPr>
      </w:pPr>
      <w:r>
        <w:rPr>
          <w:rFonts w:cs="Arial"/>
          <w:b/>
          <w:sz w:val="22"/>
          <w:szCs w:val="22"/>
          <w:lang w:val="es-BO"/>
        </w:rPr>
        <w:t xml:space="preserve">             </w:t>
      </w:r>
    </w:p>
    <w:p w:rsidR="00345EDF" w:rsidRDefault="00345EDF" w:rsidP="006A101F">
      <w:pPr>
        <w:ind w:left="5664" w:right="-142"/>
        <w:rPr>
          <w:rFonts w:cs="Arial"/>
          <w:b/>
          <w:sz w:val="22"/>
          <w:szCs w:val="22"/>
          <w:lang w:val="es-BO"/>
        </w:rPr>
      </w:pPr>
    </w:p>
    <w:p w:rsidR="00345EDF" w:rsidRDefault="00345EDF" w:rsidP="006A101F">
      <w:pPr>
        <w:ind w:left="5664" w:right="-142"/>
        <w:rPr>
          <w:rFonts w:cs="Arial"/>
          <w:b/>
          <w:sz w:val="22"/>
          <w:szCs w:val="22"/>
          <w:lang w:val="es-BO"/>
        </w:rPr>
      </w:pPr>
    </w:p>
    <w:p w:rsidR="00345EDF" w:rsidRDefault="00345EDF" w:rsidP="006A101F">
      <w:pPr>
        <w:ind w:left="5664" w:right="-142"/>
        <w:rPr>
          <w:rFonts w:cs="Arial"/>
          <w:b/>
          <w:sz w:val="22"/>
          <w:szCs w:val="22"/>
          <w:lang w:val="es-BO"/>
        </w:rPr>
      </w:pPr>
    </w:p>
    <w:p w:rsidR="00345EDF" w:rsidRDefault="00345EDF" w:rsidP="006A101F">
      <w:pPr>
        <w:ind w:left="5664" w:right="-142"/>
        <w:rPr>
          <w:rFonts w:cs="Arial"/>
          <w:b/>
          <w:sz w:val="22"/>
          <w:szCs w:val="22"/>
          <w:lang w:val="es-BO"/>
        </w:rPr>
      </w:pPr>
    </w:p>
    <w:p w:rsidR="00546419" w:rsidRPr="00546419" w:rsidRDefault="00546419" w:rsidP="00345EDF">
      <w:pPr>
        <w:ind w:left="6372" w:right="-142"/>
        <w:rPr>
          <w:rFonts w:cs="Arial"/>
          <w:b/>
          <w:sz w:val="22"/>
          <w:szCs w:val="22"/>
          <w:lang w:val="es-BO"/>
        </w:rPr>
      </w:pPr>
      <w:r w:rsidRPr="00546419">
        <w:rPr>
          <w:rFonts w:cs="Arial"/>
          <w:b/>
          <w:sz w:val="22"/>
          <w:szCs w:val="22"/>
          <w:lang w:val="es-BO"/>
        </w:rPr>
        <w:t xml:space="preserve">La Paz, xxx </w:t>
      </w:r>
      <w:proofErr w:type="gramStart"/>
      <w:r w:rsidRPr="00546419">
        <w:rPr>
          <w:rFonts w:cs="Arial"/>
          <w:b/>
          <w:sz w:val="22"/>
          <w:szCs w:val="22"/>
          <w:lang w:val="es-BO"/>
        </w:rPr>
        <w:t>de  xxx</w:t>
      </w:r>
      <w:proofErr w:type="gramEnd"/>
      <w:r w:rsidRPr="00546419">
        <w:rPr>
          <w:rFonts w:cs="Arial"/>
          <w:b/>
          <w:sz w:val="22"/>
          <w:szCs w:val="22"/>
          <w:lang w:val="es-BO"/>
        </w:rPr>
        <w:t xml:space="preserve"> de 2026</w:t>
      </w:r>
    </w:p>
    <w:p w:rsidR="00546419" w:rsidRPr="00546419" w:rsidRDefault="00546419" w:rsidP="00546419">
      <w:pPr>
        <w:rPr>
          <w:rFonts w:cs="Arial"/>
          <w:b/>
          <w:sz w:val="22"/>
          <w:szCs w:val="22"/>
          <w:lang w:val="es-BO"/>
        </w:rPr>
      </w:pPr>
    </w:p>
    <w:p w:rsidR="00546419" w:rsidRPr="00546419" w:rsidRDefault="00546419" w:rsidP="00546419">
      <w:pPr>
        <w:rPr>
          <w:rFonts w:cs="Arial"/>
          <w:b/>
          <w:sz w:val="22"/>
          <w:szCs w:val="22"/>
          <w:lang w:val="es-BO"/>
        </w:rPr>
      </w:pPr>
    </w:p>
    <w:p w:rsidR="00546419" w:rsidRPr="00546419" w:rsidRDefault="00546419" w:rsidP="00546419">
      <w:pPr>
        <w:rPr>
          <w:bCs/>
          <w:sz w:val="22"/>
          <w:szCs w:val="22"/>
        </w:rPr>
      </w:pPr>
      <w:r w:rsidRPr="00546419">
        <w:rPr>
          <w:bCs/>
          <w:sz w:val="22"/>
          <w:szCs w:val="22"/>
        </w:rPr>
        <w:t xml:space="preserve">Señores </w:t>
      </w:r>
    </w:p>
    <w:p w:rsidR="00546419" w:rsidRPr="00546419" w:rsidRDefault="00546419" w:rsidP="00546419">
      <w:pPr>
        <w:rPr>
          <w:b/>
          <w:bCs/>
          <w:sz w:val="22"/>
          <w:szCs w:val="22"/>
        </w:rPr>
      </w:pPr>
      <w:r w:rsidRPr="00546419">
        <w:rPr>
          <w:b/>
          <w:bCs/>
          <w:sz w:val="22"/>
          <w:szCs w:val="22"/>
        </w:rPr>
        <w:t>BANCO C</w:t>
      </w:r>
      <w:r w:rsidR="003758D2">
        <w:rPr>
          <w:b/>
          <w:bCs/>
          <w:sz w:val="22"/>
          <w:szCs w:val="22"/>
        </w:rPr>
        <w:t>ENTRAL</w:t>
      </w:r>
      <w:r w:rsidRPr="00546419">
        <w:rPr>
          <w:b/>
          <w:bCs/>
          <w:sz w:val="22"/>
          <w:szCs w:val="22"/>
        </w:rPr>
        <w:t xml:space="preserve"> DE BOLIVIA</w:t>
      </w:r>
    </w:p>
    <w:p w:rsidR="00546419" w:rsidRPr="00546419" w:rsidRDefault="00546419" w:rsidP="00546419">
      <w:pPr>
        <w:rPr>
          <w:bCs/>
          <w:sz w:val="22"/>
          <w:szCs w:val="22"/>
        </w:rPr>
      </w:pPr>
      <w:r w:rsidRPr="00546419">
        <w:rPr>
          <w:bCs/>
          <w:sz w:val="22"/>
          <w:szCs w:val="22"/>
        </w:rPr>
        <w:t>Presente</w:t>
      </w:r>
    </w:p>
    <w:p w:rsidR="00546419" w:rsidRPr="00546419" w:rsidRDefault="00546419" w:rsidP="00546419">
      <w:pPr>
        <w:rPr>
          <w:rFonts w:cs="Arial"/>
          <w:b/>
          <w:sz w:val="22"/>
          <w:szCs w:val="22"/>
          <w:lang w:val="es-BO"/>
        </w:rPr>
      </w:pPr>
      <w:bookmarkStart w:id="0" w:name="_GoBack"/>
      <w:bookmarkEnd w:id="0"/>
    </w:p>
    <w:p w:rsidR="00546419" w:rsidRPr="00546419" w:rsidRDefault="00546419" w:rsidP="00546419">
      <w:pPr>
        <w:rPr>
          <w:rFonts w:cs="Arial"/>
          <w:b/>
          <w:sz w:val="22"/>
          <w:szCs w:val="22"/>
          <w:lang w:val="es-BO"/>
        </w:rPr>
      </w:pPr>
    </w:p>
    <w:p w:rsidR="00546419" w:rsidRPr="00546419" w:rsidRDefault="00546419" w:rsidP="00444397">
      <w:pPr>
        <w:ind w:left="2124" w:right="-413"/>
        <w:jc w:val="both"/>
        <w:rPr>
          <w:bCs/>
          <w:sz w:val="22"/>
          <w:szCs w:val="22"/>
        </w:rPr>
      </w:pPr>
      <w:r w:rsidRPr="00546419">
        <w:rPr>
          <w:rFonts w:cs="Arial"/>
          <w:b/>
          <w:sz w:val="22"/>
          <w:szCs w:val="22"/>
          <w:lang w:val="es-BO"/>
        </w:rPr>
        <w:t xml:space="preserve">Ref. </w:t>
      </w:r>
      <w:r w:rsidR="0003710F" w:rsidRPr="0003710F">
        <w:rPr>
          <w:b/>
          <w:bCs/>
          <w:sz w:val="22"/>
          <w:szCs w:val="22"/>
        </w:rPr>
        <w:t>CM &lt; CP Nº 154/2026</w:t>
      </w:r>
      <w:r w:rsidR="0003710F" w:rsidRPr="0003710F">
        <w:rPr>
          <w:b/>
          <w:bCs/>
          <w:i/>
          <w:sz w:val="22"/>
          <w:szCs w:val="22"/>
        </w:rPr>
        <w:t xml:space="preserve"> </w:t>
      </w:r>
      <w:r w:rsidRPr="0003710F">
        <w:rPr>
          <w:b/>
          <w:bCs/>
          <w:i/>
          <w:sz w:val="22"/>
          <w:szCs w:val="22"/>
        </w:rPr>
        <w:t>“</w:t>
      </w:r>
      <w:r w:rsidR="0003710F" w:rsidRPr="0003710F">
        <w:rPr>
          <w:b/>
          <w:bCs/>
          <w:i/>
          <w:sz w:val="22"/>
          <w:szCs w:val="22"/>
        </w:rPr>
        <w:t>CONSULTORÍA INDIVIDUAL POR PRODUCTO PARA EFECTUAR AVALÚO TECNICOS DEL BIEN INMUEBLE REALIZABLE, ZONA SUD ESTE, BARRIO EL QUIOR, DE PROPIEDAD DEL BCB - N° 4</w:t>
      </w:r>
      <w:r w:rsidRPr="00546419">
        <w:rPr>
          <w:bCs/>
          <w:sz w:val="22"/>
          <w:szCs w:val="22"/>
        </w:rPr>
        <w:t>”</w:t>
      </w:r>
    </w:p>
    <w:p w:rsidR="00546419" w:rsidRPr="00546419" w:rsidRDefault="00546419" w:rsidP="00546419">
      <w:pPr>
        <w:ind w:right="-413"/>
        <w:rPr>
          <w:rFonts w:cs="Arial"/>
          <w:b/>
          <w:sz w:val="22"/>
          <w:szCs w:val="22"/>
          <w:lang w:val="es-BO"/>
        </w:rPr>
      </w:pPr>
    </w:p>
    <w:p w:rsidR="00546419" w:rsidRPr="00546419" w:rsidRDefault="00546419" w:rsidP="00546419">
      <w:pPr>
        <w:ind w:right="-413"/>
        <w:rPr>
          <w:rFonts w:cs="Arial"/>
          <w:b/>
          <w:sz w:val="22"/>
          <w:szCs w:val="22"/>
          <w:lang w:val="es-BO"/>
        </w:rPr>
      </w:pPr>
    </w:p>
    <w:p w:rsidR="00546419" w:rsidRPr="00546419" w:rsidRDefault="00546419" w:rsidP="00546419">
      <w:pPr>
        <w:ind w:right="-413"/>
        <w:rPr>
          <w:rFonts w:cs="Arial"/>
          <w:sz w:val="22"/>
          <w:szCs w:val="22"/>
          <w:lang w:val="es-BO"/>
        </w:rPr>
      </w:pPr>
      <w:r w:rsidRPr="00546419">
        <w:rPr>
          <w:rFonts w:cs="Arial"/>
          <w:sz w:val="22"/>
          <w:szCs w:val="22"/>
          <w:lang w:val="es-BO"/>
        </w:rPr>
        <w:t>Señores:</w:t>
      </w:r>
    </w:p>
    <w:p w:rsidR="00546419" w:rsidRPr="00546419" w:rsidRDefault="00546419" w:rsidP="00546419">
      <w:pPr>
        <w:ind w:right="-413"/>
        <w:rPr>
          <w:rFonts w:cs="Arial"/>
          <w:sz w:val="22"/>
          <w:szCs w:val="22"/>
          <w:lang w:val="es-BO"/>
        </w:rPr>
      </w:pPr>
    </w:p>
    <w:p w:rsidR="00546419" w:rsidRDefault="00546419" w:rsidP="00546419">
      <w:pPr>
        <w:ind w:right="-413"/>
        <w:rPr>
          <w:rFonts w:cs="Arial"/>
          <w:sz w:val="22"/>
          <w:szCs w:val="22"/>
          <w:lang w:val="es-BO"/>
        </w:rPr>
      </w:pPr>
      <w:r w:rsidRPr="00546419">
        <w:rPr>
          <w:rFonts w:cs="Arial"/>
          <w:sz w:val="22"/>
          <w:szCs w:val="22"/>
          <w:lang w:val="es-BO"/>
        </w:rPr>
        <w:t>Mediante la presente comunico la aceptación a los Términos de Referencia</w:t>
      </w:r>
      <w:r>
        <w:rPr>
          <w:rFonts w:cs="Arial"/>
          <w:sz w:val="22"/>
          <w:szCs w:val="22"/>
          <w:lang w:val="es-BO"/>
        </w:rPr>
        <w:t xml:space="preserve"> correspondientes al proceso de contratación de referencia.</w:t>
      </w:r>
    </w:p>
    <w:p w:rsidR="00546419" w:rsidRDefault="00546419" w:rsidP="00546419">
      <w:pPr>
        <w:ind w:right="-413"/>
        <w:rPr>
          <w:rFonts w:cs="Arial"/>
          <w:sz w:val="22"/>
          <w:szCs w:val="22"/>
          <w:lang w:val="es-BO"/>
        </w:rPr>
      </w:pPr>
    </w:p>
    <w:p w:rsidR="00546419" w:rsidRDefault="00546419" w:rsidP="00946D55">
      <w:pPr>
        <w:ind w:right="-142"/>
        <w:jc w:val="both"/>
        <w:rPr>
          <w:rFonts w:cs="Arial"/>
          <w:sz w:val="22"/>
          <w:szCs w:val="22"/>
          <w:lang w:val="es-BO"/>
        </w:rPr>
      </w:pPr>
      <w:r>
        <w:rPr>
          <w:rFonts w:cs="Arial"/>
          <w:sz w:val="22"/>
          <w:szCs w:val="22"/>
          <w:lang w:val="es-BO"/>
        </w:rPr>
        <w:t>Para el efecto</w:t>
      </w:r>
      <w:r w:rsidR="00983564">
        <w:rPr>
          <w:rFonts w:cs="Arial"/>
          <w:sz w:val="22"/>
          <w:szCs w:val="22"/>
          <w:lang w:val="es-BO"/>
        </w:rPr>
        <w:t>,</w:t>
      </w:r>
      <w:r>
        <w:rPr>
          <w:rFonts w:cs="Arial"/>
          <w:sz w:val="22"/>
          <w:szCs w:val="22"/>
          <w:lang w:val="es-BO"/>
        </w:rPr>
        <w:t xml:space="preserve"> se adjuntan los formularios </w:t>
      </w:r>
      <w:r w:rsidR="00700F14">
        <w:rPr>
          <w:rFonts w:cs="Arial"/>
          <w:sz w:val="22"/>
          <w:szCs w:val="22"/>
          <w:lang w:val="es-BO"/>
        </w:rPr>
        <w:t>solicitados y la documentación de respaldo correspondiente.</w:t>
      </w:r>
    </w:p>
    <w:p w:rsidR="00700F14" w:rsidRDefault="00700F14" w:rsidP="00700F14">
      <w:pPr>
        <w:ind w:right="-413"/>
        <w:jc w:val="both"/>
        <w:rPr>
          <w:rFonts w:cs="Arial"/>
          <w:sz w:val="22"/>
          <w:szCs w:val="22"/>
          <w:lang w:val="es-BO"/>
        </w:rPr>
      </w:pPr>
    </w:p>
    <w:p w:rsidR="00700F14" w:rsidRDefault="00700F14" w:rsidP="00700F14">
      <w:pPr>
        <w:ind w:right="-413"/>
        <w:jc w:val="both"/>
        <w:rPr>
          <w:rFonts w:cs="Arial"/>
          <w:sz w:val="22"/>
          <w:szCs w:val="22"/>
          <w:lang w:val="es-BO"/>
        </w:rPr>
      </w:pPr>
    </w:p>
    <w:p w:rsidR="00700F14" w:rsidRPr="00546419" w:rsidRDefault="00700F14" w:rsidP="00700F14">
      <w:pPr>
        <w:ind w:right="-413"/>
        <w:jc w:val="both"/>
        <w:rPr>
          <w:rFonts w:cs="Arial"/>
          <w:sz w:val="22"/>
          <w:szCs w:val="22"/>
          <w:lang w:val="es-BO"/>
        </w:rPr>
      </w:pPr>
      <w:r>
        <w:rPr>
          <w:rFonts w:cs="Arial"/>
          <w:sz w:val="22"/>
          <w:szCs w:val="22"/>
          <w:lang w:val="es-BO"/>
        </w:rPr>
        <w:t>Atentamente.</w:t>
      </w:r>
    </w:p>
    <w:p w:rsidR="00546419" w:rsidRPr="00546419" w:rsidRDefault="00546419" w:rsidP="00546419">
      <w:pPr>
        <w:ind w:left="2124" w:right="-413"/>
        <w:rPr>
          <w:rFonts w:cs="Arial"/>
          <w:sz w:val="22"/>
          <w:szCs w:val="22"/>
          <w:lang w:val="es-BO"/>
        </w:rPr>
      </w:pPr>
    </w:p>
    <w:p w:rsidR="00546419" w:rsidRPr="00546419" w:rsidRDefault="00546419" w:rsidP="00546419">
      <w:pPr>
        <w:ind w:left="2124" w:right="-413"/>
        <w:rPr>
          <w:rFonts w:cs="Arial"/>
          <w:sz w:val="18"/>
          <w:lang w:val="es-BO"/>
        </w:rPr>
      </w:pPr>
    </w:p>
    <w:p w:rsidR="00546419" w:rsidRDefault="00546419" w:rsidP="00546419">
      <w:pPr>
        <w:ind w:left="2124" w:right="-413"/>
        <w:rPr>
          <w:rFonts w:cs="Arial"/>
          <w:b/>
          <w:sz w:val="18"/>
          <w:lang w:val="es-BO"/>
        </w:rPr>
      </w:pPr>
    </w:p>
    <w:p w:rsidR="00546419" w:rsidRDefault="00546419" w:rsidP="00546419">
      <w:pPr>
        <w:ind w:left="2124" w:right="-413"/>
        <w:rPr>
          <w:rFonts w:cs="Arial"/>
          <w:b/>
          <w:sz w:val="18"/>
          <w:lang w:val="es-BO"/>
        </w:rPr>
      </w:pPr>
    </w:p>
    <w:p w:rsidR="00546419" w:rsidRDefault="00546419" w:rsidP="00546419">
      <w:pPr>
        <w:ind w:left="2124" w:right="-413"/>
        <w:rPr>
          <w:rFonts w:cs="Arial"/>
          <w:b/>
          <w:sz w:val="18"/>
          <w:lang w:val="es-BO"/>
        </w:rPr>
      </w:pPr>
    </w:p>
    <w:p w:rsidR="00546419" w:rsidRDefault="00546419" w:rsidP="00546419">
      <w:pPr>
        <w:ind w:left="2124" w:right="-413"/>
        <w:rPr>
          <w:rFonts w:cs="Arial"/>
          <w:b/>
          <w:sz w:val="18"/>
          <w:lang w:val="es-BO"/>
        </w:rPr>
      </w:pPr>
    </w:p>
    <w:p w:rsidR="00546419" w:rsidRDefault="00546419" w:rsidP="00546419">
      <w:pPr>
        <w:ind w:left="2124" w:right="-413"/>
        <w:rPr>
          <w:rFonts w:cs="Arial"/>
          <w:b/>
          <w:sz w:val="18"/>
          <w:lang w:val="es-BO"/>
        </w:rPr>
      </w:pPr>
    </w:p>
    <w:p w:rsidR="00546419" w:rsidRDefault="00546419" w:rsidP="00546419">
      <w:pPr>
        <w:ind w:left="2124" w:right="-413"/>
        <w:rPr>
          <w:rFonts w:cs="Arial"/>
          <w:b/>
          <w:sz w:val="18"/>
          <w:lang w:val="es-BO"/>
        </w:rPr>
      </w:pPr>
    </w:p>
    <w:p w:rsidR="00700F14" w:rsidRPr="00700F14" w:rsidRDefault="00700F14" w:rsidP="00700F14">
      <w:pPr>
        <w:jc w:val="center"/>
        <w:rPr>
          <w:rFonts w:cs="Arial"/>
          <w:sz w:val="22"/>
          <w:szCs w:val="22"/>
          <w:lang w:val="es-BO"/>
        </w:rPr>
      </w:pPr>
    </w:p>
    <w:p w:rsidR="00700F14" w:rsidRPr="00700F14" w:rsidRDefault="00700F14" w:rsidP="00700F14">
      <w:pPr>
        <w:jc w:val="center"/>
        <w:rPr>
          <w:rFonts w:cs="Arial"/>
          <w:sz w:val="22"/>
          <w:szCs w:val="22"/>
          <w:lang w:val="es-BO"/>
        </w:rPr>
      </w:pPr>
      <w:r w:rsidRPr="00700F14">
        <w:rPr>
          <w:rFonts w:cs="Arial"/>
          <w:sz w:val="22"/>
          <w:szCs w:val="22"/>
          <w:lang w:val="es-BO"/>
        </w:rPr>
        <w:t xml:space="preserve">(Firma </w:t>
      </w:r>
      <w:r>
        <w:rPr>
          <w:rFonts w:cs="Arial"/>
          <w:sz w:val="22"/>
          <w:szCs w:val="22"/>
          <w:lang w:val="es-BO"/>
        </w:rPr>
        <w:t>Propietario o Representante Legal</w:t>
      </w:r>
      <w:r w:rsidRPr="00700F14">
        <w:rPr>
          <w:rFonts w:cs="Arial"/>
          <w:sz w:val="22"/>
          <w:szCs w:val="22"/>
          <w:lang w:val="es-BO"/>
        </w:rPr>
        <w:t>)</w:t>
      </w:r>
    </w:p>
    <w:p w:rsidR="00700F14" w:rsidRPr="00700F14" w:rsidRDefault="00700F14" w:rsidP="00700F14">
      <w:pPr>
        <w:jc w:val="center"/>
        <w:rPr>
          <w:rFonts w:cs="Arial"/>
          <w:sz w:val="22"/>
          <w:szCs w:val="22"/>
          <w:lang w:val="es-BO"/>
        </w:rPr>
      </w:pPr>
      <w:r w:rsidRPr="00700F14">
        <w:rPr>
          <w:rFonts w:cs="Arial"/>
          <w:sz w:val="22"/>
          <w:szCs w:val="22"/>
          <w:lang w:val="es-BO"/>
        </w:rPr>
        <w:t>(Nombre completo)</w:t>
      </w:r>
    </w:p>
    <w:p w:rsidR="00546419" w:rsidRDefault="00546419" w:rsidP="00546419">
      <w:pPr>
        <w:ind w:left="2124" w:right="-413"/>
        <w:rPr>
          <w:rFonts w:cs="Arial"/>
          <w:b/>
          <w:sz w:val="18"/>
          <w:lang w:val="es-BO"/>
        </w:rPr>
      </w:pPr>
    </w:p>
    <w:p w:rsidR="00546419" w:rsidRDefault="00546419" w:rsidP="00546419">
      <w:pPr>
        <w:ind w:left="2124" w:right="-413"/>
        <w:rPr>
          <w:rFonts w:cs="Arial"/>
          <w:b/>
          <w:sz w:val="18"/>
          <w:lang w:val="es-BO"/>
        </w:rPr>
      </w:pPr>
    </w:p>
    <w:p w:rsidR="00546419" w:rsidRDefault="00546419" w:rsidP="00546419">
      <w:pPr>
        <w:ind w:left="2124" w:right="-413"/>
        <w:rPr>
          <w:rFonts w:cs="Arial"/>
          <w:b/>
          <w:sz w:val="18"/>
          <w:lang w:val="es-BO"/>
        </w:rPr>
      </w:pPr>
    </w:p>
    <w:p w:rsidR="00546419" w:rsidRDefault="00546419" w:rsidP="00546419">
      <w:pPr>
        <w:ind w:left="2124" w:right="-413"/>
        <w:rPr>
          <w:rFonts w:cs="Arial"/>
          <w:b/>
          <w:sz w:val="18"/>
          <w:lang w:val="es-BO"/>
        </w:rPr>
      </w:pPr>
    </w:p>
    <w:p w:rsidR="00546419" w:rsidRDefault="00546419" w:rsidP="00546419">
      <w:pPr>
        <w:ind w:left="2124" w:right="-413"/>
        <w:rPr>
          <w:rFonts w:cs="Arial"/>
          <w:b/>
          <w:sz w:val="18"/>
          <w:lang w:val="es-BO"/>
        </w:rPr>
      </w:pPr>
    </w:p>
    <w:p w:rsidR="00546419" w:rsidRDefault="00546419" w:rsidP="00546419">
      <w:pPr>
        <w:ind w:left="2124" w:right="-413"/>
        <w:rPr>
          <w:rFonts w:cs="Arial"/>
          <w:b/>
          <w:sz w:val="18"/>
          <w:lang w:val="es-BO"/>
        </w:rPr>
      </w:pPr>
    </w:p>
    <w:p w:rsidR="00546419" w:rsidRDefault="00546419" w:rsidP="00546419">
      <w:pPr>
        <w:ind w:left="2124" w:right="-413"/>
        <w:rPr>
          <w:rFonts w:cs="Arial"/>
          <w:b/>
          <w:sz w:val="18"/>
          <w:lang w:val="es-BO"/>
        </w:rPr>
      </w:pPr>
    </w:p>
    <w:p w:rsidR="00546419" w:rsidRDefault="00546419" w:rsidP="00546419">
      <w:pPr>
        <w:ind w:left="2124" w:right="-413"/>
        <w:rPr>
          <w:rFonts w:cs="Arial"/>
          <w:b/>
          <w:sz w:val="18"/>
          <w:lang w:val="es-BO"/>
        </w:rPr>
      </w:pPr>
    </w:p>
    <w:p w:rsidR="00546419" w:rsidRDefault="00546419" w:rsidP="00546419">
      <w:pPr>
        <w:ind w:left="2124" w:right="-413"/>
        <w:rPr>
          <w:rFonts w:cs="Arial"/>
          <w:b/>
          <w:sz w:val="18"/>
          <w:lang w:val="es-BO"/>
        </w:rPr>
      </w:pPr>
    </w:p>
    <w:p w:rsidR="00546419" w:rsidRDefault="00546419" w:rsidP="00546419">
      <w:pPr>
        <w:ind w:left="2124" w:right="-413"/>
        <w:rPr>
          <w:rFonts w:cs="Arial"/>
          <w:b/>
          <w:sz w:val="18"/>
          <w:lang w:val="es-BO"/>
        </w:rPr>
      </w:pPr>
    </w:p>
    <w:p w:rsidR="00546419" w:rsidRDefault="00546419" w:rsidP="00546419">
      <w:pPr>
        <w:ind w:left="2124" w:right="-413"/>
        <w:rPr>
          <w:rFonts w:cs="Arial"/>
          <w:b/>
          <w:sz w:val="18"/>
          <w:lang w:val="es-BO"/>
        </w:rPr>
      </w:pPr>
    </w:p>
    <w:p w:rsidR="00546419" w:rsidRDefault="00546419" w:rsidP="00546419">
      <w:pPr>
        <w:ind w:left="2124" w:right="-413"/>
        <w:rPr>
          <w:rFonts w:cs="Arial"/>
          <w:b/>
          <w:sz w:val="18"/>
          <w:lang w:val="es-BO"/>
        </w:rPr>
      </w:pPr>
    </w:p>
    <w:p w:rsidR="00700F14" w:rsidRDefault="00700F14" w:rsidP="00546419">
      <w:pPr>
        <w:ind w:left="2124" w:right="-413"/>
        <w:rPr>
          <w:rFonts w:cs="Arial"/>
          <w:b/>
          <w:sz w:val="18"/>
          <w:lang w:val="es-BO"/>
        </w:rPr>
      </w:pPr>
    </w:p>
    <w:p w:rsidR="00700F14" w:rsidRDefault="00700F14" w:rsidP="00546419">
      <w:pPr>
        <w:ind w:left="2124" w:right="-413"/>
        <w:rPr>
          <w:rFonts w:cs="Arial"/>
          <w:b/>
          <w:sz w:val="18"/>
          <w:lang w:val="es-BO"/>
        </w:rPr>
      </w:pPr>
    </w:p>
    <w:p w:rsidR="00345EDF" w:rsidRDefault="00345EDF" w:rsidP="00546419">
      <w:pPr>
        <w:ind w:left="2124" w:right="-413"/>
        <w:rPr>
          <w:rFonts w:cs="Arial"/>
          <w:b/>
          <w:sz w:val="18"/>
          <w:lang w:val="es-BO"/>
        </w:rPr>
      </w:pPr>
    </w:p>
    <w:p w:rsidR="00345EDF" w:rsidRDefault="00345EDF" w:rsidP="00546419">
      <w:pPr>
        <w:ind w:left="2124" w:right="-413"/>
        <w:rPr>
          <w:rFonts w:cs="Arial"/>
          <w:b/>
          <w:sz w:val="18"/>
          <w:lang w:val="es-BO"/>
        </w:rPr>
      </w:pPr>
    </w:p>
    <w:p w:rsidR="00345EDF" w:rsidRDefault="00345EDF" w:rsidP="00546419">
      <w:pPr>
        <w:ind w:left="2124" w:right="-413"/>
        <w:rPr>
          <w:rFonts w:cs="Arial"/>
          <w:b/>
          <w:sz w:val="18"/>
          <w:lang w:val="es-BO"/>
        </w:rPr>
      </w:pPr>
    </w:p>
    <w:p w:rsidR="00345EDF" w:rsidRDefault="00345EDF" w:rsidP="00546419">
      <w:pPr>
        <w:ind w:left="2124" w:right="-413"/>
        <w:rPr>
          <w:rFonts w:cs="Arial"/>
          <w:b/>
          <w:sz w:val="18"/>
          <w:lang w:val="es-BO"/>
        </w:rPr>
      </w:pPr>
    </w:p>
    <w:p w:rsidR="00345EDF" w:rsidRDefault="00345EDF" w:rsidP="00546419">
      <w:pPr>
        <w:ind w:left="2124" w:right="-413"/>
        <w:rPr>
          <w:rFonts w:cs="Arial"/>
          <w:b/>
          <w:sz w:val="18"/>
          <w:lang w:val="es-BO"/>
        </w:rPr>
      </w:pPr>
    </w:p>
    <w:p w:rsidR="00345EDF" w:rsidRDefault="00345EDF" w:rsidP="00546419">
      <w:pPr>
        <w:ind w:left="2124" w:right="-413"/>
        <w:rPr>
          <w:rFonts w:cs="Arial"/>
          <w:b/>
          <w:sz w:val="18"/>
          <w:lang w:val="es-BO"/>
        </w:rPr>
      </w:pPr>
    </w:p>
    <w:p w:rsidR="00345EDF" w:rsidRDefault="00345EDF" w:rsidP="00546419">
      <w:pPr>
        <w:ind w:left="2124" w:right="-413"/>
        <w:rPr>
          <w:rFonts w:cs="Arial"/>
          <w:b/>
          <w:sz w:val="18"/>
          <w:lang w:val="es-BO"/>
        </w:rPr>
      </w:pPr>
    </w:p>
    <w:p w:rsidR="00345EDF" w:rsidRDefault="00345EDF" w:rsidP="00546419">
      <w:pPr>
        <w:ind w:left="2124" w:right="-413"/>
        <w:rPr>
          <w:rFonts w:cs="Arial"/>
          <w:b/>
          <w:sz w:val="18"/>
          <w:lang w:val="es-BO"/>
        </w:rPr>
      </w:pPr>
    </w:p>
    <w:p w:rsidR="00345EDF" w:rsidRDefault="00345EDF" w:rsidP="00546419">
      <w:pPr>
        <w:ind w:left="2124" w:right="-413"/>
        <w:rPr>
          <w:rFonts w:cs="Arial"/>
          <w:b/>
          <w:sz w:val="18"/>
          <w:lang w:val="es-BO"/>
        </w:rPr>
      </w:pPr>
    </w:p>
    <w:p w:rsidR="00345EDF" w:rsidRDefault="00345EDF" w:rsidP="00546419">
      <w:pPr>
        <w:ind w:left="2124" w:right="-413"/>
        <w:rPr>
          <w:rFonts w:cs="Arial"/>
          <w:b/>
          <w:sz w:val="18"/>
          <w:lang w:val="es-BO"/>
        </w:rPr>
      </w:pPr>
    </w:p>
    <w:p w:rsidR="00345EDF" w:rsidRDefault="00345EDF" w:rsidP="00546419">
      <w:pPr>
        <w:ind w:left="2124" w:right="-413"/>
        <w:rPr>
          <w:rFonts w:cs="Arial"/>
          <w:b/>
          <w:sz w:val="18"/>
          <w:lang w:val="es-BO"/>
        </w:rPr>
      </w:pPr>
    </w:p>
    <w:p w:rsidR="000F4A14" w:rsidRDefault="000F4A14" w:rsidP="000F4A14">
      <w:pPr>
        <w:jc w:val="center"/>
        <w:rPr>
          <w:rFonts w:cs="Arial"/>
          <w:b/>
          <w:sz w:val="18"/>
          <w:lang w:val="es-BO"/>
        </w:rPr>
      </w:pPr>
      <w:r w:rsidRPr="008F554D">
        <w:rPr>
          <w:rFonts w:cs="Arial"/>
          <w:b/>
          <w:sz w:val="18"/>
          <w:lang w:val="es-BO"/>
        </w:rPr>
        <w:t xml:space="preserve">FORMULARIO </w:t>
      </w:r>
    </w:p>
    <w:p w:rsidR="000F4A14" w:rsidRPr="008F554D" w:rsidRDefault="000F4A14" w:rsidP="000F4A14">
      <w:pPr>
        <w:jc w:val="center"/>
        <w:rPr>
          <w:rFonts w:cs="Arial"/>
          <w:b/>
          <w:sz w:val="18"/>
          <w:lang w:val="es-BO"/>
        </w:rPr>
      </w:pPr>
      <w:r w:rsidRPr="008F554D">
        <w:rPr>
          <w:rFonts w:cs="Arial"/>
          <w:b/>
          <w:sz w:val="18"/>
          <w:lang w:val="es-BO"/>
        </w:rPr>
        <w:t xml:space="preserve">HOJA DE VIDA DEL </w:t>
      </w:r>
      <w:r w:rsidR="0097755B">
        <w:rPr>
          <w:rFonts w:cs="Arial"/>
          <w:b/>
          <w:sz w:val="18"/>
          <w:lang w:val="es-BO"/>
        </w:rPr>
        <w:t>PROPONENTE</w:t>
      </w:r>
    </w:p>
    <w:p w:rsidR="000F4A14" w:rsidRPr="008F554D" w:rsidRDefault="000F4A14" w:rsidP="000F4A14">
      <w:pPr>
        <w:jc w:val="center"/>
        <w:rPr>
          <w:rFonts w:cs="Arial"/>
          <w:sz w:val="18"/>
          <w:lang w:val="es-BO"/>
        </w:rPr>
      </w:pPr>
    </w:p>
    <w:tbl>
      <w:tblPr>
        <w:tblW w:w="9781" w:type="dxa"/>
        <w:tblInd w:w="-68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3593"/>
        <w:gridCol w:w="180"/>
        <w:gridCol w:w="180"/>
        <w:gridCol w:w="1576"/>
        <w:gridCol w:w="41"/>
        <w:gridCol w:w="76"/>
        <w:gridCol w:w="1726"/>
        <w:gridCol w:w="76"/>
        <w:gridCol w:w="2084"/>
        <w:gridCol w:w="108"/>
        <w:gridCol w:w="141"/>
      </w:tblGrid>
      <w:tr w:rsidR="000F4A14" w:rsidRPr="000F4A14" w:rsidTr="00987D22">
        <w:tc>
          <w:tcPr>
            <w:tcW w:w="9781" w:type="dxa"/>
            <w:gridSpan w:val="11"/>
            <w:tcBorders>
              <w:top w:val="single" w:sz="12" w:space="0" w:color="auto"/>
            </w:tcBorders>
            <w:shd w:val="clear" w:color="auto" w:fill="DBE5F1" w:themeFill="accent1" w:themeFillTint="33"/>
            <w:vAlign w:val="center"/>
          </w:tcPr>
          <w:p w:rsidR="000F4A14" w:rsidRPr="000F4A14" w:rsidRDefault="000F4A14" w:rsidP="00987D22">
            <w:pPr>
              <w:rPr>
                <w:rFonts w:cs="Arial"/>
                <w:b/>
                <w:sz w:val="16"/>
                <w:szCs w:val="16"/>
                <w:lang w:val="es-BO"/>
              </w:rPr>
            </w:pPr>
            <w:r w:rsidRPr="000F4A14">
              <w:rPr>
                <w:rFonts w:cs="Arial"/>
                <w:b/>
                <w:sz w:val="16"/>
                <w:szCs w:val="16"/>
                <w:lang w:val="es-BO"/>
              </w:rPr>
              <w:t>1</w:t>
            </w:r>
            <w:r w:rsidRPr="000F4A14">
              <w:rPr>
                <w:rFonts w:cs="Arial"/>
                <w:b/>
                <w:sz w:val="16"/>
                <w:szCs w:val="16"/>
                <w:shd w:val="clear" w:color="auto" w:fill="DBE5F1" w:themeFill="accent1" w:themeFillTint="33"/>
                <w:lang w:val="es-BO"/>
              </w:rPr>
              <w:t>. DATOS GENERALES</w:t>
            </w:r>
          </w:p>
        </w:tc>
      </w:tr>
      <w:tr w:rsidR="000F4A14" w:rsidRPr="000F4A14" w:rsidTr="00987D22">
        <w:tc>
          <w:tcPr>
            <w:tcW w:w="3593" w:type="dxa"/>
            <w:tcBorders>
              <w:top w:val="single" w:sz="4" w:space="0" w:color="auto"/>
              <w:left w:val="single" w:sz="12" w:space="0" w:color="auto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F4A14" w:rsidRPr="000F4A14" w:rsidRDefault="000F4A14" w:rsidP="00987D22">
            <w:pPr>
              <w:jc w:val="right"/>
              <w:rPr>
                <w:rFonts w:cs="Arial"/>
                <w:sz w:val="16"/>
                <w:szCs w:val="16"/>
                <w:lang w:val="es-BO"/>
              </w:rPr>
            </w:pPr>
          </w:p>
        </w:tc>
        <w:tc>
          <w:tcPr>
            <w:tcW w:w="1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</w:p>
        </w:tc>
        <w:tc>
          <w:tcPr>
            <w:tcW w:w="1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</w:p>
        </w:tc>
        <w:tc>
          <w:tcPr>
            <w:tcW w:w="5828" w:type="dxa"/>
            <w:gridSpan w:val="8"/>
            <w:tcBorders>
              <w:top w:val="single" w:sz="4" w:space="0" w:color="auto"/>
              <w:left w:val="nil"/>
              <w:bottom w:val="nil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</w:p>
        </w:tc>
      </w:tr>
      <w:tr w:rsidR="000F4A14" w:rsidRPr="000F4A14" w:rsidTr="00987D22">
        <w:tc>
          <w:tcPr>
            <w:tcW w:w="3593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F4A14" w:rsidRPr="000F4A14" w:rsidRDefault="000F4A14" w:rsidP="00987D22">
            <w:pPr>
              <w:jc w:val="right"/>
              <w:rPr>
                <w:rFonts w:cs="Arial"/>
                <w:b/>
                <w:sz w:val="16"/>
                <w:szCs w:val="16"/>
                <w:lang w:val="es-BO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rPr>
                <w:rFonts w:cs="Arial"/>
                <w:sz w:val="16"/>
                <w:szCs w:val="16"/>
                <w:lang w:val="es-BO"/>
              </w:rPr>
            </w:pPr>
          </w:p>
        </w:tc>
        <w:tc>
          <w:tcPr>
            <w:tcW w:w="1617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i/>
                <w:sz w:val="16"/>
                <w:szCs w:val="16"/>
                <w:lang w:val="es-BO"/>
              </w:rPr>
            </w:pPr>
            <w:r w:rsidRPr="000F4A14">
              <w:rPr>
                <w:rFonts w:cs="Arial"/>
                <w:i/>
                <w:sz w:val="16"/>
                <w:szCs w:val="16"/>
                <w:lang w:val="es-BO"/>
              </w:rPr>
              <w:t>Paterno</w:t>
            </w: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i/>
                <w:sz w:val="16"/>
                <w:szCs w:val="16"/>
                <w:lang w:val="es-BO"/>
              </w:rPr>
            </w:pPr>
          </w:p>
        </w:tc>
        <w:tc>
          <w:tcPr>
            <w:tcW w:w="1726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i/>
                <w:sz w:val="16"/>
                <w:szCs w:val="16"/>
                <w:lang w:val="es-BO"/>
              </w:rPr>
            </w:pPr>
            <w:r w:rsidRPr="000F4A14">
              <w:rPr>
                <w:rFonts w:cs="Arial"/>
                <w:i/>
                <w:sz w:val="16"/>
                <w:szCs w:val="16"/>
                <w:lang w:val="es-BO"/>
              </w:rPr>
              <w:t>Materno</w:t>
            </w: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i/>
                <w:sz w:val="16"/>
                <w:szCs w:val="16"/>
                <w:lang w:val="es-BO"/>
              </w:rPr>
            </w:pPr>
          </w:p>
        </w:tc>
        <w:tc>
          <w:tcPr>
            <w:tcW w:w="2192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i/>
                <w:sz w:val="16"/>
                <w:szCs w:val="16"/>
                <w:lang w:val="es-BO"/>
              </w:rPr>
            </w:pPr>
            <w:r w:rsidRPr="000F4A14">
              <w:rPr>
                <w:rFonts w:cs="Arial"/>
                <w:i/>
                <w:sz w:val="16"/>
                <w:szCs w:val="16"/>
                <w:lang w:val="es-BO"/>
              </w:rPr>
              <w:t>Nombre(s)</w:t>
            </w:r>
          </w:p>
        </w:tc>
        <w:tc>
          <w:tcPr>
            <w:tcW w:w="141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rPr>
                <w:rFonts w:cs="Arial"/>
                <w:sz w:val="16"/>
                <w:szCs w:val="16"/>
                <w:lang w:val="es-BO"/>
              </w:rPr>
            </w:pPr>
          </w:p>
        </w:tc>
      </w:tr>
      <w:tr w:rsidR="000F4A14" w:rsidRPr="000F4A14" w:rsidTr="00987D22">
        <w:tc>
          <w:tcPr>
            <w:tcW w:w="3593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tcMar>
              <w:left w:w="0" w:type="dxa"/>
              <w:right w:w="85" w:type="dxa"/>
            </w:tcMar>
            <w:vAlign w:val="center"/>
          </w:tcPr>
          <w:p w:rsidR="000F4A14" w:rsidRPr="000F4A14" w:rsidRDefault="000F4A14" w:rsidP="00987D22">
            <w:pPr>
              <w:jc w:val="right"/>
              <w:rPr>
                <w:rFonts w:cs="Arial"/>
                <w:b/>
                <w:sz w:val="16"/>
                <w:szCs w:val="16"/>
                <w:lang w:val="es-BO"/>
              </w:rPr>
            </w:pPr>
            <w:r w:rsidRPr="000F4A14">
              <w:rPr>
                <w:rFonts w:cs="Arial"/>
                <w:b/>
                <w:sz w:val="16"/>
                <w:szCs w:val="16"/>
                <w:lang w:val="es-BO"/>
              </w:rPr>
              <w:t>Nombre Completo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  <w:r w:rsidRPr="000F4A14">
              <w:rPr>
                <w:rFonts w:cs="Arial"/>
                <w:b/>
                <w:sz w:val="16"/>
                <w:szCs w:val="16"/>
                <w:lang w:val="es-BO"/>
              </w:rPr>
              <w:t>: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rPr>
                <w:rFonts w:cs="Arial"/>
                <w:sz w:val="16"/>
                <w:szCs w:val="16"/>
                <w:lang w:val="es-BO"/>
              </w:rPr>
            </w:pPr>
          </w:p>
        </w:tc>
        <w:tc>
          <w:tcPr>
            <w:tcW w:w="1617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0F4A14" w:rsidRPr="000F4A14" w:rsidRDefault="000F4A14" w:rsidP="00987D22">
            <w:pPr>
              <w:rPr>
                <w:rFonts w:cs="Arial"/>
                <w:sz w:val="16"/>
                <w:szCs w:val="16"/>
                <w:lang w:val="es-BO"/>
              </w:rPr>
            </w:pPr>
          </w:p>
        </w:tc>
        <w:tc>
          <w:tcPr>
            <w:tcW w:w="76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rPr>
                <w:rFonts w:cs="Arial"/>
                <w:sz w:val="16"/>
                <w:szCs w:val="16"/>
                <w:lang w:val="es-BO"/>
              </w:rPr>
            </w:pPr>
          </w:p>
        </w:tc>
        <w:tc>
          <w:tcPr>
            <w:tcW w:w="1726" w:type="dxa"/>
            <w:tcBorders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0F4A14" w:rsidRPr="000F4A14" w:rsidRDefault="000F4A14" w:rsidP="00987D22">
            <w:pPr>
              <w:rPr>
                <w:rFonts w:cs="Arial"/>
                <w:sz w:val="16"/>
                <w:szCs w:val="16"/>
                <w:lang w:val="es-BO"/>
              </w:rPr>
            </w:pPr>
          </w:p>
        </w:tc>
        <w:tc>
          <w:tcPr>
            <w:tcW w:w="76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rPr>
                <w:rFonts w:cs="Arial"/>
                <w:sz w:val="16"/>
                <w:szCs w:val="16"/>
                <w:lang w:val="es-BO"/>
              </w:rPr>
            </w:pPr>
          </w:p>
        </w:tc>
        <w:tc>
          <w:tcPr>
            <w:tcW w:w="2192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0F4A14" w:rsidRPr="000F4A14" w:rsidRDefault="000F4A14" w:rsidP="00987D22">
            <w:pPr>
              <w:rPr>
                <w:rFonts w:cs="Arial"/>
                <w:sz w:val="16"/>
                <w:szCs w:val="16"/>
                <w:lang w:val="es-BO"/>
              </w:rPr>
            </w:pPr>
          </w:p>
        </w:tc>
        <w:tc>
          <w:tcPr>
            <w:tcW w:w="141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rPr>
                <w:rFonts w:cs="Arial"/>
                <w:sz w:val="16"/>
                <w:szCs w:val="16"/>
                <w:lang w:val="es-BO"/>
              </w:rPr>
            </w:pPr>
          </w:p>
        </w:tc>
      </w:tr>
      <w:tr w:rsidR="000F4A14" w:rsidRPr="000F4A14" w:rsidTr="00987D22">
        <w:tc>
          <w:tcPr>
            <w:tcW w:w="3593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F4A14" w:rsidRPr="000F4A14" w:rsidRDefault="000F4A14" w:rsidP="00987D22">
            <w:pPr>
              <w:rPr>
                <w:rFonts w:cs="Arial"/>
                <w:b/>
                <w:sz w:val="16"/>
                <w:szCs w:val="16"/>
                <w:lang w:val="es-BO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rPr>
                <w:rFonts w:cs="Arial"/>
                <w:sz w:val="16"/>
                <w:szCs w:val="16"/>
                <w:lang w:val="es-BO"/>
              </w:rPr>
            </w:pPr>
          </w:p>
        </w:tc>
        <w:tc>
          <w:tcPr>
            <w:tcW w:w="5828" w:type="dxa"/>
            <w:gridSpan w:val="8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rPr>
                <w:rFonts w:cs="Arial"/>
                <w:sz w:val="16"/>
                <w:szCs w:val="16"/>
                <w:lang w:val="es-BO"/>
              </w:rPr>
            </w:pPr>
          </w:p>
        </w:tc>
      </w:tr>
      <w:tr w:rsidR="000F4A14" w:rsidRPr="000F4A14" w:rsidTr="00987D22">
        <w:tc>
          <w:tcPr>
            <w:tcW w:w="3593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F4A14" w:rsidRPr="000F4A14" w:rsidRDefault="000F4A14" w:rsidP="00987D22">
            <w:pPr>
              <w:jc w:val="right"/>
              <w:rPr>
                <w:rFonts w:cs="Arial"/>
                <w:b/>
                <w:sz w:val="16"/>
                <w:szCs w:val="16"/>
                <w:lang w:val="es-BO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rPr>
                <w:rFonts w:cs="Arial"/>
                <w:sz w:val="16"/>
                <w:szCs w:val="16"/>
                <w:lang w:val="es-BO"/>
              </w:rPr>
            </w:pPr>
          </w:p>
        </w:tc>
        <w:tc>
          <w:tcPr>
            <w:tcW w:w="16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i/>
                <w:sz w:val="16"/>
                <w:szCs w:val="16"/>
                <w:lang w:val="es-BO"/>
              </w:rPr>
            </w:pPr>
            <w:r w:rsidRPr="000F4A14">
              <w:rPr>
                <w:rFonts w:cs="Arial"/>
                <w:i/>
                <w:sz w:val="16"/>
                <w:szCs w:val="16"/>
                <w:lang w:val="es-BO"/>
              </w:rPr>
              <w:t>Número</w:t>
            </w:r>
          </w:p>
        </w:tc>
        <w:tc>
          <w:tcPr>
            <w:tcW w:w="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i/>
                <w:sz w:val="16"/>
                <w:szCs w:val="16"/>
                <w:lang w:val="es-BO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i/>
                <w:sz w:val="16"/>
                <w:szCs w:val="16"/>
                <w:lang w:val="es-BO"/>
              </w:rPr>
            </w:pPr>
            <w:r w:rsidRPr="000F4A14">
              <w:rPr>
                <w:rFonts w:cs="Arial"/>
                <w:i/>
                <w:sz w:val="16"/>
                <w:szCs w:val="16"/>
                <w:lang w:val="es-BO"/>
              </w:rPr>
              <w:t>Lugar de expedición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i/>
                <w:sz w:val="16"/>
                <w:szCs w:val="16"/>
                <w:lang w:val="es-BO"/>
              </w:rPr>
            </w:pPr>
          </w:p>
        </w:tc>
        <w:tc>
          <w:tcPr>
            <w:tcW w:w="249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rPr>
                <w:rFonts w:cs="Arial"/>
                <w:sz w:val="16"/>
                <w:szCs w:val="16"/>
                <w:lang w:val="es-BO"/>
              </w:rPr>
            </w:pPr>
          </w:p>
        </w:tc>
      </w:tr>
      <w:tr w:rsidR="000F4A14" w:rsidRPr="000F4A14" w:rsidTr="00987D22">
        <w:tc>
          <w:tcPr>
            <w:tcW w:w="3593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tcMar>
              <w:left w:w="0" w:type="dxa"/>
              <w:right w:w="85" w:type="dxa"/>
            </w:tcMar>
            <w:vAlign w:val="center"/>
          </w:tcPr>
          <w:p w:rsidR="000F4A14" w:rsidRPr="000F4A14" w:rsidRDefault="000F4A14" w:rsidP="00987D22">
            <w:pPr>
              <w:jc w:val="right"/>
              <w:rPr>
                <w:rFonts w:cs="Arial"/>
                <w:b/>
                <w:sz w:val="16"/>
                <w:szCs w:val="16"/>
                <w:lang w:val="es-BO"/>
              </w:rPr>
            </w:pPr>
            <w:r w:rsidRPr="000F4A14">
              <w:rPr>
                <w:rFonts w:cs="Arial"/>
                <w:b/>
                <w:sz w:val="16"/>
                <w:szCs w:val="16"/>
                <w:lang w:val="es-BO"/>
              </w:rPr>
              <w:t>Cédula de Identidad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  <w:r w:rsidRPr="000F4A14">
              <w:rPr>
                <w:rFonts w:cs="Arial"/>
                <w:b/>
                <w:sz w:val="16"/>
                <w:szCs w:val="16"/>
                <w:lang w:val="es-BO"/>
              </w:rPr>
              <w:t>: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rPr>
                <w:rFonts w:cs="Arial"/>
                <w:sz w:val="16"/>
                <w:szCs w:val="16"/>
                <w:lang w:val="es-BO"/>
              </w:rPr>
            </w:pPr>
          </w:p>
        </w:tc>
        <w:tc>
          <w:tcPr>
            <w:tcW w:w="16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0F4A14" w:rsidRPr="000F4A14" w:rsidRDefault="000F4A14" w:rsidP="00987D22">
            <w:pPr>
              <w:rPr>
                <w:rFonts w:cs="Arial"/>
                <w:sz w:val="16"/>
                <w:szCs w:val="16"/>
                <w:lang w:val="es-BO"/>
              </w:rPr>
            </w:pPr>
          </w:p>
        </w:tc>
        <w:tc>
          <w:tcPr>
            <w:tcW w:w="76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rPr>
                <w:rFonts w:cs="Arial"/>
                <w:sz w:val="16"/>
                <w:szCs w:val="16"/>
                <w:lang w:val="es-BO"/>
              </w:rPr>
            </w:pP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2F2F2"/>
            <w:vAlign w:val="center"/>
          </w:tcPr>
          <w:p w:rsidR="000F4A14" w:rsidRPr="000F4A14" w:rsidRDefault="000F4A14" w:rsidP="00987D22">
            <w:pPr>
              <w:rPr>
                <w:rFonts w:cs="Arial"/>
                <w:sz w:val="16"/>
                <w:szCs w:val="16"/>
                <w:lang w:val="es-BO"/>
              </w:rPr>
            </w:pPr>
          </w:p>
        </w:tc>
        <w:tc>
          <w:tcPr>
            <w:tcW w:w="2409" w:type="dxa"/>
            <w:gridSpan w:val="4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rPr>
                <w:rFonts w:cs="Arial"/>
                <w:sz w:val="16"/>
                <w:szCs w:val="16"/>
                <w:lang w:val="es-BO"/>
              </w:rPr>
            </w:pPr>
          </w:p>
        </w:tc>
      </w:tr>
      <w:tr w:rsidR="000F4A14" w:rsidRPr="000F4A14" w:rsidTr="00987D22">
        <w:tc>
          <w:tcPr>
            <w:tcW w:w="3593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tcMar>
              <w:left w:w="0" w:type="dxa"/>
              <w:right w:w="85" w:type="dxa"/>
            </w:tcMar>
            <w:vAlign w:val="center"/>
          </w:tcPr>
          <w:p w:rsidR="000F4A14" w:rsidRPr="000F4A14" w:rsidRDefault="000F4A14" w:rsidP="00987D22">
            <w:pPr>
              <w:jc w:val="right"/>
              <w:rPr>
                <w:rFonts w:cs="Arial"/>
                <w:sz w:val="16"/>
                <w:szCs w:val="16"/>
                <w:lang w:val="es-BO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</w:p>
        </w:tc>
        <w:tc>
          <w:tcPr>
            <w:tcW w:w="5828" w:type="dxa"/>
            <w:gridSpan w:val="8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</w:p>
        </w:tc>
      </w:tr>
      <w:tr w:rsidR="000F4A14" w:rsidRPr="000F4A14" w:rsidTr="00987D22">
        <w:tc>
          <w:tcPr>
            <w:tcW w:w="3593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tcMar>
              <w:left w:w="0" w:type="dxa"/>
              <w:right w:w="85" w:type="dxa"/>
            </w:tcMar>
            <w:vAlign w:val="center"/>
          </w:tcPr>
          <w:p w:rsidR="000F4A14" w:rsidRPr="000F4A14" w:rsidRDefault="000F4A14" w:rsidP="00987D22">
            <w:pPr>
              <w:jc w:val="right"/>
              <w:rPr>
                <w:rFonts w:cs="Arial"/>
                <w:b/>
                <w:sz w:val="16"/>
                <w:szCs w:val="16"/>
                <w:lang w:val="es-BO"/>
              </w:rPr>
            </w:pPr>
            <w:r w:rsidRPr="000F4A14">
              <w:rPr>
                <w:rFonts w:cs="Arial"/>
                <w:b/>
                <w:sz w:val="16"/>
                <w:szCs w:val="16"/>
                <w:lang w:val="es-BO"/>
              </w:rPr>
              <w:t xml:space="preserve">Edad 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  <w:r w:rsidRPr="000F4A14">
              <w:rPr>
                <w:rFonts w:cs="Arial"/>
                <w:b/>
                <w:sz w:val="16"/>
                <w:szCs w:val="16"/>
                <w:lang w:val="es-BO"/>
              </w:rPr>
              <w:t>: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rPr>
                <w:rFonts w:cs="Arial"/>
                <w:sz w:val="16"/>
                <w:szCs w:val="16"/>
                <w:lang w:val="es-BO"/>
              </w:rPr>
            </w:pPr>
          </w:p>
        </w:tc>
        <w:tc>
          <w:tcPr>
            <w:tcW w:w="161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0F4A14" w:rsidRPr="000F4A14" w:rsidRDefault="000F4A14" w:rsidP="00987D22">
            <w:pPr>
              <w:rPr>
                <w:rFonts w:cs="Arial"/>
                <w:sz w:val="16"/>
                <w:szCs w:val="16"/>
                <w:lang w:val="es-BO"/>
              </w:rPr>
            </w:pPr>
          </w:p>
        </w:tc>
        <w:tc>
          <w:tcPr>
            <w:tcW w:w="4211" w:type="dxa"/>
            <w:gridSpan w:val="6"/>
            <w:tcBorders>
              <w:top w:val="nil"/>
              <w:left w:val="single" w:sz="4" w:space="0" w:color="auto"/>
              <w:bottom w:val="nil"/>
            </w:tcBorders>
            <w:shd w:val="clear" w:color="auto" w:fill="FFFFFF"/>
            <w:vAlign w:val="center"/>
          </w:tcPr>
          <w:p w:rsidR="000F4A14" w:rsidRPr="000F4A14" w:rsidRDefault="000F4A14" w:rsidP="00987D22">
            <w:pPr>
              <w:rPr>
                <w:rFonts w:cs="Arial"/>
                <w:sz w:val="16"/>
                <w:szCs w:val="16"/>
                <w:lang w:val="es-BO"/>
              </w:rPr>
            </w:pPr>
          </w:p>
        </w:tc>
      </w:tr>
      <w:tr w:rsidR="000F4A14" w:rsidRPr="000F4A14" w:rsidTr="00987D22">
        <w:tc>
          <w:tcPr>
            <w:tcW w:w="3593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tcMar>
              <w:left w:w="0" w:type="dxa"/>
              <w:right w:w="85" w:type="dxa"/>
            </w:tcMar>
            <w:vAlign w:val="center"/>
          </w:tcPr>
          <w:p w:rsidR="000F4A14" w:rsidRPr="000F4A14" w:rsidRDefault="000F4A14" w:rsidP="00987D22">
            <w:pPr>
              <w:jc w:val="right"/>
              <w:rPr>
                <w:rFonts w:cs="Arial"/>
                <w:sz w:val="16"/>
                <w:szCs w:val="16"/>
                <w:lang w:val="es-BO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</w:p>
        </w:tc>
        <w:tc>
          <w:tcPr>
            <w:tcW w:w="5828" w:type="dxa"/>
            <w:gridSpan w:val="8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</w:p>
        </w:tc>
      </w:tr>
      <w:tr w:rsidR="000F4A14" w:rsidRPr="000F4A14" w:rsidTr="00987D22">
        <w:tc>
          <w:tcPr>
            <w:tcW w:w="3593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tcMar>
              <w:left w:w="0" w:type="dxa"/>
              <w:right w:w="85" w:type="dxa"/>
            </w:tcMar>
            <w:vAlign w:val="center"/>
          </w:tcPr>
          <w:p w:rsidR="000F4A14" w:rsidRPr="000F4A14" w:rsidRDefault="000F4A14" w:rsidP="00987D22">
            <w:pPr>
              <w:jc w:val="right"/>
              <w:rPr>
                <w:rFonts w:cs="Arial"/>
                <w:b/>
                <w:sz w:val="16"/>
                <w:szCs w:val="16"/>
                <w:lang w:val="es-BO"/>
              </w:rPr>
            </w:pPr>
            <w:r w:rsidRPr="000F4A14">
              <w:rPr>
                <w:rFonts w:cs="Arial"/>
                <w:b/>
                <w:sz w:val="16"/>
                <w:szCs w:val="16"/>
                <w:lang w:val="es-BO"/>
              </w:rPr>
              <w:t>Nacionalidad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  <w:r w:rsidRPr="000F4A14">
              <w:rPr>
                <w:rFonts w:cs="Arial"/>
                <w:b/>
                <w:sz w:val="16"/>
                <w:szCs w:val="16"/>
                <w:lang w:val="es-BO"/>
              </w:rPr>
              <w:t>: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rPr>
                <w:rFonts w:cs="Arial"/>
                <w:sz w:val="16"/>
                <w:szCs w:val="16"/>
                <w:lang w:val="es-BO"/>
              </w:rPr>
            </w:pPr>
          </w:p>
        </w:tc>
        <w:tc>
          <w:tcPr>
            <w:tcW w:w="161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0F4A14" w:rsidRPr="000F4A14" w:rsidRDefault="000F4A14" w:rsidP="00987D22">
            <w:pPr>
              <w:rPr>
                <w:rFonts w:cs="Arial"/>
                <w:sz w:val="16"/>
                <w:szCs w:val="16"/>
                <w:lang w:val="es-BO"/>
              </w:rPr>
            </w:pPr>
          </w:p>
        </w:tc>
        <w:tc>
          <w:tcPr>
            <w:tcW w:w="4211" w:type="dxa"/>
            <w:gridSpan w:val="6"/>
            <w:tcBorders>
              <w:top w:val="nil"/>
              <w:left w:val="single" w:sz="4" w:space="0" w:color="auto"/>
              <w:bottom w:val="nil"/>
            </w:tcBorders>
            <w:shd w:val="clear" w:color="auto" w:fill="FFFFFF"/>
            <w:vAlign w:val="center"/>
          </w:tcPr>
          <w:p w:rsidR="000F4A14" w:rsidRPr="000F4A14" w:rsidRDefault="000F4A14" w:rsidP="00987D22">
            <w:pPr>
              <w:rPr>
                <w:rFonts w:cs="Arial"/>
                <w:sz w:val="16"/>
                <w:szCs w:val="16"/>
                <w:lang w:val="es-BO"/>
              </w:rPr>
            </w:pPr>
          </w:p>
        </w:tc>
      </w:tr>
      <w:tr w:rsidR="000F4A14" w:rsidRPr="000F4A14" w:rsidTr="00987D22">
        <w:tc>
          <w:tcPr>
            <w:tcW w:w="3593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tcMar>
              <w:left w:w="0" w:type="dxa"/>
              <w:right w:w="85" w:type="dxa"/>
            </w:tcMar>
            <w:vAlign w:val="center"/>
          </w:tcPr>
          <w:p w:rsidR="000F4A14" w:rsidRPr="000F4A14" w:rsidRDefault="000F4A14" w:rsidP="00987D22">
            <w:pPr>
              <w:jc w:val="right"/>
              <w:rPr>
                <w:rFonts w:cs="Arial"/>
                <w:sz w:val="16"/>
                <w:szCs w:val="16"/>
                <w:lang w:val="es-BO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</w:p>
        </w:tc>
        <w:tc>
          <w:tcPr>
            <w:tcW w:w="5828" w:type="dxa"/>
            <w:gridSpan w:val="8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</w:p>
        </w:tc>
      </w:tr>
      <w:tr w:rsidR="000F4A14" w:rsidRPr="000F4A14" w:rsidTr="00987D22">
        <w:tc>
          <w:tcPr>
            <w:tcW w:w="3593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tcMar>
              <w:left w:w="0" w:type="dxa"/>
              <w:right w:w="85" w:type="dxa"/>
            </w:tcMar>
            <w:vAlign w:val="center"/>
          </w:tcPr>
          <w:p w:rsidR="000F4A14" w:rsidRPr="000F4A14" w:rsidRDefault="000F4A14" w:rsidP="00987D22">
            <w:pPr>
              <w:jc w:val="right"/>
              <w:rPr>
                <w:rFonts w:cs="Arial"/>
                <w:b/>
                <w:sz w:val="16"/>
                <w:szCs w:val="16"/>
                <w:lang w:val="es-BO"/>
              </w:rPr>
            </w:pPr>
            <w:r w:rsidRPr="000F4A14">
              <w:rPr>
                <w:rFonts w:cs="Arial"/>
                <w:b/>
                <w:sz w:val="16"/>
                <w:szCs w:val="16"/>
                <w:lang w:val="es-BO"/>
              </w:rPr>
              <w:t>Profesión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  <w:r w:rsidRPr="000F4A14">
              <w:rPr>
                <w:rFonts w:cs="Arial"/>
                <w:b/>
                <w:sz w:val="16"/>
                <w:szCs w:val="16"/>
                <w:lang w:val="es-BO"/>
              </w:rPr>
              <w:t>: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rPr>
                <w:rFonts w:cs="Arial"/>
                <w:sz w:val="16"/>
                <w:szCs w:val="16"/>
                <w:lang w:val="es-BO"/>
              </w:rPr>
            </w:pPr>
          </w:p>
        </w:tc>
        <w:tc>
          <w:tcPr>
            <w:tcW w:w="5687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0F4A14" w:rsidRPr="000F4A14" w:rsidRDefault="000F4A14" w:rsidP="00987D22">
            <w:pPr>
              <w:rPr>
                <w:rFonts w:cs="Arial"/>
                <w:sz w:val="16"/>
                <w:szCs w:val="16"/>
                <w:lang w:val="es-BO"/>
              </w:rPr>
            </w:pPr>
          </w:p>
        </w:tc>
        <w:tc>
          <w:tcPr>
            <w:tcW w:w="141" w:type="dxa"/>
            <w:tcBorders>
              <w:top w:val="nil"/>
              <w:left w:val="single" w:sz="4" w:space="0" w:color="auto"/>
              <w:bottom w:val="nil"/>
            </w:tcBorders>
            <w:shd w:val="clear" w:color="auto" w:fill="FFFFFF"/>
            <w:vAlign w:val="center"/>
          </w:tcPr>
          <w:p w:rsidR="000F4A14" w:rsidRPr="000F4A14" w:rsidRDefault="000F4A14" w:rsidP="00987D22">
            <w:pPr>
              <w:rPr>
                <w:rFonts w:cs="Arial"/>
                <w:sz w:val="16"/>
                <w:szCs w:val="16"/>
                <w:lang w:val="es-BO"/>
              </w:rPr>
            </w:pPr>
          </w:p>
        </w:tc>
      </w:tr>
      <w:tr w:rsidR="000F4A14" w:rsidRPr="000F4A14" w:rsidTr="00987D22">
        <w:tc>
          <w:tcPr>
            <w:tcW w:w="3593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tcMar>
              <w:left w:w="0" w:type="dxa"/>
              <w:right w:w="85" w:type="dxa"/>
            </w:tcMar>
            <w:vAlign w:val="center"/>
          </w:tcPr>
          <w:p w:rsidR="000F4A14" w:rsidRPr="000F4A14" w:rsidRDefault="000F4A14" w:rsidP="00987D22">
            <w:pPr>
              <w:rPr>
                <w:rFonts w:cs="Arial"/>
                <w:sz w:val="16"/>
                <w:szCs w:val="16"/>
                <w:lang w:val="es-BO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</w:p>
        </w:tc>
        <w:tc>
          <w:tcPr>
            <w:tcW w:w="5828" w:type="dxa"/>
            <w:gridSpan w:val="8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</w:p>
        </w:tc>
      </w:tr>
      <w:tr w:rsidR="000F4A14" w:rsidRPr="000F4A14" w:rsidTr="00987D22">
        <w:tc>
          <w:tcPr>
            <w:tcW w:w="3593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tcMar>
              <w:left w:w="0" w:type="dxa"/>
              <w:right w:w="85" w:type="dxa"/>
            </w:tcMar>
            <w:vAlign w:val="center"/>
          </w:tcPr>
          <w:p w:rsidR="000F4A14" w:rsidRPr="000F4A14" w:rsidRDefault="000F4A14" w:rsidP="00987D22">
            <w:pPr>
              <w:jc w:val="right"/>
              <w:rPr>
                <w:rFonts w:cs="Arial"/>
                <w:b/>
                <w:sz w:val="16"/>
                <w:szCs w:val="16"/>
                <w:lang w:val="es-BO"/>
              </w:rPr>
            </w:pPr>
            <w:r w:rsidRPr="000F4A14">
              <w:rPr>
                <w:rFonts w:cs="Arial"/>
                <w:b/>
                <w:sz w:val="16"/>
                <w:szCs w:val="16"/>
                <w:lang w:val="es-BO"/>
              </w:rPr>
              <w:t>Número de Registro Profesional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  <w:r w:rsidRPr="000F4A14">
              <w:rPr>
                <w:rFonts w:cs="Arial"/>
                <w:b/>
                <w:sz w:val="16"/>
                <w:szCs w:val="16"/>
                <w:lang w:val="es-BO"/>
              </w:rPr>
              <w:t>: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rPr>
                <w:rFonts w:cs="Arial"/>
                <w:sz w:val="16"/>
                <w:szCs w:val="16"/>
                <w:lang w:val="es-BO"/>
              </w:rPr>
            </w:pPr>
          </w:p>
        </w:tc>
        <w:tc>
          <w:tcPr>
            <w:tcW w:w="15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0F4A14" w:rsidRPr="000F4A14" w:rsidRDefault="000F4A14" w:rsidP="00987D22">
            <w:pPr>
              <w:rPr>
                <w:rFonts w:cs="Arial"/>
                <w:sz w:val="16"/>
                <w:szCs w:val="16"/>
                <w:lang w:val="es-BO"/>
              </w:rPr>
            </w:pPr>
          </w:p>
        </w:tc>
        <w:tc>
          <w:tcPr>
            <w:tcW w:w="4252" w:type="dxa"/>
            <w:gridSpan w:val="7"/>
            <w:tcBorders>
              <w:top w:val="nil"/>
              <w:left w:val="single" w:sz="4" w:space="0" w:color="auto"/>
              <w:bottom w:val="nil"/>
            </w:tcBorders>
            <w:shd w:val="clear" w:color="auto" w:fill="FFFFFF"/>
            <w:vAlign w:val="center"/>
          </w:tcPr>
          <w:p w:rsidR="000F4A14" w:rsidRPr="000F4A14" w:rsidRDefault="000F4A14" w:rsidP="00987D22">
            <w:pPr>
              <w:rPr>
                <w:rFonts w:cs="Arial"/>
                <w:sz w:val="16"/>
                <w:szCs w:val="16"/>
                <w:lang w:val="es-BO"/>
              </w:rPr>
            </w:pPr>
          </w:p>
        </w:tc>
      </w:tr>
      <w:tr w:rsidR="000F4A14" w:rsidRPr="000F4A14" w:rsidTr="00987D22">
        <w:tc>
          <w:tcPr>
            <w:tcW w:w="3593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0F4A14" w:rsidRPr="000F4A14" w:rsidRDefault="000F4A14" w:rsidP="00987D22">
            <w:pPr>
              <w:jc w:val="right"/>
              <w:rPr>
                <w:rFonts w:cs="Arial"/>
                <w:b/>
                <w:sz w:val="16"/>
                <w:szCs w:val="16"/>
                <w:lang w:val="es-BO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rPr>
                <w:rFonts w:cs="Arial"/>
                <w:sz w:val="16"/>
                <w:szCs w:val="16"/>
                <w:lang w:val="es-BO"/>
              </w:rPr>
            </w:pPr>
          </w:p>
        </w:tc>
        <w:tc>
          <w:tcPr>
            <w:tcW w:w="5828" w:type="dxa"/>
            <w:gridSpan w:val="8"/>
            <w:tcBorders>
              <w:top w:val="nil"/>
              <w:left w:val="nil"/>
              <w:bottom w:val="single" w:sz="12" w:space="0" w:color="auto"/>
            </w:tcBorders>
            <w:shd w:val="clear" w:color="auto" w:fill="auto"/>
            <w:vAlign w:val="center"/>
          </w:tcPr>
          <w:p w:rsidR="000F4A14" w:rsidRPr="000F4A14" w:rsidRDefault="000F4A14" w:rsidP="00987D22">
            <w:pPr>
              <w:rPr>
                <w:rFonts w:cs="Arial"/>
                <w:sz w:val="16"/>
                <w:szCs w:val="16"/>
                <w:lang w:val="es-BO"/>
              </w:rPr>
            </w:pPr>
          </w:p>
        </w:tc>
      </w:tr>
    </w:tbl>
    <w:p w:rsidR="000F4A14" w:rsidRPr="008F554D" w:rsidRDefault="000F4A14" w:rsidP="000F4A14">
      <w:pPr>
        <w:jc w:val="center"/>
        <w:rPr>
          <w:rFonts w:cs="Arial"/>
          <w:b/>
          <w:sz w:val="2"/>
          <w:szCs w:val="2"/>
          <w:lang w:val="es-BO"/>
        </w:rPr>
      </w:pPr>
    </w:p>
    <w:tbl>
      <w:tblPr>
        <w:tblW w:w="9781" w:type="dxa"/>
        <w:tblInd w:w="-68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552"/>
        <w:gridCol w:w="1276"/>
        <w:gridCol w:w="1276"/>
        <w:gridCol w:w="2720"/>
        <w:gridCol w:w="1957"/>
      </w:tblGrid>
      <w:tr w:rsidR="000F4A14" w:rsidRPr="000F4A14" w:rsidTr="00987D22">
        <w:tc>
          <w:tcPr>
            <w:tcW w:w="9781" w:type="dxa"/>
            <w:gridSpan w:val="5"/>
            <w:tcBorders>
              <w:top w:val="single" w:sz="12" w:space="0" w:color="auto"/>
              <w:bottom w:val="single" w:sz="12" w:space="0" w:color="auto"/>
            </w:tcBorders>
            <w:shd w:val="clear" w:color="auto" w:fill="DBE5F1" w:themeFill="accent1" w:themeFillTint="33"/>
            <w:vAlign w:val="center"/>
          </w:tcPr>
          <w:p w:rsidR="000F4A14" w:rsidRPr="000F4A14" w:rsidRDefault="000F4A14" w:rsidP="00987D22">
            <w:pPr>
              <w:rPr>
                <w:rFonts w:cs="Arial"/>
                <w:b/>
                <w:sz w:val="16"/>
                <w:szCs w:val="16"/>
                <w:lang w:val="es-BO"/>
              </w:rPr>
            </w:pPr>
            <w:r w:rsidRPr="000F4A14">
              <w:rPr>
                <w:rFonts w:cs="Arial"/>
                <w:b/>
                <w:sz w:val="16"/>
                <w:szCs w:val="16"/>
                <w:lang w:val="es-BO"/>
              </w:rPr>
              <w:t>2. FORMACIÓN ACADÉMICA</w:t>
            </w:r>
          </w:p>
        </w:tc>
      </w:tr>
      <w:tr w:rsidR="000F4A14" w:rsidRPr="000F4A14" w:rsidTr="00987D22">
        <w:trPr>
          <w:trHeight w:val="195"/>
        </w:trPr>
        <w:tc>
          <w:tcPr>
            <w:tcW w:w="255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BE5F1" w:themeFill="accent1" w:themeFillTint="33"/>
            <w:tcMar>
              <w:left w:w="0" w:type="dxa"/>
              <w:right w:w="0" w:type="dxa"/>
            </w:tcMar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  <w:r w:rsidRPr="000F4A14">
              <w:rPr>
                <w:rFonts w:cs="Arial"/>
                <w:b/>
                <w:sz w:val="16"/>
                <w:szCs w:val="16"/>
                <w:lang w:val="es-BO"/>
              </w:rPr>
              <w:t>Universidad / Institución</w:t>
            </w:r>
          </w:p>
        </w:tc>
        <w:tc>
          <w:tcPr>
            <w:tcW w:w="2552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  <w:r w:rsidRPr="000F4A14">
              <w:rPr>
                <w:rFonts w:cs="Arial"/>
                <w:b/>
                <w:sz w:val="16"/>
                <w:szCs w:val="16"/>
                <w:lang w:val="es-BO"/>
              </w:rPr>
              <w:t>Fechas</w:t>
            </w:r>
          </w:p>
        </w:tc>
        <w:tc>
          <w:tcPr>
            <w:tcW w:w="2720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  <w:r w:rsidRPr="000F4A14">
              <w:rPr>
                <w:rFonts w:cs="Arial"/>
                <w:b/>
                <w:sz w:val="16"/>
                <w:szCs w:val="16"/>
                <w:lang w:val="es-BO"/>
              </w:rPr>
              <w:t>Grado Académico</w:t>
            </w:r>
          </w:p>
        </w:tc>
        <w:tc>
          <w:tcPr>
            <w:tcW w:w="1957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  <w:r w:rsidRPr="000F4A14">
              <w:rPr>
                <w:rFonts w:cs="Arial"/>
                <w:b/>
                <w:sz w:val="16"/>
                <w:szCs w:val="16"/>
                <w:lang w:val="es-BO"/>
              </w:rPr>
              <w:t>Título en Provisión Nacional</w:t>
            </w:r>
            <w:r w:rsidR="0089065D">
              <w:rPr>
                <w:rFonts w:cs="Arial"/>
                <w:b/>
                <w:sz w:val="16"/>
                <w:szCs w:val="16"/>
                <w:lang w:val="es-BO"/>
              </w:rPr>
              <w:t xml:space="preserve"> o Título Profesional</w:t>
            </w:r>
          </w:p>
          <w:p w:rsidR="0089065D" w:rsidRPr="000F4A14" w:rsidRDefault="0089065D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  <w:r>
              <w:rPr>
                <w:rFonts w:cs="Arial"/>
                <w:b/>
                <w:sz w:val="16"/>
                <w:szCs w:val="16"/>
                <w:lang w:val="es-BO"/>
              </w:rPr>
              <w:t>(Fecha de Emisión)</w:t>
            </w:r>
          </w:p>
        </w:tc>
      </w:tr>
      <w:tr w:rsidR="000F4A14" w:rsidRPr="000F4A14" w:rsidTr="00987D22">
        <w:trPr>
          <w:trHeight w:val="99"/>
        </w:trPr>
        <w:tc>
          <w:tcPr>
            <w:tcW w:w="255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  <w:tcMar>
              <w:left w:w="0" w:type="dxa"/>
              <w:right w:w="0" w:type="dxa"/>
            </w:tcMar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  <w:r w:rsidRPr="000F4A14">
              <w:rPr>
                <w:rFonts w:cs="Arial"/>
                <w:b/>
                <w:sz w:val="16"/>
                <w:szCs w:val="16"/>
                <w:lang w:val="es-BO"/>
              </w:rPr>
              <w:t>Desde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  <w:r w:rsidRPr="000F4A14">
              <w:rPr>
                <w:rFonts w:cs="Arial"/>
                <w:b/>
                <w:sz w:val="16"/>
                <w:szCs w:val="16"/>
                <w:lang w:val="es-BO"/>
              </w:rPr>
              <w:t>Hasta</w:t>
            </w:r>
          </w:p>
        </w:tc>
        <w:tc>
          <w:tcPr>
            <w:tcW w:w="2720" w:type="dxa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</w:p>
        </w:tc>
        <w:tc>
          <w:tcPr>
            <w:tcW w:w="1957" w:type="dxa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F2F2F2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</w:p>
        </w:tc>
      </w:tr>
      <w:tr w:rsidR="000F4A14" w:rsidRPr="000F4A14" w:rsidTr="00987D22">
        <w:trPr>
          <w:trHeight w:val="304"/>
        </w:trPr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</w:p>
        </w:tc>
        <w:tc>
          <w:tcPr>
            <w:tcW w:w="272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</w:p>
        </w:tc>
        <w:tc>
          <w:tcPr>
            <w:tcW w:w="19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</w:p>
        </w:tc>
      </w:tr>
      <w:tr w:rsidR="000F4A14" w:rsidRPr="000F4A14" w:rsidTr="00987D22">
        <w:trPr>
          <w:trHeight w:val="304"/>
        </w:trPr>
        <w:tc>
          <w:tcPr>
            <w:tcW w:w="255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</w:p>
        </w:tc>
      </w:tr>
      <w:tr w:rsidR="000F4A14" w:rsidRPr="000F4A14" w:rsidTr="00987D22">
        <w:trPr>
          <w:trHeight w:val="304"/>
        </w:trPr>
        <w:tc>
          <w:tcPr>
            <w:tcW w:w="255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0F4A14" w:rsidRPr="000F4A14" w:rsidRDefault="000F4A14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</w:p>
        </w:tc>
      </w:tr>
    </w:tbl>
    <w:p w:rsidR="000F4A14" w:rsidRPr="000F4A14" w:rsidRDefault="000F4A14" w:rsidP="000F4A14">
      <w:pPr>
        <w:jc w:val="center"/>
        <w:rPr>
          <w:rFonts w:cs="Arial"/>
          <w:b/>
          <w:sz w:val="16"/>
          <w:szCs w:val="16"/>
          <w:lang w:val="es-BO"/>
        </w:rPr>
      </w:pPr>
    </w:p>
    <w:p w:rsidR="000F4A14" w:rsidRPr="000F4A14" w:rsidRDefault="000F4A14" w:rsidP="000F4A14">
      <w:pPr>
        <w:jc w:val="center"/>
        <w:rPr>
          <w:rFonts w:cs="Arial"/>
          <w:b/>
          <w:sz w:val="16"/>
          <w:szCs w:val="16"/>
          <w:lang w:val="es-BO"/>
        </w:rPr>
      </w:pPr>
    </w:p>
    <w:tbl>
      <w:tblPr>
        <w:tblW w:w="9795" w:type="dxa"/>
        <w:tblInd w:w="-68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667"/>
        <w:gridCol w:w="2895"/>
        <w:gridCol w:w="4005"/>
        <w:gridCol w:w="2228"/>
      </w:tblGrid>
      <w:tr w:rsidR="0089065D" w:rsidRPr="000F4A14" w:rsidTr="0089065D">
        <w:trPr>
          <w:trHeight w:val="234"/>
        </w:trPr>
        <w:tc>
          <w:tcPr>
            <w:tcW w:w="9795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tcMar>
              <w:left w:w="0" w:type="dxa"/>
              <w:right w:w="0" w:type="dxa"/>
            </w:tcMar>
            <w:vAlign w:val="center"/>
          </w:tcPr>
          <w:p w:rsidR="0089065D" w:rsidRPr="000F4A14" w:rsidRDefault="0089065D" w:rsidP="0089065D">
            <w:pPr>
              <w:rPr>
                <w:rFonts w:cs="Arial"/>
                <w:b/>
                <w:sz w:val="16"/>
                <w:szCs w:val="16"/>
                <w:lang w:val="es-BO"/>
              </w:rPr>
            </w:pPr>
            <w:r>
              <w:rPr>
                <w:rFonts w:cs="Arial"/>
                <w:b/>
                <w:sz w:val="16"/>
                <w:szCs w:val="16"/>
                <w:lang w:val="es-BO"/>
              </w:rPr>
              <w:t>3. EXPERIENCIA</w:t>
            </w:r>
          </w:p>
        </w:tc>
      </w:tr>
      <w:tr w:rsidR="0089065D" w:rsidRPr="000F4A14" w:rsidTr="0089065D">
        <w:trPr>
          <w:trHeight w:val="329"/>
        </w:trPr>
        <w:tc>
          <w:tcPr>
            <w:tcW w:w="667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tcMar>
              <w:left w:w="0" w:type="dxa"/>
              <w:right w:w="0" w:type="dxa"/>
            </w:tcMar>
            <w:vAlign w:val="center"/>
          </w:tcPr>
          <w:p w:rsidR="0089065D" w:rsidRPr="000F4A14" w:rsidRDefault="0089065D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  <w:r w:rsidRPr="000F4A14">
              <w:rPr>
                <w:rFonts w:cs="Arial"/>
                <w:b/>
                <w:sz w:val="16"/>
                <w:szCs w:val="16"/>
                <w:lang w:val="es-BO"/>
              </w:rPr>
              <w:t>N°</w:t>
            </w:r>
          </w:p>
        </w:tc>
        <w:tc>
          <w:tcPr>
            <w:tcW w:w="2895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89065D" w:rsidRPr="000F4A14" w:rsidRDefault="0089065D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  <w:r w:rsidRPr="000F4A14">
              <w:rPr>
                <w:rFonts w:cs="Arial"/>
                <w:b/>
                <w:sz w:val="16"/>
                <w:szCs w:val="16"/>
                <w:lang w:val="es-BO"/>
              </w:rPr>
              <w:t xml:space="preserve"> Entidad / Empresa</w:t>
            </w:r>
          </w:p>
        </w:tc>
        <w:tc>
          <w:tcPr>
            <w:tcW w:w="4005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89065D" w:rsidRPr="000F4A14" w:rsidRDefault="0089065D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  <w:r w:rsidRPr="000F4A14">
              <w:rPr>
                <w:rFonts w:cs="Arial"/>
                <w:b/>
                <w:sz w:val="16"/>
                <w:szCs w:val="16"/>
                <w:lang w:val="es-BO"/>
              </w:rPr>
              <w:t>Objeto de la Consultoría</w:t>
            </w:r>
            <w:r>
              <w:rPr>
                <w:rFonts w:cs="Arial"/>
                <w:b/>
                <w:sz w:val="16"/>
                <w:szCs w:val="16"/>
                <w:lang w:val="es-BO"/>
              </w:rPr>
              <w:t>/Otros trabajos</w:t>
            </w:r>
          </w:p>
        </w:tc>
        <w:tc>
          <w:tcPr>
            <w:tcW w:w="2226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89065D" w:rsidRPr="000F4A14" w:rsidRDefault="0089065D" w:rsidP="00987D22">
            <w:pPr>
              <w:jc w:val="center"/>
              <w:rPr>
                <w:rFonts w:cs="Arial"/>
                <w:b/>
                <w:sz w:val="16"/>
                <w:szCs w:val="16"/>
                <w:lang w:val="es-BO"/>
              </w:rPr>
            </w:pPr>
            <w:r w:rsidRPr="000F4A14">
              <w:rPr>
                <w:rFonts w:cs="Arial"/>
                <w:b/>
                <w:sz w:val="16"/>
                <w:szCs w:val="16"/>
                <w:lang w:val="es-BO"/>
              </w:rPr>
              <w:t>Cargo</w:t>
            </w:r>
          </w:p>
        </w:tc>
      </w:tr>
      <w:tr w:rsidR="0089065D" w:rsidRPr="000F4A14" w:rsidTr="0089065D">
        <w:trPr>
          <w:trHeight w:val="329"/>
        </w:trPr>
        <w:tc>
          <w:tcPr>
            <w:tcW w:w="667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BE5F1" w:themeFill="accent1" w:themeFillTint="33"/>
            <w:tcMar>
              <w:left w:w="0" w:type="dxa"/>
              <w:right w:w="0" w:type="dxa"/>
            </w:tcMar>
            <w:vAlign w:val="center"/>
          </w:tcPr>
          <w:p w:rsidR="0089065D" w:rsidRPr="000F4A14" w:rsidRDefault="0089065D" w:rsidP="00987D22">
            <w:pPr>
              <w:jc w:val="center"/>
              <w:rPr>
                <w:rFonts w:cs="Arial"/>
                <w:sz w:val="16"/>
                <w:szCs w:val="16"/>
                <w:lang w:val="es-BO"/>
              </w:rPr>
            </w:pPr>
          </w:p>
        </w:tc>
        <w:tc>
          <w:tcPr>
            <w:tcW w:w="2895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89065D" w:rsidRPr="000F4A14" w:rsidRDefault="0089065D" w:rsidP="00987D22">
            <w:pPr>
              <w:jc w:val="center"/>
              <w:rPr>
                <w:rFonts w:cs="Arial"/>
                <w:sz w:val="16"/>
                <w:szCs w:val="16"/>
                <w:lang w:val="es-BO"/>
              </w:rPr>
            </w:pPr>
          </w:p>
        </w:tc>
        <w:tc>
          <w:tcPr>
            <w:tcW w:w="4005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89065D" w:rsidRPr="000F4A14" w:rsidRDefault="0089065D" w:rsidP="00987D22">
            <w:pPr>
              <w:jc w:val="center"/>
              <w:rPr>
                <w:rFonts w:cs="Arial"/>
                <w:sz w:val="16"/>
                <w:szCs w:val="16"/>
                <w:lang w:val="es-BO"/>
              </w:rPr>
            </w:pPr>
          </w:p>
        </w:tc>
        <w:tc>
          <w:tcPr>
            <w:tcW w:w="2226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89065D" w:rsidRPr="000F4A14" w:rsidRDefault="0089065D" w:rsidP="00987D22">
            <w:pPr>
              <w:jc w:val="center"/>
              <w:rPr>
                <w:rFonts w:cs="Arial"/>
                <w:sz w:val="16"/>
                <w:szCs w:val="16"/>
                <w:lang w:val="es-BO"/>
              </w:rPr>
            </w:pPr>
          </w:p>
        </w:tc>
      </w:tr>
      <w:tr w:rsidR="0089065D" w:rsidRPr="000F4A14" w:rsidTr="0089065D">
        <w:trPr>
          <w:trHeight w:val="447"/>
        </w:trPr>
        <w:tc>
          <w:tcPr>
            <w:tcW w:w="66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9065D" w:rsidRPr="000F4A14" w:rsidRDefault="0089065D" w:rsidP="00987D22">
            <w:pPr>
              <w:jc w:val="center"/>
              <w:rPr>
                <w:rFonts w:cs="Arial"/>
                <w:sz w:val="16"/>
                <w:szCs w:val="16"/>
                <w:lang w:val="es-BO"/>
              </w:rPr>
            </w:pPr>
            <w:r w:rsidRPr="000F4A14">
              <w:rPr>
                <w:rFonts w:cs="Arial"/>
                <w:sz w:val="16"/>
                <w:szCs w:val="16"/>
                <w:lang w:val="es-BO"/>
              </w:rPr>
              <w:t>1</w:t>
            </w:r>
          </w:p>
        </w:tc>
        <w:tc>
          <w:tcPr>
            <w:tcW w:w="289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65D" w:rsidRPr="000F4A14" w:rsidRDefault="0089065D" w:rsidP="00987D22">
            <w:pPr>
              <w:jc w:val="center"/>
              <w:rPr>
                <w:rFonts w:cs="Arial"/>
                <w:sz w:val="16"/>
                <w:szCs w:val="16"/>
                <w:lang w:val="es-BO"/>
              </w:rPr>
            </w:pPr>
          </w:p>
        </w:tc>
        <w:tc>
          <w:tcPr>
            <w:tcW w:w="400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65D" w:rsidRPr="000F4A14" w:rsidRDefault="0089065D" w:rsidP="00987D22">
            <w:pPr>
              <w:jc w:val="center"/>
              <w:rPr>
                <w:rFonts w:cs="Arial"/>
                <w:sz w:val="16"/>
                <w:szCs w:val="16"/>
                <w:lang w:val="es-BO"/>
              </w:rPr>
            </w:pPr>
          </w:p>
        </w:tc>
        <w:tc>
          <w:tcPr>
            <w:tcW w:w="22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65D" w:rsidRPr="000F4A14" w:rsidRDefault="0089065D" w:rsidP="00987D22">
            <w:pPr>
              <w:jc w:val="center"/>
              <w:rPr>
                <w:rFonts w:cs="Arial"/>
                <w:sz w:val="16"/>
                <w:szCs w:val="16"/>
                <w:lang w:val="es-BO"/>
              </w:rPr>
            </w:pPr>
          </w:p>
        </w:tc>
      </w:tr>
      <w:tr w:rsidR="0089065D" w:rsidRPr="000F4A14" w:rsidTr="0089065D">
        <w:trPr>
          <w:trHeight w:val="447"/>
        </w:trPr>
        <w:tc>
          <w:tcPr>
            <w:tcW w:w="6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9065D" w:rsidRPr="000F4A14" w:rsidRDefault="0089065D" w:rsidP="00987D22">
            <w:pPr>
              <w:jc w:val="center"/>
              <w:rPr>
                <w:rFonts w:cs="Arial"/>
                <w:sz w:val="16"/>
                <w:szCs w:val="16"/>
                <w:lang w:val="es-BO"/>
              </w:rPr>
            </w:pPr>
            <w:r w:rsidRPr="000F4A14">
              <w:rPr>
                <w:rFonts w:cs="Arial"/>
                <w:sz w:val="16"/>
                <w:szCs w:val="16"/>
                <w:lang w:val="es-BO"/>
              </w:rPr>
              <w:t>2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65D" w:rsidRPr="000F4A14" w:rsidRDefault="0089065D" w:rsidP="00987D22">
            <w:pPr>
              <w:jc w:val="center"/>
              <w:rPr>
                <w:rFonts w:cs="Arial"/>
                <w:sz w:val="16"/>
                <w:szCs w:val="16"/>
                <w:lang w:val="es-BO"/>
              </w:rPr>
            </w:pPr>
          </w:p>
        </w:tc>
        <w:tc>
          <w:tcPr>
            <w:tcW w:w="4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65D" w:rsidRPr="000F4A14" w:rsidRDefault="0089065D" w:rsidP="00987D22">
            <w:pPr>
              <w:jc w:val="center"/>
              <w:rPr>
                <w:rFonts w:cs="Arial"/>
                <w:sz w:val="16"/>
                <w:szCs w:val="16"/>
                <w:lang w:val="es-BO"/>
              </w:rPr>
            </w:pP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65D" w:rsidRPr="000F4A14" w:rsidRDefault="0089065D" w:rsidP="00987D22">
            <w:pPr>
              <w:jc w:val="center"/>
              <w:rPr>
                <w:rFonts w:cs="Arial"/>
                <w:sz w:val="16"/>
                <w:szCs w:val="16"/>
                <w:lang w:val="es-BO"/>
              </w:rPr>
            </w:pPr>
          </w:p>
        </w:tc>
      </w:tr>
      <w:tr w:rsidR="0089065D" w:rsidRPr="000F4A14" w:rsidTr="0089065D">
        <w:trPr>
          <w:trHeight w:val="447"/>
        </w:trPr>
        <w:tc>
          <w:tcPr>
            <w:tcW w:w="66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tcMar>
              <w:left w:w="0" w:type="dxa"/>
              <w:right w:w="0" w:type="dxa"/>
            </w:tcMar>
            <w:vAlign w:val="center"/>
          </w:tcPr>
          <w:p w:rsidR="0089065D" w:rsidRPr="000F4A14" w:rsidRDefault="0089065D" w:rsidP="00987D22">
            <w:pPr>
              <w:jc w:val="center"/>
              <w:rPr>
                <w:rFonts w:cs="Arial"/>
                <w:sz w:val="16"/>
                <w:szCs w:val="16"/>
                <w:lang w:val="es-BO"/>
              </w:rPr>
            </w:pPr>
            <w:r>
              <w:rPr>
                <w:rFonts w:cs="Arial"/>
                <w:sz w:val="16"/>
                <w:szCs w:val="16"/>
                <w:lang w:val="es-BO"/>
              </w:rPr>
              <w:t>3</w:t>
            </w:r>
          </w:p>
        </w:tc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65D" w:rsidRPr="000F4A14" w:rsidRDefault="0089065D" w:rsidP="00987D22">
            <w:pPr>
              <w:jc w:val="center"/>
              <w:rPr>
                <w:rFonts w:cs="Arial"/>
                <w:sz w:val="16"/>
                <w:szCs w:val="16"/>
                <w:lang w:val="es-BO"/>
              </w:rPr>
            </w:pPr>
          </w:p>
        </w:tc>
        <w:tc>
          <w:tcPr>
            <w:tcW w:w="400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65D" w:rsidRPr="000F4A14" w:rsidRDefault="0089065D" w:rsidP="00987D22">
            <w:pPr>
              <w:jc w:val="center"/>
              <w:rPr>
                <w:rFonts w:cs="Arial"/>
                <w:sz w:val="16"/>
                <w:szCs w:val="16"/>
                <w:lang w:val="es-BO"/>
              </w:rPr>
            </w:pP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065D" w:rsidRPr="000F4A14" w:rsidRDefault="0089065D" w:rsidP="00987D22">
            <w:pPr>
              <w:jc w:val="center"/>
              <w:rPr>
                <w:rFonts w:cs="Arial"/>
                <w:sz w:val="16"/>
                <w:szCs w:val="16"/>
                <w:lang w:val="es-BO"/>
              </w:rPr>
            </w:pPr>
          </w:p>
        </w:tc>
      </w:tr>
    </w:tbl>
    <w:p w:rsidR="000F4A14" w:rsidRPr="000F4A14" w:rsidRDefault="000F4A14" w:rsidP="000F4A14">
      <w:pPr>
        <w:jc w:val="center"/>
        <w:rPr>
          <w:rFonts w:cs="Arial"/>
          <w:b/>
          <w:sz w:val="16"/>
          <w:szCs w:val="16"/>
          <w:lang w:val="es-BO"/>
        </w:rPr>
      </w:pPr>
    </w:p>
    <w:p w:rsidR="000F4A14" w:rsidRDefault="000F4A14" w:rsidP="0097755B">
      <w:pPr>
        <w:jc w:val="both"/>
        <w:rPr>
          <w:rFonts w:cs="Arial"/>
          <w:b/>
          <w:sz w:val="16"/>
          <w:szCs w:val="16"/>
          <w:lang w:val="es-BO"/>
        </w:rPr>
      </w:pPr>
    </w:p>
    <w:p w:rsidR="000F4A14" w:rsidRDefault="000F4A14" w:rsidP="000F4A14">
      <w:pPr>
        <w:jc w:val="center"/>
        <w:rPr>
          <w:rFonts w:cs="Arial"/>
          <w:sz w:val="16"/>
          <w:szCs w:val="16"/>
          <w:lang w:val="es-BO"/>
        </w:rPr>
      </w:pPr>
    </w:p>
    <w:p w:rsidR="000F4A14" w:rsidRDefault="000F4A14" w:rsidP="000F4A14">
      <w:pPr>
        <w:jc w:val="center"/>
        <w:rPr>
          <w:rFonts w:cs="Arial"/>
          <w:sz w:val="16"/>
          <w:szCs w:val="16"/>
          <w:lang w:val="es-BO"/>
        </w:rPr>
      </w:pPr>
    </w:p>
    <w:p w:rsidR="000F4A14" w:rsidRDefault="000F4A14" w:rsidP="000F4A14">
      <w:pPr>
        <w:jc w:val="center"/>
        <w:rPr>
          <w:rFonts w:cs="Arial"/>
          <w:sz w:val="16"/>
          <w:szCs w:val="16"/>
          <w:lang w:val="es-BO"/>
        </w:rPr>
      </w:pPr>
    </w:p>
    <w:p w:rsidR="000F4A14" w:rsidRDefault="000F4A14" w:rsidP="000F4A14">
      <w:pPr>
        <w:jc w:val="center"/>
        <w:rPr>
          <w:rFonts w:cs="Arial"/>
          <w:sz w:val="16"/>
          <w:szCs w:val="16"/>
          <w:lang w:val="es-BO"/>
        </w:rPr>
      </w:pPr>
    </w:p>
    <w:p w:rsidR="000F4A14" w:rsidRDefault="000F4A14" w:rsidP="000F4A14">
      <w:pPr>
        <w:jc w:val="center"/>
        <w:rPr>
          <w:rFonts w:cs="Arial"/>
          <w:sz w:val="16"/>
          <w:szCs w:val="16"/>
          <w:lang w:val="es-BO"/>
        </w:rPr>
      </w:pPr>
    </w:p>
    <w:p w:rsidR="000F4A14" w:rsidRDefault="000F4A14" w:rsidP="000F4A14">
      <w:pPr>
        <w:jc w:val="center"/>
        <w:rPr>
          <w:rFonts w:cs="Arial"/>
          <w:sz w:val="16"/>
          <w:szCs w:val="16"/>
          <w:lang w:val="es-BO"/>
        </w:rPr>
      </w:pPr>
    </w:p>
    <w:p w:rsidR="000F4A14" w:rsidRPr="000F4A14" w:rsidRDefault="000F4A14" w:rsidP="000F4A14">
      <w:pPr>
        <w:jc w:val="center"/>
        <w:rPr>
          <w:rFonts w:cs="Arial"/>
          <w:b/>
          <w:bCs/>
          <w:i/>
          <w:iCs/>
          <w:sz w:val="16"/>
          <w:szCs w:val="16"/>
          <w:lang w:val="es-BO"/>
        </w:rPr>
      </w:pPr>
      <w:r w:rsidRPr="000F4A14">
        <w:rPr>
          <w:rFonts w:cs="Arial"/>
          <w:b/>
          <w:bCs/>
          <w:i/>
          <w:iCs/>
          <w:sz w:val="16"/>
          <w:szCs w:val="16"/>
          <w:lang w:val="es-BO"/>
        </w:rPr>
        <w:t>(Firma del Profesional Propuesto)</w:t>
      </w:r>
    </w:p>
    <w:p w:rsidR="000F4A14" w:rsidRDefault="000F4A14" w:rsidP="000F4A14">
      <w:pPr>
        <w:jc w:val="center"/>
        <w:rPr>
          <w:rFonts w:cs="Arial"/>
          <w:sz w:val="16"/>
          <w:szCs w:val="16"/>
          <w:lang w:val="es-BO"/>
        </w:rPr>
      </w:pPr>
      <w:r w:rsidRPr="000F4A14">
        <w:rPr>
          <w:rFonts w:cs="Arial"/>
          <w:b/>
          <w:bCs/>
          <w:i/>
          <w:iCs/>
          <w:sz w:val="16"/>
          <w:szCs w:val="16"/>
          <w:lang w:val="es-BO"/>
        </w:rPr>
        <w:t>(Nombre completo del Profesional Propuesto)</w:t>
      </w:r>
    </w:p>
    <w:p w:rsidR="000F4A14" w:rsidRDefault="000F4A14" w:rsidP="000F4A14">
      <w:pPr>
        <w:jc w:val="center"/>
        <w:rPr>
          <w:rFonts w:cs="Arial"/>
          <w:sz w:val="16"/>
          <w:szCs w:val="16"/>
          <w:lang w:val="es-BO"/>
        </w:rPr>
      </w:pPr>
    </w:p>
    <w:p w:rsidR="000F4A14" w:rsidRDefault="000F4A14" w:rsidP="000F4A14">
      <w:pPr>
        <w:jc w:val="center"/>
        <w:rPr>
          <w:rFonts w:cs="Arial"/>
          <w:sz w:val="16"/>
          <w:szCs w:val="16"/>
          <w:lang w:val="es-BO"/>
        </w:rPr>
      </w:pPr>
    </w:p>
    <w:p w:rsidR="00345EDF" w:rsidRDefault="00345EDF" w:rsidP="00345EDF">
      <w:pPr>
        <w:rPr>
          <w:rFonts w:cs="Arial"/>
          <w:sz w:val="16"/>
          <w:szCs w:val="16"/>
          <w:lang w:val="es-BO"/>
        </w:rPr>
      </w:pPr>
    </w:p>
    <w:p w:rsidR="000F4A14" w:rsidRDefault="00345EDF" w:rsidP="00345EDF">
      <w:pPr>
        <w:tabs>
          <w:tab w:val="center" w:pos="4607"/>
          <w:tab w:val="left" w:pos="6574"/>
        </w:tabs>
        <w:rPr>
          <w:rFonts w:cs="Arial"/>
          <w:b/>
          <w:sz w:val="16"/>
          <w:szCs w:val="16"/>
          <w:lang w:val="es-BO"/>
        </w:rPr>
      </w:pPr>
      <w:r>
        <w:rPr>
          <w:rFonts w:cs="Arial"/>
          <w:sz w:val="16"/>
          <w:szCs w:val="16"/>
          <w:lang w:val="es-BO"/>
        </w:rPr>
        <w:tab/>
      </w:r>
      <w:r w:rsidR="000F4A14" w:rsidRPr="000F4A14">
        <w:rPr>
          <w:rFonts w:cs="Arial"/>
          <w:sz w:val="16"/>
          <w:szCs w:val="16"/>
          <w:lang w:val="es-BO"/>
        </w:rPr>
        <w:t>Lugar y fecha</w:t>
      </w:r>
      <w:r w:rsidR="000F4A14" w:rsidRPr="000F4A14">
        <w:rPr>
          <w:rFonts w:cs="Arial"/>
          <w:i/>
          <w:sz w:val="16"/>
          <w:szCs w:val="16"/>
          <w:lang w:val="es-BO"/>
        </w:rPr>
        <w:t xml:space="preserve">: </w:t>
      </w:r>
      <w:r w:rsidR="000F4A14" w:rsidRPr="000F4A14">
        <w:rPr>
          <w:rFonts w:cs="Arial"/>
          <w:b/>
          <w:sz w:val="16"/>
          <w:szCs w:val="16"/>
          <w:lang w:val="es-BO"/>
        </w:rPr>
        <w:t>[Indicar el lugar y la fecha]</w:t>
      </w:r>
      <w:r>
        <w:rPr>
          <w:rFonts w:cs="Arial"/>
          <w:b/>
          <w:sz w:val="16"/>
          <w:szCs w:val="16"/>
          <w:lang w:val="es-BO"/>
        </w:rPr>
        <w:tab/>
      </w:r>
    </w:p>
    <w:p w:rsidR="00345EDF" w:rsidRDefault="00345EDF" w:rsidP="00345EDF">
      <w:pPr>
        <w:tabs>
          <w:tab w:val="center" w:pos="4607"/>
          <w:tab w:val="left" w:pos="6574"/>
        </w:tabs>
        <w:rPr>
          <w:rFonts w:cs="Arial"/>
          <w:b/>
          <w:sz w:val="16"/>
          <w:szCs w:val="16"/>
          <w:lang w:val="es-BO"/>
        </w:rPr>
      </w:pPr>
    </w:p>
    <w:p w:rsidR="00345EDF" w:rsidRDefault="00345EDF" w:rsidP="00345EDF">
      <w:pPr>
        <w:tabs>
          <w:tab w:val="center" w:pos="4607"/>
          <w:tab w:val="left" w:pos="6574"/>
        </w:tabs>
        <w:rPr>
          <w:rFonts w:cs="Arial"/>
          <w:b/>
          <w:sz w:val="16"/>
          <w:szCs w:val="16"/>
          <w:lang w:val="es-BO"/>
        </w:rPr>
      </w:pPr>
    </w:p>
    <w:p w:rsidR="00345EDF" w:rsidRDefault="00345EDF" w:rsidP="00345EDF">
      <w:pPr>
        <w:tabs>
          <w:tab w:val="center" w:pos="4607"/>
          <w:tab w:val="left" w:pos="6574"/>
        </w:tabs>
        <w:rPr>
          <w:rFonts w:cs="Arial"/>
          <w:b/>
          <w:sz w:val="16"/>
          <w:szCs w:val="16"/>
          <w:lang w:val="es-BO"/>
        </w:rPr>
      </w:pPr>
    </w:p>
    <w:p w:rsidR="00345EDF" w:rsidRDefault="00345EDF" w:rsidP="00345EDF">
      <w:pPr>
        <w:tabs>
          <w:tab w:val="center" w:pos="4607"/>
          <w:tab w:val="left" w:pos="6574"/>
        </w:tabs>
        <w:rPr>
          <w:rFonts w:cs="Arial"/>
          <w:b/>
          <w:sz w:val="16"/>
          <w:szCs w:val="16"/>
          <w:lang w:val="es-BO"/>
        </w:rPr>
      </w:pPr>
    </w:p>
    <w:p w:rsidR="00345EDF" w:rsidRDefault="00345EDF" w:rsidP="00345EDF">
      <w:pPr>
        <w:tabs>
          <w:tab w:val="center" w:pos="4607"/>
          <w:tab w:val="left" w:pos="6574"/>
        </w:tabs>
        <w:rPr>
          <w:rFonts w:cs="Arial"/>
          <w:b/>
          <w:sz w:val="16"/>
          <w:szCs w:val="16"/>
          <w:lang w:val="es-BO"/>
        </w:rPr>
      </w:pPr>
    </w:p>
    <w:p w:rsidR="00345EDF" w:rsidRDefault="00345EDF" w:rsidP="00345EDF">
      <w:pPr>
        <w:tabs>
          <w:tab w:val="center" w:pos="4607"/>
          <w:tab w:val="left" w:pos="6574"/>
        </w:tabs>
        <w:rPr>
          <w:rFonts w:cs="Arial"/>
          <w:b/>
          <w:sz w:val="16"/>
          <w:szCs w:val="16"/>
          <w:lang w:val="es-BO"/>
        </w:rPr>
      </w:pPr>
    </w:p>
    <w:p w:rsidR="00345EDF" w:rsidRDefault="00345EDF" w:rsidP="00345EDF">
      <w:pPr>
        <w:tabs>
          <w:tab w:val="center" w:pos="4607"/>
          <w:tab w:val="left" w:pos="6574"/>
        </w:tabs>
        <w:rPr>
          <w:rFonts w:cs="Arial"/>
          <w:b/>
          <w:sz w:val="16"/>
          <w:szCs w:val="16"/>
          <w:lang w:val="es-BO"/>
        </w:rPr>
      </w:pPr>
    </w:p>
    <w:p w:rsidR="000F4A14" w:rsidRDefault="000F4A14" w:rsidP="000F4A14">
      <w:pPr>
        <w:jc w:val="center"/>
        <w:rPr>
          <w:rFonts w:cs="Arial"/>
          <w:b/>
          <w:sz w:val="16"/>
          <w:szCs w:val="16"/>
          <w:lang w:val="es-BO"/>
        </w:rPr>
      </w:pPr>
    </w:p>
    <w:p w:rsidR="000F4A14" w:rsidRPr="000F4A14" w:rsidRDefault="000F4A14" w:rsidP="000F4A14">
      <w:pPr>
        <w:jc w:val="center"/>
        <w:rPr>
          <w:rFonts w:cs="Arial"/>
          <w:b/>
          <w:sz w:val="16"/>
          <w:szCs w:val="16"/>
          <w:lang w:val="es-BO"/>
        </w:rPr>
      </w:pPr>
    </w:p>
    <w:p w:rsidR="00345EDF" w:rsidRDefault="00345EDF" w:rsidP="000F4A14">
      <w:pPr>
        <w:jc w:val="center"/>
        <w:rPr>
          <w:rFonts w:cs="Arial"/>
          <w:lang w:val="es-BO"/>
        </w:rPr>
      </w:pPr>
    </w:p>
    <w:p w:rsidR="00345EDF" w:rsidRDefault="00345EDF" w:rsidP="000F4A14">
      <w:pPr>
        <w:jc w:val="center"/>
        <w:rPr>
          <w:rFonts w:cs="Arial"/>
          <w:lang w:val="es-BO"/>
        </w:rPr>
      </w:pPr>
    </w:p>
    <w:p w:rsidR="00345EDF" w:rsidRDefault="00345EDF" w:rsidP="000F4A14">
      <w:pPr>
        <w:jc w:val="center"/>
        <w:rPr>
          <w:rFonts w:cs="Arial"/>
          <w:lang w:val="es-BO"/>
        </w:rPr>
      </w:pPr>
    </w:p>
    <w:p w:rsidR="00345EDF" w:rsidRPr="00345EDF" w:rsidRDefault="00345EDF" w:rsidP="00345EDF">
      <w:pPr>
        <w:rPr>
          <w:rFonts w:cs="Arial"/>
          <w:lang w:val="es-BO"/>
        </w:rPr>
      </w:pPr>
    </w:p>
    <w:p w:rsidR="00345EDF" w:rsidRDefault="00345EDF" w:rsidP="000F4A14">
      <w:pPr>
        <w:jc w:val="center"/>
        <w:rPr>
          <w:rFonts w:cs="Arial"/>
          <w:lang w:val="es-BO"/>
        </w:rPr>
      </w:pPr>
    </w:p>
    <w:p w:rsidR="00345EDF" w:rsidRDefault="00345EDF" w:rsidP="000F4A14">
      <w:pPr>
        <w:jc w:val="center"/>
        <w:rPr>
          <w:rFonts w:cs="Arial"/>
          <w:lang w:val="es-BO"/>
        </w:rPr>
      </w:pPr>
    </w:p>
    <w:p w:rsidR="000F4A14" w:rsidRPr="008F554D" w:rsidRDefault="00345EDF" w:rsidP="0097755B">
      <w:pPr>
        <w:tabs>
          <w:tab w:val="left" w:pos="4058"/>
        </w:tabs>
        <w:rPr>
          <w:b/>
          <w:sz w:val="18"/>
          <w:szCs w:val="18"/>
          <w:lang w:val="es-BO"/>
        </w:rPr>
      </w:pPr>
      <w:r>
        <w:rPr>
          <w:rFonts w:cs="Arial"/>
          <w:lang w:val="es-BO"/>
        </w:rPr>
        <w:tab/>
      </w:r>
      <w:r w:rsidR="000F4A14">
        <w:rPr>
          <w:b/>
          <w:sz w:val="18"/>
          <w:szCs w:val="18"/>
          <w:lang w:val="es-BO"/>
        </w:rPr>
        <w:t>FORMULARIO</w:t>
      </w:r>
    </w:p>
    <w:p w:rsidR="000F4A14" w:rsidRPr="008F554D" w:rsidRDefault="000F4A14" w:rsidP="000F4A14">
      <w:pPr>
        <w:jc w:val="center"/>
        <w:rPr>
          <w:b/>
          <w:sz w:val="18"/>
          <w:szCs w:val="18"/>
          <w:lang w:val="es-BO"/>
        </w:rPr>
      </w:pPr>
      <w:r w:rsidRPr="008F554D">
        <w:rPr>
          <w:b/>
          <w:sz w:val="18"/>
          <w:szCs w:val="18"/>
          <w:lang w:val="es-BO"/>
        </w:rPr>
        <w:t>PROPUESTA ECONÓMICA</w:t>
      </w:r>
    </w:p>
    <w:p w:rsidR="000F4A14" w:rsidRPr="008F554D" w:rsidRDefault="000F4A14" w:rsidP="000F4A14">
      <w:pPr>
        <w:spacing w:line="200" w:lineRule="exact"/>
        <w:jc w:val="both"/>
        <w:rPr>
          <w:lang w:val="es-BO"/>
        </w:rPr>
      </w:pPr>
    </w:p>
    <w:tbl>
      <w:tblPr>
        <w:tblW w:w="8874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28"/>
        <w:gridCol w:w="2268"/>
        <w:gridCol w:w="2778"/>
      </w:tblGrid>
      <w:tr w:rsidR="000F4A14" w:rsidRPr="008F554D" w:rsidTr="0097755B">
        <w:trPr>
          <w:trHeight w:val="519"/>
        </w:trPr>
        <w:tc>
          <w:tcPr>
            <w:tcW w:w="3828" w:type="dxa"/>
            <w:shd w:val="clear" w:color="auto" w:fill="DBE5F1" w:themeFill="accent1" w:themeFillTint="33"/>
            <w:vAlign w:val="center"/>
          </w:tcPr>
          <w:p w:rsidR="000F4A14" w:rsidRPr="000F4A14" w:rsidRDefault="000F4A14" w:rsidP="00987D22">
            <w:pPr>
              <w:spacing w:line="200" w:lineRule="exact"/>
              <w:jc w:val="center"/>
              <w:rPr>
                <w:rFonts w:cs="Arial"/>
                <w:b/>
                <w:sz w:val="18"/>
                <w:lang w:val="es-BO"/>
              </w:rPr>
            </w:pPr>
            <w:r w:rsidRPr="000F4A14">
              <w:rPr>
                <w:rFonts w:cs="Arial"/>
                <w:b/>
                <w:sz w:val="18"/>
                <w:lang w:val="es-BO"/>
              </w:rPr>
              <w:t>DETALLE DEL SERVICIO DE CONSULTORÍA</w:t>
            </w:r>
          </w:p>
        </w:tc>
        <w:tc>
          <w:tcPr>
            <w:tcW w:w="2268" w:type="dxa"/>
            <w:shd w:val="clear" w:color="auto" w:fill="DBE5F1" w:themeFill="accent1" w:themeFillTint="33"/>
            <w:vAlign w:val="center"/>
          </w:tcPr>
          <w:p w:rsidR="000F4A14" w:rsidRPr="000F4A14" w:rsidRDefault="000F4A14" w:rsidP="00987D22">
            <w:pPr>
              <w:spacing w:line="200" w:lineRule="exact"/>
              <w:jc w:val="center"/>
              <w:rPr>
                <w:rFonts w:cs="Arial"/>
                <w:b/>
                <w:sz w:val="18"/>
                <w:lang w:val="es-BO"/>
              </w:rPr>
            </w:pPr>
            <w:r w:rsidRPr="000F4A14">
              <w:rPr>
                <w:rFonts w:cs="Arial"/>
                <w:b/>
                <w:sz w:val="18"/>
                <w:lang w:val="es-BO"/>
              </w:rPr>
              <w:t>MONTO TOTAL Bs (Literal)</w:t>
            </w:r>
          </w:p>
        </w:tc>
        <w:tc>
          <w:tcPr>
            <w:tcW w:w="2778" w:type="dxa"/>
            <w:shd w:val="clear" w:color="auto" w:fill="DBE5F1" w:themeFill="accent1" w:themeFillTint="33"/>
            <w:vAlign w:val="center"/>
          </w:tcPr>
          <w:p w:rsidR="000F4A14" w:rsidRPr="000F4A14" w:rsidRDefault="000F4A14" w:rsidP="00987D22">
            <w:pPr>
              <w:spacing w:line="200" w:lineRule="exact"/>
              <w:jc w:val="center"/>
              <w:rPr>
                <w:rFonts w:cs="Arial"/>
                <w:b/>
                <w:sz w:val="18"/>
                <w:lang w:val="es-BO"/>
              </w:rPr>
            </w:pPr>
            <w:r w:rsidRPr="000F4A14">
              <w:rPr>
                <w:rFonts w:cs="Arial"/>
                <w:b/>
                <w:sz w:val="18"/>
                <w:lang w:val="es-BO"/>
              </w:rPr>
              <w:t xml:space="preserve">MONTO TOTAL Bs </w:t>
            </w:r>
          </w:p>
          <w:p w:rsidR="000F4A14" w:rsidRPr="000F4A14" w:rsidRDefault="000F4A14" w:rsidP="00987D22">
            <w:pPr>
              <w:spacing w:line="200" w:lineRule="exact"/>
              <w:jc w:val="center"/>
              <w:rPr>
                <w:rFonts w:cs="Arial"/>
                <w:b/>
                <w:sz w:val="18"/>
                <w:lang w:val="es-BO"/>
              </w:rPr>
            </w:pPr>
            <w:r w:rsidRPr="000F4A14">
              <w:rPr>
                <w:rFonts w:cs="Arial"/>
                <w:b/>
                <w:sz w:val="18"/>
                <w:lang w:val="es-BO"/>
              </w:rPr>
              <w:t>(Numeral)</w:t>
            </w:r>
          </w:p>
        </w:tc>
      </w:tr>
      <w:tr w:rsidR="000F4A14" w:rsidRPr="008F554D" w:rsidTr="0097755B">
        <w:trPr>
          <w:trHeight w:hRule="exact" w:val="1399"/>
        </w:trPr>
        <w:tc>
          <w:tcPr>
            <w:tcW w:w="3828" w:type="dxa"/>
          </w:tcPr>
          <w:p w:rsidR="000F4A14" w:rsidRPr="00D117D5" w:rsidRDefault="000F4A14" w:rsidP="0097755B">
            <w:pPr>
              <w:spacing w:line="200" w:lineRule="exact"/>
              <w:jc w:val="both"/>
              <w:rPr>
                <w:rFonts w:cs="Arial"/>
                <w:lang w:val="es-BO"/>
              </w:rPr>
            </w:pPr>
            <w:r w:rsidRPr="00CF7EF0">
              <w:rPr>
                <w:bCs/>
                <w:sz w:val="18"/>
              </w:rPr>
              <w:t>“</w:t>
            </w:r>
            <w:r w:rsidR="0097755B" w:rsidRPr="0097755B">
              <w:rPr>
                <w:bCs/>
                <w:i/>
                <w:sz w:val="18"/>
              </w:rPr>
              <w:t>CONSULTORÍA INDIVIDUAL POR PRODUCTO PARA EFECTUAR AVALÚO TECNICOS DEL BIEN INMUEBLE REALIZABLE, ZONA SUD ESTE, BARRIO EL QUIOR, DE PROPIEDAD DEL BCB - N° 4</w:t>
            </w:r>
            <w:r w:rsidRPr="00CF7EF0">
              <w:rPr>
                <w:bCs/>
                <w:sz w:val="18"/>
              </w:rPr>
              <w:t>”</w:t>
            </w:r>
            <w:r w:rsidRPr="00CF7EF0">
              <w:rPr>
                <w:rFonts w:cs="Arial"/>
                <w:sz w:val="16"/>
                <w:szCs w:val="18"/>
                <w:lang w:val="es-BO"/>
              </w:rPr>
              <w:t>,</w:t>
            </w:r>
            <w:r w:rsidR="00DA4E79" w:rsidRPr="00CF7EF0">
              <w:rPr>
                <w:rFonts w:cs="Arial"/>
                <w:sz w:val="16"/>
                <w:szCs w:val="18"/>
                <w:lang w:val="es-BO"/>
              </w:rPr>
              <w:t xml:space="preserve">                                        </w:t>
            </w:r>
            <w:r w:rsidR="0097755B">
              <w:rPr>
                <w:rFonts w:cs="Arial"/>
                <w:sz w:val="16"/>
                <w:szCs w:val="18"/>
                <w:lang w:val="es-BO"/>
              </w:rPr>
              <w:t xml:space="preserve">                            </w:t>
            </w:r>
            <w:r w:rsidR="00CF7EF0">
              <w:rPr>
                <w:rFonts w:cs="Arial"/>
                <w:sz w:val="16"/>
                <w:szCs w:val="18"/>
                <w:lang w:val="es-BO"/>
              </w:rPr>
              <w:t>(</w:t>
            </w:r>
            <w:r w:rsidR="00DA4E79">
              <w:rPr>
                <w:rFonts w:cs="Arial"/>
                <w:sz w:val="18"/>
                <w:szCs w:val="18"/>
                <w:lang w:val="es-BO"/>
              </w:rPr>
              <w:t>S</w:t>
            </w:r>
            <w:r w:rsidRPr="000F4A14">
              <w:rPr>
                <w:rFonts w:cs="Arial"/>
                <w:sz w:val="18"/>
                <w:szCs w:val="18"/>
                <w:lang w:val="es-BO"/>
              </w:rPr>
              <w:t>egún</w:t>
            </w:r>
            <w:r w:rsidR="0097755B">
              <w:rPr>
                <w:rFonts w:cs="Arial"/>
                <w:sz w:val="18"/>
                <w:szCs w:val="18"/>
                <w:lang w:val="es-BO"/>
              </w:rPr>
              <w:t xml:space="preserve"> </w:t>
            </w:r>
            <w:r w:rsidR="00DA4E79">
              <w:rPr>
                <w:rFonts w:cs="Arial"/>
                <w:sz w:val="18"/>
                <w:szCs w:val="18"/>
                <w:lang w:val="es-BO"/>
              </w:rPr>
              <w:t>T</w:t>
            </w:r>
            <w:r w:rsidRPr="000F4A14">
              <w:rPr>
                <w:rFonts w:cs="Arial"/>
                <w:sz w:val="18"/>
                <w:szCs w:val="18"/>
                <w:lang w:val="es-BO"/>
              </w:rPr>
              <w:t xml:space="preserve">érminos de </w:t>
            </w:r>
            <w:r w:rsidR="00DA4E79">
              <w:rPr>
                <w:rFonts w:cs="Arial"/>
                <w:sz w:val="18"/>
                <w:szCs w:val="18"/>
                <w:lang w:val="es-BO"/>
              </w:rPr>
              <w:t>R</w:t>
            </w:r>
            <w:r w:rsidRPr="000F4A14">
              <w:rPr>
                <w:rFonts w:cs="Arial"/>
                <w:sz w:val="18"/>
                <w:szCs w:val="18"/>
                <w:lang w:val="es-BO"/>
              </w:rPr>
              <w:t>eferencia</w:t>
            </w:r>
            <w:r w:rsidR="00CF7EF0">
              <w:rPr>
                <w:rFonts w:cs="Arial"/>
                <w:sz w:val="18"/>
                <w:szCs w:val="18"/>
                <w:lang w:val="es-BO"/>
              </w:rPr>
              <w:t>)</w:t>
            </w:r>
          </w:p>
        </w:tc>
        <w:tc>
          <w:tcPr>
            <w:tcW w:w="2268" w:type="dxa"/>
          </w:tcPr>
          <w:p w:rsidR="000F4A14" w:rsidRPr="008F554D" w:rsidRDefault="000F4A14" w:rsidP="00987D22">
            <w:pPr>
              <w:spacing w:line="200" w:lineRule="exact"/>
              <w:jc w:val="both"/>
              <w:rPr>
                <w:rFonts w:cs="Arial"/>
                <w:lang w:val="es-BO"/>
              </w:rPr>
            </w:pPr>
          </w:p>
        </w:tc>
        <w:tc>
          <w:tcPr>
            <w:tcW w:w="2778" w:type="dxa"/>
          </w:tcPr>
          <w:p w:rsidR="000F4A14" w:rsidRPr="008F554D" w:rsidRDefault="000F4A14" w:rsidP="00987D22">
            <w:pPr>
              <w:spacing w:line="200" w:lineRule="exact"/>
              <w:jc w:val="both"/>
              <w:rPr>
                <w:rFonts w:cs="Arial"/>
                <w:lang w:val="es-BO"/>
              </w:rPr>
            </w:pPr>
          </w:p>
        </w:tc>
      </w:tr>
    </w:tbl>
    <w:p w:rsidR="000F4A14" w:rsidRPr="008F554D" w:rsidRDefault="000F4A14" w:rsidP="000F4A14">
      <w:pPr>
        <w:spacing w:line="200" w:lineRule="exact"/>
        <w:jc w:val="both"/>
        <w:rPr>
          <w:lang w:val="es-BO"/>
        </w:rPr>
      </w:pPr>
    </w:p>
    <w:p w:rsidR="000F4A14" w:rsidRDefault="000F4A14" w:rsidP="00A75C9F">
      <w:pPr>
        <w:jc w:val="center"/>
        <w:rPr>
          <w:b/>
          <w:sz w:val="10"/>
        </w:rPr>
      </w:pPr>
    </w:p>
    <w:p w:rsidR="00700F14" w:rsidRDefault="00700F14" w:rsidP="00A75C9F">
      <w:pPr>
        <w:jc w:val="center"/>
        <w:rPr>
          <w:b/>
          <w:sz w:val="10"/>
        </w:rPr>
      </w:pPr>
    </w:p>
    <w:p w:rsidR="00700F14" w:rsidRDefault="00700F14" w:rsidP="00700F14">
      <w:pPr>
        <w:jc w:val="center"/>
        <w:rPr>
          <w:rFonts w:cs="Arial"/>
          <w:i/>
          <w:sz w:val="16"/>
          <w:szCs w:val="16"/>
          <w:lang w:val="es-BO"/>
        </w:rPr>
      </w:pPr>
    </w:p>
    <w:p w:rsidR="00700F14" w:rsidRDefault="00700F14" w:rsidP="00700F14">
      <w:pPr>
        <w:jc w:val="center"/>
        <w:rPr>
          <w:rFonts w:cs="Arial"/>
          <w:i/>
          <w:sz w:val="16"/>
          <w:szCs w:val="16"/>
          <w:lang w:val="es-BO"/>
        </w:rPr>
      </w:pPr>
    </w:p>
    <w:p w:rsidR="00700F14" w:rsidRDefault="00700F14" w:rsidP="00700F14">
      <w:pPr>
        <w:jc w:val="center"/>
        <w:rPr>
          <w:rFonts w:cs="Arial"/>
          <w:i/>
          <w:sz w:val="16"/>
          <w:szCs w:val="16"/>
          <w:lang w:val="es-BO"/>
        </w:rPr>
      </w:pPr>
    </w:p>
    <w:p w:rsidR="00700F14" w:rsidRDefault="00700F14" w:rsidP="00700F14">
      <w:pPr>
        <w:jc w:val="center"/>
        <w:rPr>
          <w:rFonts w:cs="Arial"/>
          <w:i/>
          <w:sz w:val="16"/>
          <w:szCs w:val="16"/>
          <w:lang w:val="es-BO"/>
        </w:rPr>
      </w:pPr>
    </w:p>
    <w:p w:rsidR="00700F14" w:rsidRDefault="00700F14" w:rsidP="00700F14">
      <w:pPr>
        <w:jc w:val="center"/>
        <w:rPr>
          <w:rFonts w:cs="Arial"/>
          <w:i/>
          <w:sz w:val="16"/>
          <w:szCs w:val="16"/>
          <w:lang w:val="es-BO"/>
        </w:rPr>
      </w:pPr>
    </w:p>
    <w:p w:rsidR="00700F14" w:rsidRDefault="00700F14" w:rsidP="00700F14">
      <w:pPr>
        <w:jc w:val="center"/>
        <w:rPr>
          <w:rFonts w:cs="Arial"/>
          <w:i/>
          <w:sz w:val="16"/>
          <w:szCs w:val="16"/>
          <w:lang w:val="es-BO"/>
        </w:rPr>
      </w:pPr>
    </w:p>
    <w:p w:rsidR="00700F14" w:rsidRDefault="00700F14" w:rsidP="00700F14">
      <w:pPr>
        <w:jc w:val="center"/>
        <w:rPr>
          <w:rFonts w:cs="Arial"/>
          <w:i/>
          <w:sz w:val="16"/>
          <w:szCs w:val="16"/>
          <w:lang w:val="es-BO"/>
        </w:rPr>
      </w:pPr>
    </w:p>
    <w:p w:rsidR="00700F14" w:rsidRDefault="00700F14" w:rsidP="00700F14">
      <w:pPr>
        <w:jc w:val="center"/>
        <w:rPr>
          <w:rFonts w:cs="Arial"/>
          <w:i/>
          <w:sz w:val="16"/>
          <w:szCs w:val="16"/>
          <w:lang w:val="es-BO"/>
        </w:rPr>
      </w:pPr>
    </w:p>
    <w:p w:rsidR="00700F14" w:rsidRDefault="00700F14" w:rsidP="00700F14">
      <w:pPr>
        <w:jc w:val="center"/>
        <w:rPr>
          <w:rFonts w:cs="Arial"/>
          <w:i/>
          <w:sz w:val="16"/>
          <w:szCs w:val="16"/>
          <w:lang w:val="es-BO"/>
        </w:rPr>
      </w:pPr>
    </w:p>
    <w:p w:rsidR="00700F14" w:rsidRDefault="00700F14" w:rsidP="0089065D">
      <w:pPr>
        <w:rPr>
          <w:rFonts w:cs="Arial"/>
          <w:i/>
          <w:sz w:val="16"/>
          <w:szCs w:val="16"/>
          <w:lang w:val="es-BO"/>
        </w:rPr>
      </w:pPr>
    </w:p>
    <w:p w:rsidR="00700F14" w:rsidRDefault="00700F14" w:rsidP="00700F14">
      <w:pPr>
        <w:jc w:val="center"/>
        <w:rPr>
          <w:rFonts w:cs="Arial"/>
          <w:i/>
          <w:sz w:val="16"/>
          <w:szCs w:val="16"/>
          <w:lang w:val="es-BO"/>
        </w:rPr>
      </w:pPr>
    </w:p>
    <w:p w:rsidR="00700F14" w:rsidRPr="00700F14" w:rsidRDefault="00700F14" w:rsidP="00700F14">
      <w:pPr>
        <w:jc w:val="center"/>
        <w:rPr>
          <w:rFonts w:cs="Arial"/>
          <w:i/>
          <w:sz w:val="16"/>
          <w:szCs w:val="16"/>
          <w:lang w:val="es-BO"/>
        </w:rPr>
      </w:pPr>
      <w:r w:rsidRPr="00700F14">
        <w:rPr>
          <w:rFonts w:cs="Arial"/>
          <w:i/>
          <w:sz w:val="16"/>
          <w:szCs w:val="16"/>
          <w:lang w:val="es-BO"/>
        </w:rPr>
        <w:t>(Firma Propietario o Representante Legal)</w:t>
      </w:r>
    </w:p>
    <w:p w:rsidR="00700F14" w:rsidRPr="00700F14" w:rsidRDefault="00700F14" w:rsidP="00700F14">
      <w:pPr>
        <w:jc w:val="center"/>
        <w:rPr>
          <w:rFonts w:cs="Arial"/>
          <w:i/>
          <w:sz w:val="16"/>
          <w:szCs w:val="16"/>
          <w:lang w:val="es-BO"/>
        </w:rPr>
      </w:pPr>
      <w:r w:rsidRPr="00700F14">
        <w:rPr>
          <w:rFonts w:cs="Arial"/>
          <w:i/>
          <w:sz w:val="16"/>
          <w:szCs w:val="16"/>
          <w:lang w:val="es-BO"/>
        </w:rPr>
        <w:t>(Nombre completo)</w:t>
      </w:r>
    </w:p>
    <w:p w:rsidR="00700F14" w:rsidRDefault="00700F14" w:rsidP="00A75C9F">
      <w:pPr>
        <w:jc w:val="center"/>
        <w:rPr>
          <w:b/>
          <w:sz w:val="10"/>
        </w:rPr>
      </w:pPr>
    </w:p>
    <w:sectPr w:rsidR="00700F14" w:rsidSect="00345EDF">
      <w:headerReference w:type="default" r:id="rId8"/>
      <w:footerReference w:type="default" r:id="rId9"/>
      <w:pgSz w:w="12240" w:h="15840" w:code="1"/>
      <w:pgMar w:top="-132" w:right="1325" w:bottom="1134" w:left="1701" w:header="0" w:footer="704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146F" w:rsidRDefault="00B8146F">
      <w:r>
        <w:separator/>
      </w:r>
    </w:p>
  </w:endnote>
  <w:endnote w:type="continuationSeparator" w:id="0">
    <w:p w:rsidR="00B8146F" w:rsidRDefault="00B814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yriad Pro">
    <w:altName w:val="Myriad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1EF7" w:rsidRPr="00E00A3F" w:rsidRDefault="003C1EF7">
    <w:pPr>
      <w:pStyle w:val="Piedepgina"/>
      <w:jc w:val="right"/>
      <w:rPr>
        <w:rFonts w:ascii="Arial" w:hAnsi="Arial" w:cs="Arial"/>
      </w:rPr>
    </w:pPr>
  </w:p>
  <w:p w:rsidR="003C1EF7" w:rsidRDefault="003C1EF7" w:rsidP="00F60C3F">
    <w:pPr>
      <w:tabs>
        <w:tab w:val="left" w:pos="3735"/>
      </w:tabs>
      <w:jc w:val="center"/>
      <w:rPr>
        <w:b/>
        <w:sz w:val="12"/>
        <w:lang w:val="es-MX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146F" w:rsidRDefault="00B8146F">
      <w:r>
        <w:separator/>
      </w:r>
    </w:p>
  </w:footnote>
  <w:footnote w:type="continuationSeparator" w:id="0">
    <w:p w:rsidR="00B8146F" w:rsidRDefault="00B814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0264" w:rsidRDefault="00F20264" w:rsidP="00DB291B">
    <w:pPr>
      <w:tabs>
        <w:tab w:val="left" w:pos="8080"/>
      </w:tabs>
      <w:rPr>
        <w:noProof/>
      </w:rPr>
    </w:pPr>
  </w:p>
  <w:p w:rsidR="003C1EF7" w:rsidRPr="003A6A55" w:rsidRDefault="003C1EF7" w:rsidP="00DB291B">
    <w:pPr>
      <w:tabs>
        <w:tab w:val="left" w:pos="8080"/>
      </w:tabs>
      <w:rPr>
        <w:noProof/>
      </w:rPr>
    </w:pPr>
    <w:r>
      <w:rPr>
        <w:noProof/>
      </w:rPr>
      <w:tab/>
    </w:r>
  </w:p>
  <w:p w:rsidR="003C1EF7" w:rsidRDefault="003C1EF7" w:rsidP="00970BB2">
    <w:pPr>
      <w:jc w:val="right"/>
      <w:rPr>
        <w:b/>
        <w:bCs/>
        <w:noProof/>
      </w:rPr>
    </w:pPr>
  </w:p>
  <w:p w:rsidR="003C1EF7" w:rsidRDefault="003C1EF7" w:rsidP="00970BB2">
    <w:pPr>
      <w:jc w:val="right"/>
      <w:rPr>
        <w:b/>
        <w:bCs/>
        <w:noProof/>
      </w:rPr>
    </w:pPr>
  </w:p>
  <w:p w:rsidR="003C1EF7" w:rsidRDefault="003C1EF7" w:rsidP="00970BB2">
    <w:pPr>
      <w:jc w:val="right"/>
      <w:rPr>
        <w:b/>
        <w:bCs/>
        <w:noProof/>
      </w:rPr>
    </w:pPr>
  </w:p>
  <w:p w:rsidR="003C1EF7" w:rsidRDefault="00F20264" w:rsidP="00F20264">
    <w:pPr>
      <w:tabs>
        <w:tab w:val="left" w:pos="3282"/>
      </w:tabs>
      <w:rPr>
        <w:b/>
        <w:bCs/>
        <w:noProof/>
      </w:rPr>
    </w:pPr>
    <w:r>
      <w:rPr>
        <w:b/>
        <w:bCs/>
        <w:noProof/>
      </w:rPr>
      <w:tab/>
    </w:r>
  </w:p>
  <w:p w:rsidR="003C1EF7" w:rsidRDefault="00E00A3F" w:rsidP="002E3DBF">
    <w:pPr>
      <w:tabs>
        <w:tab w:val="left" w:pos="2412"/>
        <w:tab w:val="left" w:pos="6817"/>
      </w:tabs>
      <w:rPr>
        <w:b/>
        <w:bCs/>
        <w:noProof/>
      </w:rPr>
    </w:pPr>
    <w:r>
      <w:rPr>
        <w:b/>
        <w:bCs/>
        <w:noProof/>
      </w:rPr>
      <w:tab/>
    </w:r>
    <w:r w:rsidR="002E3DBF">
      <w:rPr>
        <w:b/>
        <w:bCs/>
        <w:noProof/>
      </w:rPr>
      <w:tab/>
    </w:r>
  </w:p>
  <w:p w:rsidR="003C1EF7" w:rsidRDefault="003C1EF7" w:rsidP="00970BB2">
    <w:pPr>
      <w:jc w:val="right"/>
      <w:rPr>
        <w:b/>
        <w:bCs/>
        <w:noProof/>
      </w:rPr>
    </w:pPr>
  </w:p>
  <w:p w:rsidR="003C1EF7" w:rsidRDefault="003C1EF7" w:rsidP="00970BB2">
    <w:pPr>
      <w:jc w:val="right"/>
      <w:rPr>
        <w:b/>
        <w:bCs/>
        <w:noProof/>
      </w:rPr>
    </w:pPr>
  </w:p>
  <w:p w:rsidR="003C1EF7" w:rsidRPr="00D64DB0" w:rsidRDefault="003C1EF7" w:rsidP="00AC5824">
    <w:pPr>
      <w:jc w:val="right"/>
      <w:rPr>
        <w:b/>
        <w:bCs/>
        <w:noProof/>
        <w:sz w:val="16"/>
        <w:szCs w:val="23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A0C98"/>
    <w:multiLevelType w:val="hybridMultilevel"/>
    <w:tmpl w:val="884E96E0"/>
    <w:lvl w:ilvl="0" w:tplc="40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400A0019" w:tentative="1">
      <w:start w:val="1"/>
      <w:numFmt w:val="lowerLetter"/>
      <w:lvlText w:val="%2."/>
      <w:lvlJc w:val="left"/>
      <w:pPr>
        <w:ind w:left="1440" w:hanging="360"/>
      </w:pPr>
    </w:lvl>
    <w:lvl w:ilvl="2" w:tplc="400A001B" w:tentative="1">
      <w:start w:val="1"/>
      <w:numFmt w:val="lowerRoman"/>
      <w:lvlText w:val="%3."/>
      <w:lvlJc w:val="right"/>
      <w:pPr>
        <w:ind w:left="2160" w:hanging="180"/>
      </w:pPr>
    </w:lvl>
    <w:lvl w:ilvl="3" w:tplc="400A000F" w:tentative="1">
      <w:start w:val="1"/>
      <w:numFmt w:val="decimal"/>
      <w:lvlText w:val="%4."/>
      <w:lvlJc w:val="left"/>
      <w:pPr>
        <w:ind w:left="2880" w:hanging="360"/>
      </w:pPr>
    </w:lvl>
    <w:lvl w:ilvl="4" w:tplc="400A0019" w:tentative="1">
      <w:start w:val="1"/>
      <w:numFmt w:val="lowerLetter"/>
      <w:lvlText w:val="%5."/>
      <w:lvlJc w:val="left"/>
      <w:pPr>
        <w:ind w:left="3600" w:hanging="360"/>
      </w:pPr>
    </w:lvl>
    <w:lvl w:ilvl="5" w:tplc="400A001B" w:tentative="1">
      <w:start w:val="1"/>
      <w:numFmt w:val="lowerRoman"/>
      <w:lvlText w:val="%6."/>
      <w:lvlJc w:val="right"/>
      <w:pPr>
        <w:ind w:left="4320" w:hanging="180"/>
      </w:pPr>
    </w:lvl>
    <w:lvl w:ilvl="6" w:tplc="400A000F" w:tentative="1">
      <w:start w:val="1"/>
      <w:numFmt w:val="decimal"/>
      <w:lvlText w:val="%7."/>
      <w:lvlJc w:val="left"/>
      <w:pPr>
        <w:ind w:left="5040" w:hanging="360"/>
      </w:pPr>
    </w:lvl>
    <w:lvl w:ilvl="7" w:tplc="400A0019" w:tentative="1">
      <w:start w:val="1"/>
      <w:numFmt w:val="lowerLetter"/>
      <w:lvlText w:val="%8."/>
      <w:lvlJc w:val="left"/>
      <w:pPr>
        <w:ind w:left="5760" w:hanging="360"/>
      </w:pPr>
    </w:lvl>
    <w:lvl w:ilvl="8" w:tplc="4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DF51D3"/>
    <w:multiLevelType w:val="hybridMultilevel"/>
    <w:tmpl w:val="D4F427C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D3608E"/>
    <w:multiLevelType w:val="hybridMultilevel"/>
    <w:tmpl w:val="037AB59C"/>
    <w:lvl w:ilvl="0" w:tplc="40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B31E87"/>
    <w:multiLevelType w:val="hybridMultilevel"/>
    <w:tmpl w:val="CD049F14"/>
    <w:lvl w:ilvl="0" w:tplc="40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9B68E9"/>
    <w:multiLevelType w:val="hybridMultilevel"/>
    <w:tmpl w:val="3B629AF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EA26E05"/>
    <w:multiLevelType w:val="hybridMultilevel"/>
    <w:tmpl w:val="128A796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552873"/>
    <w:multiLevelType w:val="hybridMultilevel"/>
    <w:tmpl w:val="EF18FE52"/>
    <w:lvl w:ilvl="0" w:tplc="D714A634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3EE2977"/>
    <w:multiLevelType w:val="hybridMultilevel"/>
    <w:tmpl w:val="05D2AA08"/>
    <w:lvl w:ilvl="0" w:tplc="DC0AF55A">
      <w:start w:val="9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40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19408D"/>
    <w:multiLevelType w:val="hybridMultilevel"/>
    <w:tmpl w:val="1B306ED6"/>
    <w:lvl w:ilvl="0" w:tplc="40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400A0019" w:tentative="1">
      <w:start w:val="1"/>
      <w:numFmt w:val="lowerLetter"/>
      <w:lvlText w:val="%2."/>
      <w:lvlJc w:val="left"/>
      <w:pPr>
        <w:ind w:left="1440" w:hanging="360"/>
      </w:pPr>
    </w:lvl>
    <w:lvl w:ilvl="2" w:tplc="400A001B" w:tentative="1">
      <w:start w:val="1"/>
      <w:numFmt w:val="lowerRoman"/>
      <w:lvlText w:val="%3."/>
      <w:lvlJc w:val="right"/>
      <w:pPr>
        <w:ind w:left="2160" w:hanging="180"/>
      </w:pPr>
    </w:lvl>
    <w:lvl w:ilvl="3" w:tplc="400A000F" w:tentative="1">
      <w:start w:val="1"/>
      <w:numFmt w:val="decimal"/>
      <w:lvlText w:val="%4."/>
      <w:lvlJc w:val="left"/>
      <w:pPr>
        <w:ind w:left="2880" w:hanging="360"/>
      </w:pPr>
    </w:lvl>
    <w:lvl w:ilvl="4" w:tplc="400A0019" w:tentative="1">
      <w:start w:val="1"/>
      <w:numFmt w:val="lowerLetter"/>
      <w:lvlText w:val="%5."/>
      <w:lvlJc w:val="left"/>
      <w:pPr>
        <w:ind w:left="3600" w:hanging="360"/>
      </w:pPr>
    </w:lvl>
    <w:lvl w:ilvl="5" w:tplc="400A001B" w:tentative="1">
      <w:start w:val="1"/>
      <w:numFmt w:val="lowerRoman"/>
      <w:lvlText w:val="%6."/>
      <w:lvlJc w:val="right"/>
      <w:pPr>
        <w:ind w:left="4320" w:hanging="180"/>
      </w:pPr>
    </w:lvl>
    <w:lvl w:ilvl="6" w:tplc="400A000F" w:tentative="1">
      <w:start w:val="1"/>
      <w:numFmt w:val="decimal"/>
      <w:lvlText w:val="%7."/>
      <w:lvlJc w:val="left"/>
      <w:pPr>
        <w:ind w:left="5040" w:hanging="360"/>
      </w:pPr>
    </w:lvl>
    <w:lvl w:ilvl="7" w:tplc="400A0019" w:tentative="1">
      <w:start w:val="1"/>
      <w:numFmt w:val="lowerLetter"/>
      <w:lvlText w:val="%8."/>
      <w:lvlJc w:val="left"/>
      <w:pPr>
        <w:ind w:left="5760" w:hanging="360"/>
      </w:pPr>
    </w:lvl>
    <w:lvl w:ilvl="8" w:tplc="4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4D1E50"/>
    <w:multiLevelType w:val="hybridMultilevel"/>
    <w:tmpl w:val="9584659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DA43690"/>
    <w:multiLevelType w:val="hybridMultilevel"/>
    <w:tmpl w:val="956A6E9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EE4141A"/>
    <w:multiLevelType w:val="hybridMultilevel"/>
    <w:tmpl w:val="AF20F8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1E265AF"/>
    <w:multiLevelType w:val="hybridMultilevel"/>
    <w:tmpl w:val="967A593C"/>
    <w:lvl w:ilvl="0" w:tplc="D5A83BF0">
      <w:start w:val="1"/>
      <w:numFmt w:val="lowerLetter"/>
      <w:lvlText w:val="%1)"/>
      <w:lvlJc w:val="left"/>
      <w:pPr>
        <w:ind w:left="720" w:hanging="360"/>
      </w:pPr>
      <w:rPr>
        <w:rFonts w:ascii="Arial" w:hAnsi="Arial" w:hint="default"/>
        <w:b/>
        <w:sz w:val="22"/>
        <w:szCs w:val="18"/>
      </w:rPr>
    </w:lvl>
    <w:lvl w:ilvl="1" w:tplc="400A0019" w:tentative="1">
      <w:start w:val="1"/>
      <w:numFmt w:val="lowerLetter"/>
      <w:lvlText w:val="%2."/>
      <w:lvlJc w:val="left"/>
      <w:pPr>
        <w:ind w:left="1440" w:hanging="360"/>
      </w:pPr>
    </w:lvl>
    <w:lvl w:ilvl="2" w:tplc="400A001B" w:tentative="1">
      <w:start w:val="1"/>
      <w:numFmt w:val="lowerRoman"/>
      <w:lvlText w:val="%3."/>
      <w:lvlJc w:val="right"/>
      <w:pPr>
        <w:ind w:left="2160" w:hanging="180"/>
      </w:pPr>
    </w:lvl>
    <w:lvl w:ilvl="3" w:tplc="400A000F" w:tentative="1">
      <w:start w:val="1"/>
      <w:numFmt w:val="decimal"/>
      <w:lvlText w:val="%4."/>
      <w:lvlJc w:val="left"/>
      <w:pPr>
        <w:ind w:left="2880" w:hanging="360"/>
      </w:pPr>
    </w:lvl>
    <w:lvl w:ilvl="4" w:tplc="400A0019" w:tentative="1">
      <w:start w:val="1"/>
      <w:numFmt w:val="lowerLetter"/>
      <w:lvlText w:val="%5."/>
      <w:lvlJc w:val="left"/>
      <w:pPr>
        <w:ind w:left="3600" w:hanging="360"/>
      </w:pPr>
    </w:lvl>
    <w:lvl w:ilvl="5" w:tplc="400A001B" w:tentative="1">
      <w:start w:val="1"/>
      <w:numFmt w:val="lowerRoman"/>
      <w:lvlText w:val="%6."/>
      <w:lvlJc w:val="right"/>
      <w:pPr>
        <w:ind w:left="4320" w:hanging="180"/>
      </w:pPr>
    </w:lvl>
    <w:lvl w:ilvl="6" w:tplc="400A000F" w:tentative="1">
      <w:start w:val="1"/>
      <w:numFmt w:val="decimal"/>
      <w:lvlText w:val="%7."/>
      <w:lvlJc w:val="left"/>
      <w:pPr>
        <w:ind w:left="5040" w:hanging="360"/>
      </w:pPr>
    </w:lvl>
    <w:lvl w:ilvl="7" w:tplc="400A0019" w:tentative="1">
      <w:start w:val="1"/>
      <w:numFmt w:val="lowerLetter"/>
      <w:lvlText w:val="%8."/>
      <w:lvlJc w:val="left"/>
      <w:pPr>
        <w:ind w:left="5760" w:hanging="360"/>
      </w:pPr>
    </w:lvl>
    <w:lvl w:ilvl="8" w:tplc="4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2B61A2"/>
    <w:multiLevelType w:val="hybridMultilevel"/>
    <w:tmpl w:val="DEAABEA2"/>
    <w:lvl w:ilvl="0" w:tplc="22B4A1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000080"/>
        <w:sz w:val="20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2D25F96"/>
    <w:multiLevelType w:val="hybridMultilevel"/>
    <w:tmpl w:val="5E0E9BF2"/>
    <w:lvl w:ilvl="0" w:tplc="40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00A0019" w:tentative="1">
      <w:start w:val="1"/>
      <w:numFmt w:val="lowerLetter"/>
      <w:lvlText w:val="%2."/>
      <w:lvlJc w:val="left"/>
      <w:pPr>
        <w:ind w:left="1080" w:hanging="360"/>
      </w:pPr>
    </w:lvl>
    <w:lvl w:ilvl="2" w:tplc="400A001B" w:tentative="1">
      <w:start w:val="1"/>
      <w:numFmt w:val="lowerRoman"/>
      <w:lvlText w:val="%3."/>
      <w:lvlJc w:val="right"/>
      <w:pPr>
        <w:ind w:left="1800" w:hanging="180"/>
      </w:pPr>
    </w:lvl>
    <w:lvl w:ilvl="3" w:tplc="400A000F" w:tentative="1">
      <w:start w:val="1"/>
      <w:numFmt w:val="decimal"/>
      <w:lvlText w:val="%4."/>
      <w:lvlJc w:val="left"/>
      <w:pPr>
        <w:ind w:left="2520" w:hanging="360"/>
      </w:pPr>
    </w:lvl>
    <w:lvl w:ilvl="4" w:tplc="400A0019" w:tentative="1">
      <w:start w:val="1"/>
      <w:numFmt w:val="lowerLetter"/>
      <w:lvlText w:val="%5."/>
      <w:lvlJc w:val="left"/>
      <w:pPr>
        <w:ind w:left="3240" w:hanging="360"/>
      </w:pPr>
    </w:lvl>
    <w:lvl w:ilvl="5" w:tplc="400A001B" w:tentative="1">
      <w:start w:val="1"/>
      <w:numFmt w:val="lowerRoman"/>
      <w:lvlText w:val="%6."/>
      <w:lvlJc w:val="right"/>
      <w:pPr>
        <w:ind w:left="3960" w:hanging="180"/>
      </w:pPr>
    </w:lvl>
    <w:lvl w:ilvl="6" w:tplc="400A000F" w:tentative="1">
      <w:start w:val="1"/>
      <w:numFmt w:val="decimal"/>
      <w:lvlText w:val="%7."/>
      <w:lvlJc w:val="left"/>
      <w:pPr>
        <w:ind w:left="4680" w:hanging="360"/>
      </w:pPr>
    </w:lvl>
    <w:lvl w:ilvl="7" w:tplc="400A0019" w:tentative="1">
      <w:start w:val="1"/>
      <w:numFmt w:val="lowerLetter"/>
      <w:lvlText w:val="%8."/>
      <w:lvlJc w:val="left"/>
      <w:pPr>
        <w:ind w:left="5400" w:hanging="360"/>
      </w:pPr>
    </w:lvl>
    <w:lvl w:ilvl="8" w:tplc="40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3C82EE2"/>
    <w:multiLevelType w:val="hybridMultilevel"/>
    <w:tmpl w:val="FB9C19D4"/>
    <w:lvl w:ilvl="0" w:tplc="08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58C60004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D42AEC"/>
    <w:multiLevelType w:val="hybridMultilevel"/>
    <w:tmpl w:val="9318636C"/>
    <w:lvl w:ilvl="0" w:tplc="3CEA311E">
      <w:start w:val="1"/>
      <w:numFmt w:val="upperRoman"/>
      <w:lvlText w:val="%1."/>
      <w:lvlJc w:val="right"/>
      <w:pPr>
        <w:ind w:left="720" w:hanging="360"/>
      </w:pPr>
      <w:rPr>
        <w:rFonts w:hint="default"/>
        <w:b/>
        <w:i w:val="0"/>
        <w:sz w:val="18"/>
        <w:szCs w:val="20"/>
      </w:rPr>
    </w:lvl>
    <w:lvl w:ilvl="1" w:tplc="400A0019" w:tentative="1">
      <w:start w:val="1"/>
      <w:numFmt w:val="lowerLetter"/>
      <w:lvlText w:val="%2."/>
      <w:lvlJc w:val="left"/>
      <w:pPr>
        <w:ind w:left="1440" w:hanging="360"/>
      </w:pPr>
    </w:lvl>
    <w:lvl w:ilvl="2" w:tplc="400A001B" w:tentative="1">
      <w:start w:val="1"/>
      <w:numFmt w:val="lowerRoman"/>
      <w:lvlText w:val="%3."/>
      <w:lvlJc w:val="right"/>
      <w:pPr>
        <w:ind w:left="2160" w:hanging="180"/>
      </w:pPr>
    </w:lvl>
    <w:lvl w:ilvl="3" w:tplc="400A000F" w:tentative="1">
      <w:start w:val="1"/>
      <w:numFmt w:val="decimal"/>
      <w:lvlText w:val="%4."/>
      <w:lvlJc w:val="left"/>
      <w:pPr>
        <w:ind w:left="2880" w:hanging="360"/>
      </w:pPr>
    </w:lvl>
    <w:lvl w:ilvl="4" w:tplc="400A0019" w:tentative="1">
      <w:start w:val="1"/>
      <w:numFmt w:val="lowerLetter"/>
      <w:lvlText w:val="%5."/>
      <w:lvlJc w:val="left"/>
      <w:pPr>
        <w:ind w:left="3600" w:hanging="360"/>
      </w:pPr>
    </w:lvl>
    <w:lvl w:ilvl="5" w:tplc="400A001B" w:tentative="1">
      <w:start w:val="1"/>
      <w:numFmt w:val="lowerRoman"/>
      <w:lvlText w:val="%6."/>
      <w:lvlJc w:val="right"/>
      <w:pPr>
        <w:ind w:left="4320" w:hanging="180"/>
      </w:pPr>
    </w:lvl>
    <w:lvl w:ilvl="6" w:tplc="400A000F" w:tentative="1">
      <w:start w:val="1"/>
      <w:numFmt w:val="decimal"/>
      <w:lvlText w:val="%7."/>
      <w:lvlJc w:val="left"/>
      <w:pPr>
        <w:ind w:left="5040" w:hanging="360"/>
      </w:pPr>
    </w:lvl>
    <w:lvl w:ilvl="7" w:tplc="400A0019" w:tentative="1">
      <w:start w:val="1"/>
      <w:numFmt w:val="lowerLetter"/>
      <w:lvlText w:val="%8."/>
      <w:lvlJc w:val="left"/>
      <w:pPr>
        <w:ind w:left="5760" w:hanging="360"/>
      </w:pPr>
    </w:lvl>
    <w:lvl w:ilvl="8" w:tplc="4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8A97D52"/>
    <w:multiLevelType w:val="hybridMultilevel"/>
    <w:tmpl w:val="F4945AC8"/>
    <w:lvl w:ilvl="0" w:tplc="36765705">
      <w:start w:val="1"/>
      <w:numFmt w:val="bullet"/>
      <w:lvlText w:val="ï‚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ï‚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ï‚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ï‚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ï‚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ï‚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F663DE"/>
    <w:multiLevelType w:val="hybridMultilevel"/>
    <w:tmpl w:val="F1087290"/>
    <w:lvl w:ilvl="0" w:tplc="C066C520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D10D76"/>
    <w:multiLevelType w:val="hybridMultilevel"/>
    <w:tmpl w:val="337EF92C"/>
    <w:lvl w:ilvl="0" w:tplc="AA948AC2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3793A35"/>
    <w:multiLevelType w:val="hybridMultilevel"/>
    <w:tmpl w:val="68808BE6"/>
    <w:lvl w:ilvl="0" w:tplc="DC0AF55A">
      <w:start w:val="9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40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741262"/>
    <w:multiLevelType w:val="hybridMultilevel"/>
    <w:tmpl w:val="01AC9D14"/>
    <w:lvl w:ilvl="0" w:tplc="AC387F3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400A0019" w:tentative="1">
      <w:start w:val="1"/>
      <w:numFmt w:val="lowerLetter"/>
      <w:lvlText w:val="%2."/>
      <w:lvlJc w:val="left"/>
      <w:pPr>
        <w:ind w:left="1440" w:hanging="360"/>
      </w:pPr>
    </w:lvl>
    <w:lvl w:ilvl="2" w:tplc="400A001B" w:tentative="1">
      <w:start w:val="1"/>
      <w:numFmt w:val="lowerRoman"/>
      <w:lvlText w:val="%3."/>
      <w:lvlJc w:val="right"/>
      <w:pPr>
        <w:ind w:left="2160" w:hanging="180"/>
      </w:pPr>
    </w:lvl>
    <w:lvl w:ilvl="3" w:tplc="400A000F" w:tentative="1">
      <w:start w:val="1"/>
      <w:numFmt w:val="decimal"/>
      <w:lvlText w:val="%4."/>
      <w:lvlJc w:val="left"/>
      <w:pPr>
        <w:ind w:left="2880" w:hanging="360"/>
      </w:pPr>
    </w:lvl>
    <w:lvl w:ilvl="4" w:tplc="400A0019" w:tentative="1">
      <w:start w:val="1"/>
      <w:numFmt w:val="lowerLetter"/>
      <w:lvlText w:val="%5."/>
      <w:lvlJc w:val="left"/>
      <w:pPr>
        <w:ind w:left="3600" w:hanging="360"/>
      </w:pPr>
    </w:lvl>
    <w:lvl w:ilvl="5" w:tplc="400A001B" w:tentative="1">
      <w:start w:val="1"/>
      <w:numFmt w:val="lowerRoman"/>
      <w:lvlText w:val="%6."/>
      <w:lvlJc w:val="right"/>
      <w:pPr>
        <w:ind w:left="4320" w:hanging="180"/>
      </w:pPr>
    </w:lvl>
    <w:lvl w:ilvl="6" w:tplc="400A000F" w:tentative="1">
      <w:start w:val="1"/>
      <w:numFmt w:val="decimal"/>
      <w:lvlText w:val="%7."/>
      <w:lvlJc w:val="left"/>
      <w:pPr>
        <w:ind w:left="5040" w:hanging="360"/>
      </w:pPr>
    </w:lvl>
    <w:lvl w:ilvl="7" w:tplc="400A0019" w:tentative="1">
      <w:start w:val="1"/>
      <w:numFmt w:val="lowerLetter"/>
      <w:lvlText w:val="%8."/>
      <w:lvlJc w:val="left"/>
      <w:pPr>
        <w:ind w:left="5760" w:hanging="360"/>
      </w:pPr>
    </w:lvl>
    <w:lvl w:ilvl="8" w:tplc="4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BD0ED3"/>
    <w:multiLevelType w:val="hybridMultilevel"/>
    <w:tmpl w:val="CE9CECA8"/>
    <w:lvl w:ilvl="0" w:tplc="4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8C60D4D"/>
    <w:multiLevelType w:val="hybridMultilevel"/>
    <w:tmpl w:val="2E7806A8"/>
    <w:lvl w:ilvl="0" w:tplc="67301C9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400A0019" w:tentative="1">
      <w:start w:val="1"/>
      <w:numFmt w:val="lowerLetter"/>
      <w:lvlText w:val="%2."/>
      <w:lvlJc w:val="left"/>
      <w:pPr>
        <w:ind w:left="1080" w:hanging="360"/>
      </w:pPr>
    </w:lvl>
    <w:lvl w:ilvl="2" w:tplc="400A001B" w:tentative="1">
      <w:start w:val="1"/>
      <w:numFmt w:val="lowerRoman"/>
      <w:lvlText w:val="%3."/>
      <w:lvlJc w:val="right"/>
      <w:pPr>
        <w:ind w:left="1800" w:hanging="180"/>
      </w:pPr>
    </w:lvl>
    <w:lvl w:ilvl="3" w:tplc="400A000F" w:tentative="1">
      <w:start w:val="1"/>
      <w:numFmt w:val="decimal"/>
      <w:lvlText w:val="%4."/>
      <w:lvlJc w:val="left"/>
      <w:pPr>
        <w:ind w:left="2520" w:hanging="360"/>
      </w:pPr>
    </w:lvl>
    <w:lvl w:ilvl="4" w:tplc="400A0019" w:tentative="1">
      <w:start w:val="1"/>
      <w:numFmt w:val="lowerLetter"/>
      <w:lvlText w:val="%5."/>
      <w:lvlJc w:val="left"/>
      <w:pPr>
        <w:ind w:left="3240" w:hanging="360"/>
      </w:pPr>
    </w:lvl>
    <w:lvl w:ilvl="5" w:tplc="400A001B" w:tentative="1">
      <w:start w:val="1"/>
      <w:numFmt w:val="lowerRoman"/>
      <w:lvlText w:val="%6."/>
      <w:lvlJc w:val="right"/>
      <w:pPr>
        <w:ind w:left="3960" w:hanging="180"/>
      </w:pPr>
    </w:lvl>
    <w:lvl w:ilvl="6" w:tplc="400A000F" w:tentative="1">
      <w:start w:val="1"/>
      <w:numFmt w:val="decimal"/>
      <w:lvlText w:val="%7."/>
      <w:lvlJc w:val="left"/>
      <w:pPr>
        <w:ind w:left="4680" w:hanging="360"/>
      </w:pPr>
    </w:lvl>
    <w:lvl w:ilvl="7" w:tplc="400A0019" w:tentative="1">
      <w:start w:val="1"/>
      <w:numFmt w:val="lowerLetter"/>
      <w:lvlText w:val="%8."/>
      <w:lvlJc w:val="left"/>
      <w:pPr>
        <w:ind w:left="5400" w:hanging="360"/>
      </w:pPr>
    </w:lvl>
    <w:lvl w:ilvl="8" w:tplc="40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C20207D"/>
    <w:multiLevelType w:val="hybridMultilevel"/>
    <w:tmpl w:val="9ACCED30"/>
    <w:lvl w:ilvl="0" w:tplc="11E286A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87088EA">
      <w:numFmt w:val="none"/>
      <w:lvlText w:val=""/>
      <w:lvlJc w:val="left"/>
      <w:pPr>
        <w:tabs>
          <w:tab w:val="num" w:pos="360"/>
        </w:tabs>
      </w:pPr>
    </w:lvl>
    <w:lvl w:ilvl="2" w:tplc="18863B92">
      <w:numFmt w:val="none"/>
      <w:lvlText w:val=""/>
      <w:lvlJc w:val="left"/>
      <w:pPr>
        <w:tabs>
          <w:tab w:val="num" w:pos="360"/>
        </w:tabs>
      </w:pPr>
    </w:lvl>
    <w:lvl w:ilvl="3" w:tplc="DAF207B4">
      <w:numFmt w:val="none"/>
      <w:lvlText w:val=""/>
      <w:lvlJc w:val="left"/>
      <w:pPr>
        <w:tabs>
          <w:tab w:val="num" w:pos="360"/>
        </w:tabs>
      </w:pPr>
    </w:lvl>
    <w:lvl w:ilvl="4" w:tplc="CD5E3138">
      <w:numFmt w:val="none"/>
      <w:lvlText w:val=""/>
      <w:lvlJc w:val="left"/>
      <w:pPr>
        <w:tabs>
          <w:tab w:val="num" w:pos="360"/>
        </w:tabs>
      </w:pPr>
    </w:lvl>
    <w:lvl w:ilvl="5" w:tplc="C1EAACCA">
      <w:numFmt w:val="none"/>
      <w:lvlText w:val=""/>
      <w:lvlJc w:val="left"/>
      <w:pPr>
        <w:tabs>
          <w:tab w:val="num" w:pos="360"/>
        </w:tabs>
      </w:pPr>
    </w:lvl>
    <w:lvl w:ilvl="6" w:tplc="2D58FFA4">
      <w:numFmt w:val="none"/>
      <w:lvlText w:val=""/>
      <w:lvlJc w:val="left"/>
      <w:pPr>
        <w:tabs>
          <w:tab w:val="num" w:pos="360"/>
        </w:tabs>
      </w:pPr>
    </w:lvl>
    <w:lvl w:ilvl="7" w:tplc="EB247074">
      <w:numFmt w:val="none"/>
      <w:lvlText w:val=""/>
      <w:lvlJc w:val="left"/>
      <w:pPr>
        <w:tabs>
          <w:tab w:val="num" w:pos="360"/>
        </w:tabs>
      </w:pPr>
    </w:lvl>
    <w:lvl w:ilvl="8" w:tplc="6FDA648C">
      <w:numFmt w:val="none"/>
      <w:lvlText w:val=""/>
      <w:lvlJc w:val="left"/>
      <w:pPr>
        <w:tabs>
          <w:tab w:val="num" w:pos="360"/>
        </w:tabs>
      </w:pPr>
    </w:lvl>
  </w:abstractNum>
  <w:abstractNum w:abstractNumId="25" w15:restartNumberingAfterBreak="0">
    <w:nsid w:val="4FB222B8"/>
    <w:multiLevelType w:val="hybridMultilevel"/>
    <w:tmpl w:val="4AD64F8C"/>
    <w:lvl w:ilvl="0" w:tplc="400A000D">
      <w:start w:val="1"/>
      <w:numFmt w:val="bullet"/>
      <w:lvlText w:val=""/>
      <w:lvlJc w:val="left"/>
      <w:pPr>
        <w:ind w:left="1868" w:hanging="360"/>
      </w:pPr>
      <w:rPr>
        <w:rFonts w:ascii="Wingdings" w:hAnsi="Wingdings" w:hint="default"/>
      </w:rPr>
    </w:lvl>
    <w:lvl w:ilvl="1" w:tplc="400A0003" w:tentative="1">
      <w:start w:val="1"/>
      <w:numFmt w:val="bullet"/>
      <w:lvlText w:val="o"/>
      <w:lvlJc w:val="left"/>
      <w:pPr>
        <w:ind w:left="2588" w:hanging="360"/>
      </w:pPr>
      <w:rPr>
        <w:rFonts w:ascii="Courier New" w:hAnsi="Courier New" w:cs="Courier New" w:hint="default"/>
      </w:rPr>
    </w:lvl>
    <w:lvl w:ilvl="2" w:tplc="400A0005" w:tentative="1">
      <w:start w:val="1"/>
      <w:numFmt w:val="bullet"/>
      <w:lvlText w:val=""/>
      <w:lvlJc w:val="left"/>
      <w:pPr>
        <w:ind w:left="3308" w:hanging="360"/>
      </w:pPr>
      <w:rPr>
        <w:rFonts w:ascii="Wingdings" w:hAnsi="Wingdings" w:hint="default"/>
      </w:rPr>
    </w:lvl>
    <w:lvl w:ilvl="3" w:tplc="400A0001" w:tentative="1">
      <w:start w:val="1"/>
      <w:numFmt w:val="bullet"/>
      <w:lvlText w:val=""/>
      <w:lvlJc w:val="left"/>
      <w:pPr>
        <w:ind w:left="4028" w:hanging="360"/>
      </w:pPr>
      <w:rPr>
        <w:rFonts w:ascii="Symbol" w:hAnsi="Symbol" w:hint="default"/>
      </w:rPr>
    </w:lvl>
    <w:lvl w:ilvl="4" w:tplc="400A0003" w:tentative="1">
      <w:start w:val="1"/>
      <w:numFmt w:val="bullet"/>
      <w:lvlText w:val="o"/>
      <w:lvlJc w:val="left"/>
      <w:pPr>
        <w:ind w:left="4748" w:hanging="360"/>
      </w:pPr>
      <w:rPr>
        <w:rFonts w:ascii="Courier New" w:hAnsi="Courier New" w:cs="Courier New" w:hint="default"/>
      </w:rPr>
    </w:lvl>
    <w:lvl w:ilvl="5" w:tplc="400A0005" w:tentative="1">
      <w:start w:val="1"/>
      <w:numFmt w:val="bullet"/>
      <w:lvlText w:val=""/>
      <w:lvlJc w:val="left"/>
      <w:pPr>
        <w:ind w:left="5468" w:hanging="360"/>
      </w:pPr>
      <w:rPr>
        <w:rFonts w:ascii="Wingdings" w:hAnsi="Wingdings" w:hint="default"/>
      </w:rPr>
    </w:lvl>
    <w:lvl w:ilvl="6" w:tplc="400A0001" w:tentative="1">
      <w:start w:val="1"/>
      <w:numFmt w:val="bullet"/>
      <w:lvlText w:val=""/>
      <w:lvlJc w:val="left"/>
      <w:pPr>
        <w:ind w:left="6188" w:hanging="360"/>
      </w:pPr>
      <w:rPr>
        <w:rFonts w:ascii="Symbol" w:hAnsi="Symbol" w:hint="default"/>
      </w:rPr>
    </w:lvl>
    <w:lvl w:ilvl="7" w:tplc="400A0003" w:tentative="1">
      <w:start w:val="1"/>
      <w:numFmt w:val="bullet"/>
      <w:lvlText w:val="o"/>
      <w:lvlJc w:val="left"/>
      <w:pPr>
        <w:ind w:left="6908" w:hanging="360"/>
      </w:pPr>
      <w:rPr>
        <w:rFonts w:ascii="Courier New" w:hAnsi="Courier New" w:cs="Courier New" w:hint="default"/>
      </w:rPr>
    </w:lvl>
    <w:lvl w:ilvl="8" w:tplc="400A0005" w:tentative="1">
      <w:start w:val="1"/>
      <w:numFmt w:val="bullet"/>
      <w:lvlText w:val=""/>
      <w:lvlJc w:val="left"/>
      <w:pPr>
        <w:ind w:left="7628" w:hanging="360"/>
      </w:pPr>
      <w:rPr>
        <w:rFonts w:ascii="Wingdings" w:hAnsi="Wingdings" w:hint="default"/>
      </w:rPr>
    </w:lvl>
  </w:abstractNum>
  <w:abstractNum w:abstractNumId="26" w15:restartNumberingAfterBreak="0">
    <w:nsid w:val="611F3561"/>
    <w:multiLevelType w:val="multilevel"/>
    <w:tmpl w:val="9F42592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lang w:val="es-ES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61553E27"/>
    <w:multiLevelType w:val="hybridMultilevel"/>
    <w:tmpl w:val="5A7A8456"/>
    <w:lvl w:ilvl="0" w:tplc="400A000F">
      <w:start w:val="1"/>
      <w:numFmt w:val="decimal"/>
      <w:lvlText w:val="%1."/>
      <w:lvlJc w:val="left"/>
      <w:pPr>
        <w:ind w:left="720" w:hanging="360"/>
      </w:pPr>
    </w:lvl>
    <w:lvl w:ilvl="1" w:tplc="400A0019" w:tentative="1">
      <w:start w:val="1"/>
      <w:numFmt w:val="lowerLetter"/>
      <w:lvlText w:val="%2."/>
      <w:lvlJc w:val="left"/>
      <w:pPr>
        <w:ind w:left="1440" w:hanging="360"/>
      </w:pPr>
    </w:lvl>
    <w:lvl w:ilvl="2" w:tplc="400A001B" w:tentative="1">
      <w:start w:val="1"/>
      <w:numFmt w:val="lowerRoman"/>
      <w:lvlText w:val="%3."/>
      <w:lvlJc w:val="right"/>
      <w:pPr>
        <w:ind w:left="2160" w:hanging="180"/>
      </w:pPr>
    </w:lvl>
    <w:lvl w:ilvl="3" w:tplc="400A000F" w:tentative="1">
      <w:start w:val="1"/>
      <w:numFmt w:val="decimal"/>
      <w:lvlText w:val="%4."/>
      <w:lvlJc w:val="left"/>
      <w:pPr>
        <w:ind w:left="2880" w:hanging="360"/>
      </w:pPr>
    </w:lvl>
    <w:lvl w:ilvl="4" w:tplc="400A0019" w:tentative="1">
      <w:start w:val="1"/>
      <w:numFmt w:val="lowerLetter"/>
      <w:lvlText w:val="%5."/>
      <w:lvlJc w:val="left"/>
      <w:pPr>
        <w:ind w:left="3600" w:hanging="360"/>
      </w:pPr>
    </w:lvl>
    <w:lvl w:ilvl="5" w:tplc="400A001B" w:tentative="1">
      <w:start w:val="1"/>
      <w:numFmt w:val="lowerRoman"/>
      <w:lvlText w:val="%6."/>
      <w:lvlJc w:val="right"/>
      <w:pPr>
        <w:ind w:left="4320" w:hanging="180"/>
      </w:pPr>
    </w:lvl>
    <w:lvl w:ilvl="6" w:tplc="400A000F" w:tentative="1">
      <w:start w:val="1"/>
      <w:numFmt w:val="decimal"/>
      <w:lvlText w:val="%7."/>
      <w:lvlJc w:val="left"/>
      <w:pPr>
        <w:ind w:left="5040" w:hanging="360"/>
      </w:pPr>
    </w:lvl>
    <w:lvl w:ilvl="7" w:tplc="400A0019" w:tentative="1">
      <w:start w:val="1"/>
      <w:numFmt w:val="lowerLetter"/>
      <w:lvlText w:val="%8."/>
      <w:lvlJc w:val="left"/>
      <w:pPr>
        <w:ind w:left="5760" w:hanging="360"/>
      </w:pPr>
    </w:lvl>
    <w:lvl w:ilvl="8" w:tplc="4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6C24FB"/>
    <w:multiLevelType w:val="hybridMultilevel"/>
    <w:tmpl w:val="E4B6C33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DEF2C2A"/>
    <w:multiLevelType w:val="hybridMultilevel"/>
    <w:tmpl w:val="85AED2A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2951530"/>
    <w:multiLevelType w:val="hybridMultilevel"/>
    <w:tmpl w:val="D0D4D0D8"/>
    <w:lvl w:ilvl="0" w:tplc="AE521598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1" w15:restartNumberingAfterBreak="0">
    <w:nsid w:val="73C3473A"/>
    <w:multiLevelType w:val="hybridMultilevel"/>
    <w:tmpl w:val="0B6EBA3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C6B7871"/>
    <w:multiLevelType w:val="hybridMultilevel"/>
    <w:tmpl w:val="9B2A101E"/>
    <w:lvl w:ilvl="0" w:tplc="D2242FC2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31"/>
  </w:num>
  <w:num w:numId="2">
    <w:abstractNumId w:val="9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4"/>
  </w:num>
  <w:num w:numId="6">
    <w:abstractNumId w:val="32"/>
  </w:num>
  <w:num w:numId="7">
    <w:abstractNumId w:val="30"/>
  </w:num>
  <w:num w:numId="8">
    <w:abstractNumId w:val="6"/>
  </w:num>
  <w:num w:numId="9">
    <w:abstractNumId w:val="19"/>
  </w:num>
  <w:num w:numId="10">
    <w:abstractNumId w:val="4"/>
  </w:num>
  <w:num w:numId="11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</w:num>
  <w:num w:numId="13">
    <w:abstractNumId w:val="29"/>
  </w:num>
  <w:num w:numId="14">
    <w:abstractNumId w:val="10"/>
  </w:num>
  <w:num w:numId="15">
    <w:abstractNumId w:val="17"/>
  </w:num>
  <w:num w:numId="16">
    <w:abstractNumId w:val="5"/>
  </w:num>
  <w:num w:numId="17">
    <w:abstractNumId w:val="28"/>
  </w:num>
  <w:num w:numId="18">
    <w:abstractNumId w:val="26"/>
  </w:num>
  <w:num w:numId="19">
    <w:abstractNumId w:val="2"/>
  </w:num>
  <w:num w:numId="20">
    <w:abstractNumId w:val="22"/>
  </w:num>
  <w:num w:numId="21">
    <w:abstractNumId w:val="14"/>
  </w:num>
  <w:num w:numId="22">
    <w:abstractNumId w:val="27"/>
  </w:num>
  <w:num w:numId="23">
    <w:abstractNumId w:val="3"/>
  </w:num>
  <w:num w:numId="24">
    <w:abstractNumId w:val="20"/>
  </w:num>
  <w:num w:numId="25">
    <w:abstractNumId w:val="23"/>
  </w:num>
  <w:num w:numId="26">
    <w:abstractNumId w:val="7"/>
  </w:num>
  <w:num w:numId="27">
    <w:abstractNumId w:val="16"/>
  </w:num>
  <w:num w:numId="28">
    <w:abstractNumId w:val="15"/>
  </w:num>
  <w:num w:numId="29">
    <w:abstractNumId w:val="21"/>
  </w:num>
  <w:num w:numId="30">
    <w:abstractNumId w:val="0"/>
  </w:num>
  <w:num w:numId="31">
    <w:abstractNumId w:val="8"/>
  </w:num>
  <w:num w:numId="32">
    <w:abstractNumId w:val="12"/>
  </w:num>
  <w:num w:numId="33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displayBackgroundShape/>
  <w:embedSystemFonts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MX" w:vendorID="64" w:dllVersion="131078" w:nlCheck="1" w:checkStyle="0"/>
  <w:activeWritingStyle w:appName="MSWord" w:lang="es-BO" w:vendorID="64" w:dllVersion="131078" w:nlCheck="1" w:checkStyle="0"/>
  <w:activeWritingStyle w:appName="MSWord" w:lang="es-ES_tradnl" w:vendorID="64" w:dllVersion="131078" w:nlCheck="1" w:checkStyle="1"/>
  <w:activeWritingStyle w:appName="MSWord" w:lang="es-419" w:vendorID="64" w:dllVersion="131078" w:nlCheck="1" w:checkStyle="0"/>
  <w:activeWritingStyle w:appName="MSWord" w:lang="es-ES" w:vendorID="9" w:dllVersion="512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36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0C5"/>
    <w:rsid w:val="00001796"/>
    <w:rsid w:val="000120B0"/>
    <w:rsid w:val="00026809"/>
    <w:rsid w:val="000341CC"/>
    <w:rsid w:val="0003710F"/>
    <w:rsid w:val="000373A8"/>
    <w:rsid w:val="00043C96"/>
    <w:rsid w:val="00046883"/>
    <w:rsid w:val="00053C58"/>
    <w:rsid w:val="00056863"/>
    <w:rsid w:val="00057A47"/>
    <w:rsid w:val="00064B2C"/>
    <w:rsid w:val="00070390"/>
    <w:rsid w:val="00071031"/>
    <w:rsid w:val="000776B8"/>
    <w:rsid w:val="0008439C"/>
    <w:rsid w:val="00095AE8"/>
    <w:rsid w:val="000B613F"/>
    <w:rsid w:val="000B6DF5"/>
    <w:rsid w:val="000C0768"/>
    <w:rsid w:val="000C1AB0"/>
    <w:rsid w:val="000C1C54"/>
    <w:rsid w:val="000C1F38"/>
    <w:rsid w:val="000C78D9"/>
    <w:rsid w:val="000D20F6"/>
    <w:rsid w:val="000D47A5"/>
    <w:rsid w:val="000D79E3"/>
    <w:rsid w:val="000F4A14"/>
    <w:rsid w:val="000F564B"/>
    <w:rsid w:val="001033E4"/>
    <w:rsid w:val="001048A7"/>
    <w:rsid w:val="00107123"/>
    <w:rsid w:val="00111426"/>
    <w:rsid w:val="00114A72"/>
    <w:rsid w:val="00120837"/>
    <w:rsid w:val="00120F89"/>
    <w:rsid w:val="00126E4B"/>
    <w:rsid w:val="001331CE"/>
    <w:rsid w:val="001443EE"/>
    <w:rsid w:val="0014501A"/>
    <w:rsid w:val="00150D0B"/>
    <w:rsid w:val="00161ECD"/>
    <w:rsid w:val="00163F61"/>
    <w:rsid w:val="00167B20"/>
    <w:rsid w:val="001850A7"/>
    <w:rsid w:val="001862CD"/>
    <w:rsid w:val="001A0F4D"/>
    <w:rsid w:val="001A5A4D"/>
    <w:rsid w:val="001B0730"/>
    <w:rsid w:val="001B3C4D"/>
    <w:rsid w:val="001B6210"/>
    <w:rsid w:val="001C2E79"/>
    <w:rsid w:val="001C7444"/>
    <w:rsid w:val="001D1008"/>
    <w:rsid w:val="001D63C4"/>
    <w:rsid w:val="001D709B"/>
    <w:rsid w:val="001E0230"/>
    <w:rsid w:val="001E2B3F"/>
    <w:rsid w:val="001E649A"/>
    <w:rsid w:val="001E686B"/>
    <w:rsid w:val="001F095D"/>
    <w:rsid w:val="001F4EC1"/>
    <w:rsid w:val="001F56A3"/>
    <w:rsid w:val="001F5927"/>
    <w:rsid w:val="001F5989"/>
    <w:rsid w:val="00202AA3"/>
    <w:rsid w:val="00210A1D"/>
    <w:rsid w:val="002127F5"/>
    <w:rsid w:val="00216E63"/>
    <w:rsid w:val="00217223"/>
    <w:rsid w:val="00226614"/>
    <w:rsid w:val="00243566"/>
    <w:rsid w:val="002437D1"/>
    <w:rsid w:val="00245ECF"/>
    <w:rsid w:val="0025059B"/>
    <w:rsid w:val="00251FFA"/>
    <w:rsid w:val="0025689C"/>
    <w:rsid w:val="002620B5"/>
    <w:rsid w:val="002670C5"/>
    <w:rsid w:val="002751BD"/>
    <w:rsid w:val="002774E5"/>
    <w:rsid w:val="00280BEB"/>
    <w:rsid w:val="002830B5"/>
    <w:rsid w:val="0029153C"/>
    <w:rsid w:val="002A6735"/>
    <w:rsid w:val="002A7412"/>
    <w:rsid w:val="002B4BE9"/>
    <w:rsid w:val="002E19A4"/>
    <w:rsid w:val="002E3DBF"/>
    <w:rsid w:val="002E410B"/>
    <w:rsid w:val="002F03B1"/>
    <w:rsid w:val="003002F3"/>
    <w:rsid w:val="00300C9C"/>
    <w:rsid w:val="00304EEE"/>
    <w:rsid w:val="00307714"/>
    <w:rsid w:val="00311449"/>
    <w:rsid w:val="00312323"/>
    <w:rsid w:val="003174A6"/>
    <w:rsid w:val="00320C11"/>
    <w:rsid w:val="0032347E"/>
    <w:rsid w:val="003252BC"/>
    <w:rsid w:val="00336F43"/>
    <w:rsid w:val="00337664"/>
    <w:rsid w:val="00340C65"/>
    <w:rsid w:val="0034236E"/>
    <w:rsid w:val="003439F4"/>
    <w:rsid w:val="00344604"/>
    <w:rsid w:val="00345EDF"/>
    <w:rsid w:val="00352FBE"/>
    <w:rsid w:val="00353488"/>
    <w:rsid w:val="00354BBB"/>
    <w:rsid w:val="003643DA"/>
    <w:rsid w:val="003668B0"/>
    <w:rsid w:val="003730C3"/>
    <w:rsid w:val="00374DF1"/>
    <w:rsid w:val="003758D2"/>
    <w:rsid w:val="00381C9B"/>
    <w:rsid w:val="00382B97"/>
    <w:rsid w:val="00383874"/>
    <w:rsid w:val="00385132"/>
    <w:rsid w:val="003863EA"/>
    <w:rsid w:val="00391D5B"/>
    <w:rsid w:val="003928D8"/>
    <w:rsid w:val="003941D4"/>
    <w:rsid w:val="003950F7"/>
    <w:rsid w:val="003A2541"/>
    <w:rsid w:val="003A37BF"/>
    <w:rsid w:val="003A6A55"/>
    <w:rsid w:val="003A776B"/>
    <w:rsid w:val="003B7E47"/>
    <w:rsid w:val="003C1EF7"/>
    <w:rsid w:val="003C252F"/>
    <w:rsid w:val="003C62E8"/>
    <w:rsid w:val="003D3470"/>
    <w:rsid w:val="003D5199"/>
    <w:rsid w:val="003D5968"/>
    <w:rsid w:val="003D70B9"/>
    <w:rsid w:val="003E2EA9"/>
    <w:rsid w:val="003E4C99"/>
    <w:rsid w:val="003F00B1"/>
    <w:rsid w:val="004020A3"/>
    <w:rsid w:val="00413615"/>
    <w:rsid w:val="00425290"/>
    <w:rsid w:val="0043036E"/>
    <w:rsid w:val="00431576"/>
    <w:rsid w:val="0043639A"/>
    <w:rsid w:val="00440AE6"/>
    <w:rsid w:val="00444397"/>
    <w:rsid w:val="004465C6"/>
    <w:rsid w:val="00452347"/>
    <w:rsid w:val="00461A1B"/>
    <w:rsid w:val="00464882"/>
    <w:rsid w:val="00465BD4"/>
    <w:rsid w:val="00473A3C"/>
    <w:rsid w:val="0047593C"/>
    <w:rsid w:val="00480D1F"/>
    <w:rsid w:val="00481314"/>
    <w:rsid w:val="004813C5"/>
    <w:rsid w:val="00481973"/>
    <w:rsid w:val="004869C1"/>
    <w:rsid w:val="00487C96"/>
    <w:rsid w:val="00491582"/>
    <w:rsid w:val="00491762"/>
    <w:rsid w:val="004964F5"/>
    <w:rsid w:val="004A036D"/>
    <w:rsid w:val="004A14C7"/>
    <w:rsid w:val="004A2BA5"/>
    <w:rsid w:val="004A7F8E"/>
    <w:rsid w:val="004B7F3C"/>
    <w:rsid w:val="004C36D2"/>
    <w:rsid w:val="004C4104"/>
    <w:rsid w:val="004D0D73"/>
    <w:rsid w:val="004D2941"/>
    <w:rsid w:val="004E2709"/>
    <w:rsid w:val="004E2DAA"/>
    <w:rsid w:val="004E344A"/>
    <w:rsid w:val="004E4001"/>
    <w:rsid w:val="004E6134"/>
    <w:rsid w:val="004F4259"/>
    <w:rsid w:val="004F6C4A"/>
    <w:rsid w:val="0050379B"/>
    <w:rsid w:val="005167BD"/>
    <w:rsid w:val="005322EA"/>
    <w:rsid w:val="00535E04"/>
    <w:rsid w:val="00544123"/>
    <w:rsid w:val="005443A0"/>
    <w:rsid w:val="00546419"/>
    <w:rsid w:val="00552108"/>
    <w:rsid w:val="00553F65"/>
    <w:rsid w:val="00560E9C"/>
    <w:rsid w:val="00562D1F"/>
    <w:rsid w:val="00571472"/>
    <w:rsid w:val="00576559"/>
    <w:rsid w:val="00577DF1"/>
    <w:rsid w:val="0058257D"/>
    <w:rsid w:val="00585BBB"/>
    <w:rsid w:val="00592054"/>
    <w:rsid w:val="005A0013"/>
    <w:rsid w:val="005A3451"/>
    <w:rsid w:val="005B5B66"/>
    <w:rsid w:val="005B6A18"/>
    <w:rsid w:val="005C2028"/>
    <w:rsid w:val="005C47D7"/>
    <w:rsid w:val="005C502F"/>
    <w:rsid w:val="005E48D4"/>
    <w:rsid w:val="005E7423"/>
    <w:rsid w:val="005F321B"/>
    <w:rsid w:val="005F3F01"/>
    <w:rsid w:val="005F627C"/>
    <w:rsid w:val="005F70F9"/>
    <w:rsid w:val="006008F8"/>
    <w:rsid w:val="00602AE6"/>
    <w:rsid w:val="00602EA2"/>
    <w:rsid w:val="00610883"/>
    <w:rsid w:val="00611B6D"/>
    <w:rsid w:val="00621472"/>
    <w:rsid w:val="006241AF"/>
    <w:rsid w:val="0062455E"/>
    <w:rsid w:val="00634833"/>
    <w:rsid w:val="00634F31"/>
    <w:rsid w:val="006401A2"/>
    <w:rsid w:val="006478E1"/>
    <w:rsid w:val="00653D5A"/>
    <w:rsid w:val="00661C6E"/>
    <w:rsid w:val="0068327B"/>
    <w:rsid w:val="00683471"/>
    <w:rsid w:val="006937D5"/>
    <w:rsid w:val="00695BCD"/>
    <w:rsid w:val="006A101F"/>
    <w:rsid w:val="006A1042"/>
    <w:rsid w:val="006A483F"/>
    <w:rsid w:val="006B0ADE"/>
    <w:rsid w:val="006B0CA3"/>
    <w:rsid w:val="006B61DE"/>
    <w:rsid w:val="006C3511"/>
    <w:rsid w:val="006D2BE8"/>
    <w:rsid w:val="006D7BF8"/>
    <w:rsid w:val="006E2BBD"/>
    <w:rsid w:val="006E5793"/>
    <w:rsid w:val="006E59B3"/>
    <w:rsid w:val="006F1744"/>
    <w:rsid w:val="006F4887"/>
    <w:rsid w:val="006F5988"/>
    <w:rsid w:val="00700F14"/>
    <w:rsid w:val="007026FB"/>
    <w:rsid w:val="00702EA1"/>
    <w:rsid w:val="007155F7"/>
    <w:rsid w:val="00722295"/>
    <w:rsid w:val="00727100"/>
    <w:rsid w:val="00731E58"/>
    <w:rsid w:val="0073253C"/>
    <w:rsid w:val="007354CD"/>
    <w:rsid w:val="00744BAB"/>
    <w:rsid w:val="00744CE0"/>
    <w:rsid w:val="007468A1"/>
    <w:rsid w:val="00747DED"/>
    <w:rsid w:val="007505B6"/>
    <w:rsid w:val="00752E67"/>
    <w:rsid w:val="007539D5"/>
    <w:rsid w:val="00754940"/>
    <w:rsid w:val="0076732C"/>
    <w:rsid w:val="00780CAD"/>
    <w:rsid w:val="00781911"/>
    <w:rsid w:val="007822F3"/>
    <w:rsid w:val="00784FC6"/>
    <w:rsid w:val="00793C00"/>
    <w:rsid w:val="007958E6"/>
    <w:rsid w:val="00795E03"/>
    <w:rsid w:val="007A0672"/>
    <w:rsid w:val="007A373B"/>
    <w:rsid w:val="007A3C01"/>
    <w:rsid w:val="007A5B6B"/>
    <w:rsid w:val="007B3BC6"/>
    <w:rsid w:val="007C4A8B"/>
    <w:rsid w:val="007C4CC4"/>
    <w:rsid w:val="007D41DC"/>
    <w:rsid w:val="007D7B93"/>
    <w:rsid w:val="007E1578"/>
    <w:rsid w:val="007E76AB"/>
    <w:rsid w:val="007F1F02"/>
    <w:rsid w:val="007F24C9"/>
    <w:rsid w:val="007F6BAF"/>
    <w:rsid w:val="008003EA"/>
    <w:rsid w:val="00802797"/>
    <w:rsid w:val="00811118"/>
    <w:rsid w:val="008117DC"/>
    <w:rsid w:val="00811E7C"/>
    <w:rsid w:val="00814F9B"/>
    <w:rsid w:val="00821833"/>
    <w:rsid w:val="0083546D"/>
    <w:rsid w:val="00842538"/>
    <w:rsid w:val="008434F1"/>
    <w:rsid w:val="008439B3"/>
    <w:rsid w:val="00846CC6"/>
    <w:rsid w:val="00846FA4"/>
    <w:rsid w:val="008523D9"/>
    <w:rsid w:val="00854212"/>
    <w:rsid w:val="00854A82"/>
    <w:rsid w:val="0085512E"/>
    <w:rsid w:val="0086068D"/>
    <w:rsid w:val="00867199"/>
    <w:rsid w:val="00871436"/>
    <w:rsid w:val="0088454B"/>
    <w:rsid w:val="0089065D"/>
    <w:rsid w:val="008913D4"/>
    <w:rsid w:val="00894803"/>
    <w:rsid w:val="00897F2E"/>
    <w:rsid w:val="008A0EB5"/>
    <w:rsid w:val="008A2520"/>
    <w:rsid w:val="008A2B47"/>
    <w:rsid w:val="008A4327"/>
    <w:rsid w:val="008A7E8B"/>
    <w:rsid w:val="008B4395"/>
    <w:rsid w:val="008B7D46"/>
    <w:rsid w:val="008C3506"/>
    <w:rsid w:val="008C5E5D"/>
    <w:rsid w:val="008E1242"/>
    <w:rsid w:val="008E29DD"/>
    <w:rsid w:val="008E303F"/>
    <w:rsid w:val="008E47B1"/>
    <w:rsid w:val="008E48AC"/>
    <w:rsid w:val="00906479"/>
    <w:rsid w:val="00906FF4"/>
    <w:rsid w:val="009125B3"/>
    <w:rsid w:val="0091405F"/>
    <w:rsid w:val="00914B87"/>
    <w:rsid w:val="00936BDE"/>
    <w:rsid w:val="009401C1"/>
    <w:rsid w:val="009404BF"/>
    <w:rsid w:val="00946562"/>
    <w:rsid w:val="00946D55"/>
    <w:rsid w:val="009559CE"/>
    <w:rsid w:val="00961473"/>
    <w:rsid w:val="009632B2"/>
    <w:rsid w:val="00963B0E"/>
    <w:rsid w:val="00970BB2"/>
    <w:rsid w:val="00974BD8"/>
    <w:rsid w:val="009756FA"/>
    <w:rsid w:val="00975775"/>
    <w:rsid w:val="0097755B"/>
    <w:rsid w:val="009820DE"/>
    <w:rsid w:val="00983564"/>
    <w:rsid w:val="00986EF9"/>
    <w:rsid w:val="00990F07"/>
    <w:rsid w:val="00996A56"/>
    <w:rsid w:val="009A2E34"/>
    <w:rsid w:val="009A4CC8"/>
    <w:rsid w:val="009A534E"/>
    <w:rsid w:val="009B04CA"/>
    <w:rsid w:val="009B5CEA"/>
    <w:rsid w:val="009C4A04"/>
    <w:rsid w:val="009D5F04"/>
    <w:rsid w:val="009E5AA6"/>
    <w:rsid w:val="009F3EB3"/>
    <w:rsid w:val="009F59E7"/>
    <w:rsid w:val="009F5D95"/>
    <w:rsid w:val="00A02EEC"/>
    <w:rsid w:val="00A074E2"/>
    <w:rsid w:val="00A10536"/>
    <w:rsid w:val="00A12D5A"/>
    <w:rsid w:val="00A13B06"/>
    <w:rsid w:val="00A156A0"/>
    <w:rsid w:val="00A15A18"/>
    <w:rsid w:val="00A16318"/>
    <w:rsid w:val="00A23659"/>
    <w:rsid w:val="00A25A0B"/>
    <w:rsid w:val="00A27634"/>
    <w:rsid w:val="00A315DA"/>
    <w:rsid w:val="00A338A4"/>
    <w:rsid w:val="00A46844"/>
    <w:rsid w:val="00A54335"/>
    <w:rsid w:val="00A6425E"/>
    <w:rsid w:val="00A64D53"/>
    <w:rsid w:val="00A70DEF"/>
    <w:rsid w:val="00A75C9F"/>
    <w:rsid w:val="00A76A1C"/>
    <w:rsid w:val="00A80417"/>
    <w:rsid w:val="00A83761"/>
    <w:rsid w:val="00A859C4"/>
    <w:rsid w:val="00A96197"/>
    <w:rsid w:val="00A964B9"/>
    <w:rsid w:val="00A966DA"/>
    <w:rsid w:val="00AA3B32"/>
    <w:rsid w:val="00AA76BC"/>
    <w:rsid w:val="00AB18EB"/>
    <w:rsid w:val="00AB2701"/>
    <w:rsid w:val="00AB2F21"/>
    <w:rsid w:val="00AC5824"/>
    <w:rsid w:val="00AD337C"/>
    <w:rsid w:val="00AD4CD9"/>
    <w:rsid w:val="00AE0385"/>
    <w:rsid w:val="00AE0C8F"/>
    <w:rsid w:val="00AE0E9A"/>
    <w:rsid w:val="00AE0F19"/>
    <w:rsid w:val="00AE1CAC"/>
    <w:rsid w:val="00AF43FF"/>
    <w:rsid w:val="00B1086C"/>
    <w:rsid w:val="00B11830"/>
    <w:rsid w:val="00B11886"/>
    <w:rsid w:val="00B12357"/>
    <w:rsid w:val="00B13E4B"/>
    <w:rsid w:val="00B165C7"/>
    <w:rsid w:val="00B214A3"/>
    <w:rsid w:val="00B22502"/>
    <w:rsid w:val="00B269F7"/>
    <w:rsid w:val="00B33EAB"/>
    <w:rsid w:val="00B448B2"/>
    <w:rsid w:val="00B45AC4"/>
    <w:rsid w:val="00B531E0"/>
    <w:rsid w:val="00B65DE2"/>
    <w:rsid w:val="00B67011"/>
    <w:rsid w:val="00B73781"/>
    <w:rsid w:val="00B8146F"/>
    <w:rsid w:val="00B828D6"/>
    <w:rsid w:val="00B847EA"/>
    <w:rsid w:val="00B96A97"/>
    <w:rsid w:val="00BA0AFE"/>
    <w:rsid w:val="00BA4BAF"/>
    <w:rsid w:val="00BB1B55"/>
    <w:rsid w:val="00BB4655"/>
    <w:rsid w:val="00BB480A"/>
    <w:rsid w:val="00BB5D98"/>
    <w:rsid w:val="00BC0BBF"/>
    <w:rsid w:val="00BC16F4"/>
    <w:rsid w:val="00BE0C5A"/>
    <w:rsid w:val="00BE1572"/>
    <w:rsid w:val="00BE3473"/>
    <w:rsid w:val="00BF7889"/>
    <w:rsid w:val="00C112C6"/>
    <w:rsid w:val="00C12698"/>
    <w:rsid w:val="00C23CD0"/>
    <w:rsid w:val="00C359F3"/>
    <w:rsid w:val="00C56D88"/>
    <w:rsid w:val="00C60CB0"/>
    <w:rsid w:val="00C62BE2"/>
    <w:rsid w:val="00C63461"/>
    <w:rsid w:val="00C64050"/>
    <w:rsid w:val="00C6643F"/>
    <w:rsid w:val="00C671CF"/>
    <w:rsid w:val="00C7190E"/>
    <w:rsid w:val="00C82E75"/>
    <w:rsid w:val="00C86973"/>
    <w:rsid w:val="00C90E6A"/>
    <w:rsid w:val="00C963F5"/>
    <w:rsid w:val="00CA5B1D"/>
    <w:rsid w:val="00CB04FB"/>
    <w:rsid w:val="00CB144B"/>
    <w:rsid w:val="00CB4393"/>
    <w:rsid w:val="00CC0955"/>
    <w:rsid w:val="00CC2C27"/>
    <w:rsid w:val="00CD6050"/>
    <w:rsid w:val="00CF2710"/>
    <w:rsid w:val="00CF4C53"/>
    <w:rsid w:val="00CF6D6B"/>
    <w:rsid w:val="00CF7EF0"/>
    <w:rsid w:val="00D02784"/>
    <w:rsid w:val="00D200D2"/>
    <w:rsid w:val="00D24EB9"/>
    <w:rsid w:val="00D25E03"/>
    <w:rsid w:val="00D31005"/>
    <w:rsid w:val="00D3452E"/>
    <w:rsid w:val="00D361D2"/>
    <w:rsid w:val="00D371F6"/>
    <w:rsid w:val="00D45064"/>
    <w:rsid w:val="00D50607"/>
    <w:rsid w:val="00D531EF"/>
    <w:rsid w:val="00D54B81"/>
    <w:rsid w:val="00D54CF6"/>
    <w:rsid w:val="00D617CD"/>
    <w:rsid w:val="00D61F48"/>
    <w:rsid w:val="00D64D13"/>
    <w:rsid w:val="00D64DB0"/>
    <w:rsid w:val="00D670EA"/>
    <w:rsid w:val="00D72E2C"/>
    <w:rsid w:val="00D8027F"/>
    <w:rsid w:val="00D87C65"/>
    <w:rsid w:val="00D92E98"/>
    <w:rsid w:val="00DA3819"/>
    <w:rsid w:val="00DA4E79"/>
    <w:rsid w:val="00DB1DAA"/>
    <w:rsid w:val="00DB291B"/>
    <w:rsid w:val="00DB518E"/>
    <w:rsid w:val="00DC164C"/>
    <w:rsid w:val="00DC16DA"/>
    <w:rsid w:val="00DC493A"/>
    <w:rsid w:val="00DD37AD"/>
    <w:rsid w:val="00DD3A2A"/>
    <w:rsid w:val="00DE16C2"/>
    <w:rsid w:val="00DE6F3D"/>
    <w:rsid w:val="00DF32CC"/>
    <w:rsid w:val="00DF59AF"/>
    <w:rsid w:val="00DF669E"/>
    <w:rsid w:val="00E00A3F"/>
    <w:rsid w:val="00E01709"/>
    <w:rsid w:val="00E04E08"/>
    <w:rsid w:val="00E0794E"/>
    <w:rsid w:val="00E07AA4"/>
    <w:rsid w:val="00E143F4"/>
    <w:rsid w:val="00E14639"/>
    <w:rsid w:val="00E2274E"/>
    <w:rsid w:val="00E30A88"/>
    <w:rsid w:val="00E32B52"/>
    <w:rsid w:val="00E42ADD"/>
    <w:rsid w:val="00E45BCC"/>
    <w:rsid w:val="00E543AE"/>
    <w:rsid w:val="00E54D81"/>
    <w:rsid w:val="00E62B92"/>
    <w:rsid w:val="00E64F63"/>
    <w:rsid w:val="00E65D49"/>
    <w:rsid w:val="00E676CA"/>
    <w:rsid w:val="00E80254"/>
    <w:rsid w:val="00E86C51"/>
    <w:rsid w:val="00E918AC"/>
    <w:rsid w:val="00E93C53"/>
    <w:rsid w:val="00E95512"/>
    <w:rsid w:val="00EB77C2"/>
    <w:rsid w:val="00EC3CE9"/>
    <w:rsid w:val="00ED22FC"/>
    <w:rsid w:val="00EE1039"/>
    <w:rsid w:val="00EE16AC"/>
    <w:rsid w:val="00EF3F7B"/>
    <w:rsid w:val="00EF7BBB"/>
    <w:rsid w:val="00F03491"/>
    <w:rsid w:val="00F0761F"/>
    <w:rsid w:val="00F1014E"/>
    <w:rsid w:val="00F15B58"/>
    <w:rsid w:val="00F20264"/>
    <w:rsid w:val="00F24E7D"/>
    <w:rsid w:val="00F31A7E"/>
    <w:rsid w:val="00F363E7"/>
    <w:rsid w:val="00F36C03"/>
    <w:rsid w:val="00F41327"/>
    <w:rsid w:val="00F437BB"/>
    <w:rsid w:val="00F46AAB"/>
    <w:rsid w:val="00F50EBA"/>
    <w:rsid w:val="00F512B4"/>
    <w:rsid w:val="00F60204"/>
    <w:rsid w:val="00F60C3F"/>
    <w:rsid w:val="00F63024"/>
    <w:rsid w:val="00F64E28"/>
    <w:rsid w:val="00F70B41"/>
    <w:rsid w:val="00F83DE1"/>
    <w:rsid w:val="00F858D3"/>
    <w:rsid w:val="00F91F20"/>
    <w:rsid w:val="00F93DE0"/>
    <w:rsid w:val="00F94882"/>
    <w:rsid w:val="00F94CA9"/>
    <w:rsid w:val="00F9559C"/>
    <w:rsid w:val="00FA04BE"/>
    <w:rsid w:val="00FA0EAA"/>
    <w:rsid w:val="00FB2176"/>
    <w:rsid w:val="00FB4558"/>
    <w:rsid w:val="00FB45BB"/>
    <w:rsid w:val="00FB6054"/>
    <w:rsid w:val="00FB6449"/>
    <w:rsid w:val="00FC047A"/>
    <w:rsid w:val="00FD1565"/>
    <w:rsid w:val="00FD2A5A"/>
    <w:rsid w:val="00FD2FFA"/>
    <w:rsid w:val="00FE261F"/>
    <w:rsid w:val="00FE33AB"/>
    <w:rsid w:val="00FE51E7"/>
    <w:rsid w:val="00FE7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1FB6614-56FB-42B7-B2F1-CE60130F7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425E"/>
    <w:rPr>
      <w:rFonts w:ascii="Arial" w:hAnsi="Arial"/>
      <w:sz w:val="24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b/>
      <w:sz w:val="22"/>
      <w:lang w:val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lang w:val="es-BO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b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b/>
      <w:lang w:val="es-ES_tradnl"/>
    </w:rPr>
  </w:style>
  <w:style w:type="paragraph" w:styleId="Ttulo5">
    <w:name w:val="heading 5"/>
    <w:basedOn w:val="Normal"/>
    <w:next w:val="Normal"/>
    <w:qFormat/>
    <w:pPr>
      <w:keepNext/>
      <w:pBdr>
        <w:bottom w:val="single" w:sz="4" w:space="1" w:color="auto"/>
      </w:pBdr>
      <w:tabs>
        <w:tab w:val="left" w:pos="5103"/>
      </w:tabs>
      <w:outlineLvl w:val="4"/>
    </w:pPr>
    <w:rPr>
      <w:b/>
      <w:lang w:val="es-BO"/>
    </w:rPr>
  </w:style>
  <w:style w:type="paragraph" w:styleId="Ttulo6">
    <w:name w:val="heading 6"/>
    <w:basedOn w:val="Normal"/>
    <w:next w:val="Normal"/>
    <w:qFormat/>
    <w:pPr>
      <w:keepNext/>
      <w:tabs>
        <w:tab w:val="left" w:pos="851"/>
        <w:tab w:val="left" w:pos="1134"/>
      </w:tabs>
      <w:suppressAutoHyphens/>
      <w:jc w:val="both"/>
      <w:outlineLvl w:val="5"/>
    </w:pPr>
    <w:rPr>
      <w:rFonts w:ascii="Tahoma" w:hAnsi="Tahoma"/>
      <w:b/>
    </w:rPr>
  </w:style>
  <w:style w:type="paragraph" w:styleId="Ttulo7">
    <w:name w:val="heading 7"/>
    <w:basedOn w:val="Normal"/>
    <w:next w:val="Normal"/>
    <w:qFormat/>
    <w:pPr>
      <w:keepNext/>
      <w:tabs>
        <w:tab w:val="left" w:pos="1560"/>
      </w:tabs>
      <w:jc w:val="both"/>
      <w:outlineLvl w:val="6"/>
    </w:pPr>
    <w:rPr>
      <w:lang w:val="es-MX"/>
    </w:rPr>
  </w:style>
  <w:style w:type="paragraph" w:styleId="Ttulo8">
    <w:name w:val="heading 8"/>
    <w:basedOn w:val="Normal"/>
    <w:next w:val="Normal"/>
    <w:qFormat/>
    <w:pPr>
      <w:keepNext/>
      <w:pBdr>
        <w:bottom w:val="single" w:sz="4" w:space="1" w:color="auto"/>
      </w:pBdr>
      <w:spacing w:before="60"/>
      <w:jc w:val="right"/>
      <w:outlineLvl w:val="7"/>
    </w:pPr>
    <w:rPr>
      <w:rFonts w:ascii="Tahoma" w:hAnsi="Tahoma"/>
      <w:b/>
      <w:sz w:val="28"/>
      <w:lang w:val="es-MX"/>
    </w:rPr>
  </w:style>
  <w:style w:type="paragraph" w:styleId="Ttulo9">
    <w:name w:val="heading 9"/>
    <w:basedOn w:val="Normal"/>
    <w:next w:val="Normal"/>
    <w:qFormat/>
    <w:pPr>
      <w:keepNext/>
      <w:spacing w:before="60" w:after="60" w:line="360" w:lineRule="auto"/>
      <w:jc w:val="right"/>
      <w:outlineLvl w:val="8"/>
    </w:pPr>
    <w:rPr>
      <w:rFonts w:ascii="Tahoma" w:hAnsi="Tahoma"/>
      <w:b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419"/>
        <w:tab w:val="right" w:pos="8838"/>
      </w:tabs>
      <w:spacing w:before="60" w:after="60" w:line="360" w:lineRule="auto"/>
      <w:jc w:val="both"/>
    </w:pPr>
    <w:rPr>
      <w:rFonts w:ascii="Footlight MT Light" w:hAnsi="Footlight MT Light"/>
    </w:rPr>
  </w:style>
  <w:style w:type="paragraph" w:styleId="Piedepgina">
    <w:name w:val="footer"/>
    <w:basedOn w:val="Normal"/>
    <w:link w:val="PiedepginaCar"/>
    <w:uiPriority w:val="99"/>
    <w:pPr>
      <w:tabs>
        <w:tab w:val="center" w:pos="4419"/>
        <w:tab w:val="right" w:pos="8838"/>
      </w:tabs>
      <w:spacing w:before="60" w:after="60" w:line="360" w:lineRule="auto"/>
      <w:jc w:val="both"/>
    </w:pPr>
    <w:rPr>
      <w:rFonts w:ascii="Footlight MT Light" w:hAnsi="Footlight MT Light"/>
    </w:rPr>
  </w:style>
  <w:style w:type="paragraph" w:styleId="Textonotapie">
    <w:name w:val="footnote text"/>
    <w:basedOn w:val="Normal"/>
    <w:link w:val="TextonotapieCar"/>
    <w:uiPriority w:val="99"/>
    <w:semiHidden/>
  </w:style>
  <w:style w:type="character" w:styleId="Refdenotaalpie">
    <w:name w:val="footnote reference"/>
    <w:uiPriority w:val="99"/>
    <w:semiHidden/>
    <w:rPr>
      <w:vertAlign w:val="superscript"/>
    </w:rPr>
  </w:style>
  <w:style w:type="paragraph" w:styleId="Textoindependiente">
    <w:name w:val="Body Text"/>
    <w:basedOn w:val="Normal"/>
    <w:link w:val="TextoindependienteCar"/>
    <w:pPr>
      <w:jc w:val="both"/>
    </w:pPr>
    <w:rPr>
      <w:color w:val="FF0000"/>
    </w:rPr>
  </w:style>
  <w:style w:type="paragraph" w:styleId="Textoindependiente2">
    <w:name w:val="Body Text 2"/>
    <w:basedOn w:val="Normal"/>
    <w:pPr>
      <w:jc w:val="both"/>
    </w:pPr>
    <w:rPr>
      <w:i/>
      <w:iCs/>
      <w:color w:val="FF0000"/>
      <w:sz w:val="22"/>
    </w:rPr>
  </w:style>
  <w:style w:type="paragraph" w:styleId="Textoindependiente3">
    <w:name w:val="Body Text 3"/>
    <w:basedOn w:val="Normal"/>
    <w:pPr>
      <w:jc w:val="both"/>
    </w:pPr>
    <w:rPr>
      <w:rFonts w:ascii="Verdana" w:hAnsi="Verdana"/>
      <w:lang w:val="es-MX"/>
    </w:rPr>
  </w:style>
  <w:style w:type="paragraph" w:styleId="Sangradetextonormal">
    <w:name w:val="Body Text Indent"/>
    <w:basedOn w:val="Normal"/>
    <w:pPr>
      <w:tabs>
        <w:tab w:val="left" w:pos="851"/>
      </w:tabs>
      <w:ind w:left="851" w:hanging="143"/>
      <w:jc w:val="both"/>
    </w:pPr>
    <w:rPr>
      <w:b/>
      <w:sz w:val="28"/>
      <w:lang w:val="es-ES_tradnl"/>
    </w:rPr>
  </w:style>
  <w:style w:type="paragraph" w:styleId="Sangra2detindependiente">
    <w:name w:val="Body Text Indent 2"/>
    <w:basedOn w:val="Normal"/>
    <w:pPr>
      <w:pBdr>
        <w:bottom w:val="single" w:sz="4" w:space="1" w:color="auto"/>
      </w:pBdr>
      <w:ind w:left="1701" w:hanging="1695"/>
    </w:pPr>
    <w:rPr>
      <w:b/>
    </w:rPr>
  </w:style>
  <w:style w:type="paragraph" w:styleId="Sangra3detindependiente">
    <w:name w:val="Body Text Indent 3"/>
    <w:basedOn w:val="Normal"/>
    <w:pPr>
      <w:ind w:left="4253" w:hanging="2837"/>
    </w:pPr>
    <w:rPr>
      <w:b/>
    </w:rPr>
  </w:style>
  <w:style w:type="paragraph" w:styleId="Puesto">
    <w:name w:val="Title"/>
    <w:basedOn w:val="Normal"/>
    <w:qFormat/>
    <w:pPr>
      <w:jc w:val="center"/>
    </w:pPr>
    <w:rPr>
      <w:rFonts w:ascii="Tahoma" w:hAnsi="Tahoma"/>
      <w:b/>
    </w:rPr>
  </w:style>
  <w:style w:type="paragraph" w:styleId="Subttulo">
    <w:name w:val="Subtitle"/>
    <w:basedOn w:val="Normal"/>
    <w:qFormat/>
    <w:pPr>
      <w:widowControl w:val="0"/>
      <w:tabs>
        <w:tab w:val="left" w:pos="1800"/>
      </w:tabs>
      <w:ind w:left="1800" w:hanging="1800"/>
      <w:jc w:val="both"/>
    </w:pPr>
    <w:rPr>
      <w:b/>
      <w:color w:val="000000"/>
    </w:rPr>
  </w:style>
  <w:style w:type="character" w:styleId="Hipervnculo">
    <w:name w:val="Hyperlink"/>
    <w:rPr>
      <w:color w:val="0000FF"/>
      <w:u w:val="single"/>
    </w:rPr>
  </w:style>
  <w:style w:type="character" w:styleId="Hipervnculovisitado">
    <w:name w:val="FollowedHyperlink"/>
    <w:rPr>
      <w:color w:val="800080"/>
      <w:u w:val="single"/>
    </w:rPr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ascii="Arial Unicode MS" w:eastAsia="Arial Unicode MS" w:hAnsi="Arial Unicode MS" w:cs="Arial Unicode MS"/>
      <w:szCs w:val="24"/>
    </w:rPr>
  </w:style>
  <w:style w:type="paragraph" w:customStyle="1" w:styleId="bodycopy">
    <w:name w:val="bodycopy"/>
    <w:basedOn w:val="Normal"/>
    <w:pPr>
      <w:spacing w:before="100" w:beforeAutospacing="1" w:after="100" w:afterAutospacing="1" w:line="234" w:lineRule="atLeast"/>
    </w:pPr>
    <w:rPr>
      <w:rFonts w:eastAsia="Arial Unicode MS" w:cs="Arial"/>
      <w:color w:val="000000"/>
    </w:rPr>
  </w:style>
  <w:style w:type="paragraph" w:customStyle="1" w:styleId="p1">
    <w:name w:val="p1"/>
    <w:basedOn w:val="Normal"/>
    <w:pPr>
      <w:widowControl w:val="0"/>
      <w:tabs>
        <w:tab w:val="left" w:pos="204"/>
      </w:tabs>
      <w:autoSpaceDE w:val="0"/>
      <w:autoSpaceDN w:val="0"/>
      <w:adjustRightInd w:val="0"/>
    </w:pPr>
    <w:rPr>
      <w:szCs w:val="24"/>
      <w:lang w:val="en-US"/>
    </w:rPr>
  </w:style>
  <w:style w:type="paragraph" w:customStyle="1" w:styleId="p2">
    <w:name w:val="p2"/>
    <w:basedOn w:val="Normal"/>
    <w:pPr>
      <w:widowControl w:val="0"/>
      <w:tabs>
        <w:tab w:val="left" w:pos="396"/>
        <w:tab w:val="left" w:pos="748"/>
      </w:tabs>
      <w:autoSpaceDE w:val="0"/>
      <w:autoSpaceDN w:val="0"/>
      <w:adjustRightInd w:val="0"/>
      <w:ind w:left="748" w:hanging="352"/>
    </w:pPr>
    <w:rPr>
      <w:szCs w:val="24"/>
      <w:lang w:val="en-US"/>
    </w:rPr>
  </w:style>
  <w:style w:type="paragraph" w:customStyle="1" w:styleId="p3">
    <w:name w:val="p3"/>
    <w:basedOn w:val="Normal"/>
    <w:pPr>
      <w:widowControl w:val="0"/>
      <w:tabs>
        <w:tab w:val="left" w:pos="1020"/>
        <w:tab w:val="left" w:pos="1366"/>
      </w:tabs>
      <w:autoSpaceDE w:val="0"/>
      <w:autoSpaceDN w:val="0"/>
      <w:adjustRightInd w:val="0"/>
      <w:ind w:left="1366" w:hanging="346"/>
    </w:pPr>
    <w:rPr>
      <w:szCs w:val="24"/>
      <w:lang w:val="en-US"/>
    </w:rPr>
  </w:style>
  <w:style w:type="paragraph" w:customStyle="1" w:styleId="p4">
    <w:name w:val="p4"/>
    <w:basedOn w:val="Normal"/>
    <w:pPr>
      <w:widowControl w:val="0"/>
      <w:tabs>
        <w:tab w:val="left" w:pos="396"/>
      </w:tabs>
      <w:autoSpaceDE w:val="0"/>
      <w:autoSpaceDN w:val="0"/>
      <w:adjustRightInd w:val="0"/>
      <w:ind w:left="1044"/>
    </w:pPr>
    <w:rPr>
      <w:szCs w:val="24"/>
      <w:lang w:val="en-US"/>
    </w:rPr>
  </w:style>
  <w:style w:type="paragraph" w:customStyle="1" w:styleId="c2">
    <w:name w:val="c2"/>
    <w:basedOn w:val="Normal"/>
    <w:pPr>
      <w:widowControl w:val="0"/>
      <w:autoSpaceDE w:val="0"/>
      <w:autoSpaceDN w:val="0"/>
      <w:adjustRightInd w:val="0"/>
      <w:jc w:val="center"/>
    </w:pPr>
    <w:rPr>
      <w:szCs w:val="24"/>
      <w:lang w:val="en-US"/>
    </w:rPr>
  </w:style>
  <w:style w:type="character" w:styleId="Nmerodepgina">
    <w:name w:val="page number"/>
    <w:basedOn w:val="Fuentedeprrafopredeter"/>
  </w:style>
  <w:style w:type="character" w:customStyle="1" w:styleId="eordenaceplema">
    <w:name w:val="eordenaceplema"/>
    <w:basedOn w:val="Fuentedeprrafopredeter"/>
  </w:style>
  <w:style w:type="character" w:customStyle="1" w:styleId="eabrv">
    <w:name w:val="eabrv"/>
    <w:basedOn w:val="Fuentedeprrafopredeter"/>
  </w:style>
  <w:style w:type="character" w:customStyle="1" w:styleId="eacep">
    <w:name w:val="eacep"/>
    <w:basedOn w:val="Fuentedeprrafopredeter"/>
  </w:style>
  <w:style w:type="paragraph" w:styleId="Descripcin">
    <w:name w:val="caption"/>
    <w:basedOn w:val="Normal"/>
    <w:next w:val="Normal"/>
    <w:qFormat/>
    <w:pPr>
      <w:jc w:val="both"/>
    </w:pPr>
    <w:rPr>
      <w:rFonts w:cs="Arial"/>
    </w:rPr>
  </w:style>
  <w:style w:type="character" w:customStyle="1" w:styleId="ERevollo">
    <w:name w:val="ERevollo"/>
    <w:semiHidden/>
    <w:rPr>
      <w:rFonts w:ascii="Arial" w:hAnsi="Arial" w:cs="Arial"/>
      <w:color w:val="auto"/>
      <w:sz w:val="20"/>
      <w:szCs w:val="20"/>
    </w:r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paragraph" w:customStyle="1" w:styleId="msolistparagraph0">
    <w:name w:val="msolistparagraph"/>
    <w:basedOn w:val="Normal"/>
    <w:pPr>
      <w:ind w:left="720"/>
    </w:pPr>
    <w:rPr>
      <w:rFonts w:ascii="Calibri" w:hAnsi="Calibri"/>
      <w:sz w:val="22"/>
      <w:szCs w:val="22"/>
    </w:rPr>
  </w:style>
  <w:style w:type="character" w:customStyle="1" w:styleId="TextoindependienteCar">
    <w:name w:val="Texto independiente Car"/>
    <w:link w:val="Textoindependiente"/>
    <w:rsid w:val="00990F07"/>
    <w:rPr>
      <w:rFonts w:ascii="Arial" w:hAnsi="Arial"/>
      <w:color w:val="FF0000"/>
    </w:rPr>
  </w:style>
  <w:style w:type="paragraph" w:styleId="HTMLconformatoprevio">
    <w:name w:val="HTML Preformatted"/>
    <w:basedOn w:val="Normal"/>
    <w:link w:val="HTMLconformatoprevioCar"/>
    <w:rsid w:val="00BE0C5A"/>
    <w:rPr>
      <w:rFonts w:ascii="Consolas" w:hAnsi="Consolas"/>
    </w:rPr>
  </w:style>
  <w:style w:type="character" w:customStyle="1" w:styleId="HTMLconformatoprevioCar">
    <w:name w:val="HTML con formato previo Car"/>
    <w:basedOn w:val="Fuentedeprrafopredeter"/>
    <w:link w:val="HTMLconformatoprevio"/>
    <w:rsid w:val="00BE0C5A"/>
    <w:rPr>
      <w:rFonts w:ascii="Consolas" w:hAnsi="Consolas"/>
    </w:rPr>
  </w:style>
  <w:style w:type="table" w:styleId="Tablaconcuadrcula">
    <w:name w:val="Table Grid"/>
    <w:basedOn w:val="Tablanormal"/>
    <w:uiPriority w:val="39"/>
    <w:rsid w:val="00A966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faultParagraphFontPHPDOCX">
    <w:name w:val="Default Paragraph Font PHPDOCX"/>
    <w:uiPriority w:val="1"/>
    <w:semiHidden/>
    <w:unhideWhenUsed/>
  </w:style>
  <w:style w:type="paragraph" w:customStyle="1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customStyle="1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customStyle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basedOn w:val="NormalTablePHPDOCX"/>
    <w:uiPriority w:val="59"/>
    <w:rsid w:val="00493A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otnotetextPHPDOCX">
    <w:name w:val="footnote text PHPDOCX"/>
    <w:basedOn w:val="Normal"/>
    <w:link w:val="footnotetextCarPHPDOCX"/>
    <w:uiPriority w:val="99"/>
    <w:semiHidden/>
    <w:unhideWhenUsed/>
    <w:rsid w:val="006E0FDA"/>
    <w:rPr>
      <w:sz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basedOn w:val="Normal"/>
    <w:link w:val="endnotetextCarPHPDOCX"/>
    <w:uiPriority w:val="99"/>
    <w:semiHidden/>
    <w:unhideWhenUsed/>
    <w:rsid w:val="006E0FDA"/>
    <w:rPr>
      <w:sz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671CF"/>
    <w:rPr>
      <w:rFonts w:ascii="Arial" w:hAnsi="Arial"/>
      <w:sz w:val="24"/>
    </w:rPr>
  </w:style>
  <w:style w:type="paragraph" w:styleId="Prrafodelista">
    <w:name w:val="List Paragraph"/>
    <w:basedOn w:val="Normal"/>
    <w:link w:val="PrrafodelistaCar"/>
    <w:uiPriority w:val="34"/>
    <w:qFormat/>
    <w:rsid w:val="00C671C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MX" w:eastAsia="en-US"/>
    </w:rPr>
  </w:style>
  <w:style w:type="paragraph" w:customStyle="1" w:styleId="Standard">
    <w:name w:val="Standard"/>
    <w:rsid w:val="001F5989"/>
    <w:pPr>
      <w:suppressAutoHyphens/>
      <w:autoSpaceDN w:val="0"/>
      <w:ind w:left="835"/>
      <w:textAlignment w:val="baseline"/>
    </w:pPr>
    <w:rPr>
      <w:spacing w:val="-5"/>
      <w:sz w:val="24"/>
      <w:lang w:val="es-BO" w:eastAsia="en-US"/>
    </w:rPr>
  </w:style>
  <w:style w:type="paragraph" w:customStyle="1" w:styleId="bg-none">
    <w:name w:val="bg-none"/>
    <w:basedOn w:val="Normal"/>
    <w:uiPriority w:val="99"/>
    <w:rsid w:val="0043036E"/>
    <w:pPr>
      <w:autoSpaceDE w:val="0"/>
      <w:autoSpaceDN w:val="0"/>
      <w:adjustRightInd w:val="0"/>
    </w:pPr>
    <w:rPr>
      <w:rFonts w:ascii="Lucida Sans" w:eastAsia="Microsoft YaHei" w:hAnsi="Lucida Sans" w:cs="Lucida Sans"/>
      <w:kern w:val="1"/>
      <w:sz w:val="36"/>
      <w:szCs w:val="36"/>
      <w:lang w:val="es-MX"/>
    </w:rPr>
  </w:style>
  <w:style w:type="character" w:styleId="Refdecomentario">
    <w:name w:val="annotation reference"/>
    <w:basedOn w:val="Fuentedeprrafopredeter"/>
    <w:semiHidden/>
    <w:unhideWhenUsed/>
    <w:rsid w:val="00491762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491762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491762"/>
    <w:rPr>
      <w:rFonts w:ascii="Arial" w:hAnsi="Arial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49176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491762"/>
    <w:rPr>
      <w:rFonts w:ascii="Arial" w:hAnsi="Arial"/>
      <w:b/>
      <w:bCs/>
    </w:rPr>
  </w:style>
  <w:style w:type="character" w:styleId="nfasis">
    <w:name w:val="Emphasis"/>
    <w:basedOn w:val="Fuentedeprrafopredeter"/>
    <w:qFormat/>
    <w:rsid w:val="006937D5"/>
    <w:rPr>
      <w:i/>
      <w:iCs/>
    </w:rPr>
  </w:style>
  <w:style w:type="character" w:customStyle="1" w:styleId="PiedepginaCar">
    <w:name w:val="Pie de página Car"/>
    <w:basedOn w:val="Fuentedeprrafopredeter"/>
    <w:link w:val="Piedepgina"/>
    <w:uiPriority w:val="99"/>
    <w:rsid w:val="006478E1"/>
    <w:rPr>
      <w:rFonts w:ascii="Footlight MT Light" w:hAnsi="Footlight MT Light"/>
      <w:sz w:val="24"/>
    </w:rPr>
  </w:style>
  <w:style w:type="character" w:customStyle="1" w:styleId="A1">
    <w:name w:val="A1"/>
    <w:uiPriority w:val="99"/>
    <w:rsid w:val="00413615"/>
    <w:rPr>
      <w:rFonts w:cs="Myriad Pro"/>
      <w:color w:val="000000"/>
      <w:sz w:val="16"/>
      <w:szCs w:val="16"/>
    </w:rPr>
  </w:style>
  <w:style w:type="paragraph" w:customStyle="1" w:styleId="Default">
    <w:name w:val="Default"/>
    <w:rsid w:val="00167B20"/>
    <w:pPr>
      <w:autoSpaceDE w:val="0"/>
      <w:autoSpaceDN w:val="0"/>
      <w:adjustRightInd w:val="0"/>
    </w:pPr>
    <w:rPr>
      <w:rFonts w:ascii="Verdana" w:eastAsiaTheme="minorHAnsi" w:hAnsi="Verdana" w:cs="Verdana"/>
      <w:color w:val="000000"/>
      <w:sz w:val="24"/>
      <w:szCs w:val="24"/>
      <w:lang w:val="es-BO" w:eastAsia="en-US"/>
    </w:rPr>
  </w:style>
  <w:style w:type="character" w:customStyle="1" w:styleId="PrrafodelistaCar">
    <w:name w:val="Párrafo de lista Car"/>
    <w:link w:val="Prrafodelista"/>
    <w:uiPriority w:val="34"/>
    <w:locked/>
    <w:rsid w:val="00245ECF"/>
    <w:rPr>
      <w:rFonts w:asciiTheme="minorHAnsi" w:eastAsiaTheme="minorHAnsi" w:hAnsiTheme="minorHAnsi" w:cstheme="minorBidi"/>
      <w:sz w:val="22"/>
      <w:szCs w:val="22"/>
      <w:lang w:val="es-MX" w:eastAsia="en-US"/>
    </w:rPr>
  </w:style>
  <w:style w:type="paragraph" w:customStyle="1" w:styleId="western">
    <w:name w:val="western"/>
    <w:basedOn w:val="Normal"/>
    <w:rsid w:val="00245ECF"/>
    <w:pPr>
      <w:spacing w:before="100" w:beforeAutospacing="1" w:after="119"/>
      <w:jc w:val="both"/>
    </w:pPr>
    <w:rPr>
      <w:rFonts w:ascii="Tms Rmn" w:hAnsi="Tms Rmn"/>
      <w:sz w:val="20"/>
      <w:lang w:val="es-BO" w:eastAsia="es-B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4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2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1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4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5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A3F08-3CE7-4378-8027-8B75D08C02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3</Pages>
  <Words>281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Comunicación Interna</vt:lpstr>
    </vt:vector>
  </TitlesOfParts>
  <Company>Banco Central de Bolivia</Company>
  <LinksUpToDate>false</LinksUpToDate>
  <CharactersWithSpaces>1827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Comunicación Interna</dc:title>
  <dc:creator>Julio Loayza</dc:creator>
  <cp:lastModifiedBy>Mamani Mercado Esperanza</cp:lastModifiedBy>
  <cp:revision>4</cp:revision>
  <cp:lastPrinted>2026-10-19T21:04:00Z</cp:lastPrinted>
  <dcterms:created xsi:type="dcterms:W3CDTF">2026-10-28T20:05:00Z</dcterms:created>
  <dcterms:modified xsi:type="dcterms:W3CDTF">2026-10-29T13:35:00Z</dcterms:modified>
</cp:coreProperties>
</file>