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Pr="00211CBA" w:rsidRDefault="001E12CC" w:rsidP="001E12CC">
      <w:pPr>
        <w:widowControl w:val="0"/>
        <w:jc w:val="center"/>
        <w:outlineLvl w:val="0"/>
        <w:rPr>
          <w:rFonts w:ascii="Arial" w:hAnsi="Arial" w:cs="Arial"/>
          <w:b/>
          <w:sz w:val="32"/>
          <w:szCs w:val="18"/>
        </w:rPr>
      </w:pPr>
      <w:r w:rsidRPr="00211CBA">
        <w:rPr>
          <w:rFonts w:ascii="Arial" w:hAnsi="Arial" w:cs="Arial"/>
          <w:b/>
          <w:sz w:val="32"/>
          <w:szCs w:val="18"/>
        </w:rPr>
        <w:t xml:space="preserve">DOCUMENTO BASE DE CONTRATACIÓN </w:t>
      </w:r>
    </w:p>
    <w:p w14:paraId="752572CC" w14:textId="4B8DA688"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32"/>
          <w:szCs w:val="18"/>
        </w:rPr>
        <w:t xml:space="preserve">PARA CONTRATACIÓN DE </w:t>
      </w:r>
      <w:r w:rsidR="00A82F70" w:rsidRPr="00211CBA">
        <w:rPr>
          <w:rFonts w:ascii="Arial" w:hAnsi="Arial" w:cs="Arial"/>
          <w:b/>
          <w:sz w:val="32"/>
          <w:szCs w:val="18"/>
        </w:rPr>
        <w:t>SERVICIOS GENERALES</w:t>
      </w:r>
    </w:p>
    <w:p w14:paraId="38B1F605" w14:textId="77777777" w:rsidR="001E12CC" w:rsidRPr="00211CBA" w:rsidRDefault="001E12CC" w:rsidP="001E12CC">
      <w:pPr>
        <w:widowControl w:val="0"/>
        <w:jc w:val="center"/>
        <w:outlineLvl w:val="0"/>
        <w:rPr>
          <w:rFonts w:ascii="Arial" w:hAnsi="Arial" w:cs="Arial"/>
          <w:b/>
          <w:sz w:val="24"/>
          <w:szCs w:val="18"/>
          <w:lang w:val="es-BO"/>
        </w:rPr>
      </w:pPr>
    </w:p>
    <w:p w14:paraId="1E37E5AD" w14:textId="77777777"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24"/>
          <w:szCs w:val="18"/>
          <w:lang w:val="es-BO"/>
        </w:rPr>
        <w:t xml:space="preserve">MODALIDAD DE APOYO NACIONAL A LA PRODUCCIÓN Y </w:t>
      </w:r>
      <w:r w:rsidRPr="00211CBA">
        <w:rPr>
          <w:rFonts w:ascii="Arial" w:hAnsi="Arial" w:cs="Arial"/>
          <w:b/>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51340D9" w:rsidR="001E12CC" w:rsidRPr="00211CBA" w:rsidRDefault="001E12CC" w:rsidP="001E12CC">
      <w:pPr>
        <w:pStyle w:val="Textoindependiente"/>
        <w:widowControl w:val="0"/>
        <w:spacing w:after="0"/>
        <w:jc w:val="center"/>
        <w:rPr>
          <w:rFonts w:ascii="Arial" w:hAnsi="Arial" w:cs="Arial"/>
          <w:b/>
          <w:bCs/>
          <w:sz w:val="40"/>
          <w:szCs w:val="24"/>
          <w:lang w:val="es-ES" w:eastAsia="es-ES"/>
        </w:rPr>
      </w:pPr>
      <w:r w:rsidRPr="00211CBA">
        <w:rPr>
          <w:rFonts w:ascii="Arial" w:hAnsi="Arial" w:cs="Arial"/>
          <w:b/>
          <w:bCs/>
          <w:sz w:val="40"/>
          <w:szCs w:val="24"/>
          <w:lang w:val="es-ES" w:eastAsia="es-ES"/>
        </w:rPr>
        <w:t xml:space="preserve">SOLICITUD DE </w:t>
      </w:r>
      <w:r w:rsidR="00D72B66" w:rsidRPr="00211CBA">
        <w:rPr>
          <w:rFonts w:ascii="Arial" w:hAnsi="Arial" w:cs="Arial"/>
          <w:b/>
          <w:bCs/>
          <w:sz w:val="40"/>
          <w:szCs w:val="24"/>
          <w:lang w:val="es-ES" w:eastAsia="es-ES"/>
        </w:rPr>
        <w:t>COTIZACIONE</w:t>
      </w:r>
      <w:r w:rsidRPr="00211CBA">
        <w:rPr>
          <w:rFonts w:ascii="Arial" w:hAnsi="Arial" w:cs="Arial"/>
          <w:b/>
          <w:bCs/>
          <w:sz w:val="40"/>
          <w:szCs w:val="24"/>
          <w:lang w:val="es-ES" w:eastAsia="es-ES"/>
        </w:rPr>
        <w:t>S</w:t>
      </w:r>
    </w:p>
    <w:p w14:paraId="2CF7983A" w14:textId="77777777" w:rsidR="001E12CC" w:rsidRPr="00211CBA" w:rsidRDefault="001E12CC" w:rsidP="001E12CC">
      <w:pPr>
        <w:pStyle w:val="Textoindependiente"/>
        <w:widowControl w:val="0"/>
        <w:spacing w:after="0"/>
        <w:jc w:val="center"/>
        <w:rPr>
          <w:rFonts w:ascii="Arial" w:hAnsi="Arial" w:cs="Arial"/>
          <w:b/>
          <w:bCs/>
          <w:sz w:val="12"/>
          <w:szCs w:val="12"/>
          <w:lang w:val="es-ES" w:eastAsia="es-ES"/>
        </w:rPr>
      </w:pPr>
    </w:p>
    <w:p w14:paraId="3197A40A" w14:textId="77777777" w:rsidR="001E12CC" w:rsidRPr="00211CBA"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211CBA" w:rsidRDefault="001E12CC" w:rsidP="001E12CC">
      <w:pPr>
        <w:pStyle w:val="Head1"/>
        <w:widowControl w:val="0"/>
        <w:suppressAutoHyphens w:val="0"/>
        <w:spacing w:after="0"/>
        <w:rPr>
          <w:rFonts w:ascii="Arial" w:hAnsi="Arial" w:cs="Arial"/>
          <w:bCs/>
          <w:szCs w:val="24"/>
          <w:lang w:val="es-ES" w:eastAsia="es-ES"/>
        </w:rPr>
      </w:pPr>
    </w:p>
    <w:p w14:paraId="2BAA215D" w14:textId="32E3C03F" w:rsidR="001E12CC" w:rsidRPr="00F040CC" w:rsidRDefault="001E12CC" w:rsidP="001E12CC">
      <w:pPr>
        <w:widowControl w:val="0"/>
        <w:jc w:val="center"/>
        <w:rPr>
          <w:rFonts w:ascii="Arial" w:hAnsi="Arial" w:cs="Arial"/>
          <w:b/>
          <w:bCs/>
          <w:sz w:val="28"/>
          <w:lang w:val="pt-BR"/>
        </w:rPr>
      </w:pPr>
      <w:r w:rsidRPr="000C5D41">
        <w:rPr>
          <w:rFonts w:ascii="Arial" w:hAnsi="Arial" w:cs="Arial"/>
          <w:b/>
          <w:bCs/>
          <w:sz w:val="28"/>
          <w:lang w:val="pt-BR"/>
        </w:rPr>
        <w:t>Código BCB: ANPE</w:t>
      </w:r>
      <w:r w:rsidR="00424887" w:rsidRPr="000C5D41">
        <w:rPr>
          <w:rFonts w:ascii="Arial" w:hAnsi="Arial" w:cs="Arial"/>
          <w:b/>
          <w:bCs/>
          <w:sz w:val="28"/>
          <w:lang w:val="pt-BR"/>
        </w:rPr>
        <w:t xml:space="preserve"> - </w:t>
      </w:r>
      <w:r w:rsidR="00D72B66" w:rsidRPr="000C5D41">
        <w:rPr>
          <w:rFonts w:ascii="Arial" w:hAnsi="Arial" w:cs="Arial"/>
          <w:b/>
          <w:bCs/>
          <w:sz w:val="28"/>
          <w:lang w:val="pt-BR"/>
        </w:rPr>
        <w:t>C</w:t>
      </w:r>
      <w:r w:rsidRPr="000C5D41">
        <w:rPr>
          <w:rFonts w:ascii="Arial" w:hAnsi="Arial" w:cs="Arial"/>
          <w:b/>
          <w:bCs/>
          <w:sz w:val="28"/>
          <w:lang w:val="pt-BR"/>
        </w:rPr>
        <w:t xml:space="preserve"> </w:t>
      </w:r>
      <w:r w:rsidR="00437342" w:rsidRPr="000C5D41">
        <w:rPr>
          <w:rFonts w:ascii="Arial" w:hAnsi="Arial" w:cs="Arial"/>
          <w:b/>
          <w:bCs/>
          <w:sz w:val="28"/>
          <w:lang w:val="pt-BR"/>
        </w:rPr>
        <w:t xml:space="preserve">N° </w:t>
      </w:r>
      <w:r w:rsidR="00ED4BAD">
        <w:rPr>
          <w:rFonts w:ascii="Arial" w:hAnsi="Arial" w:cs="Arial"/>
          <w:b/>
          <w:bCs/>
          <w:sz w:val="28"/>
          <w:lang w:val="pt-BR"/>
        </w:rPr>
        <w:t>1</w:t>
      </w:r>
      <w:r w:rsidR="00D175DC">
        <w:rPr>
          <w:rFonts w:ascii="Arial" w:hAnsi="Arial" w:cs="Arial"/>
          <w:b/>
          <w:bCs/>
          <w:sz w:val="28"/>
          <w:lang w:val="pt-BR"/>
        </w:rPr>
        <w:t>5</w:t>
      </w:r>
      <w:r w:rsidR="00EB61FE">
        <w:rPr>
          <w:rFonts w:ascii="Arial" w:hAnsi="Arial" w:cs="Arial"/>
          <w:b/>
          <w:bCs/>
          <w:sz w:val="28"/>
          <w:lang w:val="pt-BR"/>
        </w:rPr>
        <w:t>6</w:t>
      </w:r>
      <w:r w:rsidRPr="000C5D41">
        <w:rPr>
          <w:rFonts w:ascii="Arial" w:hAnsi="Arial" w:cs="Arial"/>
          <w:b/>
          <w:bCs/>
          <w:sz w:val="28"/>
          <w:lang w:val="pt-BR"/>
        </w:rPr>
        <w:t>/202</w:t>
      </w:r>
      <w:r w:rsidR="000C5D41">
        <w:rPr>
          <w:rFonts w:ascii="Arial" w:hAnsi="Arial" w:cs="Arial"/>
          <w:b/>
          <w:bCs/>
          <w:sz w:val="28"/>
          <w:lang w:val="pt-BR"/>
        </w:rPr>
        <w:t>4</w:t>
      </w:r>
      <w:r w:rsidR="00A82F70" w:rsidRPr="000C5D41">
        <w:rPr>
          <w:rFonts w:ascii="Arial" w:hAnsi="Arial" w:cs="Arial"/>
          <w:b/>
          <w:bCs/>
          <w:sz w:val="28"/>
          <w:lang w:val="pt-BR"/>
        </w:rPr>
        <w:t>-</w:t>
      </w:r>
      <w:r w:rsidR="00D175DC">
        <w:rPr>
          <w:rFonts w:ascii="Arial" w:hAnsi="Arial" w:cs="Arial"/>
          <w:b/>
          <w:bCs/>
          <w:sz w:val="28"/>
          <w:lang w:val="pt-BR"/>
        </w:rPr>
        <w:t>1</w:t>
      </w:r>
      <w:r w:rsidRPr="000C5D41">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040A7203" w:rsidR="001E12CC" w:rsidRPr="00F8188E" w:rsidRDefault="00D175DC"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90"/>
      </w:tblGrid>
      <w:tr w:rsidR="001E12CC" w:rsidRPr="00F8188E" w14:paraId="6C5D33D6" w14:textId="77777777" w:rsidTr="00437342">
        <w:trPr>
          <w:trHeight w:val="1167"/>
          <w:jc w:val="center"/>
        </w:trPr>
        <w:tc>
          <w:tcPr>
            <w:tcW w:w="8490" w:type="dxa"/>
            <w:shd w:val="clear" w:color="auto" w:fill="E6E6E6"/>
            <w:vAlign w:val="center"/>
          </w:tcPr>
          <w:p w14:paraId="59249B0D" w14:textId="29C4D1A2" w:rsidR="001E12CC" w:rsidRPr="00ED4BAD" w:rsidRDefault="00EB61FE" w:rsidP="00D72B66">
            <w:pPr>
              <w:autoSpaceDE w:val="0"/>
              <w:autoSpaceDN w:val="0"/>
              <w:adjustRightInd w:val="0"/>
              <w:jc w:val="center"/>
              <w:rPr>
                <w:rFonts w:ascii="Arial" w:hAnsi="Arial" w:cs="Arial"/>
                <w:b/>
                <w:bCs/>
                <w:sz w:val="28"/>
              </w:rPr>
            </w:pPr>
            <w:r w:rsidRPr="00EB61FE">
              <w:rPr>
                <w:rFonts w:ascii="Arial" w:hAnsi="Arial" w:cs="Arial"/>
                <w:b/>
                <w:bCs/>
                <w:sz w:val="28"/>
              </w:rPr>
              <w:t>SERVICIO DE SUSCRIPCIÓN PROTECCIÓN DE DATOS DLP</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06C29A66" w:rsidR="001E12CC" w:rsidRPr="001E12CC" w:rsidRDefault="001E12CC" w:rsidP="001E12CC">
      <w:pPr>
        <w:widowControl w:val="0"/>
        <w:jc w:val="center"/>
        <w:rPr>
          <w:rFonts w:ascii="Arial" w:hAnsi="Arial" w:cs="Arial"/>
          <w:sz w:val="24"/>
          <w:szCs w:val="28"/>
        </w:rPr>
        <w:sectPr w:rsidR="001E12CC" w:rsidRPr="001E12CC" w:rsidSect="0023360F">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175DC">
        <w:rPr>
          <w:rFonts w:ascii="Arial" w:hAnsi="Arial" w:cs="Arial"/>
          <w:b/>
          <w:bCs/>
          <w:sz w:val="24"/>
          <w:szCs w:val="24"/>
          <w:lang w:val="es-MX"/>
        </w:rPr>
        <w:t>septiembre</w:t>
      </w:r>
      <w:r w:rsidR="00D72B66">
        <w:rPr>
          <w:rFonts w:ascii="Arial" w:hAnsi="Arial" w:cs="Arial"/>
          <w:b/>
          <w:bCs/>
          <w:sz w:val="24"/>
          <w:szCs w:val="24"/>
          <w:lang w:val="es-MX"/>
        </w:rPr>
        <w:t xml:space="preserve"> de 2024</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39EC62F1" w14:textId="7345C193"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3C9C97D6" w14:textId="26CDA6A7"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5E79AFE0" w14:textId="37065E00"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7D5D1AFC" w14:textId="60E98779"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0C7A95">
              <w:rPr>
                <w:noProof/>
                <w:webHidden/>
              </w:rPr>
              <w:t>3</w:t>
            </w:r>
            <w:r w:rsidR="00AE65BD">
              <w:rPr>
                <w:noProof/>
                <w:webHidden/>
              </w:rPr>
              <w:fldChar w:fldCharType="end"/>
            </w:r>
          </w:hyperlink>
        </w:p>
        <w:p w14:paraId="77E123FD" w14:textId="4B100B1D"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0C7A95">
              <w:rPr>
                <w:noProof/>
                <w:webHidden/>
              </w:rPr>
              <w:t>3</w:t>
            </w:r>
            <w:r w:rsidR="00AE65BD">
              <w:rPr>
                <w:noProof/>
                <w:webHidden/>
              </w:rPr>
              <w:fldChar w:fldCharType="end"/>
            </w:r>
          </w:hyperlink>
        </w:p>
        <w:p w14:paraId="132E973A" w14:textId="79C04A14"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0C7A95">
              <w:rPr>
                <w:noProof/>
                <w:webHidden/>
              </w:rPr>
              <w:t>4</w:t>
            </w:r>
            <w:r w:rsidR="00AE65BD">
              <w:rPr>
                <w:noProof/>
                <w:webHidden/>
              </w:rPr>
              <w:fldChar w:fldCharType="end"/>
            </w:r>
          </w:hyperlink>
        </w:p>
        <w:p w14:paraId="7D6C3859" w14:textId="14D7852C"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0C7A95">
              <w:rPr>
                <w:noProof/>
                <w:webHidden/>
              </w:rPr>
              <w:t>4</w:t>
            </w:r>
            <w:r w:rsidR="00AE65BD">
              <w:rPr>
                <w:noProof/>
                <w:webHidden/>
              </w:rPr>
              <w:fldChar w:fldCharType="end"/>
            </w:r>
          </w:hyperlink>
        </w:p>
        <w:p w14:paraId="3BBABBF2" w14:textId="02F054F3"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0C7A95">
              <w:rPr>
                <w:noProof/>
                <w:webHidden/>
              </w:rPr>
              <w:t>4</w:t>
            </w:r>
            <w:r w:rsidR="00AE65BD">
              <w:rPr>
                <w:noProof/>
                <w:webHidden/>
              </w:rPr>
              <w:fldChar w:fldCharType="end"/>
            </w:r>
          </w:hyperlink>
        </w:p>
        <w:p w14:paraId="05C91872" w14:textId="2EDA1CBB"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0C7A95">
              <w:rPr>
                <w:noProof/>
                <w:webHidden/>
              </w:rPr>
              <w:t>5</w:t>
            </w:r>
            <w:r w:rsidR="00AE65BD">
              <w:rPr>
                <w:noProof/>
                <w:webHidden/>
              </w:rPr>
              <w:fldChar w:fldCharType="end"/>
            </w:r>
          </w:hyperlink>
        </w:p>
        <w:p w14:paraId="0EBB859D" w14:textId="396EF1A0"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0C7A95">
              <w:rPr>
                <w:noProof/>
                <w:webHidden/>
              </w:rPr>
              <w:t>5</w:t>
            </w:r>
            <w:r w:rsidR="00AE65BD">
              <w:rPr>
                <w:noProof/>
                <w:webHidden/>
              </w:rPr>
              <w:fldChar w:fldCharType="end"/>
            </w:r>
          </w:hyperlink>
        </w:p>
        <w:p w14:paraId="4B01945A" w14:textId="3E1ABECC"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0C7A95">
              <w:rPr>
                <w:noProof/>
                <w:webHidden/>
              </w:rPr>
              <w:t>6</w:t>
            </w:r>
            <w:r w:rsidR="00AE65BD">
              <w:rPr>
                <w:noProof/>
                <w:webHidden/>
              </w:rPr>
              <w:fldChar w:fldCharType="end"/>
            </w:r>
          </w:hyperlink>
        </w:p>
        <w:p w14:paraId="583C9CD4" w14:textId="2F7A44D0"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0C7A95">
              <w:rPr>
                <w:noProof/>
                <w:webHidden/>
              </w:rPr>
              <w:t>6</w:t>
            </w:r>
            <w:r w:rsidR="00AE65BD">
              <w:rPr>
                <w:noProof/>
                <w:webHidden/>
              </w:rPr>
              <w:fldChar w:fldCharType="end"/>
            </w:r>
          </w:hyperlink>
        </w:p>
        <w:p w14:paraId="566F1B57" w14:textId="477653D6"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0C7A95">
              <w:rPr>
                <w:noProof/>
                <w:webHidden/>
              </w:rPr>
              <w:t>7</w:t>
            </w:r>
            <w:r w:rsidR="00AE65BD">
              <w:rPr>
                <w:noProof/>
                <w:webHidden/>
              </w:rPr>
              <w:fldChar w:fldCharType="end"/>
            </w:r>
          </w:hyperlink>
        </w:p>
        <w:p w14:paraId="2F42F8ED" w14:textId="07C44F72"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0C7A95">
              <w:rPr>
                <w:noProof/>
                <w:webHidden/>
              </w:rPr>
              <w:t>8</w:t>
            </w:r>
            <w:r w:rsidR="00AE65BD">
              <w:rPr>
                <w:noProof/>
                <w:webHidden/>
              </w:rPr>
              <w:fldChar w:fldCharType="end"/>
            </w:r>
          </w:hyperlink>
        </w:p>
        <w:p w14:paraId="19B84785" w14:textId="567C6A26"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0C7A95">
              <w:rPr>
                <w:noProof/>
                <w:webHidden/>
              </w:rPr>
              <w:t>9</w:t>
            </w:r>
            <w:r w:rsidR="00AE65BD">
              <w:rPr>
                <w:noProof/>
                <w:webHidden/>
              </w:rPr>
              <w:fldChar w:fldCharType="end"/>
            </w:r>
          </w:hyperlink>
        </w:p>
        <w:p w14:paraId="4D9C7A81" w14:textId="0C078700"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0C7A95">
              <w:rPr>
                <w:noProof/>
                <w:webHidden/>
              </w:rPr>
              <w:t>10</w:t>
            </w:r>
            <w:r w:rsidR="00AE65BD">
              <w:rPr>
                <w:noProof/>
                <w:webHidden/>
              </w:rPr>
              <w:fldChar w:fldCharType="end"/>
            </w:r>
          </w:hyperlink>
        </w:p>
        <w:p w14:paraId="071481C1" w14:textId="0D210621"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0C7A95">
              <w:rPr>
                <w:noProof/>
                <w:webHidden/>
              </w:rPr>
              <w:t>10</w:t>
            </w:r>
            <w:r w:rsidR="00AE65BD">
              <w:rPr>
                <w:noProof/>
                <w:webHidden/>
              </w:rPr>
              <w:fldChar w:fldCharType="end"/>
            </w:r>
          </w:hyperlink>
        </w:p>
        <w:p w14:paraId="38C28941" w14:textId="3C46EC89"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1A1848AD" w14:textId="3028293D"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30A8C1F5" w14:textId="42408C09"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552594D1" w14:textId="29938554"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1DCAF456" w14:textId="03195071"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0C7A95">
              <w:rPr>
                <w:noProof/>
                <w:webHidden/>
              </w:rPr>
              <w:t>12</w:t>
            </w:r>
            <w:r w:rsidR="00AE65BD">
              <w:rPr>
                <w:noProof/>
                <w:webHidden/>
              </w:rPr>
              <w:fldChar w:fldCharType="end"/>
            </w:r>
          </w:hyperlink>
        </w:p>
        <w:p w14:paraId="0E0C5BFD" w14:textId="29623C69"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0C7A95">
              <w:rPr>
                <w:noProof/>
                <w:webHidden/>
              </w:rPr>
              <w:t>13</w:t>
            </w:r>
            <w:r w:rsidR="00AE65BD">
              <w:rPr>
                <w:noProof/>
                <w:webHidden/>
              </w:rPr>
              <w:fldChar w:fldCharType="end"/>
            </w:r>
          </w:hyperlink>
        </w:p>
        <w:p w14:paraId="0B31BD19" w14:textId="7731BF7B"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0C7A95">
              <w:rPr>
                <w:noProof/>
                <w:webHidden/>
              </w:rPr>
              <w:t>13</w:t>
            </w:r>
            <w:r w:rsidR="00AE65BD">
              <w:rPr>
                <w:noProof/>
                <w:webHidden/>
              </w:rPr>
              <w:fldChar w:fldCharType="end"/>
            </w:r>
          </w:hyperlink>
        </w:p>
        <w:p w14:paraId="0E3026CD" w14:textId="6E9E5EA0"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0C7A95">
              <w:rPr>
                <w:noProof/>
                <w:webHidden/>
              </w:rPr>
              <w:t>14</w:t>
            </w:r>
            <w:r w:rsidR="00AE65BD">
              <w:rPr>
                <w:noProof/>
                <w:webHidden/>
              </w:rPr>
              <w:fldChar w:fldCharType="end"/>
            </w:r>
          </w:hyperlink>
        </w:p>
        <w:p w14:paraId="684D3B38" w14:textId="5C0EAC16"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0C7A95">
              <w:rPr>
                <w:noProof/>
                <w:webHidden/>
              </w:rPr>
              <w:t>14</w:t>
            </w:r>
            <w:r w:rsidR="00AE65BD">
              <w:rPr>
                <w:noProof/>
                <w:webHidden/>
              </w:rPr>
              <w:fldChar w:fldCharType="end"/>
            </w:r>
          </w:hyperlink>
        </w:p>
        <w:p w14:paraId="75E5CEBF" w14:textId="48B83B24"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0C7A95">
              <w:rPr>
                <w:noProof/>
                <w:webHidden/>
              </w:rPr>
              <w:t>16</w:t>
            </w:r>
            <w:r w:rsidR="00AE65BD">
              <w:rPr>
                <w:noProof/>
                <w:webHidden/>
              </w:rPr>
              <w:fldChar w:fldCharType="end"/>
            </w:r>
          </w:hyperlink>
        </w:p>
        <w:p w14:paraId="0C397BD0" w14:textId="4908AD39"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0C7A95">
              <w:rPr>
                <w:noProof/>
                <w:webHidden/>
              </w:rPr>
              <w:t>17</w:t>
            </w:r>
            <w:r w:rsidR="00AE65BD">
              <w:rPr>
                <w:noProof/>
                <w:webHidden/>
              </w:rPr>
              <w:fldChar w:fldCharType="end"/>
            </w:r>
          </w:hyperlink>
        </w:p>
        <w:p w14:paraId="144F88F2" w14:textId="6F84A9D5" w:rsidR="00AE65BD" w:rsidRDefault="00F241D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0C7A95">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23360F">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C79D2">
      <w:pPr>
        <w:numPr>
          <w:ilvl w:val="0"/>
          <w:numId w:val="10"/>
        </w:numPr>
        <w:tabs>
          <w:tab w:val="clear" w:pos="1773"/>
          <w:tab w:val="num" w:pos="1134"/>
        </w:tabs>
        <w:spacing w:before="80" w:after="8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C79D2">
      <w:pPr>
        <w:numPr>
          <w:ilvl w:val="0"/>
          <w:numId w:val="10"/>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Inspección Previa</w:t>
      </w:r>
    </w:p>
    <w:p w14:paraId="48F8CBC4" w14:textId="77777777" w:rsidR="008759CA" w:rsidRPr="000115F0" w:rsidRDefault="008759CA" w:rsidP="008759CA">
      <w:pPr>
        <w:tabs>
          <w:tab w:val="num" w:pos="1134"/>
        </w:tabs>
        <w:ind w:left="360"/>
        <w:jc w:val="both"/>
        <w:rPr>
          <w:rFonts w:cs="Arial"/>
          <w:sz w:val="12"/>
          <w:szCs w:val="12"/>
          <w:lang w:val="es-BO"/>
        </w:rPr>
      </w:pPr>
    </w:p>
    <w:p w14:paraId="0BADECA8" w14:textId="653CE3E9" w:rsidR="00B51351" w:rsidRPr="000115F0" w:rsidRDefault="00DD79A9" w:rsidP="004678FF">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r w:rsidR="00B51351" w:rsidRPr="000115F0">
        <w:rPr>
          <w:rFonts w:ascii="Verdana" w:hAnsi="Verdana" w:cs="Arial"/>
          <w:color w:val="000099"/>
          <w:sz w:val="18"/>
          <w:szCs w:val="18"/>
        </w:rPr>
        <w:t>.</w:t>
      </w:r>
    </w:p>
    <w:p w14:paraId="2A5CA354" w14:textId="77777777" w:rsidR="00962856" w:rsidRPr="000115F0" w:rsidRDefault="00962856" w:rsidP="008759CA">
      <w:pPr>
        <w:ind w:left="567"/>
        <w:jc w:val="both"/>
        <w:rPr>
          <w:rFonts w:cs="Arial"/>
          <w:sz w:val="18"/>
          <w:szCs w:val="18"/>
          <w:lang w:val="es-BO"/>
        </w:rPr>
      </w:pPr>
    </w:p>
    <w:p w14:paraId="3EF28D21"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 xml:space="preserve">Consultas </w:t>
      </w:r>
      <w:r w:rsidR="00FC29F5" w:rsidRPr="000115F0">
        <w:rPr>
          <w:rFonts w:ascii="Verdana" w:hAnsi="Verdana"/>
          <w:b/>
          <w:sz w:val="18"/>
          <w:szCs w:val="18"/>
          <w:lang w:val="es-BO"/>
        </w:rPr>
        <w:t xml:space="preserve">Escritas </w:t>
      </w:r>
      <w:r w:rsidRPr="000115F0">
        <w:rPr>
          <w:rFonts w:ascii="Verdana" w:hAnsi="Verdana"/>
          <w:b/>
          <w:sz w:val="18"/>
          <w:szCs w:val="18"/>
          <w:lang w:val="es-BO"/>
        </w:rPr>
        <w:t>sobre el DBC</w:t>
      </w:r>
    </w:p>
    <w:p w14:paraId="7A1D0CFE" w14:textId="77777777" w:rsidR="008759CA" w:rsidRPr="000115F0" w:rsidRDefault="008759CA" w:rsidP="008759CA">
      <w:pPr>
        <w:ind w:left="1068"/>
        <w:jc w:val="both"/>
        <w:rPr>
          <w:rFonts w:cs="Arial"/>
          <w:sz w:val="12"/>
          <w:szCs w:val="12"/>
          <w:lang w:val="es-BO"/>
        </w:rPr>
      </w:pPr>
    </w:p>
    <w:p w14:paraId="6237074D" w14:textId="7002E5EB" w:rsidR="00234431" w:rsidRPr="000115F0" w:rsidRDefault="00D8311C" w:rsidP="00D8311C">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p>
    <w:p w14:paraId="5554F17C" w14:textId="7420067C" w:rsidR="00DA6158" w:rsidRPr="000115F0" w:rsidRDefault="00DA6158" w:rsidP="00234431">
      <w:pPr>
        <w:pStyle w:val="Prrafodelista"/>
        <w:ind w:left="1276"/>
        <w:jc w:val="both"/>
        <w:rPr>
          <w:rFonts w:ascii="Verdana" w:hAnsi="Verdana" w:cs="Arial"/>
          <w:sz w:val="18"/>
          <w:szCs w:val="18"/>
        </w:rPr>
      </w:pPr>
      <w:r w:rsidRPr="000115F0">
        <w:rPr>
          <w:rFonts w:ascii="Verdana" w:hAnsi="Verdana" w:cs="Arial"/>
          <w:sz w:val="18"/>
          <w:szCs w:val="18"/>
        </w:rPr>
        <w:tab/>
      </w:r>
    </w:p>
    <w:p w14:paraId="36C0F9B7" w14:textId="77777777" w:rsidR="00DA6158" w:rsidRPr="000115F0" w:rsidRDefault="00DA6158" w:rsidP="002A5B89">
      <w:pPr>
        <w:pStyle w:val="Prrafodelista"/>
        <w:numPr>
          <w:ilvl w:val="1"/>
          <w:numId w:val="7"/>
        </w:numPr>
        <w:tabs>
          <w:tab w:val="clear" w:pos="3935"/>
        </w:tabs>
        <w:ind w:left="1276" w:hanging="850"/>
        <w:rPr>
          <w:rFonts w:ascii="Verdana" w:hAnsi="Verdana"/>
          <w:b/>
          <w:sz w:val="18"/>
          <w:lang w:val="es-BO"/>
        </w:rPr>
      </w:pPr>
      <w:r w:rsidRPr="000115F0">
        <w:rPr>
          <w:rFonts w:ascii="Verdana" w:hAnsi="Verdana"/>
          <w:b/>
          <w:sz w:val="18"/>
          <w:lang w:val="es-BO"/>
        </w:rPr>
        <w:t xml:space="preserve">Reunión Informativa de </w:t>
      </w:r>
      <w:r w:rsidRPr="000115F0">
        <w:rPr>
          <w:rFonts w:ascii="Verdana" w:hAnsi="Verdana"/>
          <w:b/>
          <w:sz w:val="18"/>
          <w:szCs w:val="18"/>
          <w:lang w:val="es-BO"/>
        </w:rPr>
        <w:t>Aclaración</w:t>
      </w:r>
    </w:p>
    <w:p w14:paraId="2438A8E4" w14:textId="77777777" w:rsidR="00DA6158" w:rsidRPr="000115F0" w:rsidRDefault="00DA6158" w:rsidP="00997D9E">
      <w:pPr>
        <w:tabs>
          <w:tab w:val="num" w:pos="567"/>
        </w:tabs>
        <w:ind w:left="567"/>
        <w:jc w:val="both"/>
        <w:rPr>
          <w:rFonts w:cs="Arial"/>
          <w:sz w:val="18"/>
          <w:szCs w:val="18"/>
          <w:lang w:val="es-BO"/>
        </w:rPr>
      </w:pPr>
    </w:p>
    <w:p w14:paraId="0FACB4AE" w14:textId="77777777" w:rsidR="00D8311C" w:rsidRPr="005537C3" w:rsidRDefault="00D8311C" w:rsidP="00D8311C">
      <w:pPr>
        <w:pStyle w:val="Prrafodelista"/>
        <w:ind w:left="1276"/>
        <w:jc w:val="both"/>
        <w:rPr>
          <w:rFonts w:ascii="Verdana" w:hAnsi="Verdana" w:cs="Arial"/>
          <w:color w:val="000099"/>
          <w:sz w:val="18"/>
          <w:szCs w:val="18"/>
        </w:rPr>
      </w:pPr>
      <w:bookmarkStart w:id="3" w:name="_Hlk74233846"/>
      <w:r w:rsidRPr="000115F0">
        <w:rPr>
          <w:rFonts w:ascii="Verdana" w:hAnsi="Verdana" w:cs="Arial"/>
          <w:color w:val="000099"/>
          <w:sz w:val="18"/>
          <w:szCs w:val="18"/>
        </w:rPr>
        <w:t>“No corresponde”.</w:t>
      </w:r>
    </w:p>
    <w:bookmarkEnd w:id="3"/>
    <w:p w14:paraId="577643AF" w14:textId="77777777" w:rsidR="005537C3" w:rsidRPr="00A40276" w:rsidRDefault="005537C3" w:rsidP="00827823">
      <w:pPr>
        <w:ind w:left="1276"/>
        <w:jc w:val="both"/>
        <w:rPr>
          <w:rFonts w:cs="Arial"/>
          <w:sz w:val="18"/>
          <w:szCs w:val="18"/>
          <w:lang w:val="es-BO"/>
        </w:rPr>
      </w:pPr>
    </w:p>
    <w:p w14:paraId="6A7AD648" w14:textId="3E34CA79"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w:t>
      </w:r>
      <w:r w:rsidR="00261C51" w:rsidRPr="008F554D">
        <w:rPr>
          <w:rFonts w:cs="Tahoma"/>
          <w:sz w:val="18"/>
          <w:szCs w:val="18"/>
          <w:lang w:val="es-BO"/>
        </w:rPr>
        <w:lastRenderedPageBreak/>
        <w:t xml:space="preserve">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9E7A66" w:rsidRDefault="00642845" w:rsidP="00827823">
      <w:pPr>
        <w:ind w:left="1701"/>
        <w:jc w:val="both"/>
        <w:rPr>
          <w:rFonts w:cs="Arial"/>
          <w:sz w:val="18"/>
          <w:szCs w:val="18"/>
          <w:lang w:val="es-BO"/>
        </w:rPr>
      </w:pPr>
      <w:r w:rsidRPr="009E7A66">
        <w:rPr>
          <w:rFonts w:cs="Arial"/>
          <w:sz w:val="18"/>
          <w:szCs w:val="18"/>
          <w:lang w:val="es-BO"/>
        </w:rPr>
        <w:t xml:space="preserve">En el caso de </w:t>
      </w:r>
      <w:r w:rsidR="00D06C93" w:rsidRPr="009E7A66">
        <w:rPr>
          <w:rFonts w:cs="Arial"/>
          <w:sz w:val="18"/>
          <w:szCs w:val="18"/>
          <w:lang w:val="es-BO"/>
        </w:rPr>
        <w:t>Servicios Generales Discontinuos</w:t>
      </w:r>
      <w:r w:rsidRPr="009E7A66">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0CF88528"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437342">
        <w:rPr>
          <w:sz w:val="18"/>
          <w:szCs w:val="18"/>
          <w:lang w:val="es-BO"/>
        </w:rPr>
        <w:t xml:space="preserve"> </w:t>
      </w:r>
      <w:r w:rsidR="00437342" w:rsidRPr="00437342">
        <w:rPr>
          <w:i/>
          <w:color w:val="2B03BD"/>
          <w:sz w:val="18"/>
          <w:szCs w:val="18"/>
          <w:lang w:val="es-BO"/>
        </w:rPr>
        <w:t>(No corresponde en el presente proceso de contratación)</w:t>
      </w:r>
      <w:r w:rsidR="00437342">
        <w:rPr>
          <w:sz w:val="18"/>
          <w:szCs w:val="18"/>
          <w:lang w:val="es-BO"/>
        </w:rPr>
        <w:t>.</w:t>
      </w:r>
    </w:p>
    <w:p w14:paraId="5524EC0B" w14:textId="77777777" w:rsidR="009F22F0" w:rsidRDefault="009F22F0" w:rsidP="00827823">
      <w:pPr>
        <w:ind w:left="1701"/>
        <w:jc w:val="both"/>
        <w:rPr>
          <w:b/>
          <w:sz w:val="18"/>
          <w:szCs w:val="18"/>
          <w:lang w:val="es-BO"/>
        </w:rPr>
      </w:pPr>
    </w:p>
    <w:p w14:paraId="0D1BCB8E" w14:textId="4A1D401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5F2F747C"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sidRPr="00437342">
        <w:rPr>
          <w:rFonts w:ascii="Arial" w:hAnsi="Arial" w:cs="Arial"/>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lastRenderedPageBreak/>
        <w:t>Notificación con la Resolución de Declaratoria Desierta</w:t>
      </w:r>
      <w:r w:rsidR="00AF167F" w:rsidRPr="00E655E8">
        <w:rPr>
          <w:lang w:val="es-BO"/>
        </w:rPr>
        <w:t>;</w:t>
      </w:r>
    </w:p>
    <w:p w14:paraId="47E534E2" w14:textId="61169253" w:rsidR="00642845" w:rsidRPr="00E655E8" w:rsidRDefault="00642845" w:rsidP="00BB2722">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BB2722">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BB2722">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BB2722">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D72B66" w:rsidRDefault="00310B88" w:rsidP="002A5B89">
      <w:pPr>
        <w:pStyle w:val="Prrafodelista"/>
        <w:numPr>
          <w:ilvl w:val="0"/>
          <w:numId w:val="11"/>
        </w:numPr>
        <w:ind w:left="1560" w:hanging="426"/>
        <w:jc w:val="both"/>
        <w:rPr>
          <w:rFonts w:ascii="Verdana" w:hAnsi="Verdana" w:cs="Arial"/>
          <w:sz w:val="18"/>
          <w:szCs w:val="18"/>
          <w:lang w:val="es-BO"/>
        </w:rPr>
      </w:pPr>
      <w:r w:rsidRPr="00D72B66">
        <w:rPr>
          <w:rFonts w:ascii="Verdana" w:hAnsi="Verdana" w:cs="Arial"/>
          <w:sz w:val="18"/>
          <w:szCs w:val="18"/>
          <w:lang w:val="es-BO"/>
        </w:rPr>
        <w:t xml:space="preserve">Incumplimiento a la </w:t>
      </w:r>
      <w:r w:rsidR="009C583D" w:rsidRPr="00D72B66">
        <w:rPr>
          <w:rFonts w:ascii="Verdana" w:hAnsi="Verdana" w:cs="Arial"/>
          <w:sz w:val="18"/>
          <w:szCs w:val="18"/>
          <w:lang w:val="es-BO"/>
        </w:rPr>
        <w:t>D</w:t>
      </w:r>
      <w:r w:rsidR="00920BE8" w:rsidRPr="00D72B66">
        <w:rPr>
          <w:rFonts w:ascii="Verdana" w:hAnsi="Verdana" w:cs="Arial"/>
          <w:sz w:val="18"/>
          <w:szCs w:val="18"/>
          <w:lang w:val="es-BO"/>
        </w:rPr>
        <w:t xml:space="preserve">eclaración </w:t>
      </w:r>
      <w:r w:rsidR="009C583D" w:rsidRPr="00D72B66">
        <w:rPr>
          <w:rFonts w:ascii="Verdana" w:hAnsi="Verdana" w:cs="Arial"/>
          <w:sz w:val="18"/>
          <w:szCs w:val="18"/>
          <w:lang w:val="es-BO"/>
        </w:rPr>
        <w:t>J</w:t>
      </w:r>
      <w:r w:rsidR="00920BE8" w:rsidRPr="00D72B66">
        <w:rPr>
          <w:rFonts w:ascii="Verdana" w:hAnsi="Verdana" w:cs="Arial"/>
          <w:sz w:val="18"/>
          <w:szCs w:val="18"/>
          <w:lang w:val="es-BO"/>
        </w:rPr>
        <w:t xml:space="preserve">urada </w:t>
      </w:r>
      <w:r w:rsidRPr="00D72B66">
        <w:rPr>
          <w:rFonts w:ascii="Verdana" w:hAnsi="Verdana" w:cs="Arial"/>
          <w:sz w:val="18"/>
          <w:szCs w:val="18"/>
          <w:lang w:val="es-BO"/>
        </w:rPr>
        <w:t>del Formulario de Presentación de Propuestas (Formulario A-1)</w:t>
      </w:r>
      <w:r w:rsidR="00722AD9" w:rsidRPr="00D72B66">
        <w:rPr>
          <w:rFonts w:ascii="Verdana" w:hAnsi="Verdana" w:cs="Arial"/>
          <w:sz w:val="18"/>
          <w:szCs w:val="18"/>
          <w:lang w:val="es-BO"/>
        </w:rPr>
        <w:t>;</w:t>
      </w:r>
      <w:r w:rsidR="000A175C" w:rsidRPr="00D72B66">
        <w:rPr>
          <w:rFonts w:ascii="Verdana" w:hAnsi="Verdana" w:cs="Arial"/>
          <w:sz w:val="18"/>
          <w:szCs w:val="18"/>
          <w:lang w:val="es-BO"/>
        </w:rPr>
        <w:t xml:space="preserve"> </w:t>
      </w:r>
    </w:p>
    <w:p w14:paraId="3AD7078D" w14:textId="1BD97A47" w:rsidR="00AC6EC0" w:rsidRPr="00D72B66" w:rsidRDefault="00AC6EC0"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técnica no cumpla con las condiciones establecidas en el presente DBC</w:t>
      </w:r>
      <w:r w:rsidR="00722AD9" w:rsidRPr="00D72B66">
        <w:rPr>
          <w:rFonts w:ascii="Verdana" w:hAnsi="Verdana" w:cs="Arial"/>
          <w:sz w:val="18"/>
          <w:szCs w:val="18"/>
          <w:lang w:val="es-BO"/>
        </w:rPr>
        <w:t>;</w:t>
      </w:r>
    </w:p>
    <w:p w14:paraId="4F0EE79C" w14:textId="51BD2CBF"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no presente la Garantía de Seriedad de Propuesta</w:t>
      </w:r>
      <w:r w:rsidR="00327819" w:rsidRPr="00D72B66">
        <w:rPr>
          <w:rFonts w:ascii="Verdana" w:hAnsi="Verdana" w:cs="Arial"/>
          <w:sz w:val="18"/>
          <w:szCs w:val="18"/>
          <w:lang w:val="es-BO"/>
        </w:rPr>
        <w:t xml:space="preserve">, en contratación con </w:t>
      </w:r>
      <w:r w:rsidR="0010005D" w:rsidRPr="00D72B66">
        <w:rPr>
          <w:rFonts w:ascii="Verdana" w:hAnsi="Verdana" w:cs="Arial"/>
          <w:sz w:val="18"/>
          <w:szCs w:val="18"/>
          <w:lang w:val="es-BO"/>
        </w:rPr>
        <w:t xml:space="preserve">Precio </w:t>
      </w:r>
      <w:r w:rsidR="00327819" w:rsidRPr="00D72B66">
        <w:rPr>
          <w:rFonts w:ascii="Verdana" w:hAnsi="Verdana" w:cs="Arial"/>
          <w:sz w:val="18"/>
          <w:szCs w:val="18"/>
          <w:lang w:val="es-BO"/>
        </w:rPr>
        <w:t>Referencial mayor Bs200.000.- (DOSCIENTOS MIL 00/100 BOLIVIANOS)</w:t>
      </w:r>
      <w:r w:rsidR="00916360" w:rsidRPr="00D72B66">
        <w:rPr>
          <w:rFonts w:ascii="Verdana" w:hAnsi="Verdana" w:cs="Arial"/>
          <w:sz w:val="18"/>
          <w:szCs w:val="18"/>
          <w:lang w:val="es-BO"/>
        </w:rPr>
        <w:t>,</w:t>
      </w:r>
      <w:r w:rsidR="00043063" w:rsidRPr="00D72B66">
        <w:rPr>
          <w:rFonts w:ascii="Verdana" w:hAnsi="Verdana" w:cs="Arial"/>
          <w:sz w:val="18"/>
          <w:szCs w:val="18"/>
          <w:lang w:val="es-BO"/>
        </w:rPr>
        <w:t xml:space="preserve"> </w:t>
      </w:r>
      <w:r w:rsidR="00327819" w:rsidRPr="00D72B66">
        <w:rPr>
          <w:rFonts w:ascii="Verdana" w:hAnsi="Verdana" w:cs="Arial"/>
          <w:sz w:val="18"/>
          <w:szCs w:val="18"/>
          <w:lang w:val="es-BO"/>
        </w:rPr>
        <w:t>si esta hubiese sido requerida</w:t>
      </w:r>
      <w:r w:rsidR="00EE331A" w:rsidRPr="00D72B66">
        <w:rPr>
          <w:rFonts w:ascii="Verdana" w:hAnsi="Verdana" w:cs="Arial"/>
          <w:sz w:val="18"/>
          <w:szCs w:val="18"/>
          <w:lang w:val="es-BO"/>
        </w:rPr>
        <w:t>; salvo en servicios generales discontinuos</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09D8181A" w14:textId="616A71ED"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Cuando la Garantía de Seriedad de Propuesta </w:t>
      </w:r>
      <w:r w:rsidR="001E5F02" w:rsidRPr="00D72B66">
        <w:rPr>
          <w:rFonts w:ascii="Verdana" w:hAnsi="Verdana" w:cs="Arial"/>
          <w:sz w:val="18"/>
          <w:szCs w:val="18"/>
          <w:lang w:val="es-BO"/>
        </w:rPr>
        <w:t xml:space="preserve">o </w:t>
      </w:r>
      <w:r w:rsidR="001E5F02" w:rsidRPr="00D72B66">
        <w:rPr>
          <w:rFonts w:ascii="Verdana" w:hAnsi="Verdana" w:cs="Arial"/>
          <w:sz w:val="18"/>
          <w:szCs w:val="18"/>
        </w:rPr>
        <w:t xml:space="preserve">el </w:t>
      </w:r>
      <w:r w:rsidR="00447C24" w:rsidRPr="00D72B66">
        <w:rPr>
          <w:rFonts w:ascii="Verdana" w:hAnsi="Verdana" w:cs="Arial"/>
          <w:sz w:val="18"/>
          <w:szCs w:val="18"/>
        </w:rPr>
        <w:t>d</w:t>
      </w:r>
      <w:r w:rsidR="001E5F02" w:rsidRPr="00D72B66">
        <w:rPr>
          <w:rFonts w:ascii="Verdana" w:hAnsi="Verdana" w:cs="Arial"/>
          <w:sz w:val="18"/>
          <w:szCs w:val="18"/>
        </w:rPr>
        <w:t xml:space="preserve">epósito por este concepto, </w:t>
      </w:r>
      <w:r w:rsidRPr="00D72B66">
        <w:rPr>
          <w:rFonts w:ascii="Verdana" w:hAnsi="Verdana" w:cs="Arial"/>
          <w:sz w:val="18"/>
          <w:szCs w:val="18"/>
          <w:lang w:val="es-BO"/>
        </w:rPr>
        <w:t>no cumpla con las condiciones establecidas en el presente DBC</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42215B69" w14:textId="7C462370"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presente dos o más alternativas</w:t>
      </w:r>
      <w:r w:rsidR="00C62B8F" w:rsidRPr="00D72B66">
        <w:rPr>
          <w:rFonts w:ascii="Verdana" w:hAnsi="Verdana" w:cs="Arial"/>
          <w:sz w:val="18"/>
          <w:szCs w:val="18"/>
          <w:lang w:val="es-BO"/>
        </w:rPr>
        <w:t xml:space="preserve"> en una</w:t>
      </w:r>
      <w:r w:rsidR="00AE74B7" w:rsidRPr="00D72B66">
        <w:rPr>
          <w:rFonts w:ascii="Verdana" w:hAnsi="Verdana" w:cs="Arial"/>
          <w:sz w:val="18"/>
          <w:szCs w:val="18"/>
          <w:lang w:val="es-BO"/>
        </w:rPr>
        <w:t xml:space="preserve"> misma</w:t>
      </w:r>
      <w:r w:rsidR="00C62B8F" w:rsidRPr="00D72B66">
        <w:rPr>
          <w:rFonts w:ascii="Verdana" w:hAnsi="Verdana" w:cs="Arial"/>
          <w:sz w:val="18"/>
          <w:szCs w:val="18"/>
          <w:lang w:val="es-BO"/>
        </w:rPr>
        <w:t xml:space="preserve"> propuesta</w:t>
      </w:r>
      <w:r w:rsidR="00722AD9" w:rsidRPr="00D72B66">
        <w:rPr>
          <w:rFonts w:ascii="Verdana" w:hAnsi="Verdana" w:cs="Arial"/>
          <w:sz w:val="18"/>
          <w:szCs w:val="18"/>
          <w:lang w:val="es-BO"/>
        </w:rPr>
        <w:t>;</w:t>
      </w:r>
    </w:p>
    <w:p w14:paraId="25513ADE" w14:textId="5A006F55"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contenga textos entre líneas, borrones y tachaduras</w:t>
      </w:r>
      <w:r w:rsidR="00722AD9" w:rsidRPr="00D72B66">
        <w:rPr>
          <w:rFonts w:ascii="Verdana" w:hAnsi="Verdana" w:cs="Arial"/>
          <w:sz w:val="18"/>
          <w:szCs w:val="18"/>
          <w:lang w:val="es-BO"/>
        </w:rPr>
        <w:t>;</w:t>
      </w:r>
    </w:p>
    <w:p w14:paraId="384C0C99" w14:textId="5DBBFF39" w:rsidR="00311C77" w:rsidRPr="00D72B66" w:rsidRDefault="00311C77"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presente errores no subsanables</w:t>
      </w:r>
      <w:r w:rsidR="00722AD9" w:rsidRPr="00D72B66">
        <w:rPr>
          <w:rFonts w:ascii="Verdana" w:hAnsi="Verdana" w:cs="Arial"/>
          <w:sz w:val="18"/>
          <w:szCs w:val="18"/>
          <w:lang w:val="es-BO"/>
        </w:rPr>
        <w:t>;</w:t>
      </w:r>
    </w:p>
    <w:p w14:paraId="588C1B07" w14:textId="103B0467" w:rsidR="00B45E02" w:rsidRPr="00D72B66" w:rsidRDefault="001823DC"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Si para la </w:t>
      </w:r>
      <w:r w:rsidR="000E4C29" w:rsidRPr="00D72B66">
        <w:rPr>
          <w:rFonts w:ascii="Verdana" w:hAnsi="Verdana" w:cs="Arial"/>
          <w:sz w:val="18"/>
          <w:szCs w:val="18"/>
          <w:lang w:val="es-BO"/>
        </w:rPr>
        <w:t>formalización de la contratación</w:t>
      </w:r>
      <w:r w:rsidRPr="00D72B66">
        <w:rPr>
          <w:rFonts w:ascii="Verdana" w:hAnsi="Verdana" w:cs="Arial"/>
          <w:sz w:val="18"/>
          <w:szCs w:val="18"/>
          <w:lang w:val="es-BO"/>
        </w:rPr>
        <w:t>, la documentación presentada por el proponente adjudicado, no respald</w:t>
      </w:r>
      <w:r w:rsidR="000E4C29" w:rsidRPr="00D72B66">
        <w:rPr>
          <w:rFonts w:ascii="Verdana" w:hAnsi="Verdana" w:cs="Arial"/>
          <w:sz w:val="18"/>
          <w:szCs w:val="18"/>
          <w:lang w:val="es-BO"/>
        </w:rPr>
        <w:t>e</w:t>
      </w:r>
      <w:r w:rsidRPr="00D72B66">
        <w:rPr>
          <w:rFonts w:ascii="Verdana" w:hAnsi="Verdana" w:cs="Arial"/>
          <w:sz w:val="18"/>
          <w:szCs w:val="18"/>
          <w:lang w:val="es-BO"/>
        </w:rPr>
        <w:t xml:space="preserve"> lo señalado en el Formulario de Presentación de Propuesta (Formulario A-1)</w:t>
      </w:r>
      <w:r w:rsidR="00722AD9" w:rsidRPr="00D72B66">
        <w:rPr>
          <w:rFonts w:ascii="Verdana" w:hAnsi="Verdana" w:cs="Arial"/>
          <w:sz w:val="18"/>
          <w:szCs w:val="18"/>
          <w:lang w:val="es-BO"/>
        </w:rPr>
        <w:t>;</w:t>
      </w:r>
    </w:p>
    <w:p w14:paraId="11F5C665" w14:textId="64AA862F" w:rsidR="000E4C29" w:rsidRPr="00E655E8" w:rsidRDefault="000E4C29"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D72B66">
        <w:rPr>
          <w:rFonts w:ascii="Verdana" w:hAnsi="Verdana" w:cs="Arial"/>
          <w:sz w:val="18"/>
          <w:szCs w:val="18"/>
          <w:lang w:val="es-BO"/>
        </w:rPr>
        <w:t>a</w:t>
      </w:r>
      <w:r w:rsidRPr="00D72B66">
        <w:rPr>
          <w:rFonts w:ascii="Verdana" w:hAnsi="Verdana" w:cs="Arial"/>
          <w:sz w:val="18"/>
          <w:szCs w:val="18"/>
          <w:lang w:val="es-BO"/>
        </w:rPr>
        <w:t xml:space="preserve"> por el proponente adjudicado</w:t>
      </w:r>
      <w:r w:rsidRPr="00E655E8">
        <w:rPr>
          <w:rFonts w:ascii="Verdana" w:hAnsi="Verdana" w:cs="Arial"/>
          <w:sz w:val="18"/>
          <w:szCs w:val="18"/>
          <w:lang w:val="es-BO"/>
        </w:rPr>
        <w:t xml:space="preserve">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lastRenderedPageBreak/>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D72B66" w:rsidRDefault="00A4734B"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56187B" w:rsidRPr="00D72B66">
        <w:rPr>
          <w:rFonts w:ascii="Verdana" w:hAnsi="Verdana" w:cs="Arial"/>
          <w:sz w:val="18"/>
          <w:szCs w:val="18"/>
          <w:lang w:val="es-BO"/>
        </w:rPr>
        <w:t xml:space="preserve">alta de firma del Proponente en </w:t>
      </w:r>
      <w:r w:rsidR="00C62B8F" w:rsidRPr="00D72B66">
        <w:rPr>
          <w:rFonts w:ascii="Verdana" w:hAnsi="Verdana" w:cs="Arial"/>
          <w:sz w:val="18"/>
          <w:szCs w:val="18"/>
          <w:lang w:val="es-BO"/>
        </w:rPr>
        <w:t xml:space="preserve">el Formulario </w:t>
      </w:r>
      <w:r w:rsidR="0056187B" w:rsidRPr="00D72B66">
        <w:rPr>
          <w:rFonts w:ascii="Verdana" w:hAnsi="Verdana" w:cs="Arial"/>
          <w:sz w:val="18"/>
          <w:szCs w:val="18"/>
          <w:lang w:val="es-BO"/>
        </w:rPr>
        <w:t>de Presentación de Propuesta (Formulario A-1)</w:t>
      </w:r>
      <w:r w:rsidR="00722AD9" w:rsidRPr="00D72B66">
        <w:rPr>
          <w:rFonts w:ascii="Verdana" w:hAnsi="Verdana" w:cs="Arial"/>
          <w:sz w:val="18"/>
          <w:szCs w:val="18"/>
          <w:lang w:val="es-BO"/>
        </w:rPr>
        <w:t>;</w:t>
      </w:r>
    </w:p>
    <w:p w14:paraId="7940A9E3" w14:textId="3C718E1C" w:rsidR="000F626D"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0F626D" w:rsidRPr="00D72B66">
        <w:rPr>
          <w:rFonts w:ascii="Verdana" w:hAnsi="Verdana" w:cs="Arial"/>
          <w:sz w:val="18"/>
          <w:szCs w:val="18"/>
          <w:lang w:val="es-BO"/>
        </w:rPr>
        <w:t>alta de la propuesta técnica o parte de ella</w:t>
      </w:r>
      <w:r w:rsidR="00722AD9" w:rsidRPr="00D72B66">
        <w:rPr>
          <w:rFonts w:ascii="Verdana" w:hAnsi="Verdana" w:cs="Arial"/>
          <w:sz w:val="18"/>
          <w:szCs w:val="18"/>
          <w:lang w:val="es-BO"/>
        </w:rPr>
        <w:t>;</w:t>
      </w:r>
    </w:p>
    <w:p w14:paraId="40C24F4B" w14:textId="6B658CBB"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la propuesta económica o parte de ella</w:t>
      </w:r>
      <w:r w:rsidRPr="00D72B66">
        <w:rPr>
          <w:rFonts w:ascii="Verdana" w:hAnsi="Verdana" w:cs="Arial"/>
          <w:sz w:val="18"/>
          <w:szCs w:val="18"/>
          <w:lang w:val="es-BO"/>
        </w:rPr>
        <w:t xml:space="preserve">, </w:t>
      </w:r>
      <w:r w:rsidR="001F07DE" w:rsidRPr="00D72B66">
        <w:rPr>
          <w:rFonts w:ascii="Verdana" w:hAnsi="Verdana" w:cs="Arial"/>
          <w:sz w:val="18"/>
          <w:szCs w:val="18"/>
          <w:lang w:val="es-BO"/>
        </w:rPr>
        <w:t>excepto</w:t>
      </w:r>
      <w:r w:rsidRPr="00D72B66">
        <w:rPr>
          <w:rFonts w:ascii="Verdana" w:hAnsi="Verdana" w:cs="Arial"/>
          <w:sz w:val="18"/>
          <w:szCs w:val="18"/>
          <w:lang w:val="es-BO"/>
        </w:rPr>
        <w:t xml:space="preserve"> cuando el Método de Selección y Adjudicación sea Presupuesto Fijo, donde el proponente no presenta propuesta económica</w:t>
      </w:r>
      <w:r w:rsidR="00722AD9" w:rsidRPr="00D72B66">
        <w:rPr>
          <w:rFonts w:ascii="Verdana" w:hAnsi="Verdana" w:cs="Arial"/>
          <w:sz w:val="18"/>
          <w:szCs w:val="18"/>
          <w:lang w:val="es-BO"/>
        </w:rPr>
        <w:t>;</w:t>
      </w:r>
    </w:p>
    <w:p w14:paraId="7968C463" w14:textId="2207C938"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presentación de la Garantía de Seriedad de Propuesta</w:t>
      </w:r>
      <w:r w:rsidR="00443B77" w:rsidRPr="00D72B66">
        <w:rPr>
          <w:rFonts w:ascii="Verdana" w:hAnsi="Verdana" w:cs="Arial"/>
          <w:sz w:val="18"/>
          <w:szCs w:val="18"/>
          <w:lang w:val="es-BO"/>
        </w:rPr>
        <w:t xml:space="preserve">, </w:t>
      </w:r>
      <w:r w:rsidR="00E00471" w:rsidRPr="00D72B66">
        <w:rPr>
          <w:rFonts w:ascii="Verdana" w:hAnsi="Verdana" w:cs="Arial"/>
          <w:sz w:val="18"/>
          <w:szCs w:val="18"/>
          <w:lang w:val="es-BO"/>
        </w:rPr>
        <w:t>si ésta hubiese sido solicitada</w:t>
      </w:r>
      <w:r w:rsidR="00722AD9"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4343097E" w14:textId="1FBF3480"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fuese emitida en forma errónea</w:t>
      </w:r>
      <w:r w:rsidR="00DD3D8D" w:rsidRPr="00D72B66">
        <w:rPr>
          <w:rFonts w:ascii="Verdana" w:hAnsi="Verdana" w:cs="Arial"/>
          <w:sz w:val="18"/>
          <w:szCs w:val="18"/>
        </w:rPr>
        <w:t xml:space="preserve"> o cuando el </w:t>
      </w:r>
      <w:r w:rsidR="004E32F5" w:rsidRPr="00D72B66">
        <w:rPr>
          <w:rFonts w:ascii="Verdana" w:hAnsi="Verdana" w:cs="Arial"/>
          <w:sz w:val="18"/>
          <w:szCs w:val="18"/>
        </w:rPr>
        <w:t>d</w:t>
      </w:r>
      <w:r w:rsidR="00DD3D8D" w:rsidRPr="00D72B66">
        <w:rPr>
          <w:rFonts w:ascii="Verdana" w:hAnsi="Verdana" w:cs="Arial"/>
          <w:sz w:val="18"/>
          <w:szCs w:val="18"/>
        </w:rPr>
        <w:t>epósito por este concepto fuese realizado en forma errónea</w:t>
      </w:r>
      <w:r w:rsidR="00722AD9" w:rsidRPr="00D72B66">
        <w:rPr>
          <w:rFonts w:ascii="Verdana" w:hAnsi="Verdana" w:cs="Arial"/>
          <w:sz w:val="18"/>
          <w:szCs w:val="18"/>
        </w:rPr>
        <w:t>;</w:t>
      </w:r>
    </w:p>
    <w:p w14:paraId="7DD0069A" w14:textId="054DCD19"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w:t>
      </w:r>
      <w:r w:rsidR="00DD3D8D" w:rsidRPr="00D72B66">
        <w:rPr>
          <w:rFonts w:ascii="Verdana" w:hAnsi="Verdana" w:cs="Arial"/>
          <w:sz w:val="18"/>
          <w:szCs w:val="18"/>
        </w:rPr>
        <w:t xml:space="preserve"> o el </w:t>
      </w:r>
      <w:r w:rsidR="007D5AC6" w:rsidRPr="00D72B66">
        <w:rPr>
          <w:rFonts w:ascii="Verdana" w:hAnsi="Verdana" w:cs="Arial"/>
          <w:sz w:val="18"/>
          <w:szCs w:val="18"/>
        </w:rPr>
        <w:t>d</w:t>
      </w:r>
      <w:r w:rsidR="00DD3D8D" w:rsidRPr="00D72B66">
        <w:rPr>
          <w:rFonts w:ascii="Verdana" w:hAnsi="Verdana" w:cs="Arial"/>
          <w:sz w:val="18"/>
          <w:szCs w:val="18"/>
        </w:rPr>
        <w:t>epósito por este concepto sea realizado</w:t>
      </w:r>
      <w:r w:rsidRPr="00D72B66">
        <w:rPr>
          <w:rFonts w:ascii="Verdana" w:hAnsi="Verdana" w:cs="Arial"/>
          <w:sz w:val="18"/>
          <w:szCs w:val="18"/>
          <w:lang w:val="es-BO"/>
        </w:rPr>
        <w:t xml:space="preserve"> por un monto menor al solicitado en el presente DBC, admitiéndose un margen de error que no supere el </w:t>
      </w:r>
      <w:r w:rsidR="00D910BE" w:rsidRPr="00D72B66">
        <w:rPr>
          <w:rFonts w:ascii="Verdana" w:hAnsi="Verdana" w:cs="Arial"/>
          <w:sz w:val="18"/>
          <w:szCs w:val="18"/>
          <w:lang w:val="es-BO"/>
        </w:rPr>
        <w:t>cero punto uno por ciento (0.</w:t>
      </w:r>
      <w:r w:rsidRPr="00D72B66">
        <w:rPr>
          <w:rFonts w:ascii="Verdana" w:hAnsi="Verdana" w:cs="Arial"/>
          <w:sz w:val="18"/>
          <w:szCs w:val="18"/>
          <w:lang w:val="es-BO"/>
        </w:rPr>
        <w:t>1%</w:t>
      </w:r>
      <w:r w:rsidR="00D910BE" w:rsidRPr="00D72B66">
        <w:rPr>
          <w:rFonts w:ascii="Verdana" w:hAnsi="Verdana" w:cs="Arial"/>
          <w:sz w:val="18"/>
          <w:szCs w:val="18"/>
          <w:lang w:val="es-BO"/>
        </w:rPr>
        <w:t>)</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309A4E5D" w14:textId="14C1ED36"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D72B66">
        <w:rPr>
          <w:rFonts w:ascii="Verdana" w:hAnsi="Verdana" w:cs="Arial"/>
          <w:sz w:val="18"/>
          <w:szCs w:val="18"/>
          <w:lang w:val="es-BO"/>
        </w:rPr>
        <w:t>;</w:t>
      </w:r>
      <w:r w:rsidRPr="00D72B66">
        <w:rPr>
          <w:rFonts w:ascii="Verdana" w:hAnsi="Verdana" w:cs="Arial"/>
          <w:sz w:val="18"/>
          <w:szCs w:val="18"/>
          <w:lang w:val="es-BO"/>
        </w:rPr>
        <w:t xml:space="preserve"> </w:t>
      </w:r>
    </w:p>
    <w:p w14:paraId="2ABD088C" w14:textId="6EB5DBC6" w:rsidR="00A77D61" w:rsidRPr="00D72B66" w:rsidRDefault="00A77D61"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Cuando se</w:t>
      </w:r>
      <w:r w:rsidR="00C62B8F" w:rsidRPr="00D72B66">
        <w:rPr>
          <w:rFonts w:ascii="Verdana" w:hAnsi="Verdana" w:cs="Arial"/>
          <w:sz w:val="18"/>
          <w:szCs w:val="18"/>
          <w:lang w:val="es-BO"/>
        </w:rPr>
        <w:t xml:space="preserve"> presente en fotocopia simple</w:t>
      </w:r>
      <w:r w:rsidRPr="00D72B66">
        <w:rPr>
          <w:rFonts w:ascii="Verdana" w:hAnsi="Verdana" w:cs="Arial"/>
          <w:sz w:val="18"/>
          <w:szCs w:val="18"/>
          <w:lang w:val="es-BO"/>
        </w:rPr>
        <w:t xml:space="preserve"> la Garantía de Seriedad de Propuesta</w:t>
      </w:r>
      <w:r w:rsidR="00F309E4" w:rsidRPr="00D72B66">
        <w:rPr>
          <w:rFonts w:ascii="Verdana" w:hAnsi="Verdana" w:cs="Arial"/>
          <w:sz w:val="18"/>
          <w:szCs w:val="18"/>
          <w:lang w:val="es-BO"/>
        </w:rPr>
        <w:t>, si esta hubiese sido solicitada</w:t>
      </w:r>
      <w:r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w:t>
      </w:r>
      <w:r w:rsidRPr="00A40276">
        <w:rPr>
          <w:rFonts w:cs="Arial"/>
          <w:sz w:val="18"/>
          <w:szCs w:val="18"/>
          <w:lang w:val="es-BO"/>
        </w:rPr>
        <w:lastRenderedPageBreak/>
        <w:t>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773E31ED" w14:textId="7F0F521B" w:rsidR="00092950" w:rsidRPr="00D72B66" w:rsidRDefault="009278DD" w:rsidP="00D72B66">
      <w:pPr>
        <w:pStyle w:val="Prrafodelista"/>
        <w:numPr>
          <w:ilvl w:val="0"/>
          <w:numId w:val="20"/>
        </w:numPr>
        <w:ind w:left="1560" w:hanging="426"/>
        <w:jc w:val="both"/>
        <w:rPr>
          <w:rFonts w:ascii="Verdana" w:hAnsi="Verdana" w:cs="Arial"/>
          <w:sz w:val="18"/>
          <w:szCs w:val="18"/>
          <w:lang w:val="es-BO"/>
        </w:rPr>
      </w:pPr>
      <w:r w:rsidRPr="00D72B6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D72B66">
        <w:rPr>
          <w:rFonts w:ascii="Verdana" w:hAnsi="Verdana" w:cs="Arial"/>
          <w:sz w:val="18"/>
          <w:szCs w:val="18"/>
          <w:lang w:val="es-BO"/>
        </w:rPr>
        <w:t>.</w:t>
      </w:r>
      <w:r w:rsidRPr="00D72B66">
        <w:rPr>
          <w:rFonts w:ascii="Verdana" w:hAnsi="Verdana" w:cs="Arial"/>
          <w:sz w:val="18"/>
          <w:szCs w:val="18"/>
          <w:lang w:val="es-BO"/>
        </w:rPr>
        <w:t xml:space="preserve"> </w:t>
      </w:r>
      <w:r w:rsidR="005B2294" w:rsidRPr="00D72B66">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D72B66">
        <w:rPr>
          <w:rFonts w:ascii="Verdana" w:hAnsi="Verdana"/>
          <w:sz w:val="18"/>
          <w:szCs w:val="18"/>
          <w:lang w:val="es-BO"/>
        </w:rPr>
        <w:t xml:space="preserve">computables a partir de </w:t>
      </w:r>
      <w:r w:rsidR="00804988" w:rsidRPr="00D72B66">
        <w:rPr>
          <w:rFonts w:ascii="Verdana" w:hAnsi="Verdana" w:cs="Arial"/>
          <w:sz w:val="18"/>
          <w:szCs w:val="18"/>
          <w:lang w:val="es-BO"/>
        </w:rPr>
        <w:t>la apertura de propuestas</w:t>
      </w:r>
      <w:r w:rsidRPr="00D72B66">
        <w:rPr>
          <w:rFonts w:ascii="Verdana" w:hAnsi="Verdana" w:cs="Arial"/>
          <w:sz w:val="18"/>
          <w:szCs w:val="18"/>
          <w:lang w:val="es-BO"/>
        </w:rPr>
        <w:t xml:space="preserve"> y que cumpla con las características de renovable, irrevocable y de ejecución inmediata, emitida a </w:t>
      </w:r>
      <w:r w:rsidRPr="00D72B66">
        <w:rPr>
          <w:rFonts w:ascii="Arial" w:hAnsi="Arial" w:cs="Arial"/>
          <w:sz w:val="18"/>
          <w:szCs w:val="18"/>
          <w:lang w:val="es-BO"/>
        </w:rPr>
        <w:t>nombre de la entidad convocante</w:t>
      </w:r>
      <w:r w:rsidR="00BE3943" w:rsidRPr="00D72B66">
        <w:rPr>
          <w:rFonts w:ascii="Arial" w:hAnsi="Arial" w:cs="Arial"/>
          <w:sz w:val="18"/>
          <w:szCs w:val="18"/>
          <w:lang w:val="es-BO"/>
        </w:rPr>
        <w:t xml:space="preserve"> o depósito por concepto de Garantía de Seriedad de Propuesta</w:t>
      </w:r>
      <w:r w:rsidR="004E6D23" w:rsidRPr="00D72B66">
        <w:rPr>
          <w:rFonts w:ascii="Arial" w:hAnsi="Arial" w:cs="Arial"/>
          <w:sz w:val="18"/>
          <w:szCs w:val="18"/>
          <w:lang w:val="es-BO"/>
        </w:rPr>
        <w:t>.</w:t>
      </w:r>
      <w:r w:rsidR="00244527" w:rsidRPr="00D72B66">
        <w:rPr>
          <w:rFonts w:ascii="Arial" w:hAnsi="Arial" w:cs="Arial"/>
          <w:sz w:val="18"/>
          <w:szCs w:val="18"/>
          <w:lang w:val="es-BO"/>
        </w:rPr>
        <w:t xml:space="preserve"> </w:t>
      </w:r>
    </w:p>
    <w:p w14:paraId="09CDBF76" w14:textId="77777777" w:rsidR="00D72B66" w:rsidRPr="00D72B66" w:rsidRDefault="00D72B66" w:rsidP="00D72B66">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80E38F3" w14:textId="5AB04868" w:rsidR="00092950" w:rsidRPr="00437342" w:rsidRDefault="00486B02" w:rsidP="00437342">
      <w:pPr>
        <w:numPr>
          <w:ilvl w:val="0"/>
          <w:numId w:val="19"/>
        </w:numPr>
        <w:ind w:left="2268" w:hanging="283"/>
        <w:jc w:val="both"/>
        <w:rPr>
          <w:rFonts w:cs="Arial"/>
          <w:sz w:val="18"/>
          <w:szCs w:val="18"/>
          <w:lang w:val="es-BO"/>
        </w:rPr>
      </w:pPr>
      <w:r w:rsidRPr="00437342">
        <w:rPr>
          <w:rFonts w:cs="Arial"/>
          <w:sz w:val="18"/>
          <w:szCs w:val="18"/>
          <w:lang w:val="es-BO"/>
        </w:rPr>
        <w:t>En caso de requerirse la Garantía de Seriedad de Propuesta, ésta deberá ser presentada en original, equivalente al uno por ciento (1%) del Precio Referencial de la contratación</w:t>
      </w:r>
      <w:r w:rsidR="005B2294" w:rsidRPr="00437342">
        <w:rPr>
          <w:rFonts w:cs="Arial"/>
          <w:sz w:val="18"/>
          <w:szCs w:val="18"/>
          <w:lang w:val="es-BO"/>
        </w:rPr>
        <w:t>.</w:t>
      </w:r>
      <w:r w:rsidRPr="00437342">
        <w:rPr>
          <w:rFonts w:cs="Arial"/>
          <w:sz w:val="18"/>
          <w:szCs w:val="18"/>
          <w:lang w:val="es-BO"/>
        </w:rPr>
        <w:t xml:space="preserve"> </w:t>
      </w:r>
      <w:r w:rsidR="005B2294" w:rsidRPr="00437342">
        <w:rPr>
          <w:sz w:val="18"/>
          <w:szCs w:val="18"/>
          <w:lang w:val="es-BO"/>
        </w:rPr>
        <w:t>La vigencia de esta garantía deberá exceder en treinta (30) días calendario al plazo de validez de la propuesta establecida en el numeral 11.3 del presente DBC</w:t>
      </w:r>
      <w:r w:rsidR="00135E65" w:rsidRPr="00437342">
        <w:rPr>
          <w:rFonts w:cs="Arial"/>
          <w:sz w:val="18"/>
          <w:szCs w:val="18"/>
          <w:lang w:val="es-BO"/>
        </w:rPr>
        <w:t xml:space="preserve">, </w:t>
      </w:r>
      <w:r w:rsidR="00547A4C" w:rsidRPr="00437342">
        <w:rPr>
          <w:rFonts w:cs="Arial"/>
          <w:sz w:val="18"/>
          <w:szCs w:val="18"/>
          <w:lang w:val="es-BO"/>
        </w:rPr>
        <w:t xml:space="preserve">computables a partir de </w:t>
      </w:r>
      <w:r w:rsidR="00135E65" w:rsidRPr="00437342">
        <w:rPr>
          <w:rFonts w:cs="Arial"/>
          <w:sz w:val="18"/>
          <w:szCs w:val="18"/>
          <w:lang w:val="es-BO"/>
        </w:rPr>
        <w:t xml:space="preserve">la apertura de propuestas </w:t>
      </w:r>
      <w:bookmarkStart w:id="35" w:name="_Hlk59611246"/>
      <w:r w:rsidR="00E7419E" w:rsidRPr="00437342">
        <w:rPr>
          <w:rFonts w:cs="Tahoma"/>
          <w:sz w:val="18"/>
          <w:szCs w:val="18"/>
        </w:rPr>
        <w:t xml:space="preserve">y que cumpla con las características de renovable, irrevocable y de ejecución inmediata, emitida a nombre de la entidad </w:t>
      </w:r>
      <w:r w:rsidR="00E7419E" w:rsidRPr="00437342">
        <w:rPr>
          <w:rFonts w:cs="Tahoma"/>
          <w:sz w:val="18"/>
          <w:szCs w:val="18"/>
        </w:rPr>
        <w:lastRenderedPageBreak/>
        <w:t>convocante</w:t>
      </w:r>
      <w:r w:rsidR="00547A4C" w:rsidRPr="00437342">
        <w:rPr>
          <w:rFonts w:cs="Tahoma"/>
          <w:sz w:val="18"/>
          <w:szCs w:val="18"/>
        </w:rPr>
        <w:t xml:space="preserve"> o depósito por concepto de Garantía de Seriedad de Propuesta</w:t>
      </w:r>
      <w:r w:rsidR="00E7419E" w:rsidRPr="00437342">
        <w:rPr>
          <w:rFonts w:cs="Tahoma"/>
          <w:sz w:val="18"/>
          <w:szCs w:val="18"/>
        </w:rPr>
        <w:t xml:space="preserve">. </w:t>
      </w:r>
      <w:r w:rsidR="00E7419E" w:rsidRPr="00437342">
        <w:rPr>
          <w:rFonts w:cs="Arial"/>
          <w:sz w:val="18"/>
          <w:szCs w:val="18"/>
          <w:lang w:val="es-BO"/>
        </w:rPr>
        <w:t xml:space="preserve">Esta Garantía </w:t>
      </w:r>
      <w:r w:rsidR="00547A4C" w:rsidRPr="00437342">
        <w:rPr>
          <w:rFonts w:cs="Arial"/>
          <w:sz w:val="18"/>
          <w:szCs w:val="18"/>
          <w:lang w:val="es-BO"/>
        </w:rPr>
        <w:t xml:space="preserve">o depósito </w:t>
      </w:r>
      <w:r w:rsidR="00E7419E" w:rsidRPr="00437342">
        <w:rPr>
          <w:rFonts w:cs="Arial"/>
          <w:sz w:val="18"/>
          <w:szCs w:val="18"/>
          <w:lang w:val="es-BO"/>
        </w:rPr>
        <w:t>podrá ser presentada</w:t>
      </w:r>
      <w:r w:rsidR="00547A4C" w:rsidRPr="00437342">
        <w:rPr>
          <w:rFonts w:cs="Arial"/>
          <w:sz w:val="18"/>
          <w:szCs w:val="18"/>
          <w:lang w:val="es-BO"/>
        </w:rPr>
        <w:t xml:space="preserve"> o realizado</w:t>
      </w:r>
      <w:r w:rsidR="00E7419E" w:rsidRPr="00437342">
        <w:rPr>
          <w:rFonts w:cs="Arial"/>
          <w:sz w:val="18"/>
          <w:szCs w:val="18"/>
          <w:lang w:val="es-BO"/>
        </w:rPr>
        <w:t xml:space="preserve"> por una o más empresas que conforman la Asociación </w:t>
      </w:r>
      <w:r w:rsidR="006F4D35" w:rsidRPr="00437342">
        <w:rPr>
          <w:rFonts w:cs="Arial"/>
          <w:sz w:val="18"/>
          <w:szCs w:val="18"/>
          <w:lang w:val="es-BO"/>
        </w:rPr>
        <w:t>Accident</w:t>
      </w:r>
      <w:r w:rsidR="006F4D35" w:rsidRPr="00437342">
        <w:rPr>
          <w:rFonts w:ascii="Arial" w:hAnsi="Arial" w:cs="Arial"/>
          <w:sz w:val="18"/>
          <w:szCs w:val="18"/>
          <w:lang w:val="es-BO"/>
        </w:rPr>
        <w:t>al</w:t>
      </w:r>
      <w:r w:rsidR="00E7419E" w:rsidRPr="00437342">
        <w:rPr>
          <w:rFonts w:ascii="Arial" w:hAnsi="Arial" w:cs="Arial"/>
          <w:sz w:val="18"/>
          <w:szCs w:val="18"/>
          <w:lang w:val="es-BO"/>
        </w:rPr>
        <w:t>.</w:t>
      </w:r>
      <w:bookmarkEnd w:id="35"/>
    </w:p>
    <w:p w14:paraId="0C06AEAB" w14:textId="77777777" w:rsidR="00437342" w:rsidRPr="00437342" w:rsidRDefault="00437342" w:rsidP="00437342">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0C5D41"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 xml:space="preserve">El proponente deberá </w:t>
      </w:r>
      <w:r w:rsidRPr="000C5D41">
        <w:rPr>
          <w:rFonts w:ascii="Verdana" w:hAnsi="Verdana"/>
          <w:b w:val="0"/>
          <w:bCs w:val="0"/>
          <w:sz w:val="18"/>
        </w:rPr>
        <w:t>aceptar las condiciones del sistema para la presentación de propuestas electrónicas y enviar su propuesta.</w:t>
      </w:r>
      <w:bookmarkEnd w:id="54"/>
      <w:bookmarkEnd w:id="55"/>
    </w:p>
    <w:p w14:paraId="4F4AC010" w14:textId="77777777" w:rsidR="004C2C4E" w:rsidRPr="000C5D41" w:rsidRDefault="004C2C4E" w:rsidP="004C2C4E">
      <w:pPr>
        <w:pStyle w:val="Puesto"/>
        <w:tabs>
          <w:tab w:val="left" w:pos="993"/>
        </w:tabs>
        <w:spacing w:before="0" w:after="0"/>
        <w:ind w:left="1701"/>
        <w:jc w:val="both"/>
        <w:rPr>
          <w:rFonts w:ascii="Verdana" w:hAnsi="Verdana"/>
          <w:sz w:val="12"/>
          <w:szCs w:val="12"/>
        </w:rPr>
      </w:pPr>
    </w:p>
    <w:p w14:paraId="0FCB8D54" w14:textId="37D6A27C" w:rsidR="007D1F69" w:rsidRPr="000C5D41"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0C5D41">
        <w:rPr>
          <w:rFonts w:ascii="Verdana" w:hAnsi="Verdana"/>
          <w:b w:val="0"/>
          <w:bCs w:val="0"/>
          <w:sz w:val="18"/>
        </w:rPr>
        <w:t xml:space="preserve">Cuando en la presentación de propuestas electrónicas se haya considerado utilizar la Garantía de Seriedad de Propuesta, </w:t>
      </w:r>
      <w:r w:rsidR="007D2E8D" w:rsidRPr="000C5D41">
        <w:rPr>
          <w:rFonts w:ascii="Verdana" w:hAnsi="Verdana"/>
          <w:b w:val="0"/>
          <w:bCs w:val="0"/>
          <w:sz w:val="18"/>
        </w:rPr>
        <w:t>é</w:t>
      </w:r>
      <w:r w:rsidRPr="000C5D41">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0C5D41">
        <w:rPr>
          <w:rFonts w:ascii="Verdana" w:hAnsi="Verdana"/>
          <w:b w:val="0"/>
          <w:bCs w:val="0"/>
          <w:sz w:val="18"/>
        </w:rPr>
        <w:t>Proceso</w:t>
      </w:r>
      <w:r w:rsidRPr="000C5D41">
        <w:rPr>
          <w:rFonts w:ascii="Verdana" w:hAnsi="Verdana"/>
          <w:b w:val="0"/>
          <w:bCs w:val="0"/>
          <w:sz w:val="18"/>
        </w:rPr>
        <w:t>, el Código Único de Contrataciones Estatales (CUCE) y el objeto de la Convocatoria</w:t>
      </w:r>
      <w:bookmarkEnd w:id="56"/>
      <w:bookmarkEnd w:id="57"/>
      <w:r w:rsidR="00437342" w:rsidRPr="000C5D41">
        <w:rPr>
          <w:rFonts w:ascii="Arial" w:hAnsi="Arial"/>
          <w:b w:val="0"/>
          <w:bCs w:val="0"/>
          <w:sz w:val="18"/>
        </w:rPr>
        <w:t xml:space="preserve">. </w:t>
      </w:r>
    </w:p>
    <w:p w14:paraId="0EF985B1" w14:textId="77777777" w:rsidR="007D1F69" w:rsidRPr="000C5D41" w:rsidRDefault="007D1F69" w:rsidP="007D1F69">
      <w:pPr>
        <w:pStyle w:val="Puesto"/>
        <w:spacing w:before="0" w:after="0"/>
        <w:ind w:left="2127"/>
        <w:jc w:val="both"/>
        <w:rPr>
          <w:rFonts w:ascii="Verdana" w:hAnsi="Verdana"/>
          <w:sz w:val="10"/>
          <w:szCs w:val="10"/>
        </w:rPr>
      </w:pPr>
    </w:p>
    <w:p w14:paraId="158A974B" w14:textId="77777777" w:rsidR="007D1F69" w:rsidRPr="000C5D41" w:rsidRDefault="007D1F69" w:rsidP="007D1F69">
      <w:pPr>
        <w:pStyle w:val="Prrafodelista"/>
        <w:widowControl w:val="0"/>
        <w:ind w:left="1843"/>
        <w:jc w:val="both"/>
        <w:rPr>
          <w:rFonts w:ascii="Verdana" w:hAnsi="Verdana" w:cs="Arial"/>
          <w:sz w:val="6"/>
          <w:szCs w:val="6"/>
          <w:lang w:val="es-BO"/>
        </w:rPr>
      </w:pPr>
    </w:p>
    <w:p w14:paraId="4D4A8C50" w14:textId="40244DAE"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0C5D41">
        <w:rPr>
          <w:rFonts w:ascii="Verdana" w:hAnsi="Verdana"/>
          <w:b w:val="0"/>
          <w:bCs w:val="0"/>
          <w:sz w:val="18"/>
        </w:rPr>
        <w:t xml:space="preserve">Cuando en la presentación de propuestas electrónicas se haya </w:t>
      </w:r>
      <w:r w:rsidRPr="00A40276">
        <w:rPr>
          <w:rFonts w:ascii="Verdana" w:hAnsi="Verdana"/>
          <w:b w:val="0"/>
          <w:bCs w:val="0"/>
          <w:sz w:val="18"/>
        </w:rPr>
        <w:t xml:space="preserve">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w:t>
      </w:r>
      <w:r w:rsidR="004616B7" w:rsidRPr="00D72B66">
        <w:rPr>
          <w:rFonts w:ascii="Verdana" w:hAnsi="Verdana"/>
          <w:b w:val="0"/>
          <w:bCs w:val="0"/>
          <w:sz w:val="18"/>
        </w:rPr>
        <w:t>esentación de la misma</w:t>
      </w:r>
      <w:r w:rsidRPr="00D72B66">
        <w:rPr>
          <w:rFonts w:ascii="Verdana" w:hAnsi="Verdana"/>
          <w:b w:val="0"/>
          <w:bCs w:val="0"/>
          <w:sz w:val="18"/>
        </w:rPr>
        <w:t>.</w:t>
      </w:r>
      <w:bookmarkEnd w:id="58"/>
      <w:bookmarkEnd w:id="59"/>
      <w:r w:rsidR="00437342" w:rsidRPr="00437342">
        <w:rPr>
          <w:rFonts w:ascii="Arial" w:hAnsi="Arial"/>
          <w:i/>
          <w:color w:val="2B03BD"/>
          <w:sz w:val="18"/>
          <w:szCs w:val="18"/>
        </w:rPr>
        <w:t xml:space="preserve"> </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5FB4892E"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072F69D3"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lastRenderedPageBreak/>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w:t>
      </w:r>
      <w:r w:rsidR="00B603C5" w:rsidRPr="00A40276">
        <w:rPr>
          <w:rFonts w:ascii="Verdana" w:hAnsi="Verdana"/>
          <w:b w:val="0"/>
          <w:bCs w:val="0"/>
          <w:sz w:val="18"/>
        </w:rPr>
        <w:lastRenderedPageBreak/>
        <w:t>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w:t>
      </w:r>
      <w:r w:rsidR="00CF073F" w:rsidRPr="006F5B2C">
        <w:rPr>
          <w:rFonts w:ascii="Verdana" w:hAnsi="Verdana" w:cs="Arial"/>
          <w:sz w:val="18"/>
          <w:szCs w:val="18"/>
          <w:lang w:val="es-BO"/>
        </w:rPr>
        <w:lastRenderedPageBreak/>
        <w:t>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lastRenderedPageBreak/>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w:t>
      </w:r>
      <w:r w:rsidRPr="00A40276">
        <w:rPr>
          <w:rFonts w:ascii="Verdana" w:hAnsi="Verdana"/>
          <w:sz w:val="18"/>
          <w:szCs w:val="18"/>
          <w:lang w:val="es-BO"/>
        </w:rPr>
        <w:lastRenderedPageBreak/>
        <w:t>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76029D21" w14:textId="3EAB8BB7" w:rsidR="00121559" w:rsidRDefault="00121559">
      <w:pPr>
        <w:rPr>
          <w:rFonts w:cs="Arial"/>
          <w:b/>
          <w:sz w:val="18"/>
          <w:szCs w:val="18"/>
        </w:rPr>
      </w:pPr>
    </w:p>
    <w:p w14:paraId="70107F76" w14:textId="3AD0C42C"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211CBA"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w:t>
      </w:r>
      <w:r w:rsidRPr="00211CBA">
        <w:rPr>
          <w:rFonts w:ascii="Verdana" w:hAnsi="Verdana" w:cs="Arial"/>
          <w:sz w:val="18"/>
          <w:szCs w:val="18"/>
          <w:lang w:val="es-BO" w:eastAsia="es-ES"/>
        </w:rPr>
        <w:t xml:space="preserve">Cumplimiento de la Orden de Servicio. </w:t>
      </w:r>
    </w:p>
    <w:p w14:paraId="3EF6B0F0" w14:textId="77777777" w:rsidR="008867A7" w:rsidRPr="00211CBA" w:rsidRDefault="008867A7" w:rsidP="00B35DBB">
      <w:pPr>
        <w:pStyle w:val="Prrafodelista"/>
        <w:ind w:left="1134"/>
        <w:jc w:val="both"/>
        <w:rPr>
          <w:rFonts w:ascii="Verdana" w:hAnsi="Verdana" w:cs="Arial"/>
          <w:sz w:val="18"/>
          <w:szCs w:val="18"/>
          <w:lang w:val="es-BO" w:eastAsia="es-ES"/>
        </w:rPr>
      </w:pPr>
    </w:p>
    <w:p w14:paraId="490677AA" w14:textId="561BBEE0" w:rsidR="00C15CCF" w:rsidRPr="00211CBA" w:rsidRDefault="00C15CCF" w:rsidP="00C15CCF">
      <w:pPr>
        <w:pStyle w:val="Prrafodelista"/>
        <w:numPr>
          <w:ilvl w:val="1"/>
          <w:numId w:val="17"/>
        </w:numPr>
        <w:ind w:left="1134" w:hanging="708"/>
        <w:jc w:val="both"/>
        <w:rPr>
          <w:rFonts w:ascii="Verdana" w:hAnsi="Verdana" w:cs="Arial"/>
          <w:sz w:val="18"/>
          <w:szCs w:val="18"/>
          <w:lang w:val="es-BO" w:eastAsia="es-ES"/>
        </w:rPr>
      </w:pPr>
      <w:r w:rsidRPr="00211CB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51DA8B60" w14:textId="77777777" w:rsidR="00121559" w:rsidRDefault="00121559">
      <w:pPr>
        <w:rPr>
          <w:b/>
          <w:sz w:val="18"/>
          <w:szCs w:val="18"/>
          <w:lang w:val="es-BO"/>
        </w:rPr>
      </w:pPr>
      <w:r>
        <w:rPr>
          <w:b/>
          <w:sz w:val="18"/>
          <w:szCs w:val="18"/>
          <w:lang w:val="es-BO"/>
        </w:rPr>
        <w:br w:type="page"/>
      </w:r>
    </w:p>
    <w:p w14:paraId="3CD8FEAE" w14:textId="5D52F053"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36686E">
        <w:trPr>
          <w:trHeight w:val="27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211CBA" w14:paraId="3FC57744" w14:textId="77777777" w:rsidTr="0036686E">
        <w:trPr>
          <w:trHeight w:val="334"/>
        </w:trPr>
        <w:tc>
          <w:tcPr>
            <w:tcW w:w="1993" w:type="dxa"/>
            <w:tcBorders>
              <w:left w:val="single" w:sz="12" w:space="0" w:color="244061" w:themeColor="accent1" w:themeShade="80"/>
              <w:right w:val="single" w:sz="4" w:space="0" w:color="auto"/>
            </w:tcBorders>
            <w:vAlign w:val="center"/>
          </w:tcPr>
          <w:p w14:paraId="2DF87D08" w14:textId="77777777" w:rsidR="00F75995" w:rsidRPr="00211CBA" w:rsidRDefault="00F75995" w:rsidP="00F75995">
            <w:pPr>
              <w:jc w:val="right"/>
              <w:rPr>
                <w:rFonts w:ascii="Arial" w:hAnsi="Arial" w:cs="Arial"/>
                <w:lang w:val="es-BO"/>
              </w:rPr>
            </w:pPr>
            <w:r w:rsidRPr="00211CBA">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211CBA" w:rsidRDefault="00F75995" w:rsidP="00F75995">
            <w:pPr>
              <w:jc w:val="center"/>
              <w:rPr>
                <w:rFonts w:ascii="Arial" w:hAnsi="Arial" w:cs="Arial"/>
                <w:lang w:val="es-BO"/>
              </w:rPr>
            </w:pPr>
            <w:r w:rsidRPr="00211CBA">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211CBA" w:rsidRDefault="00F75995" w:rsidP="00F75995">
            <w:pPr>
              <w:rPr>
                <w:rFonts w:ascii="Arial" w:hAnsi="Arial" w:cs="Arial"/>
                <w:lang w:val="es-BO"/>
              </w:rPr>
            </w:pPr>
          </w:p>
        </w:tc>
      </w:tr>
      <w:tr w:rsidR="00F75995" w:rsidRPr="00211CBA"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211CBA"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211CBA"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211CBA"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211CBA"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211CBA"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211CBA"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211CBA"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211CBA"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211CBA"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211CBA"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211CBA"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211CBA"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211CBA"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211CBA"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211CBA"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211CBA"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211CBA"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211CBA"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211CBA"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211CBA"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211CBA"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211CBA"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211CBA"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211CBA"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211CBA"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211CBA" w:rsidRDefault="00F75995" w:rsidP="00F75995">
            <w:pPr>
              <w:rPr>
                <w:rFonts w:ascii="Arial" w:hAnsi="Arial" w:cs="Arial"/>
                <w:sz w:val="4"/>
                <w:szCs w:val="4"/>
                <w:lang w:val="es-BO"/>
              </w:rPr>
            </w:pPr>
          </w:p>
        </w:tc>
      </w:tr>
      <w:tr w:rsidR="00F75995" w:rsidRPr="00211CBA"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211CBA" w:rsidRDefault="00F75995" w:rsidP="00F75995">
            <w:pPr>
              <w:jc w:val="right"/>
              <w:rPr>
                <w:rFonts w:ascii="Arial" w:hAnsi="Arial" w:cs="Arial"/>
                <w:lang w:val="es-BO"/>
              </w:rPr>
            </w:pPr>
            <w:r w:rsidRPr="00211CBA">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211CBA" w:rsidRDefault="00F75995" w:rsidP="00F75995">
            <w:pPr>
              <w:jc w:val="center"/>
              <w:rPr>
                <w:rFonts w:ascii="Arial" w:hAnsi="Arial" w:cs="Arial"/>
                <w:lang w:val="es-BO"/>
              </w:rPr>
            </w:pPr>
            <w:r w:rsidRPr="00211CBA">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211CBA"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211CBA" w:rsidRDefault="00F75995" w:rsidP="00F75995">
            <w:pPr>
              <w:jc w:val="right"/>
              <w:rPr>
                <w:rFonts w:ascii="Arial" w:hAnsi="Arial" w:cs="Arial"/>
                <w:lang w:val="es-BO"/>
              </w:rPr>
            </w:pPr>
            <w:r w:rsidRPr="00211CBA">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00946BFE" w:rsidR="00F75995" w:rsidRPr="00211CBA" w:rsidRDefault="000D3A48" w:rsidP="00EB61FE">
            <w:pPr>
              <w:jc w:val="center"/>
              <w:rPr>
                <w:rFonts w:ascii="Arial" w:hAnsi="Arial" w:cs="Arial"/>
                <w:lang w:val="es-BO"/>
              </w:rPr>
            </w:pPr>
            <w:r w:rsidRPr="00211CBA">
              <w:rPr>
                <w:rFonts w:ascii="Arial" w:hAnsi="Arial" w:cs="Arial"/>
                <w:lang w:val="es-BO"/>
              </w:rPr>
              <w:t xml:space="preserve">ANPE – </w:t>
            </w:r>
            <w:r w:rsidR="00D72B66" w:rsidRPr="00211CBA">
              <w:rPr>
                <w:rFonts w:ascii="Arial" w:hAnsi="Arial" w:cs="Arial"/>
                <w:lang w:val="es-BO"/>
              </w:rPr>
              <w:t>C</w:t>
            </w:r>
            <w:r w:rsidR="00121559" w:rsidRPr="00211CBA">
              <w:rPr>
                <w:rFonts w:ascii="Arial" w:hAnsi="Arial" w:cs="Arial"/>
                <w:lang w:val="es-BO"/>
              </w:rPr>
              <w:t xml:space="preserve"> Nº </w:t>
            </w:r>
            <w:r w:rsidR="00ED4BAD">
              <w:rPr>
                <w:rFonts w:ascii="Arial" w:hAnsi="Arial" w:cs="Arial"/>
                <w:lang w:val="es-BO"/>
              </w:rPr>
              <w:t>1</w:t>
            </w:r>
            <w:r w:rsidR="00D175DC">
              <w:rPr>
                <w:rFonts w:ascii="Arial" w:hAnsi="Arial" w:cs="Arial"/>
                <w:lang w:val="es-BO"/>
              </w:rPr>
              <w:t>5</w:t>
            </w:r>
            <w:r w:rsidR="00EB61FE">
              <w:rPr>
                <w:rFonts w:ascii="Arial" w:hAnsi="Arial" w:cs="Arial"/>
                <w:lang w:val="es-BO"/>
              </w:rPr>
              <w:t>6</w:t>
            </w:r>
            <w:r w:rsidR="00C15CCF" w:rsidRPr="00211CBA">
              <w:rPr>
                <w:rFonts w:ascii="Arial" w:hAnsi="Arial" w:cs="Arial"/>
                <w:lang w:val="es-BO"/>
              </w:rPr>
              <w:t>/202</w:t>
            </w:r>
            <w:r w:rsidR="00211C1F" w:rsidRPr="00211CBA">
              <w:rPr>
                <w:rFonts w:ascii="Arial" w:hAnsi="Arial" w:cs="Arial"/>
                <w:lang w:val="es-BO"/>
              </w:rPr>
              <w:t>4</w:t>
            </w:r>
            <w:r w:rsidR="00D175DC">
              <w:rPr>
                <w:rFonts w:ascii="Arial" w:hAnsi="Arial" w:cs="Arial"/>
                <w:lang w:val="es-BO"/>
              </w:rPr>
              <w:t>-1</w:t>
            </w:r>
            <w:r w:rsidR="00F75995" w:rsidRPr="00211CBA">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211CBA" w:rsidRDefault="00F75995" w:rsidP="00F75995">
            <w:pPr>
              <w:rPr>
                <w:rFonts w:ascii="Arial" w:hAnsi="Arial" w:cs="Arial"/>
                <w:lang w:val="es-BO"/>
              </w:rPr>
            </w:pPr>
          </w:p>
        </w:tc>
      </w:tr>
      <w:tr w:rsidR="00F75995" w:rsidRPr="00211CBA"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211CBA"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211CBA"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211CBA"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211CBA"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211CBA" w:rsidRDefault="00F75995" w:rsidP="00F75995">
            <w:pPr>
              <w:rPr>
                <w:rFonts w:ascii="Arial" w:hAnsi="Arial" w:cs="Arial"/>
                <w:lang w:val="es-BO"/>
              </w:rPr>
            </w:pPr>
          </w:p>
        </w:tc>
      </w:tr>
      <w:tr w:rsidR="00F75995" w:rsidRPr="00211CBA"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211CBA" w:rsidRDefault="00F75995" w:rsidP="00F75995">
            <w:pPr>
              <w:rPr>
                <w:rFonts w:ascii="Arial" w:hAnsi="Arial" w:cs="Arial"/>
                <w:sz w:val="4"/>
                <w:szCs w:val="4"/>
                <w:lang w:val="es-BO"/>
              </w:rPr>
            </w:pPr>
          </w:p>
        </w:tc>
      </w:tr>
      <w:tr w:rsidR="00547746" w:rsidRPr="00211CBA"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211CBA" w:rsidRDefault="00F75995" w:rsidP="00F75995">
            <w:pPr>
              <w:jc w:val="right"/>
              <w:rPr>
                <w:rFonts w:ascii="Arial" w:hAnsi="Arial" w:cs="Arial"/>
                <w:lang w:val="es-BO"/>
              </w:rPr>
            </w:pPr>
            <w:r w:rsidRPr="00211CBA">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629C165F" w:rsidR="00F75995" w:rsidRPr="00211CBA" w:rsidRDefault="00D72B66" w:rsidP="00F75995">
            <w:pPr>
              <w:rPr>
                <w:rFonts w:ascii="Arial" w:hAnsi="Arial" w:cs="Arial"/>
                <w:sz w:val="14"/>
                <w:szCs w:val="14"/>
                <w:lang w:val="es-BO"/>
              </w:rPr>
            </w:pPr>
            <w:r w:rsidRPr="00211CBA">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0B8AC69C"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211CBA" w:rsidRDefault="00F75995" w:rsidP="00F75995">
            <w:pPr>
              <w:ind w:left="-19" w:firstLine="19"/>
              <w:jc w:val="center"/>
              <w:rPr>
                <w:rFonts w:ascii="Arial" w:hAnsi="Arial" w:cs="Arial"/>
                <w:sz w:val="14"/>
                <w:szCs w:val="14"/>
                <w:lang w:val="es-BO"/>
              </w:rPr>
            </w:pPr>
            <w:r w:rsidRPr="00211CBA">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211CBA" w:rsidRDefault="00F75995" w:rsidP="00F75995">
            <w:pPr>
              <w:ind w:left="22" w:hanging="22"/>
              <w:jc w:val="center"/>
              <w:rPr>
                <w:rFonts w:ascii="Arial" w:hAnsi="Arial" w:cs="Arial"/>
                <w:sz w:val="14"/>
                <w:szCs w:val="14"/>
                <w:lang w:val="es-BO"/>
              </w:rPr>
            </w:pPr>
            <w:r w:rsidRPr="00211CB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05BBBE1D" w:rsidR="00F75995" w:rsidRPr="00211CBA"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532D239A" w:rsidR="00F75995" w:rsidRPr="00211CBA"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0A329FE7" w:rsidR="00F75995" w:rsidRPr="00211CBA"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466E229C" w:rsidR="00F75995" w:rsidRPr="00211CBA"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2DD4592F" w:rsidR="00F75995" w:rsidRPr="00211CBA"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671BBAA6" w:rsidR="00F75995" w:rsidRPr="00211CBA"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49C314A" w:rsidR="00F75995" w:rsidRPr="00211CBA"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211CBA" w:rsidRDefault="00F75995" w:rsidP="00F75995">
            <w:pPr>
              <w:ind w:left="18" w:hanging="18"/>
              <w:jc w:val="center"/>
              <w:rPr>
                <w:rFonts w:ascii="Arial" w:hAnsi="Arial" w:cs="Arial"/>
                <w:sz w:val="14"/>
                <w:szCs w:val="14"/>
                <w:lang w:val="es-BO"/>
              </w:rPr>
            </w:pPr>
            <w:r w:rsidRPr="00211CBA">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30E3F78A" w:rsidR="00F75995" w:rsidRPr="00211CBA" w:rsidRDefault="00D175DC"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F92A93F" w:rsidR="00F75995" w:rsidRPr="00211CBA" w:rsidRDefault="00F75995" w:rsidP="00D72B66">
            <w:pPr>
              <w:jc w:val="center"/>
              <w:rPr>
                <w:rFonts w:ascii="Arial" w:hAnsi="Arial" w:cs="Arial"/>
                <w:sz w:val="14"/>
                <w:szCs w:val="14"/>
                <w:lang w:val="es-BO"/>
              </w:rPr>
            </w:pPr>
            <w:r w:rsidRPr="00211CBA">
              <w:rPr>
                <w:rFonts w:ascii="Arial" w:hAnsi="Arial" w:cs="Arial"/>
                <w:sz w:val="14"/>
                <w:szCs w:val="14"/>
                <w:lang w:val="es-BO"/>
              </w:rPr>
              <w:t>202</w:t>
            </w:r>
            <w:r w:rsidR="00D72B66" w:rsidRPr="00211CBA">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156BE749" w14:textId="77777777" w:rsidR="00F75995" w:rsidRPr="00211CBA" w:rsidRDefault="00F75995" w:rsidP="00F75995">
            <w:pPr>
              <w:jc w:val="center"/>
              <w:rPr>
                <w:rFonts w:ascii="Arial" w:hAnsi="Arial" w:cs="Arial"/>
                <w:sz w:val="2"/>
                <w:szCs w:val="2"/>
                <w:lang w:val="es-BO"/>
              </w:rPr>
            </w:pPr>
          </w:p>
        </w:tc>
      </w:tr>
      <w:tr w:rsidR="00F75995" w:rsidRPr="00211CBA"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211CBA" w:rsidRDefault="00F75995" w:rsidP="00F75995">
            <w:pPr>
              <w:rPr>
                <w:rFonts w:ascii="Arial" w:hAnsi="Arial" w:cs="Arial"/>
                <w:sz w:val="4"/>
                <w:szCs w:val="4"/>
                <w:lang w:val="es-BO"/>
              </w:rPr>
            </w:pPr>
          </w:p>
        </w:tc>
      </w:tr>
      <w:tr w:rsidR="00F75995" w:rsidRPr="00211CBA"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211CBA" w:rsidRDefault="00F75995" w:rsidP="00F75995">
            <w:pPr>
              <w:jc w:val="right"/>
              <w:rPr>
                <w:rFonts w:ascii="Arial" w:hAnsi="Arial" w:cs="Arial"/>
                <w:lang w:val="es-BO"/>
              </w:rPr>
            </w:pPr>
            <w:r w:rsidRPr="00211CB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11E714FD" w:rsidR="00F75995" w:rsidRPr="00ED4BAD" w:rsidRDefault="00C15EDE" w:rsidP="00F75995">
            <w:pPr>
              <w:tabs>
                <w:tab w:val="left" w:pos="1634"/>
              </w:tabs>
              <w:jc w:val="center"/>
              <w:rPr>
                <w:rFonts w:ascii="Arial" w:hAnsi="Arial" w:cs="Arial"/>
                <w:b/>
                <w:lang w:val="es-BO"/>
              </w:rPr>
            </w:pPr>
            <w:r w:rsidRPr="00C15EDE">
              <w:rPr>
                <w:rFonts w:ascii="Arial" w:hAnsi="Arial" w:cs="Arial"/>
                <w:b/>
                <w:lang w:val="es-BO"/>
              </w:rPr>
              <w:t>SERVICIO DE SUSCRIPCIÓN PROTECCIÓN DE DATOS DLP</w:t>
            </w:r>
          </w:p>
        </w:tc>
        <w:tc>
          <w:tcPr>
            <w:tcW w:w="266" w:type="dxa"/>
            <w:tcBorders>
              <w:left w:val="single" w:sz="4" w:space="0" w:color="auto"/>
              <w:right w:val="single" w:sz="12" w:space="0" w:color="244061" w:themeColor="accent1" w:themeShade="80"/>
            </w:tcBorders>
          </w:tcPr>
          <w:p w14:paraId="7782C07C" w14:textId="77777777" w:rsidR="00F75995" w:rsidRPr="00211CBA" w:rsidRDefault="00F75995" w:rsidP="00F75995">
            <w:pPr>
              <w:rPr>
                <w:rFonts w:ascii="Arial" w:hAnsi="Arial" w:cs="Arial"/>
                <w:lang w:val="es-BO"/>
              </w:rPr>
            </w:pPr>
          </w:p>
        </w:tc>
      </w:tr>
      <w:tr w:rsidR="00F75995" w:rsidRPr="00211CBA"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211CBA" w:rsidRDefault="00F75995" w:rsidP="00F75995">
            <w:pPr>
              <w:rPr>
                <w:rFonts w:ascii="Arial" w:hAnsi="Arial" w:cs="Arial"/>
                <w:sz w:val="4"/>
                <w:szCs w:val="4"/>
                <w:lang w:val="es-BO"/>
              </w:rPr>
            </w:pPr>
          </w:p>
        </w:tc>
      </w:tr>
      <w:tr w:rsidR="00F75995" w:rsidRPr="00211CBA"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211CBA" w:rsidRDefault="00F75995" w:rsidP="00F75995">
            <w:pPr>
              <w:jc w:val="right"/>
              <w:rPr>
                <w:rFonts w:ascii="Arial" w:hAnsi="Arial" w:cs="Arial"/>
                <w:szCs w:val="2"/>
                <w:lang w:val="es-BO"/>
              </w:rPr>
            </w:pPr>
            <w:r w:rsidRPr="00211CBA">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211CBA" w:rsidRDefault="00424887" w:rsidP="00F75995">
            <w:pPr>
              <w:jc w:val="center"/>
              <w:rPr>
                <w:rFonts w:ascii="Arial" w:hAnsi="Arial" w:cs="Arial"/>
                <w:b/>
                <w:szCs w:val="2"/>
                <w:lang w:val="es-BO"/>
              </w:rPr>
            </w:pPr>
            <w:r w:rsidRPr="00211CBA">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211CBA" w:rsidRDefault="00F75995" w:rsidP="00F75995">
            <w:pPr>
              <w:rPr>
                <w:rFonts w:ascii="Arial" w:hAnsi="Arial" w:cs="Arial"/>
                <w:szCs w:val="2"/>
                <w:lang w:val="es-BO"/>
              </w:rPr>
            </w:pPr>
            <w:r w:rsidRPr="00211CB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211CBA"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211CBA" w:rsidRDefault="00F75995" w:rsidP="00F75995">
            <w:pPr>
              <w:rPr>
                <w:rFonts w:ascii="Arial" w:hAnsi="Arial" w:cs="Arial"/>
                <w:szCs w:val="2"/>
                <w:lang w:val="es-BO"/>
              </w:rPr>
            </w:pPr>
            <w:r w:rsidRPr="00211CBA">
              <w:rPr>
                <w:rFonts w:ascii="Arial" w:hAnsi="Arial" w:cs="Arial"/>
                <w:lang w:val="es-BO"/>
              </w:rPr>
              <w:t>Calidad Propuesta Técnica y Costo</w:t>
            </w:r>
          </w:p>
        </w:tc>
      </w:tr>
      <w:tr w:rsidR="00F75995" w:rsidRPr="00211CBA"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211CBA"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211CBA" w:rsidRDefault="00F75995" w:rsidP="00F75995">
            <w:pPr>
              <w:rPr>
                <w:rFonts w:ascii="Arial" w:hAnsi="Arial" w:cs="Arial"/>
                <w:sz w:val="2"/>
                <w:szCs w:val="4"/>
                <w:lang w:val="es-BO"/>
              </w:rPr>
            </w:pPr>
          </w:p>
        </w:tc>
      </w:tr>
      <w:tr w:rsidR="00F75995" w:rsidRPr="00211CBA"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211CBA"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211CBA"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211CBA" w:rsidRDefault="00F75995" w:rsidP="00F75995">
            <w:pPr>
              <w:rPr>
                <w:rFonts w:ascii="Arial" w:hAnsi="Arial" w:cs="Arial"/>
                <w:lang w:val="es-BO"/>
              </w:rPr>
            </w:pPr>
            <w:r w:rsidRPr="00211CBA">
              <w:rPr>
                <w:rFonts w:ascii="Arial" w:hAnsi="Arial" w:cs="Arial"/>
                <w:lang w:val="es-BO"/>
              </w:rPr>
              <w:t>Presupuesto Fijo</w:t>
            </w:r>
          </w:p>
        </w:tc>
      </w:tr>
      <w:tr w:rsidR="00F75995" w:rsidRPr="00211CBA"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211CBA" w:rsidRDefault="00F75995" w:rsidP="00F75995">
            <w:pPr>
              <w:rPr>
                <w:rFonts w:ascii="Arial" w:hAnsi="Arial" w:cs="Arial"/>
                <w:sz w:val="4"/>
                <w:szCs w:val="4"/>
                <w:highlight w:val="yellow"/>
                <w:lang w:val="es-BO"/>
              </w:rPr>
            </w:pPr>
          </w:p>
        </w:tc>
      </w:tr>
      <w:tr w:rsidR="00F75995" w:rsidRPr="00211CBA"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211CBA" w:rsidRDefault="00F75995" w:rsidP="00F75995">
            <w:pPr>
              <w:jc w:val="right"/>
              <w:rPr>
                <w:rFonts w:ascii="Arial" w:hAnsi="Arial" w:cs="Arial"/>
                <w:lang w:val="es-BO"/>
              </w:rPr>
            </w:pPr>
            <w:r w:rsidRPr="00211CBA">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211CBA" w:rsidRDefault="00F75995" w:rsidP="00F75995">
            <w:pPr>
              <w:jc w:val="center"/>
              <w:rPr>
                <w:rFonts w:ascii="Arial" w:hAnsi="Arial" w:cs="Arial"/>
                <w:b/>
                <w:lang w:val="es-BO"/>
              </w:rPr>
            </w:pPr>
            <w:r w:rsidRPr="00211CBA">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211CBA" w:rsidRDefault="00F75995" w:rsidP="00F75995">
            <w:pPr>
              <w:rPr>
                <w:rFonts w:ascii="Arial" w:hAnsi="Arial" w:cs="Arial"/>
                <w:lang w:val="es-BO"/>
              </w:rPr>
            </w:pPr>
            <w:r w:rsidRPr="00211CB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211CBA"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211CBA" w:rsidRDefault="00F75995" w:rsidP="00F75995">
            <w:pPr>
              <w:rPr>
                <w:rFonts w:ascii="Arial" w:hAnsi="Arial" w:cs="Arial"/>
                <w:lang w:val="es-BO"/>
              </w:rPr>
            </w:pPr>
            <w:r w:rsidRPr="00211CB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211CBA"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211CBA" w:rsidRDefault="00F75995" w:rsidP="00F75995">
            <w:pPr>
              <w:rPr>
                <w:rFonts w:ascii="Arial" w:hAnsi="Arial" w:cs="Arial"/>
                <w:lang w:val="es-BO"/>
              </w:rPr>
            </w:pPr>
            <w:r w:rsidRPr="00211CBA">
              <w:rPr>
                <w:rFonts w:ascii="Arial" w:hAnsi="Arial" w:cs="Arial"/>
                <w:lang w:val="es-BO"/>
              </w:rPr>
              <w:t>Por Lotes</w:t>
            </w:r>
          </w:p>
        </w:tc>
      </w:tr>
      <w:tr w:rsidR="00F75995" w:rsidRPr="00211CBA"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211CBA" w:rsidRDefault="00F75995" w:rsidP="00F75995">
            <w:pPr>
              <w:rPr>
                <w:rFonts w:ascii="Arial" w:hAnsi="Arial" w:cs="Arial"/>
                <w:sz w:val="4"/>
                <w:szCs w:val="4"/>
                <w:highlight w:val="yellow"/>
                <w:lang w:val="es-BO"/>
              </w:rPr>
            </w:pPr>
          </w:p>
        </w:tc>
      </w:tr>
      <w:tr w:rsidR="00F75995" w:rsidRPr="00211CBA" w14:paraId="326AD7A6" w14:textId="77777777" w:rsidTr="0036686E">
        <w:trPr>
          <w:trHeight w:val="389"/>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211CBA" w:rsidRDefault="00F75995" w:rsidP="00F75995">
            <w:pPr>
              <w:jc w:val="right"/>
              <w:rPr>
                <w:rFonts w:ascii="Arial" w:hAnsi="Arial" w:cs="Arial"/>
                <w:lang w:val="es-BO"/>
              </w:rPr>
            </w:pPr>
            <w:r w:rsidRPr="00211CB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7C2FA9B7" w:rsidR="00F75995" w:rsidRPr="00211CBA" w:rsidRDefault="00ED4BAD" w:rsidP="00EB61FE">
            <w:pPr>
              <w:jc w:val="both"/>
              <w:rPr>
                <w:rFonts w:ascii="Arial" w:hAnsi="Arial" w:cs="Arial"/>
                <w:b/>
                <w:lang w:val="es-BO"/>
              </w:rPr>
            </w:pPr>
            <w:r>
              <w:rPr>
                <w:rFonts w:ascii="Arial" w:hAnsi="Arial" w:cs="Arial"/>
                <w:b/>
                <w:lang w:val="es-BO"/>
              </w:rPr>
              <w:t>Bs</w:t>
            </w:r>
            <w:r w:rsidR="00D175DC">
              <w:rPr>
                <w:rFonts w:ascii="Arial" w:hAnsi="Arial" w:cs="Arial"/>
                <w:b/>
                <w:lang w:val="es-BO"/>
              </w:rPr>
              <w:t>3</w:t>
            </w:r>
            <w:r w:rsidR="00EB61FE">
              <w:rPr>
                <w:rFonts w:ascii="Arial" w:hAnsi="Arial" w:cs="Arial"/>
                <w:b/>
                <w:lang w:val="es-BO"/>
              </w:rPr>
              <w:t>70</w:t>
            </w:r>
            <w:r>
              <w:rPr>
                <w:rFonts w:ascii="Arial" w:hAnsi="Arial" w:cs="Arial"/>
                <w:b/>
                <w:lang w:val="es-BO"/>
              </w:rPr>
              <w:t>.000</w:t>
            </w:r>
            <w:r w:rsidR="00D72B66" w:rsidRPr="00211CBA">
              <w:rPr>
                <w:rFonts w:ascii="Arial" w:hAnsi="Arial" w:cs="Arial"/>
                <w:b/>
                <w:lang w:val="es-BO"/>
              </w:rPr>
              <w:t>,00</w:t>
            </w:r>
            <w:r>
              <w:rPr>
                <w:rFonts w:ascii="Arial" w:hAnsi="Arial" w:cs="Arial"/>
                <w:b/>
                <w:lang w:val="es-BO"/>
              </w:rPr>
              <w:t xml:space="preserve"> (</w:t>
            </w:r>
            <w:r w:rsidR="00D1605B" w:rsidRPr="00D1605B">
              <w:rPr>
                <w:rFonts w:ascii="Arial" w:hAnsi="Arial" w:cs="Arial"/>
                <w:b/>
                <w:lang w:val="es-BO"/>
              </w:rPr>
              <w:t xml:space="preserve">Trecientos </w:t>
            </w:r>
            <w:r w:rsidR="00EB61FE">
              <w:rPr>
                <w:rFonts w:ascii="Arial" w:hAnsi="Arial" w:cs="Arial"/>
                <w:b/>
                <w:lang w:val="es-BO"/>
              </w:rPr>
              <w:t>Setenta</w:t>
            </w:r>
            <w:r w:rsidR="00D1605B" w:rsidRPr="00D1605B">
              <w:rPr>
                <w:rFonts w:ascii="Arial" w:hAnsi="Arial" w:cs="Arial"/>
                <w:b/>
                <w:lang w:val="es-BO"/>
              </w:rPr>
              <w:t xml:space="preserve"> </w:t>
            </w:r>
            <w:r w:rsidR="00D1605B">
              <w:rPr>
                <w:rFonts w:ascii="Arial" w:hAnsi="Arial" w:cs="Arial"/>
                <w:b/>
                <w:lang w:val="es-BO"/>
              </w:rPr>
              <w:t>M</w:t>
            </w:r>
            <w:r w:rsidR="00D1605B" w:rsidRPr="00D1605B">
              <w:rPr>
                <w:rFonts w:ascii="Arial" w:hAnsi="Arial" w:cs="Arial"/>
                <w:b/>
                <w:lang w:val="es-BO"/>
              </w:rPr>
              <w:t xml:space="preserve">il </w:t>
            </w:r>
            <w:r>
              <w:rPr>
                <w:rFonts w:ascii="Arial" w:hAnsi="Arial" w:cs="Arial"/>
                <w:b/>
                <w:lang w:val="es-BO"/>
              </w:rPr>
              <w:t>00/100 Bolivianos)</w:t>
            </w:r>
          </w:p>
        </w:tc>
        <w:tc>
          <w:tcPr>
            <w:tcW w:w="266" w:type="dxa"/>
            <w:tcBorders>
              <w:left w:val="single" w:sz="4" w:space="0" w:color="auto"/>
              <w:right w:val="single" w:sz="12" w:space="0" w:color="244061" w:themeColor="accent1" w:themeShade="80"/>
            </w:tcBorders>
          </w:tcPr>
          <w:p w14:paraId="6BEE5CCB" w14:textId="77777777" w:rsidR="00F75995" w:rsidRPr="00211CBA" w:rsidRDefault="00F75995" w:rsidP="00F75995">
            <w:pPr>
              <w:rPr>
                <w:rFonts w:ascii="Arial" w:hAnsi="Arial" w:cs="Arial"/>
                <w:lang w:val="es-BO"/>
              </w:rPr>
            </w:pPr>
          </w:p>
        </w:tc>
      </w:tr>
      <w:tr w:rsidR="00F75995" w:rsidRPr="00211CBA"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211CBA" w:rsidRDefault="00F75995" w:rsidP="00F75995">
            <w:pPr>
              <w:rPr>
                <w:rFonts w:ascii="Arial" w:hAnsi="Arial" w:cs="Arial"/>
                <w:sz w:val="4"/>
                <w:szCs w:val="4"/>
                <w:highlight w:val="yellow"/>
                <w:lang w:val="es-BO"/>
              </w:rPr>
            </w:pPr>
          </w:p>
        </w:tc>
      </w:tr>
      <w:tr w:rsidR="00F75995" w:rsidRPr="00211CBA"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211CBA" w:rsidRDefault="00F75995" w:rsidP="00F75995">
            <w:pPr>
              <w:jc w:val="right"/>
              <w:rPr>
                <w:rFonts w:ascii="Arial" w:hAnsi="Arial" w:cs="Arial"/>
                <w:szCs w:val="2"/>
                <w:lang w:val="es-BO"/>
              </w:rPr>
            </w:pPr>
            <w:r w:rsidRPr="00211CBA">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211CBA" w:rsidRDefault="000D3A48" w:rsidP="00F75995">
            <w:pPr>
              <w:rPr>
                <w:rFonts w:ascii="Arial" w:hAnsi="Arial" w:cs="Arial"/>
                <w:b/>
                <w:szCs w:val="2"/>
                <w:lang w:val="es-BO"/>
              </w:rPr>
            </w:pPr>
            <w:r w:rsidRPr="00211CBA">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211CBA" w:rsidRDefault="00F75995" w:rsidP="00F75995">
            <w:pPr>
              <w:rPr>
                <w:rFonts w:ascii="Arial" w:hAnsi="Arial" w:cs="Arial"/>
                <w:szCs w:val="2"/>
                <w:lang w:val="es-BO"/>
              </w:rPr>
            </w:pPr>
            <w:r w:rsidRPr="00211CB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211CBA"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211CBA" w:rsidRDefault="00F75995" w:rsidP="00F75995">
            <w:pPr>
              <w:jc w:val="both"/>
              <w:rPr>
                <w:rFonts w:ascii="Arial" w:hAnsi="Arial" w:cs="Arial"/>
                <w:szCs w:val="2"/>
                <w:lang w:val="es-BO"/>
              </w:rPr>
            </w:pPr>
            <w:r w:rsidRPr="00211CBA">
              <w:rPr>
                <w:rFonts w:ascii="Arial" w:hAnsi="Arial" w:cs="Arial"/>
                <w:szCs w:val="2"/>
                <w:lang w:val="es-BO"/>
              </w:rPr>
              <w:t xml:space="preserve">Orden de Servicio </w:t>
            </w:r>
            <w:r w:rsidRPr="00211CB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211CBA" w:rsidRDefault="00F75995" w:rsidP="00F75995">
            <w:pPr>
              <w:rPr>
                <w:rFonts w:ascii="Arial" w:hAnsi="Arial" w:cs="Arial"/>
                <w:szCs w:val="2"/>
                <w:lang w:val="es-BO"/>
              </w:rPr>
            </w:pPr>
          </w:p>
        </w:tc>
      </w:tr>
      <w:tr w:rsidR="00F75995" w:rsidRPr="00211CBA"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211CBA" w:rsidRDefault="00F75995" w:rsidP="00F75995">
            <w:pPr>
              <w:rPr>
                <w:rFonts w:ascii="Arial" w:hAnsi="Arial" w:cs="Arial"/>
                <w:sz w:val="4"/>
                <w:szCs w:val="4"/>
                <w:highlight w:val="yellow"/>
                <w:lang w:val="es-BO"/>
              </w:rPr>
            </w:pPr>
          </w:p>
        </w:tc>
      </w:tr>
      <w:tr w:rsidR="00F75995" w:rsidRPr="00211CBA"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11CBA" w:rsidRDefault="000E268F" w:rsidP="00103827">
            <w:pPr>
              <w:jc w:val="right"/>
              <w:rPr>
                <w:rFonts w:ascii="Arial" w:hAnsi="Arial" w:cs="Arial"/>
                <w:lang w:val="es-BO"/>
              </w:rPr>
            </w:pPr>
            <w:r w:rsidRPr="00211CB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0471AC99" w:rsidR="00EB61FE" w:rsidRPr="00C67144" w:rsidRDefault="00EB61FE" w:rsidP="00EB61FE">
            <w:pPr>
              <w:jc w:val="both"/>
              <w:rPr>
                <w:rFonts w:ascii="Arial" w:hAnsi="Arial" w:cs="Arial"/>
                <w:lang w:val="es-BO"/>
              </w:rPr>
            </w:pPr>
            <w:r w:rsidRPr="00EB61FE">
              <w:rPr>
                <w:rFonts w:ascii="Arial" w:hAnsi="Arial" w:cs="Arial"/>
                <w:b/>
                <w:lang w:val="es-BO"/>
              </w:rPr>
              <w:t>Plazo del Servicio</w:t>
            </w:r>
            <w:r>
              <w:rPr>
                <w:rFonts w:ascii="Arial" w:hAnsi="Arial" w:cs="Arial"/>
                <w:b/>
                <w:lang w:val="es-BO"/>
              </w:rPr>
              <w:t>:</w:t>
            </w:r>
            <w:r w:rsidRPr="00EB61FE">
              <w:rPr>
                <w:rFonts w:ascii="Arial" w:hAnsi="Arial" w:cs="Arial"/>
                <w:lang w:val="es-BO"/>
              </w:rPr>
              <w:t xml:space="preserve"> Un (1) año calendario computable a partir de la fecha señalada en la Orden de Proceder</w:t>
            </w:r>
            <w:r w:rsidR="00C739D8" w:rsidRPr="00C739D8">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211CBA" w:rsidRDefault="00F75995" w:rsidP="00F75995">
            <w:pPr>
              <w:rPr>
                <w:rFonts w:ascii="Arial" w:hAnsi="Arial" w:cs="Arial"/>
                <w:lang w:val="es-BO"/>
              </w:rPr>
            </w:pPr>
          </w:p>
        </w:tc>
      </w:tr>
      <w:tr w:rsidR="00F75995" w:rsidRPr="00211CBA" w14:paraId="4633A5FF" w14:textId="77777777" w:rsidTr="0036686E">
        <w:trPr>
          <w:trHeight w:val="277"/>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11CBA"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211CBA" w:rsidRDefault="00F75995" w:rsidP="00F75995">
            <w:pPr>
              <w:rPr>
                <w:rFonts w:ascii="Arial" w:hAnsi="Arial" w:cs="Arial"/>
                <w:lang w:val="es-BO"/>
              </w:rPr>
            </w:pPr>
          </w:p>
        </w:tc>
      </w:tr>
      <w:tr w:rsidR="00F75995" w:rsidRPr="00211CBA"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11CBA" w:rsidRDefault="00F75995" w:rsidP="00F75995">
            <w:pPr>
              <w:rPr>
                <w:rFonts w:ascii="Arial" w:hAnsi="Arial" w:cs="Arial"/>
                <w:sz w:val="4"/>
                <w:szCs w:val="4"/>
                <w:lang w:val="es-BO"/>
              </w:rPr>
            </w:pPr>
          </w:p>
        </w:tc>
      </w:tr>
      <w:tr w:rsidR="004E1F06" w:rsidRPr="00211CBA" w14:paraId="4FC7FBD0" w14:textId="77777777" w:rsidTr="0036686E">
        <w:trPr>
          <w:trHeight w:val="52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11CBA" w:rsidRDefault="004E1F06" w:rsidP="00424887">
            <w:pPr>
              <w:jc w:val="right"/>
              <w:rPr>
                <w:rFonts w:ascii="Arial" w:hAnsi="Arial" w:cs="Arial"/>
                <w:lang w:val="es-BO"/>
              </w:rPr>
            </w:pPr>
            <w:r w:rsidRPr="00211CBA">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710F6D41" w:rsidR="004E1F06" w:rsidRPr="00C67144" w:rsidRDefault="00EB61FE" w:rsidP="00D72B66">
            <w:pPr>
              <w:jc w:val="both"/>
              <w:rPr>
                <w:rFonts w:ascii="Arial" w:hAnsi="Arial" w:cs="Arial"/>
                <w:lang w:val="es-BO"/>
              </w:rPr>
            </w:pPr>
            <w:r w:rsidRPr="00EB61FE">
              <w:rPr>
                <w:rFonts w:ascii="Arial" w:hAnsi="Arial" w:cs="Arial"/>
                <w:lang w:val="es-BO"/>
              </w:rPr>
              <w:t>El servicio se realizará en instalaciones del Banco Central de Bolivia, ubicado en la calle Ayacucho esquina Mercado s/n de la Zona Central de la ciudad de La Paz – Bolivia.</w:t>
            </w:r>
          </w:p>
        </w:tc>
        <w:tc>
          <w:tcPr>
            <w:tcW w:w="266" w:type="dxa"/>
            <w:tcBorders>
              <w:left w:val="single" w:sz="4" w:space="0" w:color="auto"/>
              <w:right w:val="single" w:sz="12" w:space="0" w:color="244061" w:themeColor="accent1" w:themeShade="80"/>
            </w:tcBorders>
          </w:tcPr>
          <w:p w14:paraId="2F6BA5E5" w14:textId="77777777" w:rsidR="004E1F06" w:rsidRPr="00211CBA" w:rsidRDefault="004E1F06" w:rsidP="00424887">
            <w:pPr>
              <w:rPr>
                <w:rFonts w:ascii="Arial" w:hAnsi="Arial" w:cs="Arial"/>
                <w:lang w:val="es-BO"/>
              </w:rPr>
            </w:pPr>
          </w:p>
        </w:tc>
      </w:tr>
      <w:tr w:rsidR="00D72B66" w:rsidRPr="00211CBA" w14:paraId="2CD2DFA2" w14:textId="77777777" w:rsidTr="00D72B66">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D3607B7" w14:textId="77777777" w:rsidR="00D72B66" w:rsidRPr="00211CBA" w:rsidRDefault="00D72B66" w:rsidP="00D72B66">
            <w:pPr>
              <w:rPr>
                <w:rFonts w:ascii="Arial" w:hAnsi="Arial" w:cs="Arial"/>
                <w:sz w:val="4"/>
                <w:szCs w:val="4"/>
                <w:lang w:val="es-BO"/>
              </w:rPr>
            </w:pPr>
          </w:p>
        </w:tc>
      </w:tr>
      <w:tr w:rsidR="00D72B66" w:rsidRPr="00211CBA" w14:paraId="429176D4" w14:textId="77777777" w:rsidTr="00D72B66">
        <w:trPr>
          <w:trHeight w:val="197"/>
        </w:trPr>
        <w:tc>
          <w:tcPr>
            <w:tcW w:w="1997" w:type="dxa"/>
            <w:gridSpan w:val="2"/>
            <w:tcBorders>
              <w:left w:val="single" w:sz="12" w:space="0" w:color="244061" w:themeColor="accent1" w:themeShade="80"/>
              <w:right w:val="single" w:sz="4" w:space="0" w:color="auto"/>
            </w:tcBorders>
            <w:vAlign w:val="center"/>
          </w:tcPr>
          <w:p w14:paraId="389B7160" w14:textId="5F3D4F92" w:rsidR="00D72B66" w:rsidRPr="00211CBA" w:rsidRDefault="00D72B66" w:rsidP="00D72B66">
            <w:pPr>
              <w:jc w:val="right"/>
              <w:rPr>
                <w:rFonts w:ascii="Arial" w:hAnsi="Arial" w:cs="Arial"/>
                <w:lang w:val="es-BO"/>
              </w:rPr>
            </w:pPr>
            <w:r w:rsidRPr="00211CBA">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E9E01E" w14:textId="5B58ADF8" w:rsidR="00D72B66" w:rsidRPr="00211CBA" w:rsidRDefault="00D72B66" w:rsidP="00C739D8">
            <w:pPr>
              <w:jc w:val="both"/>
              <w:rPr>
                <w:rFonts w:ascii="Arial" w:hAnsi="Arial" w:cs="Arial"/>
                <w:b/>
                <w:i/>
                <w:lang w:val="es-BO"/>
              </w:rPr>
            </w:pPr>
            <w:r w:rsidRPr="00211CBA">
              <w:rPr>
                <w:rFonts w:ascii="Arial" w:hAnsi="Arial" w:cs="Arial"/>
                <w:b/>
                <w:i/>
                <w:lang w:val="es-BO"/>
              </w:rPr>
              <w:t>El proponente deberá presentar una Garantía equivalente al 1% del Precio Referencial de la Contratación</w:t>
            </w:r>
            <w:r w:rsidR="00C739D8">
              <w:rPr>
                <w:rFonts w:ascii="Arial" w:hAnsi="Arial" w:cs="Arial"/>
                <w:b/>
                <w:i/>
              </w:rPr>
              <w:t>.</w:t>
            </w:r>
          </w:p>
        </w:tc>
        <w:tc>
          <w:tcPr>
            <w:tcW w:w="266" w:type="dxa"/>
            <w:tcBorders>
              <w:left w:val="single" w:sz="4" w:space="0" w:color="auto"/>
              <w:right w:val="single" w:sz="12" w:space="0" w:color="244061" w:themeColor="accent1" w:themeShade="80"/>
            </w:tcBorders>
          </w:tcPr>
          <w:p w14:paraId="4A47E10C" w14:textId="77777777" w:rsidR="00D72B66" w:rsidRPr="00211CBA" w:rsidRDefault="00D72B66" w:rsidP="00D72B66">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D72B66" w:rsidRDefault="00C735D5" w:rsidP="00473D92">
            <w:pPr>
              <w:rPr>
                <w:rFonts w:ascii="Arial" w:hAnsi="Arial" w:cs="Arial"/>
                <w:sz w:val="4"/>
                <w:szCs w:val="4"/>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11C1F" w:rsidRDefault="000E268F" w:rsidP="000E268F">
            <w:pPr>
              <w:jc w:val="right"/>
              <w:rPr>
                <w:rFonts w:ascii="Arial" w:hAnsi="Arial" w:cs="Arial"/>
                <w:lang w:val="es-BO"/>
              </w:rPr>
            </w:pPr>
            <w:r w:rsidRPr="00211C1F">
              <w:rPr>
                <w:rFonts w:ascii="Arial" w:hAnsi="Arial" w:cs="Arial"/>
                <w:lang w:val="es-BO"/>
              </w:rPr>
              <w:t xml:space="preserve">Garantía de Cumplimiento </w:t>
            </w:r>
          </w:p>
          <w:p w14:paraId="55F295A5" w14:textId="623C3F5C" w:rsidR="000E268F" w:rsidRPr="00F75995" w:rsidRDefault="000E268F" w:rsidP="00103827">
            <w:pPr>
              <w:jc w:val="right"/>
              <w:rPr>
                <w:rFonts w:ascii="Arial" w:hAnsi="Arial" w:cs="Arial"/>
                <w:lang w:val="es-BO"/>
              </w:rPr>
            </w:pPr>
            <w:r w:rsidRPr="00211C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1123A69" w:rsidR="000E268F" w:rsidRPr="00D72B66" w:rsidRDefault="00D72B66" w:rsidP="00C261AC">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106E577" w:rsidR="009020C4" w:rsidRPr="000D3A48" w:rsidRDefault="00DE582A" w:rsidP="000D3A48">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686E">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4376D645" w:rsidR="000E268F" w:rsidRPr="0036686E" w:rsidRDefault="000E268F" w:rsidP="0036686E">
            <w:pPr>
              <w:jc w:val="center"/>
              <w:rPr>
                <w:rFonts w:ascii="Arial" w:hAnsi="Arial" w:cs="Arial"/>
                <w:b/>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211CBA" w14:paraId="223B6C3B" w14:textId="77777777" w:rsidTr="0036686E">
        <w:trPr>
          <w:trHeight w:val="427"/>
        </w:trPr>
        <w:tc>
          <w:tcPr>
            <w:tcW w:w="1558" w:type="dxa"/>
            <w:vMerge w:val="restart"/>
            <w:tcBorders>
              <w:left w:val="single" w:sz="12" w:space="0" w:color="244061" w:themeColor="accent1" w:themeShade="80"/>
            </w:tcBorders>
            <w:vAlign w:val="center"/>
          </w:tcPr>
          <w:p w14:paraId="17926E06" w14:textId="77777777" w:rsidR="000E268F" w:rsidRPr="00211CBA" w:rsidRDefault="000E268F" w:rsidP="003B46C3">
            <w:pPr>
              <w:jc w:val="right"/>
              <w:rPr>
                <w:rFonts w:ascii="Arial" w:hAnsi="Arial" w:cs="Arial"/>
                <w:lang w:val="es-BO"/>
              </w:rPr>
            </w:pPr>
            <w:r w:rsidRPr="00211CBA">
              <w:rPr>
                <w:rFonts w:ascii="Arial" w:hAnsi="Arial" w:cs="Arial"/>
                <w:lang w:val="es-BO"/>
              </w:rPr>
              <w:t>Organismos Financiadores</w:t>
            </w:r>
          </w:p>
        </w:tc>
        <w:tc>
          <w:tcPr>
            <w:tcW w:w="328" w:type="dxa"/>
            <w:vAlign w:val="center"/>
          </w:tcPr>
          <w:p w14:paraId="67939D84" w14:textId="77777777" w:rsidR="000E268F" w:rsidRPr="00211CBA" w:rsidRDefault="000E268F" w:rsidP="003B46C3">
            <w:pPr>
              <w:rPr>
                <w:rFonts w:ascii="Arial" w:hAnsi="Arial" w:cs="Arial"/>
                <w:lang w:val="es-BO"/>
              </w:rPr>
            </w:pPr>
            <w:r w:rsidRPr="00211CBA">
              <w:rPr>
                <w:rFonts w:ascii="Arial" w:hAnsi="Arial" w:cs="Arial"/>
                <w:sz w:val="12"/>
                <w:lang w:val="es-BO"/>
              </w:rPr>
              <w:t>#</w:t>
            </w:r>
          </w:p>
        </w:tc>
        <w:tc>
          <w:tcPr>
            <w:tcW w:w="5515" w:type="dxa"/>
          </w:tcPr>
          <w:p w14:paraId="250EB9C8" w14:textId="027409F4" w:rsidR="000E268F" w:rsidRPr="00211CBA" w:rsidRDefault="000E268F" w:rsidP="003B46C3">
            <w:pPr>
              <w:jc w:val="center"/>
              <w:rPr>
                <w:rFonts w:ascii="Arial" w:hAnsi="Arial" w:cs="Arial"/>
                <w:b/>
                <w:lang w:val="es-BO"/>
              </w:rPr>
            </w:pPr>
            <w:r w:rsidRPr="00211CBA">
              <w:rPr>
                <w:rFonts w:ascii="Arial" w:hAnsi="Arial" w:cs="Arial"/>
                <w:lang w:val="es-BO"/>
              </w:rPr>
              <w:t>Nombre del Organismo Financiador</w:t>
            </w:r>
          </w:p>
          <w:p w14:paraId="40F9E58E" w14:textId="77777777" w:rsidR="000E268F" w:rsidRPr="00211CBA" w:rsidRDefault="000E268F" w:rsidP="003B46C3">
            <w:pPr>
              <w:jc w:val="center"/>
              <w:rPr>
                <w:rFonts w:ascii="Arial" w:hAnsi="Arial" w:cs="Arial"/>
                <w:b/>
                <w:lang w:val="es-BO"/>
              </w:rPr>
            </w:pPr>
            <w:r w:rsidRPr="00211CBA">
              <w:rPr>
                <w:rFonts w:ascii="Arial" w:hAnsi="Arial" w:cs="Arial"/>
                <w:sz w:val="14"/>
                <w:lang w:val="es-BO"/>
              </w:rPr>
              <w:t>(de acuerdo al clasificador vigente)</w:t>
            </w:r>
          </w:p>
        </w:tc>
        <w:tc>
          <w:tcPr>
            <w:tcW w:w="274" w:type="dxa"/>
          </w:tcPr>
          <w:p w14:paraId="4DE83F65" w14:textId="77777777" w:rsidR="000E268F" w:rsidRPr="00211CBA"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211CBA" w:rsidRDefault="000E268F" w:rsidP="003B46C3">
            <w:pPr>
              <w:jc w:val="center"/>
              <w:rPr>
                <w:rFonts w:ascii="Arial" w:hAnsi="Arial" w:cs="Arial"/>
                <w:lang w:val="es-BO"/>
              </w:rPr>
            </w:pPr>
            <w:r w:rsidRPr="00211CBA">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211CBA" w:rsidRDefault="000E268F" w:rsidP="003B46C3">
            <w:pPr>
              <w:rPr>
                <w:rFonts w:ascii="Arial" w:hAnsi="Arial" w:cs="Arial"/>
                <w:lang w:val="es-BO"/>
              </w:rPr>
            </w:pPr>
          </w:p>
        </w:tc>
      </w:tr>
      <w:tr w:rsidR="000E268F" w:rsidRPr="00211CBA"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211CBA"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211CBA" w:rsidRDefault="000E268F" w:rsidP="003B46C3">
            <w:pPr>
              <w:rPr>
                <w:rFonts w:ascii="Arial" w:hAnsi="Arial" w:cs="Arial"/>
                <w:sz w:val="12"/>
                <w:lang w:val="es-BO"/>
              </w:rPr>
            </w:pPr>
            <w:r w:rsidRPr="00211CB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11CBA" w:rsidRDefault="000D3A48" w:rsidP="000D3A48">
            <w:pPr>
              <w:jc w:val="center"/>
              <w:rPr>
                <w:rFonts w:ascii="Arial" w:hAnsi="Arial" w:cs="Arial"/>
                <w:lang w:val="es-BO"/>
              </w:rPr>
            </w:pPr>
            <w:r w:rsidRPr="00211CBA">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11CBA"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11CBA" w:rsidRDefault="000D3A48" w:rsidP="000D3A48">
            <w:pPr>
              <w:jc w:val="center"/>
              <w:rPr>
                <w:rFonts w:ascii="Arial" w:hAnsi="Arial" w:cs="Arial"/>
                <w:lang w:val="es-BO"/>
              </w:rPr>
            </w:pPr>
            <w:r w:rsidRPr="00211CB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211CBA" w:rsidRDefault="000E268F" w:rsidP="003B46C3">
            <w:pPr>
              <w:rPr>
                <w:rFonts w:ascii="Arial" w:hAnsi="Arial" w:cs="Arial"/>
                <w:lang w:val="es-BO"/>
              </w:rPr>
            </w:pPr>
          </w:p>
        </w:tc>
      </w:tr>
      <w:tr w:rsidR="000E268F" w:rsidRPr="00211CBA"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211CBA" w:rsidRDefault="000E268F" w:rsidP="003B46C3">
            <w:pPr>
              <w:jc w:val="right"/>
              <w:rPr>
                <w:rFonts w:ascii="Arial" w:hAnsi="Arial" w:cs="Arial"/>
                <w:b/>
                <w:lang w:val="es-BO"/>
              </w:rPr>
            </w:pPr>
          </w:p>
        </w:tc>
        <w:tc>
          <w:tcPr>
            <w:tcW w:w="328" w:type="dxa"/>
            <w:vAlign w:val="center"/>
          </w:tcPr>
          <w:p w14:paraId="70706913" w14:textId="77777777" w:rsidR="000E268F" w:rsidRPr="00211CBA"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211CBA" w:rsidRDefault="000E268F" w:rsidP="003B46C3">
            <w:pPr>
              <w:rPr>
                <w:rFonts w:ascii="Arial" w:hAnsi="Arial" w:cs="Arial"/>
                <w:sz w:val="2"/>
                <w:szCs w:val="2"/>
                <w:lang w:val="es-BO"/>
              </w:rPr>
            </w:pPr>
          </w:p>
        </w:tc>
        <w:tc>
          <w:tcPr>
            <w:tcW w:w="274" w:type="dxa"/>
          </w:tcPr>
          <w:p w14:paraId="528A7202" w14:textId="77777777" w:rsidR="000E268F" w:rsidRPr="00211CBA"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211CBA"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211CBA" w:rsidRDefault="000E268F" w:rsidP="003B46C3">
            <w:pPr>
              <w:rPr>
                <w:rFonts w:ascii="Arial" w:hAnsi="Arial" w:cs="Arial"/>
                <w:sz w:val="2"/>
                <w:szCs w:val="2"/>
                <w:lang w:val="es-BO"/>
              </w:rPr>
            </w:pPr>
          </w:p>
        </w:tc>
      </w:tr>
      <w:tr w:rsidR="000E268F" w:rsidRPr="00211CBA"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211CBA" w:rsidRDefault="000E268F" w:rsidP="003B46C3">
            <w:pPr>
              <w:rPr>
                <w:rFonts w:ascii="Arial" w:hAnsi="Arial" w:cs="Arial"/>
                <w:sz w:val="2"/>
                <w:szCs w:val="8"/>
                <w:lang w:val="es-BO"/>
              </w:rPr>
            </w:pPr>
          </w:p>
        </w:tc>
      </w:tr>
    </w:tbl>
    <w:p w14:paraId="7FC21921" w14:textId="77777777" w:rsidR="000E268F" w:rsidRPr="00211CBA"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211CBA" w14:paraId="1A4E9A28" w14:textId="77777777" w:rsidTr="0036686E">
        <w:trPr>
          <w:trHeight w:val="430"/>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211CBA" w:rsidRDefault="00545778" w:rsidP="00103827">
            <w:pPr>
              <w:jc w:val="center"/>
              <w:rPr>
                <w:rFonts w:ascii="Arial" w:hAnsi="Arial" w:cs="Arial"/>
                <w:lang w:val="es-BO"/>
              </w:rPr>
            </w:pPr>
            <w:r w:rsidRPr="00211CBA">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082D0462" w:rsidR="00545778" w:rsidRPr="00211CBA" w:rsidRDefault="00545778" w:rsidP="0036686E">
            <w:pPr>
              <w:jc w:val="center"/>
              <w:rPr>
                <w:rFonts w:ascii="Arial" w:hAnsi="Arial" w:cs="Arial"/>
                <w:lang w:val="es-BO"/>
              </w:rPr>
            </w:pPr>
            <w:r w:rsidRPr="00211CBA">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11CBA" w:rsidRDefault="00545778" w:rsidP="00103827">
            <w:pPr>
              <w:jc w:val="right"/>
              <w:rPr>
                <w:rFonts w:ascii="Arial" w:hAnsi="Arial" w:cs="Arial"/>
                <w:lang w:val="es-BO"/>
              </w:rPr>
            </w:pPr>
            <w:r w:rsidRPr="00211CB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211CBA" w:rsidRDefault="00E655E8" w:rsidP="00087393">
            <w:pPr>
              <w:jc w:val="center"/>
              <w:rPr>
                <w:rFonts w:ascii="Arial" w:hAnsi="Arial" w:cs="Arial"/>
                <w:lang w:val="es-BO"/>
              </w:rPr>
            </w:pPr>
            <w:r w:rsidRPr="00211CBA">
              <w:rPr>
                <w:rFonts w:ascii="Arial" w:hAnsi="Arial" w:cs="Arial"/>
                <w:lang w:val="es-BO" w:eastAsia="es-BO"/>
              </w:rPr>
              <w:t>08:0</w:t>
            </w:r>
            <w:r w:rsidR="00545778" w:rsidRPr="00211CBA">
              <w:rPr>
                <w:rFonts w:ascii="Arial" w:hAnsi="Arial" w:cs="Arial"/>
                <w:lang w:val="es-BO" w:eastAsia="es-BO"/>
              </w:rPr>
              <w:t>0</w:t>
            </w:r>
            <w:r w:rsidR="00E00F5E" w:rsidRPr="00211CBA">
              <w:rPr>
                <w:rFonts w:ascii="Arial" w:hAnsi="Arial" w:cs="Arial"/>
                <w:bCs/>
                <w:lang w:val="es-BO" w:eastAsia="es-BO"/>
              </w:rPr>
              <w:t xml:space="preserve"> a 16</w:t>
            </w:r>
            <w:r w:rsidR="00545778" w:rsidRPr="00211CBA">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211CBA" w:rsidRDefault="00545778" w:rsidP="00103827">
            <w:pPr>
              <w:rPr>
                <w:rFonts w:ascii="Arial" w:hAnsi="Arial" w:cs="Arial"/>
                <w:lang w:val="es-BO"/>
              </w:rPr>
            </w:pPr>
          </w:p>
        </w:tc>
      </w:tr>
      <w:tr w:rsidR="00087393" w:rsidRPr="00211CBA"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211CBA"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211CBA" w:rsidRDefault="00765F1B" w:rsidP="00103827">
            <w:pPr>
              <w:rPr>
                <w:rFonts w:ascii="Arial" w:hAnsi="Arial" w:cs="Arial"/>
                <w:sz w:val="2"/>
                <w:szCs w:val="2"/>
                <w:lang w:val="es-BO"/>
              </w:rPr>
            </w:pPr>
          </w:p>
        </w:tc>
        <w:tc>
          <w:tcPr>
            <w:tcW w:w="270" w:type="dxa"/>
            <w:shd w:val="clear" w:color="auto" w:fill="auto"/>
          </w:tcPr>
          <w:p w14:paraId="6CD8B8A6" w14:textId="77777777" w:rsidR="00765F1B" w:rsidRPr="00211CBA" w:rsidRDefault="00765F1B" w:rsidP="00103827">
            <w:pPr>
              <w:rPr>
                <w:rFonts w:ascii="Arial" w:hAnsi="Arial" w:cs="Arial"/>
                <w:sz w:val="2"/>
                <w:szCs w:val="2"/>
                <w:lang w:val="es-BO"/>
              </w:rPr>
            </w:pPr>
          </w:p>
        </w:tc>
        <w:tc>
          <w:tcPr>
            <w:tcW w:w="273" w:type="dxa"/>
            <w:shd w:val="clear" w:color="auto" w:fill="auto"/>
          </w:tcPr>
          <w:p w14:paraId="51309A63" w14:textId="77777777" w:rsidR="00765F1B" w:rsidRPr="00211CBA" w:rsidRDefault="00765F1B" w:rsidP="00103827">
            <w:pPr>
              <w:rPr>
                <w:rFonts w:ascii="Arial" w:hAnsi="Arial" w:cs="Arial"/>
                <w:sz w:val="2"/>
                <w:szCs w:val="2"/>
                <w:lang w:val="es-BO"/>
              </w:rPr>
            </w:pPr>
          </w:p>
        </w:tc>
        <w:tc>
          <w:tcPr>
            <w:tcW w:w="264" w:type="dxa"/>
            <w:shd w:val="clear" w:color="auto" w:fill="auto"/>
          </w:tcPr>
          <w:p w14:paraId="509F98F6" w14:textId="77777777" w:rsidR="00765F1B" w:rsidRPr="00211CBA" w:rsidRDefault="00765F1B" w:rsidP="00103827">
            <w:pPr>
              <w:rPr>
                <w:rFonts w:ascii="Arial" w:hAnsi="Arial" w:cs="Arial"/>
                <w:sz w:val="2"/>
                <w:szCs w:val="2"/>
                <w:lang w:val="es-BO"/>
              </w:rPr>
            </w:pPr>
          </w:p>
        </w:tc>
        <w:tc>
          <w:tcPr>
            <w:tcW w:w="235" w:type="dxa"/>
            <w:shd w:val="clear" w:color="auto" w:fill="auto"/>
          </w:tcPr>
          <w:p w14:paraId="15BBFCC5" w14:textId="77777777" w:rsidR="00765F1B" w:rsidRPr="00211CBA" w:rsidRDefault="00765F1B" w:rsidP="00103827">
            <w:pPr>
              <w:rPr>
                <w:rFonts w:ascii="Arial" w:hAnsi="Arial" w:cs="Arial"/>
                <w:sz w:val="2"/>
                <w:szCs w:val="2"/>
                <w:lang w:val="es-BO"/>
              </w:rPr>
            </w:pPr>
          </w:p>
        </w:tc>
        <w:tc>
          <w:tcPr>
            <w:tcW w:w="301" w:type="dxa"/>
            <w:shd w:val="clear" w:color="auto" w:fill="auto"/>
          </w:tcPr>
          <w:p w14:paraId="67DCDE84" w14:textId="77777777" w:rsidR="00765F1B" w:rsidRPr="00211CBA" w:rsidRDefault="00765F1B" w:rsidP="00103827">
            <w:pPr>
              <w:rPr>
                <w:rFonts w:ascii="Arial" w:hAnsi="Arial" w:cs="Arial"/>
                <w:sz w:val="2"/>
                <w:szCs w:val="2"/>
                <w:lang w:val="es-BO"/>
              </w:rPr>
            </w:pPr>
          </w:p>
        </w:tc>
        <w:tc>
          <w:tcPr>
            <w:tcW w:w="271" w:type="dxa"/>
          </w:tcPr>
          <w:p w14:paraId="130E9578" w14:textId="77777777" w:rsidR="00765F1B" w:rsidRPr="00211CBA" w:rsidRDefault="00765F1B" w:rsidP="00103827">
            <w:pPr>
              <w:rPr>
                <w:rFonts w:ascii="Arial" w:hAnsi="Arial" w:cs="Arial"/>
                <w:sz w:val="2"/>
                <w:szCs w:val="2"/>
                <w:lang w:val="es-BO"/>
              </w:rPr>
            </w:pPr>
          </w:p>
        </w:tc>
        <w:tc>
          <w:tcPr>
            <w:tcW w:w="271" w:type="dxa"/>
            <w:shd w:val="clear" w:color="auto" w:fill="auto"/>
          </w:tcPr>
          <w:p w14:paraId="1F515CB3" w14:textId="164FEB9D" w:rsidR="00765F1B" w:rsidRPr="00211CBA" w:rsidRDefault="00765F1B" w:rsidP="00103827">
            <w:pPr>
              <w:rPr>
                <w:rFonts w:ascii="Arial" w:hAnsi="Arial" w:cs="Arial"/>
                <w:sz w:val="2"/>
                <w:szCs w:val="2"/>
                <w:lang w:val="es-BO"/>
              </w:rPr>
            </w:pPr>
          </w:p>
        </w:tc>
        <w:tc>
          <w:tcPr>
            <w:tcW w:w="268" w:type="dxa"/>
            <w:shd w:val="clear" w:color="auto" w:fill="auto"/>
          </w:tcPr>
          <w:p w14:paraId="0F5E0457" w14:textId="77777777" w:rsidR="00765F1B" w:rsidRPr="00211CBA"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211CBA"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211CBA" w:rsidRDefault="00765F1B" w:rsidP="00103827">
            <w:pPr>
              <w:rPr>
                <w:rFonts w:ascii="Arial" w:hAnsi="Arial" w:cs="Arial"/>
                <w:sz w:val="2"/>
                <w:szCs w:val="2"/>
                <w:lang w:val="es-BO"/>
              </w:rPr>
            </w:pPr>
          </w:p>
        </w:tc>
        <w:tc>
          <w:tcPr>
            <w:tcW w:w="264" w:type="dxa"/>
            <w:shd w:val="clear" w:color="auto" w:fill="auto"/>
          </w:tcPr>
          <w:p w14:paraId="05BD5062" w14:textId="77777777" w:rsidR="00765F1B" w:rsidRPr="00211CBA" w:rsidRDefault="00765F1B" w:rsidP="00103827">
            <w:pPr>
              <w:rPr>
                <w:rFonts w:ascii="Arial" w:hAnsi="Arial" w:cs="Arial"/>
                <w:sz w:val="2"/>
                <w:szCs w:val="2"/>
                <w:lang w:val="es-BO"/>
              </w:rPr>
            </w:pPr>
          </w:p>
        </w:tc>
        <w:tc>
          <w:tcPr>
            <w:tcW w:w="264" w:type="dxa"/>
            <w:shd w:val="clear" w:color="auto" w:fill="auto"/>
          </w:tcPr>
          <w:p w14:paraId="4AC16AD6"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211CBA" w:rsidRDefault="00765F1B" w:rsidP="00103827">
            <w:pPr>
              <w:rPr>
                <w:rFonts w:ascii="Arial" w:hAnsi="Arial" w:cs="Arial"/>
                <w:sz w:val="2"/>
                <w:szCs w:val="2"/>
                <w:lang w:val="es-BO"/>
              </w:rPr>
            </w:pPr>
          </w:p>
        </w:tc>
        <w:tc>
          <w:tcPr>
            <w:tcW w:w="264" w:type="dxa"/>
            <w:shd w:val="clear" w:color="auto" w:fill="auto"/>
          </w:tcPr>
          <w:p w14:paraId="37582B9B" w14:textId="77777777" w:rsidR="00765F1B" w:rsidRPr="00211CBA" w:rsidRDefault="00765F1B" w:rsidP="00103827">
            <w:pPr>
              <w:rPr>
                <w:rFonts w:ascii="Arial" w:hAnsi="Arial" w:cs="Arial"/>
                <w:sz w:val="2"/>
                <w:szCs w:val="2"/>
                <w:lang w:val="es-BO"/>
              </w:rPr>
            </w:pPr>
          </w:p>
        </w:tc>
        <w:tc>
          <w:tcPr>
            <w:tcW w:w="269" w:type="dxa"/>
            <w:shd w:val="clear" w:color="auto" w:fill="auto"/>
          </w:tcPr>
          <w:p w14:paraId="4C8DA4C3" w14:textId="77777777" w:rsidR="00765F1B" w:rsidRPr="00211CBA" w:rsidRDefault="00765F1B" w:rsidP="00103827">
            <w:pPr>
              <w:rPr>
                <w:rFonts w:ascii="Arial" w:hAnsi="Arial" w:cs="Arial"/>
                <w:sz w:val="2"/>
                <w:szCs w:val="2"/>
                <w:lang w:val="es-BO"/>
              </w:rPr>
            </w:pPr>
          </w:p>
        </w:tc>
        <w:tc>
          <w:tcPr>
            <w:tcW w:w="264" w:type="dxa"/>
            <w:shd w:val="clear" w:color="auto" w:fill="auto"/>
          </w:tcPr>
          <w:p w14:paraId="70F6A34E" w14:textId="77777777" w:rsidR="00765F1B" w:rsidRPr="00211CBA" w:rsidRDefault="00765F1B" w:rsidP="00103827">
            <w:pPr>
              <w:rPr>
                <w:rFonts w:ascii="Arial" w:hAnsi="Arial" w:cs="Arial"/>
                <w:sz w:val="2"/>
                <w:szCs w:val="2"/>
                <w:lang w:val="es-BO"/>
              </w:rPr>
            </w:pPr>
          </w:p>
        </w:tc>
        <w:tc>
          <w:tcPr>
            <w:tcW w:w="264" w:type="dxa"/>
            <w:shd w:val="clear" w:color="auto" w:fill="auto"/>
          </w:tcPr>
          <w:p w14:paraId="40E3D8B4"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211CBA" w:rsidRDefault="00765F1B" w:rsidP="00103827">
            <w:pPr>
              <w:rPr>
                <w:rFonts w:ascii="Arial" w:hAnsi="Arial" w:cs="Arial"/>
                <w:sz w:val="2"/>
                <w:szCs w:val="2"/>
                <w:lang w:val="es-BO"/>
              </w:rPr>
            </w:pPr>
          </w:p>
        </w:tc>
        <w:tc>
          <w:tcPr>
            <w:tcW w:w="264" w:type="dxa"/>
            <w:shd w:val="clear" w:color="auto" w:fill="auto"/>
          </w:tcPr>
          <w:p w14:paraId="323933BF" w14:textId="77777777" w:rsidR="00765F1B" w:rsidRPr="00211CBA" w:rsidRDefault="00765F1B" w:rsidP="00103827">
            <w:pPr>
              <w:rPr>
                <w:rFonts w:ascii="Arial" w:hAnsi="Arial" w:cs="Arial"/>
                <w:sz w:val="2"/>
                <w:szCs w:val="2"/>
                <w:lang w:val="es-BO"/>
              </w:rPr>
            </w:pPr>
          </w:p>
        </w:tc>
        <w:tc>
          <w:tcPr>
            <w:tcW w:w="264" w:type="dxa"/>
            <w:shd w:val="clear" w:color="auto" w:fill="auto"/>
          </w:tcPr>
          <w:p w14:paraId="5782F30A" w14:textId="77777777" w:rsidR="00765F1B" w:rsidRPr="00211CBA" w:rsidRDefault="00765F1B" w:rsidP="00103827">
            <w:pPr>
              <w:rPr>
                <w:rFonts w:ascii="Arial" w:hAnsi="Arial" w:cs="Arial"/>
                <w:sz w:val="2"/>
                <w:szCs w:val="2"/>
                <w:lang w:val="es-BO"/>
              </w:rPr>
            </w:pPr>
          </w:p>
        </w:tc>
        <w:tc>
          <w:tcPr>
            <w:tcW w:w="270" w:type="dxa"/>
            <w:shd w:val="clear" w:color="auto" w:fill="auto"/>
          </w:tcPr>
          <w:p w14:paraId="55B29981" w14:textId="77777777" w:rsidR="00765F1B" w:rsidRPr="00211CBA" w:rsidRDefault="00765F1B" w:rsidP="00103827">
            <w:pPr>
              <w:rPr>
                <w:rFonts w:ascii="Arial" w:hAnsi="Arial" w:cs="Arial"/>
                <w:sz w:val="2"/>
                <w:szCs w:val="2"/>
                <w:lang w:val="es-BO"/>
              </w:rPr>
            </w:pPr>
          </w:p>
        </w:tc>
        <w:tc>
          <w:tcPr>
            <w:tcW w:w="268" w:type="dxa"/>
            <w:shd w:val="clear" w:color="auto" w:fill="auto"/>
          </w:tcPr>
          <w:p w14:paraId="3FB7BFA8" w14:textId="77777777" w:rsidR="00765F1B" w:rsidRPr="00211CBA" w:rsidRDefault="00765F1B" w:rsidP="00103827">
            <w:pPr>
              <w:rPr>
                <w:rFonts w:ascii="Arial" w:hAnsi="Arial" w:cs="Arial"/>
                <w:sz w:val="2"/>
                <w:szCs w:val="2"/>
                <w:lang w:val="es-BO"/>
              </w:rPr>
            </w:pPr>
          </w:p>
        </w:tc>
        <w:tc>
          <w:tcPr>
            <w:tcW w:w="267" w:type="dxa"/>
            <w:shd w:val="clear" w:color="auto" w:fill="auto"/>
          </w:tcPr>
          <w:p w14:paraId="0740690D" w14:textId="77777777" w:rsidR="00765F1B" w:rsidRPr="00211CBA" w:rsidRDefault="00765F1B" w:rsidP="00103827">
            <w:pPr>
              <w:rPr>
                <w:rFonts w:ascii="Arial" w:hAnsi="Arial" w:cs="Arial"/>
                <w:sz w:val="2"/>
                <w:szCs w:val="2"/>
                <w:lang w:val="es-BO"/>
              </w:rPr>
            </w:pPr>
          </w:p>
        </w:tc>
        <w:tc>
          <w:tcPr>
            <w:tcW w:w="263" w:type="dxa"/>
            <w:shd w:val="clear" w:color="auto" w:fill="auto"/>
          </w:tcPr>
          <w:p w14:paraId="4D0AC31B" w14:textId="77777777" w:rsidR="00765F1B" w:rsidRPr="00211CBA" w:rsidRDefault="00765F1B" w:rsidP="00103827">
            <w:pPr>
              <w:rPr>
                <w:rFonts w:ascii="Arial" w:hAnsi="Arial" w:cs="Arial"/>
                <w:sz w:val="2"/>
                <w:szCs w:val="2"/>
                <w:lang w:val="es-BO"/>
              </w:rPr>
            </w:pPr>
          </w:p>
        </w:tc>
        <w:tc>
          <w:tcPr>
            <w:tcW w:w="263" w:type="dxa"/>
            <w:shd w:val="clear" w:color="auto" w:fill="auto"/>
          </w:tcPr>
          <w:p w14:paraId="30EBC32B" w14:textId="77777777" w:rsidR="00765F1B" w:rsidRPr="00211CBA" w:rsidRDefault="00765F1B" w:rsidP="00103827">
            <w:pPr>
              <w:rPr>
                <w:rFonts w:ascii="Arial" w:hAnsi="Arial" w:cs="Arial"/>
                <w:sz w:val="2"/>
                <w:szCs w:val="2"/>
                <w:lang w:val="es-BO"/>
              </w:rPr>
            </w:pPr>
          </w:p>
        </w:tc>
        <w:tc>
          <w:tcPr>
            <w:tcW w:w="263" w:type="dxa"/>
            <w:shd w:val="clear" w:color="auto" w:fill="auto"/>
          </w:tcPr>
          <w:p w14:paraId="5FAB12B9" w14:textId="77777777" w:rsidR="00765F1B" w:rsidRPr="00211CBA" w:rsidRDefault="00765F1B" w:rsidP="00103827">
            <w:pPr>
              <w:rPr>
                <w:rFonts w:ascii="Arial" w:hAnsi="Arial" w:cs="Arial"/>
                <w:sz w:val="2"/>
                <w:szCs w:val="2"/>
                <w:lang w:val="es-BO"/>
              </w:rPr>
            </w:pPr>
          </w:p>
        </w:tc>
        <w:tc>
          <w:tcPr>
            <w:tcW w:w="265" w:type="dxa"/>
            <w:shd w:val="clear" w:color="auto" w:fill="auto"/>
          </w:tcPr>
          <w:p w14:paraId="40FA35B3" w14:textId="77777777" w:rsidR="00765F1B" w:rsidRPr="00211CBA" w:rsidRDefault="00765F1B" w:rsidP="00103827">
            <w:pPr>
              <w:rPr>
                <w:rFonts w:ascii="Arial" w:hAnsi="Arial" w:cs="Arial"/>
                <w:sz w:val="2"/>
                <w:szCs w:val="2"/>
                <w:lang w:val="es-BO"/>
              </w:rPr>
            </w:pPr>
          </w:p>
        </w:tc>
        <w:tc>
          <w:tcPr>
            <w:tcW w:w="263" w:type="dxa"/>
            <w:shd w:val="clear" w:color="auto" w:fill="auto"/>
          </w:tcPr>
          <w:p w14:paraId="59EADC7B" w14:textId="77777777" w:rsidR="00765F1B" w:rsidRPr="00211CBA"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211CBA" w:rsidRDefault="00765F1B" w:rsidP="00103827">
            <w:pPr>
              <w:rPr>
                <w:rFonts w:ascii="Arial" w:hAnsi="Arial" w:cs="Arial"/>
                <w:sz w:val="2"/>
                <w:szCs w:val="2"/>
                <w:lang w:val="es-BO"/>
              </w:rPr>
            </w:pPr>
          </w:p>
        </w:tc>
      </w:tr>
      <w:tr w:rsidR="00545778" w:rsidRPr="00211CBA"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211CBA" w:rsidRDefault="00545778" w:rsidP="00545778">
            <w:pPr>
              <w:jc w:val="right"/>
              <w:rPr>
                <w:rFonts w:ascii="Arial" w:hAnsi="Arial" w:cs="Arial"/>
                <w:lang w:val="es-BO"/>
              </w:rPr>
            </w:pPr>
            <w:r w:rsidRPr="00211CBA">
              <w:rPr>
                <w:rFonts w:ascii="Arial" w:hAnsi="Arial" w:cs="Arial"/>
                <w:lang w:val="es-BO"/>
              </w:rPr>
              <w:t>Encargado de atender consultas</w:t>
            </w:r>
          </w:p>
          <w:p w14:paraId="693CCA75" w14:textId="77777777" w:rsidR="00545778" w:rsidRPr="00211CBA" w:rsidRDefault="00545778" w:rsidP="00545778">
            <w:pPr>
              <w:jc w:val="right"/>
              <w:rPr>
                <w:rFonts w:ascii="Arial" w:hAnsi="Arial" w:cs="Arial"/>
                <w:lang w:val="es-BO"/>
              </w:rPr>
            </w:pPr>
            <w:r w:rsidRPr="00211CBA">
              <w:rPr>
                <w:rFonts w:ascii="Arial" w:hAnsi="Arial" w:cs="Arial"/>
                <w:lang w:val="es-BO"/>
              </w:rPr>
              <w:t>Administrativas:</w:t>
            </w:r>
          </w:p>
          <w:p w14:paraId="69ECB39E" w14:textId="77777777" w:rsidR="00545778" w:rsidRPr="00211CBA" w:rsidRDefault="00545778" w:rsidP="00545778">
            <w:pPr>
              <w:jc w:val="right"/>
              <w:rPr>
                <w:rFonts w:ascii="Arial" w:hAnsi="Arial" w:cs="Arial"/>
                <w:sz w:val="6"/>
                <w:szCs w:val="6"/>
                <w:lang w:val="es-BO"/>
              </w:rPr>
            </w:pPr>
          </w:p>
          <w:p w14:paraId="688375A2" w14:textId="3A943F65" w:rsidR="00545778" w:rsidRPr="00211CBA" w:rsidRDefault="00545778" w:rsidP="00545778">
            <w:pPr>
              <w:jc w:val="right"/>
              <w:rPr>
                <w:rFonts w:ascii="Arial" w:hAnsi="Arial" w:cs="Arial"/>
                <w:i/>
                <w:sz w:val="12"/>
                <w:szCs w:val="8"/>
                <w:lang w:val="es-BO"/>
              </w:rPr>
            </w:pPr>
            <w:r w:rsidRPr="00211CBA">
              <w:rPr>
                <w:rFonts w:ascii="Arial" w:hAnsi="Arial" w:cs="Arial"/>
                <w:lang w:val="es-BO"/>
              </w:rPr>
              <w:t>Técnicas:</w:t>
            </w:r>
          </w:p>
        </w:tc>
        <w:tc>
          <w:tcPr>
            <w:tcW w:w="2467" w:type="dxa"/>
            <w:gridSpan w:val="10"/>
            <w:tcBorders>
              <w:bottom w:val="single" w:sz="4" w:space="0" w:color="auto"/>
            </w:tcBorders>
          </w:tcPr>
          <w:p w14:paraId="337B6BF2" w14:textId="3188CF3F" w:rsidR="00545778" w:rsidRPr="00211CBA" w:rsidRDefault="00545778" w:rsidP="00103827">
            <w:pPr>
              <w:jc w:val="center"/>
              <w:rPr>
                <w:rFonts w:ascii="Arial" w:hAnsi="Arial" w:cs="Arial"/>
                <w:i/>
                <w:sz w:val="10"/>
                <w:szCs w:val="8"/>
                <w:lang w:val="es-BO"/>
              </w:rPr>
            </w:pPr>
            <w:r w:rsidRPr="00211CBA">
              <w:rPr>
                <w:rFonts w:ascii="Arial" w:hAnsi="Arial" w:cs="Arial"/>
                <w:i/>
                <w:sz w:val="12"/>
                <w:szCs w:val="8"/>
                <w:lang w:val="es-BO"/>
              </w:rPr>
              <w:t>Nombre Completo</w:t>
            </w:r>
          </w:p>
        </w:tc>
        <w:tc>
          <w:tcPr>
            <w:tcW w:w="235" w:type="dxa"/>
            <w:gridSpan w:val="2"/>
          </w:tcPr>
          <w:p w14:paraId="20E8FBC8" w14:textId="77777777" w:rsidR="00545778" w:rsidRPr="00211CBA"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211CBA" w:rsidRDefault="00545778" w:rsidP="00103827">
            <w:pPr>
              <w:jc w:val="center"/>
              <w:rPr>
                <w:rFonts w:ascii="Arial" w:hAnsi="Arial" w:cs="Arial"/>
                <w:sz w:val="10"/>
                <w:szCs w:val="8"/>
                <w:lang w:val="es-BO"/>
              </w:rPr>
            </w:pPr>
            <w:r w:rsidRPr="00211CBA">
              <w:rPr>
                <w:i/>
                <w:sz w:val="12"/>
                <w:szCs w:val="8"/>
                <w:lang w:val="es-BO"/>
              </w:rPr>
              <w:t>Cargo</w:t>
            </w:r>
          </w:p>
        </w:tc>
        <w:tc>
          <w:tcPr>
            <w:tcW w:w="264" w:type="dxa"/>
          </w:tcPr>
          <w:p w14:paraId="6EC91CD4" w14:textId="77777777" w:rsidR="00545778" w:rsidRPr="00211CBA"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211CBA" w:rsidRDefault="00545778" w:rsidP="00103827">
            <w:pPr>
              <w:jc w:val="center"/>
              <w:rPr>
                <w:rFonts w:ascii="Arial" w:hAnsi="Arial" w:cs="Arial"/>
                <w:sz w:val="10"/>
                <w:szCs w:val="8"/>
                <w:lang w:val="es-BO"/>
              </w:rPr>
            </w:pPr>
            <w:r w:rsidRPr="00211CBA">
              <w:rPr>
                <w:i/>
                <w:sz w:val="12"/>
                <w:szCs w:val="8"/>
                <w:lang w:val="es-BO"/>
              </w:rPr>
              <w:t>Dependencia</w:t>
            </w:r>
          </w:p>
        </w:tc>
        <w:tc>
          <w:tcPr>
            <w:tcW w:w="240" w:type="dxa"/>
            <w:tcBorders>
              <w:right w:val="single" w:sz="12" w:space="0" w:color="244061" w:themeColor="accent1" w:themeShade="80"/>
            </w:tcBorders>
          </w:tcPr>
          <w:p w14:paraId="76B15F8A" w14:textId="77777777" w:rsidR="00545778" w:rsidRPr="00211CBA" w:rsidRDefault="00545778" w:rsidP="00103827">
            <w:pPr>
              <w:rPr>
                <w:rFonts w:ascii="Arial" w:hAnsi="Arial" w:cs="Arial"/>
                <w:sz w:val="10"/>
                <w:szCs w:val="8"/>
                <w:lang w:val="es-BO"/>
              </w:rPr>
            </w:pPr>
          </w:p>
        </w:tc>
      </w:tr>
      <w:tr w:rsidR="00545778" w:rsidRPr="00211CBA" w14:paraId="76B11C9B" w14:textId="77777777" w:rsidTr="00CB4F15">
        <w:trPr>
          <w:trHeight w:val="416"/>
        </w:trPr>
        <w:tc>
          <w:tcPr>
            <w:tcW w:w="1920" w:type="dxa"/>
            <w:gridSpan w:val="3"/>
            <w:vMerge/>
            <w:tcBorders>
              <w:left w:val="single" w:sz="12" w:space="0" w:color="244061" w:themeColor="accent1" w:themeShade="80"/>
            </w:tcBorders>
            <w:vAlign w:val="center"/>
          </w:tcPr>
          <w:p w14:paraId="62F5E9B8" w14:textId="77777777" w:rsidR="00545778" w:rsidRPr="00211CBA"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0C970722" w:rsidR="00545778" w:rsidRPr="00C67144" w:rsidRDefault="00786858" w:rsidP="00545778">
            <w:pPr>
              <w:jc w:val="center"/>
              <w:rPr>
                <w:rFonts w:ascii="Arial" w:hAnsi="Arial" w:cs="Arial"/>
                <w:sz w:val="15"/>
                <w:lang w:val="es-BO"/>
              </w:rPr>
            </w:pPr>
            <w:r>
              <w:rPr>
                <w:rFonts w:ascii="Arial" w:hAnsi="Arial" w:cs="Arial"/>
                <w:sz w:val="15"/>
                <w:szCs w:val="13"/>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C67144" w:rsidRDefault="00545778" w:rsidP="00545778">
            <w:pPr>
              <w:jc w:val="center"/>
              <w:rPr>
                <w:rFonts w:ascii="Arial" w:hAnsi="Arial" w:cs="Arial"/>
                <w:sz w:val="15"/>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C67144" w:rsidRDefault="00545778" w:rsidP="00545778">
            <w:pPr>
              <w:jc w:val="center"/>
              <w:rPr>
                <w:rFonts w:ascii="Arial" w:hAnsi="Arial" w:cs="Arial"/>
                <w:sz w:val="15"/>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211CBA" w:rsidRDefault="00545778" w:rsidP="00545778">
            <w:pPr>
              <w:rPr>
                <w:rFonts w:ascii="Arial" w:hAnsi="Arial" w:cs="Arial"/>
                <w:lang w:val="es-BO"/>
              </w:rPr>
            </w:pPr>
          </w:p>
        </w:tc>
      </w:tr>
      <w:tr w:rsidR="00545778" w:rsidRPr="00211CBA" w14:paraId="17E58DD7" w14:textId="77777777" w:rsidTr="00CB4F15">
        <w:trPr>
          <w:trHeight w:val="361"/>
        </w:trPr>
        <w:tc>
          <w:tcPr>
            <w:tcW w:w="1920" w:type="dxa"/>
            <w:gridSpan w:val="3"/>
            <w:vMerge/>
            <w:tcBorders>
              <w:left w:val="single" w:sz="12" w:space="0" w:color="244061" w:themeColor="accent1" w:themeShade="80"/>
            </w:tcBorders>
            <w:vAlign w:val="center"/>
          </w:tcPr>
          <w:p w14:paraId="7FCE2F05" w14:textId="77777777" w:rsidR="00545778" w:rsidRPr="00211CBA"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2DBC9F86" w:rsidR="00545778" w:rsidRPr="00C67144" w:rsidRDefault="00EB61FE" w:rsidP="00235669">
            <w:pPr>
              <w:rPr>
                <w:rFonts w:ascii="Arial" w:hAnsi="Arial" w:cs="Arial"/>
                <w:sz w:val="15"/>
                <w:szCs w:val="13"/>
                <w:lang w:val="es-BO" w:eastAsia="es-BO"/>
              </w:rPr>
            </w:pPr>
            <w:r>
              <w:rPr>
                <w:rFonts w:ascii="Arial" w:hAnsi="Arial" w:cs="Arial"/>
                <w:sz w:val="15"/>
                <w:szCs w:val="13"/>
                <w:lang w:val="es-BO" w:eastAsia="es-BO"/>
              </w:rPr>
              <w:t xml:space="preserve">Miguel Angel Pacheco </w:t>
            </w:r>
            <w:r w:rsidR="00FB7ED4">
              <w:rPr>
                <w:rFonts w:ascii="Arial" w:hAnsi="Arial" w:cs="Arial"/>
                <w:sz w:val="15"/>
                <w:szCs w:val="13"/>
                <w:lang w:val="es-BO" w:eastAsia="es-BO"/>
              </w:rPr>
              <w:t>Cardozo</w:t>
            </w:r>
          </w:p>
        </w:tc>
        <w:tc>
          <w:tcPr>
            <w:tcW w:w="235" w:type="dxa"/>
            <w:gridSpan w:val="2"/>
            <w:tcBorders>
              <w:left w:val="single" w:sz="4" w:space="0" w:color="auto"/>
              <w:right w:val="single" w:sz="4" w:space="0" w:color="auto"/>
            </w:tcBorders>
            <w:vAlign w:val="center"/>
          </w:tcPr>
          <w:p w14:paraId="1E0802A2" w14:textId="77777777" w:rsidR="00545778" w:rsidRPr="00C67144" w:rsidRDefault="00545778" w:rsidP="00545778">
            <w:pPr>
              <w:jc w:val="center"/>
              <w:rPr>
                <w:rFonts w:ascii="Arial" w:hAnsi="Arial" w:cs="Arial"/>
                <w:sz w:val="15"/>
                <w:szCs w:val="13"/>
                <w:highlight w:val="yellow"/>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08803B4B" w:rsidR="00545778" w:rsidRPr="00C67144" w:rsidRDefault="00235669" w:rsidP="00235669">
            <w:pPr>
              <w:spacing w:line="276" w:lineRule="auto"/>
              <w:jc w:val="center"/>
              <w:rPr>
                <w:rFonts w:ascii="Arial" w:hAnsi="Arial" w:cs="Arial"/>
                <w:sz w:val="15"/>
                <w:szCs w:val="13"/>
                <w:highlight w:val="yellow"/>
                <w:lang w:val="es-BO" w:eastAsia="es-BO"/>
              </w:rPr>
            </w:pPr>
            <w:r w:rsidRPr="00235669">
              <w:rPr>
                <w:rFonts w:ascii="Arial" w:hAnsi="Arial" w:cs="Arial"/>
                <w:sz w:val="15"/>
                <w:szCs w:val="13"/>
                <w:lang w:val="es-BO" w:eastAsia="es-BO"/>
              </w:rPr>
              <w:t xml:space="preserve">Administrador </w:t>
            </w:r>
            <w:r>
              <w:rPr>
                <w:rFonts w:ascii="Arial" w:hAnsi="Arial" w:cs="Arial"/>
                <w:sz w:val="15"/>
                <w:szCs w:val="13"/>
                <w:lang w:val="es-BO" w:eastAsia="es-BO"/>
              </w:rPr>
              <w:t>d</w:t>
            </w:r>
            <w:r w:rsidRPr="00235669">
              <w:rPr>
                <w:rFonts w:ascii="Arial" w:hAnsi="Arial" w:cs="Arial"/>
                <w:sz w:val="15"/>
                <w:szCs w:val="13"/>
                <w:lang w:val="es-BO" w:eastAsia="es-BO"/>
              </w:rPr>
              <w:t>e Seguridad Informática</w:t>
            </w:r>
            <w:r w:rsidR="00FB7ED4">
              <w:rPr>
                <w:rFonts w:ascii="Arial" w:hAnsi="Arial" w:cs="Arial"/>
                <w:sz w:val="15"/>
                <w:szCs w:val="13"/>
                <w:lang w:val="es-BO" w:eastAsia="es-BO"/>
              </w:rPr>
              <w:t xml:space="preserve"> Senior</w:t>
            </w:r>
          </w:p>
        </w:tc>
        <w:tc>
          <w:tcPr>
            <w:tcW w:w="264" w:type="dxa"/>
            <w:tcBorders>
              <w:left w:val="single" w:sz="4" w:space="0" w:color="auto"/>
              <w:right w:val="single" w:sz="4" w:space="0" w:color="auto"/>
            </w:tcBorders>
            <w:vAlign w:val="center"/>
          </w:tcPr>
          <w:p w14:paraId="753334F6" w14:textId="77777777" w:rsidR="00545778" w:rsidRPr="00C67144" w:rsidRDefault="00545778" w:rsidP="00545778">
            <w:pPr>
              <w:jc w:val="center"/>
              <w:rPr>
                <w:rFonts w:ascii="Arial" w:hAnsi="Arial" w:cs="Arial"/>
                <w:sz w:val="15"/>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2E419070" w:rsidR="00545778" w:rsidRPr="00C67144" w:rsidRDefault="0036686E" w:rsidP="00211C1F">
            <w:pPr>
              <w:jc w:val="center"/>
              <w:rPr>
                <w:rFonts w:ascii="Arial" w:hAnsi="Arial" w:cs="Arial"/>
                <w:sz w:val="15"/>
                <w:szCs w:val="13"/>
                <w:lang w:val="es-BO" w:eastAsia="es-BO"/>
              </w:rPr>
            </w:pPr>
            <w:r w:rsidRPr="00C67144">
              <w:rPr>
                <w:rFonts w:ascii="Arial" w:hAnsi="Arial" w:cs="Arial"/>
                <w:sz w:val="15"/>
                <w:szCs w:val="13"/>
                <w:lang w:val="es-BO" w:eastAsia="es-BO"/>
              </w:rPr>
              <w:t xml:space="preserve">Gerencia de </w:t>
            </w:r>
            <w:r w:rsidR="00211C1F" w:rsidRPr="00C67144">
              <w:rPr>
                <w:rFonts w:ascii="Arial" w:hAnsi="Arial" w:cs="Arial"/>
                <w:sz w:val="15"/>
                <w:szCs w:val="13"/>
                <w:lang w:val="es-BO" w:eastAsia="es-BO"/>
              </w:rPr>
              <w:t>Sistemas</w:t>
            </w:r>
          </w:p>
        </w:tc>
        <w:tc>
          <w:tcPr>
            <w:tcW w:w="240" w:type="dxa"/>
            <w:tcBorders>
              <w:left w:val="single" w:sz="4" w:space="0" w:color="auto"/>
              <w:right w:val="single" w:sz="12" w:space="0" w:color="244061" w:themeColor="accent1" w:themeShade="80"/>
            </w:tcBorders>
          </w:tcPr>
          <w:p w14:paraId="025527D3" w14:textId="77777777" w:rsidR="00545778" w:rsidRPr="00211CBA"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B4F15">
        <w:trPr>
          <w:trHeight w:val="66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010C5B75" w:rsidR="00087393" w:rsidRPr="00211CBA" w:rsidRDefault="000E5BBC" w:rsidP="00087393">
            <w:pPr>
              <w:snapToGrid w:val="0"/>
              <w:rPr>
                <w:rFonts w:ascii="Arial" w:hAnsi="Arial" w:cs="Arial"/>
                <w:bCs/>
                <w:sz w:val="13"/>
                <w:szCs w:val="15"/>
                <w:lang w:val="es-BO" w:eastAsia="es-BO"/>
              </w:rPr>
            </w:pPr>
            <w:r>
              <w:rPr>
                <w:rFonts w:ascii="Arial" w:hAnsi="Arial" w:cs="Arial"/>
                <w:bCs/>
                <w:sz w:val="15"/>
                <w:szCs w:val="15"/>
                <w:lang w:val="es-BO" w:eastAsia="es-BO"/>
              </w:rPr>
              <w:t>4715</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Administrativas)</w:t>
            </w:r>
          </w:p>
          <w:p w14:paraId="7B671A1F" w14:textId="66C15799" w:rsidR="00087393" w:rsidRPr="00A40276" w:rsidRDefault="000C5D41" w:rsidP="00FB7ED4">
            <w:pPr>
              <w:rPr>
                <w:rFonts w:ascii="Arial" w:hAnsi="Arial" w:cs="Arial"/>
                <w:lang w:val="es-BO"/>
              </w:rPr>
            </w:pPr>
            <w:r w:rsidRPr="00211CBA">
              <w:rPr>
                <w:rFonts w:ascii="Arial" w:hAnsi="Arial" w:cs="Arial"/>
                <w:bCs/>
                <w:sz w:val="15"/>
                <w:szCs w:val="15"/>
                <w:lang w:val="es-BO" w:eastAsia="es-BO"/>
              </w:rPr>
              <w:t>11</w:t>
            </w:r>
            <w:r w:rsidR="00235669">
              <w:rPr>
                <w:rFonts w:ascii="Arial" w:hAnsi="Arial" w:cs="Arial"/>
                <w:bCs/>
                <w:sz w:val="15"/>
                <w:szCs w:val="15"/>
                <w:lang w:val="es-BO" w:eastAsia="es-BO"/>
              </w:rPr>
              <w:t>2</w:t>
            </w:r>
            <w:r w:rsidR="00FB7ED4">
              <w:rPr>
                <w:rFonts w:ascii="Arial" w:hAnsi="Arial" w:cs="Arial"/>
                <w:bCs/>
                <w:sz w:val="15"/>
                <w:szCs w:val="15"/>
                <w:lang w:val="es-BO" w:eastAsia="es-BO"/>
              </w:rPr>
              <w:t>0</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40223" w14:textId="0BC47452" w:rsidR="00087393" w:rsidRPr="0006032F" w:rsidRDefault="00F241DC" w:rsidP="0036686E">
            <w:pPr>
              <w:snapToGrid w:val="0"/>
              <w:rPr>
                <w:rFonts w:ascii="Arial" w:hAnsi="Arial" w:cs="Arial"/>
                <w:sz w:val="12"/>
                <w:szCs w:val="14"/>
                <w:lang w:val="pt-BR" w:eastAsia="es-BO"/>
              </w:rPr>
            </w:pPr>
            <w:hyperlink r:id="rId13" w:history="1">
              <w:r w:rsidR="00786858" w:rsidRPr="00E8501D">
                <w:rPr>
                  <w:rStyle w:val="Hipervnculo"/>
                  <w:rFonts w:ascii="Arial" w:hAnsi="Arial" w:cs="Arial"/>
                  <w:sz w:val="12"/>
                  <w:szCs w:val="14"/>
                  <w:lang w:val="pt-BR" w:eastAsia="es-BO"/>
                </w:rPr>
                <w:t>emamani@bcb.gob.bo</w:t>
              </w:r>
            </w:hyperlink>
          </w:p>
          <w:p w14:paraId="7B92E86E" w14:textId="77777777" w:rsidR="00087393" w:rsidRPr="0006032F" w:rsidRDefault="00087393" w:rsidP="0036686E">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E26EFEF" w14:textId="77777777" w:rsidR="00FB7ED4" w:rsidRDefault="00FB7ED4" w:rsidP="0036686E">
            <w:pPr>
              <w:rPr>
                <w:rStyle w:val="Hipervnculo"/>
                <w:rFonts w:ascii="Arial" w:hAnsi="Arial" w:cs="Arial"/>
                <w:sz w:val="12"/>
                <w:szCs w:val="14"/>
              </w:rPr>
            </w:pPr>
            <w:r w:rsidRPr="00FB7ED4">
              <w:rPr>
                <w:rStyle w:val="Hipervnculo"/>
                <w:rFonts w:ascii="Arial" w:hAnsi="Arial" w:cs="Arial"/>
                <w:sz w:val="12"/>
                <w:szCs w:val="14"/>
              </w:rPr>
              <w:t xml:space="preserve">mpacheco@bcb.gob.bo </w:t>
            </w:r>
          </w:p>
          <w:p w14:paraId="05B151F0" w14:textId="16CF7EDD" w:rsidR="00087393" w:rsidRPr="00A40276" w:rsidRDefault="00087393" w:rsidP="0036686E">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B38C0" w14:textId="77777777" w:rsidR="00211C1F" w:rsidRDefault="00211C1F" w:rsidP="00211C1F">
            <w:pPr>
              <w:rPr>
                <w:rFonts w:ascii="Arial" w:hAnsi="Arial" w:cs="Arial"/>
              </w:rPr>
            </w:pPr>
            <w:r>
              <w:rPr>
                <w:rFonts w:ascii="Arial" w:hAnsi="Arial" w:cs="Arial"/>
              </w:rPr>
              <w:t xml:space="preserve">Número de Cuenta: </w:t>
            </w:r>
            <w:r w:rsidRPr="005913B4">
              <w:rPr>
                <w:rFonts w:ascii="Arial" w:hAnsi="Arial" w:cs="Arial"/>
              </w:rPr>
              <w:t>10000041173216</w:t>
            </w:r>
          </w:p>
          <w:p w14:paraId="690CF424" w14:textId="77777777" w:rsidR="00211C1F" w:rsidRDefault="00211C1F" w:rsidP="00211C1F">
            <w:pPr>
              <w:rPr>
                <w:rFonts w:ascii="Arial" w:hAnsi="Arial" w:cs="Arial"/>
              </w:rPr>
            </w:pPr>
            <w:r>
              <w:rPr>
                <w:rFonts w:ascii="Arial" w:hAnsi="Arial" w:cs="Arial"/>
              </w:rPr>
              <w:t>Banco: Banco Unión S.A.</w:t>
            </w:r>
          </w:p>
          <w:p w14:paraId="30FEF37A" w14:textId="77777777" w:rsidR="00211C1F" w:rsidRDefault="00211C1F" w:rsidP="00211C1F">
            <w:pPr>
              <w:rPr>
                <w:rFonts w:ascii="Arial" w:hAnsi="Arial" w:cs="Arial"/>
              </w:rPr>
            </w:pPr>
            <w:r>
              <w:rPr>
                <w:rFonts w:ascii="Arial" w:hAnsi="Arial" w:cs="Arial"/>
              </w:rPr>
              <w:t>Titular: Tesoro General de la Nación</w:t>
            </w:r>
          </w:p>
          <w:p w14:paraId="796BB928" w14:textId="3FCF6676" w:rsidR="00545778" w:rsidRPr="0036686E" w:rsidRDefault="00211C1F" w:rsidP="00211C1F">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FD6C365" w14:textId="77777777" w:rsidR="0036686E" w:rsidRPr="0076165E" w:rsidRDefault="0036686E">
      <w:pPr>
        <w:rPr>
          <w:lang w:val="es-BO"/>
        </w:rPr>
      </w:pPr>
    </w:p>
    <w:p w14:paraId="56BDFDDB" w14:textId="3EA68DC3" w:rsidR="00084633" w:rsidRPr="00D1605B"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6B3064A8" w14:textId="77777777" w:rsidR="00D1605B" w:rsidRDefault="00D1605B" w:rsidP="00D1605B">
      <w:pPr>
        <w:pStyle w:val="Puesto"/>
        <w:spacing w:before="0" w:after="0"/>
        <w:ind w:left="432"/>
        <w:jc w:val="both"/>
        <w:rPr>
          <w:rFonts w:ascii="Verdana" w:hAnsi="Verdana"/>
          <w:sz w:val="18"/>
          <w:szCs w:val="18"/>
        </w:rPr>
      </w:pPr>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1DEE38FA" w14:textId="77777777" w:rsidR="00D1605B" w:rsidRDefault="00D1605B" w:rsidP="00087393">
            <w:pPr>
              <w:ind w:right="113"/>
              <w:jc w:val="both"/>
              <w:rPr>
                <w:rFonts w:ascii="Arial" w:hAnsi="Arial" w:cs="Arial"/>
                <w:szCs w:val="15"/>
                <w:lang w:val="es-BO"/>
              </w:rPr>
            </w:pPr>
          </w:p>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6C425B7" w14:textId="77777777" w:rsidR="00D1605B" w:rsidRDefault="00D1605B" w:rsidP="00087393">
            <w:pPr>
              <w:ind w:left="113" w:right="113"/>
              <w:jc w:val="both"/>
              <w:rPr>
                <w:rFonts w:ascii="Arial" w:hAnsi="Arial" w:cs="Arial"/>
                <w:b/>
                <w:szCs w:val="15"/>
                <w:lang w:val="es-BO"/>
              </w:rPr>
            </w:pPr>
          </w:p>
          <w:p w14:paraId="570C87D7" w14:textId="77777777" w:rsidR="00084633" w:rsidRDefault="00084633" w:rsidP="00087393">
            <w:pPr>
              <w:ind w:left="113" w:right="113"/>
              <w:jc w:val="both"/>
              <w:rPr>
                <w:rFonts w:ascii="Arial" w:hAnsi="Arial" w:cs="Arial"/>
                <w:b/>
                <w:szCs w:val="15"/>
                <w:lang w:val="es-BO"/>
              </w:rPr>
            </w:pPr>
            <w:r w:rsidRPr="006E3F2F">
              <w:rPr>
                <w:rFonts w:ascii="Arial" w:hAnsi="Arial" w:cs="Arial"/>
                <w:b/>
                <w:szCs w:val="15"/>
                <w:lang w:val="es-BO"/>
              </w:rPr>
              <w:t>El incumplimiento a los plazos señalados será considerado como inobservancia a la normativa.</w:t>
            </w:r>
          </w:p>
          <w:p w14:paraId="19CE911B" w14:textId="77777777" w:rsidR="00D1605B" w:rsidRPr="006E3F2F" w:rsidRDefault="00D1605B" w:rsidP="00087393">
            <w:pPr>
              <w:ind w:left="113" w:right="113"/>
              <w:jc w:val="both"/>
              <w:rPr>
                <w:szCs w:val="15"/>
                <w:lang w:val="es-BO"/>
              </w:rPr>
            </w:pP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D1605B" w:rsidRDefault="00B27122" w:rsidP="00B27122">
      <w:pPr>
        <w:rPr>
          <w:rFonts w:cs="Arial"/>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6E3F2F" w:rsidRPr="000C6821"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0C6821"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0C6821"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0C6821"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0C6821"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0C6821"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0C6821"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0C6821"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0C6821"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0C6821" w:rsidRDefault="002B0B54" w:rsidP="0086241F">
            <w:pPr>
              <w:adjustRightInd w:val="0"/>
              <w:snapToGrid w:val="0"/>
              <w:rPr>
                <w:rFonts w:ascii="Arial" w:hAnsi="Arial" w:cs="Arial"/>
              </w:rPr>
            </w:pPr>
          </w:p>
        </w:tc>
      </w:tr>
      <w:tr w:rsidR="006E3F2F" w:rsidRPr="000C6821" w14:paraId="3A220B53" w14:textId="77777777" w:rsidTr="00726BF3">
        <w:trPr>
          <w:trHeight w:val="80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2B386027" w:rsidR="002B0B54" w:rsidRPr="000C6821" w:rsidRDefault="00275D46" w:rsidP="001D768F">
            <w:pPr>
              <w:adjustRightInd w:val="0"/>
              <w:snapToGrid w:val="0"/>
              <w:jc w:val="center"/>
              <w:rPr>
                <w:rFonts w:ascii="Arial" w:hAnsi="Arial" w:cs="Arial"/>
              </w:rPr>
            </w:pPr>
            <w:r>
              <w:rPr>
                <w:rFonts w:ascii="Arial" w:hAnsi="Arial" w:cs="Arial"/>
              </w:rPr>
              <w:t>26</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340BFDAB" w:rsidR="002B0B54" w:rsidRPr="000C6821" w:rsidRDefault="0081468A" w:rsidP="00690F98">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BE797B0"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0C6821"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0C6821"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0C6821"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0C6821"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0C6821"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0C6821"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0C6821"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ED791C" w:rsidRDefault="00475AEB" w:rsidP="0086241F">
            <w:pPr>
              <w:adjustRightInd w:val="0"/>
              <w:snapToGrid w:val="0"/>
              <w:jc w:val="center"/>
              <w:rPr>
                <w:rFonts w:ascii="Arial" w:hAnsi="Arial" w:cs="Arial"/>
                <w:sz w:val="14"/>
              </w:rPr>
            </w:pPr>
            <w:r w:rsidRPr="00211CB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6E3F2F" w:rsidRPr="000C6821"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2B0B54"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6E3F2F" w:rsidRPr="00EA2A02"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EA2A02"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EA2A02" w:rsidRDefault="002B0B54" w:rsidP="0086241F">
            <w:pPr>
              <w:adjustRightInd w:val="0"/>
              <w:snapToGrid w:val="0"/>
              <w:rPr>
                <w:rFonts w:ascii="Arial" w:hAnsi="Arial" w:cs="Arial"/>
              </w:rPr>
            </w:pPr>
          </w:p>
        </w:tc>
      </w:tr>
      <w:tr w:rsidR="006E3F2F" w:rsidRPr="00EA2A02"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EA2A02"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EA2A02"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EA2A02"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EA2A02" w:rsidRDefault="002B0B54" w:rsidP="0086241F">
            <w:pPr>
              <w:adjustRightInd w:val="0"/>
              <w:snapToGrid w:val="0"/>
              <w:rPr>
                <w:rFonts w:ascii="Arial" w:hAnsi="Arial" w:cs="Arial"/>
              </w:rPr>
            </w:pPr>
          </w:p>
        </w:tc>
      </w:tr>
      <w:tr w:rsidR="006E3F2F" w:rsidRPr="00EA2A02"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EA2A02"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EA2A02"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EA2A02"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EA2A02" w:rsidRDefault="002B0B54" w:rsidP="0086241F">
            <w:pPr>
              <w:adjustRightInd w:val="0"/>
              <w:snapToGrid w:val="0"/>
              <w:rPr>
                <w:rFonts w:ascii="Arial" w:hAnsi="Arial" w:cs="Arial"/>
                <w:sz w:val="4"/>
                <w:szCs w:val="4"/>
              </w:rPr>
            </w:pPr>
          </w:p>
        </w:tc>
      </w:tr>
      <w:tr w:rsidR="006E3F2F" w:rsidRPr="00EA2A02"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EA2A02"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EA2A02" w:rsidRDefault="002B0B54" w:rsidP="0086241F">
            <w:pPr>
              <w:adjustRightInd w:val="0"/>
              <w:snapToGrid w:val="0"/>
              <w:rPr>
                <w:rFonts w:ascii="Arial" w:hAnsi="Arial" w:cs="Arial"/>
              </w:rPr>
            </w:pPr>
          </w:p>
        </w:tc>
      </w:tr>
      <w:tr w:rsidR="006E3F2F" w:rsidRPr="00EA2A02"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EA2A02"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EA2A02" w:rsidRDefault="000F4811" w:rsidP="000F4811">
            <w:pPr>
              <w:adjustRightInd w:val="0"/>
              <w:snapToGrid w:val="0"/>
              <w:jc w:val="center"/>
              <w:rPr>
                <w:rFonts w:ascii="Arial" w:hAnsi="Arial" w:cs="Arial"/>
                <w:b/>
                <w:i/>
              </w:rPr>
            </w:pPr>
            <w:r w:rsidRPr="00EA2A02">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EA2A02" w:rsidRDefault="002B0B54" w:rsidP="0086241F">
            <w:pPr>
              <w:adjustRightInd w:val="0"/>
              <w:snapToGrid w:val="0"/>
              <w:rPr>
                <w:rFonts w:ascii="Arial" w:hAnsi="Arial" w:cs="Arial"/>
              </w:rPr>
            </w:pPr>
          </w:p>
        </w:tc>
      </w:tr>
      <w:tr w:rsidR="006E3F2F" w:rsidRPr="00EA2A02"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EA2A02"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EA2A02"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EA2A02"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EA2A02"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EA2A02"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EA2A02"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EA2A02"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EA2A02"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EA2A02"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EA2A02"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EA2A02" w:rsidRDefault="002B0B54" w:rsidP="0086241F">
            <w:pPr>
              <w:adjustRightInd w:val="0"/>
              <w:snapToGrid w:val="0"/>
              <w:rPr>
                <w:rFonts w:ascii="Arial" w:hAnsi="Arial" w:cs="Arial"/>
                <w:sz w:val="4"/>
                <w:szCs w:val="4"/>
              </w:rPr>
            </w:pPr>
          </w:p>
        </w:tc>
      </w:tr>
      <w:tr w:rsidR="006E3F2F" w:rsidRPr="000C6821"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087393"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0C6821"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9933BD" w:rsidRPr="000C6821" w14:paraId="32505A5E" w14:textId="77777777" w:rsidTr="00EA2A02">
        <w:trPr>
          <w:trHeight w:val="36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0C6821"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0C6821"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0C6821"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73D39A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0C6821"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53CC57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0C6821"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A41FEAC"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0C6821"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0C6821"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0A73CE3"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0C6821"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F7273F"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0C6821"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0C6821"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0DAEE269" w:rsidR="009933BD" w:rsidRPr="00FE22E8" w:rsidRDefault="009933BD" w:rsidP="00ED791C">
            <w:pPr>
              <w:adjustRightInd w:val="0"/>
              <w:snapToGrid w:val="0"/>
              <w:jc w:val="center"/>
              <w:rPr>
                <w:rFonts w:ascii="Arial" w:hAnsi="Arial" w:cs="Arial"/>
                <w:sz w:val="13"/>
                <w:szCs w:val="13"/>
              </w:rPr>
            </w:pPr>
            <w:r w:rsidRPr="004E1F06">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0C6821" w:rsidRDefault="009933BD" w:rsidP="009933BD">
            <w:pPr>
              <w:adjustRightInd w:val="0"/>
              <w:snapToGrid w:val="0"/>
              <w:rPr>
                <w:rFonts w:ascii="Arial" w:hAnsi="Arial" w:cs="Arial"/>
              </w:rPr>
            </w:pPr>
          </w:p>
        </w:tc>
      </w:tr>
      <w:tr w:rsidR="006E3F2F" w:rsidRPr="000C6821"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6E3F2F" w:rsidRPr="000C6821"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0C6821" w:rsidRDefault="002B0B54" w:rsidP="0086241F">
            <w:pPr>
              <w:adjustRightInd w:val="0"/>
              <w:snapToGrid w:val="0"/>
              <w:ind w:left="113" w:right="113"/>
              <w:jc w:val="both"/>
              <w:rPr>
                <w:rFonts w:ascii="Arial" w:hAnsi="Arial" w:cs="Arial"/>
                <w:b/>
              </w:rPr>
            </w:pPr>
            <w:r w:rsidRPr="00C13963">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6E3F2F" w:rsidRPr="000C6821" w14:paraId="2538C051" w14:textId="77777777" w:rsidTr="00D1605B">
        <w:trPr>
          <w:trHeight w:val="332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6F33D371" w:rsidR="00690F98" w:rsidRPr="000C6821" w:rsidRDefault="00275D46" w:rsidP="001D768F">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2439787" w:rsidR="00690F98" w:rsidRPr="000C6821" w:rsidRDefault="00275D46" w:rsidP="00726BF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4862EC14" w:rsidR="00690F98"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1768BF6B" w:rsidR="00690F98" w:rsidRPr="006E3F2F" w:rsidRDefault="00211C1F" w:rsidP="00690F98">
            <w:pPr>
              <w:adjustRightInd w:val="0"/>
              <w:snapToGrid w:val="0"/>
              <w:jc w:val="center"/>
              <w:rPr>
                <w:rFonts w:ascii="Arial" w:hAnsi="Arial" w:cs="Arial"/>
              </w:rPr>
            </w:pPr>
            <w:r>
              <w:rPr>
                <w:rFonts w:ascii="Arial" w:hAnsi="Arial" w:cs="Arial"/>
              </w:rPr>
              <w:t>0</w:t>
            </w:r>
            <w:r w:rsidR="00523D81">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6E3F2F"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6E3F2F" w:rsidRDefault="00690F98" w:rsidP="00690F98">
            <w:pPr>
              <w:adjustRightInd w:val="0"/>
              <w:snapToGrid w:val="0"/>
              <w:jc w:val="center"/>
              <w:rPr>
                <w:rFonts w:ascii="Arial" w:hAnsi="Arial" w:cs="Arial"/>
              </w:rPr>
            </w:pPr>
            <w:r w:rsidRPr="006E3F2F">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6E3F2F"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6E3F2F"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8CDFC"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Presentación de Propuestas:</w:t>
            </w:r>
          </w:p>
          <w:p w14:paraId="77B31988" w14:textId="77777777" w:rsidR="00146D79" w:rsidRPr="00146D79" w:rsidRDefault="00146D79" w:rsidP="00146D79">
            <w:pPr>
              <w:numPr>
                <w:ilvl w:val="0"/>
                <w:numId w:val="35"/>
              </w:numPr>
              <w:ind w:left="208" w:hanging="196"/>
              <w:jc w:val="both"/>
              <w:rPr>
                <w:rFonts w:ascii="Arial" w:hAnsi="Arial" w:cs="Arial"/>
                <w:b/>
                <w:sz w:val="14"/>
                <w:szCs w:val="12"/>
              </w:rPr>
            </w:pPr>
            <w:r w:rsidRPr="00146D79">
              <w:rPr>
                <w:rFonts w:ascii="Arial" w:hAnsi="Arial" w:cs="Arial"/>
                <w:b/>
                <w:sz w:val="14"/>
                <w:szCs w:val="12"/>
              </w:rPr>
              <w:t xml:space="preserve">En forma electrónica: </w:t>
            </w:r>
          </w:p>
          <w:p w14:paraId="2CE76035" w14:textId="77777777" w:rsidR="00146D79" w:rsidRPr="00146D79" w:rsidRDefault="00146D79" w:rsidP="00146D79">
            <w:pPr>
              <w:adjustRightInd w:val="0"/>
              <w:snapToGrid w:val="0"/>
              <w:jc w:val="both"/>
              <w:rPr>
                <w:rFonts w:ascii="Arial" w:hAnsi="Arial" w:cs="Arial"/>
                <w:sz w:val="14"/>
                <w:szCs w:val="12"/>
              </w:rPr>
            </w:pPr>
            <w:r w:rsidRPr="00146D79">
              <w:rPr>
                <w:rFonts w:ascii="Arial" w:hAnsi="Arial" w:cs="Arial"/>
                <w:sz w:val="14"/>
                <w:szCs w:val="12"/>
              </w:rPr>
              <w:t>A través del RUPE de conformidad al procedimiento establecido en el presente DBC.</w:t>
            </w:r>
          </w:p>
          <w:p w14:paraId="43629703" w14:textId="77777777" w:rsidR="00146D79" w:rsidRPr="00146D79" w:rsidRDefault="00146D79" w:rsidP="00146D79">
            <w:pPr>
              <w:jc w:val="both"/>
              <w:rPr>
                <w:rFonts w:ascii="Arial" w:hAnsi="Arial" w:cs="Arial"/>
                <w:b/>
                <w:sz w:val="14"/>
                <w:szCs w:val="12"/>
              </w:rPr>
            </w:pPr>
          </w:p>
          <w:p w14:paraId="38482C0D"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En caso de presentación de la Garantía de Seriedad de Propuesta en forma física:</w:t>
            </w:r>
          </w:p>
          <w:p w14:paraId="48DFF2FE" w14:textId="4AD6E572" w:rsidR="00146D79" w:rsidRPr="00146D79" w:rsidRDefault="00146D79" w:rsidP="00146D79">
            <w:pPr>
              <w:pStyle w:val="Textoindependiente3"/>
              <w:spacing w:after="0"/>
              <w:jc w:val="both"/>
              <w:rPr>
                <w:rFonts w:ascii="Arial" w:hAnsi="Arial" w:cs="Arial"/>
                <w:sz w:val="14"/>
                <w:szCs w:val="14"/>
              </w:rPr>
            </w:pPr>
            <w:r w:rsidRPr="00146D79">
              <w:rPr>
                <w:rFonts w:ascii="Arial" w:hAnsi="Arial" w:cs="Arial"/>
                <w:sz w:val="14"/>
                <w:szCs w:val="12"/>
                <w:lang w:eastAsia="es-ES"/>
              </w:rPr>
              <w:t xml:space="preserve">Ventanilla Única de Correspondencia, ubicada en Planta Baja del Edificio Principal del BCB, calle Ayacucho esquina Mercado, La Paz – Bolivia, considerar lo señalado en numeral </w:t>
            </w:r>
            <w:r w:rsidR="00A7474C">
              <w:rPr>
                <w:rFonts w:ascii="Arial" w:hAnsi="Arial" w:cs="Arial"/>
                <w:sz w:val="14"/>
                <w:szCs w:val="12"/>
                <w:lang w:eastAsia="es-ES"/>
              </w:rPr>
              <w:t xml:space="preserve">13.1.4 y </w:t>
            </w:r>
            <w:r w:rsidRPr="00146D79">
              <w:rPr>
                <w:rFonts w:ascii="Arial" w:hAnsi="Arial" w:cs="Arial"/>
                <w:sz w:val="14"/>
                <w:szCs w:val="12"/>
                <w:lang w:eastAsia="es-ES"/>
              </w:rPr>
              <w:t>13.1.5, Parte I del presente DBC, en cuyo caso el sobre podrá estar rotulado identificando el objeto del proceso de contratación y el número de CUCE.</w:t>
            </w:r>
          </w:p>
        </w:tc>
        <w:tc>
          <w:tcPr>
            <w:tcW w:w="74" w:type="pct"/>
            <w:vMerge/>
            <w:tcBorders>
              <w:left w:val="single" w:sz="4" w:space="0" w:color="auto"/>
            </w:tcBorders>
            <w:shd w:val="clear" w:color="auto" w:fill="auto"/>
            <w:vAlign w:val="center"/>
          </w:tcPr>
          <w:p w14:paraId="5279C99F" w14:textId="77777777" w:rsidR="00690F98" w:rsidRPr="000C6821"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275D46" w:rsidRPr="000C6821" w14:paraId="7F9183F4" w14:textId="77777777" w:rsidTr="00F21A9D">
        <w:trPr>
          <w:trHeight w:val="24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275D46" w:rsidRPr="000C6821" w:rsidRDefault="00275D46" w:rsidP="00275D46">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275D46" w:rsidRPr="000C6821" w:rsidRDefault="00275D46" w:rsidP="00275D46">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275D46" w:rsidRPr="000C6821" w:rsidRDefault="00275D46" w:rsidP="00275D46">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70952801" w:rsidR="00275D46" w:rsidRPr="000C6821" w:rsidRDefault="00275D46" w:rsidP="00275D4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275D46" w:rsidRPr="000C6821" w:rsidRDefault="00275D46" w:rsidP="00275D46">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252CA2E1" w:rsidR="00275D46" w:rsidRPr="000C6821" w:rsidRDefault="00275D46" w:rsidP="00275D4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275D46" w:rsidRPr="000C6821" w:rsidRDefault="00275D46" w:rsidP="00275D46">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EA6BD31" w:rsidR="00275D46" w:rsidRPr="000C6821" w:rsidRDefault="00275D46" w:rsidP="00275D46">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275D46" w:rsidRPr="000C6821" w:rsidRDefault="00275D46" w:rsidP="00275D46">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03030D2B" w14:textId="77777777" w:rsidR="00275D46" w:rsidRPr="000C6821" w:rsidRDefault="00275D46" w:rsidP="00275D46">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1FAF0BF" w:rsidR="00275D46" w:rsidRPr="000C6821" w:rsidRDefault="00275D46" w:rsidP="00275D4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275D46" w:rsidRPr="000C6821" w:rsidRDefault="00275D46" w:rsidP="00275D46">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275D46" w:rsidRPr="000C6821" w:rsidRDefault="00275D46" w:rsidP="00275D46">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275D46" w:rsidRPr="000C6821" w:rsidRDefault="00275D46" w:rsidP="00275D46">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275D46" w:rsidRPr="000C6821" w:rsidRDefault="00275D46" w:rsidP="00275D46">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275D46" w:rsidRPr="000C6821" w:rsidRDefault="00275D46" w:rsidP="00275D46">
            <w:pPr>
              <w:adjustRightInd w:val="0"/>
              <w:snapToGrid w:val="0"/>
              <w:rPr>
                <w:rFonts w:ascii="Arial" w:hAnsi="Arial" w:cs="Arial"/>
              </w:rPr>
            </w:pPr>
          </w:p>
        </w:tc>
      </w:tr>
      <w:tr w:rsidR="006E3F2F" w:rsidRPr="000C6821" w14:paraId="44773A47" w14:textId="77777777" w:rsidTr="00523D81">
        <w:trPr>
          <w:trHeight w:val="247"/>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275D46" w:rsidRPr="000C6821" w14:paraId="7E2AE8E3" w14:textId="77777777" w:rsidTr="00D1605B">
        <w:trPr>
          <w:trHeight w:val="30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275D46" w:rsidRPr="000C6821" w:rsidRDefault="00275D46" w:rsidP="00275D46">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275D46" w:rsidRPr="000C6821" w:rsidRDefault="00275D46" w:rsidP="00275D46">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275D46" w:rsidRPr="000C6821" w:rsidRDefault="00275D46" w:rsidP="00275D46">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77CA1F34" w:rsidR="00275D46" w:rsidRPr="000C6821" w:rsidRDefault="00275D46" w:rsidP="00275D4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275D46" w:rsidRPr="000C6821" w:rsidRDefault="00275D46" w:rsidP="00275D46">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201C0F38" w:rsidR="00275D46" w:rsidRPr="000C6821" w:rsidRDefault="00275D46" w:rsidP="00275D4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275D46" w:rsidRPr="000C6821" w:rsidRDefault="00275D46" w:rsidP="00275D46">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308A2FC" w:rsidR="00275D46" w:rsidRPr="000C6821" w:rsidRDefault="00275D46" w:rsidP="00275D46">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275D46" w:rsidRPr="000C6821" w:rsidRDefault="00275D46" w:rsidP="00275D46">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3D14D00C" w14:textId="77777777" w:rsidR="00275D46" w:rsidRPr="000C6821" w:rsidRDefault="00275D46" w:rsidP="00275D46">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91DF97F" w:rsidR="00275D46" w:rsidRPr="000C6821" w:rsidRDefault="00275D46" w:rsidP="00275D4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275D46" w:rsidRPr="000C6821" w:rsidRDefault="00275D46" w:rsidP="00275D46">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44990FF" w:rsidR="00275D46" w:rsidRPr="000C6821" w:rsidRDefault="00275D46" w:rsidP="00275D46">
            <w:pPr>
              <w:adjustRightInd w:val="0"/>
              <w:snapToGrid w:val="0"/>
              <w:jc w:val="center"/>
              <w:rPr>
                <w:rFonts w:ascii="Arial" w:hAnsi="Arial" w:cs="Arial"/>
              </w:rPr>
            </w:pPr>
            <w:r>
              <w:rPr>
                <w:rFonts w:ascii="Arial" w:hAnsi="Arial" w:cs="Arial"/>
              </w:rPr>
              <w:t>50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275D46" w:rsidRPr="000C6821" w:rsidRDefault="00275D46" w:rsidP="00275D46">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275D46" w:rsidRPr="000C6821" w:rsidRDefault="00275D46" w:rsidP="00275D46">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275D46" w:rsidRPr="000C6821" w:rsidRDefault="00275D46" w:rsidP="00275D46">
            <w:pPr>
              <w:adjustRightInd w:val="0"/>
              <w:snapToGrid w:val="0"/>
              <w:rPr>
                <w:rFonts w:ascii="Arial" w:hAnsi="Arial" w:cs="Arial"/>
              </w:rPr>
            </w:pPr>
          </w:p>
        </w:tc>
      </w:tr>
      <w:tr w:rsidR="006E3F2F" w:rsidRPr="000C6821" w14:paraId="67A3F76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3F58434" w14:textId="77777777" w:rsidR="00D1605B" w:rsidRDefault="00D1605B" w:rsidP="0086241F">
            <w:pPr>
              <w:adjustRightInd w:val="0"/>
              <w:snapToGrid w:val="0"/>
              <w:jc w:val="center"/>
              <w:rPr>
                <w:i/>
                <w:sz w:val="14"/>
                <w:szCs w:val="14"/>
              </w:rPr>
            </w:pPr>
          </w:p>
          <w:p w14:paraId="6CDD7C2E" w14:textId="77777777" w:rsidR="00D1605B" w:rsidRDefault="00D1605B" w:rsidP="0086241F">
            <w:pPr>
              <w:adjustRightInd w:val="0"/>
              <w:snapToGrid w:val="0"/>
              <w:jc w:val="center"/>
              <w:rPr>
                <w:i/>
                <w:sz w:val="14"/>
                <w:szCs w:val="14"/>
              </w:rPr>
            </w:pPr>
          </w:p>
          <w:p w14:paraId="04984B5C" w14:textId="77777777" w:rsidR="002B0B54" w:rsidRPr="000C6821" w:rsidRDefault="002B0B54" w:rsidP="0086241F">
            <w:pPr>
              <w:adjustRightInd w:val="0"/>
              <w:snapToGrid w:val="0"/>
              <w:jc w:val="center"/>
              <w:rPr>
                <w:i/>
                <w:sz w:val="14"/>
                <w:szCs w:val="14"/>
              </w:rPr>
            </w:pPr>
            <w:r w:rsidRPr="000C6821">
              <w:rPr>
                <w:i/>
                <w:sz w:val="14"/>
                <w:szCs w:val="14"/>
              </w:rPr>
              <w:lastRenderedPageBreak/>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07F1E0E2" w14:textId="77777777" w:rsidR="00D1605B" w:rsidRDefault="00D1605B" w:rsidP="0086241F">
            <w:pPr>
              <w:adjustRightInd w:val="0"/>
              <w:snapToGrid w:val="0"/>
              <w:jc w:val="center"/>
              <w:rPr>
                <w:i/>
                <w:sz w:val="14"/>
                <w:szCs w:val="14"/>
              </w:rPr>
            </w:pPr>
          </w:p>
          <w:p w14:paraId="654CEE6E" w14:textId="77777777" w:rsidR="00D1605B" w:rsidRDefault="00D1605B" w:rsidP="0086241F">
            <w:pPr>
              <w:adjustRightInd w:val="0"/>
              <w:snapToGrid w:val="0"/>
              <w:jc w:val="center"/>
              <w:rPr>
                <w:i/>
                <w:sz w:val="14"/>
                <w:szCs w:val="14"/>
              </w:rPr>
            </w:pPr>
          </w:p>
          <w:p w14:paraId="62649582" w14:textId="77777777" w:rsidR="002B0B54" w:rsidRPr="000C6821" w:rsidRDefault="002B0B54" w:rsidP="0086241F">
            <w:pPr>
              <w:adjustRightInd w:val="0"/>
              <w:snapToGrid w:val="0"/>
              <w:jc w:val="center"/>
              <w:rPr>
                <w:i/>
                <w:sz w:val="14"/>
                <w:szCs w:val="14"/>
              </w:rPr>
            </w:pPr>
            <w:r w:rsidRPr="000C6821">
              <w:rPr>
                <w:i/>
                <w:sz w:val="14"/>
                <w:szCs w:val="14"/>
              </w:rPr>
              <w:lastRenderedPageBreak/>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5363D1DE" w14:textId="77777777" w:rsidR="00D1605B" w:rsidRDefault="00D1605B" w:rsidP="0086241F">
            <w:pPr>
              <w:adjustRightInd w:val="0"/>
              <w:snapToGrid w:val="0"/>
              <w:jc w:val="center"/>
              <w:rPr>
                <w:i/>
                <w:sz w:val="14"/>
                <w:szCs w:val="14"/>
              </w:rPr>
            </w:pPr>
          </w:p>
          <w:p w14:paraId="37771EAC" w14:textId="77777777" w:rsidR="00D1605B" w:rsidRDefault="00D1605B" w:rsidP="0086241F">
            <w:pPr>
              <w:adjustRightInd w:val="0"/>
              <w:snapToGrid w:val="0"/>
              <w:jc w:val="center"/>
              <w:rPr>
                <w:i/>
                <w:sz w:val="14"/>
                <w:szCs w:val="14"/>
              </w:rPr>
            </w:pPr>
          </w:p>
          <w:p w14:paraId="749C2B59" w14:textId="77777777" w:rsidR="002B0B54" w:rsidRPr="000C6821" w:rsidRDefault="002B0B54" w:rsidP="0086241F">
            <w:pPr>
              <w:adjustRightInd w:val="0"/>
              <w:snapToGrid w:val="0"/>
              <w:jc w:val="center"/>
              <w:rPr>
                <w:i/>
                <w:sz w:val="14"/>
                <w:szCs w:val="14"/>
              </w:rPr>
            </w:pPr>
            <w:r w:rsidRPr="000C6821">
              <w:rPr>
                <w:i/>
                <w:sz w:val="14"/>
                <w:szCs w:val="14"/>
              </w:rPr>
              <w:lastRenderedPageBreak/>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FE06AF9" w14:textId="77777777" w:rsidR="00D1605B" w:rsidRDefault="00D1605B" w:rsidP="0086241F">
            <w:pPr>
              <w:adjustRightInd w:val="0"/>
              <w:snapToGrid w:val="0"/>
              <w:jc w:val="center"/>
              <w:rPr>
                <w:i/>
                <w:sz w:val="12"/>
                <w:szCs w:val="14"/>
              </w:rPr>
            </w:pPr>
          </w:p>
          <w:p w14:paraId="0F74BF08" w14:textId="77777777" w:rsidR="00D1605B" w:rsidRDefault="00D1605B" w:rsidP="0086241F">
            <w:pPr>
              <w:adjustRightInd w:val="0"/>
              <w:snapToGrid w:val="0"/>
              <w:jc w:val="center"/>
              <w:rPr>
                <w:i/>
                <w:sz w:val="12"/>
                <w:szCs w:val="14"/>
              </w:rPr>
            </w:pPr>
          </w:p>
          <w:p w14:paraId="0CD15107" w14:textId="77777777" w:rsidR="00D1605B" w:rsidRDefault="00D1605B" w:rsidP="0086241F">
            <w:pPr>
              <w:adjustRightInd w:val="0"/>
              <w:snapToGrid w:val="0"/>
              <w:jc w:val="center"/>
              <w:rPr>
                <w:i/>
                <w:sz w:val="12"/>
                <w:szCs w:val="14"/>
              </w:rPr>
            </w:pPr>
          </w:p>
          <w:p w14:paraId="7AB904F2" w14:textId="77777777" w:rsidR="002B0B54" w:rsidRPr="00087393" w:rsidRDefault="002B0B54" w:rsidP="0086241F">
            <w:pPr>
              <w:adjustRightInd w:val="0"/>
              <w:snapToGrid w:val="0"/>
              <w:jc w:val="center"/>
              <w:rPr>
                <w:i/>
                <w:sz w:val="12"/>
                <w:szCs w:val="14"/>
              </w:rPr>
            </w:pPr>
            <w:r w:rsidRPr="00087393">
              <w:rPr>
                <w:i/>
                <w:sz w:val="12"/>
                <w:szCs w:val="14"/>
              </w:rPr>
              <w:lastRenderedPageBreak/>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551E3915" w14:textId="77777777" w:rsidR="00D1605B" w:rsidRDefault="00D1605B" w:rsidP="0086241F">
            <w:pPr>
              <w:adjustRightInd w:val="0"/>
              <w:snapToGrid w:val="0"/>
              <w:jc w:val="center"/>
              <w:rPr>
                <w:i/>
                <w:sz w:val="12"/>
                <w:szCs w:val="14"/>
              </w:rPr>
            </w:pPr>
          </w:p>
          <w:p w14:paraId="0380B5AC" w14:textId="77777777" w:rsidR="00D1605B" w:rsidRDefault="00D1605B" w:rsidP="0086241F">
            <w:pPr>
              <w:adjustRightInd w:val="0"/>
              <w:snapToGrid w:val="0"/>
              <w:jc w:val="center"/>
              <w:rPr>
                <w:i/>
                <w:sz w:val="12"/>
                <w:szCs w:val="14"/>
              </w:rPr>
            </w:pPr>
          </w:p>
          <w:p w14:paraId="7BC62F31" w14:textId="77777777" w:rsidR="00D1605B" w:rsidRDefault="00D1605B" w:rsidP="0086241F">
            <w:pPr>
              <w:adjustRightInd w:val="0"/>
              <w:snapToGrid w:val="0"/>
              <w:jc w:val="center"/>
              <w:rPr>
                <w:i/>
                <w:sz w:val="12"/>
                <w:szCs w:val="14"/>
              </w:rPr>
            </w:pPr>
          </w:p>
          <w:p w14:paraId="3C8ED9E7" w14:textId="77777777" w:rsidR="002B0B54" w:rsidRPr="00087393" w:rsidRDefault="002B0B54" w:rsidP="0086241F">
            <w:pPr>
              <w:adjustRightInd w:val="0"/>
              <w:snapToGrid w:val="0"/>
              <w:jc w:val="center"/>
              <w:rPr>
                <w:i/>
                <w:sz w:val="12"/>
                <w:szCs w:val="14"/>
              </w:rPr>
            </w:pPr>
            <w:r w:rsidRPr="00087393">
              <w:rPr>
                <w:i/>
                <w:sz w:val="12"/>
                <w:szCs w:val="14"/>
              </w:rPr>
              <w:lastRenderedPageBreak/>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275D46" w:rsidRPr="000C6821" w14:paraId="6D2C5F6B" w14:textId="77777777" w:rsidTr="00726BF3">
        <w:trPr>
          <w:trHeight w:val="177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275D46" w:rsidRPr="000C6821" w:rsidRDefault="00275D46" w:rsidP="00275D46">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275D46" w:rsidRPr="000C6821" w:rsidRDefault="00275D46" w:rsidP="00275D46">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275D46" w:rsidRPr="000C6821" w:rsidRDefault="00275D46" w:rsidP="00275D46">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05CB0F58" w:rsidR="00275D46" w:rsidRPr="000C6821" w:rsidRDefault="00275D46" w:rsidP="00275D4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275D46" w:rsidRPr="000C6821" w:rsidRDefault="00275D46" w:rsidP="00275D46">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5A185120" w:rsidR="00275D46" w:rsidRPr="000C6821" w:rsidRDefault="00275D46" w:rsidP="00275D4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275D46" w:rsidRPr="000C6821" w:rsidRDefault="00275D46" w:rsidP="00275D46">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0BEEE1FA" w:rsidR="00275D46" w:rsidRPr="000C6821" w:rsidRDefault="00275D46" w:rsidP="00275D46">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275D46" w:rsidRPr="000C6821" w:rsidRDefault="00275D46" w:rsidP="00275D46">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275D46" w:rsidRPr="000C6821" w:rsidRDefault="00275D46" w:rsidP="00275D46">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747648F" w:rsidR="00275D46" w:rsidRPr="000C6821" w:rsidRDefault="00275D46" w:rsidP="00275D4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275D46" w:rsidRPr="000C6821" w:rsidRDefault="00275D46" w:rsidP="00275D46">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825E65" w:rsidR="00275D46" w:rsidRPr="000C6821" w:rsidRDefault="00275D46" w:rsidP="00275D46">
            <w:pPr>
              <w:adjustRightInd w:val="0"/>
              <w:snapToGrid w:val="0"/>
              <w:jc w:val="center"/>
              <w:rPr>
                <w:rFonts w:ascii="Arial" w:hAnsi="Arial" w:cs="Arial"/>
              </w:rPr>
            </w:pPr>
            <w:r>
              <w:rPr>
                <w:rFonts w:ascii="Arial" w:hAnsi="Arial" w:cs="Arial"/>
              </w:rPr>
              <w:t>01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275D46" w:rsidRPr="000C6821" w:rsidRDefault="00275D46" w:rsidP="00275D46">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275D46" w:rsidRPr="000C6821" w:rsidRDefault="00275D46" w:rsidP="00275D46">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ABB93" w14:textId="77777777" w:rsidR="00122053" w:rsidRPr="00122053" w:rsidRDefault="00275D46" w:rsidP="0012205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C13963">
              <w:rPr>
                <w:rFonts w:ascii="Arial" w:hAnsi="Arial" w:cs="Arial"/>
                <w:sz w:val="14"/>
                <w:szCs w:val="14"/>
              </w:rPr>
              <w:t>de zoom:</w:t>
            </w:r>
            <w:hyperlink r:id="rId14" w:history="1"/>
            <w:r w:rsidRPr="00C13963">
              <w:rPr>
                <w:rFonts w:ascii="Arial" w:hAnsi="Arial" w:cs="Arial"/>
                <w:sz w:val="14"/>
                <w:szCs w:val="14"/>
              </w:rPr>
              <w:t xml:space="preserve"> </w:t>
            </w:r>
            <w:r w:rsidR="00122053" w:rsidRPr="00122053">
              <w:rPr>
                <w:rFonts w:ascii="Arial" w:hAnsi="Arial" w:cs="Arial"/>
                <w:sz w:val="14"/>
                <w:szCs w:val="14"/>
              </w:rPr>
              <w:t>https://bcb-gob-bo.zoom.us/j/87690449642?pwd=s2wbAU1UVn5YZiScFiJRbbvHDO5rEt.1</w:t>
            </w:r>
          </w:p>
          <w:p w14:paraId="33AAD4D0" w14:textId="77777777" w:rsidR="00122053" w:rsidRPr="00122053" w:rsidRDefault="00122053" w:rsidP="00122053">
            <w:pPr>
              <w:widowControl w:val="0"/>
              <w:jc w:val="both"/>
              <w:rPr>
                <w:rFonts w:ascii="Arial" w:hAnsi="Arial" w:cs="Arial"/>
                <w:sz w:val="14"/>
                <w:szCs w:val="14"/>
              </w:rPr>
            </w:pPr>
          </w:p>
          <w:p w14:paraId="3BB3044F" w14:textId="77777777" w:rsidR="00122053" w:rsidRPr="00122053" w:rsidRDefault="00122053" w:rsidP="00122053">
            <w:pPr>
              <w:widowControl w:val="0"/>
              <w:jc w:val="both"/>
              <w:rPr>
                <w:rFonts w:ascii="Arial" w:hAnsi="Arial" w:cs="Arial"/>
                <w:sz w:val="14"/>
                <w:szCs w:val="14"/>
              </w:rPr>
            </w:pPr>
            <w:r w:rsidRPr="00122053">
              <w:rPr>
                <w:rFonts w:ascii="Arial" w:hAnsi="Arial" w:cs="Arial"/>
                <w:sz w:val="14"/>
                <w:szCs w:val="14"/>
              </w:rPr>
              <w:t>ID de reunión: 876 9044 9642</w:t>
            </w:r>
          </w:p>
          <w:p w14:paraId="05B6843E" w14:textId="5DB90EE2" w:rsidR="00275D46" w:rsidRPr="00ED791C" w:rsidRDefault="00122053" w:rsidP="00122053">
            <w:pPr>
              <w:widowControl w:val="0"/>
              <w:jc w:val="both"/>
              <w:rPr>
                <w:rFonts w:ascii="Arial" w:hAnsi="Arial" w:cs="Arial"/>
                <w:color w:val="000099"/>
                <w:sz w:val="14"/>
                <w:szCs w:val="14"/>
              </w:rPr>
            </w:pPr>
            <w:r w:rsidRPr="00122053">
              <w:rPr>
                <w:rFonts w:ascii="Arial" w:hAnsi="Arial" w:cs="Arial"/>
                <w:sz w:val="14"/>
                <w:szCs w:val="14"/>
              </w:rPr>
              <w:t>Código de acceso: 865013</w:t>
            </w:r>
          </w:p>
        </w:tc>
        <w:tc>
          <w:tcPr>
            <w:tcW w:w="74" w:type="pct"/>
            <w:vMerge/>
            <w:tcBorders>
              <w:left w:val="single" w:sz="4" w:space="0" w:color="auto"/>
            </w:tcBorders>
            <w:shd w:val="clear" w:color="auto" w:fill="auto"/>
            <w:vAlign w:val="center"/>
          </w:tcPr>
          <w:p w14:paraId="45FBEFD4" w14:textId="77777777" w:rsidR="00275D46" w:rsidRPr="000C6821" w:rsidRDefault="00275D46" w:rsidP="00275D46">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bookmarkStart w:id="162" w:name="_GoBack"/>
            <w:bookmarkEnd w:id="162"/>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06DF54E2" w:rsidR="002B0B54" w:rsidRPr="000C6821" w:rsidRDefault="00275D46" w:rsidP="00A35340">
            <w:pPr>
              <w:adjustRightInd w:val="0"/>
              <w:snapToGrid w:val="0"/>
              <w:jc w:val="center"/>
              <w:rPr>
                <w:rFonts w:ascii="Arial" w:hAnsi="Arial" w:cs="Arial"/>
              </w:rPr>
            </w:pPr>
            <w:r>
              <w:rPr>
                <w:rFonts w:ascii="Arial" w:hAnsi="Arial" w:cs="Arial"/>
              </w:rPr>
              <w:t>1</w:t>
            </w:r>
            <w:r w:rsidR="00A35340">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9A4C44F" w:rsidR="002B0B54" w:rsidRPr="000C6821" w:rsidRDefault="00275D46"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5CFA21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726BF3">
        <w:trPr>
          <w:trHeight w:val="43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551935A5" w:rsidR="002B0B54" w:rsidRPr="000C6821" w:rsidRDefault="00275D46" w:rsidP="00A35340">
            <w:pPr>
              <w:adjustRightInd w:val="0"/>
              <w:snapToGrid w:val="0"/>
              <w:jc w:val="center"/>
              <w:rPr>
                <w:rFonts w:ascii="Arial" w:hAnsi="Arial" w:cs="Arial"/>
              </w:rPr>
            </w:pPr>
            <w:r>
              <w:rPr>
                <w:rFonts w:ascii="Arial" w:hAnsi="Arial" w:cs="Arial"/>
              </w:rPr>
              <w:t>2</w:t>
            </w:r>
            <w:r w:rsidR="00A35340">
              <w:rPr>
                <w:rFonts w:ascii="Arial" w:hAnsi="Arial" w:cs="Arial"/>
              </w:rPr>
              <w:t>3</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63816ED1" w:rsidR="002B0B54" w:rsidRPr="000C6821" w:rsidRDefault="00275D46"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5BC2A478" w:rsidR="002B0B54" w:rsidRPr="000C6821" w:rsidRDefault="00211C1F" w:rsidP="008624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709E63E" w:rsidR="002B0B54" w:rsidRPr="000C6821" w:rsidRDefault="00275D46" w:rsidP="00A35340">
            <w:pPr>
              <w:adjustRightInd w:val="0"/>
              <w:snapToGrid w:val="0"/>
              <w:jc w:val="center"/>
              <w:rPr>
                <w:rFonts w:ascii="Arial" w:hAnsi="Arial" w:cs="Arial"/>
              </w:rPr>
            </w:pPr>
            <w:r>
              <w:rPr>
                <w:rFonts w:ascii="Arial" w:hAnsi="Arial" w:cs="Arial"/>
              </w:rPr>
              <w:t>2</w:t>
            </w:r>
            <w:r w:rsidR="00A35340">
              <w:rPr>
                <w:rFonts w:ascii="Arial" w:hAnsi="Arial" w:cs="Arial"/>
              </w:rPr>
              <w:t>5</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AF41C49" w:rsidR="002B0B54" w:rsidRPr="000C6821" w:rsidRDefault="00275D46" w:rsidP="002235BC">
            <w:pPr>
              <w:adjustRightInd w:val="0"/>
              <w:snapToGrid w:val="0"/>
              <w:jc w:val="center"/>
              <w:rPr>
                <w:rFonts w:ascii="Arial" w:hAnsi="Arial" w:cs="Arial"/>
              </w:rPr>
            </w:pPr>
            <w:r>
              <w:rPr>
                <w:rFonts w:ascii="Arial" w:hAnsi="Arial" w:cs="Arial"/>
              </w:rPr>
              <w:t>10</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019F7429"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2385C25E" w:rsidR="002B0B54" w:rsidRPr="000C6821" w:rsidRDefault="00275D46" w:rsidP="00A35340">
            <w:pPr>
              <w:adjustRightInd w:val="0"/>
              <w:snapToGrid w:val="0"/>
              <w:jc w:val="center"/>
              <w:rPr>
                <w:rFonts w:ascii="Arial" w:hAnsi="Arial" w:cs="Arial"/>
              </w:rPr>
            </w:pPr>
            <w:r>
              <w:rPr>
                <w:rFonts w:ascii="Arial" w:hAnsi="Arial" w:cs="Arial"/>
              </w:rPr>
              <w:t>0</w:t>
            </w:r>
            <w:r w:rsidR="00A35340">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73445FBE" w:rsidR="002B0B54" w:rsidRPr="000C6821" w:rsidRDefault="00275D46" w:rsidP="002235BC">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21DA6C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50F7D728" w:rsidR="002B0B54" w:rsidRPr="000C6821" w:rsidRDefault="00275D46" w:rsidP="00A35340">
            <w:pPr>
              <w:adjustRightInd w:val="0"/>
              <w:snapToGrid w:val="0"/>
              <w:jc w:val="center"/>
              <w:rPr>
                <w:rFonts w:ascii="Arial" w:hAnsi="Arial" w:cs="Arial"/>
              </w:rPr>
            </w:pPr>
            <w:r>
              <w:rPr>
                <w:rFonts w:ascii="Arial" w:hAnsi="Arial" w:cs="Arial"/>
              </w:rPr>
              <w:t>1</w:t>
            </w:r>
            <w:r w:rsidR="00A35340">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7C8C5336" w:rsidR="002B0B54" w:rsidRPr="000C6821" w:rsidRDefault="00275D46" w:rsidP="002235BC">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0EF8493"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914CE2" w:rsidRDefault="006A1F58" w:rsidP="00F32849">
      <w:pPr>
        <w:ind w:left="709"/>
        <w:jc w:val="both"/>
        <w:rPr>
          <w:rFonts w:cs="Arial"/>
          <w:b/>
          <w:sz w:val="4"/>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32E1339" w14:textId="571C085F" w:rsidR="00ED4BAD" w:rsidRPr="000648B9" w:rsidRDefault="00ED4BAD" w:rsidP="00ED4BAD">
      <w:pPr>
        <w:shd w:val="clear" w:color="auto" w:fill="E0E0E0"/>
        <w:suppressAutoHyphens/>
        <w:ind w:right="13"/>
        <w:jc w:val="center"/>
        <w:rPr>
          <w:rFonts w:ascii="Arial" w:hAnsi="Arial" w:cs="Arial"/>
          <w:b/>
          <w:sz w:val="20"/>
          <w:lang w:val="es-BO"/>
        </w:rPr>
      </w:pPr>
      <w:r w:rsidRPr="00ED4BAD">
        <w:rPr>
          <w:rFonts w:ascii="Arial" w:eastAsia="Arial" w:hAnsi="Arial" w:cs="Arial"/>
          <w:b/>
          <w:bCs/>
          <w:sz w:val="20"/>
          <w:lang w:eastAsia="zh-CN"/>
        </w:rPr>
        <w:t xml:space="preserve"> </w:t>
      </w:r>
      <w:r w:rsidRPr="000648B9">
        <w:rPr>
          <w:rFonts w:ascii="Arial" w:hAnsi="Arial" w:cs="Arial"/>
          <w:b/>
          <w:sz w:val="20"/>
          <w:lang w:val="es-BO"/>
        </w:rPr>
        <w:t>“</w:t>
      </w:r>
      <w:r w:rsidR="000648B9" w:rsidRPr="000648B9">
        <w:rPr>
          <w:rFonts w:ascii="Arial" w:hAnsi="Arial" w:cs="Arial"/>
          <w:b/>
          <w:sz w:val="20"/>
          <w:lang w:val="es-BO"/>
        </w:rPr>
        <w:t>SERVICIO DE SUSCRIPCIÓN PROTECCIÓN DE DATOS DLP</w:t>
      </w:r>
      <w:r w:rsidRPr="000648B9">
        <w:rPr>
          <w:rFonts w:ascii="Arial" w:hAnsi="Arial" w:cs="Arial"/>
          <w:b/>
          <w:sz w:val="20"/>
          <w:lang w:val="es-BO"/>
        </w:rPr>
        <w:t>”</w:t>
      </w:r>
    </w:p>
    <w:p w14:paraId="1C48E4CE" w14:textId="77777777" w:rsidR="004A7373" w:rsidRPr="00914CE2" w:rsidRDefault="004A7373" w:rsidP="00957924">
      <w:pPr>
        <w:jc w:val="both"/>
        <w:rPr>
          <w:rFonts w:cs="Arial"/>
          <w:sz w:val="8"/>
          <w:szCs w:val="18"/>
          <w:lang w:val="es-BO"/>
        </w:rPr>
      </w:pP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0"/>
        <w:gridCol w:w="2183"/>
      </w:tblGrid>
      <w:tr w:rsidR="000648B9" w:rsidRPr="000648B9" w14:paraId="68746709" w14:textId="77777777" w:rsidTr="00914CE2">
        <w:trPr>
          <w:cantSplit/>
          <w:trHeight w:val="216"/>
          <w:tblHeader/>
        </w:trPr>
        <w:tc>
          <w:tcPr>
            <w:tcW w:w="7740" w:type="dxa"/>
            <w:vMerge w:val="restart"/>
            <w:shd w:val="clear" w:color="auto" w:fill="D9D9D9"/>
            <w:vAlign w:val="center"/>
          </w:tcPr>
          <w:p w14:paraId="1054C31F" w14:textId="77777777" w:rsidR="000648B9" w:rsidRPr="000648B9" w:rsidRDefault="000648B9" w:rsidP="000648B9">
            <w:pPr>
              <w:ind w:left="-70"/>
              <w:jc w:val="center"/>
              <w:rPr>
                <w:rFonts w:ascii="Arial" w:hAnsi="Arial" w:cs="Arial"/>
                <w:b/>
                <w:bCs/>
                <w:sz w:val="18"/>
              </w:rPr>
            </w:pPr>
            <w:r w:rsidRPr="000648B9">
              <w:rPr>
                <w:rFonts w:ascii="Arial" w:hAnsi="Arial" w:cs="Arial"/>
                <w:b/>
                <w:bCs/>
                <w:sz w:val="18"/>
                <w:lang w:val="x-none" w:eastAsia="x-none"/>
              </w:rPr>
              <w:t>REQUISITOS NECESARIOS DEL SERVICIO Y LAS CONDICIONES COMPLEMENTARIAS</w:t>
            </w:r>
          </w:p>
        </w:tc>
        <w:tc>
          <w:tcPr>
            <w:tcW w:w="2183" w:type="dxa"/>
            <w:tcBorders>
              <w:bottom w:val="single" w:sz="4" w:space="0" w:color="auto"/>
            </w:tcBorders>
            <w:shd w:val="clear" w:color="auto" w:fill="D9D9D9"/>
            <w:vAlign w:val="center"/>
          </w:tcPr>
          <w:p w14:paraId="1ECE392E"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0648B9">
              <w:rPr>
                <w:rFonts w:ascii="Arial" w:hAnsi="Arial" w:cs="Arial"/>
              </w:rPr>
              <w:t>Para ser llenado por el proponente</w:t>
            </w:r>
          </w:p>
        </w:tc>
      </w:tr>
      <w:tr w:rsidR="000648B9" w:rsidRPr="000648B9" w14:paraId="5F17E130" w14:textId="77777777" w:rsidTr="00914CE2">
        <w:trPr>
          <w:cantSplit/>
          <w:trHeight w:val="247"/>
          <w:tblHeader/>
        </w:trPr>
        <w:tc>
          <w:tcPr>
            <w:tcW w:w="7740" w:type="dxa"/>
            <w:vMerge/>
            <w:shd w:val="clear" w:color="auto" w:fill="D9D9D9"/>
            <w:vAlign w:val="center"/>
          </w:tcPr>
          <w:p w14:paraId="54A1AF7E" w14:textId="77777777" w:rsidR="000648B9" w:rsidRPr="000648B9" w:rsidRDefault="000648B9" w:rsidP="000648B9">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rPr>
            </w:pPr>
          </w:p>
        </w:tc>
        <w:tc>
          <w:tcPr>
            <w:tcW w:w="2183" w:type="dxa"/>
            <w:vMerge w:val="restart"/>
            <w:shd w:val="clear" w:color="auto" w:fill="D9D9D9"/>
            <w:vAlign w:val="center"/>
          </w:tcPr>
          <w:p w14:paraId="59D64BD7" w14:textId="77777777" w:rsidR="000648B9" w:rsidRPr="000648B9" w:rsidRDefault="000648B9" w:rsidP="00914CE2">
            <w:pPr>
              <w:tabs>
                <w:tab w:val="left" w:pos="567"/>
                <w:tab w:val="left" w:pos="851"/>
                <w:tab w:val="left" w:pos="1286"/>
                <w:tab w:val="left" w:pos="1418"/>
                <w:tab w:val="left" w:pos="1701"/>
                <w:tab w:val="left" w:pos="2043"/>
                <w:tab w:val="left" w:pos="2268"/>
                <w:tab w:val="left" w:pos="2552"/>
                <w:tab w:val="left" w:pos="3969"/>
                <w:tab w:val="left" w:pos="4253"/>
              </w:tabs>
              <w:ind w:left="-28" w:hanging="82"/>
              <w:jc w:val="center"/>
              <w:rPr>
                <w:rFonts w:ascii="Arial" w:hAnsi="Arial" w:cs="Arial"/>
                <w:b/>
                <w:bCs/>
                <w:iCs/>
                <w:lang w:val="es-ES_tradnl"/>
              </w:rPr>
            </w:pPr>
            <w:r w:rsidRPr="000648B9">
              <w:rPr>
                <w:rFonts w:ascii="Arial" w:hAnsi="Arial" w:cs="Arial"/>
                <w:b/>
                <w:bCs/>
                <w:iCs/>
                <w:lang w:val="es-ES_tradnl"/>
              </w:rPr>
              <w:t>CARACTERÍSTICAS DE LA PROPUESTA</w:t>
            </w:r>
          </w:p>
          <w:p w14:paraId="0D28537F" w14:textId="77777777" w:rsidR="000648B9" w:rsidRPr="000648B9" w:rsidRDefault="000648B9" w:rsidP="00914CE2">
            <w:pPr>
              <w:tabs>
                <w:tab w:val="left" w:pos="567"/>
                <w:tab w:val="left" w:pos="851"/>
                <w:tab w:val="left" w:pos="1134"/>
                <w:tab w:val="left" w:pos="1418"/>
                <w:tab w:val="left" w:pos="1701"/>
                <w:tab w:val="left" w:pos="2043"/>
                <w:tab w:val="left" w:pos="2268"/>
                <w:tab w:val="left" w:pos="2552"/>
                <w:tab w:val="left" w:pos="3969"/>
                <w:tab w:val="left" w:pos="4253"/>
              </w:tabs>
              <w:ind w:left="-28" w:hanging="82"/>
              <w:jc w:val="center"/>
              <w:rPr>
                <w:rFonts w:ascii="Arial" w:hAnsi="Arial" w:cs="Arial"/>
                <w:iCs/>
                <w:lang w:val="es-ES_tradnl"/>
              </w:rPr>
            </w:pPr>
            <w:r w:rsidRPr="000648B9">
              <w:rPr>
                <w:rFonts w:ascii="Arial" w:hAnsi="Arial" w:cs="Arial"/>
              </w:rPr>
              <w:t>(Manifestar aceptación, especificar y adjuntar lo requerido, según el instructivo de cada requisito)</w:t>
            </w:r>
          </w:p>
        </w:tc>
      </w:tr>
      <w:tr w:rsidR="000648B9" w:rsidRPr="000648B9" w14:paraId="3F6C5CD0" w14:textId="77777777" w:rsidTr="00914CE2">
        <w:trPr>
          <w:cantSplit/>
          <w:trHeight w:val="325"/>
          <w:tblHeader/>
        </w:trPr>
        <w:tc>
          <w:tcPr>
            <w:tcW w:w="7740" w:type="dxa"/>
            <w:vMerge/>
            <w:tcBorders>
              <w:bottom w:val="single" w:sz="4" w:space="0" w:color="auto"/>
            </w:tcBorders>
            <w:shd w:val="clear" w:color="auto" w:fill="D9D9D9"/>
            <w:vAlign w:val="center"/>
          </w:tcPr>
          <w:p w14:paraId="3226D52A" w14:textId="77777777" w:rsidR="000648B9" w:rsidRPr="000648B9" w:rsidRDefault="000648B9" w:rsidP="000648B9">
            <w:pPr>
              <w:jc w:val="both"/>
              <w:rPr>
                <w:rFonts w:ascii="Arial" w:hAnsi="Arial" w:cs="Arial"/>
                <w:b/>
                <w:bCs/>
                <w:sz w:val="18"/>
              </w:rPr>
            </w:pPr>
          </w:p>
        </w:tc>
        <w:tc>
          <w:tcPr>
            <w:tcW w:w="2183" w:type="dxa"/>
            <w:vMerge/>
            <w:tcBorders>
              <w:bottom w:val="single" w:sz="4" w:space="0" w:color="auto"/>
            </w:tcBorders>
            <w:shd w:val="clear" w:color="auto" w:fill="D9D9D9"/>
            <w:vAlign w:val="center"/>
          </w:tcPr>
          <w:p w14:paraId="16CC8739"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lang w:val="es-ES_tradnl"/>
              </w:rPr>
            </w:pPr>
          </w:p>
        </w:tc>
      </w:tr>
      <w:tr w:rsidR="000648B9" w:rsidRPr="000648B9" w14:paraId="124E76A5" w14:textId="77777777" w:rsidTr="00BD5712">
        <w:trPr>
          <w:cantSplit/>
          <w:trHeight w:val="137"/>
        </w:trPr>
        <w:tc>
          <w:tcPr>
            <w:tcW w:w="7740" w:type="dxa"/>
            <w:shd w:val="clear" w:color="auto" w:fill="339966"/>
            <w:vAlign w:val="center"/>
          </w:tcPr>
          <w:p w14:paraId="3B317FDD" w14:textId="77777777" w:rsidR="000648B9" w:rsidRPr="000648B9" w:rsidRDefault="000648B9" w:rsidP="000648B9">
            <w:pPr>
              <w:ind w:left="290" w:hanging="290"/>
              <w:jc w:val="both"/>
              <w:rPr>
                <w:rFonts w:ascii="Arial" w:hAnsi="Arial" w:cs="Arial"/>
                <w:b/>
                <w:bCs/>
                <w:i/>
                <w:iCs/>
                <w:color w:val="FFFFFF"/>
                <w:sz w:val="18"/>
              </w:rPr>
            </w:pPr>
            <w:r w:rsidRPr="000648B9">
              <w:rPr>
                <w:rFonts w:ascii="Arial" w:hAnsi="Arial" w:cs="Arial"/>
                <w:b/>
                <w:bCs/>
                <w:color w:val="FFFFFF"/>
                <w:sz w:val="18"/>
              </w:rPr>
              <w:t>I. OBJETO Y CAUSA</w:t>
            </w:r>
          </w:p>
        </w:tc>
        <w:tc>
          <w:tcPr>
            <w:tcW w:w="2183" w:type="dxa"/>
            <w:shd w:val="clear" w:color="auto" w:fill="339966"/>
            <w:vAlign w:val="center"/>
          </w:tcPr>
          <w:p w14:paraId="75031521"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lang w:val="es-ES_tradnl"/>
              </w:rPr>
            </w:pPr>
          </w:p>
        </w:tc>
      </w:tr>
      <w:tr w:rsidR="000648B9" w:rsidRPr="000648B9" w14:paraId="2610DA16" w14:textId="77777777" w:rsidTr="00914CE2">
        <w:trPr>
          <w:cantSplit/>
          <w:trHeight w:val="53"/>
        </w:trPr>
        <w:tc>
          <w:tcPr>
            <w:tcW w:w="7740" w:type="dxa"/>
            <w:vAlign w:val="center"/>
          </w:tcPr>
          <w:p w14:paraId="672A61E5" w14:textId="77777777" w:rsidR="000648B9" w:rsidRPr="000648B9" w:rsidRDefault="000648B9" w:rsidP="000648B9">
            <w:pPr>
              <w:jc w:val="both"/>
              <w:rPr>
                <w:rFonts w:ascii="Arial" w:hAnsi="Arial" w:cs="Arial"/>
                <w:b/>
                <w:bCs/>
                <w:sz w:val="18"/>
                <w:lang w:val="es-ES_tradnl"/>
              </w:rPr>
            </w:pPr>
            <w:r w:rsidRPr="000648B9">
              <w:rPr>
                <w:rFonts w:ascii="Arial" w:hAnsi="Arial" w:cs="Arial"/>
                <w:b/>
                <w:bCs/>
                <w:lang w:val="es-ES_tradnl"/>
              </w:rPr>
              <w:t>SERVICIO DE SUSCRIPCION DLP (DATA LOSS PREVENTION) PARA LA PROTECCION DE DATOS CON EL FIN DE PREVENIR LA FUGA DE INFORMACION EN LOS EQUIPOS DE COMPUTACION DEL BANCO CENTRAL DE BOLIVIA</w:t>
            </w:r>
          </w:p>
        </w:tc>
        <w:tc>
          <w:tcPr>
            <w:tcW w:w="2183" w:type="dxa"/>
            <w:shd w:val="clear" w:color="auto" w:fill="339966"/>
            <w:vAlign w:val="center"/>
          </w:tcPr>
          <w:p w14:paraId="5FFA72BE"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lang w:val="es-ES_tradnl"/>
              </w:rPr>
            </w:pPr>
          </w:p>
        </w:tc>
      </w:tr>
      <w:tr w:rsidR="000648B9" w:rsidRPr="000648B9" w14:paraId="3476C312" w14:textId="77777777" w:rsidTr="00BD5712">
        <w:trPr>
          <w:cantSplit/>
          <w:trHeight w:val="94"/>
        </w:trPr>
        <w:tc>
          <w:tcPr>
            <w:tcW w:w="7740" w:type="dxa"/>
            <w:shd w:val="clear" w:color="auto" w:fill="339966"/>
            <w:vAlign w:val="center"/>
          </w:tcPr>
          <w:p w14:paraId="6F8B4984" w14:textId="77777777" w:rsidR="000648B9" w:rsidRPr="000648B9" w:rsidRDefault="000648B9" w:rsidP="000648B9">
            <w:pPr>
              <w:ind w:left="290" w:hanging="290"/>
              <w:jc w:val="both"/>
              <w:rPr>
                <w:rFonts w:ascii="Arial" w:hAnsi="Arial" w:cs="Arial"/>
                <w:b/>
                <w:bCs/>
                <w:color w:val="FFFFFF"/>
                <w:sz w:val="18"/>
              </w:rPr>
            </w:pPr>
            <w:r w:rsidRPr="000648B9">
              <w:rPr>
                <w:rFonts w:ascii="Arial" w:hAnsi="Arial" w:cs="Arial"/>
                <w:b/>
                <w:bCs/>
                <w:color w:val="FFFFFF"/>
                <w:sz w:val="18"/>
              </w:rPr>
              <w:t>II. CARACTERÍSTICAS GENERALES DEL SERVICIO</w:t>
            </w:r>
          </w:p>
        </w:tc>
        <w:tc>
          <w:tcPr>
            <w:tcW w:w="2183" w:type="dxa"/>
            <w:shd w:val="clear" w:color="auto" w:fill="339966"/>
            <w:vAlign w:val="center"/>
          </w:tcPr>
          <w:p w14:paraId="4D9050C0"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lang w:val="es-ES_tradnl"/>
              </w:rPr>
            </w:pPr>
          </w:p>
        </w:tc>
      </w:tr>
      <w:tr w:rsidR="000648B9" w:rsidRPr="000648B9" w14:paraId="3CA31645" w14:textId="77777777" w:rsidTr="00BD5712">
        <w:trPr>
          <w:cantSplit/>
          <w:trHeight w:val="169"/>
        </w:trPr>
        <w:tc>
          <w:tcPr>
            <w:tcW w:w="7740" w:type="dxa"/>
            <w:shd w:val="clear" w:color="auto" w:fill="CCFFCC"/>
            <w:vAlign w:val="center"/>
          </w:tcPr>
          <w:p w14:paraId="4B2663E7" w14:textId="77777777" w:rsidR="000648B9" w:rsidRPr="000648B9" w:rsidRDefault="000648B9" w:rsidP="000648B9">
            <w:pPr>
              <w:ind w:left="290" w:hanging="290"/>
              <w:jc w:val="both"/>
              <w:rPr>
                <w:rFonts w:ascii="Arial" w:hAnsi="Arial" w:cs="Arial"/>
                <w:bCs/>
                <w:i/>
                <w:iCs/>
                <w:sz w:val="18"/>
              </w:rPr>
            </w:pPr>
            <w:r w:rsidRPr="000648B9">
              <w:rPr>
                <w:rFonts w:ascii="Arial" w:hAnsi="Arial" w:cs="Arial"/>
                <w:b/>
                <w:bCs/>
                <w:sz w:val="18"/>
              </w:rPr>
              <w:t>A. REQUISITOS DEL SERVICIO</w:t>
            </w:r>
          </w:p>
        </w:tc>
        <w:tc>
          <w:tcPr>
            <w:tcW w:w="2183" w:type="dxa"/>
            <w:shd w:val="clear" w:color="auto" w:fill="CCFFCC"/>
            <w:vAlign w:val="center"/>
          </w:tcPr>
          <w:p w14:paraId="1AD37102"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0CCEEA3E" w14:textId="77777777" w:rsidTr="00914CE2">
        <w:trPr>
          <w:cantSplit/>
          <w:trHeight w:val="932"/>
        </w:trPr>
        <w:tc>
          <w:tcPr>
            <w:tcW w:w="7740" w:type="dxa"/>
            <w:tcBorders>
              <w:bottom w:val="single" w:sz="4" w:space="0" w:color="auto"/>
            </w:tcBorders>
            <w:vAlign w:val="center"/>
          </w:tcPr>
          <w:p w14:paraId="579A25EA" w14:textId="77777777" w:rsidR="000648B9" w:rsidRPr="000648B9" w:rsidRDefault="000648B9" w:rsidP="003B1256">
            <w:pPr>
              <w:numPr>
                <w:ilvl w:val="0"/>
                <w:numId w:val="53"/>
              </w:numPr>
              <w:jc w:val="both"/>
              <w:rPr>
                <w:rFonts w:ascii="Arial" w:hAnsi="Arial" w:cs="Arial"/>
                <w:bCs/>
                <w:iCs/>
                <w:sz w:val="18"/>
                <w:lang w:val="es-BO" w:eastAsia="x-none"/>
              </w:rPr>
            </w:pPr>
            <w:r w:rsidRPr="000648B9">
              <w:rPr>
                <w:rFonts w:ascii="Arial" w:hAnsi="Arial" w:cs="Arial"/>
                <w:b/>
                <w:bCs/>
                <w:iCs/>
                <w:sz w:val="18"/>
                <w:lang w:val="es-BO" w:eastAsia="x-none"/>
              </w:rPr>
              <w:t>Servicio</w:t>
            </w:r>
            <w:r w:rsidRPr="000648B9">
              <w:rPr>
                <w:rFonts w:ascii="Arial" w:hAnsi="Arial" w:cs="Arial"/>
                <w:bCs/>
                <w:iCs/>
                <w:sz w:val="18"/>
                <w:lang w:val="es-BO" w:eastAsia="x-none"/>
              </w:rPr>
              <w:t xml:space="preserve">. Una (1) suscripción del servicio para la protección de datos </w:t>
            </w:r>
            <w:r w:rsidRPr="000648B9">
              <w:rPr>
                <w:rFonts w:ascii="Arial" w:hAnsi="Arial" w:cs="Arial"/>
                <w:b/>
                <w:bCs/>
                <w:iCs/>
                <w:sz w:val="18"/>
                <w:lang w:val="es-BO" w:eastAsia="x-none"/>
              </w:rPr>
              <w:t xml:space="preserve">Complete Data </w:t>
            </w:r>
            <w:proofErr w:type="spellStart"/>
            <w:r w:rsidRPr="000648B9">
              <w:rPr>
                <w:rFonts w:ascii="Arial" w:hAnsi="Arial" w:cs="Arial"/>
                <w:b/>
                <w:bCs/>
                <w:iCs/>
                <w:sz w:val="18"/>
                <w:lang w:val="es-BO" w:eastAsia="x-none"/>
              </w:rPr>
              <w:t>Protetion</w:t>
            </w:r>
            <w:proofErr w:type="spellEnd"/>
            <w:r w:rsidRPr="000648B9">
              <w:rPr>
                <w:rFonts w:ascii="Arial" w:hAnsi="Arial" w:cs="Arial"/>
                <w:b/>
                <w:bCs/>
                <w:iCs/>
                <w:sz w:val="18"/>
                <w:lang w:val="es-BO" w:eastAsia="x-none"/>
              </w:rPr>
              <w:t xml:space="preserve"> </w:t>
            </w:r>
            <w:proofErr w:type="spellStart"/>
            <w:r w:rsidRPr="000648B9">
              <w:rPr>
                <w:rFonts w:ascii="Arial" w:hAnsi="Arial" w:cs="Arial"/>
                <w:b/>
                <w:bCs/>
                <w:iCs/>
                <w:sz w:val="18"/>
                <w:lang w:val="es-BO" w:eastAsia="x-none"/>
              </w:rPr>
              <w:t>Advanced</w:t>
            </w:r>
            <w:proofErr w:type="spellEnd"/>
            <w:r w:rsidRPr="000648B9">
              <w:rPr>
                <w:rFonts w:ascii="Arial" w:hAnsi="Arial" w:cs="Arial"/>
                <w:b/>
                <w:bCs/>
                <w:iCs/>
                <w:sz w:val="18"/>
                <w:lang w:val="es-BO" w:eastAsia="x-none"/>
              </w:rPr>
              <w:t xml:space="preserve"> - </w:t>
            </w:r>
            <w:proofErr w:type="spellStart"/>
            <w:r w:rsidRPr="000648B9">
              <w:rPr>
                <w:rFonts w:ascii="Arial" w:hAnsi="Arial" w:cs="Arial"/>
                <w:b/>
                <w:bCs/>
                <w:iCs/>
                <w:sz w:val="18"/>
                <w:lang w:val="es-BO" w:eastAsia="x-none"/>
              </w:rPr>
              <w:t>Trellix</w:t>
            </w:r>
            <w:proofErr w:type="spellEnd"/>
            <w:r w:rsidRPr="000648B9">
              <w:rPr>
                <w:rFonts w:ascii="Arial" w:hAnsi="Arial" w:cs="Arial"/>
                <w:bCs/>
                <w:iCs/>
                <w:sz w:val="18"/>
                <w:lang w:val="es-BO" w:eastAsia="x-none"/>
              </w:rPr>
              <w:t>,</w:t>
            </w:r>
            <w:r w:rsidRPr="000648B9">
              <w:rPr>
                <w:rFonts w:ascii="Arial" w:hAnsi="Arial" w:cs="Arial"/>
                <w:b/>
                <w:bCs/>
                <w:iCs/>
                <w:sz w:val="18"/>
                <w:lang w:val="es-BO" w:eastAsia="x-none"/>
              </w:rPr>
              <w:t xml:space="preserve"> </w:t>
            </w:r>
            <w:r w:rsidRPr="000648B9">
              <w:rPr>
                <w:rFonts w:ascii="Arial" w:hAnsi="Arial" w:cs="Arial"/>
                <w:bCs/>
                <w:iCs/>
                <w:sz w:val="18"/>
                <w:lang w:val="es-BO" w:eastAsia="x-none"/>
              </w:rPr>
              <w:t xml:space="preserve">para al menos quinientos cincuenta (550) equipos para prevenir la fuga de información del BCB. </w:t>
            </w:r>
          </w:p>
          <w:p w14:paraId="489B0626" w14:textId="77777777" w:rsidR="000648B9" w:rsidRPr="000648B9" w:rsidRDefault="000648B9" w:rsidP="000648B9">
            <w:pPr>
              <w:ind w:left="360"/>
              <w:jc w:val="both"/>
              <w:rPr>
                <w:rFonts w:ascii="Arial" w:hAnsi="Arial" w:cs="Arial"/>
                <w:bCs/>
                <w:iCs/>
                <w:sz w:val="18"/>
                <w:lang w:val="es-BO" w:eastAsia="x-none"/>
              </w:rPr>
            </w:pPr>
            <w:r w:rsidRPr="000648B9">
              <w:rPr>
                <w:rFonts w:ascii="Arial" w:hAnsi="Arial" w:cs="Arial"/>
                <w:bCs/>
                <w:iCs/>
                <w:sz w:val="18"/>
                <w:lang w:val="es-BO" w:eastAsia="x-none"/>
              </w:rPr>
              <w:t>El servicio de suscripción debe estar a nombre del Banco Central de Bolivia.</w:t>
            </w:r>
          </w:p>
          <w:p w14:paraId="6569FBF8" w14:textId="77777777" w:rsidR="0032623C" w:rsidRPr="00BD5712" w:rsidRDefault="0032623C" w:rsidP="000648B9">
            <w:pPr>
              <w:spacing w:line="276" w:lineRule="auto"/>
              <w:jc w:val="both"/>
              <w:rPr>
                <w:rFonts w:ascii="Arial" w:hAnsi="Arial" w:cs="Arial"/>
                <w:b/>
                <w:bCs/>
                <w:iCs/>
                <w:sz w:val="2"/>
                <w:lang w:val="es-BO" w:eastAsia="x-none"/>
              </w:rPr>
            </w:pPr>
          </w:p>
          <w:p w14:paraId="23AEFDD4" w14:textId="77777777" w:rsidR="000648B9" w:rsidRPr="000648B9" w:rsidRDefault="000648B9" w:rsidP="000648B9">
            <w:pPr>
              <w:spacing w:line="276" w:lineRule="auto"/>
              <w:jc w:val="both"/>
              <w:rPr>
                <w:rFonts w:ascii="Arial" w:hAnsi="Arial" w:cs="Arial"/>
                <w:b/>
                <w:bCs/>
                <w:sz w:val="18"/>
                <w:highlight w:val="yellow"/>
              </w:rPr>
            </w:pPr>
            <w:r w:rsidRPr="000648B9">
              <w:rPr>
                <w:rFonts w:ascii="Arial" w:hAnsi="Arial" w:cs="Arial"/>
                <w:b/>
                <w:bCs/>
                <w:iCs/>
                <w:sz w:val="18"/>
                <w:lang w:val="es-BO" w:eastAsia="x-none"/>
              </w:rPr>
              <w:t>(</w:t>
            </w:r>
            <w:r w:rsidRPr="000648B9">
              <w:rPr>
                <w:rFonts w:ascii="Arial" w:hAnsi="Arial" w:cs="Arial"/>
                <w:b/>
                <w:sz w:val="18"/>
                <w:lang w:eastAsia="x-none"/>
              </w:rPr>
              <w:t>Manifestar aceptación)</w:t>
            </w:r>
          </w:p>
        </w:tc>
        <w:tc>
          <w:tcPr>
            <w:tcW w:w="2183" w:type="dxa"/>
            <w:tcBorders>
              <w:bottom w:val="single" w:sz="4" w:space="0" w:color="auto"/>
            </w:tcBorders>
            <w:vAlign w:val="center"/>
          </w:tcPr>
          <w:p w14:paraId="0B4C6517"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338F7AF7" w14:textId="77777777" w:rsidTr="00914CE2">
        <w:trPr>
          <w:cantSplit/>
          <w:trHeight w:val="284"/>
        </w:trPr>
        <w:tc>
          <w:tcPr>
            <w:tcW w:w="7740" w:type="dxa"/>
            <w:tcBorders>
              <w:bottom w:val="single" w:sz="4" w:space="0" w:color="auto"/>
            </w:tcBorders>
            <w:vAlign w:val="center"/>
          </w:tcPr>
          <w:p w14:paraId="78FCF98D" w14:textId="77777777" w:rsidR="000648B9" w:rsidRPr="000648B9" w:rsidRDefault="000648B9" w:rsidP="003B1256">
            <w:pPr>
              <w:numPr>
                <w:ilvl w:val="0"/>
                <w:numId w:val="53"/>
              </w:numPr>
              <w:spacing w:line="276" w:lineRule="auto"/>
              <w:jc w:val="both"/>
              <w:rPr>
                <w:rFonts w:ascii="Arial" w:hAnsi="Arial" w:cs="Arial"/>
                <w:b/>
                <w:sz w:val="18"/>
              </w:rPr>
            </w:pPr>
            <w:r w:rsidRPr="000648B9">
              <w:rPr>
                <w:rFonts w:ascii="Arial" w:hAnsi="Arial" w:cs="Arial"/>
                <w:b/>
                <w:sz w:val="18"/>
              </w:rPr>
              <w:t xml:space="preserve">Plataformas soportadas por el servicio: </w:t>
            </w:r>
            <w:r w:rsidRPr="000648B9">
              <w:rPr>
                <w:rFonts w:ascii="Arial" w:hAnsi="Arial" w:cs="Arial"/>
                <w:sz w:val="18"/>
              </w:rPr>
              <w:t>El servicio deberá ser compatible con al menos los siguientes sistemas operativos:</w:t>
            </w:r>
          </w:p>
          <w:p w14:paraId="1BFE9CCC" w14:textId="77777777" w:rsidR="000648B9" w:rsidRPr="000648B9" w:rsidRDefault="000648B9" w:rsidP="003B1256">
            <w:pPr>
              <w:numPr>
                <w:ilvl w:val="0"/>
                <w:numId w:val="55"/>
              </w:numPr>
              <w:spacing w:line="276" w:lineRule="auto"/>
              <w:jc w:val="both"/>
              <w:rPr>
                <w:rFonts w:ascii="Arial" w:hAnsi="Arial" w:cs="Arial"/>
                <w:sz w:val="18"/>
              </w:rPr>
            </w:pPr>
            <w:r w:rsidRPr="000648B9">
              <w:rPr>
                <w:rFonts w:ascii="Arial" w:hAnsi="Arial" w:cs="Arial"/>
                <w:sz w:val="18"/>
              </w:rPr>
              <w:t>Windows 10 (32-bits and 64-bits) y versiones superiores.</w:t>
            </w:r>
          </w:p>
          <w:p w14:paraId="11D1FA48" w14:textId="77777777" w:rsidR="000648B9" w:rsidRPr="000648B9" w:rsidRDefault="000648B9" w:rsidP="003B1256">
            <w:pPr>
              <w:numPr>
                <w:ilvl w:val="0"/>
                <w:numId w:val="55"/>
              </w:numPr>
              <w:spacing w:line="276" w:lineRule="auto"/>
              <w:jc w:val="both"/>
              <w:rPr>
                <w:rFonts w:ascii="Arial" w:hAnsi="Arial" w:cs="Arial"/>
                <w:sz w:val="18"/>
              </w:rPr>
            </w:pPr>
            <w:r w:rsidRPr="000648B9">
              <w:rPr>
                <w:rFonts w:ascii="Arial" w:hAnsi="Arial" w:cs="Arial"/>
                <w:sz w:val="18"/>
              </w:rPr>
              <w:t xml:space="preserve">Windows Server 2016 (deberá soportar entornos </w:t>
            </w:r>
            <w:proofErr w:type="spellStart"/>
            <w:r w:rsidRPr="000648B9">
              <w:rPr>
                <w:rFonts w:ascii="Arial" w:hAnsi="Arial" w:cs="Arial"/>
                <w:sz w:val="18"/>
              </w:rPr>
              <w:t>virtualizados</w:t>
            </w:r>
            <w:proofErr w:type="spellEnd"/>
            <w:r w:rsidRPr="000648B9">
              <w:rPr>
                <w:rFonts w:ascii="Arial" w:hAnsi="Arial" w:cs="Arial"/>
                <w:sz w:val="18"/>
              </w:rPr>
              <w:t>) y versiones superiores.</w:t>
            </w:r>
          </w:p>
          <w:p w14:paraId="3F7B4A2A" w14:textId="77777777" w:rsidR="000648B9" w:rsidRPr="000648B9" w:rsidRDefault="000648B9" w:rsidP="003B1256">
            <w:pPr>
              <w:numPr>
                <w:ilvl w:val="0"/>
                <w:numId w:val="55"/>
              </w:numPr>
              <w:spacing w:line="276" w:lineRule="auto"/>
              <w:jc w:val="both"/>
              <w:rPr>
                <w:rFonts w:ascii="Arial" w:hAnsi="Arial" w:cs="Arial"/>
                <w:sz w:val="18"/>
              </w:rPr>
            </w:pPr>
            <w:r w:rsidRPr="000648B9">
              <w:rPr>
                <w:rFonts w:ascii="Arial" w:hAnsi="Arial" w:cs="Arial"/>
                <w:sz w:val="18"/>
              </w:rPr>
              <w:t xml:space="preserve">Linux Red </w:t>
            </w:r>
            <w:proofErr w:type="spellStart"/>
            <w:r w:rsidRPr="000648B9">
              <w:rPr>
                <w:rFonts w:ascii="Arial" w:hAnsi="Arial" w:cs="Arial"/>
                <w:sz w:val="18"/>
              </w:rPr>
              <w:t>Hat</w:t>
            </w:r>
            <w:proofErr w:type="spellEnd"/>
            <w:r w:rsidRPr="000648B9">
              <w:rPr>
                <w:rFonts w:ascii="Arial" w:hAnsi="Arial" w:cs="Arial"/>
                <w:sz w:val="18"/>
              </w:rPr>
              <w:t xml:space="preserve"> 7 y versiones superiores. </w:t>
            </w:r>
          </w:p>
          <w:p w14:paraId="2DF44178" w14:textId="77777777" w:rsidR="0032623C" w:rsidRPr="00BD5712" w:rsidRDefault="0032623C" w:rsidP="000648B9">
            <w:pPr>
              <w:jc w:val="both"/>
              <w:rPr>
                <w:rFonts w:ascii="Arial" w:hAnsi="Arial" w:cs="Arial"/>
                <w:b/>
                <w:bCs/>
                <w:iCs/>
                <w:sz w:val="2"/>
                <w:lang w:val="x-none" w:eastAsia="x-none"/>
              </w:rPr>
            </w:pPr>
          </w:p>
          <w:p w14:paraId="77D8F4F6" w14:textId="77777777" w:rsidR="000648B9" w:rsidRPr="000648B9" w:rsidRDefault="000648B9" w:rsidP="000648B9">
            <w:pPr>
              <w:jc w:val="both"/>
              <w:rPr>
                <w:rFonts w:ascii="Arial" w:hAnsi="Arial" w:cs="Arial"/>
                <w:b/>
                <w:bCs/>
                <w:iCs/>
                <w:sz w:val="18"/>
                <w:lang w:val="es-BO" w:eastAsia="x-none"/>
              </w:rPr>
            </w:pPr>
            <w:r w:rsidRPr="000648B9">
              <w:rPr>
                <w:rFonts w:ascii="Arial" w:hAnsi="Arial" w:cs="Arial"/>
                <w:b/>
                <w:bCs/>
                <w:iCs/>
                <w:sz w:val="18"/>
                <w:lang w:val="x-none" w:eastAsia="x-none"/>
              </w:rPr>
              <w:t>(Manifestar aceptación)</w:t>
            </w:r>
          </w:p>
        </w:tc>
        <w:tc>
          <w:tcPr>
            <w:tcW w:w="2183" w:type="dxa"/>
            <w:tcBorders>
              <w:bottom w:val="single" w:sz="4" w:space="0" w:color="auto"/>
            </w:tcBorders>
            <w:vAlign w:val="center"/>
          </w:tcPr>
          <w:p w14:paraId="593A7B0D"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6DD0A3CA" w14:textId="77777777" w:rsidTr="00914CE2">
        <w:trPr>
          <w:cantSplit/>
          <w:trHeight w:val="397"/>
        </w:trPr>
        <w:tc>
          <w:tcPr>
            <w:tcW w:w="7740" w:type="dxa"/>
            <w:tcBorders>
              <w:bottom w:val="single" w:sz="4" w:space="0" w:color="auto"/>
            </w:tcBorders>
            <w:shd w:val="clear" w:color="auto" w:fill="CCFFCC"/>
            <w:vAlign w:val="center"/>
          </w:tcPr>
          <w:p w14:paraId="226D1605" w14:textId="77777777" w:rsidR="000648B9" w:rsidRPr="000648B9" w:rsidRDefault="000648B9" w:rsidP="000648B9">
            <w:pPr>
              <w:ind w:left="290" w:hanging="290"/>
              <w:jc w:val="both"/>
              <w:rPr>
                <w:rFonts w:ascii="Arial" w:hAnsi="Arial" w:cs="Arial"/>
                <w:b/>
                <w:bCs/>
                <w:sz w:val="18"/>
              </w:rPr>
            </w:pPr>
            <w:r w:rsidRPr="000648B9">
              <w:rPr>
                <w:rFonts w:ascii="Arial" w:hAnsi="Arial" w:cs="Arial"/>
                <w:b/>
                <w:bCs/>
                <w:sz w:val="18"/>
              </w:rPr>
              <w:t>B. SOPORTE TECNICO</w:t>
            </w:r>
          </w:p>
        </w:tc>
        <w:tc>
          <w:tcPr>
            <w:tcW w:w="2183" w:type="dxa"/>
            <w:tcBorders>
              <w:bottom w:val="single" w:sz="4" w:space="0" w:color="auto"/>
            </w:tcBorders>
            <w:shd w:val="clear" w:color="auto" w:fill="CCFFCC"/>
            <w:vAlign w:val="center"/>
          </w:tcPr>
          <w:p w14:paraId="4DF291CF"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27324ABC" w14:textId="77777777" w:rsidTr="00914CE2">
        <w:trPr>
          <w:cantSplit/>
          <w:trHeight w:val="284"/>
        </w:trPr>
        <w:tc>
          <w:tcPr>
            <w:tcW w:w="7740" w:type="dxa"/>
            <w:tcBorders>
              <w:bottom w:val="single" w:sz="4" w:space="0" w:color="auto"/>
            </w:tcBorders>
            <w:vAlign w:val="center"/>
          </w:tcPr>
          <w:p w14:paraId="7828644E" w14:textId="77777777" w:rsidR="000648B9" w:rsidRPr="000648B9" w:rsidRDefault="000648B9" w:rsidP="000648B9">
            <w:pPr>
              <w:spacing w:line="276" w:lineRule="auto"/>
              <w:jc w:val="both"/>
              <w:rPr>
                <w:rFonts w:ascii="Arial" w:hAnsi="Arial" w:cs="Arial"/>
                <w:sz w:val="18"/>
                <w:lang w:eastAsia="en-US"/>
              </w:rPr>
            </w:pPr>
            <w:r w:rsidRPr="000648B9">
              <w:rPr>
                <w:rFonts w:ascii="Arial" w:hAnsi="Arial" w:cs="Arial"/>
                <w:sz w:val="18"/>
              </w:rPr>
              <w:t xml:space="preserve">El proponente debe incluir en su propuesta, y sin costo adicional para el BCB, los servicios de soporte técnico que incluye lo siguiente: </w:t>
            </w:r>
          </w:p>
          <w:p w14:paraId="6267F804" w14:textId="77777777" w:rsidR="000648B9" w:rsidRPr="000648B9" w:rsidRDefault="000648B9" w:rsidP="003B1256">
            <w:pPr>
              <w:numPr>
                <w:ilvl w:val="0"/>
                <w:numId w:val="51"/>
              </w:numPr>
              <w:ind w:left="360"/>
              <w:jc w:val="both"/>
              <w:rPr>
                <w:rFonts w:ascii="Arial" w:hAnsi="Arial" w:cs="Arial"/>
                <w:b/>
                <w:bCs/>
                <w:sz w:val="18"/>
              </w:rPr>
            </w:pPr>
            <w:r w:rsidRPr="000648B9">
              <w:rPr>
                <w:rFonts w:ascii="Arial" w:hAnsi="Arial" w:cs="Arial"/>
                <w:b/>
                <w:bCs/>
                <w:sz w:val="18"/>
              </w:rPr>
              <w:t xml:space="preserve">Mantenimiento preventivo: </w:t>
            </w:r>
            <w:r w:rsidRPr="000648B9">
              <w:rPr>
                <w:rFonts w:ascii="Arial" w:hAnsi="Arial" w:cs="Arial"/>
                <w:bCs/>
                <w:sz w:val="18"/>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49A2A298" w14:textId="77777777" w:rsidR="000648B9" w:rsidRPr="000648B9" w:rsidRDefault="000648B9" w:rsidP="003B1256">
            <w:pPr>
              <w:numPr>
                <w:ilvl w:val="1"/>
                <w:numId w:val="51"/>
              </w:numPr>
              <w:ind w:left="716" w:hanging="284"/>
              <w:jc w:val="both"/>
              <w:rPr>
                <w:rFonts w:ascii="Arial" w:hAnsi="Arial" w:cs="Arial"/>
                <w:b/>
                <w:bCs/>
                <w:sz w:val="18"/>
              </w:rPr>
            </w:pPr>
            <w:r w:rsidRPr="000648B9">
              <w:rPr>
                <w:rFonts w:ascii="Arial" w:hAnsi="Arial" w:cs="Arial"/>
                <w:bCs/>
                <w:sz w:val="18"/>
              </w:rPr>
              <w:t>El diagnóstico del estado de funcionamiento del servicio y sus componentes, incluyendo la actualización de los mismos, si corresponde.</w:t>
            </w:r>
          </w:p>
          <w:p w14:paraId="7F4485B2" w14:textId="77777777" w:rsidR="000648B9" w:rsidRPr="000648B9" w:rsidRDefault="000648B9" w:rsidP="003B1256">
            <w:pPr>
              <w:numPr>
                <w:ilvl w:val="1"/>
                <w:numId w:val="51"/>
              </w:numPr>
              <w:spacing w:line="276" w:lineRule="auto"/>
              <w:ind w:left="716" w:hanging="284"/>
              <w:jc w:val="both"/>
              <w:rPr>
                <w:rFonts w:ascii="Arial" w:hAnsi="Arial" w:cs="Arial"/>
                <w:sz w:val="18"/>
              </w:rPr>
            </w:pPr>
            <w:r w:rsidRPr="000648B9">
              <w:rPr>
                <w:rFonts w:ascii="Arial" w:hAnsi="Arial" w:cs="Arial"/>
                <w:bCs/>
                <w:sz w:val="18"/>
              </w:rPr>
              <w:t>Elaboración de un informe técnico con los resultados obtenidos y recomendaciones luego de cada mantenimiento preventivo.</w:t>
            </w:r>
          </w:p>
          <w:p w14:paraId="02C9EDC3" w14:textId="77777777" w:rsidR="000648B9" w:rsidRPr="000648B9" w:rsidRDefault="000648B9" w:rsidP="003B1256">
            <w:pPr>
              <w:numPr>
                <w:ilvl w:val="0"/>
                <w:numId w:val="51"/>
              </w:numPr>
              <w:ind w:left="360"/>
              <w:jc w:val="both"/>
              <w:rPr>
                <w:rFonts w:ascii="Arial" w:hAnsi="Arial" w:cs="Arial"/>
                <w:bCs/>
                <w:iCs/>
                <w:sz w:val="18"/>
              </w:rPr>
            </w:pPr>
            <w:r w:rsidRPr="000648B9">
              <w:rPr>
                <w:rFonts w:ascii="Arial" w:hAnsi="Arial" w:cs="Arial"/>
                <w:b/>
                <w:bCs/>
                <w:sz w:val="18"/>
              </w:rPr>
              <w:t xml:space="preserve">Mantenimiento correctivo: </w:t>
            </w:r>
            <w:r w:rsidRPr="000648B9">
              <w:rPr>
                <w:rFonts w:ascii="Arial" w:hAnsi="Arial" w:cs="Arial"/>
                <w:bCs/>
                <w:sz w:val="18"/>
              </w:rPr>
              <w:t>El</w:t>
            </w:r>
            <w:r w:rsidRPr="000648B9">
              <w:rPr>
                <w:rFonts w:ascii="Arial" w:hAnsi="Arial" w:cs="Arial"/>
                <w:bCs/>
                <w:iCs/>
                <w:sz w:val="18"/>
              </w:rPr>
              <w:t xml:space="preserve"> proveedor lo realizará bajo la siguiente modalidad y sin costo adicional para el BCB.</w:t>
            </w:r>
          </w:p>
          <w:p w14:paraId="4858D7B0" w14:textId="735B1E8B" w:rsidR="000648B9" w:rsidRPr="000648B9" w:rsidRDefault="000648B9" w:rsidP="000648B9">
            <w:pPr>
              <w:ind w:left="720"/>
              <w:jc w:val="both"/>
              <w:rPr>
                <w:rFonts w:ascii="Arial" w:hAnsi="Arial" w:cs="Arial"/>
                <w:sz w:val="18"/>
              </w:rPr>
            </w:pPr>
            <w:r w:rsidRPr="000648B9">
              <w:rPr>
                <w:rFonts w:ascii="Arial" w:hAnsi="Arial" w:cs="Arial"/>
                <w:bCs/>
                <w:iCs/>
                <w:sz w:val="18"/>
              </w:rPr>
              <w:t xml:space="preserve"> </w:t>
            </w:r>
            <w:r w:rsidRPr="000648B9">
              <w:rPr>
                <w:rFonts w:ascii="Arial" w:hAnsi="Arial" w:cs="Arial"/>
                <w:sz w:val="18"/>
              </w:rPr>
              <w:t>Por demanda y sin límite de casos en modalidad 6x12.</w:t>
            </w:r>
          </w:p>
          <w:p w14:paraId="13575C59" w14:textId="77777777" w:rsidR="000648B9" w:rsidRPr="000648B9" w:rsidRDefault="000648B9" w:rsidP="003B1256">
            <w:pPr>
              <w:numPr>
                <w:ilvl w:val="1"/>
                <w:numId w:val="51"/>
              </w:numPr>
              <w:spacing w:line="276" w:lineRule="auto"/>
              <w:ind w:left="716" w:hanging="284"/>
              <w:jc w:val="both"/>
              <w:rPr>
                <w:rFonts w:ascii="Arial" w:hAnsi="Arial" w:cs="Arial"/>
                <w:sz w:val="18"/>
              </w:rPr>
            </w:pPr>
            <w:r w:rsidRPr="000648B9">
              <w:rPr>
                <w:rFonts w:ascii="Arial" w:hAnsi="Arial" w:cs="Arial"/>
                <w:sz w:val="18"/>
              </w:rPr>
              <w:t>Acceso al Centro de Asistencia Técnica (TAC) del fabricante para apertura de casos.</w:t>
            </w:r>
          </w:p>
          <w:p w14:paraId="197E7AE8" w14:textId="77777777" w:rsidR="000648B9" w:rsidRPr="000648B9" w:rsidRDefault="000648B9" w:rsidP="003B1256">
            <w:pPr>
              <w:numPr>
                <w:ilvl w:val="1"/>
                <w:numId w:val="51"/>
              </w:numPr>
              <w:ind w:left="716" w:hanging="284"/>
              <w:jc w:val="both"/>
              <w:rPr>
                <w:rFonts w:ascii="Arial" w:hAnsi="Arial" w:cs="Arial"/>
                <w:sz w:val="18"/>
              </w:rPr>
            </w:pPr>
            <w:r w:rsidRPr="000648B9">
              <w:rPr>
                <w:rFonts w:ascii="Arial" w:hAnsi="Arial" w:cs="Arial"/>
                <w:sz w:val="18"/>
              </w:rPr>
              <w:t>El personal técnico designado por la Gerencia de Sistemas notificará el incidente presentado vía teléfono, fax, u otro medio y correo electrónico.</w:t>
            </w:r>
          </w:p>
          <w:p w14:paraId="243DCF14" w14:textId="77777777" w:rsidR="000648B9" w:rsidRPr="000648B9" w:rsidRDefault="000648B9" w:rsidP="003B1256">
            <w:pPr>
              <w:numPr>
                <w:ilvl w:val="1"/>
                <w:numId w:val="51"/>
              </w:numPr>
              <w:ind w:left="716" w:hanging="284"/>
              <w:jc w:val="both"/>
              <w:rPr>
                <w:rFonts w:ascii="Arial" w:hAnsi="Arial" w:cs="Arial"/>
                <w:sz w:val="18"/>
              </w:rPr>
            </w:pPr>
            <w:r w:rsidRPr="000648B9">
              <w:rPr>
                <w:rFonts w:ascii="Arial" w:hAnsi="Arial" w:cs="Arial"/>
                <w:sz w:val="18"/>
              </w:rPr>
              <w:t>Un técnico del proveedor debe atender las solicitudes de manera virtual o en oficinas del BCB en un tiempo máximo de 24 horas a partir de la notificación.</w:t>
            </w:r>
          </w:p>
          <w:p w14:paraId="723DFFF7" w14:textId="77777777" w:rsidR="000648B9" w:rsidRPr="000648B9" w:rsidRDefault="000648B9" w:rsidP="003B1256">
            <w:pPr>
              <w:numPr>
                <w:ilvl w:val="1"/>
                <w:numId w:val="51"/>
              </w:numPr>
              <w:ind w:left="716" w:hanging="284"/>
              <w:jc w:val="both"/>
              <w:rPr>
                <w:rFonts w:ascii="Arial" w:hAnsi="Arial" w:cs="Arial"/>
                <w:sz w:val="18"/>
              </w:rPr>
            </w:pPr>
            <w:r w:rsidRPr="000648B9">
              <w:rPr>
                <w:rFonts w:ascii="Arial" w:hAnsi="Arial" w:cs="Arial"/>
                <w:sz w:val="18"/>
              </w:rPr>
              <w:t>Los incidentes reportados deben ser solucionados o diagnosticados definitivamente en un tiempo máximo de ocho (8) horas a partir de la atención a la solicitud.</w:t>
            </w:r>
          </w:p>
          <w:p w14:paraId="4F918E6E" w14:textId="77777777" w:rsidR="000648B9" w:rsidRPr="000648B9" w:rsidRDefault="000648B9" w:rsidP="003B1256">
            <w:pPr>
              <w:numPr>
                <w:ilvl w:val="1"/>
                <w:numId w:val="51"/>
              </w:numPr>
              <w:ind w:left="716" w:hanging="284"/>
              <w:jc w:val="both"/>
              <w:rPr>
                <w:rFonts w:ascii="Arial" w:hAnsi="Arial" w:cs="Arial"/>
                <w:sz w:val="18"/>
              </w:rPr>
            </w:pPr>
            <w:r w:rsidRPr="000648B9">
              <w:rPr>
                <w:rFonts w:ascii="Arial" w:hAnsi="Arial" w:cs="Arial"/>
                <w:sz w:val="18"/>
              </w:rPr>
              <w:t>El proveedor debe solucionar cualquier incidente reportado atribuible al servicio mediante asistencia técnica local o remota en un tiempo máximo de dos (2) días hábiles.</w:t>
            </w:r>
          </w:p>
          <w:p w14:paraId="32CECF48" w14:textId="77777777" w:rsidR="000648B9" w:rsidRPr="000648B9" w:rsidRDefault="000648B9" w:rsidP="000648B9">
            <w:pPr>
              <w:jc w:val="both"/>
              <w:rPr>
                <w:rFonts w:ascii="Arial" w:hAnsi="Arial" w:cs="Arial"/>
                <w:sz w:val="18"/>
              </w:rPr>
            </w:pPr>
            <w:r w:rsidRPr="000648B9">
              <w:rPr>
                <w:rFonts w:ascii="Arial" w:hAnsi="Arial" w:cs="Arial"/>
                <w:sz w:val="18"/>
              </w:rPr>
              <w:t>Vigencia del soporte mientras dure la vigencia del servicio.</w:t>
            </w:r>
          </w:p>
          <w:p w14:paraId="7654A728" w14:textId="77777777" w:rsidR="000648B9" w:rsidRPr="000648B9" w:rsidRDefault="000648B9" w:rsidP="000648B9">
            <w:pPr>
              <w:jc w:val="both"/>
              <w:rPr>
                <w:rFonts w:ascii="Arial" w:hAnsi="Arial" w:cs="Arial"/>
                <w:sz w:val="18"/>
              </w:rPr>
            </w:pPr>
            <w:r w:rsidRPr="000648B9">
              <w:rPr>
                <w:rFonts w:ascii="Arial" w:hAnsi="Arial" w:cs="Arial"/>
                <w:sz w:val="18"/>
              </w:rPr>
              <w:t>El Fiscal de Servicio será el responsable de realizar el seguimiento al soporte técnico.</w:t>
            </w:r>
          </w:p>
          <w:p w14:paraId="3F581327" w14:textId="77777777" w:rsidR="000648B9" w:rsidRPr="000648B9" w:rsidRDefault="000648B9" w:rsidP="000648B9">
            <w:pPr>
              <w:spacing w:line="276" w:lineRule="auto"/>
              <w:jc w:val="both"/>
              <w:rPr>
                <w:rFonts w:ascii="Arial" w:hAnsi="Arial" w:cs="Arial"/>
                <w:b/>
                <w:i/>
                <w:sz w:val="18"/>
              </w:rPr>
            </w:pPr>
            <w:r w:rsidRPr="000648B9">
              <w:rPr>
                <w:rFonts w:ascii="Arial" w:hAnsi="Arial" w:cs="Arial"/>
                <w:b/>
                <w:bCs/>
                <w:sz w:val="18"/>
                <w:lang w:val="x-none" w:eastAsia="x-none"/>
              </w:rPr>
              <w:t>(Manifestar aceptación)</w:t>
            </w:r>
          </w:p>
        </w:tc>
        <w:tc>
          <w:tcPr>
            <w:tcW w:w="2183" w:type="dxa"/>
            <w:tcBorders>
              <w:bottom w:val="single" w:sz="4" w:space="0" w:color="auto"/>
            </w:tcBorders>
            <w:vAlign w:val="center"/>
          </w:tcPr>
          <w:p w14:paraId="30E39E07"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2A0C650E" w14:textId="77777777" w:rsidTr="00914CE2">
        <w:trPr>
          <w:cantSplit/>
          <w:trHeight w:val="397"/>
        </w:trPr>
        <w:tc>
          <w:tcPr>
            <w:tcW w:w="7740" w:type="dxa"/>
            <w:tcBorders>
              <w:bottom w:val="single" w:sz="4" w:space="0" w:color="auto"/>
            </w:tcBorders>
            <w:shd w:val="clear" w:color="auto" w:fill="339966"/>
            <w:vAlign w:val="center"/>
          </w:tcPr>
          <w:p w14:paraId="4F69E01E" w14:textId="77777777" w:rsidR="000648B9" w:rsidRPr="000648B9" w:rsidRDefault="000648B9" w:rsidP="000648B9">
            <w:pPr>
              <w:ind w:left="290" w:hanging="290"/>
              <w:jc w:val="both"/>
              <w:rPr>
                <w:rFonts w:ascii="Arial" w:hAnsi="Arial" w:cs="Arial"/>
                <w:b/>
                <w:bCs/>
                <w:sz w:val="18"/>
              </w:rPr>
            </w:pPr>
            <w:r w:rsidRPr="000648B9">
              <w:rPr>
                <w:rFonts w:ascii="Arial" w:hAnsi="Arial" w:cs="Arial"/>
                <w:b/>
                <w:bCs/>
                <w:color w:val="FFFFFF"/>
                <w:sz w:val="18"/>
              </w:rPr>
              <w:lastRenderedPageBreak/>
              <w:t>III. CONDICIONES COMPLEMENTARIAS</w:t>
            </w:r>
          </w:p>
        </w:tc>
        <w:tc>
          <w:tcPr>
            <w:tcW w:w="2183" w:type="dxa"/>
            <w:tcBorders>
              <w:bottom w:val="single" w:sz="4" w:space="0" w:color="auto"/>
            </w:tcBorders>
            <w:shd w:val="clear" w:color="auto" w:fill="339966"/>
            <w:vAlign w:val="center"/>
          </w:tcPr>
          <w:p w14:paraId="2BC7C63A"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10ED9A6C" w14:textId="77777777" w:rsidTr="00914CE2">
        <w:trPr>
          <w:cantSplit/>
          <w:trHeight w:val="397"/>
        </w:trPr>
        <w:tc>
          <w:tcPr>
            <w:tcW w:w="7740" w:type="dxa"/>
            <w:tcBorders>
              <w:bottom w:val="single" w:sz="4" w:space="0" w:color="auto"/>
            </w:tcBorders>
            <w:shd w:val="clear" w:color="auto" w:fill="CCFFCC"/>
            <w:vAlign w:val="center"/>
          </w:tcPr>
          <w:p w14:paraId="388D9697" w14:textId="77777777" w:rsidR="000648B9" w:rsidRPr="000648B9" w:rsidRDefault="000648B9" w:rsidP="000648B9">
            <w:pPr>
              <w:ind w:left="290" w:hanging="290"/>
              <w:jc w:val="both"/>
              <w:rPr>
                <w:rFonts w:ascii="Arial" w:hAnsi="Arial" w:cs="Arial"/>
                <w:b/>
                <w:bCs/>
                <w:sz w:val="18"/>
              </w:rPr>
            </w:pPr>
            <w:r w:rsidRPr="000648B9">
              <w:rPr>
                <w:rFonts w:ascii="Arial" w:hAnsi="Arial" w:cs="Arial"/>
                <w:b/>
                <w:bCs/>
                <w:sz w:val="18"/>
              </w:rPr>
              <w:t>A. GARANTIAS</w:t>
            </w:r>
          </w:p>
        </w:tc>
        <w:tc>
          <w:tcPr>
            <w:tcW w:w="2183" w:type="dxa"/>
            <w:tcBorders>
              <w:bottom w:val="single" w:sz="4" w:space="0" w:color="auto"/>
            </w:tcBorders>
            <w:shd w:val="clear" w:color="auto" w:fill="CCFFCC"/>
            <w:vAlign w:val="center"/>
          </w:tcPr>
          <w:p w14:paraId="2AD6E3CB"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71527306" w14:textId="77777777" w:rsidTr="00914CE2">
        <w:trPr>
          <w:cantSplit/>
          <w:trHeight w:val="397"/>
        </w:trPr>
        <w:tc>
          <w:tcPr>
            <w:tcW w:w="7740" w:type="dxa"/>
            <w:tcBorders>
              <w:bottom w:val="single" w:sz="4" w:space="0" w:color="auto"/>
            </w:tcBorders>
            <w:shd w:val="clear" w:color="auto" w:fill="auto"/>
            <w:vAlign w:val="center"/>
          </w:tcPr>
          <w:p w14:paraId="0649D324" w14:textId="77777777" w:rsidR="000648B9" w:rsidRPr="000648B9" w:rsidRDefault="000648B9" w:rsidP="003B1256">
            <w:pPr>
              <w:numPr>
                <w:ilvl w:val="0"/>
                <w:numId w:val="61"/>
              </w:numPr>
              <w:spacing w:before="80" w:after="80"/>
              <w:jc w:val="both"/>
              <w:rPr>
                <w:rFonts w:ascii="Arial" w:hAnsi="Arial" w:cs="Arial"/>
                <w:bCs/>
                <w:iCs/>
                <w:sz w:val="18"/>
                <w:lang w:val="x-none" w:eastAsia="x-none"/>
              </w:rPr>
            </w:pPr>
            <w:r w:rsidRPr="000648B9">
              <w:rPr>
                <w:rFonts w:ascii="Arial" w:hAnsi="Arial" w:cs="Arial"/>
                <w:b/>
                <w:bCs/>
                <w:sz w:val="18"/>
                <w:lang w:val="x-none" w:eastAsia="x-none"/>
              </w:rPr>
              <w:t xml:space="preserve">Garantía de cumplimiento de contrato: </w:t>
            </w:r>
            <w:r w:rsidRPr="000648B9">
              <w:rPr>
                <w:rFonts w:ascii="Arial" w:hAnsi="Arial" w:cs="Arial"/>
                <w:sz w:val="18"/>
                <w:lang w:val="x-none" w:eastAsia="x-none"/>
              </w:rPr>
              <w:t>E</w:t>
            </w:r>
            <w:r w:rsidRPr="000648B9">
              <w:rPr>
                <w:rFonts w:ascii="Arial" w:hAnsi="Arial" w:cs="Arial"/>
                <w:bCs/>
                <w:iCs/>
                <w:sz w:val="18"/>
                <w:lang w:val="x-none" w:eastAsia="x-none"/>
              </w:rPr>
              <w:t xml:space="preserve">l proponente adjudicado debe  presentar la garantía de cumplimiento de contrato por el siete por ciento (7%) del monto total, de acuerdo </w:t>
            </w:r>
            <w:r w:rsidRPr="000648B9">
              <w:rPr>
                <w:rFonts w:ascii="Arial" w:hAnsi="Arial" w:cs="Arial"/>
                <w:sz w:val="18"/>
                <w:lang w:val="x-none" w:eastAsia="x-none"/>
              </w:rPr>
              <w:t xml:space="preserve">con el Articulo 21 del  D.S. N° 181, por el mismo período de vigencia del servicio. </w:t>
            </w:r>
          </w:p>
          <w:p w14:paraId="5935BE81" w14:textId="77777777" w:rsidR="000648B9" w:rsidRPr="000648B9" w:rsidRDefault="000648B9" w:rsidP="000648B9">
            <w:pPr>
              <w:spacing w:before="80" w:after="80"/>
              <w:ind w:left="360"/>
              <w:jc w:val="both"/>
              <w:rPr>
                <w:rFonts w:ascii="Arial" w:hAnsi="Arial" w:cs="Arial"/>
                <w:bCs/>
                <w:iCs/>
                <w:sz w:val="18"/>
                <w:lang w:val="x-none" w:eastAsia="x-none"/>
              </w:rPr>
            </w:pPr>
            <w:r w:rsidRPr="000648B9">
              <w:rPr>
                <w:rFonts w:ascii="Arial" w:hAnsi="Arial" w:cs="Arial"/>
                <w:sz w:val="18"/>
                <w:lang w:val="x-none" w:eastAsia="x-none"/>
              </w:rPr>
              <w:t xml:space="preserve">El proveedor podrá elegir el tipo de garantía </w:t>
            </w:r>
            <w:r w:rsidRPr="000648B9">
              <w:rPr>
                <w:rFonts w:ascii="Arial" w:hAnsi="Arial" w:cs="Arial"/>
                <w:bCs/>
                <w:iCs/>
                <w:sz w:val="18"/>
                <w:lang w:val="x-none" w:eastAsia="x-none"/>
              </w:rPr>
              <w:t>entre las siguientes:</w:t>
            </w:r>
          </w:p>
          <w:p w14:paraId="7DDA3E11" w14:textId="77777777" w:rsidR="000648B9" w:rsidRPr="000648B9" w:rsidRDefault="000648B9" w:rsidP="003B1256">
            <w:pPr>
              <w:numPr>
                <w:ilvl w:val="0"/>
                <w:numId w:val="45"/>
              </w:numPr>
              <w:ind w:left="896" w:hanging="448"/>
              <w:jc w:val="both"/>
              <w:rPr>
                <w:rFonts w:ascii="Arial" w:hAnsi="Arial" w:cs="Arial"/>
                <w:sz w:val="18"/>
                <w:lang w:val="x-none" w:eastAsia="x-none"/>
              </w:rPr>
            </w:pPr>
            <w:r w:rsidRPr="000648B9">
              <w:rPr>
                <w:rFonts w:ascii="Arial" w:hAnsi="Arial" w:cs="Arial"/>
                <w:sz w:val="18"/>
                <w:lang w:val="x-none" w:eastAsia="x-none"/>
              </w:rPr>
              <w:t>Boleta de garantía.</w:t>
            </w:r>
          </w:p>
          <w:p w14:paraId="388BFEE6" w14:textId="77777777" w:rsidR="000648B9" w:rsidRPr="000648B9" w:rsidRDefault="000648B9" w:rsidP="003B1256">
            <w:pPr>
              <w:numPr>
                <w:ilvl w:val="0"/>
                <w:numId w:val="45"/>
              </w:numPr>
              <w:ind w:left="896" w:hanging="448"/>
              <w:jc w:val="both"/>
              <w:rPr>
                <w:rFonts w:ascii="Arial" w:hAnsi="Arial" w:cs="Arial"/>
                <w:sz w:val="18"/>
                <w:lang w:val="x-none" w:eastAsia="x-none"/>
              </w:rPr>
            </w:pPr>
            <w:r w:rsidRPr="000648B9">
              <w:rPr>
                <w:rFonts w:ascii="Arial" w:hAnsi="Arial" w:cs="Arial"/>
                <w:sz w:val="18"/>
                <w:lang w:val="x-none" w:eastAsia="x-none"/>
              </w:rPr>
              <w:t>Garantía a primer requerimiento.</w:t>
            </w:r>
          </w:p>
          <w:p w14:paraId="6DBE869B" w14:textId="77777777" w:rsidR="000648B9" w:rsidRPr="000648B9" w:rsidRDefault="000648B9" w:rsidP="003B1256">
            <w:pPr>
              <w:numPr>
                <w:ilvl w:val="0"/>
                <w:numId w:val="45"/>
              </w:numPr>
              <w:ind w:left="896" w:hanging="448"/>
              <w:jc w:val="both"/>
              <w:rPr>
                <w:rFonts w:ascii="Arial" w:hAnsi="Arial" w:cs="Arial"/>
                <w:sz w:val="18"/>
                <w:lang w:val="x-none" w:eastAsia="x-none"/>
              </w:rPr>
            </w:pPr>
            <w:r w:rsidRPr="000648B9">
              <w:rPr>
                <w:rFonts w:ascii="Arial" w:hAnsi="Arial" w:cs="Arial"/>
                <w:sz w:val="18"/>
                <w:lang w:val="x-none" w:eastAsia="x-none"/>
              </w:rPr>
              <w:t>Póliza de seguro de caución a primer requerimiento.</w:t>
            </w:r>
          </w:p>
          <w:p w14:paraId="413EEC55" w14:textId="77777777" w:rsidR="000648B9" w:rsidRPr="000648B9" w:rsidRDefault="000648B9" w:rsidP="000648B9">
            <w:pPr>
              <w:ind w:left="432"/>
              <w:jc w:val="both"/>
              <w:rPr>
                <w:rFonts w:ascii="Arial" w:hAnsi="Arial" w:cs="Arial"/>
                <w:iCs/>
                <w:sz w:val="18"/>
                <w:lang w:val="es-BO" w:eastAsia="x-none"/>
              </w:rPr>
            </w:pPr>
            <w:r w:rsidRPr="000648B9">
              <w:rPr>
                <w:rFonts w:ascii="Arial" w:hAnsi="Arial" w:cs="Arial"/>
                <w:iCs/>
                <w:sz w:val="18"/>
                <w:lang w:val="x-none" w:eastAsia="x-none"/>
              </w:rPr>
              <w:t>El importe de dicha garantía, en caso de cualquier incumplimiento contractual incurrido por el proveedor, será consolidado a favor del BCB sin necesidad de ningún trámite o acción judicial</w:t>
            </w:r>
            <w:r w:rsidRPr="000648B9">
              <w:rPr>
                <w:rFonts w:ascii="Arial" w:hAnsi="Arial" w:cs="Arial"/>
                <w:iCs/>
                <w:sz w:val="18"/>
                <w:lang w:val="es-BO" w:eastAsia="x-none"/>
              </w:rPr>
              <w:t>.</w:t>
            </w:r>
          </w:p>
          <w:p w14:paraId="25FD54D1" w14:textId="77777777" w:rsidR="000648B9" w:rsidRPr="000648B9" w:rsidRDefault="000648B9" w:rsidP="000648B9">
            <w:pPr>
              <w:ind w:left="432"/>
              <w:jc w:val="both"/>
              <w:rPr>
                <w:rFonts w:ascii="Arial" w:hAnsi="Arial" w:cs="Arial"/>
                <w:iCs/>
                <w:sz w:val="18"/>
                <w:lang w:val="es-BO" w:eastAsia="x-none"/>
              </w:rPr>
            </w:pPr>
          </w:p>
          <w:p w14:paraId="02ABAAE6" w14:textId="77777777" w:rsidR="000648B9" w:rsidRPr="000648B9" w:rsidRDefault="000648B9" w:rsidP="000648B9">
            <w:pPr>
              <w:ind w:left="432"/>
              <w:jc w:val="both"/>
              <w:rPr>
                <w:rFonts w:ascii="Arial" w:hAnsi="Arial" w:cs="Arial"/>
                <w:iCs/>
                <w:sz w:val="18"/>
                <w:lang w:val="es-BO" w:eastAsia="x-none"/>
              </w:rPr>
            </w:pPr>
            <w:r w:rsidRPr="000648B9">
              <w:rPr>
                <w:rFonts w:ascii="Arial" w:hAnsi="Arial" w:cs="Arial"/>
                <w:iCs/>
                <w:color w:val="000000"/>
                <w:sz w:val="18"/>
                <w:lang w:val="x-none" w:eastAsia="x-none"/>
              </w:rPr>
              <w:t>La Vigencia de la Garantía de Cumplimiento de Contrato, debe ser computable a partir de        la firma del contrato hasta la ejecución total del servicio</w:t>
            </w:r>
          </w:p>
          <w:p w14:paraId="0EC7EC49" w14:textId="77777777" w:rsidR="000648B9" w:rsidRPr="000648B9" w:rsidRDefault="000648B9" w:rsidP="000648B9">
            <w:pPr>
              <w:jc w:val="both"/>
              <w:rPr>
                <w:rFonts w:ascii="Arial" w:hAnsi="Arial" w:cs="Arial"/>
                <w:b/>
                <w:bCs/>
                <w:i/>
                <w:sz w:val="18"/>
                <w:lang w:val="x-none" w:eastAsia="x-none"/>
              </w:rPr>
            </w:pPr>
          </w:p>
          <w:p w14:paraId="26C05EE0" w14:textId="77777777" w:rsidR="000648B9" w:rsidRPr="000648B9" w:rsidRDefault="000648B9" w:rsidP="000648B9">
            <w:pPr>
              <w:jc w:val="both"/>
              <w:rPr>
                <w:rFonts w:ascii="Arial" w:hAnsi="Arial" w:cs="Arial"/>
                <w:bCs/>
                <w:sz w:val="18"/>
              </w:rPr>
            </w:pPr>
            <w:r w:rsidRPr="000648B9">
              <w:rPr>
                <w:rFonts w:ascii="Arial" w:hAnsi="Arial" w:cs="Arial"/>
                <w:b/>
                <w:bCs/>
                <w:i/>
                <w:sz w:val="18"/>
                <w:lang w:val="x-none" w:eastAsia="x-none"/>
              </w:rPr>
              <w:t xml:space="preserve"> </w:t>
            </w:r>
            <w:r w:rsidRPr="000648B9">
              <w:rPr>
                <w:rFonts w:ascii="Arial" w:hAnsi="Arial" w:cs="Arial"/>
                <w:b/>
                <w:bCs/>
                <w:sz w:val="18"/>
                <w:lang w:val="x-none" w:eastAsia="x-none"/>
              </w:rPr>
              <w:t>(Manifestar aceptación)</w:t>
            </w:r>
          </w:p>
        </w:tc>
        <w:tc>
          <w:tcPr>
            <w:tcW w:w="2183" w:type="dxa"/>
            <w:tcBorders>
              <w:bottom w:val="single" w:sz="4" w:space="0" w:color="auto"/>
            </w:tcBorders>
            <w:shd w:val="clear" w:color="auto" w:fill="auto"/>
            <w:vAlign w:val="center"/>
          </w:tcPr>
          <w:p w14:paraId="3D048440"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372A72C4" w14:textId="77777777" w:rsidTr="00914CE2">
        <w:trPr>
          <w:cantSplit/>
          <w:trHeight w:val="397"/>
        </w:trPr>
        <w:tc>
          <w:tcPr>
            <w:tcW w:w="7740" w:type="dxa"/>
            <w:tcBorders>
              <w:bottom w:val="single" w:sz="4" w:space="0" w:color="auto"/>
            </w:tcBorders>
            <w:shd w:val="clear" w:color="auto" w:fill="CCFFCC"/>
            <w:vAlign w:val="center"/>
          </w:tcPr>
          <w:p w14:paraId="03139CFA" w14:textId="77777777" w:rsidR="000648B9" w:rsidRPr="000648B9" w:rsidRDefault="000648B9" w:rsidP="000648B9">
            <w:pPr>
              <w:ind w:left="290" w:hanging="290"/>
              <w:jc w:val="both"/>
              <w:rPr>
                <w:rFonts w:ascii="Arial" w:hAnsi="Arial" w:cs="Arial"/>
                <w:b/>
                <w:bCs/>
                <w:sz w:val="18"/>
              </w:rPr>
            </w:pPr>
            <w:r w:rsidRPr="000648B9">
              <w:rPr>
                <w:rFonts w:ascii="Arial" w:hAnsi="Arial" w:cs="Arial"/>
                <w:b/>
                <w:bCs/>
                <w:sz w:val="18"/>
              </w:rPr>
              <w:t>B. EXPERIENCIA Y ACREDITACION DEL PROPONENTE</w:t>
            </w:r>
          </w:p>
        </w:tc>
        <w:tc>
          <w:tcPr>
            <w:tcW w:w="2183" w:type="dxa"/>
            <w:tcBorders>
              <w:bottom w:val="single" w:sz="4" w:space="0" w:color="auto"/>
            </w:tcBorders>
            <w:shd w:val="clear" w:color="auto" w:fill="CCFFCC"/>
            <w:vAlign w:val="center"/>
          </w:tcPr>
          <w:p w14:paraId="2279D699"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6F1A31E9" w14:textId="77777777" w:rsidTr="00914CE2">
        <w:trPr>
          <w:cantSplit/>
          <w:trHeight w:val="397"/>
        </w:trPr>
        <w:tc>
          <w:tcPr>
            <w:tcW w:w="7740" w:type="dxa"/>
            <w:tcBorders>
              <w:bottom w:val="single" w:sz="4" w:space="0" w:color="auto"/>
            </w:tcBorders>
            <w:shd w:val="clear" w:color="auto" w:fill="auto"/>
            <w:vAlign w:val="center"/>
          </w:tcPr>
          <w:p w14:paraId="7281A91C" w14:textId="77777777" w:rsidR="000648B9" w:rsidRPr="000648B9" w:rsidRDefault="000648B9" w:rsidP="003B1256">
            <w:pPr>
              <w:numPr>
                <w:ilvl w:val="0"/>
                <w:numId w:val="52"/>
              </w:numPr>
              <w:jc w:val="both"/>
              <w:rPr>
                <w:rFonts w:ascii="Arial" w:hAnsi="Arial" w:cs="Arial"/>
                <w:sz w:val="18"/>
              </w:rPr>
            </w:pPr>
            <w:r w:rsidRPr="000648B9">
              <w:rPr>
                <w:rFonts w:ascii="Arial" w:hAnsi="Arial" w:cs="Arial"/>
                <w:b/>
                <w:sz w:val="18"/>
              </w:rPr>
              <w:t xml:space="preserve">Acreditación del proponente: </w:t>
            </w:r>
            <w:r w:rsidRPr="000648B9">
              <w:rPr>
                <w:rFonts w:ascii="Arial" w:hAnsi="Arial" w:cs="Arial"/>
                <w:sz w:val="18"/>
              </w:rPr>
              <w:t xml:space="preserve">Debe tener acreditación emitida por el fabricante o su representante en Latinoamérica en el último año, que demuestre ser canal autorizado o </w:t>
            </w:r>
            <w:proofErr w:type="spellStart"/>
            <w:r w:rsidRPr="000648B9">
              <w:rPr>
                <w:rFonts w:ascii="Arial" w:hAnsi="Arial" w:cs="Arial"/>
                <w:sz w:val="18"/>
              </w:rPr>
              <w:t>partner</w:t>
            </w:r>
            <w:proofErr w:type="spellEnd"/>
            <w:r w:rsidRPr="000648B9">
              <w:rPr>
                <w:rFonts w:ascii="Arial" w:hAnsi="Arial" w:cs="Arial"/>
                <w:sz w:val="18"/>
              </w:rPr>
              <w:t xml:space="preserve"> para la venta y soporte de servicios o productos </w:t>
            </w:r>
            <w:proofErr w:type="spellStart"/>
            <w:r w:rsidRPr="000648B9">
              <w:rPr>
                <w:rFonts w:ascii="Arial" w:hAnsi="Arial" w:cs="Arial"/>
                <w:sz w:val="18"/>
              </w:rPr>
              <w:t>Trellix</w:t>
            </w:r>
            <w:proofErr w:type="spellEnd"/>
            <w:r w:rsidRPr="000648B9">
              <w:rPr>
                <w:rFonts w:ascii="Arial" w:hAnsi="Arial" w:cs="Arial"/>
                <w:sz w:val="18"/>
              </w:rPr>
              <w:t>.</w:t>
            </w:r>
          </w:p>
          <w:p w14:paraId="73418431" w14:textId="77777777" w:rsidR="000648B9" w:rsidRPr="000648B9" w:rsidRDefault="000648B9" w:rsidP="000648B9">
            <w:pPr>
              <w:ind w:left="360"/>
              <w:jc w:val="both"/>
              <w:rPr>
                <w:rFonts w:ascii="Arial" w:hAnsi="Arial" w:cs="Arial"/>
                <w:sz w:val="18"/>
              </w:rPr>
            </w:pPr>
          </w:p>
          <w:p w14:paraId="337930BB" w14:textId="77777777" w:rsidR="000648B9" w:rsidRPr="000648B9" w:rsidRDefault="000648B9" w:rsidP="000648B9">
            <w:pPr>
              <w:ind w:left="360"/>
              <w:jc w:val="both"/>
              <w:rPr>
                <w:rFonts w:ascii="Arial" w:hAnsi="Arial" w:cs="Arial"/>
                <w:sz w:val="18"/>
              </w:rPr>
            </w:pPr>
            <w:r w:rsidRPr="000648B9">
              <w:rPr>
                <w:rFonts w:ascii="Arial" w:hAnsi="Arial" w:cs="Arial"/>
                <w:sz w:val="18"/>
              </w:rPr>
              <w:t>El proponente debe acreditar el cumplimiento de lo solicitado en el párrafo precedente a través de alguno o algunos de los siguientes medios:</w:t>
            </w:r>
          </w:p>
          <w:p w14:paraId="4B4F432F" w14:textId="77777777" w:rsidR="000648B9" w:rsidRPr="000648B9" w:rsidRDefault="000648B9" w:rsidP="000648B9">
            <w:pPr>
              <w:ind w:left="360"/>
              <w:jc w:val="both"/>
              <w:rPr>
                <w:rFonts w:ascii="Arial" w:hAnsi="Arial" w:cs="Arial"/>
                <w:sz w:val="18"/>
              </w:rPr>
            </w:pPr>
          </w:p>
          <w:p w14:paraId="3AD14654" w14:textId="77777777" w:rsidR="000648B9" w:rsidRPr="000648B9" w:rsidRDefault="000648B9" w:rsidP="003B1256">
            <w:pPr>
              <w:numPr>
                <w:ilvl w:val="0"/>
                <w:numId w:val="59"/>
              </w:numPr>
              <w:jc w:val="both"/>
              <w:rPr>
                <w:rFonts w:ascii="Arial" w:hAnsi="Arial" w:cs="Arial"/>
                <w:sz w:val="18"/>
              </w:rPr>
            </w:pPr>
            <w:r w:rsidRPr="000648B9">
              <w:rPr>
                <w:rFonts w:ascii="Arial" w:hAnsi="Arial" w:cs="Arial"/>
                <w:sz w:val="18"/>
              </w:rPr>
              <w:t xml:space="preserve">Adjuntar documentación de respaldo en copia escaneada. </w:t>
            </w:r>
          </w:p>
          <w:p w14:paraId="0983DFB5" w14:textId="77777777" w:rsidR="000648B9" w:rsidRPr="000648B9" w:rsidRDefault="000648B9" w:rsidP="003B1256">
            <w:pPr>
              <w:numPr>
                <w:ilvl w:val="0"/>
                <w:numId w:val="59"/>
              </w:numPr>
              <w:jc w:val="both"/>
              <w:rPr>
                <w:rFonts w:ascii="Arial" w:hAnsi="Arial" w:cs="Arial"/>
                <w:sz w:val="18"/>
              </w:rPr>
            </w:pPr>
            <w:r w:rsidRPr="000648B9">
              <w:rPr>
                <w:rFonts w:ascii="Arial" w:hAnsi="Arial" w:cs="Arial"/>
                <w:sz w:val="18"/>
              </w:rPr>
              <w:t xml:space="preserve">Dirección URL </w:t>
            </w:r>
          </w:p>
          <w:p w14:paraId="2329D868" w14:textId="77777777" w:rsidR="000648B9" w:rsidRPr="000648B9" w:rsidRDefault="000648B9" w:rsidP="000648B9">
            <w:pPr>
              <w:ind w:left="1440"/>
              <w:jc w:val="both"/>
              <w:rPr>
                <w:rFonts w:ascii="Arial" w:hAnsi="Arial" w:cs="Arial"/>
                <w:sz w:val="18"/>
              </w:rPr>
            </w:pPr>
          </w:p>
          <w:p w14:paraId="175FC35C" w14:textId="77777777" w:rsidR="000648B9" w:rsidRPr="000648B9" w:rsidRDefault="000648B9" w:rsidP="000648B9">
            <w:pPr>
              <w:ind w:left="360"/>
              <w:jc w:val="both"/>
              <w:rPr>
                <w:rFonts w:ascii="Arial" w:hAnsi="Arial" w:cs="Arial"/>
                <w:b/>
                <w:sz w:val="18"/>
                <w:lang w:val="es-MX" w:eastAsia="x-none"/>
              </w:rPr>
            </w:pPr>
            <w:r w:rsidRPr="000648B9">
              <w:rPr>
                <w:rFonts w:ascii="Arial" w:hAnsi="Arial" w:cs="Arial"/>
                <w:sz w:val="18"/>
                <w:lang w:val="x-none" w:eastAsia="x-none"/>
              </w:rPr>
              <w:t>El BCB, efectuara la verificación de la información proporcionada a través de los medios que estime por conveniente a efectos de establecer el cumplimiento o no del requisito solicitado.</w:t>
            </w:r>
            <w:r w:rsidRPr="000648B9">
              <w:rPr>
                <w:rFonts w:ascii="Arial" w:hAnsi="Arial" w:cs="Arial"/>
                <w:b/>
                <w:sz w:val="18"/>
                <w:lang w:val="es-MX" w:eastAsia="x-none"/>
              </w:rPr>
              <w:t xml:space="preserve"> </w:t>
            </w:r>
          </w:p>
          <w:p w14:paraId="4FD64F07" w14:textId="77777777" w:rsidR="000648B9" w:rsidRPr="000648B9" w:rsidRDefault="000648B9" w:rsidP="000648B9">
            <w:pPr>
              <w:ind w:left="360"/>
              <w:jc w:val="both"/>
              <w:rPr>
                <w:rFonts w:ascii="Arial" w:hAnsi="Arial" w:cs="Arial"/>
                <w:b/>
                <w:sz w:val="18"/>
                <w:lang w:val="es-MX" w:eastAsia="x-none"/>
              </w:rPr>
            </w:pPr>
          </w:p>
          <w:p w14:paraId="6BA298A1" w14:textId="77777777" w:rsidR="000648B9" w:rsidRPr="000648B9" w:rsidRDefault="000648B9" w:rsidP="000648B9">
            <w:pPr>
              <w:jc w:val="both"/>
              <w:rPr>
                <w:rFonts w:ascii="Arial" w:hAnsi="Arial" w:cs="Arial"/>
                <w:b/>
                <w:bCs/>
                <w:i/>
                <w:sz w:val="18"/>
              </w:rPr>
            </w:pPr>
            <w:r w:rsidRPr="000648B9">
              <w:rPr>
                <w:rFonts w:ascii="Arial" w:hAnsi="Arial" w:cs="Arial"/>
                <w:b/>
                <w:i/>
                <w:sz w:val="18"/>
                <w:lang w:val="x-none" w:eastAsia="x-none"/>
              </w:rPr>
              <w:t xml:space="preserve"> </w:t>
            </w:r>
            <w:r w:rsidRPr="000648B9">
              <w:rPr>
                <w:rFonts w:ascii="Arial" w:hAnsi="Arial" w:cs="Arial"/>
                <w:b/>
                <w:sz w:val="18"/>
                <w:lang w:val="x-none" w:eastAsia="x-none"/>
              </w:rPr>
              <w:t>(Manifestar aceptación, especificar el medio de acreditación para la verificación o adjuntar lo requerido)</w:t>
            </w:r>
          </w:p>
        </w:tc>
        <w:tc>
          <w:tcPr>
            <w:tcW w:w="2183" w:type="dxa"/>
            <w:tcBorders>
              <w:bottom w:val="single" w:sz="4" w:space="0" w:color="auto"/>
            </w:tcBorders>
            <w:shd w:val="clear" w:color="auto" w:fill="auto"/>
            <w:vAlign w:val="center"/>
          </w:tcPr>
          <w:p w14:paraId="57C65791"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62040088" w14:textId="77777777" w:rsidTr="00914CE2">
        <w:trPr>
          <w:cantSplit/>
          <w:trHeight w:val="397"/>
        </w:trPr>
        <w:tc>
          <w:tcPr>
            <w:tcW w:w="7740" w:type="dxa"/>
            <w:tcBorders>
              <w:bottom w:val="single" w:sz="4" w:space="0" w:color="auto"/>
            </w:tcBorders>
            <w:shd w:val="clear" w:color="auto" w:fill="auto"/>
            <w:vAlign w:val="center"/>
          </w:tcPr>
          <w:p w14:paraId="5AF9A87C" w14:textId="77777777" w:rsidR="000648B9" w:rsidRPr="000648B9" w:rsidRDefault="000648B9" w:rsidP="003B1256">
            <w:pPr>
              <w:numPr>
                <w:ilvl w:val="0"/>
                <w:numId w:val="52"/>
              </w:numPr>
              <w:jc w:val="both"/>
              <w:rPr>
                <w:rFonts w:ascii="Arial" w:hAnsi="Arial" w:cs="Arial"/>
                <w:sz w:val="18"/>
                <w:lang w:val="x-none" w:eastAsia="x-none"/>
              </w:rPr>
            </w:pPr>
            <w:r w:rsidRPr="000648B9">
              <w:rPr>
                <w:rFonts w:ascii="Arial" w:hAnsi="Arial" w:cs="Arial"/>
                <w:b/>
                <w:sz w:val="18"/>
              </w:rPr>
              <w:t xml:space="preserve">Experiencia del personal del proponente: </w:t>
            </w:r>
            <w:r w:rsidRPr="000648B9">
              <w:rPr>
                <w:rFonts w:ascii="Arial" w:hAnsi="Arial" w:cs="Arial"/>
                <w:sz w:val="18"/>
                <w:lang w:val="x-none" w:eastAsia="x-none"/>
              </w:rPr>
              <w:t xml:space="preserve">El proponente debe tener entre su personal técnico, al menos dos (2) personas acreditadas y/o certificadas por el fabricante en “DLP (Data </w:t>
            </w:r>
            <w:proofErr w:type="spellStart"/>
            <w:r w:rsidRPr="000648B9">
              <w:rPr>
                <w:rFonts w:ascii="Arial" w:hAnsi="Arial" w:cs="Arial"/>
                <w:sz w:val="18"/>
                <w:lang w:val="x-none" w:eastAsia="x-none"/>
              </w:rPr>
              <w:t>Loss</w:t>
            </w:r>
            <w:proofErr w:type="spellEnd"/>
            <w:r w:rsidRPr="000648B9">
              <w:rPr>
                <w:rFonts w:ascii="Arial" w:hAnsi="Arial" w:cs="Arial"/>
                <w:sz w:val="18"/>
                <w:lang w:val="x-none" w:eastAsia="x-none"/>
              </w:rPr>
              <w:t xml:space="preserve"> </w:t>
            </w:r>
            <w:proofErr w:type="spellStart"/>
            <w:r w:rsidRPr="000648B9">
              <w:rPr>
                <w:rFonts w:ascii="Arial" w:hAnsi="Arial" w:cs="Arial"/>
                <w:sz w:val="18"/>
                <w:lang w:val="x-none" w:eastAsia="x-none"/>
              </w:rPr>
              <w:t>Prevention</w:t>
            </w:r>
            <w:proofErr w:type="spellEnd"/>
            <w:r w:rsidRPr="000648B9">
              <w:rPr>
                <w:rFonts w:ascii="Arial" w:hAnsi="Arial" w:cs="Arial"/>
                <w:sz w:val="18"/>
                <w:lang w:val="x-none" w:eastAsia="x-none"/>
              </w:rPr>
              <w:t>)” o “</w:t>
            </w:r>
            <w:proofErr w:type="spellStart"/>
            <w:r w:rsidRPr="000648B9">
              <w:rPr>
                <w:rFonts w:ascii="Arial" w:hAnsi="Arial" w:cs="Arial"/>
                <w:sz w:val="18"/>
                <w:lang w:val="x-none" w:eastAsia="x-none"/>
              </w:rPr>
              <w:t>DLPe</w:t>
            </w:r>
            <w:proofErr w:type="spellEnd"/>
            <w:r w:rsidRPr="000648B9">
              <w:rPr>
                <w:rFonts w:ascii="Arial" w:hAnsi="Arial" w:cs="Arial"/>
                <w:sz w:val="18"/>
                <w:lang w:val="x-none" w:eastAsia="x-none"/>
              </w:rPr>
              <w:t xml:space="preserve"> (Data </w:t>
            </w:r>
            <w:proofErr w:type="spellStart"/>
            <w:r w:rsidRPr="000648B9">
              <w:rPr>
                <w:rFonts w:ascii="Arial" w:hAnsi="Arial" w:cs="Arial"/>
                <w:sz w:val="18"/>
                <w:lang w:val="x-none" w:eastAsia="x-none"/>
              </w:rPr>
              <w:t>Loss</w:t>
            </w:r>
            <w:proofErr w:type="spellEnd"/>
            <w:r w:rsidRPr="000648B9">
              <w:rPr>
                <w:rFonts w:ascii="Arial" w:hAnsi="Arial" w:cs="Arial"/>
                <w:sz w:val="18"/>
                <w:lang w:val="x-none" w:eastAsia="x-none"/>
              </w:rPr>
              <w:t xml:space="preserve"> </w:t>
            </w:r>
            <w:proofErr w:type="spellStart"/>
            <w:r w:rsidRPr="000648B9">
              <w:rPr>
                <w:rFonts w:ascii="Arial" w:hAnsi="Arial" w:cs="Arial"/>
                <w:sz w:val="18"/>
                <w:lang w:val="x-none" w:eastAsia="x-none"/>
              </w:rPr>
              <w:t>Prevention</w:t>
            </w:r>
            <w:proofErr w:type="spellEnd"/>
            <w:r w:rsidRPr="000648B9">
              <w:rPr>
                <w:rFonts w:ascii="Arial" w:hAnsi="Arial" w:cs="Arial"/>
                <w:sz w:val="18"/>
                <w:lang w:val="x-none" w:eastAsia="x-none"/>
              </w:rPr>
              <w:t xml:space="preserve"> </w:t>
            </w:r>
            <w:proofErr w:type="spellStart"/>
            <w:r w:rsidRPr="000648B9">
              <w:rPr>
                <w:rFonts w:ascii="Arial" w:hAnsi="Arial" w:cs="Arial"/>
                <w:sz w:val="18"/>
                <w:lang w:val="x-none" w:eastAsia="x-none"/>
              </w:rPr>
              <w:t>Endpoint</w:t>
            </w:r>
            <w:proofErr w:type="spellEnd"/>
            <w:r w:rsidRPr="000648B9">
              <w:rPr>
                <w:rFonts w:ascii="Arial" w:hAnsi="Arial" w:cs="Arial"/>
                <w:sz w:val="18"/>
                <w:lang w:val="x-none" w:eastAsia="x-none"/>
              </w:rPr>
              <w:t>)”, para que puedan realizar las tareas de asistencia técnica del servicio.</w:t>
            </w:r>
            <w:r w:rsidRPr="000648B9">
              <w:rPr>
                <w:rFonts w:ascii="Arial" w:hAnsi="Arial" w:cs="Arial"/>
                <w:sz w:val="18"/>
                <w:lang w:val="es-MX" w:eastAsia="x-none"/>
              </w:rPr>
              <w:t xml:space="preserve"> </w:t>
            </w:r>
          </w:p>
          <w:p w14:paraId="36C18C2B" w14:textId="77777777" w:rsidR="000648B9" w:rsidRPr="000648B9" w:rsidRDefault="000648B9" w:rsidP="000648B9">
            <w:pPr>
              <w:ind w:left="360"/>
              <w:jc w:val="both"/>
              <w:rPr>
                <w:rFonts w:ascii="Arial" w:hAnsi="Arial" w:cs="Arial"/>
                <w:sz w:val="18"/>
                <w:lang w:val="x-none" w:eastAsia="x-none"/>
              </w:rPr>
            </w:pPr>
          </w:p>
          <w:p w14:paraId="3A2B0F69" w14:textId="77777777" w:rsidR="000648B9" w:rsidRPr="000648B9" w:rsidRDefault="000648B9" w:rsidP="000648B9">
            <w:pPr>
              <w:ind w:left="360"/>
              <w:jc w:val="both"/>
              <w:rPr>
                <w:rFonts w:ascii="Arial" w:hAnsi="Arial" w:cs="Arial"/>
                <w:sz w:val="18"/>
                <w:lang w:val="x-none" w:eastAsia="x-none"/>
              </w:rPr>
            </w:pPr>
            <w:r w:rsidRPr="000648B9">
              <w:rPr>
                <w:rFonts w:ascii="Arial" w:hAnsi="Arial" w:cs="Arial"/>
                <w:sz w:val="18"/>
                <w:lang w:val="x-none" w:eastAsia="x-none"/>
              </w:rPr>
              <w:t>El proponente debe acreditar el cumplimiento de lo solicitado en el párrafo precedente a través de alguno o algunos de los siguientes medios:</w:t>
            </w:r>
          </w:p>
          <w:p w14:paraId="20FAF50E" w14:textId="77777777" w:rsidR="000648B9" w:rsidRPr="000648B9" w:rsidRDefault="000648B9" w:rsidP="003B1256">
            <w:pPr>
              <w:numPr>
                <w:ilvl w:val="0"/>
                <w:numId w:val="60"/>
              </w:numPr>
              <w:jc w:val="both"/>
              <w:rPr>
                <w:rFonts w:ascii="Arial" w:hAnsi="Arial" w:cs="Arial"/>
                <w:sz w:val="18"/>
                <w:lang w:val="x-none" w:eastAsia="x-none"/>
              </w:rPr>
            </w:pPr>
            <w:r w:rsidRPr="000648B9">
              <w:rPr>
                <w:rFonts w:ascii="Arial" w:hAnsi="Arial" w:cs="Arial"/>
                <w:sz w:val="18"/>
                <w:lang w:val="x-none" w:eastAsia="x-none"/>
              </w:rPr>
              <w:t>Adjuntar documentación de respaldo en copia escaneada.</w:t>
            </w:r>
          </w:p>
          <w:p w14:paraId="5697DF9E" w14:textId="77777777" w:rsidR="000648B9" w:rsidRPr="000648B9" w:rsidRDefault="000648B9" w:rsidP="003B1256">
            <w:pPr>
              <w:numPr>
                <w:ilvl w:val="0"/>
                <w:numId w:val="60"/>
              </w:numPr>
              <w:jc w:val="both"/>
              <w:rPr>
                <w:rFonts w:ascii="Arial" w:hAnsi="Arial" w:cs="Arial"/>
                <w:sz w:val="18"/>
                <w:lang w:val="es-BO" w:eastAsia="x-none"/>
              </w:rPr>
            </w:pPr>
            <w:r w:rsidRPr="000648B9">
              <w:rPr>
                <w:rFonts w:ascii="Arial" w:hAnsi="Arial" w:cs="Arial"/>
                <w:sz w:val="18"/>
                <w:lang w:val="x-none" w:eastAsia="x-none"/>
              </w:rPr>
              <w:t xml:space="preserve">Dirección URL </w:t>
            </w:r>
          </w:p>
          <w:p w14:paraId="1B6A9FD2" w14:textId="77777777" w:rsidR="000648B9" w:rsidRPr="000648B9" w:rsidRDefault="000648B9" w:rsidP="000648B9">
            <w:pPr>
              <w:ind w:left="360"/>
              <w:jc w:val="both"/>
              <w:rPr>
                <w:rFonts w:ascii="Arial" w:hAnsi="Arial" w:cs="Arial"/>
                <w:sz w:val="18"/>
                <w:lang w:val="x-none" w:eastAsia="x-none"/>
              </w:rPr>
            </w:pPr>
          </w:p>
          <w:p w14:paraId="6481F296" w14:textId="77777777" w:rsidR="000648B9" w:rsidRPr="000648B9" w:rsidRDefault="000648B9" w:rsidP="000648B9">
            <w:pPr>
              <w:ind w:left="360"/>
              <w:jc w:val="both"/>
              <w:rPr>
                <w:rFonts w:ascii="Arial" w:hAnsi="Arial" w:cs="Arial"/>
                <w:sz w:val="18"/>
                <w:lang w:val="x-none" w:eastAsia="x-none"/>
              </w:rPr>
            </w:pPr>
            <w:r w:rsidRPr="000648B9">
              <w:rPr>
                <w:rFonts w:ascii="Arial" w:hAnsi="Arial" w:cs="Arial"/>
                <w:sz w:val="18"/>
                <w:lang w:val="x-none" w:eastAsia="x-none"/>
              </w:rPr>
              <w:t>El BCB, efectuara la verificación de la información proporcionada a través de los medios que estime por conveniente a efectos de establecer el cumplimiento o no del requisito solicitado.</w:t>
            </w:r>
          </w:p>
          <w:p w14:paraId="68444047" w14:textId="77777777" w:rsidR="000648B9" w:rsidRPr="000648B9" w:rsidRDefault="000648B9" w:rsidP="000648B9">
            <w:pPr>
              <w:ind w:left="360"/>
              <w:jc w:val="both"/>
              <w:rPr>
                <w:rFonts w:ascii="Arial" w:hAnsi="Arial" w:cs="Arial"/>
                <w:b/>
                <w:sz w:val="18"/>
              </w:rPr>
            </w:pPr>
          </w:p>
          <w:p w14:paraId="1D62D131" w14:textId="77777777" w:rsidR="000648B9" w:rsidRPr="000648B9" w:rsidRDefault="000648B9" w:rsidP="000648B9">
            <w:pPr>
              <w:jc w:val="both"/>
              <w:rPr>
                <w:rFonts w:ascii="Arial" w:hAnsi="Arial" w:cs="Arial"/>
                <w:b/>
                <w:i/>
                <w:sz w:val="18"/>
              </w:rPr>
            </w:pPr>
            <w:r w:rsidRPr="000648B9">
              <w:rPr>
                <w:rFonts w:ascii="Arial" w:hAnsi="Arial" w:cs="Arial"/>
                <w:b/>
                <w:sz w:val="18"/>
                <w:lang w:val="x-none" w:eastAsia="x-none"/>
              </w:rPr>
              <w:t>(Manifestar aceptación, especificar el medio de acreditación para la verificación o adjuntar lo requerido)</w:t>
            </w:r>
          </w:p>
        </w:tc>
        <w:tc>
          <w:tcPr>
            <w:tcW w:w="2183" w:type="dxa"/>
            <w:tcBorders>
              <w:bottom w:val="single" w:sz="4" w:space="0" w:color="auto"/>
            </w:tcBorders>
            <w:shd w:val="clear" w:color="auto" w:fill="auto"/>
            <w:vAlign w:val="center"/>
          </w:tcPr>
          <w:p w14:paraId="72FFFFC4"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47F38658" w14:textId="77777777" w:rsidTr="00914CE2">
        <w:trPr>
          <w:cantSplit/>
          <w:trHeight w:val="397"/>
        </w:trPr>
        <w:tc>
          <w:tcPr>
            <w:tcW w:w="7740" w:type="dxa"/>
            <w:tcBorders>
              <w:bottom w:val="single" w:sz="4" w:space="0" w:color="auto"/>
            </w:tcBorders>
            <w:shd w:val="clear" w:color="auto" w:fill="CCFFCC"/>
            <w:vAlign w:val="center"/>
          </w:tcPr>
          <w:p w14:paraId="4E9544D6" w14:textId="77777777" w:rsidR="000648B9" w:rsidRPr="000648B9" w:rsidRDefault="000648B9" w:rsidP="000648B9">
            <w:pPr>
              <w:ind w:left="290" w:hanging="290"/>
              <w:jc w:val="both"/>
              <w:rPr>
                <w:rFonts w:ascii="Arial" w:hAnsi="Arial" w:cs="Arial"/>
                <w:b/>
                <w:bCs/>
                <w:sz w:val="18"/>
              </w:rPr>
            </w:pPr>
            <w:r w:rsidRPr="000648B9">
              <w:rPr>
                <w:rFonts w:ascii="Arial" w:hAnsi="Arial" w:cs="Arial"/>
                <w:b/>
                <w:bCs/>
                <w:sz w:val="18"/>
              </w:rPr>
              <w:lastRenderedPageBreak/>
              <w:t xml:space="preserve">C. </w:t>
            </w:r>
            <w:r w:rsidRPr="000648B9">
              <w:rPr>
                <w:rFonts w:ascii="Arial" w:hAnsi="Arial" w:cs="Arial"/>
                <w:b/>
                <w:bCs/>
                <w:sz w:val="18"/>
                <w:lang w:val="x-none" w:eastAsia="x-none"/>
              </w:rPr>
              <w:t>PLAZOS Y OTRAS CONDICIONES COMPLEMENTARIAS</w:t>
            </w:r>
          </w:p>
        </w:tc>
        <w:tc>
          <w:tcPr>
            <w:tcW w:w="2183" w:type="dxa"/>
            <w:tcBorders>
              <w:bottom w:val="single" w:sz="4" w:space="0" w:color="auto"/>
            </w:tcBorders>
            <w:shd w:val="clear" w:color="auto" w:fill="CCFFCC"/>
            <w:vAlign w:val="center"/>
          </w:tcPr>
          <w:p w14:paraId="4F7EA101"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17CCF0BC" w14:textId="77777777" w:rsidTr="00914CE2">
        <w:trPr>
          <w:cantSplit/>
          <w:trHeight w:val="397"/>
        </w:trPr>
        <w:tc>
          <w:tcPr>
            <w:tcW w:w="7740" w:type="dxa"/>
            <w:tcBorders>
              <w:bottom w:val="single" w:sz="4" w:space="0" w:color="auto"/>
            </w:tcBorders>
            <w:shd w:val="clear" w:color="auto" w:fill="auto"/>
            <w:vAlign w:val="center"/>
          </w:tcPr>
          <w:p w14:paraId="6475B5C8" w14:textId="77777777" w:rsidR="000648B9" w:rsidRPr="000648B9" w:rsidRDefault="000648B9" w:rsidP="003B1256">
            <w:pPr>
              <w:widowControl w:val="0"/>
              <w:numPr>
                <w:ilvl w:val="0"/>
                <w:numId w:val="56"/>
              </w:numPr>
              <w:jc w:val="both"/>
              <w:rPr>
                <w:rFonts w:ascii="Arial" w:hAnsi="Arial" w:cs="Arial"/>
                <w:sz w:val="18"/>
              </w:rPr>
            </w:pPr>
            <w:r w:rsidRPr="000648B9">
              <w:rPr>
                <w:rFonts w:ascii="Arial" w:hAnsi="Arial" w:cs="Arial"/>
                <w:b/>
                <w:sz w:val="18"/>
              </w:rPr>
              <w:t>Plazo del Servicio</w:t>
            </w:r>
            <w:r w:rsidRPr="000648B9">
              <w:rPr>
                <w:rFonts w:ascii="Arial" w:hAnsi="Arial" w:cs="Arial"/>
                <w:sz w:val="18"/>
              </w:rPr>
              <w:t>. Un (1) año calendario computable a partir de la fecha señalada en la Orden de Proceder.</w:t>
            </w:r>
          </w:p>
          <w:p w14:paraId="12CBB55E" w14:textId="77777777" w:rsidR="000648B9" w:rsidRPr="000648B9" w:rsidRDefault="000648B9" w:rsidP="000648B9">
            <w:pPr>
              <w:widowControl w:val="0"/>
              <w:rPr>
                <w:rFonts w:ascii="Arial" w:hAnsi="Arial" w:cs="Arial"/>
                <w:sz w:val="18"/>
              </w:rPr>
            </w:pPr>
          </w:p>
          <w:p w14:paraId="2BF9865B" w14:textId="77777777" w:rsidR="000648B9" w:rsidRPr="000648B9" w:rsidRDefault="000648B9" w:rsidP="000648B9">
            <w:pPr>
              <w:ind w:left="290" w:hanging="290"/>
              <w:jc w:val="both"/>
              <w:rPr>
                <w:rFonts w:ascii="Arial" w:hAnsi="Arial" w:cs="Arial"/>
                <w:b/>
                <w:bCs/>
                <w:sz w:val="18"/>
              </w:rPr>
            </w:pPr>
            <w:r w:rsidRPr="000648B9">
              <w:rPr>
                <w:rFonts w:ascii="Arial" w:hAnsi="Arial" w:cs="Arial"/>
                <w:b/>
                <w:sz w:val="18"/>
                <w:lang w:val="x-none" w:eastAsia="x-none"/>
              </w:rPr>
              <w:t xml:space="preserve"> (Manifestar aceptación)</w:t>
            </w:r>
          </w:p>
        </w:tc>
        <w:tc>
          <w:tcPr>
            <w:tcW w:w="2183" w:type="dxa"/>
            <w:tcBorders>
              <w:bottom w:val="single" w:sz="4" w:space="0" w:color="auto"/>
            </w:tcBorders>
            <w:shd w:val="clear" w:color="auto" w:fill="auto"/>
            <w:vAlign w:val="center"/>
          </w:tcPr>
          <w:p w14:paraId="1EA4152C"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30B26BEA" w14:textId="77777777" w:rsidTr="00914CE2">
        <w:trPr>
          <w:cantSplit/>
          <w:trHeight w:val="533"/>
        </w:trPr>
        <w:tc>
          <w:tcPr>
            <w:tcW w:w="7740" w:type="dxa"/>
            <w:tcBorders>
              <w:bottom w:val="single" w:sz="4" w:space="0" w:color="auto"/>
            </w:tcBorders>
            <w:vAlign w:val="center"/>
          </w:tcPr>
          <w:p w14:paraId="2C3C152B" w14:textId="77777777" w:rsidR="000648B9" w:rsidRPr="000648B9" w:rsidRDefault="000648B9" w:rsidP="003B1256">
            <w:pPr>
              <w:numPr>
                <w:ilvl w:val="0"/>
                <w:numId w:val="56"/>
              </w:numPr>
              <w:jc w:val="both"/>
              <w:rPr>
                <w:rFonts w:ascii="Arial" w:hAnsi="Arial" w:cs="Arial"/>
                <w:b/>
                <w:bCs/>
                <w:sz w:val="18"/>
              </w:rPr>
            </w:pPr>
            <w:r w:rsidRPr="000648B9">
              <w:rPr>
                <w:rFonts w:ascii="Arial" w:hAnsi="Arial" w:cs="Arial"/>
                <w:b/>
                <w:bCs/>
                <w:sz w:val="18"/>
              </w:rPr>
              <w:t xml:space="preserve">Plazo para la activación de la suscripción: </w:t>
            </w:r>
            <w:r w:rsidRPr="000648B9">
              <w:rPr>
                <w:rFonts w:ascii="Arial" w:hAnsi="Arial" w:cs="Arial"/>
                <w:sz w:val="18"/>
              </w:rPr>
              <w:t>El proveedor en coordinación con el Fiscal de Servicio deberá realizar la activación de la suscripción en un plazo de cinco (5) días hábiles a partir del siguiente día hábil de fecha de emisión de la orden de proceder. El proveedor deberá demostrar que la activación del servicio de suscripción está a nombre del Banco Central de Bolivia mediante la entrega de un informe descrito en el punto 4 de esta sección.</w:t>
            </w:r>
          </w:p>
          <w:p w14:paraId="1804E74B" w14:textId="77777777" w:rsidR="000648B9" w:rsidRPr="000648B9" w:rsidRDefault="000648B9" w:rsidP="000648B9">
            <w:pPr>
              <w:spacing w:line="276" w:lineRule="auto"/>
              <w:ind w:left="28"/>
              <w:jc w:val="both"/>
              <w:rPr>
                <w:rFonts w:ascii="Arial" w:hAnsi="Arial" w:cs="Arial"/>
                <w:b/>
                <w:sz w:val="18"/>
                <w:lang w:val="x-none" w:eastAsia="x-none"/>
              </w:rPr>
            </w:pPr>
          </w:p>
          <w:p w14:paraId="0F29E577" w14:textId="77777777" w:rsidR="000648B9" w:rsidRPr="000648B9" w:rsidRDefault="000648B9" w:rsidP="000648B9">
            <w:pPr>
              <w:spacing w:line="276" w:lineRule="auto"/>
              <w:ind w:left="28"/>
              <w:jc w:val="both"/>
              <w:rPr>
                <w:rFonts w:ascii="Arial" w:hAnsi="Arial" w:cs="Arial"/>
                <w:b/>
                <w:iCs/>
                <w:sz w:val="18"/>
              </w:rPr>
            </w:pPr>
            <w:r w:rsidRPr="000648B9">
              <w:rPr>
                <w:rFonts w:ascii="Arial" w:hAnsi="Arial" w:cs="Arial"/>
                <w:b/>
                <w:sz w:val="18"/>
                <w:lang w:val="x-none" w:eastAsia="x-none"/>
              </w:rPr>
              <w:t>(Manifestar aceptación)</w:t>
            </w:r>
          </w:p>
        </w:tc>
        <w:tc>
          <w:tcPr>
            <w:tcW w:w="2183" w:type="dxa"/>
            <w:tcBorders>
              <w:bottom w:val="single" w:sz="4" w:space="0" w:color="auto"/>
            </w:tcBorders>
            <w:vAlign w:val="center"/>
          </w:tcPr>
          <w:p w14:paraId="5554C911"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1EA31A96" w14:textId="77777777" w:rsidTr="00914CE2">
        <w:trPr>
          <w:cantSplit/>
          <w:trHeight w:val="533"/>
        </w:trPr>
        <w:tc>
          <w:tcPr>
            <w:tcW w:w="7740" w:type="dxa"/>
            <w:tcBorders>
              <w:bottom w:val="single" w:sz="4" w:space="0" w:color="auto"/>
            </w:tcBorders>
            <w:vAlign w:val="center"/>
          </w:tcPr>
          <w:p w14:paraId="47E2C893" w14:textId="77777777" w:rsidR="000648B9" w:rsidRPr="000648B9" w:rsidRDefault="000648B9" w:rsidP="003B1256">
            <w:pPr>
              <w:numPr>
                <w:ilvl w:val="0"/>
                <w:numId w:val="56"/>
              </w:numPr>
              <w:jc w:val="both"/>
              <w:rPr>
                <w:rFonts w:ascii="Arial" w:hAnsi="Arial" w:cs="Arial"/>
                <w:b/>
                <w:bCs/>
                <w:sz w:val="18"/>
              </w:rPr>
            </w:pPr>
            <w:r w:rsidRPr="000648B9">
              <w:rPr>
                <w:rFonts w:ascii="Arial" w:hAnsi="Arial" w:cs="Arial"/>
                <w:b/>
                <w:bCs/>
                <w:sz w:val="18"/>
              </w:rPr>
              <w:t xml:space="preserve">Observaciones: </w:t>
            </w:r>
            <w:r w:rsidRPr="000648B9">
              <w:rPr>
                <w:rFonts w:ascii="Arial" w:hAnsi="Arial" w:cs="Arial"/>
                <w:sz w:val="18"/>
              </w:rPr>
              <w:t>Toda observación encontrada en la etapa de activación, debe ser subsanada por el proveedor en un plazo máximo de tres (3) días hábiles a partir de la notificación.</w:t>
            </w:r>
          </w:p>
          <w:p w14:paraId="62357DB3" w14:textId="77777777" w:rsidR="000648B9" w:rsidRPr="000648B9" w:rsidRDefault="000648B9" w:rsidP="000648B9">
            <w:pPr>
              <w:jc w:val="both"/>
              <w:rPr>
                <w:rFonts w:ascii="Arial" w:hAnsi="Arial" w:cs="Arial"/>
                <w:b/>
                <w:bCs/>
                <w:sz w:val="18"/>
              </w:rPr>
            </w:pPr>
          </w:p>
          <w:p w14:paraId="3924351D" w14:textId="77777777" w:rsidR="000648B9" w:rsidRPr="000648B9" w:rsidRDefault="000648B9" w:rsidP="000648B9">
            <w:pPr>
              <w:spacing w:line="276" w:lineRule="auto"/>
              <w:ind w:left="28"/>
              <w:jc w:val="both"/>
              <w:rPr>
                <w:rFonts w:ascii="Arial" w:hAnsi="Arial" w:cs="Arial"/>
                <w:b/>
                <w:bCs/>
                <w:iCs/>
                <w:sz w:val="18"/>
                <w:lang w:val="es-BO"/>
              </w:rPr>
            </w:pPr>
            <w:r w:rsidRPr="000648B9">
              <w:rPr>
                <w:rFonts w:ascii="Arial" w:hAnsi="Arial" w:cs="Arial"/>
                <w:b/>
                <w:bCs/>
                <w:sz w:val="18"/>
                <w:lang w:val="x-none" w:eastAsia="x-none"/>
              </w:rPr>
              <w:t>(Manifestar aceptación)</w:t>
            </w:r>
          </w:p>
        </w:tc>
        <w:tc>
          <w:tcPr>
            <w:tcW w:w="2183" w:type="dxa"/>
            <w:tcBorders>
              <w:bottom w:val="single" w:sz="4" w:space="0" w:color="auto"/>
            </w:tcBorders>
            <w:vAlign w:val="center"/>
          </w:tcPr>
          <w:p w14:paraId="3D166164"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050AAE22" w14:textId="77777777" w:rsidTr="00914CE2">
        <w:trPr>
          <w:cantSplit/>
          <w:trHeight w:val="533"/>
        </w:trPr>
        <w:tc>
          <w:tcPr>
            <w:tcW w:w="7740" w:type="dxa"/>
            <w:tcBorders>
              <w:bottom w:val="single" w:sz="4" w:space="0" w:color="auto"/>
            </w:tcBorders>
            <w:vAlign w:val="center"/>
          </w:tcPr>
          <w:p w14:paraId="723FBD7D" w14:textId="77777777" w:rsidR="000648B9" w:rsidRPr="000648B9" w:rsidRDefault="000648B9" w:rsidP="003B1256">
            <w:pPr>
              <w:numPr>
                <w:ilvl w:val="0"/>
                <w:numId w:val="56"/>
              </w:numPr>
              <w:jc w:val="both"/>
              <w:rPr>
                <w:rFonts w:ascii="Arial" w:hAnsi="Arial" w:cs="Arial"/>
                <w:b/>
                <w:bCs/>
                <w:sz w:val="18"/>
              </w:rPr>
            </w:pPr>
            <w:r w:rsidRPr="000648B9">
              <w:rPr>
                <w:rFonts w:ascii="Arial" w:hAnsi="Arial" w:cs="Arial"/>
                <w:b/>
                <w:bCs/>
                <w:sz w:val="18"/>
              </w:rPr>
              <w:t xml:space="preserve">Documentación. </w:t>
            </w:r>
            <w:r w:rsidRPr="000648B9">
              <w:rPr>
                <w:rFonts w:ascii="Arial" w:hAnsi="Arial" w:cs="Arial"/>
                <w:sz w:val="18"/>
              </w:rPr>
              <w:t xml:space="preserve">Una vez concluida la etapa de activación del servicio, o una vez subsanada la observación si hubiere, el proveedor debe entregar un informe en un plazo máximo de cinco (5) días hábiles. </w:t>
            </w:r>
          </w:p>
          <w:p w14:paraId="12554BD0" w14:textId="77777777" w:rsidR="000648B9" w:rsidRPr="000648B9" w:rsidRDefault="000648B9" w:rsidP="000648B9">
            <w:pPr>
              <w:ind w:left="360"/>
              <w:jc w:val="both"/>
              <w:rPr>
                <w:rFonts w:ascii="Arial" w:hAnsi="Arial" w:cs="Arial"/>
                <w:b/>
                <w:bCs/>
                <w:sz w:val="18"/>
              </w:rPr>
            </w:pPr>
            <w:r w:rsidRPr="000648B9">
              <w:rPr>
                <w:rFonts w:ascii="Arial" w:hAnsi="Arial" w:cs="Arial"/>
                <w:sz w:val="18"/>
              </w:rPr>
              <w:t>El informe debe incluir al menos:</w:t>
            </w:r>
          </w:p>
          <w:p w14:paraId="6D4A3783" w14:textId="77777777" w:rsidR="000648B9" w:rsidRPr="000648B9" w:rsidRDefault="000648B9" w:rsidP="003B1256">
            <w:pPr>
              <w:numPr>
                <w:ilvl w:val="0"/>
                <w:numId w:val="49"/>
              </w:numPr>
              <w:jc w:val="both"/>
              <w:rPr>
                <w:rFonts w:ascii="Arial" w:hAnsi="Arial" w:cs="Arial"/>
                <w:sz w:val="18"/>
              </w:rPr>
            </w:pPr>
            <w:r w:rsidRPr="000648B9">
              <w:rPr>
                <w:rFonts w:ascii="Arial" w:hAnsi="Arial" w:cs="Arial"/>
                <w:sz w:val="18"/>
              </w:rPr>
              <w:t>Detalle de los trabajos realizados.</w:t>
            </w:r>
          </w:p>
          <w:p w14:paraId="53408B55" w14:textId="77777777" w:rsidR="000648B9" w:rsidRPr="000648B9" w:rsidRDefault="000648B9" w:rsidP="003B1256">
            <w:pPr>
              <w:numPr>
                <w:ilvl w:val="0"/>
                <w:numId w:val="49"/>
              </w:numPr>
              <w:jc w:val="both"/>
              <w:rPr>
                <w:rFonts w:ascii="Arial" w:hAnsi="Arial" w:cs="Arial"/>
                <w:sz w:val="18"/>
              </w:rPr>
            </w:pPr>
            <w:r w:rsidRPr="000648B9">
              <w:rPr>
                <w:rFonts w:ascii="Arial" w:hAnsi="Arial" w:cs="Arial"/>
                <w:sz w:val="18"/>
              </w:rPr>
              <w:t>Información que permita verificar el servicio y la vigencia del mismo, el registro del servicio en el sitio web del fabricante que debe estar registrado a nombre del Banco Central de Bolivia</w:t>
            </w:r>
          </w:p>
          <w:p w14:paraId="6E2E27B3" w14:textId="77777777" w:rsidR="000648B9" w:rsidRPr="000648B9" w:rsidRDefault="000648B9" w:rsidP="003B1256">
            <w:pPr>
              <w:numPr>
                <w:ilvl w:val="0"/>
                <w:numId w:val="49"/>
              </w:numPr>
              <w:jc w:val="both"/>
              <w:rPr>
                <w:rFonts w:ascii="Arial" w:hAnsi="Arial" w:cs="Arial"/>
                <w:sz w:val="18"/>
              </w:rPr>
            </w:pPr>
            <w:r w:rsidRPr="000648B9">
              <w:rPr>
                <w:rFonts w:ascii="Arial" w:hAnsi="Arial" w:cs="Arial"/>
                <w:sz w:val="18"/>
              </w:rPr>
              <w:t>Incluir toda la documentación relevante de la activación, que se haya generado.</w:t>
            </w:r>
          </w:p>
          <w:p w14:paraId="7BB5E679" w14:textId="77777777" w:rsidR="000648B9" w:rsidRPr="000648B9" w:rsidRDefault="000648B9" w:rsidP="000648B9">
            <w:pPr>
              <w:ind w:left="1080"/>
              <w:jc w:val="both"/>
              <w:rPr>
                <w:rFonts w:ascii="Arial" w:hAnsi="Arial" w:cs="Arial"/>
                <w:sz w:val="18"/>
              </w:rPr>
            </w:pPr>
          </w:p>
          <w:p w14:paraId="0C57B841" w14:textId="77777777" w:rsidR="000648B9" w:rsidRPr="000648B9" w:rsidRDefault="000648B9" w:rsidP="000648B9">
            <w:pPr>
              <w:spacing w:line="276" w:lineRule="auto"/>
              <w:ind w:left="28"/>
              <w:jc w:val="both"/>
              <w:rPr>
                <w:rFonts w:ascii="Arial" w:hAnsi="Arial" w:cs="Arial"/>
                <w:b/>
                <w:bCs/>
                <w:i/>
                <w:iCs/>
                <w:sz w:val="18"/>
              </w:rPr>
            </w:pPr>
            <w:r w:rsidRPr="000648B9">
              <w:rPr>
                <w:rFonts w:ascii="Arial" w:hAnsi="Arial" w:cs="Arial"/>
                <w:b/>
                <w:bCs/>
                <w:sz w:val="18"/>
                <w:lang w:val="x-none" w:eastAsia="x-none"/>
              </w:rPr>
              <w:t xml:space="preserve"> (Manifestar aceptación)</w:t>
            </w:r>
          </w:p>
        </w:tc>
        <w:tc>
          <w:tcPr>
            <w:tcW w:w="2183" w:type="dxa"/>
            <w:tcBorders>
              <w:bottom w:val="single" w:sz="4" w:space="0" w:color="auto"/>
            </w:tcBorders>
            <w:vAlign w:val="center"/>
          </w:tcPr>
          <w:p w14:paraId="1C4458AD"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37AFFB9F" w14:textId="77777777" w:rsidTr="00914CE2">
        <w:trPr>
          <w:cantSplit/>
          <w:trHeight w:val="533"/>
        </w:trPr>
        <w:tc>
          <w:tcPr>
            <w:tcW w:w="7740" w:type="dxa"/>
            <w:tcBorders>
              <w:bottom w:val="single" w:sz="4" w:space="0" w:color="auto"/>
            </w:tcBorders>
            <w:vAlign w:val="center"/>
          </w:tcPr>
          <w:p w14:paraId="05C6F432" w14:textId="77777777" w:rsidR="000648B9" w:rsidRPr="000648B9" w:rsidRDefault="000648B9" w:rsidP="003B1256">
            <w:pPr>
              <w:numPr>
                <w:ilvl w:val="0"/>
                <w:numId w:val="56"/>
              </w:numPr>
              <w:jc w:val="both"/>
              <w:rPr>
                <w:rFonts w:ascii="Arial" w:hAnsi="Arial" w:cs="Arial"/>
                <w:b/>
                <w:bCs/>
                <w:sz w:val="18"/>
              </w:rPr>
            </w:pPr>
            <w:r w:rsidRPr="000648B9">
              <w:rPr>
                <w:rFonts w:ascii="Arial" w:hAnsi="Arial" w:cs="Arial"/>
                <w:b/>
                <w:bCs/>
                <w:sz w:val="18"/>
              </w:rPr>
              <w:t xml:space="preserve">Informe de Conformidad de la Activación. </w:t>
            </w:r>
            <w:r w:rsidRPr="000648B9">
              <w:rPr>
                <w:rFonts w:ascii="Arial" w:hAnsi="Arial" w:cs="Arial"/>
                <w:sz w:val="18"/>
              </w:rPr>
              <w:t>En un plazo de cinco (5) días hábiles computables a partir del siguiente día hábil de recibido el informe emitido por el proveedor, el Fiscal de Servicio emitirá el Informe de Conformidad de Activación del servicio.</w:t>
            </w:r>
          </w:p>
          <w:p w14:paraId="3C92CB3A" w14:textId="77777777" w:rsidR="000648B9" w:rsidRPr="000648B9" w:rsidRDefault="000648B9" w:rsidP="000648B9">
            <w:pPr>
              <w:jc w:val="both"/>
              <w:rPr>
                <w:rFonts w:ascii="Arial" w:hAnsi="Arial" w:cs="Arial"/>
                <w:b/>
                <w:bCs/>
                <w:sz w:val="18"/>
              </w:rPr>
            </w:pPr>
          </w:p>
          <w:p w14:paraId="668B3839" w14:textId="77777777" w:rsidR="000648B9" w:rsidRPr="000648B9" w:rsidRDefault="000648B9" w:rsidP="000648B9">
            <w:pPr>
              <w:ind w:left="28"/>
              <w:jc w:val="both"/>
              <w:rPr>
                <w:rFonts w:ascii="Arial" w:hAnsi="Arial" w:cs="Arial"/>
                <w:b/>
                <w:iCs/>
                <w:sz w:val="18"/>
              </w:rPr>
            </w:pPr>
            <w:r w:rsidRPr="000648B9">
              <w:rPr>
                <w:rFonts w:ascii="Arial" w:hAnsi="Arial" w:cs="Arial"/>
                <w:b/>
                <w:bCs/>
                <w:sz w:val="18"/>
                <w:lang w:val="x-none" w:eastAsia="x-none"/>
              </w:rPr>
              <w:t>(Manifestar Aceptación)</w:t>
            </w:r>
          </w:p>
        </w:tc>
        <w:tc>
          <w:tcPr>
            <w:tcW w:w="2183" w:type="dxa"/>
            <w:tcBorders>
              <w:bottom w:val="single" w:sz="4" w:space="0" w:color="auto"/>
            </w:tcBorders>
            <w:vAlign w:val="center"/>
          </w:tcPr>
          <w:p w14:paraId="05F8DFD7"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3DAECFDE" w14:textId="77777777" w:rsidTr="00914CE2">
        <w:trPr>
          <w:cantSplit/>
          <w:trHeight w:val="336"/>
        </w:trPr>
        <w:tc>
          <w:tcPr>
            <w:tcW w:w="7740" w:type="dxa"/>
            <w:tcBorders>
              <w:bottom w:val="single" w:sz="4" w:space="0" w:color="auto"/>
            </w:tcBorders>
            <w:shd w:val="clear" w:color="auto" w:fill="CCFFCC"/>
            <w:vAlign w:val="center"/>
          </w:tcPr>
          <w:p w14:paraId="7554C54C" w14:textId="77777777" w:rsidR="000648B9" w:rsidRPr="000648B9" w:rsidRDefault="000648B9" w:rsidP="000648B9">
            <w:pPr>
              <w:spacing w:before="80" w:after="80"/>
              <w:jc w:val="both"/>
              <w:rPr>
                <w:rFonts w:ascii="Arial" w:eastAsia="Arial Unicode MS" w:hAnsi="Arial" w:cs="Arial"/>
                <w:b/>
                <w:bCs/>
                <w:color w:val="000000"/>
                <w:sz w:val="18"/>
              </w:rPr>
            </w:pPr>
            <w:r w:rsidRPr="000648B9">
              <w:rPr>
                <w:rFonts w:ascii="Arial" w:eastAsia="Arial Unicode MS" w:hAnsi="Arial" w:cs="Arial"/>
                <w:b/>
                <w:bCs/>
                <w:color w:val="000000"/>
                <w:sz w:val="18"/>
              </w:rPr>
              <w:t>D. MULTAS</w:t>
            </w:r>
          </w:p>
        </w:tc>
        <w:tc>
          <w:tcPr>
            <w:tcW w:w="2183" w:type="dxa"/>
            <w:tcBorders>
              <w:bottom w:val="single" w:sz="4" w:space="0" w:color="auto"/>
            </w:tcBorders>
            <w:shd w:val="clear" w:color="auto" w:fill="CCFFCC"/>
            <w:vAlign w:val="center"/>
          </w:tcPr>
          <w:p w14:paraId="5021D9D6"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279B65C1" w14:textId="77777777" w:rsidTr="00914CE2">
        <w:trPr>
          <w:cantSplit/>
          <w:trHeight w:val="415"/>
        </w:trPr>
        <w:tc>
          <w:tcPr>
            <w:tcW w:w="7740" w:type="dxa"/>
            <w:tcBorders>
              <w:bottom w:val="single" w:sz="4" w:space="0" w:color="auto"/>
            </w:tcBorders>
            <w:shd w:val="clear" w:color="auto" w:fill="auto"/>
            <w:vAlign w:val="center"/>
          </w:tcPr>
          <w:p w14:paraId="76694B6A" w14:textId="77777777" w:rsidR="000648B9" w:rsidRPr="000648B9" w:rsidRDefault="000648B9" w:rsidP="003B1256">
            <w:pPr>
              <w:numPr>
                <w:ilvl w:val="0"/>
                <w:numId w:val="50"/>
              </w:numPr>
              <w:jc w:val="both"/>
              <w:rPr>
                <w:rFonts w:ascii="Arial" w:hAnsi="Arial" w:cs="Arial"/>
                <w:b/>
                <w:bCs/>
                <w:iCs/>
                <w:sz w:val="18"/>
                <w:lang w:val="x-none" w:eastAsia="x-none"/>
              </w:rPr>
            </w:pPr>
            <w:r w:rsidRPr="000648B9">
              <w:rPr>
                <w:rFonts w:ascii="Arial" w:hAnsi="Arial" w:cs="Arial"/>
                <w:b/>
                <w:bCs/>
                <w:sz w:val="18"/>
                <w:lang w:val="x-none" w:eastAsia="x-none"/>
              </w:rPr>
              <w:t xml:space="preserve">Multas por retraso en la activación del servicio: </w:t>
            </w:r>
            <w:r w:rsidRPr="000648B9">
              <w:rPr>
                <w:rFonts w:ascii="Arial" w:hAnsi="Arial" w:cs="Arial"/>
                <w:sz w:val="18"/>
                <w:lang w:val="x-none" w:eastAsia="x-none"/>
              </w:rPr>
              <w:t>Será sancionado con una multa equivalente al uno por ciento (1%) del monto total de contrato, por cada día calendario de retraso.</w:t>
            </w:r>
          </w:p>
          <w:p w14:paraId="407F248F" w14:textId="77777777" w:rsidR="000648B9" w:rsidRPr="000648B9" w:rsidRDefault="000648B9" w:rsidP="000648B9">
            <w:pPr>
              <w:ind w:left="388"/>
              <w:jc w:val="both"/>
              <w:rPr>
                <w:rFonts w:ascii="Arial" w:hAnsi="Arial" w:cs="Arial"/>
                <w:b/>
                <w:bCs/>
                <w:iCs/>
                <w:sz w:val="18"/>
                <w:lang w:val="x-none" w:eastAsia="x-none"/>
              </w:rPr>
            </w:pPr>
          </w:p>
          <w:p w14:paraId="68AA4FF3" w14:textId="77777777" w:rsidR="000648B9" w:rsidRPr="000648B9" w:rsidRDefault="000648B9" w:rsidP="000648B9">
            <w:pPr>
              <w:jc w:val="both"/>
              <w:rPr>
                <w:rFonts w:ascii="Arial" w:eastAsia="Arial Unicode MS" w:hAnsi="Arial" w:cs="Arial"/>
                <w:b/>
                <w:bCs/>
                <w:color w:val="000000"/>
                <w:sz w:val="18"/>
                <w:highlight w:val="yellow"/>
                <w:lang w:val="x-none"/>
              </w:rPr>
            </w:pPr>
            <w:r w:rsidRPr="000648B9">
              <w:rPr>
                <w:rFonts w:ascii="Arial" w:hAnsi="Arial" w:cs="Arial"/>
                <w:b/>
                <w:bCs/>
                <w:sz w:val="18"/>
                <w:lang w:val="x-none" w:eastAsia="x-none"/>
              </w:rPr>
              <w:t>(Manifestar aceptación)</w:t>
            </w:r>
          </w:p>
        </w:tc>
        <w:tc>
          <w:tcPr>
            <w:tcW w:w="2183" w:type="dxa"/>
            <w:tcBorders>
              <w:bottom w:val="single" w:sz="4" w:space="0" w:color="auto"/>
            </w:tcBorders>
            <w:shd w:val="clear" w:color="auto" w:fill="auto"/>
            <w:vAlign w:val="center"/>
          </w:tcPr>
          <w:p w14:paraId="68C9FA7C"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6D905120" w14:textId="77777777" w:rsidTr="00914CE2">
        <w:trPr>
          <w:cantSplit/>
          <w:trHeight w:val="415"/>
        </w:trPr>
        <w:tc>
          <w:tcPr>
            <w:tcW w:w="7740" w:type="dxa"/>
            <w:tcBorders>
              <w:bottom w:val="single" w:sz="4" w:space="0" w:color="auto"/>
            </w:tcBorders>
            <w:shd w:val="clear" w:color="auto" w:fill="auto"/>
            <w:vAlign w:val="center"/>
          </w:tcPr>
          <w:p w14:paraId="0F9B5683" w14:textId="77777777" w:rsidR="000648B9" w:rsidRPr="000648B9" w:rsidRDefault="000648B9" w:rsidP="003B1256">
            <w:pPr>
              <w:numPr>
                <w:ilvl w:val="0"/>
                <w:numId w:val="50"/>
              </w:numPr>
              <w:suppressAutoHyphens/>
              <w:jc w:val="both"/>
              <w:rPr>
                <w:rFonts w:ascii="Arial" w:hAnsi="Arial" w:cs="Arial"/>
                <w:bCs/>
                <w:sz w:val="18"/>
              </w:rPr>
            </w:pPr>
            <w:r w:rsidRPr="000648B9">
              <w:rPr>
                <w:rFonts w:ascii="Arial" w:hAnsi="Arial" w:cs="Arial"/>
                <w:b/>
                <w:sz w:val="18"/>
              </w:rPr>
              <w:t>Multa por retraso en la corrección de observaciones y en la presentación de documentación (Inciso C, numeral 4 de las Especificaciones Técnicas)</w:t>
            </w:r>
            <w:r w:rsidRPr="000648B9">
              <w:rPr>
                <w:rFonts w:ascii="Arial" w:hAnsi="Arial" w:cs="Arial"/>
                <w:sz w:val="18"/>
              </w:rPr>
              <w:t>.</w:t>
            </w:r>
            <w:r w:rsidRPr="000648B9">
              <w:rPr>
                <w:rFonts w:ascii="Arial" w:hAnsi="Arial" w:cs="Arial"/>
                <w:b/>
                <w:bCs/>
                <w:sz w:val="18"/>
              </w:rPr>
              <w:t xml:space="preserve"> </w:t>
            </w:r>
            <w:r w:rsidRPr="000648B9">
              <w:rPr>
                <w:rFonts w:ascii="Arial" w:hAnsi="Arial" w:cs="Arial"/>
                <w:bCs/>
                <w:sz w:val="18"/>
              </w:rPr>
              <w:t xml:space="preserve">Será sancionado con una multa del medio por ciento (0,5%) </w:t>
            </w:r>
            <w:r w:rsidRPr="000648B9">
              <w:rPr>
                <w:rFonts w:ascii="Arial" w:hAnsi="Arial" w:cs="Arial"/>
                <w:sz w:val="18"/>
              </w:rPr>
              <w:t>del monto total de contrato</w:t>
            </w:r>
            <w:r w:rsidRPr="000648B9">
              <w:rPr>
                <w:rFonts w:ascii="Arial" w:hAnsi="Arial" w:cs="Arial"/>
                <w:bCs/>
                <w:sz w:val="18"/>
              </w:rPr>
              <w:t xml:space="preserve"> por cada día calendario de retraso.</w:t>
            </w:r>
          </w:p>
          <w:p w14:paraId="5552984F" w14:textId="77777777" w:rsidR="000648B9" w:rsidRPr="000648B9" w:rsidRDefault="000648B9" w:rsidP="000648B9">
            <w:pPr>
              <w:suppressAutoHyphens/>
              <w:ind w:left="388"/>
              <w:jc w:val="both"/>
              <w:rPr>
                <w:rFonts w:ascii="Arial" w:hAnsi="Arial" w:cs="Arial"/>
                <w:bCs/>
                <w:sz w:val="18"/>
              </w:rPr>
            </w:pPr>
          </w:p>
          <w:p w14:paraId="5CA9FBCB" w14:textId="77777777" w:rsidR="000648B9" w:rsidRPr="000648B9" w:rsidRDefault="000648B9" w:rsidP="000648B9">
            <w:pPr>
              <w:jc w:val="both"/>
              <w:rPr>
                <w:rFonts w:ascii="Arial" w:hAnsi="Arial" w:cs="Arial"/>
                <w:b/>
                <w:bCs/>
                <w:sz w:val="18"/>
                <w:highlight w:val="yellow"/>
                <w:lang w:val="x-none" w:eastAsia="x-none"/>
              </w:rPr>
            </w:pPr>
            <w:r w:rsidRPr="000648B9">
              <w:rPr>
                <w:rFonts w:ascii="Arial" w:hAnsi="Arial" w:cs="Arial"/>
                <w:b/>
                <w:bCs/>
                <w:sz w:val="18"/>
                <w:lang w:val="x-none" w:eastAsia="x-none"/>
              </w:rPr>
              <w:t>(Manifestar aceptación)</w:t>
            </w:r>
          </w:p>
        </w:tc>
        <w:tc>
          <w:tcPr>
            <w:tcW w:w="2183" w:type="dxa"/>
            <w:tcBorders>
              <w:bottom w:val="single" w:sz="4" w:space="0" w:color="auto"/>
            </w:tcBorders>
            <w:shd w:val="clear" w:color="auto" w:fill="auto"/>
            <w:vAlign w:val="center"/>
          </w:tcPr>
          <w:p w14:paraId="002D8692"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2A475A57" w14:textId="77777777" w:rsidTr="00914CE2">
        <w:trPr>
          <w:cantSplit/>
          <w:trHeight w:val="415"/>
        </w:trPr>
        <w:tc>
          <w:tcPr>
            <w:tcW w:w="7740" w:type="dxa"/>
            <w:tcBorders>
              <w:bottom w:val="single" w:sz="4" w:space="0" w:color="auto"/>
            </w:tcBorders>
            <w:shd w:val="clear" w:color="auto" w:fill="auto"/>
            <w:vAlign w:val="center"/>
          </w:tcPr>
          <w:p w14:paraId="54851A68" w14:textId="77777777" w:rsidR="000648B9" w:rsidRPr="000648B9" w:rsidRDefault="000648B9" w:rsidP="003B1256">
            <w:pPr>
              <w:widowControl w:val="0"/>
              <w:numPr>
                <w:ilvl w:val="0"/>
                <w:numId w:val="50"/>
              </w:numPr>
              <w:jc w:val="both"/>
              <w:rPr>
                <w:rFonts w:ascii="Arial" w:hAnsi="Arial" w:cs="Arial"/>
                <w:sz w:val="18"/>
              </w:rPr>
            </w:pPr>
            <w:r w:rsidRPr="000648B9">
              <w:rPr>
                <w:rFonts w:ascii="Arial" w:hAnsi="Arial" w:cs="Arial"/>
                <w:b/>
                <w:sz w:val="18"/>
              </w:rPr>
              <w:lastRenderedPageBreak/>
              <w:t>Resolución de contrato:</w:t>
            </w:r>
            <w:r w:rsidRPr="000648B9">
              <w:rPr>
                <w:rFonts w:ascii="Arial" w:hAnsi="Arial" w:cs="Arial"/>
                <w:sz w:val="18"/>
              </w:rPr>
              <w:t xml:space="preserve">  Cuando el proveedor incumpla con el servicio técnico solicitado sin justificación de acuerdo a las siguientes situaciones:</w:t>
            </w:r>
          </w:p>
          <w:p w14:paraId="1152F1A8" w14:textId="77777777" w:rsidR="000648B9" w:rsidRPr="000648B9" w:rsidRDefault="000648B9" w:rsidP="003B1256">
            <w:pPr>
              <w:widowControl w:val="0"/>
              <w:numPr>
                <w:ilvl w:val="0"/>
                <w:numId w:val="57"/>
              </w:numPr>
              <w:ind w:left="748"/>
              <w:jc w:val="both"/>
              <w:rPr>
                <w:rFonts w:ascii="Arial" w:hAnsi="Arial" w:cs="Arial"/>
                <w:sz w:val="18"/>
              </w:rPr>
            </w:pPr>
            <w:r w:rsidRPr="000648B9">
              <w:rPr>
                <w:rFonts w:ascii="Arial" w:hAnsi="Arial" w:cs="Arial"/>
                <w:sz w:val="18"/>
              </w:rPr>
              <w:t>Cuando la acumulación de la multa aplicada a la activación del servicio alcance un monto equivalente al veinte por ciento (20%) del importe total contratado.</w:t>
            </w:r>
          </w:p>
          <w:p w14:paraId="360D86C2" w14:textId="77777777" w:rsidR="000648B9" w:rsidRPr="000648B9" w:rsidRDefault="000648B9" w:rsidP="000648B9">
            <w:pPr>
              <w:widowControl w:val="0"/>
              <w:jc w:val="both"/>
              <w:rPr>
                <w:rFonts w:ascii="Arial" w:hAnsi="Arial" w:cs="Arial"/>
                <w:sz w:val="8"/>
              </w:rPr>
            </w:pPr>
          </w:p>
          <w:p w14:paraId="3FF79A51" w14:textId="77777777" w:rsidR="000648B9" w:rsidRPr="000648B9" w:rsidRDefault="000648B9" w:rsidP="000648B9">
            <w:pPr>
              <w:widowControl w:val="0"/>
              <w:ind w:left="28"/>
              <w:jc w:val="both"/>
              <w:rPr>
                <w:rFonts w:ascii="Arial" w:hAnsi="Arial" w:cs="Arial"/>
                <w:sz w:val="18"/>
              </w:rPr>
            </w:pPr>
            <w:r w:rsidRPr="000648B9">
              <w:rPr>
                <w:rFonts w:ascii="Arial" w:hAnsi="Arial" w:cs="Arial"/>
                <w:sz w:val="18"/>
              </w:rPr>
              <w:t>Por negligencia, considerando los siguientes puntos:</w:t>
            </w:r>
          </w:p>
          <w:p w14:paraId="18E7E71A" w14:textId="77777777" w:rsidR="000648B9" w:rsidRPr="000648B9" w:rsidRDefault="000648B9" w:rsidP="000648B9">
            <w:pPr>
              <w:widowControl w:val="0"/>
              <w:jc w:val="both"/>
              <w:rPr>
                <w:rFonts w:ascii="Arial" w:hAnsi="Arial" w:cs="Arial"/>
                <w:sz w:val="8"/>
              </w:rPr>
            </w:pPr>
          </w:p>
          <w:p w14:paraId="13998379" w14:textId="77777777" w:rsidR="000648B9" w:rsidRPr="000648B9" w:rsidRDefault="000648B9" w:rsidP="003B1256">
            <w:pPr>
              <w:widowControl w:val="0"/>
              <w:numPr>
                <w:ilvl w:val="0"/>
                <w:numId w:val="57"/>
              </w:numPr>
              <w:ind w:left="748"/>
              <w:jc w:val="both"/>
              <w:rPr>
                <w:rFonts w:ascii="Arial" w:hAnsi="Arial" w:cs="Arial"/>
                <w:sz w:val="18"/>
              </w:rPr>
            </w:pPr>
            <w:r w:rsidRPr="000648B9">
              <w:rPr>
                <w:rFonts w:ascii="Arial" w:hAnsi="Arial" w:cs="Arial"/>
                <w:sz w:val="18"/>
              </w:rPr>
              <w:t>Si en el mantenimiento correctivo existe un retraso en la atención a la solicitud del BCB, mayor a 24 horas y hasta 48 horas como decisión optativa y mayor a 48 horas de forma obligatoria  una vez realizada la notificación.</w:t>
            </w:r>
          </w:p>
          <w:p w14:paraId="03558730" w14:textId="77777777" w:rsidR="000648B9" w:rsidRPr="000648B9" w:rsidRDefault="000648B9" w:rsidP="003B1256">
            <w:pPr>
              <w:widowControl w:val="0"/>
              <w:numPr>
                <w:ilvl w:val="0"/>
                <w:numId w:val="57"/>
              </w:numPr>
              <w:ind w:left="748"/>
              <w:jc w:val="both"/>
              <w:rPr>
                <w:rFonts w:ascii="Arial" w:hAnsi="Arial" w:cs="Arial"/>
                <w:sz w:val="18"/>
              </w:rPr>
            </w:pPr>
            <w:r w:rsidRPr="000648B9">
              <w:rPr>
                <w:rFonts w:ascii="Arial" w:hAnsi="Arial" w:cs="Arial"/>
                <w:sz w:val="18"/>
              </w:rPr>
              <w:t>Si existe un retraso en el diagnóstico definitivo del problema en la asistencia técnica local, mayor a 8 horas y hasta 96 horas como decisión optativa y mayor a 96 horas de forma obligatoria, una vez realizada la notificación.</w:t>
            </w:r>
          </w:p>
          <w:p w14:paraId="032FE1D5" w14:textId="77777777" w:rsidR="000648B9" w:rsidRPr="000648B9" w:rsidRDefault="000648B9" w:rsidP="003B1256">
            <w:pPr>
              <w:widowControl w:val="0"/>
              <w:numPr>
                <w:ilvl w:val="0"/>
                <w:numId w:val="57"/>
              </w:numPr>
              <w:ind w:left="748"/>
              <w:jc w:val="both"/>
              <w:rPr>
                <w:rFonts w:ascii="Arial" w:hAnsi="Arial" w:cs="Arial"/>
                <w:sz w:val="18"/>
              </w:rPr>
            </w:pPr>
            <w:r w:rsidRPr="000648B9">
              <w:rPr>
                <w:rFonts w:ascii="Arial" w:hAnsi="Arial" w:cs="Arial"/>
                <w:sz w:val="18"/>
              </w:rPr>
              <w:t>Retraso en la solución definitiva del problema en la asistencia técnica de fábrica, mayor a 5 días y hasta 10 días hábiles como decisión optativa y  mayor a 10 días de forma obligatoria, una vez realizada la notificación.</w:t>
            </w:r>
          </w:p>
          <w:p w14:paraId="5EF74DFE" w14:textId="77777777" w:rsidR="000648B9" w:rsidRPr="000648B9" w:rsidRDefault="000648B9" w:rsidP="003B1256">
            <w:pPr>
              <w:widowControl w:val="0"/>
              <w:numPr>
                <w:ilvl w:val="0"/>
                <w:numId w:val="57"/>
              </w:numPr>
              <w:ind w:left="743" w:hanging="357"/>
              <w:jc w:val="both"/>
              <w:rPr>
                <w:rFonts w:ascii="Arial" w:hAnsi="Arial" w:cs="Arial"/>
                <w:sz w:val="18"/>
              </w:rPr>
            </w:pPr>
            <w:r w:rsidRPr="000648B9">
              <w:rPr>
                <w:rFonts w:ascii="Arial" w:hAnsi="Arial" w:cs="Arial"/>
                <w:sz w:val="18"/>
              </w:rPr>
              <w:t xml:space="preserve">Por suspensión de la prestación del SERVICIO sin justificación, por el lapso de dos (2) días calendario continuos, sin autorización escrita de la ENTIDAD. </w:t>
            </w:r>
          </w:p>
          <w:p w14:paraId="5077EA28" w14:textId="77777777" w:rsidR="000648B9" w:rsidRPr="000648B9" w:rsidRDefault="000648B9" w:rsidP="000648B9">
            <w:pPr>
              <w:widowControl w:val="0"/>
              <w:ind w:left="748"/>
              <w:jc w:val="both"/>
              <w:rPr>
                <w:rFonts w:ascii="Arial" w:hAnsi="Arial" w:cs="Arial"/>
                <w:sz w:val="8"/>
              </w:rPr>
            </w:pPr>
          </w:p>
          <w:p w14:paraId="235EEC0E" w14:textId="77777777" w:rsidR="000648B9" w:rsidRPr="000648B9" w:rsidRDefault="000648B9" w:rsidP="000648B9">
            <w:pPr>
              <w:widowControl w:val="0"/>
              <w:rPr>
                <w:rFonts w:ascii="Arial" w:hAnsi="Arial" w:cs="Arial"/>
                <w:sz w:val="18"/>
              </w:rPr>
            </w:pPr>
            <w:r w:rsidRPr="000648B9">
              <w:rPr>
                <w:rFonts w:ascii="Arial" w:hAnsi="Arial" w:cs="Arial"/>
                <w:sz w:val="18"/>
              </w:rPr>
              <w:t>El BCB podrá ejecutar la garantía de cumplimiento de contrato, sin necesidad de ningún trámite o acción judicial, a su solo requerimiento.</w:t>
            </w:r>
          </w:p>
          <w:p w14:paraId="0B92A1AB" w14:textId="77777777" w:rsidR="000648B9" w:rsidRPr="000648B9" w:rsidRDefault="000648B9" w:rsidP="000648B9">
            <w:pPr>
              <w:widowControl w:val="0"/>
              <w:rPr>
                <w:rFonts w:ascii="Arial" w:hAnsi="Arial" w:cs="Arial"/>
                <w:sz w:val="18"/>
              </w:rPr>
            </w:pPr>
          </w:p>
          <w:p w14:paraId="1350C2AA" w14:textId="77777777" w:rsidR="000648B9" w:rsidRPr="000648B9" w:rsidRDefault="000648B9" w:rsidP="000648B9">
            <w:pPr>
              <w:jc w:val="both"/>
              <w:rPr>
                <w:rFonts w:ascii="Arial" w:hAnsi="Arial" w:cs="Arial"/>
                <w:b/>
                <w:bCs/>
                <w:sz w:val="18"/>
                <w:highlight w:val="yellow"/>
                <w:lang w:val="es-BO" w:eastAsia="x-none"/>
              </w:rPr>
            </w:pPr>
            <w:r w:rsidRPr="000648B9">
              <w:rPr>
                <w:rFonts w:ascii="Arial" w:hAnsi="Arial" w:cs="Arial"/>
                <w:b/>
                <w:bCs/>
                <w:sz w:val="18"/>
                <w:lang w:val="es-BO" w:eastAsia="x-none"/>
              </w:rPr>
              <w:t>(Manifestar Aceptación)</w:t>
            </w:r>
          </w:p>
        </w:tc>
        <w:tc>
          <w:tcPr>
            <w:tcW w:w="2183" w:type="dxa"/>
            <w:tcBorders>
              <w:bottom w:val="single" w:sz="4" w:space="0" w:color="auto"/>
            </w:tcBorders>
            <w:shd w:val="clear" w:color="auto" w:fill="auto"/>
            <w:vAlign w:val="center"/>
          </w:tcPr>
          <w:p w14:paraId="1C48A750"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240CDD43" w14:textId="77777777" w:rsidTr="00914CE2">
        <w:trPr>
          <w:cantSplit/>
          <w:trHeight w:val="415"/>
        </w:trPr>
        <w:tc>
          <w:tcPr>
            <w:tcW w:w="7740" w:type="dxa"/>
            <w:tcBorders>
              <w:bottom w:val="single" w:sz="4" w:space="0" w:color="auto"/>
            </w:tcBorders>
            <w:shd w:val="clear" w:color="auto" w:fill="auto"/>
            <w:vAlign w:val="center"/>
          </w:tcPr>
          <w:p w14:paraId="0E6190E1" w14:textId="77777777" w:rsidR="000648B9" w:rsidRPr="000648B9" w:rsidRDefault="000648B9" w:rsidP="003B1256">
            <w:pPr>
              <w:widowControl w:val="0"/>
              <w:numPr>
                <w:ilvl w:val="0"/>
                <w:numId w:val="62"/>
              </w:numPr>
              <w:jc w:val="both"/>
              <w:rPr>
                <w:rFonts w:ascii="Arial" w:hAnsi="Arial" w:cs="Arial"/>
                <w:bCs/>
                <w:i/>
                <w:sz w:val="18"/>
                <w:lang w:val="es-ES_tradnl" w:eastAsia="zh-CN"/>
              </w:rPr>
            </w:pPr>
            <w:r w:rsidRPr="000648B9">
              <w:rPr>
                <w:rFonts w:ascii="Arial" w:eastAsia="Arial Unicode MS" w:hAnsi="Arial" w:cs="Arial"/>
                <w:b/>
                <w:bCs/>
                <w:color w:val="000000"/>
                <w:sz w:val="18"/>
                <w:lang w:val="es-ES_tradnl"/>
              </w:rPr>
              <w:t xml:space="preserve">Devolución por causal de resolución de contrato: </w:t>
            </w:r>
            <w:r w:rsidRPr="000648B9">
              <w:rPr>
                <w:rFonts w:ascii="Arial" w:eastAsia="Arial Unicode MS" w:hAnsi="Arial" w:cs="Arial"/>
                <w:bCs/>
                <w:color w:val="000000"/>
                <w:sz w:val="18"/>
                <w:lang w:val="es-ES_tradnl"/>
              </w:rPr>
              <w:t>Una vez efectivizada la Resolución del Contrato por cualquiera de sus causales establecidas, el FISCAL determinará el saldo que corresponda ser cobrado al PROVEEDOR para su respectiva devolución, de acuerdo al tiempo no utilizado del SERVICIO, cuyo cálculo se realizará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del Contrato.</w:t>
            </w:r>
          </w:p>
          <w:p w14:paraId="4FFFAFF9" w14:textId="77777777" w:rsidR="000648B9" w:rsidRPr="000648B9" w:rsidRDefault="000648B9" w:rsidP="000648B9">
            <w:pPr>
              <w:widowControl w:val="0"/>
              <w:jc w:val="both"/>
              <w:rPr>
                <w:rFonts w:ascii="Arial" w:hAnsi="Arial" w:cs="Arial"/>
                <w:bCs/>
                <w:i/>
                <w:sz w:val="18"/>
                <w:lang w:val="es-ES_tradnl" w:eastAsia="zh-CN"/>
              </w:rPr>
            </w:pPr>
          </w:p>
          <w:p w14:paraId="1F0ED20E" w14:textId="77777777" w:rsidR="000648B9" w:rsidRPr="000648B9" w:rsidRDefault="000648B9" w:rsidP="000648B9">
            <w:pPr>
              <w:widowControl w:val="0"/>
              <w:ind w:left="28"/>
              <w:jc w:val="both"/>
              <w:rPr>
                <w:rFonts w:ascii="Arial" w:hAnsi="Arial" w:cs="Arial"/>
                <w:b/>
                <w:sz w:val="18"/>
              </w:rPr>
            </w:pPr>
            <w:r w:rsidRPr="000648B9">
              <w:rPr>
                <w:rFonts w:ascii="Arial" w:hAnsi="Arial" w:cs="Arial"/>
                <w:b/>
                <w:bCs/>
                <w:sz w:val="18"/>
                <w:lang w:val="es-ES_tradnl" w:eastAsia="zh-CN"/>
              </w:rPr>
              <w:t xml:space="preserve"> (</w:t>
            </w:r>
            <w:r w:rsidRPr="000648B9">
              <w:rPr>
                <w:rFonts w:ascii="Arial" w:hAnsi="Arial" w:cs="Arial"/>
                <w:b/>
                <w:bCs/>
                <w:sz w:val="18"/>
                <w:lang w:val="es-BO" w:eastAsia="x-none"/>
              </w:rPr>
              <w:t>Manifestar Aceptación)</w:t>
            </w:r>
          </w:p>
        </w:tc>
        <w:tc>
          <w:tcPr>
            <w:tcW w:w="2183" w:type="dxa"/>
            <w:tcBorders>
              <w:bottom w:val="single" w:sz="4" w:space="0" w:color="auto"/>
            </w:tcBorders>
            <w:shd w:val="clear" w:color="auto" w:fill="auto"/>
            <w:vAlign w:val="center"/>
          </w:tcPr>
          <w:p w14:paraId="169D1A76"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3D536973" w14:textId="77777777" w:rsidTr="00914CE2">
        <w:trPr>
          <w:cantSplit/>
          <w:trHeight w:val="415"/>
        </w:trPr>
        <w:tc>
          <w:tcPr>
            <w:tcW w:w="7740" w:type="dxa"/>
            <w:tcBorders>
              <w:bottom w:val="single" w:sz="4" w:space="0" w:color="auto"/>
            </w:tcBorders>
            <w:shd w:val="clear" w:color="auto" w:fill="CCFFCC"/>
            <w:vAlign w:val="center"/>
          </w:tcPr>
          <w:p w14:paraId="1C911641" w14:textId="77777777" w:rsidR="000648B9" w:rsidRPr="000648B9" w:rsidRDefault="000648B9" w:rsidP="000648B9">
            <w:pPr>
              <w:spacing w:before="80" w:after="80"/>
              <w:jc w:val="both"/>
              <w:rPr>
                <w:rFonts w:ascii="Arial" w:eastAsia="Arial Unicode MS" w:hAnsi="Arial" w:cs="Arial"/>
                <w:b/>
                <w:bCs/>
                <w:color w:val="000000"/>
                <w:sz w:val="18"/>
              </w:rPr>
            </w:pPr>
            <w:r w:rsidRPr="000648B9">
              <w:rPr>
                <w:rFonts w:ascii="Arial" w:eastAsia="Arial Unicode MS" w:hAnsi="Arial" w:cs="Arial"/>
                <w:b/>
                <w:bCs/>
                <w:color w:val="000000"/>
                <w:sz w:val="18"/>
              </w:rPr>
              <w:t>E. LUGAR DONDE SE EJECUTARA EL SERVICIO</w:t>
            </w:r>
          </w:p>
        </w:tc>
        <w:tc>
          <w:tcPr>
            <w:tcW w:w="2183" w:type="dxa"/>
            <w:tcBorders>
              <w:bottom w:val="single" w:sz="4" w:space="0" w:color="auto"/>
            </w:tcBorders>
            <w:shd w:val="clear" w:color="auto" w:fill="CCFFCC"/>
            <w:vAlign w:val="center"/>
          </w:tcPr>
          <w:p w14:paraId="050F76F6"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3B0D61B6" w14:textId="77777777" w:rsidTr="00914CE2">
        <w:trPr>
          <w:cantSplit/>
          <w:trHeight w:val="533"/>
        </w:trPr>
        <w:tc>
          <w:tcPr>
            <w:tcW w:w="7740" w:type="dxa"/>
            <w:tcBorders>
              <w:bottom w:val="single" w:sz="4" w:space="0" w:color="auto"/>
            </w:tcBorders>
            <w:shd w:val="clear" w:color="auto" w:fill="auto"/>
            <w:vAlign w:val="center"/>
          </w:tcPr>
          <w:p w14:paraId="44012F74" w14:textId="77777777" w:rsidR="000648B9" w:rsidRPr="000648B9" w:rsidRDefault="000648B9" w:rsidP="000648B9">
            <w:pPr>
              <w:ind w:left="351"/>
              <w:jc w:val="both"/>
              <w:rPr>
                <w:rFonts w:ascii="Arial" w:hAnsi="Arial" w:cs="Arial"/>
                <w:sz w:val="18"/>
                <w:lang w:val="es-ES_tradnl"/>
              </w:rPr>
            </w:pPr>
            <w:r w:rsidRPr="000648B9">
              <w:rPr>
                <w:rFonts w:ascii="Arial" w:hAnsi="Arial" w:cs="Arial"/>
                <w:sz w:val="18"/>
                <w:lang w:val="es-ES_tradnl"/>
              </w:rPr>
              <w:t>El servicio se realizará en instalaciones del Banco Central de Bolivia, ubicado en la calle Ayacucho esquina Mercado s/n de la Zona Central de la ciudad de La Paz – Bolivia.</w:t>
            </w:r>
          </w:p>
          <w:p w14:paraId="7C864456" w14:textId="77777777" w:rsidR="000648B9" w:rsidRPr="000648B9" w:rsidRDefault="000648B9" w:rsidP="000648B9">
            <w:pPr>
              <w:ind w:left="360"/>
              <w:jc w:val="both"/>
              <w:rPr>
                <w:rFonts w:ascii="Arial" w:hAnsi="Arial" w:cs="Arial"/>
                <w:b/>
                <w:sz w:val="18"/>
                <w:lang w:val="es-ES_tradnl"/>
              </w:rPr>
            </w:pPr>
          </w:p>
          <w:p w14:paraId="45F89738" w14:textId="77777777" w:rsidR="000648B9" w:rsidRPr="000648B9" w:rsidRDefault="000648B9" w:rsidP="000648B9">
            <w:pPr>
              <w:jc w:val="both"/>
              <w:rPr>
                <w:rFonts w:ascii="Arial" w:eastAsia="Arial Unicode MS" w:hAnsi="Arial" w:cs="Arial"/>
                <w:b/>
                <w:bCs/>
                <w:color w:val="000000"/>
                <w:sz w:val="18"/>
              </w:rPr>
            </w:pPr>
            <w:r w:rsidRPr="000648B9">
              <w:rPr>
                <w:rFonts w:ascii="Arial" w:hAnsi="Arial" w:cs="Arial"/>
                <w:b/>
                <w:sz w:val="18"/>
                <w:lang w:val="es-ES_tradnl" w:eastAsia="x-none"/>
              </w:rPr>
              <w:t>(Manifestar aceptación)</w:t>
            </w:r>
          </w:p>
        </w:tc>
        <w:tc>
          <w:tcPr>
            <w:tcW w:w="2183" w:type="dxa"/>
            <w:tcBorders>
              <w:bottom w:val="single" w:sz="4" w:space="0" w:color="auto"/>
            </w:tcBorders>
            <w:shd w:val="clear" w:color="auto" w:fill="auto"/>
            <w:vAlign w:val="center"/>
          </w:tcPr>
          <w:p w14:paraId="6CCE2279"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188DEC9C" w14:textId="77777777" w:rsidTr="00914CE2">
        <w:trPr>
          <w:cantSplit/>
          <w:trHeight w:val="263"/>
        </w:trPr>
        <w:tc>
          <w:tcPr>
            <w:tcW w:w="7740" w:type="dxa"/>
            <w:shd w:val="clear" w:color="auto" w:fill="CCFFCC"/>
            <w:vAlign w:val="center"/>
          </w:tcPr>
          <w:p w14:paraId="0B6A505F" w14:textId="77777777" w:rsidR="000648B9" w:rsidRPr="000648B9" w:rsidRDefault="000648B9" w:rsidP="000648B9">
            <w:pPr>
              <w:jc w:val="both"/>
              <w:rPr>
                <w:rFonts w:ascii="Arial" w:hAnsi="Arial" w:cs="Arial"/>
                <w:b/>
                <w:bCs/>
                <w:sz w:val="18"/>
                <w:highlight w:val="yellow"/>
                <w:lang w:val="es-BO" w:eastAsia="x-none"/>
              </w:rPr>
            </w:pPr>
            <w:r w:rsidRPr="000648B9">
              <w:rPr>
                <w:rFonts w:ascii="Arial" w:hAnsi="Arial" w:cs="Arial"/>
                <w:b/>
                <w:bCs/>
                <w:sz w:val="18"/>
                <w:lang w:val="es-BO" w:eastAsia="x-none"/>
              </w:rPr>
              <w:t>F. AGENTE Y FISCAL DEL SERVICIO</w:t>
            </w:r>
          </w:p>
        </w:tc>
        <w:tc>
          <w:tcPr>
            <w:tcW w:w="2183" w:type="dxa"/>
            <w:shd w:val="clear" w:color="auto" w:fill="CCFFCC"/>
            <w:vAlign w:val="center"/>
          </w:tcPr>
          <w:p w14:paraId="089A0A68"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BO"/>
              </w:rPr>
            </w:pPr>
          </w:p>
        </w:tc>
      </w:tr>
      <w:tr w:rsidR="000648B9" w:rsidRPr="000648B9" w14:paraId="0E4C610C" w14:textId="77777777" w:rsidTr="00914CE2">
        <w:trPr>
          <w:cantSplit/>
          <w:trHeight w:val="742"/>
        </w:trPr>
        <w:tc>
          <w:tcPr>
            <w:tcW w:w="7740" w:type="dxa"/>
            <w:vAlign w:val="center"/>
          </w:tcPr>
          <w:p w14:paraId="17BAD253" w14:textId="77777777" w:rsidR="000648B9" w:rsidRPr="000648B9" w:rsidRDefault="000648B9" w:rsidP="003B1256">
            <w:pPr>
              <w:numPr>
                <w:ilvl w:val="0"/>
                <w:numId w:val="46"/>
              </w:numPr>
              <w:jc w:val="both"/>
              <w:rPr>
                <w:rFonts w:ascii="Arial" w:hAnsi="Arial" w:cs="Arial"/>
                <w:iCs/>
                <w:color w:val="000000"/>
                <w:sz w:val="18"/>
                <w:lang w:val="es-ES_tradnl" w:eastAsia="en-US"/>
              </w:rPr>
            </w:pPr>
            <w:r w:rsidRPr="000648B9">
              <w:rPr>
                <w:rFonts w:ascii="Arial" w:hAnsi="Arial" w:cs="Arial"/>
                <w:b/>
                <w:bCs/>
                <w:sz w:val="18"/>
              </w:rPr>
              <w:t>Fiscal de Servicio.</w:t>
            </w:r>
            <w:r w:rsidRPr="000648B9">
              <w:rPr>
                <w:rFonts w:ascii="Arial" w:hAnsi="Arial" w:cs="Arial"/>
                <w:iCs/>
                <w:color w:val="000000"/>
                <w:sz w:val="18"/>
                <w:lang w:val="es-ES_tradnl"/>
              </w:rPr>
              <w:t xml:space="preserve"> El RPA designará un FISCAL de seguimiento y control del servicio, y comunicará a través del mismo oficialmente esta designación al proveedor mediante carta expresa u otro medio; también podrá ser designado como responsable de recepción.</w:t>
            </w:r>
          </w:p>
          <w:p w14:paraId="75236FB9" w14:textId="77777777" w:rsidR="000648B9" w:rsidRPr="000648B9" w:rsidRDefault="000648B9" w:rsidP="000648B9">
            <w:pPr>
              <w:ind w:left="360"/>
              <w:jc w:val="both"/>
              <w:rPr>
                <w:rFonts w:ascii="Arial" w:hAnsi="Arial" w:cs="Arial"/>
                <w:iCs/>
                <w:color w:val="000000"/>
                <w:sz w:val="4"/>
                <w:lang w:val="es-ES_tradnl" w:eastAsia="en-US"/>
              </w:rPr>
            </w:pPr>
          </w:p>
          <w:p w14:paraId="6B820789" w14:textId="77777777" w:rsidR="000648B9" w:rsidRPr="000648B9" w:rsidRDefault="000648B9" w:rsidP="000648B9">
            <w:pPr>
              <w:ind w:left="360"/>
              <w:jc w:val="both"/>
              <w:rPr>
                <w:rFonts w:ascii="Arial" w:hAnsi="Arial" w:cs="Arial"/>
                <w:iCs/>
                <w:color w:val="000000"/>
                <w:sz w:val="18"/>
                <w:lang w:val="es-ES_tradnl"/>
              </w:rPr>
            </w:pPr>
            <w:r w:rsidRPr="000648B9">
              <w:rPr>
                <w:rFonts w:ascii="Arial" w:hAnsi="Arial" w:cs="Arial"/>
                <w:iCs/>
                <w:color w:val="000000"/>
                <w:sz w:val="18"/>
                <w:lang w:val="es-ES_tradnl"/>
              </w:rPr>
              <w:t>Adicionalmente, el fiscal del servicio realizará las siguientes funciones:</w:t>
            </w:r>
          </w:p>
          <w:p w14:paraId="7668125F" w14:textId="77777777" w:rsidR="000648B9" w:rsidRPr="000648B9" w:rsidRDefault="000648B9" w:rsidP="000648B9">
            <w:pPr>
              <w:ind w:left="360"/>
              <w:jc w:val="both"/>
              <w:rPr>
                <w:rFonts w:ascii="Arial" w:hAnsi="Arial" w:cs="Arial"/>
                <w:iCs/>
                <w:color w:val="000000"/>
                <w:sz w:val="2"/>
                <w:lang w:val="es-ES_tradnl"/>
              </w:rPr>
            </w:pPr>
          </w:p>
          <w:p w14:paraId="1195AD3E" w14:textId="77777777" w:rsidR="000648B9" w:rsidRPr="000648B9" w:rsidRDefault="000648B9" w:rsidP="003B1256">
            <w:pPr>
              <w:numPr>
                <w:ilvl w:val="0"/>
                <w:numId w:val="47"/>
              </w:numPr>
              <w:jc w:val="both"/>
              <w:rPr>
                <w:rFonts w:ascii="Arial" w:hAnsi="Arial" w:cs="Arial"/>
                <w:iCs/>
                <w:color w:val="000000"/>
                <w:sz w:val="18"/>
                <w:lang w:val="es-ES_tradnl"/>
              </w:rPr>
            </w:pPr>
            <w:r w:rsidRPr="000648B9">
              <w:rPr>
                <w:rFonts w:ascii="Arial" w:hAnsi="Arial" w:cs="Arial"/>
                <w:iCs/>
                <w:color w:val="000000"/>
                <w:sz w:val="18"/>
                <w:lang w:val="es-ES_tradnl"/>
              </w:rPr>
              <w:t>Coordinar y realizar el seguimiento de las tareas de mantenimiento correctivo.</w:t>
            </w:r>
          </w:p>
          <w:p w14:paraId="3623D833" w14:textId="77777777" w:rsidR="000648B9" w:rsidRPr="000648B9" w:rsidRDefault="000648B9" w:rsidP="003B1256">
            <w:pPr>
              <w:numPr>
                <w:ilvl w:val="0"/>
                <w:numId w:val="47"/>
              </w:numPr>
              <w:jc w:val="both"/>
              <w:rPr>
                <w:rFonts w:ascii="Arial" w:hAnsi="Arial" w:cs="Arial"/>
                <w:sz w:val="18"/>
              </w:rPr>
            </w:pPr>
            <w:r w:rsidRPr="000648B9">
              <w:rPr>
                <w:rFonts w:ascii="Arial" w:hAnsi="Arial" w:cs="Arial"/>
                <w:iCs/>
                <w:color w:val="000000"/>
                <w:sz w:val="18"/>
                <w:lang w:val="es-ES_tradnl"/>
              </w:rPr>
              <w:t>Coordinar y realizar el seguimiento de los tres (3) mantenimientos preventivos.</w:t>
            </w:r>
          </w:p>
          <w:p w14:paraId="1829EA9B" w14:textId="77777777" w:rsidR="000648B9" w:rsidRPr="000648B9" w:rsidRDefault="000648B9" w:rsidP="003B1256">
            <w:pPr>
              <w:numPr>
                <w:ilvl w:val="0"/>
                <w:numId w:val="47"/>
              </w:numPr>
              <w:jc w:val="both"/>
              <w:rPr>
                <w:rFonts w:ascii="Arial" w:hAnsi="Arial" w:cs="Arial"/>
                <w:bCs/>
                <w:sz w:val="18"/>
              </w:rPr>
            </w:pPr>
            <w:r w:rsidRPr="000648B9">
              <w:rPr>
                <w:rFonts w:ascii="Arial" w:hAnsi="Arial" w:cs="Arial"/>
                <w:bCs/>
                <w:sz w:val="18"/>
              </w:rPr>
              <w:t>Efectuar el control y seguimiento del cumplimiento de todos los términos del contrato y especificaciones técnicas.</w:t>
            </w:r>
          </w:p>
          <w:p w14:paraId="1B19FA21" w14:textId="77777777" w:rsidR="000648B9" w:rsidRPr="000648B9" w:rsidRDefault="000648B9" w:rsidP="003B1256">
            <w:pPr>
              <w:numPr>
                <w:ilvl w:val="0"/>
                <w:numId w:val="47"/>
              </w:numPr>
              <w:jc w:val="both"/>
              <w:rPr>
                <w:rFonts w:ascii="Arial" w:hAnsi="Arial" w:cs="Arial"/>
                <w:bCs/>
                <w:sz w:val="18"/>
                <w:lang w:val="es-BO"/>
              </w:rPr>
            </w:pPr>
            <w:r w:rsidRPr="000648B9">
              <w:rPr>
                <w:rFonts w:ascii="Arial" w:hAnsi="Arial" w:cs="Arial"/>
                <w:bCs/>
                <w:sz w:val="18"/>
              </w:rPr>
              <w:t xml:space="preserve">Emitir el informe de conformidad de la activación. </w:t>
            </w:r>
          </w:p>
          <w:p w14:paraId="4E9D71D8" w14:textId="77777777" w:rsidR="000648B9" w:rsidRPr="000648B9" w:rsidRDefault="000648B9" w:rsidP="003B1256">
            <w:pPr>
              <w:numPr>
                <w:ilvl w:val="0"/>
                <w:numId w:val="47"/>
              </w:numPr>
              <w:jc w:val="both"/>
              <w:rPr>
                <w:rFonts w:ascii="Arial" w:hAnsi="Arial" w:cs="Arial"/>
                <w:bCs/>
                <w:sz w:val="18"/>
                <w:lang w:val="es-BO"/>
              </w:rPr>
            </w:pPr>
            <w:r w:rsidRPr="000648B9">
              <w:rPr>
                <w:rFonts w:ascii="Arial" w:hAnsi="Arial" w:cs="Arial"/>
                <w:bCs/>
                <w:sz w:val="18"/>
                <w:lang w:val="es-BO"/>
              </w:rPr>
              <w:t>Recibir y aprobar la planilla de ejecución de servicios y el certificado de liquidación final, emitido por el proveedor.</w:t>
            </w:r>
          </w:p>
          <w:p w14:paraId="09254B9B" w14:textId="77777777" w:rsidR="000648B9" w:rsidRPr="000648B9" w:rsidRDefault="000648B9" w:rsidP="003B1256">
            <w:pPr>
              <w:widowControl w:val="0"/>
              <w:numPr>
                <w:ilvl w:val="0"/>
                <w:numId w:val="47"/>
              </w:numPr>
              <w:jc w:val="both"/>
              <w:rPr>
                <w:rFonts w:ascii="Arial" w:hAnsi="Arial" w:cs="Arial"/>
                <w:color w:val="000000"/>
                <w:sz w:val="18"/>
                <w:lang w:val="es-BO" w:eastAsia="zh-CN"/>
              </w:rPr>
            </w:pPr>
            <w:r w:rsidRPr="000648B9">
              <w:rPr>
                <w:rFonts w:ascii="Arial" w:hAnsi="Arial" w:cs="Arial"/>
                <w:bCs/>
                <w:sz w:val="18"/>
                <w:lang w:val="es-BO"/>
              </w:rPr>
              <w:t>Cuantificar multas según corresponda.</w:t>
            </w:r>
          </w:p>
          <w:p w14:paraId="76D22E81" w14:textId="77777777" w:rsidR="000648B9" w:rsidRPr="000648B9" w:rsidRDefault="000648B9" w:rsidP="003B1256">
            <w:pPr>
              <w:widowControl w:val="0"/>
              <w:numPr>
                <w:ilvl w:val="0"/>
                <w:numId w:val="47"/>
              </w:numPr>
              <w:jc w:val="both"/>
              <w:rPr>
                <w:rFonts w:ascii="Arial" w:hAnsi="Arial" w:cs="Arial"/>
                <w:color w:val="000000"/>
                <w:sz w:val="18"/>
                <w:lang w:val="es-BO" w:eastAsia="zh-CN"/>
              </w:rPr>
            </w:pPr>
            <w:r w:rsidRPr="000648B9">
              <w:rPr>
                <w:rFonts w:ascii="Arial" w:hAnsi="Arial" w:cs="Arial"/>
                <w:bCs/>
                <w:sz w:val="18"/>
                <w:lang w:val="es-BO"/>
              </w:rPr>
              <w:t>Emitir la orden de proceder</w:t>
            </w:r>
            <w:r w:rsidRPr="000648B9">
              <w:rPr>
                <w:rFonts w:ascii="Arial" w:hAnsi="Arial" w:cs="Arial"/>
                <w:color w:val="000000"/>
                <w:sz w:val="18"/>
                <w:lang w:val="es-BO" w:eastAsia="zh-CN"/>
              </w:rPr>
              <w:t>.</w:t>
            </w:r>
          </w:p>
          <w:p w14:paraId="784F09B7" w14:textId="77777777" w:rsidR="000648B9" w:rsidRPr="000648B9" w:rsidRDefault="000648B9" w:rsidP="000648B9">
            <w:pPr>
              <w:jc w:val="both"/>
              <w:rPr>
                <w:rFonts w:ascii="Arial" w:hAnsi="Arial" w:cs="Arial"/>
                <w:bCs/>
                <w:sz w:val="6"/>
                <w:lang w:val="es-BO"/>
              </w:rPr>
            </w:pPr>
          </w:p>
          <w:p w14:paraId="0B349F41" w14:textId="77777777" w:rsidR="000648B9" w:rsidRPr="000648B9" w:rsidRDefault="000648B9" w:rsidP="000648B9">
            <w:pPr>
              <w:jc w:val="both"/>
              <w:rPr>
                <w:rFonts w:ascii="Arial" w:hAnsi="Arial" w:cs="Arial"/>
                <w:b/>
                <w:bCs/>
                <w:i/>
                <w:sz w:val="18"/>
                <w:highlight w:val="yellow"/>
                <w:lang w:val="es-BO" w:eastAsia="x-none"/>
              </w:rPr>
            </w:pPr>
            <w:r w:rsidRPr="000648B9">
              <w:rPr>
                <w:rFonts w:ascii="Arial" w:hAnsi="Arial" w:cs="Arial"/>
                <w:b/>
                <w:sz w:val="18"/>
                <w:lang w:val="x-none" w:eastAsia="x-none"/>
              </w:rPr>
              <w:t>(Manifestar aceptación)</w:t>
            </w:r>
          </w:p>
        </w:tc>
        <w:tc>
          <w:tcPr>
            <w:tcW w:w="2183" w:type="dxa"/>
            <w:vAlign w:val="center"/>
          </w:tcPr>
          <w:p w14:paraId="7CCE3822"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highlight w:val="yellow"/>
                <w:lang w:val="es-ES_tradnl"/>
              </w:rPr>
            </w:pPr>
          </w:p>
        </w:tc>
      </w:tr>
      <w:tr w:rsidR="000648B9" w:rsidRPr="000648B9" w14:paraId="704467F8" w14:textId="77777777" w:rsidTr="00914CE2">
        <w:trPr>
          <w:cantSplit/>
          <w:trHeight w:val="216"/>
        </w:trPr>
        <w:tc>
          <w:tcPr>
            <w:tcW w:w="7740" w:type="dxa"/>
            <w:tcBorders>
              <w:bottom w:val="single" w:sz="4" w:space="0" w:color="auto"/>
            </w:tcBorders>
            <w:vAlign w:val="center"/>
          </w:tcPr>
          <w:p w14:paraId="2333C408" w14:textId="77777777" w:rsidR="000648B9" w:rsidRPr="000648B9" w:rsidRDefault="000648B9" w:rsidP="003B1256">
            <w:pPr>
              <w:numPr>
                <w:ilvl w:val="0"/>
                <w:numId w:val="46"/>
              </w:numPr>
              <w:jc w:val="both"/>
              <w:rPr>
                <w:rFonts w:ascii="Arial" w:hAnsi="Arial" w:cs="Arial"/>
                <w:iCs/>
                <w:color w:val="000000"/>
                <w:sz w:val="18"/>
                <w:lang w:val="es-ES_tradnl" w:eastAsia="en-US"/>
              </w:rPr>
            </w:pPr>
            <w:r w:rsidRPr="000648B9">
              <w:rPr>
                <w:rFonts w:ascii="Arial" w:hAnsi="Arial" w:cs="Arial"/>
                <w:b/>
                <w:bCs/>
                <w:sz w:val="18"/>
                <w:lang w:val="x-none" w:eastAsia="x-none"/>
              </w:rPr>
              <w:lastRenderedPageBreak/>
              <w:t xml:space="preserve">Agente de Servicio. </w:t>
            </w:r>
            <w:r w:rsidRPr="000648B9">
              <w:rPr>
                <w:rFonts w:ascii="Arial" w:hAnsi="Arial" w:cs="Arial"/>
                <w:iCs/>
                <w:color w:val="000000"/>
                <w:sz w:val="18"/>
                <w:lang w:val="es-ES_tradnl" w:eastAsia="x-none"/>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13F42300" w14:textId="77777777" w:rsidR="000648B9" w:rsidRPr="000648B9" w:rsidRDefault="000648B9" w:rsidP="003B1256">
            <w:pPr>
              <w:numPr>
                <w:ilvl w:val="0"/>
                <w:numId w:val="48"/>
              </w:numPr>
              <w:jc w:val="both"/>
              <w:rPr>
                <w:rFonts w:ascii="Arial" w:hAnsi="Arial" w:cs="Arial"/>
                <w:iCs/>
                <w:color w:val="000000"/>
                <w:sz w:val="18"/>
                <w:lang w:val="es-ES_tradnl" w:eastAsia="x-none"/>
              </w:rPr>
            </w:pPr>
            <w:r w:rsidRPr="000648B9">
              <w:rPr>
                <w:rFonts w:ascii="Arial" w:hAnsi="Arial" w:cs="Arial"/>
                <w:iCs/>
                <w:color w:val="000000"/>
                <w:sz w:val="18"/>
                <w:lang w:val="es-ES_tradnl" w:eastAsia="x-none"/>
              </w:rPr>
              <w:t>Coordinar todo lo inherente al mantenimiento correctivo y preventivo.</w:t>
            </w:r>
          </w:p>
          <w:p w14:paraId="17EF8467" w14:textId="77777777" w:rsidR="000648B9" w:rsidRPr="000648B9" w:rsidRDefault="000648B9" w:rsidP="003B1256">
            <w:pPr>
              <w:numPr>
                <w:ilvl w:val="0"/>
                <w:numId w:val="48"/>
              </w:numPr>
              <w:rPr>
                <w:rFonts w:ascii="Arial" w:hAnsi="Arial" w:cs="Arial"/>
                <w:iCs/>
                <w:color w:val="000000"/>
                <w:sz w:val="18"/>
                <w:lang w:val="es-ES_tradnl" w:eastAsia="x-none"/>
              </w:rPr>
            </w:pPr>
            <w:r w:rsidRPr="000648B9">
              <w:rPr>
                <w:rFonts w:ascii="Arial" w:hAnsi="Arial" w:cs="Arial"/>
                <w:iCs/>
                <w:color w:val="000000"/>
                <w:sz w:val="18"/>
                <w:lang w:val="es-ES_tradnl" w:eastAsia="x-none"/>
              </w:rPr>
              <w:t>Elaborar y presentar al fiscal de servicio la planilla de ejecución de servicios prestados y el certificado de liquidación final.</w:t>
            </w:r>
          </w:p>
          <w:p w14:paraId="5AB72F3E" w14:textId="77777777" w:rsidR="000648B9" w:rsidRPr="000648B9" w:rsidRDefault="000648B9" w:rsidP="000648B9">
            <w:pPr>
              <w:ind w:left="1080"/>
              <w:rPr>
                <w:rFonts w:ascii="Arial" w:hAnsi="Arial" w:cs="Arial"/>
                <w:iCs/>
                <w:color w:val="000000"/>
                <w:sz w:val="18"/>
                <w:lang w:val="es-ES_tradnl" w:eastAsia="x-none"/>
              </w:rPr>
            </w:pPr>
            <w:r w:rsidRPr="000648B9">
              <w:rPr>
                <w:rFonts w:ascii="Arial" w:hAnsi="Arial" w:cs="Arial"/>
                <w:iCs/>
                <w:color w:val="000000"/>
                <w:sz w:val="18"/>
                <w:lang w:val="es-ES_tradnl" w:eastAsia="x-none"/>
              </w:rPr>
              <w:t xml:space="preserve"> </w:t>
            </w:r>
          </w:p>
          <w:p w14:paraId="409C56D5" w14:textId="77777777" w:rsidR="000648B9" w:rsidRPr="000648B9" w:rsidRDefault="000648B9" w:rsidP="000648B9">
            <w:pPr>
              <w:jc w:val="both"/>
              <w:rPr>
                <w:rFonts w:ascii="Arial" w:hAnsi="Arial" w:cs="Arial"/>
                <w:b/>
                <w:iCs/>
                <w:color w:val="000000"/>
                <w:sz w:val="18"/>
                <w:lang w:val="es-ES_tradnl" w:eastAsia="x-none"/>
              </w:rPr>
            </w:pPr>
            <w:r w:rsidRPr="000648B9">
              <w:rPr>
                <w:rFonts w:ascii="Arial" w:hAnsi="Arial" w:cs="Arial"/>
                <w:b/>
                <w:bCs/>
                <w:sz w:val="18"/>
                <w:lang w:val="x-none" w:eastAsia="x-none"/>
              </w:rPr>
              <w:t>(Manifestar aceptación)</w:t>
            </w:r>
          </w:p>
        </w:tc>
        <w:tc>
          <w:tcPr>
            <w:tcW w:w="2183" w:type="dxa"/>
            <w:tcBorders>
              <w:bottom w:val="single" w:sz="4" w:space="0" w:color="auto"/>
            </w:tcBorders>
            <w:vAlign w:val="center"/>
          </w:tcPr>
          <w:p w14:paraId="48BC0624"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6C9F46CE" w14:textId="77777777" w:rsidTr="00914CE2">
        <w:trPr>
          <w:cantSplit/>
          <w:trHeight w:val="216"/>
        </w:trPr>
        <w:tc>
          <w:tcPr>
            <w:tcW w:w="7740" w:type="dxa"/>
            <w:tcBorders>
              <w:bottom w:val="single" w:sz="4" w:space="0" w:color="auto"/>
            </w:tcBorders>
            <w:shd w:val="clear" w:color="auto" w:fill="CCFFCC"/>
            <w:vAlign w:val="center"/>
          </w:tcPr>
          <w:p w14:paraId="0B558D95" w14:textId="77777777" w:rsidR="000648B9" w:rsidRPr="000648B9" w:rsidRDefault="000648B9" w:rsidP="000648B9">
            <w:pPr>
              <w:jc w:val="both"/>
              <w:rPr>
                <w:rFonts w:ascii="Arial" w:hAnsi="Arial" w:cs="Arial"/>
                <w:b/>
                <w:bCs/>
                <w:sz w:val="18"/>
                <w:lang w:eastAsia="x-none"/>
              </w:rPr>
            </w:pPr>
            <w:r w:rsidRPr="000648B9">
              <w:rPr>
                <w:rFonts w:ascii="Arial" w:hAnsi="Arial" w:cs="Arial"/>
                <w:b/>
                <w:bCs/>
                <w:sz w:val="18"/>
                <w:lang w:eastAsia="x-none"/>
              </w:rPr>
              <w:t>G. ROPA DE TRABAJO</w:t>
            </w:r>
          </w:p>
        </w:tc>
        <w:tc>
          <w:tcPr>
            <w:tcW w:w="2183" w:type="dxa"/>
            <w:tcBorders>
              <w:bottom w:val="single" w:sz="4" w:space="0" w:color="auto"/>
            </w:tcBorders>
            <w:shd w:val="clear" w:color="auto" w:fill="CCFFCC"/>
            <w:vAlign w:val="center"/>
          </w:tcPr>
          <w:p w14:paraId="6C254399"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60474C80" w14:textId="77777777" w:rsidTr="00914CE2">
        <w:trPr>
          <w:cantSplit/>
          <w:trHeight w:val="216"/>
        </w:trPr>
        <w:tc>
          <w:tcPr>
            <w:tcW w:w="7740" w:type="dxa"/>
            <w:shd w:val="clear" w:color="auto" w:fill="auto"/>
            <w:vAlign w:val="center"/>
          </w:tcPr>
          <w:p w14:paraId="356C415A" w14:textId="77777777" w:rsidR="000648B9" w:rsidRPr="000648B9" w:rsidRDefault="000648B9" w:rsidP="000648B9">
            <w:pPr>
              <w:ind w:left="360"/>
              <w:jc w:val="both"/>
              <w:rPr>
                <w:rFonts w:ascii="Arial" w:hAnsi="Arial" w:cs="Arial"/>
                <w:iCs/>
                <w:color w:val="000000"/>
                <w:sz w:val="18"/>
                <w:lang w:val="es-ES_tradnl" w:eastAsia="x-none"/>
              </w:rPr>
            </w:pPr>
            <w:r w:rsidRPr="000648B9">
              <w:rPr>
                <w:rFonts w:ascii="Arial" w:hAnsi="Arial" w:cs="Arial"/>
                <w:b/>
                <w:iCs/>
                <w:color w:val="000000"/>
                <w:sz w:val="18"/>
                <w:lang w:val="es-ES_tradnl" w:eastAsia="x-none"/>
              </w:rPr>
              <w:t>Ropa de Trabajo.</w:t>
            </w:r>
            <w:r w:rsidRPr="000648B9">
              <w:rPr>
                <w:rFonts w:ascii="Arial" w:hAnsi="Arial" w:cs="Arial"/>
                <w:iCs/>
                <w:color w:val="000000"/>
                <w:sz w:val="18"/>
                <w:lang w:val="es-ES_tradnl" w:eastAsia="x-none"/>
              </w:rPr>
              <w:t xml:space="preserve"> 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1513DE8F" w14:textId="77777777" w:rsidR="000648B9" w:rsidRPr="000648B9" w:rsidRDefault="000648B9" w:rsidP="000648B9">
            <w:pPr>
              <w:ind w:left="360"/>
              <w:jc w:val="both"/>
              <w:rPr>
                <w:rFonts w:ascii="Arial" w:hAnsi="Arial" w:cs="Arial"/>
                <w:b/>
                <w:bCs/>
                <w:sz w:val="18"/>
                <w:lang w:val="x-none" w:eastAsia="en-US"/>
              </w:rPr>
            </w:pPr>
          </w:p>
          <w:p w14:paraId="364DC4A7" w14:textId="77777777" w:rsidR="000648B9" w:rsidRPr="000648B9" w:rsidRDefault="000648B9" w:rsidP="000648B9">
            <w:pPr>
              <w:jc w:val="both"/>
              <w:rPr>
                <w:rFonts w:ascii="Arial" w:hAnsi="Arial" w:cs="Arial"/>
                <w:b/>
                <w:bCs/>
                <w:sz w:val="18"/>
                <w:lang w:eastAsia="x-none"/>
              </w:rPr>
            </w:pPr>
            <w:r w:rsidRPr="000648B9">
              <w:rPr>
                <w:rFonts w:ascii="Arial" w:hAnsi="Arial" w:cs="Arial"/>
                <w:b/>
                <w:sz w:val="18"/>
                <w:lang w:val="x-none" w:eastAsia="x-none"/>
              </w:rPr>
              <w:t>(Manifestar aceptación)</w:t>
            </w:r>
          </w:p>
        </w:tc>
        <w:tc>
          <w:tcPr>
            <w:tcW w:w="2183" w:type="dxa"/>
            <w:shd w:val="clear" w:color="auto" w:fill="auto"/>
            <w:vAlign w:val="center"/>
          </w:tcPr>
          <w:p w14:paraId="607E170E"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041FF561" w14:textId="77777777" w:rsidTr="00914CE2">
        <w:trPr>
          <w:cantSplit/>
          <w:trHeight w:val="308"/>
        </w:trPr>
        <w:tc>
          <w:tcPr>
            <w:tcW w:w="7740" w:type="dxa"/>
            <w:tcBorders>
              <w:bottom w:val="single" w:sz="4" w:space="0" w:color="auto"/>
            </w:tcBorders>
            <w:shd w:val="clear" w:color="auto" w:fill="CCFFCC"/>
            <w:vAlign w:val="center"/>
          </w:tcPr>
          <w:p w14:paraId="2A4EB13A" w14:textId="77777777" w:rsidR="000648B9" w:rsidRPr="000648B9" w:rsidRDefault="000648B9" w:rsidP="000648B9">
            <w:pPr>
              <w:jc w:val="both"/>
              <w:rPr>
                <w:rFonts w:ascii="Arial" w:hAnsi="Arial" w:cs="Arial"/>
                <w:b/>
                <w:iCs/>
                <w:color w:val="000000"/>
                <w:sz w:val="18"/>
                <w:lang w:val="es-ES_tradnl" w:eastAsia="x-none"/>
              </w:rPr>
            </w:pPr>
            <w:r w:rsidRPr="000648B9">
              <w:rPr>
                <w:rFonts w:ascii="Arial" w:hAnsi="Arial" w:cs="Arial"/>
                <w:b/>
                <w:iCs/>
                <w:color w:val="000000"/>
                <w:sz w:val="18"/>
                <w:lang w:val="es-ES_tradnl" w:eastAsia="x-none"/>
              </w:rPr>
              <w:t>H. FORMA DE PAGO Y ANTICIPO</w:t>
            </w:r>
          </w:p>
        </w:tc>
        <w:tc>
          <w:tcPr>
            <w:tcW w:w="2183" w:type="dxa"/>
            <w:tcBorders>
              <w:bottom w:val="single" w:sz="4" w:space="0" w:color="auto"/>
            </w:tcBorders>
            <w:shd w:val="clear" w:color="auto" w:fill="CCFFCC"/>
            <w:vAlign w:val="center"/>
          </w:tcPr>
          <w:p w14:paraId="27F1D909"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2022B052" w14:textId="77777777" w:rsidTr="00914CE2">
        <w:trPr>
          <w:cantSplit/>
          <w:trHeight w:val="308"/>
        </w:trPr>
        <w:tc>
          <w:tcPr>
            <w:tcW w:w="7740" w:type="dxa"/>
            <w:tcBorders>
              <w:bottom w:val="single" w:sz="4" w:space="0" w:color="auto"/>
            </w:tcBorders>
            <w:shd w:val="clear" w:color="auto" w:fill="auto"/>
            <w:vAlign w:val="center"/>
          </w:tcPr>
          <w:p w14:paraId="59154C2D" w14:textId="77777777" w:rsidR="000648B9" w:rsidRPr="000648B9" w:rsidRDefault="000648B9" w:rsidP="003B1256">
            <w:pPr>
              <w:numPr>
                <w:ilvl w:val="0"/>
                <w:numId w:val="54"/>
              </w:numPr>
              <w:jc w:val="both"/>
              <w:rPr>
                <w:rFonts w:ascii="Arial" w:hAnsi="Arial" w:cs="Arial"/>
                <w:b/>
                <w:sz w:val="18"/>
                <w:lang w:val="x-none" w:eastAsia="x-none"/>
              </w:rPr>
            </w:pPr>
            <w:r w:rsidRPr="000648B9">
              <w:rPr>
                <w:rFonts w:ascii="Arial" w:hAnsi="Arial" w:cs="Arial"/>
                <w:b/>
                <w:bCs/>
                <w:iCs/>
                <w:color w:val="000000"/>
                <w:sz w:val="18"/>
                <w:lang w:val="es-ES_tradnl" w:eastAsia="x-none"/>
              </w:rPr>
              <w:t>Pago.</w:t>
            </w:r>
            <w:r w:rsidRPr="000648B9">
              <w:rPr>
                <w:rFonts w:ascii="Arial" w:hAnsi="Arial" w:cs="Arial"/>
                <w:iCs/>
                <w:color w:val="000000"/>
                <w:sz w:val="18"/>
                <w:lang w:val="es-ES_tradnl" w:eastAsia="x-none"/>
              </w:rPr>
              <w:t xml:space="preserve"> El pago único y total se efectuará una vez aprobada la planilla de ejecución de servicios, la cual se indicará por escrito en el Informe de Conformidad de la Activación emitido por el fiscal de servicio, presentación de la factura, solicitud de pago por parte del proponente.</w:t>
            </w:r>
          </w:p>
          <w:p w14:paraId="21182E32" w14:textId="77777777" w:rsidR="000648B9" w:rsidRPr="000648B9" w:rsidRDefault="000648B9" w:rsidP="000648B9">
            <w:pPr>
              <w:ind w:left="28"/>
              <w:jc w:val="both"/>
              <w:rPr>
                <w:rFonts w:ascii="Arial" w:hAnsi="Arial" w:cs="Arial"/>
                <w:b/>
                <w:sz w:val="18"/>
                <w:lang w:val="x-none" w:eastAsia="x-none"/>
              </w:rPr>
            </w:pPr>
          </w:p>
          <w:p w14:paraId="37B0F175" w14:textId="77777777" w:rsidR="000648B9" w:rsidRPr="000648B9" w:rsidRDefault="000648B9" w:rsidP="000648B9">
            <w:pPr>
              <w:jc w:val="both"/>
              <w:rPr>
                <w:rFonts w:ascii="Arial" w:hAnsi="Arial" w:cs="Arial"/>
                <w:b/>
                <w:iCs/>
                <w:color w:val="000000"/>
                <w:sz w:val="18"/>
                <w:lang w:val="es-ES_tradnl" w:eastAsia="x-none"/>
              </w:rPr>
            </w:pPr>
            <w:r w:rsidRPr="000648B9">
              <w:rPr>
                <w:rFonts w:ascii="Arial" w:hAnsi="Arial" w:cs="Arial"/>
                <w:b/>
                <w:sz w:val="18"/>
                <w:lang w:val="x-none" w:eastAsia="x-none"/>
              </w:rPr>
              <w:t>(Manifestar aceptación)</w:t>
            </w:r>
          </w:p>
        </w:tc>
        <w:tc>
          <w:tcPr>
            <w:tcW w:w="2183" w:type="dxa"/>
            <w:tcBorders>
              <w:bottom w:val="single" w:sz="4" w:space="0" w:color="auto"/>
            </w:tcBorders>
            <w:shd w:val="clear" w:color="auto" w:fill="auto"/>
            <w:vAlign w:val="center"/>
          </w:tcPr>
          <w:p w14:paraId="1A2BDF50"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5E811AB7" w14:textId="77777777" w:rsidTr="00914CE2">
        <w:trPr>
          <w:cantSplit/>
          <w:trHeight w:val="525"/>
        </w:trPr>
        <w:tc>
          <w:tcPr>
            <w:tcW w:w="7740" w:type="dxa"/>
            <w:tcBorders>
              <w:bottom w:val="single" w:sz="4" w:space="0" w:color="auto"/>
            </w:tcBorders>
            <w:shd w:val="clear" w:color="auto" w:fill="auto"/>
            <w:vAlign w:val="center"/>
          </w:tcPr>
          <w:p w14:paraId="6DD2EC5D" w14:textId="77777777" w:rsidR="000648B9" w:rsidRPr="000648B9" w:rsidRDefault="000648B9" w:rsidP="003B1256">
            <w:pPr>
              <w:numPr>
                <w:ilvl w:val="0"/>
                <w:numId w:val="54"/>
              </w:numPr>
              <w:jc w:val="both"/>
              <w:rPr>
                <w:rFonts w:ascii="Arial" w:hAnsi="Arial" w:cs="Arial"/>
                <w:iCs/>
                <w:color w:val="000000"/>
                <w:sz w:val="18"/>
                <w:lang w:val="es-ES_tradnl" w:eastAsia="en-US"/>
              </w:rPr>
            </w:pPr>
            <w:r w:rsidRPr="000648B9">
              <w:rPr>
                <w:rFonts w:ascii="Arial" w:hAnsi="Arial" w:cs="Arial"/>
                <w:b/>
                <w:iCs/>
                <w:color w:val="000000"/>
                <w:sz w:val="18"/>
                <w:lang w:val="es-ES_tradnl" w:eastAsia="x-none"/>
              </w:rPr>
              <w:t>Anticipo</w:t>
            </w:r>
            <w:r w:rsidRPr="000648B9">
              <w:rPr>
                <w:rFonts w:ascii="Arial" w:hAnsi="Arial" w:cs="Arial"/>
                <w:iCs/>
                <w:color w:val="000000"/>
                <w:sz w:val="18"/>
                <w:lang w:val="es-ES_tradnl" w:eastAsia="x-none"/>
              </w:rPr>
              <w:t>. NO se otorgarán ningún tipo de anticipo en ninguna etapa del proceso.</w:t>
            </w:r>
          </w:p>
          <w:p w14:paraId="4FC29CED" w14:textId="77777777" w:rsidR="000648B9" w:rsidRPr="000648B9" w:rsidRDefault="000648B9" w:rsidP="000648B9">
            <w:pPr>
              <w:ind w:left="388"/>
              <w:jc w:val="both"/>
              <w:rPr>
                <w:rFonts w:ascii="Arial" w:hAnsi="Arial" w:cs="Arial"/>
                <w:iCs/>
                <w:color w:val="000000"/>
                <w:sz w:val="18"/>
                <w:lang w:val="es-ES_tradnl" w:eastAsia="en-US"/>
              </w:rPr>
            </w:pPr>
          </w:p>
          <w:p w14:paraId="780B14B9" w14:textId="77777777" w:rsidR="000648B9" w:rsidRPr="000648B9" w:rsidRDefault="000648B9" w:rsidP="000648B9">
            <w:pPr>
              <w:ind w:left="28"/>
              <w:jc w:val="both"/>
              <w:rPr>
                <w:rFonts w:ascii="Arial" w:hAnsi="Arial" w:cs="Arial"/>
                <w:b/>
                <w:iCs/>
                <w:color w:val="000000"/>
                <w:sz w:val="18"/>
                <w:lang w:val="es-ES_tradnl" w:eastAsia="x-none"/>
              </w:rPr>
            </w:pPr>
            <w:r w:rsidRPr="000648B9">
              <w:rPr>
                <w:rFonts w:ascii="Arial" w:hAnsi="Arial" w:cs="Arial"/>
                <w:b/>
                <w:iCs/>
                <w:sz w:val="18"/>
                <w:lang w:val="x-none" w:eastAsia="x-none"/>
              </w:rPr>
              <w:t>(Manifestar aceptación)</w:t>
            </w:r>
          </w:p>
        </w:tc>
        <w:tc>
          <w:tcPr>
            <w:tcW w:w="2183" w:type="dxa"/>
            <w:tcBorders>
              <w:bottom w:val="single" w:sz="4" w:space="0" w:color="auto"/>
            </w:tcBorders>
            <w:shd w:val="clear" w:color="auto" w:fill="auto"/>
            <w:vAlign w:val="center"/>
          </w:tcPr>
          <w:p w14:paraId="5C26FB3C"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0C1EAB21" w14:textId="77777777" w:rsidTr="00914CE2">
        <w:trPr>
          <w:cantSplit/>
          <w:trHeight w:val="263"/>
        </w:trPr>
        <w:tc>
          <w:tcPr>
            <w:tcW w:w="7740" w:type="dxa"/>
            <w:tcBorders>
              <w:top w:val="single" w:sz="4" w:space="0" w:color="auto"/>
              <w:left w:val="single" w:sz="4" w:space="0" w:color="auto"/>
              <w:bottom w:val="single" w:sz="4" w:space="0" w:color="auto"/>
              <w:right w:val="single" w:sz="4" w:space="0" w:color="auto"/>
            </w:tcBorders>
            <w:shd w:val="clear" w:color="auto" w:fill="CCFFCC"/>
            <w:vAlign w:val="center"/>
          </w:tcPr>
          <w:p w14:paraId="19EACA3B" w14:textId="77777777" w:rsidR="000648B9" w:rsidRPr="000648B9" w:rsidRDefault="000648B9" w:rsidP="003B1256">
            <w:pPr>
              <w:widowControl w:val="0"/>
              <w:numPr>
                <w:ilvl w:val="0"/>
                <w:numId w:val="58"/>
              </w:numPr>
              <w:ind w:left="290" w:hanging="284"/>
              <w:jc w:val="both"/>
              <w:rPr>
                <w:rFonts w:ascii="Arial" w:hAnsi="Arial" w:cs="Arial"/>
                <w:b/>
                <w:iCs/>
                <w:color w:val="000000"/>
                <w:sz w:val="18"/>
                <w:lang w:val="es-ES_tradnl" w:eastAsia="x-none"/>
              </w:rPr>
            </w:pPr>
            <w:r w:rsidRPr="000648B9">
              <w:rPr>
                <w:rFonts w:ascii="Arial" w:hAnsi="Arial" w:cs="Arial"/>
                <w:b/>
                <w:iCs/>
                <w:color w:val="000000"/>
                <w:sz w:val="18"/>
                <w:lang w:val="es-ES_tradnl" w:eastAsia="x-none"/>
              </w:rPr>
              <w:t>SUBCONTRATACION</w:t>
            </w:r>
          </w:p>
        </w:tc>
        <w:tc>
          <w:tcPr>
            <w:tcW w:w="2183" w:type="dxa"/>
            <w:tcBorders>
              <w:top w:val="single" w:sz="4" w:space="0" w:color="auto"/>
              <w:left w:val="single" w:sz="4" w:space="0" w:color="auto"/>
              <w:bottom w:val="single" w:sz="4" w:space="0" w:color="auto"/>
              <w:right w:val="single" w:sz="4" w:space="0" w:color="auto"/>
            </w:tcBorders>
            <w:shd w:val="clear" w:color="auto" w:fill="CCFFCC"/>
            <w:vAlign w:val="center"/>
          </w:tcPr>
          <w:p w14:paraId="5F5CF48D"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6C39478E" w14:textId="77777777" w:rsidTr="00914CE2">
        <w:trPr>
          <w:cantSplit/>
          <w:trHeight w:val="525"/>
        </w:trPr>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0F97C5AB" w14:textId="77777777" w:rsidR="000648B9" w:rsidRPr="000648B9" w:rsidRDefault="000648B9" w:rsidP="000648B9">
            <w:pPr>
              <w:ind w:left="388" w:hanging="360"/>
              <w:jc w:val="both"/>
              <w:rPr>
                <w:rFonts w:ascii="Arial" w:hAnsi="Arial" w:cs="Arial"/>
                <w:iCs/>
                <w:color w:val="000000"/>
                <w:sz w:val="18"/>
                <w:lang w:val="es-ES_tradnl" w:eastAsia="x-none"/>
              </w:rPr>
            </w:pPr>
            <w:r w:rsidRPr="000648B9">
              <w:rPr>
                <w:rFonts w:ascii="Arial" w:hAnsi="Arial" w:cs="Arial"/>
                <w:iCs/>
                <w:color w:val="000000"/>
                <w:sz w:val="18"/>
                <w:lang w:val="es-ES_tradnl" w:eastAsia="x-none"/>
              </w:rPr>
              <w:t>No se admiten subcontrataciones en el presente proceso de contratación</w:t>
            </w:r>
          </w:p>
        </w:tc>
        <w:tc>
          <w:tcPr>
            <w:tcW w:w="2183" w:type="dxa"/>
            <w:tcBorders>
              <w:top w:val="single" w:sz="4" w:space="0" w:color="auto"/>
              <w:left w:val="single" w:sz="4" w:space="0" w:color="auto"/>
              <w:bottom w:val="single" w:sz="4" w:space="0" w:color="auto"/>
              <w:right w:val="single" w:sz="4" w:space="0" w:color="auto"/>
            </w:tcBorders>
            <w:shd w:val="thinDiagCross" w:color="auto" w:fill="auto"/>
            <w:vAlign w:val="center"/>
          </w:tcPr>
          <w:p w14:paraId="4C86D8D5"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076A69C1" w14:textId="77777777" w:rsidTr="00914CE2">
        <w:trPr>
          <w:cantSplit/>
          <w:trHeight w:val="319"/>
        </w:trPr>
        <w:tc>
          <w:tcPr>
            <w:tcW w:w="7740" w:type="dxa"/>
            <w:tcBorders>
              <w:top w:val="single" w:sz="4" w:space="0" w:color="auto"/>
              <w:left w:val="single" w:sz="4" w:space="0" w:color="auto"/>
              <w:bottom w:val="single" w:sz="4" w:space="0" w:color="auto"/>
              <w:right w:val="single" w:sz="4" w:space="0" w:color="auto"/>
            </w:tcBorders>
            <w:shd w:val="clear" w:color="auto" w:fill="CCFFCC"/>
            <w:vAlign w:val="center"/>
          </w:tcPr>
          <w:p w14:paraId="6C7B0D2B" w14:textId="77777777" w:rsidR="000648B9" w:rsidRPr="000648B9" w:rsidRDefault="000648B9" w:rsidP="000648B9">
            <w:pPr>
              <w:ind w:left="388" w:hanging="360"/>
              <w:jc w:val="both"/>
              <w:rPr>
                <w:rFonts w:ascii="Arial" w:hAnsi="Arial" w:cs="Arial"/>
                <w:b/>
                <w:iCs/>
                <w:color w:val="000000"/>
                <w:sz w:val="18"/>
                <w:lang w:val="es-ES_tradnl" w:eastAsia="x-none"/>
              </w:rPr>
            </w:pPr>
            <w:r w:rsidRPr="000648B9">
              <w:rPr>
                <w:rFonts w:ascii="Arial" w:hAnsi="Arial" w:cs="Arial"/>
                <w:b/>
                <w:iCs/>
                <w:color w:val="000000"/>
                <w:sz w:val="18"/>
                <w:lang w:val="es-ES_tradnl" w:eastAsia="x-none"/>
              </w:rPr>
              <w:t>J. CONFIDENCIAL</w:t>
            </w:r>
          </w:p>
        </w:tc>
        <w:tc>
          <w:tcPr>
            <w:tcW w:w="2183" w:type="dxa"/>
            <w:tcBorders>
              <w:top w:val="single" w:sz="4" w:space="0" w:color="auto"/>
              <w:left w:val="single" w:sz="4" w:space="0" w:color="auto"/>
              <w:bottom w:val="single" w:sz="4" w:space="0" w:color="auto"/>
              <w:right w:val="single" w:sz="4" w:space="0" w:color="auto"/>
            </w:tcBorders>
            <w:shd w:val="clear" w:color="auto" w:fill="CCFFCC"/>
            <w:vAlign w:val="center"/>
          </w:tcPr>
          <w:p w14:paraId="47B50AC1"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44A3A7A6" w14:textId="77777777" w:rsidTr="00914CE2">
        <w:trPr>
          <w:cantSplit/>
          <w:trHeight w:val="525"/>
        </w:trPr>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867CA36" w14:textId="77777777" w:rsidR="000648B9" w:rsidRPr="000648B9" w:rsidRDefault="000648B9" w:rsidP="000648B9">
            <w:pPr>
              <w:ind w:left="6"/>
              <w:jc w:val="both"/>
              <w:rPr>
                <w:rFonts w:ascii="Arial" w:hAnsi="Arial" w:cs="Arial"/>
                <w:iCs/>
                <w:color w:val="000000"/>
                <w:sz w:val="18"/>
                <w:lang w:val="es-ES_tradnl" w:eastAsia="x-none"/>
              </w:rPr>
            </w:pPr>
            <w:r w:rsidRPr="000648B9">
              <w:rPr>
                <w:rFonts w:ascii="Arial" w:hAnsi="Arial" w:cs="Arial"/>
                <w:iCs/>
                <w:color w:val="000000"/>
                <w:sz w:val="18"/>
                <w:lang w:val="es-ES_tradnl" w:eastAsia="x-none"/>
              </w:rPr>
              <w:t>El proveedor debe garantizar la integridad y confidencialidad de la información institucional a la que tenga acceso directamente o por terceros.</w:t>
            </w:r>
          </w:p>
          <w:p w14:paraId="60C53CD4" w14:textId="77777777" w:rsidR="000648B9" w:rsidRPr="000648B9" w:rsidRDefault="000648B9" w:rsidP="000648B9">
            <w:pPr>
              <w:ind w:left="388" w:hanging="360"/>
              <w:jc w:val="both"/>
              <w:rPr>
                <w:rFonts w:ascii="Arial" w:hAnsi="Arial" w:cs="Arial"/>
                <w:iCs/>
                <w:color w:val="000000"/>
                <w:sz w:val="18"/>
                <w:lang w:val="es-ES_tradnl" w:eastAsia="x-none"/>
              </w:rPr>
            </w:pPr>
          </w:p>
          <w:p w14:paraId="09BB683C" w14:textId="77777777" w:rsidR="000648B9" w:rsidRPr="000648B9" w:rsidRDefault="000648B9" w:rsidP="000648B9">
            <w:pPr>
              <w:ind w:left="388" w:hanging="360"/>
              <w:jc w:val="both"/>
              <w:rPr>
                <w:rFonts w:ascii="Arial" w:hAnsi="Arial" w:cs="Arial"/>
                <w:b/>
                <w:iCs/>
                <w:color w:val="000000"/>
                <w:sz w:val="18"/>
                <w:lang w:val="es-ES_tradnl" w:eastAsia="x-none"/>
              </w:rPr>
            </w:pPr>
            <w:r w:rsidRPr="000648B9">
              <w:rPr>
                <w:rFonts w:ascii="Arial" w:hAnsi="Arial" w:cs="Arial"/>
                <w:b/>
                <w:iCs/>
                <w:color w:val="000000"/>
                <w:sz w:val="18"/>
                <w:lang w:val="es-ES_tradnl" w:eastAsia="x-none"/>
              </w:rPr>
              <w:t>(Manifestar aceptación)</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759A89C1"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34C263CF" w14:textId="77777777" w:rsidTr="00914CE2">
        <w:trPr>
          <w:cantSplit/>
          <w:trHeight w:val="337"/>
        </w:trPr>
        <w:tc>
          <w:tcPr>
            <w:tcW w:w="7740" w:type="dxa"/>
            <w:tcBorders>
              <w:top w:val="single" w:sz="4" w:space="0" w:color="auto"/>
              <w:left w:val="single" w:sz="4" w:space="0" w:color="auto"/>
              <w:bottom w:val="single" w:sz="4" w:space="0" w:color="auto"/>
              <w:right w:val="single" w:sz="4" w:space="0" w:color="auto"/>
            </w:tcBorders>
            <w:shd w:val="clear" w:color="auto" w:fill="CCFFCC"/>
            <w:vAlign w:val="center"/>
          </w:tcPr>
          <w:p w14:paraId="556372EE" w14:textId="77777777" w:rsidR="000648B9" w:rsidRPr="000648B9" w:rsidRDefault="000648B9" w:rsidP="000648B9">
            <w:pPr>
              <w:ind w:left="388" w:hanging="360"/>
              <w:jc w:val="both"/>
              <w:rPr>
                <w:rFonts w:ascii="Arial" w:hAnsi="Arial" w:cs="Arial"/>
                <w:b/>
                <w:iCs/>
                <w:color w:val="000000"/>
                <w:sz w:val="18"/>
                <w:lang w:val="es-ES_tradnl" w:eastAsia="x-none"/>
              </w:rPr>
            </w:pPr>
            <w:r w:rsidRPr="000648B9">
              <w:rPr>
                <w:rFonts w:ascii="Arial" w:hAnsi="Arial" w:cs="Arial"/>
                <w:b/>
                <w:iCs/>
                <w:color w:val="000000"/>
                <w:sz w:val="18"/>
                <w:lang w:val="es-ES_tradnl" w:eastAsia="x-none"/>
              </w:rPr>
              <w:t>K. RECURRENCIA</w:t>
            </w:r>
          </w:p>
        </w:tc>
        <w:tc>
          <w:tcPr>
            <w:tcW w:w="2183" w:type="dxa"/>
            <w:tcBorders>
              <w:top w:val="single" w:sz="4" w:space="0" w:color="auto"/>
              <w:left w:val="single" w:sz="4" w:space="0" w:color="auto"/>
              <w:bottom w:val="single" w:sz="4" w:space="0" w:color="auto"/>
              <w:right w:val="single" w:sz="4" w:space="0" w:color="auto"/>
            </w:tcBorders>
            <w:shd w:val="clear" w:color="auto" w:fill="CCFFCC"/>
            <w:vAlign w:val="center"/>
          </w:tcPr>
          <w:p w14:paraId="633CF651"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164DDB0C" w14:textId="77777777" w:rsidTr="00914CE2">
        <w:trPr>
          <w:cantSplit/>
          <w:trHeight w:val="525"/>
        </w:trPr>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07BC2A2" w14:textId="77777777" w:rsidR="000648B9" w:rsidRPr="000648B9" w:rsidRDefault="000648B9" w:rsidP="000648B9">
            <w:pPr>
              <w:ind w:left="388" w:hanging="360"/>
              <w:jc w:val="both"/>
              <w:rPr>
                <w:rFonts w:ascii="Arial" w:hAnsi="Arial" w:cs="Arial"/>
                <w:iCs/>
                <w:color w:val="000000"/>
                <w:sz w:val="18"/>
                <w:lang w:val="es-ES_tradnl" w:eastAsia="x-none"/>
              </w:rPr>
            </w:pPr>
            <w:r w:rsidRPr="000648B9">
              <w:rPr>
                <w:rFonts w:ascii="Arial" w:hAnsi="Arial" w:cs="Arial"/>
                <w:iCs/>
                <w:color w:val="000000"/>
                <w:sz w:val="18"/>
                <w:lang w:val="es-ES_tradnl" w:eastAsia="x-none"/>
              </w:rPr>
              <w:t>El servicio es considerado como recurrente.</w:t>
            </w:r>
          </w:p>
        </w:tc>
        <w:tc>
          <w:tcPr>
            <w:tcW w:w="2183" w:type="dxa"/>
            <w:tcBorders>
              <w:top w:val="single" w:sz="4" w:space="0" w:color="auto"/>
              <w:left w:val="single" w:sz="4" w:space="0" w:color="auto"/>
              <w:bottom w:val="single" w:sz="4" w:space="0" w:color="auto"/>
              <w:right w:val="single" w:sz="4" w:space="0" w:color="auto"/>
            </w:tcBorders>
            <w:shd w:val="thinDiagCross" w:color="auto" w:fill="auto"/>
            <w:vAlign w:val="center"/>
          </w:tcPr>
          <w:p w14:paraId="46E690CD"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2686C37F" w14:textId="77777777" w:rsidTr="00914CE2">
        <w:trPr>
          <w:cantSplit/>
          <w:trHeight w:val="333"/>
        </w:trPr>
        <w:tc>
          <w:tcPr>
            <w:tcW w:w="7740" w:type="dxa"/>
            <w:tcBorders>
              <w:top w:val="single" w:sz="4" w:space="0" w:color="auto"/>
              <w:left w:val="single" w:sz="4" w:space="0" w:color="auto"/>
              <w:bottom w:val="single" w:sz="4" w:space="0" w:color="auto"/>
              <w:right w:val="single" w:sz="4" w:space="0" w:color="auto"/>
            </w:tcBorders>
            <w:shd w:val="clear" w:color="auto" w:fill="CCFFCC"/>
            <w:vAlign w:val="center"/>
          </w:tcPr>
          <w:p w14:paraId="43D91547" w14:textId="77777777" w:rsidR="000648B9" w:rsidRPr="000648B9" w:rsidRDefault="000648B9" w:rsidP="000648B9">
            <w:pPr>
              <w:ind w:left="388" w:hanging="360"/>
              <w:jc w:val="both"/>
              <w:rPr>
                <w:rFonts w:ascii="Arial" w:hAnsi="Arial" w:cs="Arial"/>
                <w:b/>
                <w:iCs/>
                <w:color w:val="000000"/>
                <w:sz w:val="18"/>
                <w:lang w:val="es-ES_tradnl" w:eastAsia="x-none"/>
              </w:rPr>
            </w:pPr>
            <w:r w:rsidRPr="000648B9">
              <w:rPr>
                <w:rFonts w:ascii="Arial" w:hAnsi="Arial" w:cs="Arial"/>
                <w:b/>
                <w:iCs/>
                <w:color w:val="000000"/>
                <w:sz w:val="18"/>
                <w:lang w:val="es-ES_tradnl" w:eastAsia="x-none"/>
              </w:rPr>
              <w:t>L. VERIFICACION DE LA INFORMACION, DOCUMENTACION</w:t>
            </w:r>
          </w:p>
        </w:tc>
        <w:tc>
          <w:tcPr>
            <w:tcW w:w="2183" w:type="dxa"/>
            <w:tcBorders>
              <w:top w:val="single" w:sz="4" w:space="0" w:color="auto"/>
              <w:left w:val="single" w:sz="4" w:space="0" w:color="auto"/>
              <w:bottom w:val="single" w:sz="4" w:space="0" w:color="auto"/>
              <w:right w:val="single" w:sz="4" w:space="0" w:color="auto"/>
            </w:tcBorders>
            <w:shd w:val="clear" w:color="auto" w:fill="CCFFCC"/>
            <w:vAlign w:val="center"/>
          </w:tcPr>
          <w:p w14:paraId="7A122E4A" w14:textId="77777777" w:rsidR="000648B9" w:rsidRPr="000648B9" w:rsidRDefault="000648B9" w:rsidP="000648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r w:rsidR="000648B9" w:rsidRPr="000648B9" w14:paraId="55375DB7" w14:textId="77777777" w:rsidTr="00914CE2">
        <w:trPr>
          <w:cantSplit/>
          <w:trHeight w:val="525"/>
        </w:trPr>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B06A74C" w14:textId="77777777" w:rsidR="000648B9" w:rsidRPr="000648B9" w:rsidRDefault="000648B9" w:rsidP="00914CE2">
            <w:pPr>
              <w:ind w:left="6" w:hanging="6"/>
              <w:rPr>
                <w:rFonts w:ascii="Arial" w:hAnsi="Arial" w:cs="Arial"/>
                <w:iCs/>
                <w:color w:val="000000"/>
                <w:sz w:val="18"/>
                <w:lang w:val="es-ES_tradnl" w:eastAsia="x-none"/>
              </w:rPr>
            </w:pPr>
            <w:r w:rsidRPr="000648B9">
              <w:rPr>
                <w:rFonts w:ascii="Arial" w:hAnsi="Arial" w:cs="Arial"/>
                <w:b/>
                <w:iCs/>
                <w:color w:val="000000"/>
                <w:sz w:val="18"/>
                <w:lang w:val="es-ES_tradnl" w:eastAsia="x-none"/>
              </w:rPr>
              <w:t>Verificación de la información y documentación presentada.</w:t>
            </w:r>
            <w:r w:rsidRPr="000648B9">
              <w:rPr>
                <w:rFonts w:ascii="Arial" w:hAnsi="Arial" w:cs="Arial"/>
                <w:iCs/>
                <w:color w:val="000000"/>
                <w:sz w:val="18"/>
                <w:lang w:val="es-ES_tradnl" w:eastAsia="x-none"/>
              </w:rPr>
              <w:t xml:space="preserve"> El BCB se reserva el derecho de verificar cualquier aspecto que considere pertinente de la documentación e información presentada por el proponente.</w:t>
            </w:r>
          </w:p>
          <w:p w14:paraId="694CBF03" w14:textId="77777777" w:rsidR="000648B9" w:rsidRPr="000648B9" w:rsidRDefault="000648B9" w:rsidP="00914CE2">
            <w:pPr>
              <w:ind w:left="388" w:hanging="360"/>
              <w:jc w:val="both"/>
              <w:rPr>
                <w:rFonts w:ascii="Arial" w:hAnsi="Arial" w:cs="Arial"/>
                <w:iCs/>
                <w:color w:val="000000"/>
                <w:sz w:val="18"/>
                <w:lang w:val="es-ES_tradnl" w:eastAsia="x-none"/>
              </w:rPr>
            </w:pPr>
          </w:p>
          <w:p w14:paraId="4048BCF7" w14:textId="77777777" w:rsidR="000648B9" w:rsidRPr="000648B9" w:rsidRDefault="000648B9" w:rsidP="00914CE2">
            <w:pPr>
              <w:ind w:left="388" w:hanging="360"/>
              <w:jc w:val="both"/>
              <w:rPr>
                <w:rFonts w:ascii="Arial" w:hAnsi="Arial" w:cs="Arial"/>
                <w:b/>
                <w:iCs/>
                <w:color w:val="000000"/>
                <w:sz w:val="18"/>
                <w:lang w:val="es-ES_tradnl" w:eastAsia="x-none"/>
              </w:rPr>
            </w:pPr>
            <w:r w:rsidRPr="000648B9">
              <w:rPr>
                <w:rFonts w:ascii="Arial" w:hAnsi="Arial" w:cs="Arial"/>
                <w:b/>
                <w:iCs/>
                <w:color w:val="000000"/>
                <w:sz w:val="18"/>
                <w:lang w:val="es-ES_tradnl" w:eastAsia="x-none"/>
              </w:rPr>
              <w:t>(Manifestar aceptación)</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418638A1" w14:textId="77777777" w:rsidR="000648B9" w:rsidRPr="000648B9" w:rsidRDefault="000648B9" w:rsidP="00914CE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lang w:val="es-ES_tradnl"/>
              </w:rPr>
            </w:pPr>
          </w:p>
        </w:tc>
      </w:tr>
    </w:tbl>
    <w:p w14:paraId="271F14BD" w14:textId="77777777" w:rsidR="00BD5712" w:rsidRDefault="00BD5712" w:rsidP="00914CE2">
      <w:pPr>
        <w:jc w:val="both"/>
        <w:rPr>
          <w:rFonts w:cs="Arial"/>
          <w:sz w:val="20"/>
          <w:szCs w:val="18"/>
          <w:lang w:val="es-BO"/>
        </w:rPr>
      </w:pPr>
    </w:p>
    <w:p w14:paraId="7C60BFE5" w14:textId="158DCC69" w:rsidR="00957924" w:rsidRPr="00F459A7" w:rsidRDefault="00957924" w:rsidP="00914CE2">
      <w:pPr>
        <w:jc w:val="both"/>
        <w:rPr>
          <w:rFonts w:ascii="Arial" w:hAnsi="Arial" w:cs="Arial"/>
          <w:sz w:val="20"/>
          <w:szCs w:val="18"/>
          <w:lang w:val="es-BO"/>
        </w:rPr>
      </w:pPr>
      <w:r w:rsidRPr="00F459A7">
        <w:rPr>
          <w:rFonts w:ascii="Arial" w:hAnsi="Arial" w:cs="Arial"/>
          <w:sz w:val="20"/>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459A7">
        <w:rPr>
          <w:rFonts w:ascii="Arial" w:hAnsi="Arial" w:cs="Arial"/>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6CB3B785" w:rsidR="004608D9" w:rsidRPr="00A40276" w:rsidRDefault="008579C2" w:rsidP="003B46C3">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B037217"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3CC2DBC"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F1BAD17"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B574C6D" w:rsidR="004608D9" w:rsidRPr="00A40276" w:rsidRDefault="004608D9" w:rsidP="004A7373">
            <w:pP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0B82933D"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6B287E4F"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1830A22"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0E6ABCC5" w:rsidR="004608D9" w:rsidRPr="00A40276" w:rsidRDefault="00A00A5F"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211CBA"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211CBA" w:rsidRDefault="004608D9" w:rsidP="004608D9">
            <w:pPr>
              <w:jc w:val="center"/>
              <w:rPr>
                <w:rFonts w:ascii="Arial" w:hAnsi="Arial" w:cs="Arial"/>
                <w:b/>
                <w:bCs/>
                <w:lang w:val="es-BO"/>
              </w:rPr>
            </w:pPr>
            <w:r w:rsidRPr="00211CB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5156E8AA" w:rsidR="004608D9" w:rsidRPr="00735BE1" w:rsidRDefault="004A79FF" w:rsidP="00383D24">
            <w:pPr>
              <w:jc w:val="center"/>
              <w:rPr>
                <w:rFonts w:ascii="Arial" w:hAnsi="Arial" w:cs="Arial"/>
                <w:b/>
                <w:bCs/>
                <w:color w:val="000099"/>
                <w:lang w:val="es-BO"/>
              </w:rPr>
            </w:pPr>
            <w:r w:rsidRPr="004A79FF">
              <w:rPr>
                <w:rFonts w:ascii="Arial" w:hAnsi="Arial" w:cs="Arial"/>
                <w:b/>
                <w:bCs/>
              </w:rPr>
              <w:t>SERVICIO DE SUSCRIPCIÓN PROTECCIÓN DE DATOS DLP</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211CBA" w:rsidRDefault="004608D9" w:rsidP="003B46C3">
            <w:pPr>
              <w:rPr>
                <w:rFonts w:ascii="Arial" w:hAnsi="Arial" w:cs="Arial"/>
                <w:b/>
                <w:bCs/>
                <w:lang w:val="es-BO"/>
              </w:rPr>
            </w:pPr>
            <w:r w:rsidRPr="00211CBA">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11CBA"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w:t>
      </w:r>
      <w:r w:rsidRPr="00211CBA">
        <w:rPr>
          <w:rFonts w:cs="Arial"/>
          <w:sz w:val="18"/>
          <w:szCs w:val="18"/>
          <w:lang w:val="es-BO"/>
        </w:rPr>
        <w:t xml:space="preserve">este Poder. </w:t>
      </w:r>
    </w:p>
    <w:p w14:paraId="57BAE6B2" w14:textId="4C84DA56" w:rsidR="00DD59F1" w:rsidRPr="00211CBA" w:rsidRDefault="00DD59F1" w:rsidP="002A5B89">
      <w:pPr>
        <w:numPr>
          <w:ilvl w:val="0"/>
          <w:numId w:val="12"/>
        </w:numPr>
        <w:jc w:val="both"/>
        <w:rPr>
          <w:rFonts w:cs="Arial"/>
          <w:sz w:val="18"/>
          <w:szCs w:val="18"/>
          <w:lang w:val="es-BO"/>
        </w:rPr>
      </w:pPr>
      <w:r w:rsidRPr="00211CBA">
        <w:rPr>
          <w:rFonts w:cs="Arial"/>
          <w:sz w:val="18"/>
          <w:szCs w:val="18"/>
          <w:lang w:val="es-BO"/>
        </w:rPr>
        <w:t>Certificado de Inscripción en el Padrón Nacional de Contribuyentes (NIT)</w:t>
      </w:r>
      <w:r w:rsidR="00E3465E" w:rsidRPr="00211CBA">
        <w:rPr>
          <w:rFonts w:cs="Arial"/>
          <w:sz w:val="18"/>
          <w:szCs w:val="18"/>
          <w:lang w:val="es-BO"/>
        </w:rPr>
        <w:t xml:space="preserve"> válid</w:t>
      </w:r>
      <w:r w:rsidR="00B5144D" w:rsidRPr="00211CBA">
        <w:rPr>
          <w:rFonts w:cs="Arial"/>
          <w:sz w:val="18"/>
          <w:szCs w:val="18"/>
          <w:lang w:val="es-BO"/>
        </w:rPr>
        <w:t>o</w:t>
      </w:r>
      <w:r w:rsidR="00E3465E" w:rsidRPr="00211CBA">
        <w:rPr>
          <w:rFonts w:cs="Arial"/>
          <w:sz w:val="18"/>
          <w:szCs w:val="18"/>
          <w:lang w:val="es-BO"/>
        </w:rPr>
        <w:t xml:space="preserve"> y activ</w:t>
      </w:r>
      <w:r w:rsidR="00B5144D" w:rsidRPr="00211CBA">
        <w:rPr>
          <w:rFonts w:cs="Arial"/>
          <w:sz w:val="18"/>
          <w:szCs w:val="18"/>
          <w:lang w:val="es-BO"/>
        </w:rPr>
        <w:t>o</w:t>
      </w:r>
      <w:r w:rsidRPr="00211CBA">
        <w:rPr>
          <w:rFonts w:cs="Arial"/>
          <w:sz w:val="18"/>
          <w:szCs w:val="18"/>
          <w:lang w:val="es-BO"/>
        </w:rPr>
        <w:t xml:space="preserve">, </w:t>
      </w:r>
      <w:r w:rsidR="00980D67" w:rsidRPr="00211CBA">
        <w:rPr>
          <w:rFonts w:cs="Arial"/>
          <w:sz w:val="18"/>
          <w:szCs w:val="18"/>
          <w:lang w:val="es-BO"/>
        </w:rPr>
        <w:t>s</w:t>
      </w:r>
      <w:r w:rsidRPr="00211CBA">
        <w:rPr>
          <w:rFonts w:cs="Arial"/>
          <w:sz w:val="18"/>
          <w:szCs w:val="18"/>
          <w:lang w:val="es-BO"/>
        </w:rPr>
        <w:t xml:space="preserve">alvo lo previsto en el </w:t>
      </w:r>
      <w:proofErr w:type="spellStart"/>
      <w:r w:rsidR="00B5144D" w:rsidRPr="00211CBA">
        <w:rPr>
          <w:rFonts w:cs="Arial"/>
          <w:sz w:val="18"/>
          <w:szCs w:val="18"/>
          <w:lang w:val="es-BO"/>
        </w:rPr>
        <w:t>sub</w:t>
      </w:r>
      <w:r w:rsidRPr="00211CBA">
        <w:rPr>
          <w:rFonts w:cs="Arial"/>
          <w:sz w:val="18"/>
          <w:szCs w:val="18"/>
          <w:lang w:val="es-BO"/>
        </w:rPr>
        <w:t>numeral</w:t>
      </w:r>
      <w:proofErr w:type="spellEnd"/>
      <w:r w:rsidRPr="00211CBA">
        <w:rPr>
          <w:rFonts w:cs="Arial"/>
          <w:sz w:val="18"/>
          <w:szCs w:val="18"/>
          <w:lang w:val="es-BO"/>
        </w:rPr>
        <w:t xml:space="preserve"> 2</w:t>
      </w:r>
      <w:r w:rsidR="000A7F54" w:rsidRPr="00211CBA">
        <w:rPr>
          <w:rFonts w:cs="Arial"/>
          <w:sz w:val="18"/>
          <w:szCs w:val="18"/>
          <w:lang w:val="es-BO"/>
        </w:rPr>
        <w:t>7</w:t>
      </w:r>
      <w:r w:rsidRPr="00211CBA">
        <w:rPr>
          <w:rFonts w:cs="Arial"/>
          <w:sz w:val="18"/>
          <w:szCs w:val="18"/>
          <w:lang w:val="es-BO"/>
        </w:rPr>
        <w:t>.</w:t>
      </w:r>
      <w:r w:rsidR="00B5144D" w:rsidRPr="00211CBA">
        <w:rPr>
          <w:rFonts w:cs="Arial"/>
          <w:sz w:val="18"/>
          <w:szCs w:val="18"/>
          <w:lang w:val="es-BO"/>
        </w:rPr>
        <w:t>4</w:t>
      </w:r>
      <w:r w:rsidRPr="00211CBA">
        <w:rPr>
          <w:rFonts w:cs="Arial"/>
          <w:sz w:val="18"/>
          <w:szCs w:val="18"/>
          <w:lang w:val="es-BO"/>
        </w:rPr>
        <w:t xml:space="preserve"> del presente DBC. </w:t>
      </w:r>
    </w:p>
    <w:p w14:paraId="38310E0F" w14:textId="77777777" w:rsidR="00D10465" w:rsidRPr="00211CBA" w:rsidRDefault="00F936B0" w:rsidP="002A5B89">
      <w:pPr>
        <w:numPr>
          <w:ilvl w:val="0"/>
          <w:numId w:val="12"/>
        </w:numPr>
        <w:jc w:val="both"/>
        <w:rPr>
          <w:rFonts w:cs="Arial"/>
          <w:sz w:val="18"/>
          <w:szCs w:val="18"/>
          <w:lang w:val="es-BO"/>
        </w:rPr>
      </w:pPr>
      <w:r w:rsidRPr="00211CBA">
        <w:rPr>
          <w:rFonts w:cs="Arial"/>
          <w:sz w:val="18"/>
          <w:szCs w:val="18"/>
          <w:lang w:val="es-BO"/>
        </w:rPr>
        <w:t>Certificado de No Adeudo por Contribuciones al Seguro Social Obligatorio de Largo Plazo y al Sistema Integral de Pensiones</w:t>
      </w:r>
      <w:r w:rsidR="00980D67" w:rsidRPr="00211CBA">
        <w:rPr>
          <w:rFonts w:cs="Arial"/>
          <w:sz w:val="18"/>
          <w:szCs w:val="18"/>
          <w:lang w:val="es-BO"/>
        </w:rPr>
        <w:t xml:space="preserve">, </w:t>
      </w:r>
      <w:r w:rsidR="001A11FF" w:rsidRPr="00211CBA">
        <w:rPr>
          <w:rFonts w:cs="Arial"/>
          <w:sz w:val="18"/>
          <w:szCs w:val="18"/>
          <w:lang w:val="es-BO"/>
        </w:rPr>
        <w:t>excepto personas naturales</w:t>
      </w:r>
      <w:r w:rsidRPr="00211CBA">
        <w:rPr>
          <w:rFonts w:cs="Arial"/>
          <w:sz w:val="18"/>
          <w:szCs w:val="18"/>
          <w:lang w:val="es-BO"/>
        </w:rPr>
        <w:t xml:space="preserve">. </w:t>
      </w:r>
      <w:r w:rsidR="009E4EC7" w:rsidRPr="00211CBA">
        <w:rPr>
          <w:rFonts w:cs="Arial"/>
          <w:sz w:val="18"/>
          <w:szCs w:val="18"/>
          <w:lang w:val="es-BO"/>
        </w:rPr>
        <w:t>Si corresponde, e</w:t>
      </w:r>
      <w:r w:rsidR="00D10465" w:rsidRPr="00211CBA">
        <w:rPr>
          <w:rFonts w:cs="Arial"/>
          <w:sz w:val="18"/>
          <w:szCs w:val="18"/>
          <w:lang w:val="es-BO"/>
        </w:rPr>
        <w:t>n el caso de empresas unipersonales, que no cuenten con dependientes, deberá presentar el Formulario de Inscripción de Empresas Unipersonales sin Dependientes - FIEUD.</w:t>
      </w:r>
    </w:p>
    <w:p w14:paraId="7618508F" w14:textId="2E71C3F2" w:rsidR="002D0164" w:rsidRPr="00211CBA" w:rsidRDefault="008579C2" w:rsidP="002A5B89">
      <w:pPr>
        <w:numPr>
          <w:ilvl w:val="0"/>
          <w:numId w:val="12"/>
        </w:numPr>
        <w:jc w:val="both"/>
        <w:rPr>
          <w:rFonts w:cs="Arial"/>
          <w:sz w:val="18"/>
          <w:szCs w:val="18"/>
          <w:lang w:val="es-BO"/>
        </w:rPr>
      </w:pPr>
      <w:r w:rsidRPr="00211CBA">
        <w:rPr>
          <w:rFonts w:cs="Arial"/>
          <w:sz w:val="18"/>
          <w:szCs w:val="18"/>
          <w:lang w:val="es-BO"/>
        </w:rPr>
        <w:t xml:space="preserve">Garantía de Cumplimiento de Contrato equivalente al siete por ciento (7%) del monto del contrato </w:t>
      </w:r>
      <w:bookmarkStart w:id="166" w:name="_Hlk93490556"/>
      <w:r w:rsidRPr="00211CBA">
        <w:rPr>
          <w:rFonts w:cs="Arial"/>
          <w:sz w:val="18"/>
          <w:szCs w:val="18"/>
          <w:lang w:val="es-BO"/>
        </w:rPr>
        <w:t>y en caso de Micro y Pequeñas Empresas del 3.5%</w:t>
      </w:r>
      <w:bookmarkEnd w:id="166"/>
      <w:r w:rsidRPr="00211CBA">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 emitida a nombre de la entidad convocante</w:t>
      </w:r>
      <w:r w:rsidR="002D0164" w:rsidRPr="00211CBA">
        <w:rPr>
          <w:rFonts w:cs="Arial"/>
          <w:sz w:val="18"/>
          <w:szCs w:val="18"/>
          <w:lang w:val="es-BO"/>
        </w:rPr>
        <w:t>.</w:t>
      </w:r>
    </w:p>
    <w:p w14:paraId="1DD778AF" w14:textId="2E7107A7" w:rsidR="001A11FF" w:rsidRPr="00211CBA" w:rsidRDefault="00980D67" w:rsidP="002A5B89">
      <w:pPr>
        <w:numPr>
          <w:ilvl w:val="0"/>
          <w:numId w:val="12"/>
        </w:numPr>
        <w:jc w:val="both"/>
        <w:rPr>
          <w:rFonts w:cs="Arial"/>
          <w:sz w:val="18"/>
          <w:szCs w:val="18"/>
          <w:lang w:val="es-BO"/>
        </w:rPr>
      </w:pPr>
      <w:r w:rsidRPr="00211CBA">
        <w:rPr>
          <w:rFonts w:cs="Arial"/>
          <w:sz w:val="18"/>
          <w:szCs w:val="18"/>
          <w:lang w:val="es-BO"/>
        </w:rPr>
        <w:t>Certificado</w:t>
      </w:r>
      <w:r w:rsidR="001A11FF" w:rsidRPr="00211CBA">
        <w:rPr>
          <w:rFonts w:cs="Arial"/>
          <w:sz w:val="18"/>
          <w:szCs w:val="18"/>
          <w:lang w:val="es-BO"/>
        </w:rPr>
        <w:t xml:space="preserve"> que acredite la condición de Micro y Pequeña Empresa</w:t>
      </w:r>
      <w:r w:rsidR="001A7B75" w:rsidRPr="00211CBA">
        <w:rPr>
          <w:rFonts w:cs="Arial"/>
          <w:sz w:val="18"/>
          <w:szCs w:val="18"/>
          <w:lang w:val="es-BO"/>
        </w:rPr>
        <w:t xml:space="preserve"> (cuando el proponente hubiese declarado esta condición)</w:t>
      </w:r>
      <w:r w:rsidR="001A11FF" w:rsidRPr="00211CBA">
        <w:rPr>
          <w:rFonts w:cs="Arial"/>
          <w:sz w:val="18"/>
          <w:szCs w:val="18"/>
          <w:lang w:val="es-BO"/>
        </w:rPr>
        <w:t>.</w:t>
      </w:r>
    </w:p>
    <w:p w14:paraId="6E3D996E" w14:textId="77777777" w:rsidR="001A11FF" w:rsidRPr="00211CBA" w:rsidRDefault="001A11FF" w:rsidP="002A5B89">
      <w:pPr>
        <w:numPr>
          <w:ilvl w:val="0"/>
          <w:numId w:val="12"/>
        </w:numPr>
        <w:jc w:val="both"/>
        <w:rPr>
          <w:rFonts w:cs="Arial"/>
          <w:sz w:val="18"/>
          <w:szCs w:val="18"/>
          <w:lang w:val="es-BO"/>
        </w:rPr>
      </w:pPr>
      <w:r w:rsidRPr="00211CBA">
        <w:rPr>
          <w:rFonts w:cs="Arial"/>
          <w:sz w:val="18"/>
          <w:szCs w:val="18"/>
          <w:lang w:val="es-BO"/>
        </w:rPr>
        <w:t>Testimonio de Contrato de Asociación Accidental.</w:t>
      </w:r>
    </w:p>
    <w:p w14:paraId="4C33F238" w14:textId="5DACDAB4" w:rsidR="009F4CE8" w:rsidRPr="00161212" w:rsidRDefault="00383D24" w:rsidP="002A5B89">
      <w:pPr>
        <w:numPr>
          <w:ilvl w:val="0"/>
          <w:numId w:val="12"/>
        </w:numPr>
        <w:jc w:val="both"/>
        <w:rPr>
          <w:rFonts w:cs="Arial"/>
          <w:b/>
          <w:i/>
          <w:sz w:val="18"/>
          <w:szCs w:val="18"/>
          <w:lang w:val="es-BO"/>
        </w:rPr>
      </w:pPr>
      <w:r w:rsidRPr="00161212">
        <w:rPr>
          <w:rFonts w:cs="Arial"/>
          <w:b/>
          <w:i/>
          <w:sz w:val="18"/>
          <w:szCs w:val="18"/>
          <w:lang w:val="es-BO"/>
        </w:rPr>
        <w:t>D</w:t>
      </w:r>
      <w:r w:rsidR="009F4CE8" w:rsidRPr="00161212">
        <w:rPr>
          <w:rFonts w:cs="Arial"/>
          <w:b/>
          <w:i/>
          <w:sz w:val="18"/>
          <w:szCs w:val="18"/>
          <w:lang w:val="es-BO"/>
        </w:rPr>
        <w:t>ocumentación requerida en las especificaciones té</w:t>
      </w:r>
      <w:r w:rsidRPr="00161212">
        <w:rPr>
          <w:rFonts w:cs="Arial"/>
          <w:b/>
          <w:i/>
          <w:sz w:val="18"/>
          <w:szCs w:val="18"/>
          <w:lang w:val="es-BO"/>
        </w:rPr>
        <w:t>cnicas y/o condiciones técnicas:</w:t>
      </w:r>
    </w:p>
    <w:p w14:paraId="3778BFA8" w14:textId="77777777" w:rsidR="00383D24" w:rsidRPr="00161212" w:rsidRDefault="00383D24" w:rsidP="00383D24">
      <w:pPr>
        <w:ind w:left="360"/>
        <w:jc w:val="both"/>
        <w:rPr>
          <w:rFonts w:cs="Arial"/>
          <w:b/>
          <w:i/>
          <w:sz w:val="18"/>
          <w:szCs w:val="18"/>
          <w:lang w:val="es-BO"/>
        </w:rPr>
      </w:pPr>
    </w:p>
    <w:p w14:paraId="402A5C5B" w14:textId="2BA1D353" w:rsidR="00067D48" w:rsidRDefault="00067D48" w:rsidP="007A4D69">
      <w:pPr>
        <w:pStyle w:val="Prrafodelista"/>
        <w:numPr>
          <w:ilvl w:val="0"/>
          <w:numId w:val="36"/>
        </w:numPr>
        <w:ind w:left="868" w:hanging="350"/>
        <w:jc w:val="both"/>
        <w:rPr>
          <w:rFonts w:ascii="Verdana" w:hAnsi="Verdana" w:cs="Arial"/>
          <w:sz w:val="18"/>
          <w:szCs w:val="18"/>
          <w:lang w:val="es-BO" w:eastAsia="es-ES"/>
        </w:rPr>
      </w:pPr>
      <w:r>
        <w:rPr>
          <w:rFonts w:ascii="Verdana" w:hAnsi="Verdana" w:cs="Arial"/>
          <w:sz w:val="18"/>
          <w:szCs w:val="18"/>
          <w:lang w:val="es-BO" w:eastAsia="es-ES"/>
        </w:rPr>
        <w:t>Documentación de Acreditación del Proponente, de acuerdo a lo solicitado en el numeral 1, inciso B (EXPERIENCIA</w:t>
      </w:r>
      <w:r w:rsidR="004A79FF">
        <w:rPr>
          <w:rFonts w:ascii="Verdana" w:hAnsi="Verdana" w:cs="Arial"/>
          <w:sz w:val="18"/>
          <w:szCs w:val="18"/>
          <w:lang w:val="es-BO" w:eastAsia="es-ES"/>
        </w:rPr>
        <w:t xml:space="preserve"> Y ACREDITACIÓN </w:t>
      </w:r>
      <w:r>
        <w:rPr>
          <w:rFonts w:ascii="Verdana" w:hAnsi="Verdana" w:cs="Arial"/>
          <w:sz w:val="18"/>
          <w:szCs w:val="18"/>
          <w:lang w:val="es-BO" w:eastAsia="es-ES"/>
        </w:rPr>
        <w:t xml:space="preserve">DEL PROPONENTE) de las Especificaciones Técnicas del DBC, </w:t>
      </w:r>
      <w:r w:rsidRPr="00067D48">
        <w:rPr>
          <w:rFonts w:ascii="Verdana" w:hAnsi="Verdana" w:cs="Arial"/>
          <w:sz w:val="18"/>
          <w:szCs w:val="18"/>
          <w:lang w:val="es-BO" w:eastAsia="es-ES"/>
        </w:rPr>
        <w:t>salvo en el caso de haber especificado la dirección URL y que mediante el cual se ha verificado el cumplimiento del requisito.</w:t>
      </w:r>
    </w:p>
    <w:p w14:paraId="776EC00D" w14:textId="77777777" w:rsidR="00067D48" w:rsidRDefault="00067D48" w:rsidP="00067D48">
      <w:pPr>
        <w:pStyle w:val="Prrafodelista"/>
        <w:ind w:left="868"/>
        <w:jc w:val="both"/>
        <w:rPr>
          <w:rFonts w:ascii="Verdana" w:hAnsi="Verdana" w:cs="Arial"/>
          <w:sz w:val="18"/>
          <w:szCs w:val="18"/>
          <w:lang w:val="es-BO" w:eastAsia="es-ES"/>
        </w:rPr>
      </w:pPr>
    </w:p>
    <w:p w14:paraId="48E9322B" w14:textId="5159716E" w:rsidR="00067D48" w:rsidRPr="00067D48" w:rsidRDefault="00067D48" w:rsidP="004A79FF">
      <w:pPr>
        <w:pStyle w:val="Prrafodelista"/>
        <w:numPr>
          <w:ilvl w:val="0"/>
          <w:numId w:val="36"/>
        </w:numPr>
        <w:ind w:left="868" w:hanging="350"/>
        <w:jc w:val="both"/>
        <w:rPr>
          <w:rFonts w:ascii="Verdana" w:hAnsi="Verdana" w:cs="Arial"/>
          <w:sz w:val="18"/>
          <w:szCs w:val="18"/>
          <w:lang w:val="es-BO" w:eastAsia="es-ES"/>
        </w:rPr>
      </w:pPr>
      <w:r w:rsidRPr="00067D48">
        <w:rPr>
          <w:rFonts w:ascii="Verdana" w:hAnsi="Verdana" w:cs="Arial"/>
          <w:sz w:val="18"/>
          <w:szCs w:val="18"/>
          <w:lang w:val="es-BO" w:eastAsia="es-ES"/>
        </w:rPr>
        <w:t xml:space="preserve">Documentación de la Experiencia del Personal </w:t>
      </w:r>
      <w:r w:rsidR="004A79FF">
        <w:rPr>
          <w:rFonts w:ascii="Verdana" w:hAnsi="Verdana" w:cs="Arial"/>
          <w:sz w:val="18"/>
          <w:szCs w:val="18"/>
          <w:lang w:val="es-BO" w:eastAsia="es-ES"/>
        </w:rPr>
        <w:t xml:space="preserve">del Proponente </w:t>
      </w:r>
      <w:r w:rsidRPr="00067D48">
        <w:rPr>
          <w:rFonts w:ascii="Verdana" w:hAnsi="Verdana" w:cs="Arial"/>
          <w:sz w:val="18"/>
          <w:szCs w:val="18"/>
          <w:lang w:val="es-BO" w:eastAsia="es-ES"/>
        </w:rPr>
        <w:t xml:space="preserve">de acuerdo a lo solicitado en el numeral </w:t>
      </w:r>
      <w:r>
        <w:rPr>
          <w:rFonts w:ascii="Verdana" w:hAnsi="Verdana" w:cs="Arial"/>
          <w:sz w:val="18"/>
          <w:szCs w:val="18"/>
          <w:lang w:val="es-BO" w:eastAsia="es-ES"/>
        </w:rPr>
        <w:t>2</w:t>
      </w:r>
      <w:r w:rsidRPr="00067D48">
        <w:rPr>
          <w:rFonts w:ascii="Verdana" w:hAnsi="Verdana" w:cs="Arial"/>
          <w:sz w:val="18"/>
          <w:szCs w:val="18"/>
          <w:lang w:val="es-BO" w:eastAsia="es-ES"/>
        </w:rPr>
        <w:t>, inciso B (</w:t>
      </w:r>
      <w:r w:rsidR="004A79FF" w:rsidRPr="004A79FF">
        <w:rPr>
          <w:rFonts w:ascii="Verdana" w:hAnsi="Verdana" w:cs="Arial"/>
          <w:sz w:val="18"/>
          <w:szCs w:val="18"/>
          <w:lang w:val="es-BO" w:eastAsia="es-ES"/>
        </w:rPr>
        <w:t>EXPERIENCIA Y ACREDITACIÓN DEL PROPONENTE</w:t>
      </w:r>
      <w:r w:rsidRPr="00067D48">
        <w:rPr>
          <w:rFonts w:ascii="Verdana" w:hAnsi="Verdana" w:cs="Arial"/>
          <w:sz w:val="18"/>
          <w:szCs w:val="18"/>
          <w:lang w:val="es-BO" w:eastAsia="es-ES"/>
        </w:rPr>
        <w:t>) de las Especificaciones Técnicas del DBC, salvo en el caso de haber especificado la dirección URL y que mediante el cual se ha verificado el cumplimiento del requisito.</w:t>
      </w:r>
    </w:p>
    <w:p w14:paraId="4D3143EE" w14:textId="7F2735EB" w:rsidR="00067D48" w:rsidRPr="00067D48" w:rsidRDefault="00067D48" w:rsidP="00067D48">
      <w:pPr>
        <w:pStyle w:val="Prrafodelista"/>
        <w:ind w:left="868"/>
        <w:jc w:val="both"/>
        <w:rPr>
          <w:rFonts w:ascii="Verdana" w:hAnsi="Verdana" w:cs="Arial"/>
          <w:sz w:val="18"/>
          <w:szCs w:val="18"/>
          <w:lang w:val="es-BO" w:eastAsia="es-ES"/>
        </w:rPr>
      </w:pPr>
    </w:p>
    <w:p w14:paraId="620518C1" w14:textId="5418EC9E" w:rsidR="00B76459" w:rsidRPr="00161212" w:rsidRDefault="00B76459" w:rsidP="00E40253">
      <w:pPr>
        <w:pStyle w:val="Prrafodelista"/>
        <w:numPr>
          <w:ilvl w:val="0"/>
          <w:numId w:val="36"/>
        </w:numPr>
        <w:ind w:left="868" w:hanging="350"/>
        <w:jc w:val="both"/>
        <w:rPr>
          <w:rFonts w:ascii="Verdana" w:hAnsi="Verdana" w:cs="Arial"/>
          <w:sz w:val="18"/>
          <w:szCs w:val="18"/>
          <w:lang w:val="es-BO" w:eastAsia="es-ES"/>
        </w:rPr>
      </w:pPr>
      <w:r w:rsidRPr="00161212">
        <w:rPr>
          <w:rFonts w:ascii="Verdana" w:hAnsi="Verdana" w:cs="Arial"/>
          <w:sz w:val="18"/>
          <w:szCs w:val="18"/>
          <w:lang w:val="es-BO" w:eastAsia="es-ES"/>
        </w:rPr>
        <w:t xml:space="preserve">Nota escrita </w:t>
      </w:r>
      <w:r w:rsidR="00381C11" w:rsidRPr="00161212">
        <w:rPr>
          <w:rFonts w:ascii="Verdana" w:hAnsi="Verdana" w:cs="Arial"/>
          <w:sz w:val="18"/>
          <w:szCs w:val="18"/>
          <w:lang w:val="es-BO" w:eastAsia="es-ES"/>
        </w:rPr>
        <w:t>mediante el cual se designe al agente de servicio</w:t>
      </w:r>
      <w:r w:rsidRPr="00161212">
        <w:rPr>
          <w:rFonts w:ascii="Verdana" w:hAnsi="Verdana" w:cs="Arial"/>
          <w:sz w:val="18"/>
          <w:szCs w:val="18"/>
          <w:lang w:val="es-BO" w:eastAsia="es-ES"/>
        </w:rPr>
        <w:t xml:space="preserve"> al Agente de Servicio.</w:t>
      </w:r>
    </w:p>
    <w:p w14:paraId="030FF4C5" w14:textId="77777777" w:rsidR="00A523B9" w:rsidRPr="00211CBA" w:rsidRDefault="00A523B9" w:rsidP="00E40253">
      <w:pPr>
        <w:ind w:left="868" w:hanging="350"/>
        <w:jc w:val="both"/>
        <w:rPr>
          <w:rFonts w:cs="Arial"/>
          <w:b/>
          <w:i/>
          <w:sz w:val="18"/>
          <w:szCs w:val="18"/>
          <w:lang w:val="es-BO"/>
        </w:rPr>
      </w:pPr>
    </w:p>
    <w:p w14:paraId="6BF0BBC0" w14:textId="70C486E3" w:rsidR="00F01F1F" w:rsidRPr="00211CBA" w:rsidRDefault="00F01F1F" w:rsidP="00875E1B">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0A1A41B2" w14:textId="77777777" w:rsidR="00067D48" w:rsidRDefault="00067D48" w:rsidP="00875E1B">
      <w:pPr>
        <w:ind w:left="360"/>
        <w:jc w:val="both"/>
        <w:rPr>
          <w:rFonts w:cs="Arial"/>
          <w:sz w:val="18"/>
          <w:szCs w:val="18"/>
          <w:lang w:val="es-BO"/>
        </w:rPr>
      </w:pPr>
    </w:p>
    <w:p w14:paraId="2C56F5CC" w14:textId="77777777" w:rsidR="00067D48" w:rsidRDefault="00067D48" w:rsidP="00875E1B">
      <w:pPr>
        <w:ind w:left="360"/>
        <w:jc w:val="both"/>
        <w:rPr>
          <w:rFonts w:cs="Arial"/>
          <w:sz w:val="18"/>
          <w:szCs w:val="18"/>
          <w:lang w:val="es-BO"/>
        </w:rPr>
      </w:pPr>
    </w:p>
    <w:p w14:paraId="1F206C6D" w14:textId="77777777" w:rsidR="00067D48" w:rsidRDefault="00067D48" w:rsidP="00875E1B">
      <w:pPr>
        <w:ind w:left="360"/>
        <w:jc w:val="both"/>
        <w:rPr>
          <w:rFonts w:cs="Arial"/>
          <w:sz w:val="18"/>
          <w:szCs w:val="18"/>
          <w:lang w:val="es-BO"/>
        </w:rPr>
      </w:pPr>
    </w:p>
    <w:p w14:paraId="39EC58DB" w14:textId="77777777" w:rsidR="00067D48" w:rsidRDefault="00067D48" w:rsidP="00875E1B">
      <w:pPr>
        <w:ind w:left="360"/>
        <w:jc w:val="both"/>
        <w:rPr>
          <w:rFonts w:cs="Arial"/>
          <w:sz w:val="18"/>
          <w:szCs w:val="18"/>
          <w:lang w:val="es-BO"/>
        </w:rPr>
      </w:pPr>
    </w:p>
    <w:p w14:paraId="3B19996F" w14:textId="77777777" w:rsidR="00067D48" w:rsidRDefault="00067D48" w:rsidP="00875E1B">
      <w:pPr>
        <w:ind w:left="360"/>
        <w:jc w:val="both"/>
        <w:rPr>
          <w:rFonts w:cs="Arial"/>
          <w:sz w:val="18"/>
          <w:szCs w:val="18"/>
          <w:lang w:val="es-BO"/>
        </w:rPr>
      </w:pPr>
    </w:p>
    <w:p w14:paraId="602002ED" w14:textId="77777777" w:rsidR="00067D48" w:rsidRDefault="00067D48" w:rsidP="00875E1B">
      <w:pPr>
        <w:ind w:left="360"/>
        <w:jc w:val="both"/>
        <w:rPr>
          <w:rFonts w:cs="Arial"/>
          <w:sz w:val="18"/>
          <w:szCs w:val="18"/>
          <w:lang w:val="es-BO"/>
        </w:rPr>
      </w:pPr>
    </w:p>
    <w:p w14:paraId="471D2280" w14:textId="77777777" w:rsidR="00067D48" w:rsidRPr="00A40276" w:rsidRDefault="00067D48"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Default="001A7B75" w:rsidP="002C5CC5">
      <w:pPr>
        <w:jc w:val="center"/>
        <w:rPr>
          <w:rFonts w:cs="Arial"/>
          <w:b/>
          <w:sz w:val="18"/>
          <w:szCs w:val="18"/>
          <w:lang w:val="es-BO"/>
        </w:rPr>
      </w:pPr>
    </w:p>
    <w:p w14:paraId="5B0B71CE" w14:textId="77777777" w:rsidR="004A79FF" w:rsidRDefault="004A79FF" w:rsidP="002C5CC5">
      <w:pPr>
        <w:jc w:val="center"/>
        <w:rPr>
          <w:rFonts w:cs="Arial"/>
          <w:b/>
          <w:sz w:val="18"/>
          <w:szCs w:val="18"/>
          <w:lang w:val="es-BO"/>
        </w:rPr>
      </w:pPr>
    </w:p>
    <w:p w14:paraId="6119D4E2" w14:textId="77777777" w:rsidR="004A79FF" w:rsidRDefault="004A79FF" w:rsidP="002C5CC5">
      <w:pPr>
        <w:jc w:val="center"/>
        <w:rPr>
          <w:rFonts w:cs="Arial"/>
          <w:b/>
          <w:sz w:val="18"/>
          <w:szCs w:val="18"/>
          <w:lang w:val="es-BO"/>
        </w:rPr>
      </w:pPr>
    </w:p>
    <w:p w14:paraId="3708D544" w14:textId="77777777" w:rsidR="004A79FF" w:rsidRPr="00A40276" w:rsidRDefault="004A79FF"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69B7426D" w14:textId="76A25D7B"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37FC49DB" w:rsidR="0036686E" w:rsidRDefault="0036686E">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551C9984" w14:textId="7065C793"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Default="00472910" w:rsidP="00490A49">
      <w:pPr>
        <w:jc w:val="center"/>
        <w:rPr>
          <w:rFonts w:cs="Arial"/>
          <w:b/>
          <w:sz w:val="18"/>
          <w:szCs w:val="18"/>
          <w:lang w:val="es-BO"/>
        </w:rPr>
      </w:pPr>
    </w:p>
    <w:p w14:paraId="5AE362AC" w14:textId="77777777" w:rsidR="00161212" w:rsidRPr="00A40276" w:rsidRDefault="00161212"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211CBA" w:rsidRDefault="00107B3A" w:rsidP="00107B3A">
      <w:pPr>
        <w:jc w:val="center"/>
        <w:rPr>
          <w:rFonts w:cs="Arial"/>
          <w:b/>
          <w:lang w:val="es-BO"/>
        </w:rPr>
      </w:pPr>
    </w:p>
    <w:p w14:paraId="746A421C" w14:textId="518BD46A" w:rsidR="00565CEF" w:rsidRPr="00211CBA" w:rsidRDefault="00565CEF" w:rsidP="00565CEF">
      <w:pPr>
        <w:jc w:val="center"/>
        <w:rPr>
          <w:rFonts w:cs="Arial"/>
          <w:b/>
          <w:i/>
          <w:sz w:val="18"/>
          <w:szCs w:val="18"/>
        </w:rPr>
      </w:pPr>
      <w:r w:rsidRPr="00211CBA">
        <w:rPr>
          <w:rFonts w:cs="Arial"/>
          <w:b/>
          <w:i/>
          <w:sz w:val="18"/>
          <w:szCs w:val="18"/>
        </w:rPr>
        <w:t>(ESTE FORMULA</w:t>
      </w:r>
      <w:r w:rsidR="00957924" w:rsidRPr="00211CBA">
        <w:rPr>
          <w:rFonts w:cs="Arial"/>
          <w:b/>
          <w:i/>
          <w:sz w:val="18"/>
          <w:szCs w:val="18"/>
        </w:rPr>
        <w:t>RIO SE ENCUENTRA EN EL NUMERAL 30</w:t>
      </w:r>
      <w:r w:rsidRPr="00211CBA">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211CBA" w:rsidRDefault="00DD79A9" w:rsidP="00DD79A9">
      <w:pPr>
        <w:jc w:val="center"/>
        <w:rPr>
          <w:rFonts w:cs="Arial"/>
          <w:b/>
          <w:i/>
          <w:sz w:val="18"/>
          <w:szCs w:val="18"/>
        </w:rPr>
      </w:pPr>
      <w:r w:rsidRPr="00211CBA">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55174EC4" w:rsidR="00C90A3D" w:rsidRPr="00A40276" w:rsidRDefault="00C90A3D" w:rsidP="00657923">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D03000" w:rsidRPr="0085601D">
              <w:rPr>
                <w:rFonts w:ascii="Arial" w:hAnsi="Arial" w:cs="Arial"/>
                <w:i/>
                <w:color w:val="000099"/>
                <w:lang w:val="es-BO"/>
              </w:rPr>
              <w:t xml:space="preserve">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0085601D">
              <w:rPr>
                <w:rFonts w:ascii="Arial" w:hAnsi="Arial" w:cs="Arial"/>
                <w:lang w:val="es-BO"/>
              </w:rPr>
              <w:t>.</w:t>
            </w:r>
            <w:r w:rsidRPr="00A40276">
              <w:rPr>
                <w:rFonts w:ascii="Arial" w:hAnsi="Arial" w:cs="Arial"/>
                <w:lang w:val="es-BO"/>
              </w:rPr>
              <w:t xml:space="preserve"> </w:t>
            </w:r>
            <w:r w:rsidR="0085601D"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A40276" w:rsidRDefault="00AB6BEA" w:rsidP="00B917E0">
            <w:pPr>
              <w:numPr>
                <w:ilvl w:val="0"/>
                <w:numId w:val="30"/>
              </w:numPr>
              <w:ind w:right="113"/>
              <w:jc w:val="both"/>
              <w:rPr>
                <w:rFonts w:ascii="Arial" w:hAnsi="Arial" w:cs="Arial"/>
                <w:lang w:val="es-BO"/>
              </w:rPr>
            </w:pPr>
            <w:r w:rsidRPr="00211CBA">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11CBA" w:rsidRDefault="00184FAD" w:rsidP="00184FAD">
      <w:pPr>
        <w:tabs>
          <w:tab w:val="center" w:pos="5833"/>
          <w:tab w:val="right" w:pos="10252"/>
        </w:tabs>
        <w:jc w:val="center"/>
        <w:rPr>
          <w:rFonts w:cs="Tahoma"/>
          <w:sz w:val="18"/>
          <w:szCs w:val="18"/>
          <w:lang w:val="es-BO"/>
        </w:rPr>
      </w:pPr>
    </w:p>
    <w:p w14:paraId="2925CC09" w14:textId="2A113F4D" w:rsidR="00DD79A9" w:rsidRPr="00211CBA" w:rsidRDefault="00DD79A9" w:rsidP="00DD79A9">
      <w:pPr>
        <w:jc w:val="center"/>
        <w:rPr>
          <w:rFonts w:cs="Arial"/>
          <w:b/>
          <w:i/>
          <w:sz w:val="18"/>
          <w:szCs w:val="18"/>
        </w:rPr>
      </w:pPr>
      <w:bookmarkStart w:id="167" w:name="_Toc347135044"/>
      <w:bookmarkStart w:id="168" w:name="_Toc347135332"/>
      <w:r w:rsidRPr="00211CBA">
        <w:rPr>
          <w:rFonts w:cs="Arial"/>
          <w:b/>
          <w:i/>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5C52A2" w14:textId="77777777" w:rsidR="00456EBF" w:rsidRDefault="00456EBF" w:rsidP="00486E57">
      <w:pPr>
        <w:pStyle w:val="Normal2"/>
        <w:jc w:val="center"/>
        <w:rPr>
          <w:rFonts w:ascii="Verdana" w:hAnsi="Verdana" w:cs="Arial"/>
          <w:b/>
          <w:sz w:val="18"/>
          <w:szCs w:val="18"/>
          <w:lang w:val="es-BO"/>
        </w:rPr>
      </w:pPr>
    </w:p>
    <w:p w14:paraId="307D7B41" w14:textId="77777777" w:rsidR="004A79FF" w:rsidRPr="006102AA" w:rsidRDefault="004A79FF" w:rsidP="004A79FF">
      <w:pPr>
        <w:pStyle w:val="Encabezado"/>
        <w:jc w:val="right"/>
        <w:rPr>
          <w:rFonts w:ascii="Arial" w:hAnsi="Arial" w:cs="Arial"/>
          <w:b/>
          <w:iCs/>
          <w:sz w:val="20"/>
        </w:rPr>
      </w:pPr>
      <w:r>
        <w:rPr>
          <w:rFonts w:ascii="Arial" w:hAnsi="Arial" w:cs="Arial"/>
          <w:b/>
          <w:iCs/>
          <w:sz w:val="20"/>
        </w:rPr>
        <w:t>MODELO DE CONTRATO SANO-DLABS N° 202/2024</w:t>
      </w:r>
    </w:p>
    <w:p w14:paraId="58EE31B2" w14:textId="77777777" w:rsidR="004A79FF" w:rsidRDefault="004A79FF" w:rsidP="004A79FF">
      <w:pPr>
        <w:pStyle w:val="Encabezado"/>
        <w:jc w:val="right"/>
        <w:rPr>
          <w:rFonts w:ascii="Arial" w:hAnsi="Arial" w:cs="Arial"/>
          <w:iCs/>
          <w:sz w:val="20"/>
        </w:rPr>
      </w:pPr>
      <w:r w:rsidRPr="006102AA">
        <w:rPr>
          <w:rFonts w:ascii="Arial" w:hAnsi="Arial" w:cs="Arial"/>
          <w:iCs/>
          <w:sz w:val="20"/>
        </w:rPr>
        <w:t>CUCE: 24-0951-00-0000000-0-0</w:t>
      </w:r>
    </w:p>
    <w:p w14:paraId="44F565A3" w14:textId="77777777" w:rsidR="004A79FF" w:rsidRDefault="004A79FF" w:rsidP="004A79FF">
      <w:pPr>
        <w:pStyle w:val="Encabezado"/>
        <w:jc w:val="right"/>
        <w:rPr>
          <w:rFonts w:ascii="Arial" w:hAnsi="Arial" w:cs="Arial"/>
          <w:iCs/>
          <w:sz w:val="20"/>
        </w:rPr>
      </w:pPr>
    </w:p>
    <w:p w14:paraId="1548EE3E" w14:textId="77777777" w:rsidR="004A79FF" w:rsidRDefault="004A79FF" w:rsidP="004A79FF">
      <w:pPr>
        <w:pStyle w:val="Encabezado"/>
        <w:jc w:val="right"/>
        <w:rPr>
          <w:rFonts w:ascii="Arial" w:hAnsi="Arial" w:cs="Arial"/>
          <w:iCs/>
          <w:sz w:val="20"/>
        </w:rPr>
      </w:pPr>
    </w:p>
    <w:p w14:paraId="7D781034" w14:textId="77777777" w:rsidR="004A79FF" w:rsidRPr="004A79FF" w:rsidRDefault="004A79FF" w:rsidP="004A79FF">
      <w:pPr>
        <w:jc w:val="both"/>
        <w:rPr>
          <w:rFonts w:ascii="Arial" w:hAnsi="Arial" w:cs="Arial"/>
          <w:sz w:val="22"/>
          <w:szCs w:val="22"/>
          <w:lang w:val="es-CL"/>
        </w:rPr>
      </w:pPr>
      <w:bookmarkStart w:id="169" w:name="OLE_LINK1"/>
      <w:bookmarkStart w:id="170" w:name="OLE_LINK2"/>
      <w:r w:rsidRPr="004A79FF">
        <w:rPr>
          <w:rFonts w:ascii="Arial" w:hAnsi="Arial" w:cs="Arial"/>
          <w:b/>
          <w:bCs/>
          <w:iCs/>
          <w:sz w:val="22"/>
          <w:szCs w:val="22"/>
          <w:lang w:val="es-ES_tradnl"/>
        </w:rPr>
        <w:t xml:space="preserve">Contrato Administrativo para la Prestación del </w:t>
      </w:r>
      <w:r w:rsidRPr="004A79FF">
        <w:rPr>
          <w:rFonts w:ascii="Arial" w:hAnsi="Arial" w:cs="Arial"/>
          <w:b/>
          <w:bCs/>
          <w:sz w:val="22"/>
          <w:szCs w:val="22"/>
        </w:rPr>
        <w:t>Servicio de Suscripción Protección de Datos DLP</w:t>
      </w:r>
      <w:r w:rsidRPr="004A79FF">
        <w:rPr>
          <w:rFonts w:ascii="Arial" w:hAnsi="Arial" w:cs="Arial"/>
          <w:bCs/>
          <w:iCs/>
          <w:spacing w:val="-6"/>
          <w:sz w:val="22"/>
          <w:szCs w:val="22"/>
          <w:lang w:val="es-ES_tradnl"/>
        </w:rPr>
        <w:t>,</w:t>
      </w:r>
      <w:r w:rsidRPr="004A79FF">
        <w:rPr>
          <w:rFonts w:ascii="Arial" w:hAnsi="Arial" w:cs="Arial"/>
          <w:bCs/>
          <w:spacing w:val="-6"/>
          <w:sz w:val="22"/>
          <w:szCs w:val="22"/>
          <w:lang w:val="es-ES_tradnl"/>
        </w:rPr>
        <w:t xml:space="preserve"> </w:t>
      </w:r>
      <w:r w:rsidRPr="004A79FF">
        <w:rPr>
          <w:rFonts w:ascii="Arial" w:hAnsi="Arial" w:cs="Arial"/>
          <w:sz w:val="22"/>
          <w:szCs w:val="22"/>
          <w:lang w:val="es-CL"/>
        </w:rPr>
        <w:t>sujeto al tenor de las siguientes cláusulas:</w:t>
      </w:r>
    </w:p>
    <w:p w14:paraId="02128F42" w14:textId="77777777" w:rsidR="004A79FF" w:rsidRPr="004A79FF" w:rsidRDefault="004A79FF" w:rsidP="004A79FF">
      <w:pPr>
        <w:tabs>
          <w:tab w:val="left" w:pos="5198"/>
        </w:tabs>
        <w:jc w:val="both"/>
        <w:rPr>
          <w:rFonts w:ascii="Arial" w:hAnsi="Arial" w:cs="Arial"/>
          <w:b/>
          <w:sz w:val="22"/>
          <w:szCs w:val="22"/>
          <w:lang w:val="es-CL"/>
        </w:rPr>
      </w:pPr>
      <w:r w:rsidRPr="004A79FF">
        <w:rPr>
          <w:rFonts w:ascii="Arial" w:hAnsi="Arial" w:cs="Arial"/>
          <w:b/>
          <w:sz w:val="22"/>
          <w:szCs w:val="22"/>
          <w:lang w:val="es-CL"/>
        </w:rPr>
        <w:tab/>
      </w:r>
    </w:p>
    <w:p w14:paraId="1D0E8DE7" w14:textId="77777777" w:rsidR="004A79FF" w:rsidRPr="004A79FF" w:rsidRDefault="004A79FF" w:rsidP="004A79FF">
      <w:pPr>
        <w:jc w:val="both"/>
        <w:rPr>
          <w:rFonts w:ascii="Arial" w:hAnsi="Arial" w:cs="Arial"/>
          <w:sz w:val="22"/>
          <w:szCs w:val="22"/>
        </w:rPr>
      </w:pPr>
      <w:r w:rsidRPr="004A79FF">
        <w:rPr>
          <w:rFonts w:ascii="Arial" w:hAnsi="Arial" w:cs="Arial"/>
          <w:b/>
          <w:sz w:val="22"/>
          <w:szCs w:val="22"/>
        </w:rPr>
        <w:t xml:space="preserve">CLÁUSULA PRIMERA.- (LAS PARTES) </w:t>
      </w:r>
      <w:r w:rsidRPr="004A79FF">
        <w:rPr>
          <w:rFonts w:ascii="Arial" w:hAnsi="Arial" w:cs="Arial"/>
          <w:sz w:val="22"/>
          <w:szCs w:val="22"/>
          <w:lang w:val="es-ES_tradnl"/>
        </w:rPr>
        <w:t>Las partes  contratantes son</w:t>
      </w:r>
      <w:r w:rsidRPr="004A79FF">
        <w:rPr>
          <w:rFonts w:ascii="Arial" w:hAnsi="Arial" w:cs="Arial"/>
          <w:sz w:val="22"/>
          <w:szCs w:val="22"/>
        </w:rPr>
        <w:t>:</w:t>
      </w:r>
    </w:p>
    <w:p w14:paraId="52668FDD" w14:textId="77777777" w:rsidR="004A79FF" w:rsidRPr="004A79FF" w:rsidRDefault="004A79FF" w:rsidP="004A79FF">
      <w:pPr>
        <w:jc w:val="both"/>
        <w:rPr>
          <w:rFonts w:ascii="Arial" w:hAnsi="Arial" w:cs="Arial"/>
          <w:sz w:val="22"/>
          <w:szCs w:val="22"/>
        </w:rPr>
      </w:pPr>
    </w:p>
    <w:p w14:paraId="43AA03ED" w14:textId="77777777" w:rsidR="004A79FF" w:rsidRPr="004A79FF" w:rsidRDefault="004A79FF" w:rsidP="004A79FF">
      <w:pPr>
        <w:widowControl w:val="0"/>
        <w:numPr>
          <w:ilvl w:val="1"/>
          <w:numId w:val="37"/>
        </w:numPr>
        <w:jc w:val="both"/>
        <w:rPr>
          <w:rFonts w:ascii="Arial" w:hAnsi="Arial" w:cs="Arial"/>
          <w:sz w:val="22"/>
          <w:szCs w:val="22"/>
          <w:lang w:val="es-ES_tradnl"/>
        </w:rPr>
      </w:pPr>
      <w:r w:rsidRPr="004A79FF">
        <w:rPr>
          <w:rFonts w:ascii="Arial" w:hAnsi="Arial" w:cs="Arial"/>
          <w:sz w:val="22"/>
          <w:szCs w:val="22"/>
          <w:lang w:val="es-ES_tradnl"/>
        </w:rPr>
        <w:t xml:space="preserve">El </w:t>
      </w:r>
      <w:r w:rsidRPr="004A79FF">
        <w:rPr>
          <w:rFonts w:ascii="Arial" w:hAnsi="Arial" w:cs="Arial"/>
          <w:b/>
          <w:bCs/>
          <w:sz w:val="22"/>
          <w:szCs w:val="22"/>
          <w:lang w:val="es-ES_tradnl"/>
        </w:rPr>
        <w:t>BANCO CENTRAL DE BOLIVIA</w:t>
      </w:r>
      <w:r w:rsidRPr="004A79F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4A79FF">
        <w:rPr>
          <w:rFonts w:ascii="Arial" w:hAnsi="Arial" w:cs="Arial"/>
          <w:b/>
          <w:bCs/>
          <w:sz w:val="22"/>
          <w:szCs w:val="22"/>
          <w:lang w:val="es-ES_tradnl"/>
        </w:rPr>
        <w:t xml:space="preserve">_______ </w:t>
      </w:r>
      <w:r w:rsidRPr="004A79FF">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4A79FF">
        <w:rPr>
          <w:rFonts w:ascii="Arial" w:hAnsi="Arial" w:cs="Arial"/>
          <w:sz w:val="22"/>
          <w:szCs w:val="22"/>
          <w:lang w:val="es-ES_tradnl"/>
        </w:rPr>
        <w:t>de</w:t>
      </w:r>
      <w:proofErr w:type="spellEnd"/>
      <w:r w:rsidRPr="004A79FF">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A79FF">
        <w:rPr>
          <w:rFonts w:ascii="Arial" w:hAnsi="Arial" w:cs="Arial"/>
          <w:b/>
          <w:bCs/>
          <w:sz w:val="22"/>
          <w:szCs w:val="22"/>
          <w:lang w:val="es-ES_tradnl"/>
        </w:rPr>
        <w:t>ENTIDAD</w:t>
      </w:r>
      <w:r w:rsidRPr="004A79FF">
        <w:rPr>
          <w:rFonts w:ascii="Arial" w:hAnsi="Arial" w:cs="Arial"/>
          <w:bCs/>
          <w:sz w:val="22"/>
          <w:szCs w:val="22"/>
          <w:lang w:val="es-ES_tradnl"/>
        </w:rPr>
        <w:t>.</w:t>
      </w:r>
      <w:r w:rsidRPr="004A79FF">
        <w:rPr>
          <w:rFonts w:ascii="Arial" w:hAnsi="Arial" w:cs="Arial"/>
          <w:sz w:val="22"/>
          <w:szCs w:val="22"/>
        </w:rPr>
        <w:t xml:space="preserve"> </w:t>
      </w:r>
    </w:p>
    <w:p w14:paraId="6C65717D" w14:textId="77777777" w:rsidR="004A79FF" w:rsidRPr="004A79FF" w:rsidRDefault="004A79FF" w:rsidP="004A79FF">
      <w:pPr>
        <w:ind w:left="720"/>
        <w:jc w:val="both"/>
        <w:rPr>
          <w:rFonts w:ascii="Arial" w:hAnsi="Arial" w:cs="Arial"/>
          <w:sz w:val="22"/>
          <w:szCs w:val="22"/>
          <w:lang w:val="es-ES_tradnl"/>
        </w:rPr>
      </w:pPr>
    </w:p>
    <w:p w14:paraId="0ABFB2D0" w14:textId="77777777" w:rsidR="004A79FF" w:rsidRPr="004A79FF" w:rsidRDefault="004A79FF" w:rsidP="004A79FF">
      <w:pPr>
        <w:numPr>
          <w:ilvl w:val="1"/>
          <w:numId w:val="37"/>
        </w:numPr>
        <w:jc w:val="both"/>
        <w:rPr>
          <w:rFonts w:ascii="Arial" w:hAnsi="Arial" w:cs="Arial"/>
          <w:sz w:val="22"/>
          <w:szCs w:val="22"/>
          <w:lang w:val="es-ES_tradnl"/>
        </w:rPr>
      </w:pPr>
      <w:r w:rsidRPr="004A79FF">
        <w:rPr>
          <w:rFonts w:ascii="Arial" w:hAnsi="Arial" w:cs="Arial"/>
          <w:b/>
          <w:sz w:val="22"/>
          <w:szCs w:val="22"/>
          <w:lang w:val="es-ES_tradnl"/>
        </w:rPr>
        <w:t>____________</w:t>
      </w:r>
      <w:r w:rsidRPr="004A79FF">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A79FF">
        <w:rPr>
          <w:rFonts w:ascii="Arial" w:hAnsi="Arial" w:cs="Arial"/>
          <w:sz w:val="22"/>
          <w:szCs w:val="22"/>
          <w:lang w:val="es-ES_tradnl"/>
        </w:rPr>
        <w:t>de</w:t>
      </w:r>
      <w:proofErr w:type="spellEnd"/>
      <w:r w:rsidRPr="004A79FF">
        <w:rPr>
          <w:rFonts w:ascii="Arial" w:hAnsi="Arial" w:cs="Arial"/>
          <w:sz w:val="22"/>
          <w:szCs w:val="22"/>
          <w:lang w:val="es-ES_tradnl"/>
        </w:rPr>
        <w:t xml:space="preserve"> la ciudad de _______ - Bolivia, representada legalmente por ____________________________, con Cédula de Identidad N° </w:t>
      </w:r>
      <w:r w:rsidRPr="004A79FF">
        <w:rPr>
          <w:rFonts w:ascii="Arial" w:hAnsi="Arial" w:cs="Arial"/>
          <w:sz w:val="22"/>
          <w:szCs w:val="22"/>
        </w:rPr>
        <w:t>_________</w:t>
      </w:r>
      <w:r w:rsidRPr="004A79FF">
        <w:rPr>
          <w:rFonts w:ascii="Arial" w:hAnsi="Arial" w:cs="Arial"/>
          <w:sz w:val="22"/>
          <w:szCs w:val="22"/>
          <w:lang w:val="es-ES_tradnl"/>
        </w:rPr>
        <w:t xml:space="preserve">, expedida en la ciudad de __________, en virtud al Testimonio de Poder Nº ____/____ de ____de _______ </w:t>
      </w:r>
      <w:proofErr w:type="spellStart"/>
      <w:r w:rsidRPr="004A79FF">
        <w:rPr>
          <w:rFonts w:ascii="Arial" w:hAnsi="Arial" w:cs="Arial"/>
          <w:sz w:val="22"/>
          <w:szCs w:val="22"/>
          <w:lang w:val="es-ES_tradnl"/>
        </w:rPr>
        <w:t>de</w:t>
      </w:r>
      <w:proofErr w:type="spellEnd"/>
      <w:r w:rsidRPr="004A79FF">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4A79FF">
        <w:rPr>
          <w:rFonts w:ascii="Arial" w:hAnsi="Arial" w:cs="Arial"/>
          <w:b/>
          <w:sz w:val="22"/>
          <w:szCs w:val="22"/>
          <w:lang w:val="es-ES_tradnl"/>
        </w:rPr>
        <w:t>PROVEEDOR</w:t>
      </w:r>
      <w:r w:rsidRPr="004A79FF">
        <w:rPr>
          <w:rFonts w:ascii="Arial" w:hAnsi="Arial" w:cs="Arial"/>
          <w:sz w:val="22"/>
          <w:szCs w:val="22"/>
          <w:lang w:val="es-ES_tradnl"/>
        </w:rPr>
        <w:t>.</w:t>
      </w:r>
    </w:p>
    <w:p w14:paraId="773B8656" w14:textId="77777777" w:rsidR="004A79FF" w:rsidRPr="004A79FF" w:rsidRDefault="004A79FF" w:rsidP="004A79FF">
      <w:pPr>
        <w:jc w:val="both"/>
        <w:rPr>
          <w:rFonts w:ascii="Arial" w:hAnsi="Arial" w:cs="Arial"/>
          <w:sz w:val="22"/>
          <w:szCs w:val="22"/>
          <w:lang w:val="es-ES_tradnl"/>
        </w:rPr>
      </w:pPr>
    </w:p>
    <w:p w14:paraId="419D9AF6" w14:textId="77777777" w:rsidR="004A79FF" w:rsidRPr="004A79FF" w:rsidRDefault="004A79FF" w:rsidP="004A79FF">
      <w:pPr>
        <w:jc w:val="both"/>
        <w:rPr>
          <w:rFonts w:ascii="Arial" w:hAnsi="Arial" w:cs="Arial"/>
          <w:b/>
          <w:sz w:val="22"/>
          <w:szCs w:val="22"/>
        </w:rPr>
      </w:pPr>
      <w:r w:rsidRPr="004A79FF">
        <w:rPr>
          <w:rFonts w:ascii="Arial" w:hAnsi="Arial" w:cs="Arial"/>
          <w:sz w:val="22"/>
          <w:szCs w:val="22"/>
          <w:lang w:val="es-ES_tradnl"/>
        </w:rPr>
        <w:t xml:space="preserve">La </w:t>
      </w:r>
      <w:r w:rsidRPr="004A79FF">
        <w:rPr>
          <w:rFonts w:ascii="Arial" w:hAnsi="Arial" w:cs="Arial"/>
          <w:b/>
          <w:bCs/>
          <w:sz w:val="22"/>
          <w:szCs w:val="22"/>
          <w:lang w:val="es-ES_tradnl"/>
        </w:rPr>
        <w:t>ENTIDAD</w:t>
      </w:r>
      <w:r w:rsidRPr="004A79FF">
        <w:rPr>
          <w:rFonts w:ascii="Arial" w:hAnsi="Arial" w:cs="Arial"/>
          <w:sz w:val="22"/>
          <w:szCs w:val="22"/>
          <w:lang w:val="es-ES_tradnl"/>
        </w:rPr>
        <w:t xml:space="preserve"> y el </w:t>
      </w:r>
      <w:r w:rsidRPr="004A79FF">
        <w:rPr>
          <w:rFonts w:ascii="Arial" w:hAnsi="Arial" w:cs="Arial"/>
          <w:b/>
          <w:bCs/>
          <w:sz w:val="22"/>
          <w:szCs w:val="22"/>
          <w:lang w:val="es-ES_tradnl"/>
        </w:rPr>
        <w:t xml:space="preserve">PROVEEDOR </w:t>
      </w:r>
      <w:r w:rsidRPr="004A79FF">
        <w:rPr>
          <w:rFonts w:ascii="Arial" w:hAnsi="Arial" w:cs="Arial"/>
          <w:sz w:val="22"/>
          <w:szCs w:val="22"/>
          <w:lang w:val="es-BO"/>
        </w:rPr>
        <w:t>en su conjunto se denominarán las</w:t>
      </w:r>
      <w:r w:rsidRPr="004A79FF">
        <w:rPr>
          <w:rFonts w:ascii="Arial" w:hAnsi="Arial" w:cs="Arial"/>
          <w:sz w:val="22"/>
          <w:szCs w:val="22"/>
          <w:lang w:val="es-ES_tradnl"/>
        </w:rPr>
        <w:t xml:space="preserve"> </w:t>
      </w:r>
      <w:r w:rsidRPr="004A79FF">
        <w:rPr>
          <w:rFonts w:ascii="Arial" w:hAnsi="Arial" w:cs="Arial"/>
          <w:b/>
          <w:bCs/>
          <w:sz w:val="22"/>
          <w:szCs w:val="22"/>
          <w:lang w:val="es-ES_tradnl"/>
        </w:rPr>
        <w:t>PARTES.</w:t>
      </w:r>
    </w:p>
    <w:p w14:paraId="564EA3CF" w14:textId="77777777" w:rsidR="004A79FF" w:rsidRPr="004A79FF" w:rsidRDefault="004A79FF" w:rsidP="004A79FF">
      <w:pPr>
        <w:jc w:val="both"/>
        <w:rPr>
          <w:rFonts w:ascii="Arial" w:hAnsi="Arial" w:cs="Arial"/>
          <w:sz w:val="22"/>
          <w:szCs w:val="22"/>
          <w:lang w:val="es-BO"/>
        </w:rPr>
      </w:pPr>
    </w:p>
    <w:p w14:paraId="21EF313D"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rPr>
        <w:t xml:space="preserve">CLÁUSULA </w:t>
      </w:r>
      <w:r w:rsidRPr="004A79FF">
        <w:rPr>
          <w:rFonts w:ascii="Arial" w:hAnsi="Arial" w:cs="Arial"/>
          <w:b/>
          <w:sz w:val="22"/>
          <w:szCs w:val="22"/>
          <w:lang w:val="es-BO"/>
        </w:rPr>
        <w:t xml:space="preserve">SEGUNDA.- (ANTECEDENTES) </w:t>
      </w:r>
      <w:r w:rsidRPr="004A79FF">
        <w:rPr>
          <w:rFonts w:ascii="Arial" w:hAnsi="Arial" w:cs="Arial"/>
          <w:sz w:val="22"/>
          <w:szCs w:val="22"/>
          <w:lang w:val="es-BO"/>
        </w:rPr>
        <w:t xml:space="preserve">La </w:t>
      </w:r>
      <w:r w:rsidRPr="004A79FF">
        <w:rPr>
          <w:rFonts w:ascii="Arial" w:hAnsi="Arial" w:cs="Arial"/>
          <w:b/>
          <w:sz w:val="22"/>
          <w:szCs w:val="22"/>
          <w:lang w:val="es-BO"/>
        </w:rPr>
        <w:t xml:space="preserve">ENTIDAD, </w:t>
      </w:r>
      <w:r w:rsidRPr="004A79FF">
        <w:rPr>
          <w:rFonts w:ascii="Arial" w:hAnsi="Arial" w:cs="Arial"/>
          <w:sz w:val="22"/>
          <w:szCs w:val="22"/>
          <w:lang w:val="es-BO"/>
        </w:rPr>
        <w:t xml:space="preserve">mediante proceso de contratación con </w:t>
      </w:r>
      <w:r w:rsidRPr="004A79FF">
        <w:rPr>
          <w:rFonts w:ascii="Arial" w:hAnsi="Arial" w:cs="Arial"/>
          <w:sz w:val="22"/>
          <w:szCs w:val="22"/>
        </w:rPr>
        <w:t>Código Único de Contrataciones Estatales</w:t>
      </w:r>
      <w:r w:rsidRPr="004A79FF">
        <w:rPr>
          <w:rFonts w:ascii="Arial" w:hAnsi="Arial" w:cs="Arial"/>
          <w:sz w:val="22"/>
          <w:szCs w:val="22"/>
          <w:lang w:val="es-BO"/>
        </w:rPr>
        <w:t xml:space="preserve"> (CUCE) 2024-0951-00_______</w:t>
      </w:r>
      <w:r w:rsidRPr="004A79FF">
        <w:rPr>
          <w:rFonts w:ascii="Arial" w:hAnsi="Arial" w:cs="Arial"/>
          <w:b/>
          <w:sz w:val="22"/>
          <w:szCs w:val="22"/>
          <w:lang w:val="es-BO"/>
        </w:rPr>
        <w:t xml:space="preserve">, </w:t>
      </w:r>
      <w:r w:rsidRPr="004A79FF">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4A79FF">
        <w:rPr>
          <w:rFonts w:ascii="Arial" w:hAnsi="Arial" w:cs="Arial"/>
          <w:sz w:val="22"/>
          <w:szCs w:val="22"/>
        </w:rPr>
        <w:t xml:space="preserve">con Código BCB:__________ </w:t>
      </w:r>
      <w:r w:rsidRPr="004A79FF">
        <w:rPr>
          <w:rFonts w:ascii="Arial" w:hAnsi="Arial" w:cs="Arial"/>
          <w:sz w:val="22"/>
          <w:szCs w:val="22"/>
          <w:lang w:val="es-BO"/>
        </w:rPr>
        <w:t>en el marco del Decreto Supremo N° 0181, de 28 de junio de 2009, de las Normas Básicas del Sistema de Administración de Bienes y Servicios (NB-SABS) y sus modificaciones.</w:t>
      </w:r>
    </w:p>
    <w:p w14:paraId="7040C05B" w14:textId="77777777" w:rsidR="004A79FF" w:rsidRPr="004A79FF" w:rsidRDefault="004A79FF" w:rsidP="004A79FF">
      <w:pPr>
        <w:jc w:val="both"/>
        <w:rPr>
          <w:rFonts w:ascii="Arial" w:hAnsi="Arial" w:cs="Arial"/>
          <w:sz w:val="22"/>
          <w:szCs w:val="22"/>
          <w:lang w:val="es-BO"/>
        </w:rPr>
      </w:pPr>
    </w:p>
    <w:p w14:paraId="7F206308"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Que el Responsable de Evaluación o la Comisión de Calificación de la </w:t>
      </w:r>
      <w:r w:rsidRPr="004A79FF">
        <w:rPr>
          <w:rFonts w:ascii="Arial" w:hAnsi="Arial" w:cs="Arial"/>
          <w:b/>
          <w:sz w:val="22"/>
          <w:szCs w:val="22"/>
          <w:lang w:val="es-BO"/>
        </w:rPr>
        <w:t>ENTIDAD</w:t>
      </w:r>
      <w:r w:rsidRPr="004A79FF">
        <w:rPr>
          <w:rFonts w:ascii="Arial" w:hAnsi="Arial" w:cs="Arial"/>
          <w:sz w:val="22"/>
          <w:szCs w:val="22"/>
          <w:lang w:val="es-BO"/>
        </w:rPr>
        <w:t>,</w:t>
      </w:r>
      <w:r w:rsidRPr="004A79FF">
        <w:rPr>
          <w:rFonts w:ascii="Arial" w:hAnsi="Arial" w:cs="Arial"/>
          <w:b/>
          <w:sz w:val="22"/>
          <w:szCs w:val="22"/>
          <w:lang w:val="es-BO"/>
        </w:rPr>
        <w:t xml:space="preserve"> </w:t>
      </w:r>
      <w:r w:rsidRPr="004A79FF">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4A79FF">
        <w:rPr>
          <w:rFonts w:ascii="Arial" w:hAnsi="Arial" w:cs="Arial"/>
          <w:color w:val="000000"/>
          <w:sz w:val="22"/>
          <w:szCs w:val="22"/>
          <w:lang w:val="es-BO" w:eastAsia="es-BO"/>
        </w:rPr>
        <w:t xml:space="preserve">mediante Resolución GADM - GAL N° ___/2024 </w:t>
      </w:r>
      <w:r w:rsidRPr="004A79FF">
        <w:rPr>
          <w:rFonts w:ascii="Arial" w:hAnsi="Arial" w:cs="Arial"/>
          <w:sz w:val="22"/>
          <w:szCs w:val="22"/>
          <w:lang w:val="es-BO"/>
        </w:rPr>
        <w:t xml:space="preserve">la prestación </w:t>
      </w:r>
      <w:r w:rsidRPr="004A79FF">
        <w:rPr>
          <w:rFonts w:ascii="Arial" w:hAnsi="Arial" w:cs="Arial"/>
          <w:sz w:val="22"/>
          <w:szCs w:val="22"/>
          <w:lang w:val="es-BO"/>
        </w:rPr>
        <w:lastRenderedPageBreak/>
        <w:t xml:space="preserve">del servicio, al </w:t>
      </w:r>
      <w:r w:rsidRPr="004A79FF">
        <w:rPr>
          <w:rFonts w:ascii="Arial" w:hAnsi="Arial" w:cs="Arial"/>
          <w:b/>
          <w:sz w:val="22"/>
          <w:szCs w:val="22"/>
          <w:lang w:val="es-BO"/>
        </w:rPr>
        <w:t>PROVEEDOR</w:t>
      </w:r>
      <w:r w:rsidRPr="004A79FF">
        <w:rPr>
          <w:rFonts w:ascii="Arial" w:hAnsi="Arial" w:cs="Arial"/>
          <w:i/>
          <w:sz w:val="22"/>
          <w:szCs w:val="22"/>
          <w:lang w:val="es-BO"/>
        </w:rPr>
        <w:t xml:space="preserve">, </w:t>
      </w:r>
      <w:r w:rsidRPr="004A79FF">
        <w:rPr>
          <w:rFonts w:ascii="Arial" w:hAnsi="Arial" w:cs="Arial"/>
          <w:sz w:val="22"/>
          <w:szCs w:val="22"/>
          <w:lang w:val="es-BO"/>
        </w:rPr>
        <w:t xml:space="preserve">al cumplir su propuesta con todos los requisitos y ser la más conveniente a los intereses de la </w:t>
      </w:r>
      <w:r w:rsidRPr="004A79FF">
        <w:rPr>
          <w:rFonts w:ascii="Arial" w:hAnsi="Arial" w:cs="Arial"/>
          <w:b/>
          <w:sz w:val="22"/>
          <w:szCs w:val="22"/>
          <w:lang w:val="es-BO"/>
        </w:rPr>
        <w:t>ENTIDAD.</w:t>
      </w:r>
    </w:p>
    <w:p w14:paraId="18843367" w14:textId="77777777" w:rsidR="004A79FF" w:rsidRPr="004A79FF" w:rsidRDefault="004A79FF" w:rsidP="004A79FF">
      <w:pPr>
        <w:jc w:val="both"/>
        <w:rPr>
          <w:rFonts w:ascii="Arial" w:hAnsi="Arial" w:cs="Arial"/>
          <w:b/>
          <w:sz w:val="22"/>
          <w:szCs w:val="22"/>
          <w:lang w:val="es-BO"/>
        </w:rPr>
      </w:pPr>
    </w:p>
    <w:p w14:paraId="22B4B5E2"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rPr>
        <w:t>CLÁUSULA TERCERA</w:t>
      </w:r>
      <w:r w:rsidRPr="004A79FF">
        <w:rPr>
          <w:rFonts w:ascii="Arial" w:hAnsi="Arial" w:cs="Arial"/>
          <w:b/>
          <w:sz w:val="22"/>
          <w:szCs w:val="22"/>
          <w:lang w:val="es-BO"/>
        </w:rPr>
        <w:t xml:space="preserve">.- (LEGISLACIÓN APLICABLE) </w:t>
      </w:r>
      <w:r w:rsidRPr="004A79FF">
        <w:rPr>
          <w:rFonts w:ascii="Arial" w:hAnsi="Arial" w:cs="Arial"/>
          <w:sz w:val="22"/>
          <w:szCs w:val="22"/>
          <w:lang w:val="es-BO"/>
        </w:rPr>
        <w:t>El presente Contrato se celebra al amparo de las siguientes disposiciones normativas:</w:t>
      </w:r>
    </w:p>
    <w:p w14:paraId="09B2732D" w14:textId="77777777" w:rsidR="004A79FF" w:rsidRPr="004A79FF" w:rsidRDefault="004A79FF" w:rsidP="004A79FF">
      <w:pPr>
        <w:jc w:val="both"/>
        <w:rPr>
          <w:rFonts w:ascii="Arial" w:hAnsi="Arial" w:cs="Arial"/>
          <w:sz w:val="22"/>
          <w:szCs w:val="22"/>
          <w:lang w:val="es-BO"/>
        </w:rPr>
      </w:pPr>
    </w:p>
    <w:p w14:paraId="1DF9312F" w14:textId="77777777" w:rsidR="004A79FF" w:rsidRPr="004A79FF" w:rsidRDefault="004A79FF" w:rsidP="004A79FF">
      <w:pPr>
        <w:numPr>
          <w:ilvl w:val="0"/>
          <w:numId w:val="38"/>
        </w:numPr>
        <w:jc w:val="both"/>
        <w:rPr>
          <w:rFonts w:ascii="Arial" w:hAnsi="Arial" w:cs="Arial"/>
          <w:sz w:val="22"/>
          <w:szCs w:val="22"/>
          <w:lang w:val="es-BO"/>
        </w:rPr>
      </w:pPr>
      <w:r w:rsidRPr="004A79FF">
        <w:rPr>
          <w:rFonts w:ascii="Arial" w:hAnsi="Arial" w:cs="Arial"/>
          <w:sz w:val="22"/>
          <w:szCs w:val="22"/>
          <w:lang w:val="es-BO"/>
        </w:rPr>
        <w:t xml:space="preserve">Constitución Política del Estado </w:t>
      </w:r>
      <w:r w:rsidRPr="004A79FF">
        <w:rPr>
          <w:rFonts w:ascii="Arial" w:hAnsi="Arial" w:cs="Arial"/>
          <w:sz w:val="22"/>
          <w:szCs w:val="22"/>
        </w:rPr>
        <w:t>de 7 de febrero de 2009</w:t>
      </w:r>
      <w:r w:rsidRPr="004A79FF">
        <w:rPr>
          <w:rFonts w:ascii="Arial" w:hAnsi="Arial" w:cs="Arial"/>
          <w:sz w:val="22"/>
          <w:szCs w:val="22"/>
          <w:lang w:val="es-BO"/>
        </w:rPr>
        <w:t>.</w:t>
      </w:r>
    </w:p>
    <w:p w14:paraId="7BE09583" w14:textId="77777777" w:rsidR="004A79FF" w:rsidRPr="004A79FF" w:rsidRDefault="004A79FF" w:rsidP="004A79FF">
      <w:pPr>
        <w:numPr>
          <w:ilvl w:val="0"/>
          <w:numId w:val="38"/>
        </w:numPr>
        <w:jc w:val="both"/>
        <w:rPr>
          <w:rFonts w:ascii="Arial" w:hAnsi="Arial" w:cs="Arial"/>
          <w:sz w:val="22"/>
          <w:szCs w:val="22"/>
          <w:lang w:val="es-BO"/>
        </w:rPr>
      </w:pPr>
      <w:r w:rsidRPr="004A79FF">
        <w:rPr>
          <w:rFonts w:ascii="Arial" w:hAnsi="Arial" w:cs="Arial"/>
          <w:sz w:val="22"/>
          <w:szCs w:val="22"/>
          <w:lang w:val="es-BO"/>
        </w:rPr>
        <w:t>Ley Nº 1178, de 20 de julio de 1990, de Administración y Control Gubernamentales.</w:t>
      </w:r>
    </w:p>
    <w:p w14:paraId="71D4C0B1" w14:textId="77777777" w:rsidR="004A79FF" w:rsidRPr="004A79FF" w:rsidRDefault="004A79FF" w:rsidP="004A79FF">
      <w:pPr>
        <w:numPr>
          <w:ilvl w:val="0"/>
          <w:numId w:val="38"/>
        </w:numPr>
        <w:rPr>
          <w:rFonts w:ascii="Arial" w:hAnsi="Arial" w:cs="Arial"/>
          <w:sz w:val="22"/>
          <w:szCs w:val="22"/>
          <w:lang w:val="es-BO"/>
        </w:rPr>
      </w:pPr>
      <w:r w:rsidRPr="004A79FF">
        <w:rPr>
          <w:rFonts w:ascii="Arial" w:hAnsi="Arial" w:cs="Arial"/>
          <w:sz w:val="22"/>
          <w:szCs w:val="22"/>
          <w:lang w:val="es-BO"/>
        </w:rPr>
        <w:t xml:space="preserve">Ley </w:t>
      </w:r>
      <w:r w:rsidRPr="004A79FF">
        <w:rPr>
          <w:rFonts w:ascii="Arial" w:hAnsi="Arial" w:cs="Arial"/>
          <w:bCs/>
          <w:sz w:val="22"/>
          <w:szCs w:val="22"/>
        </w:rPr>
        <w:t>del Presupuesto General del Estado</w:t>
      </w:r>
      <w:r w:rsidRPr="004A79FF">
        <w:rPr>
          <w:rFonts w:ascii="Arial" w:hAnsi="Arial" w:cs="Arial"/>
          <w:b/>
          <w:bCs/>
          <w:sz w:val="22"/>
          <w:szCs w:val="22"/>
        </w:rPr>
        <w:br/>
      </w:r>
      <w:r w:rsidRPr="004A79FF">
        <w:rPr>
          <w:rFonts w:ascii="Arial" w:hAnsi="Arial" w:cs="Arial"/>
          <w:bCs/>
          <w:sz w:val="22"/>
          <w:szCs w:val="22"/>
        </w:rPr>
        <w:t xml:space="preserve">aprobado para la gestión y su </w:t>
      </w:r>
      <w:r w:rsidRPr="004A79FF">
        <w:rPr>
          <w:rFonts w:ascii="Arial" w:hAnsi="Arial" w:cs="Arial"/>
          <w:sz w:val="22"/>
          <w:szCs w:val="22"/>
          <w:lang w:val="es-BO"/>
        </w:rPr>
        <w:t>reglamentación.</w:t>
      </w:r>
    </w:p>
    <w:p w14:paraId="09F13B1E" w14:textId="77777777" w:rsidR="004A79FF" w:rsidRPr="004A79FF" w:rsidRDefault="004A79FF" w:rsidP="004A79FF">
      <w:pPr>
        <w:widowControl w:val="0"/>
        <w:numPr>
          <w:ilvl w:val="0"/>
          <w:numId w:val="38"/>
        </w:numPr>
        <w:jc w:val="both"/>
        <w:rPr>
          <w:rFonts w:ascii="Arial" w:hAnsi="Arial" w:cs="Arial"/>
          <w:sz w:val="22"/>
          <w:szCs w:val="22"/>
          <w:lang w:val="es-BO"/>
        </w:rPr>
      </w:pPr>
      <w:r w:rsidRPr="004A79FF">
        <w:rPr>
          <w:rFonts w:ascii="Arial" w:hAnsi="Arial" w:cs="Arial"/>
          <w:sz w:val="22"/>
          <w:szCs w:val="22"/>
          <w:lang w:val="es-BO"/>
        </w:rPr>
        <w:t>Decreto Supremo Nº 0181, de 28 de junio de 2009, de las Normas  Básicas del Sistema de Administración de Bienes y Servicios (NB-SABS) y sus modificaciones.</w:t>
      </w:r>
    </w:p>
    <w:p w14:paraId="0675A845" w14:textId="77777777" w:rsidR="004A79FF" w:rsidRPr="004A79FF" w:rsidRDefault="004A79FF" w:rsidP="004A79FF">
      <w:pPr>
        <w:widowControl w:val="0"/>
        <w:numPr>
          <w:ilvl w:val="0"/>
          <w:numId w:val="38"/>
        </w:numPr>
        <w:jc w:val="both"/>
        <w:rPr>
          <w:rFonts w:ascii="Arial" w:hAnsi="Arial" w:cs="Arial"/>
          <w:sz w:val="22"/>
          <w:szCs w:val="22"/>
          <w:lang w:val="es-BO"/>
        </w:rPr>
      </w:pPr>
      <w:r w:rsidRPr="004A79FF">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6AC525A6" w14:textId="77777777" w:rsidR="004A79FF" w:rsidRPr="004A79FF" w:rsidRDefault="004A79FF" w:rsidP="004A79FF">
      <w:pPr>
        <w:numPr>
          <w:ilvl w:val="0"/>
          <w:numId w:val="38"/>
        </w:numPr>
        <w:jc w:val="both"/>
        <w:rPr>
          <w:rFonts w:ascii="Arial" w:hAnsi="Arial" w:cs="Arial"/>
          <w:sz w:val="22"/>
          <w:szCs w:val="22"/>
          <w:lang w:val="es-BO"/>
        </w:rPr>
      </w:pPr>
      <w:r w:rsidRPr="004A79FF">
        <w:rPr>
          <w:rFonts w:ascii="Arial" w:hAnsi="Arial" w:cs="Arial"/>
          <w:sz w:val="22"/>
          <w:szCs w:val="22"/>
          <w:lang w:val="es-BO"/>
        </w:rPr>
        <w:t>Otras disposiciones relacionadas.</w:t>
      </w:r>
    </w:p>
    <w:p w14:paraId="28422F31" w14:textId="77777777" w:rsidR="004A79FF" w:rsidRPr="004A79FF" w:rsidRDefault="004A79FF" w:rsidP="004A79FF">
      <w:pPr>
        <w:jc w:val="both"/>
        <w:rPr>
          <w:rFonts w:ascii="Arial" w:hAnsi="Arial" w:cs="Arial"/>
          <w:b/>
          <w:sz w:val="22"/>
          <w:szCs w:val="22"/>
          <w:lang w:val="es-BO"/>
        </w:rPr>
      </w:pPr>
    </w:p>
    <w:p w14:paraId="0E193535"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rPr>
        <w:t>CLÁUSULA</w:t>
      </w:r>
      <w:r w:rsidRPr="004A79FF">
        <w:rPr>
          <w:rFonts w:ascii="Arial" w:hAnsi="Arial" w:cs="Arial"/>
          <w:b/>
          <w:sz w:val="22"/>
          <w:szCs w:val="22"/>
          <w:lang w:val="es-BO"/>
        </w:rPr>
        <w:t xml:space="preserve"> CUARTA.- (OBJETO Y CAUSA) </w:t>
      </w:r>
      <w:r w:rsidRPr="004A79FF">
        <w:rPr>
          <w:rFonts w:ascii="Arial" w:hAnsi="Arial" w:cs="Arial"/>
          <w:sz w:val="22"/>
          <w:szCs w:val="22"/>
          <w:lang w:val="es-BO"/>
        </w:rPr>
        <w:t xml:space="preserve">El objeto del presente Contrato es la prestación del </w:t>
      </w:r>
      <w:r w:rsidRPr="004A79FF">
        <w:rPr>
          <w:rFonts w:ascii="Arial" w:hAnsi="Arial" w:cs="Arial"/>
          <w:bCs/>
          <w:sz w:val="22"/>
          <w:szCs w:val="22"/>
          <w:lang w:val="es-ES_tradnl"/>
        </w:rPr>
        <w:t xml:space="preserve">Servicio de Suscripción DLP (Data </w:t>
      </w:r>
      <w:proofErr w:type="spellStart"/>
      <w:r w:rsidRPr="004A79FF">
        <w:rPr>
          <w:rFonts w:ascii="Arial" w:hAnsi="Arial" w:cs="Arial"/>
          <w:bCs/>
          <w:sz w:val="22"/>
          <w:szCs w:val="22"/>
          <w:lang w:val="es-ES_tradnl"/>
        </w:rPr>
        <w:t>Loss</w:t>
      </w:r>
      <w:proofErr w:type="spellEnd"/>
      <w:r w:rsidRPr="004A79FF">
        <w:rPr>
          <w:rFonts w:ascii="Arial" w:hAnsi="Arial" w:cs="Arial"/>
          <w:bCs/>
          <w:sz w:val="22"/>
          <w:szCs w:val="22"/>
          <w:lang w:val="es-ES_tradnl"/>
        </w:rPr>
        <w:t xml:space="preserve"> </w:t>
      </w:r>
      <w:proofErr w:type="spellStart"/>
      <w:r w:rsidRPr="004A79FF">
        <w:rPr>
          <w:rFonts w:ascii="Arial" w:hAnsi="Arial" w:cs="Arial"/>
          <w:bCs/>
          <w:sz w:val="22"/>
          <w:szCs w:val="22"/>
          <w:lang w:val="es-ES_tradnl"/>
        </w:rPr>
        <w:t>Prevention</w:t>
      </w:r>
      <w:proofErr w:type="spellEnd"/>
      <w:r w:rsidRPr="004A79FF">
        <w:rPr>
          <w:rFonts w:ascii="Arial" w:hAnsi="Arial" w:cs="Arial"/>
          <w:bCs/>
          <w:sz w:val="22"/>
          <w:szCs w:val="22"/>
          <w:lang w:val="es-ES_tradnl"/>
        </w:rPr>
        <w:t>) para la Protección de Datos</w:t>
      </w:r>
      <w:r w:rsidRPr="004A79FF">
        <w:rPr>
          <w:rFonts w:ascii="Arial" w:hAnsi="Arial" w:cs="Arial"/>
          <w:sz w:val="22"/>
          <w:szCs w:val="22"/>
          <w:lang w:val="es-BO"/>
        </w:rPr>
        <w:t>, hasta su conclusión, que en adelante se denominará el</w:t>
      </w:r>
      <w:r w:rsidRPr="004A79FF">
        <w:rPr>
          <w:rFonts w:ascii="Arial" w:hAnsi="Arial" w:cs="Arial"/>
          <w:b/>
          <w:sz w:val="22"/>
          <w:szCs w:val="22"/>
          <w:lang w:val="es-BO"/>
        </w:rPr>
        <w:t xml:space="preserve"> SERVICIO,</w:t>
      </w:r>
      <w:r w:rsidRPr="004A79FF">
        <w:rPr>
          <w:rFonts w:ascii="Arial" w:hAnsi="Arial" w:cs="Arial"/>
          <w:sz w:val="22"/>
          <w:szCs w:val="22"/>
          <w:lang w:val="es-BO"/>
        </w:rPr>
        <w:t xml:space="preserve"> para </w:t>
      </w:r>
      <w:r w:rsidRPr="004A79FF">
        <w:rPr>
          <w:rFonts w:ascii="Arial" w:hAnsi="Arial" w:cs="Arial"/>
          <w:bCs/>
          <w:sz w:val="22"/>
          <w:szCs w:val="22"/>
          <w:lang w:val="es-ES_tradnl"/>
        </w:rPr>
        <w:t>prevenir la fuga de información en los equipos de computación del Banco Central de Bolivia</w:t>
      </w:r>
      <w:r w:rsidRPr="004A79FF">
        <w:rPr>
          <w:rFonts w:ascii="Arial" w:hAnsi="Arial" w:cs="Arial"/>
          <w:sz w:val="22"/>
          <w:szCs w:val="22"/>
          <w:lang w:val="es-BO"/>
        </w:rPr>
        <w:t xml:space="preserve">, provistos por el </w:t>
      </w:r>
      <w:r w:rsidRPr="004A79FF">
        <w:rPr>
          <w:rFonts w:ascii="Arial" w:hAnsi="Arial" w:cs="Arial"/>
          <w:b/>
          <w:sz w:val="22"/>
          <w:szCs w:val="22"/>
          <w:lang w:val="es-BO"/>
        </w:rPr>
        <w:t xml:space="preserve">PROVEEDOR, </w:t>
      </w:r>
      <w:r w:rsidRPr="004A79FF">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81AF3E3"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br/>
      </w:r>
      <w:r w:rsidRPr="004A79FF">
        <w:rPr>
          <w:rFonts w:ascii="Arial" w:hAnsi="Arial" w:cs="Arial"/>
          <w:b/>
          <w:sz w:val="22"/>
          <w:szCs w:val="22"/>
        </w:rPr>
        <w:t>CLÁUSULA</w:t>
      </w:r>
      <w:r w:rsidRPr="004A79FF">
        <w:rPr>
          <w:rFonts w:ascii="Arial" w:hAnsi="Arial" w:cs="Arial"/>
          <w:b/>
          <w:sz w:val="22"/>
          <w:szCs w:val="22"/>
          <w:lang w:val="es-BO"/>
        </w:rPr>
        <w:t xml:space="preserve"> QUINTA.- (DOCUMENTOS INTEGRANTES DEL CONTRATO)</w:t>
      </w:r>
      <w:r w:rsidRPr="004A79FF">
        <w:rPr>
          <w:rFonts w:ascii="Arial" w:hAnsi="Arial" w:cs="Arial"/>
          <w:sz w:val="22"/>
          <w:szCs w:val="22"/>
          <w:lang w:val="es-BO"/>
        </w:rPr>
        <w:t xml:space="preserve"> Forman parte del presente Contrato, los siguientes documentos:</w:t>
      </w:r>
    </w:p>
    <w:p w14:paraId="3D0B502A" w14:textId="77777777" w:rsidR="004A79FF" w:rsidRPr="004A79FF" w:rsidRDefault="004A79FF" w:rsidP="004A79FF">
      <w:pPr>
        <w:jc w:val="both"/>
        <w:rPr>
          <w:rFonts w:ascii="Arial" w:hAnsi="Arial" w:cs="Arial"/>
          <w:sz w:val="22"/>
          <w:szCs w:val="22"/>
          <w:lang w:val="es-BO"/>
        </w:rPr>
      </w:pPr>
    </w:p>
    <w:p w14:paraId="760F291B" w14:textId="77777777" w:rsidR="004A79FF" w:rsidRPr="004A79FF" w:rsidRDefault="004A79FF" w:rsidP="004A79FF">
      <w:pPr>
        <w:numPr>
          <w:ilvl w:val="0"/>
          <w:numId w:val="39"/>
        </w:numPr>
        <w:tabs>
          <w:tab w:val="left" w:pos="709"/>
        </w:tabs>
        <w:jc w:val="both"/>
        <w:rPr>
          <w:rFonts w:ascii="Arial" w:hAnsi="Arial" w:cs="Arial"/>
          <w:sz w:val="22"/>
          <w:szCs w:val="22"/>
          <w:lang w:val="es-BO"/>
        </w:rPr>
      </w:pPr>
      <w:r w:rsidRPr="004A79FF">
        <w:rPr>
          <w:rFonts w:ascii="Arial" w:hAnsi="Arial" w:cs="Arial"/>
          <w:sz w:val="22"/>
          <w:szCs w:val="22"/>
          <w:lang w:val="es-BO"/>
        </w:rPr>
        <w:tab/>
        <w:t xml:space="preserve">Documento Base de Contratación. </w:t>
      </w:r>
    </w:p>
    <w:p w14:paraId="3EA8E672" w14:textId="77777777" w:rsidR="004A79FF" w:rsidRPr="004A79FF" w:rsidRDefault="004A79FF" w:rsidP="004A79FF">
      <w:pPr>
        <w:numPr>
          <w:ilvl w:val="0"/>
          <w:numId w:val="39"/>
        </w:numPr>
        <w:tabs>
          <w:tab w:val="left" w:pos="709"/>
        </w:tabs>
        <w:jc w:val="both"/>
        <w:rPr>
          <w:rFonts w:ascii="Arial" w:hAnsi="Arial" w:cs="Arial"/>
          <w:sz w:val="22"/>
          <w:szCs w:val="22"/>
          <w:lang w:val="es-BO"/>
        </w:rPr>
      </w:pPr>
      <w:r w:rsidRPr="004A79FF">
        <w:rPr>
          <w:rFonts w:ascii="Arial" w:hAnsi="Arial" w:cs="Arial"/>
          <w:sz w:val="22"/>
          <w:szCs w:val="22"/>
          <w:lang w:val="es-BO"/>
        </w:rPr>
        <w:tab/>
        <w:t>Propuesta Adjudicada.</w:t>
      </w:r>
    </w:p>
    <w:p w14:paraId="709D8425" w14:textId="77777777" w:rsidR="004A79FF" w:rsidRPr="004A79FF" w:rsidRDefault="004A79FF" w:rsidP="003B1256">
      <w:pPr>
        <w:widowControl w:val="0"/>
        <w:numPr>
          <w:ilvl w:val="0"/>
          <w:numId w:val="63"/>
        </w:numPr>
        <w:jc w:val="both"/>
        <w:rPr>
          <w:rFonts w:ascii="Arial" w:hAnsi="Arial" w:cs="Arial"/>
          <w:sz w:val="22"/>
          <w:szCs w:val="22"/>
          <w:lang w:val="es-BO"/>
        </w:rPr>
      </w:pPr>
      <w:r w:rsidRPr="004A79FF">
        <w:rPr>
          <w:rFonts w:ascii="Arial" w:hAnsi="Arial" w:cs="Arial"/>
          <w:sz w:val="22"/>
          <w:szCs w:val="22"/>
          <w:lang w:val="es-BO"/>
        </w:rPr>
        <w:t xml:space="preserve">Documento de Adjudicación, </w:t>
      </w:r>
      <w:r w:rsidRPr="004A79FF">
        <w:rPr>
          <w:rFonts w:ascii="Arial" w:hAnsi="Arial" w:cs="Arial"/>
          <w:sz w:val="22"/>
          <w:szCs w:val="22"/>
        </w:rPr>
        <w:t xml:space="preserve">Resolución GADM – GAL N° </w:t>
      </w:r>
      <w:r w:rsidRPr="004A79FF">
        <w:rPr>
          <w:rFonts w:ascii="Arial" w:hAnsi="Arial" w:cs="Arial"/>
          <w:color w:val="000000"/>
          <w:sz w:val="22"/>
          <w:szCs w:val="22"/>
          <w:lang w:val="es-BO" w:eastAsia="es-BO"/>
        </w:rPr>
        <w:t xml:space="preserve">___/2024 de __ </w:t>
      </w:r>
      <w:proofErr w:type="spellStart"/>
      <w:r w:rsidRPr="004A79FF">
        <w:rPr>
          <w:rFonts w:ascii="Arial" w:hAnsi="Arial" w:cs="Arial"/>
          <w:color w:val="000000"/>
          <w:sz w:val="22"/>
          <w:szCs w:val="22"/>
          <w:lang w:val="es-BO" w:eastAsia="es-BO"/>
        </w:rPr>
        <w:t>de</w:t>
      </w:r>
      <w:proofErr w:type="spellEnd"/>
      <w:r w:rsidRPr="004A79FF">
        <w:rPr>
          <w:rFonts w:ascii="Arial" w:hAnsi="Arial" w:cs="Arial"/>
          <w:color w:val="000000"/>
          <w:sz w:val="22"/>
          <w:szCs w:val="22"/>
          <w:lang w:val="es-BO" w:eastAsia="es-BO"/>
        </w:rPr>
        <w:t xml:space="preserve"> _____ </w:t>
      </w:r>
      <w:proofErr w:type="spellStart"/>
      <w:r w:rsidRPr="004A79FF">
        <w:rPr>
          <w:rFonts w:ascii="Arial" w:hAnsi="Arial" w:cs="Arial"/>
          <w:color w:val="000000"/>
          <w:sz w:val="22"/>
          <w:szCs w:val="22"/>
          <w:lang w:val="es-BO" w:eastAsia="es-BO"/>
        </w:rPr>
        <w:t>de</w:t>
      </w:r>
      <w:proofErr w:type="spellEnd"/>
      <w:r w:rsidRPr="004A79FF">
        <w:rPr>
          <w:rFonts w:ascii="Arial" w:hAnsi="Arial" w:cs="Arial"/>
          <w:color w:val="000000"/>
          <w:sz w:val="22"/>
          <w:szCs w:val="22"/>
          <w:lang w:val="es-BO" w:eastAsia="es-BO"/>
        </w:rPr>
        <w:t xml:space="preserve"> 2024.</w:t>
      </w:r>
    </w:p>
    <w:p w14:paraId="65E36C63" w14:textId="77777777" w:rsidR="004A79FF" w:rsidRPr="004A79FF" w:rsidRDefault="004A79FF" w:rsidP="004A79FF">
      <w:pPr>
        <w:numPr>
          <w:ilvl w:val="0"/>
          <w:numId w:val="39"/>
        </w:numPr>
        <w:tabs>
          <w:tab w:val="left" w:pos="709"/>
        </w:tabs>
        <w:jc w:val="both"/>
        <w:rPr>
          <w:rFonts w:ascii="Arial" w:hAnsi="Arial" w:cs="Arial"/>
          <w:sz w:val="22"/>
          <w:szCs w:val="22"/>
          <w:lang w:val="es-BO"/>
        </w:rPr>
      </w:pPr>
      <w:r w:rsidRPr="004A79FF">
        <w:rPr>
          <w:rFonts w:ascii="Arial" w:hAnsi="Arial" w:cs="Arial"/>
          <w:sz w:val="22"/>
          <w:szCs w:val="22"/>
          <w:lang w:val="es-BO"/>
        </w:rPr>
        <w:tab/>
        <w:t>Garantía.</w:t>
      </w:r>
    </w:p>
    <w:p w14:paraId="60C1F000" w14:textId="77777777" w:rsidR="004A79FF" w:rsidRPr="004A79FF" w:rsidRDefault="004A79FF" w:rsidP="004A79FF">
      <w:pPr>
        <w:numPr>
          <w:ilvl w:val="0"/>
          <w:numId w:val="39"/>
        </w:numPr>
        <w:jc w:val="both"/>
        <w:rPr>
          <w:rFonts w:ascii="Arial" w:hAnsi="Arial" w:cs="Arial"/>
          <w:sz w:val="22"/>
          <w:szCs w:val="22"/>
          <w:lang w:val="es-BO"/>
        </w:rPr>
      </w:pPr>
      <w:r w:rsidRPr="004A79FF">
        <w:rPr>
          <w:rFonts w:ascii="Arial" w:hAnsi="Arial" w:cs="Arial"/>
          <w:sz w:val="22"/>
          <w:szCs w:val="22"/>
          <w:lang w:val="es-BO"/>
        </w:rPr>
        <w:t xml:space="preserve">Documento de Constitución, </w:t>
      </w:r>
      <w:r w:rsidRPr="004A79FF">
        <w:rPr>
          <w:rFonts w:ascii="Arial" w:hAnsi="Arial" w:cs="Arial"/>
          <w:b/>
          <w:sz w:val="22"/>
          <w:szCs w:val="22"/>
          <w:lang w:val="es-BO"/>
        </w:rPr>
        <w:t>cuando corresponda</w:t>
      </w:r>
      <w:r w:rsidRPr="004A79FF">
        <w:rPr>
          <w:rFonts w:ascii="Arial" w:hAnsi="Arial" w:cs="Arial"/>
          <w:sz w:val="22"/>
          <w:szCs w:val="22"/>
          <w:lang w:val="es-BO"/>
        </w:rPr>
        <w:t>.</w:t>
      </w:r>
    </w:p>
    <w:p w14:paraId="0B210845" w14:textId="77777777" w:rsidR="004A79FF" w:rsidRPr="004A79FF" w:rsidRDefault="004A79FF" w:rsidP="004A79FF">
      <w:pPr>
        <w:numPr>
          <w:ilvl w:val="0"/>
          <w:numId w:val="39"/>
        </w:numPr>
        <w:jc w:val="both"/>
        <w:rPr>
          <w:rFonts w:ascii="Arial" w:hAnsi="Arial" w:cs="Arial"/>
          <w:sz w:val="22"/>
          <w:szCs w:val="22"/>
          <w:lang w:val="es-BO"/>
        </w:rPr>
      </w:pPr>
      <w:r w:rsidRPr="004A79FF">
        <w:rPr>
          <w:rFonts w:ascii="Arial" w:hAnsi="Arial" w:cs="Arial"/>
          <w:sz w:val="22"/>
          <w:szCs w:val="22"/>
          <w:lang w:val="es-BO"/>
        </w:rPr>
        <w:t xml:space="preserve">Contrato de Asociación Accidental, </w:t>
      </w:r>
      <w:r w:rsidRPr="004A79FF">
        <w:rPr>
          <w:rFonts w:ascii="Arial" w:hAnsi="Arial" w:cs="Arial"/>
          <w:b/>
          <w:sz w:val="22"/>
          <w:szCs w:val="22"/>
          <w:lang w:val="es-BO"/>
        </w:rPr>
        <w:t>cuando corresponda</w:t>
      </w:r>
      <w:r w:rsidRPr="004A79FF">
        <w:rPr>
          <w:rFonts w:ascii="Arial" w:hAnsi="Arial" w:cs="Arial"/>
          <w:sz w:val="22"/>
          <w:szCs w:val="22"/>
          <w:lang w:val="es-BO"/>
        </w:rPr>
        <w:t>.</w:t>
      </w:r>
    </w:p>
    <w:p w14:paraId="0D46F17F" w14:textId="77777777" w:rsidR="004A79FF" w:rsidRPr="004A79FF" w:rsidRDefault="004A79FF" w:rsidP="004A79FF">
      <w:pPr>
        <w:numPr>
          <w:ilvl w:val="0"/>
          <w:numId w:val="39"/>
        </w:numPr>
        <w:jc w:val="both"/>
        <w:rPr>
          <w:rFonts w:ascii="Arial" w:hAnsi="Arial" w:cs="Arial"/>
          <w:sz w:val="22"/>
          <w:szCs w:val="22"/>
          <w:lang w:val="es-BO"/>
        </w:rPr>
      </w:pPr>
      <w:r w:rsidRPr="004A79FF">
        <w:rPr>
          <w:rFonts w:ascii="Arial" w:hAnsi="Arial" w:cs="Arial"/>
          <w:sz w:val="22"/>
          <w:szCs w:val="22"/>
          <w:lang w:val="es-BO"/>
        </w:rPr>
        <w:t xml:space="preserve">Poder General del Representante Legal del </w:t>
      </w:r>
      <w:r w:rsidRPr="004A79FF">
        <w:rPr>
          <w:rFonts w:ascii="Arial" w:hAnsi="Arial" w:cs="Arial"/>
          <w:b/>
          <w:sz w:val="22"/>
          <w:szCs w:val="22"/>
          <w:lang w:val="es-BO"/>
        </w:rPr>
        <w:t>PROVEEDOR</w:t>
      </w:r>
      <w:r w:rsidRPr="004A79FF">
        <w:rPr>
          <w:rFonts w:ascii="Arial" w:hAnsi="Arial" w:cs="Arial"/>
          <w:sz w:val="22"/>
          <w:szCs w:val="22"/>
          <w:lang w:val="es-BO"/>
        </w:rPr>
        <w:t xml:space="preserve">, </w:t>
      </w:r>
      <w:r w:rsidRPr="004A79FF">
        <w:rPr>
          <w:rFonts w:ascii="Arial" w:hAnsi="Arial" w:cs="Arial"/>
          <w:sz w:val="22"/>
          <w:szCs w:val="22"/>
          <w:lang w:val="es-ES_tradnl"/>
        </w:rPr>
        <w:t xml:space="preserve">Testimonio Nº ____/____ de __ </w:t>
      </w:r>
      <w:proofErr w:type="spellStart"/>
      <w:r w:rsidRPr="004A79FF">
        <w:rPr>
          <w:rFonts w:ascii="Arial" w:hAnsi="Arial" w:cs="Arial"/>
          <w:sz w:val="22"/>
          <w:szCs w:val="22"/>
          <w:lang w:val="es-ES_tradnl"/>
        </w:rPr>
        <w:t>de</w:t>
      </w:r>
      <w:proofErr w:type="spellEnd"/>
      <w:r w:rsidRPr="004A79FF">
        <w:rPr>
          <w:rFonts w:ascii="Arial" w:hAnsi="Arial" w:cs="Arial"/>
          <w:sz w:val="22"/>
          <w:szCs w:val="22"/>
          <w:lang w:val="es-ES_tradnl"/>
        </w:rPr>
        <w:t xml:space="preserve"> _______ </w:t>
      </w:r>
      <w:proofErr w:type="spellStart"/>
      <w:r w:rsidRPr="004A79FF">
        <w:rPr>
          <w:rFonts w:ascii="Arial" w:hAnsi="Arial" w:cs="Arial"/>
          <w:sz w:val="22"/>
          <w:szCs w:val="22"/>
          <w:lang w:val="es-ES_tradnl"/>
        </w:rPr>
        <w:t>de</w:t>
      </w:r>
      <w:proofErr w:type="spellEnd"/>
      <w:r w:rsidRPr="004A79FF">
        <w:rPr>
          <w:rFonts w:ascii="Arial" w:hAnsi="Arial" w:cs="Arial"/>
          <w:sz w:val="22"/>
          <w:szCs w:val="22"/>
          <w:lang w:val="es-ES_tradnl"/>
        </w:rPr>
        <w:t xml:space="preserve"> _______</w:t>
      </w:r>
      <w:r w:rsidRPr="004A79FF">
        <w:rPr>
          <w:rFonts w:ascii="Arial" w:hAnsi="Arial" w:cs="Arial"/>
          <w:sz w:val="22"/>
          <w:szCs w:val="22"/>
        </w:rPr>
        <w:t xml:space="preserve">. </w:t>
      </w:r>
      <w:r w:rsidRPr="004A79FF">
        <w:rPr>
          <w:rFonts w:ascii="Arial" w:hAnsi="Arial" w:cs="Arial"/>
          <w:b/>
          <w:sz w:val="22"/>
          <w:szCs w:val="22"/>
          <w:lang w:val="es-BO"/>
        </w:rPr>
        <w:t>cuando corresponda.</w:t>
      </w:r>
    </w:p>
    <w:p w14:paraId="75AB51FA" w14:textId="77777777" w:rsidR="004A79FF" w:rsidRPr="004A79FF" w:rsidRDefault="004A79FF" w:rsidP="004A79FF">
      <w:pPr>
        <w:widowControl w:val="0"/>
        <w:numPr>
          <w:ilvl w:val="0"/>
          <w:numId w:val="39"/>
        </w:numPr>
        <w:jc w:val="both"/>
        <w:rPr>
          <w:rFonts w:ascii="Arial" w:hAnsi="Arial" w:cs="Arial"/>
          <w:sz w:val="22"/>
          <w:szCs w:val="22"/>
          <w:lang w:val="es-BO"/>
        </w:rPr>
      </w:pPr>
      <w:r w:rsidRPr="004A79FF">
        <w:rPr>
          <w:rFonts w:ascii="Arial" w:hAnsi="Arial" w:cs="Arial"/>
          <w:sz w:val="22"/>
          <w:szCs w:val="22"/>
        </w:rPr>
        <w:t xml:space="preserve">Certificado del Registro Único de Proveedores del Estado (RUPE) N° _________ de __ </w:t>
      </w:r>
      <w:proofErr w:type="spellStart"/>
      <w:r w:rsidRPr="004A79FF">
        <w:rPr>
          <w:rFonts w:ascii="Arial" w:hAnsi="Arial" w:cs="Arial"/>
          <w:sz w:val="22"/>
          <w:szCs w:val="22"/>
        </w:rPr>
        <w:t>de</w:t>
      </w:r>
      <w:proofErr w:type="spellEnd"/>
      <w:r w:rsidRPr="004A79FF">
        <w:rPr>
          <w:rFonts w:ascii="Arial" w:hAnsi="Arial" w:cs="Arial"/>
          <w:sz w:val="22"/>
          <w:szCs w:val="22"/>
        </w:rPr>
        <w:t xml:space="preserve"> ______ </w:t>
      </w:r>
      <w:proofErr w:type="spellStart"/>
      <w:r w:rsidRPr="004A79FF">
        <w:rPr>
          <w:rFonts w:ascii="Arial" w:hAnsi="Arial" w:cs="Arial"/>
          <w:sz w:val="22"/>
          <w:szCs w:val="22"/>
        </w:rPr>
        <w:t>de</w:t>
      </w:r>
      <w:proofErr w:type="spellEnd"/>
      <w:r w:rsidRPr="004A79FF">
        <w:rPr>
          <w:rFonts w:ascii="Arial" w:hAnsi="Arial" w:cs="Arial"/>
          <w:sz w:val="22"/>
          <w:szCs w:val="22"/>
        </w:rPr>
        <w:t xml:space="preserve"> 2024.</w:t>
      </w:r>
    </w:p>
    <w:p w14:paraId="4874D08B" w14:textId="77777777" w:rsidR="004A79FF" w:rsidRPr="004A79FF" w:rsidRDefault="004A79FF" w:rsidP="004A79FF">
      <w:pPr>
        <w:widowControl w:val="0"/>
        <w:numPr>
          <w:ilvl w:val="0"/>
          <w:numId w:val="39"/>
        </w:numPr>
        <w:jc w:val="both"/>
        <w:rPr>
          <w:rFonts w:ascii="Arial" w:hAnsi="Arial" w:cs="Arial"/>
          <w:sz w:val="22"/>
          <w:szCs w:val="22"/>
          <w:lang w:val="es-BO"/>
        </w:rPr>
      </w:pPr>
      <w:r w:rsidRPr="004A79FF">
        <w:rPr>
          <w:rFonts w:ascii="Arial" w:hAnsi="Arial" w:cs="Arial"/>
          <w:sz w:val="22"/>
          <w:szCs w:val="22"/>
        </w:rPr>
        <w:t xml:space="preserve">Formulario de Requerimiento de Servicios - Preventivo N° ____ de __ </w:t>
      </w:r>
      <w:proofErr w:type="spellStart"/>
      <w:r w:rsidRPr="004A79FF">
        <w:rPr>
          <w:rFonts w:ascii="Arial" w:hAnsi="Arial" w:cs="Arial"/>
          <w:sz w:val="22"/>
          <w:szCs w:val="22"/>
        </w:rPr>
        <w:t>de</w:t>
      </w:r>
      <w:proofErr w:type="spellEnd"/>
      <w:r w:rsidRPr="004A79FF">
        <w:rPr>
          <w:rFonts w:ascii="Arial" w:hAnsi="Arial" w:cs="Arial"/>
          <w:sz w:val="22"/>
          <w:szCs w:val="22"/>
        </w:rPr>
        <w:t xml:space="preserve"> ___ </w:t>
      </w:r>
      <w:proofErr w:type="spellStart"/>
      <w:r w:rsidRPr="004A79FF">
        <w:rPr>
          <w:rFonts w:ascii="Arial" w:hAnsi="Arial" w:cs="Arial"/>
          <w:sz w:val="22"/>
          <w:szCs w:val="22"/>
        </w:rPr>
        <w:t>de</w:t>
      </w:r>
      <w:proofErr w:type="spellEnd"/>
      <w:r w:rsidRPr="004A79FF">
        <w:rPr>
          <w:rFonts w:ascii="Arial" w:hAnsi="Arial" w:cs="Arial"/>
          <w:sz w:val="22"/>
          <w:szCs w:val="22"/>
        </w:rPr>
        <w:t xml:space="preserve"> 2024.</w:t>
      </w:r>
    </w:p>
    <w:p w14:paraId="44712D8D" w14:textId="77777777" w:rsidR="004A79FF" w:rsidRPr="004A79FF" w:rsidRDefault="004A79FF" w:rsidP="004A79FF">
      <w:pPr>
        <w:numPr>
          <w:ilvl w:val="0"/>
          <w:numId w:val="39"/>
        </w:numPr>
        <w:rPr>
          <w:rFonts w:ascii="Arial" w:hAnsi="Arial" w:cs="Arial"/>
          <w:sz w:val="22"/>
          <w:szCs w:val="22"/>
        </w:rPr>
      </w:pPr>
      <w:r w:rsidRPr="004A79FF">
        <w:rPr>
          <w:rFonts w:ascii="Arial" w:hAnsi="Arial" w:cs="Arial"/>
          <w:sz w:val="22"/>
          <w:szCs w:val="22"/>
        </w:rPr>
        <w:t xml:space="preserve">Certificado N° ___ de __ </w:t>
      </w:r>
      <w:proofErr w:type="spellStart"/>
      <w:r w:rsidRPr="004A79FF">
        <w:rPr>
          <w:rFonts w:ascii="Arial" w:hAnsi="Arial" w:cs="Arial"/>
          <w:sz w:val="22"/>
          <w:szCs w:val="22"/>
        </w:rPr>
        <w:t>de</w:t>
      </w:r>
      <w:proofErr w:type="spellEnd"/>
      <w:r w:rsidRPr="004A79FF">
        <w:rPr>
          <w:rFonts w:ascii="Arial" w:hAnsi="Arial" w:cs="Arial"/>
          <w:sz w:val="22"/>
          <w:szCs w:val="22"/>
        </w:rPr>
        <w:t xml:space="preserve"> ___ </w:t>
      </w:r>
      <w:proofErr w:type="spellStart"/>
      <w:r w:rsidRPr="004A79FF">
        <w:rPr>
          <w:rFonts w:ascii="Arial" w:hAnsi="Arial" w:cs="Arial"/>
          <w:sz w:val="22"/>
          <w:szCs w:val="22"/>
        </w:rPr>
        <w:t>de</w:t>
      </w:r>
      <w:proofErr w:type="spellEnd"/>
      <w:r w:rsidRPr="004A79FF">
        <w:rPr>
          <w:rFonts w:ascii="Arial" w:hAnsi="Arial" w:cs="Arial"/>
          <w:sz w:val="22"/>
          <w:szCs w:val="22"/>
        </w:rPr>
        <w:t xml:space="preserve"> 2024, emitido por la Gestora Pública de la Seguridad Social de Largo Plazo, ______________.</w:t>
      </w:r>
    </w:p>
    <w:p w14:paraId="44ED57E2" w14:textId="77777777" w:rsidR="004A79FF" w:rsidRPr="004A79FF" w:rsidRDefault="004A79FF" w:rsidP="004A79FF">
      <w:pPr>
        <w:numPr>
          <w:ilvl w:val="0"/>
          <w:numId w:val="39"/>
        </w:numPr>
        <w:jc w:val="both"/>
        <w:rPr>
          <w:rFonts w:ascii="Arial" w:hAnsi="Arial" w:cs="Arial"/>
          <w:sz w:val="22"/>
          <w:szCs w:val="22"/>
          <w:lang w:val="es-BO"/>
        </w:rPr>
      </w:pPr>
      <w:r w:rsidRPr="004A79FF">
        <w:rPr>
          <w:rFonts w:ascii="Arial" w:hAnsi="Arial" w:cs="Arial"/>
          <w:b/>
          <w:i/>
          <w:sz w:val="22"/>
          <w:szCs w:val="22"/>
          <w:lang w:val="es-BO"/>
        </w:rPr>
        <w:t xml:space="preserve"> (Señalar otros documentos necesarios de acuerdo al objeto de la contratación para la firma del contrato).</w:t>
      </w:r>
    </w:p>
    <w:p w14:paraId="605154E3" w14:textId="77777777" w:rsidR="004A79FF" w:rsidRPr="004A79FF" w:rsidRDefault="004A79FF" w:rsidP="004A79FF">
      <w:pPr>
        <w:rPr>
          <w:rFonts w:ascii="Arial" w:hAnsi="Arial" w:cs="Arial"/>
          <w:sz w:val="22"/>
          <w:szCs w:val="22"/>
          <w:lang w:val="es-BO"/>
        </w:rPr>
      </w:pPr>
    </w:p>
    <w:p w14:paraId="2B3275DD"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rPr>
        <w:t>CLÁUSULA</w:t>
      </w:r>
      <w:r w:rsidRPr="004A79FF">
        <w:rPr>
          <w:rFonts w:ascii="Arial" w:hAnsi="Arial" w:cs="Arial"/>
          <w:b/>
          <w:sz w:val="22"/>
          <w:szCs w:val="22"/>
          <w:lang w:val="es-BO"/>
        </w:rPr>
        <w:t xml:space="preserve"> SEXTA.- (OBLIGACIONES DE LAS PARTES) </w:t>
      </w:r>
      <w:r w:rsidRPr="004A79FF">
        <w:rPr>
          <w:rFonts w:ascii="Arial" w:hAnsi="Arial" w:cs="Arial"/>
          <w:sz w:val="22"/>
          <w:szCs w:val="22"/>
          <w:lang w:val="es-BO"/>
        </w:rPr>
        <w:t xml:space="preserve">Las partes contratantes se comprometen y obligan a dar cumplimiento a todas y cada una de las cláusulas del presente Contrato. </w:t>
      </w:r>
    </w:p>
    <w:p w14:paraId="49E05A41" w14:textId="77777777" w:rsidR="004A79FF" w:rsidRPr="004A79FF" w:rsidRDefault="004A79FF" w:rsidP="004A79FF">
      <w:pPr>
        <w:jc w:val="both"/>
        <w:rPr>
          <w:rFonts w:ascii="Arial" w:hAnsi="Arial" w:cs="Arial"/>
          <w:sz w:val="22"/>
          <w:szCs w:val="22"/>
          <w:lang w:val="es-BO"/>
        </w:rPr>
      </w:pPr>
    </w:p>
    <w:p w14:paraId="3EF34794"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lastRenderedPageBreak/>
        <w:t xml:space="preserve">Por su parte, el </w:t>
      </w:r>
      <w:r w:rsidRPr="004A79FF">
        <w:rPr>
          <w:rFonts w:ascii="Arial" w:hAnsi="Arial" w:cs="Arial"/>
          <w:b/>
          <w:sz w:val="22"/>
          <w:szCs w:val="22"/>
          <w:lang w:val="es-BO"/>
        </w:rPr>
        <w:t>PROVEEDOR</w:t>
      </w:r>
      <w:r w:rsidRPr="004A79FF">
        <w:rPr>
          <w:rFonts w:ascii="Arial" w:hAnsi="Arial" w:cs="Arial"/>
          <w:sz w:val="22"/>
          <w:szCs w:val="22"/>
          <w:lang w:val="es-BO"/>
        </w:rPr>
        <w:t xml:space="preserve"> se compromete a cumplir con las siguientes obligaciones: </w:t>
      </w:r>
    </w:p>
    <w:p w14:paraId="160DDC0C" w14:textId="77777777" w:rsidR="004A79FF" w:rsidRPr="004A79FF" w:rsidRDefault="004A79FF" w:rsidP="004A79FF">
      <w:pPr>
        <w:jc w:val="both"/>
        <w:rPr>
          <w:rFonts w:ascii="Arial" w:hAnsi="Arial" w:cs="Arial"/>
          <w:sz w:val="22"/>
          <w:szCs w:val="22"/>
          <w:lang w:val="es-BO"/>
        </w:rPr>
      </w:pPr>
    </w:p>
    <w:p w14:paraId="2CBF85B0" w14:textId="77777777" w:rsidR="004A79FF" w:rsidRPr="004A79FF" w:rsidRDefault="004A79FF" w:rsidP="004A79FF">
      <w:pPr>
        <w:numPr>
          <w:ilvl w:val="0"/>
          <w:numId w:val="41"/>
        </w:numPr>
        <w:jc w:val="both"/>
        <w:rPr>
          <w:rFonts w:ascii="Arial" w:hAnsi="Arial" w:cs="Arial"/>
          <w:sz w:val="22"/>
          <w:szCs w:val="22"/>
          <w:lang w:val="es-BO"/>
        </w:rPr>
      </w:pPr>
      <w:r w:rsidRPr="004A79FF">
        <w:rPr>
          <w:rFonts w:ascii="Arial" w:hAnsi="Arial" w:cs="Arial"/>
          <w:sz w:val="22"/>
          <w:szCs w:val="22"/>
          <w:lang w:val="es-BO"/>
        </w:rPr>
        <w:t xml:space="preserve">Realizar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objeto del presente Contrato, de acuerdo con lo establecido en el DBC, así como las condiciones de su propuesta.</w:t>
      </w:r>
    </w:p>
    <w:p w14:paraId="4A7875CC" w14:textId="77777777" w:rsidR="004A79FF" w:rsidRPr="004A79FF" w:rsidRDefault="004A79FF" w:rsidP="004A79FF">
      <w:pPr>
        <w:numPr>
          <w:ilvl w:val="0"/>
          <w:numId w:val="41"/>
        </w:numPr>
        <w:jc w:val="both"/>
        <w:rPr>
          <w:rFonts w:ascii="Arial" w:hAnsi="Arial" w:cs="Arial"/>
          <w:sz w:val="22"/>
          <w:szCs w:val="22"/>
          <w:lang w:val="es-BO"/>
        </w:rPr>
      </w:pPr>
      <w:r w:rsidRPr="004A79FF">
        <w:rPr>
          <w:rFonts w:ascii="Arial" w:hAnsi="Arial" w:cs="Arial"/>
          <w:sz w:val="22"/>
          <w:szCs w:val="22"/>
          <w:lang w:val="es-BO"/>
        </w:rPr>
        <w:t xml:space="preserve">Prestar el </w:t>
      </w:r>
      <w:r w:rsidRPr="004A79FF">
        <w:rPr>
          <w:rFonts w:ascii="Arial" w:hAnsi="Arial" w:cs="Arial"/>
          <w:b/>
          <w:sz w:val="22"/>
          <w:szCs w:val="22"/>
          <w:lang w:val="es-BO"/>
        </w:rPr>
        <w:t>SERVICIO</w:t>
      </w:r>
      <w:r w:rsidRPr="004A79FF">
        <w:rPr>
          <w:rFonts w:ascii="Arial" w:hAnsi="Arial" w:cs="Arial"/>
          <w:sz w:val="22"/>
          <w:szCs w:val="22"/>
          <w:lang w:val="es-BO"/>
        </w:rPr>
        <w:t>, objeto del presente Contrato, en forma eficiente, oportuna y en el lugar de destino convenido con las características técnicas ofertadas y aceptadas.</w:t>
      </w:r>
    </w:p>
    <w:p w14:paraId="0A4BEA2E" w14:textId="77777777" w:rsidR="004A79FF" w:rsidRPr="004A79FF" w:rsidRDefault="004A79FF" w:rsidP="004A79FF">
      <w:pPr>
        <w:numPr>
          <w:ilvl w:val="0"/>
          <w:numId w:val="41"/>
        </w:numPr>
        <w:jc w:val="both"/>
        <w:rPr>
          <w:rFonts w:ascii="Arial" w:hAnsi="Arial" w:cs="Arial"/>
          <w:sz w:val="22"/>
          <w:szCs w:val="22"/>
          <w:lang w:val="es-BO"/>
        </w:rPr>
      </w:pPr>
      <w:r w:rsidRPr="004A79FF">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D639CBD" w14:textId="77777777" w:rsidR="004A79FF" w:rsidRPr="004A79FF" w:rsidRDefault="004A79FF" w:rsidP="004A79FF">
      <w:pPr>
        <w:numPr>
          <w:ilvl w:val="0"/>
          <w:numId w:val="41"/>
        </w:numPr>
        <w:jc w:val="both"/>
        <w:rPr>
          <w:rFonts w:ascii="Arial" w:hAnsi="Arial" w:cs="Arial"/>
          <w:sz w:val="22"/>
          <w:szCs w:val="22"/>
          <w:lang w:val="es-BO"/>
        </w:rPr>
      </w:pPr>
      <w:r w:rsidRPr="004A79FF">
        <w:rPr>
          <w:rFonts w:ascii="Arial" w:hAnsi="Arial" w:cs="Arial"/>
          <w:sz w:val="22"/>
          <w:szCs w:val="22"/>
          <w:lang w:val="es-BO"/>
        </w:rPr>
        <w:t>Mantener vigente la garantía presentada.</w:t>
      </w:r>
    </w:p>
    <w:p w14:paraId="1180B0B7" w14:textId="77777777" w:rsidR="004A79FF" w:rsidRPr="004A79FF" w:rsidRDefault="004A79FF" w:rsidP="004A79FF">
      <w:pPr>
        <w:numPr>
          <w:ilvl w:val="0"/>
          <w:numId w:val="41"/>
        </w:numPr>
        <w:jc w:val="both"/>
        <w:rPr>
          <w:rFonts w:ascii="Arial" w:hAnsi="Arial" w:cs="Arial"/>
          <w:sz w:val="22"/>
          <w:szCs w:val="22"/>
          <w:lang w:val="es-BO"/>
        </w:rPr>
      </w:pPr>
      <w:r w:rsidRPr="004A79FF">
        <w:rPr>
          <w:rFonts w:ascii="Arial" w:hAnsi="Arial" w:cs="Arial"/>
          <w:sz w:val="22"/>
          <w:szCs w:val="22"/>
          <w:lang w:val="es-BO"/>
        </w:rPr>
        <w:t xml:space="preserve">Actualizar la Garantía (vigencia y/o monto) a requerimiento de la </w:t>
      </w:r>
      <w:r w:rsidRPr="004A79FF">
        <w:rPr>
          <w:rFonts w:ascii="Arial" w:hAnsi="Arial" w:cs="Arial"/>
          <w:b/>
          <w:sz w:val="22"/>
          <w:szCs w:val="22"/>
          <w:lang w:val="es-BO"/>
        </w:rPr>
        <w:t>ENTIDAD</w:t>
      </w:r>
      <w:r w:rsidRPr="004A79FF">
        <w:rPr>
          <w:rFonts w:ascii="Arial" w:hAnsi="Arial" w:cs="Arial"/>
          <w:sz w:val="22"/>
          <w:szCs w:val="22"/>
          <w:lang w:val="es-BO"/>
        </w:rPr>
        <w:t>.</w:t>
      </w:r>
    </w:p>
    <w:p w14:paraId="11081CD9" w14:textId="77777777" w:rsidR="004A79FF" w:rsidRPr="004A79FF" w:rsidRDefault="004A79FF" w:rsidP="004A79FF">
      <w:pPr>
        <w:numPr>
          <w:ilvl w:val="0"/>
          <w:numId w:val="41"/>
        </w:numPr>
        <w:jc w:val="both"/>
        <w:rPr>
          <w:rFonts w:ascii="Arial" w:hAnsi="Arial" w:cs="Arial"/>
          <w:b/>
          <w:i/>
          <w:sz w:val="22"/>
          <w:szCs w:val="22"/>
          <w:lang w:val="es-BO"/>
        </w:rPr>
      </w:pPr>
      <w:r w:rsidRPr="004A79FF">
        <w:rPr>
          <w:rFonts w:ascii="Arial" w:hAnsi="Arial" w:cs="Arial"/>
          <w:b/>
          <w:i/>
          <w:sz w:val="22"/>
          <w:szCs w:val="22"/>
          <w:lang w:val="es-BO"/>
        </w:rPr>
        <w:t>(Otras obligaciones que la ENTIDAD considere pertinentes de acuerdo al objeto de contratación.)</w:t>
      </w:r>
    </w:p>
    <w:p w14:paraId="7F47656E" w14:textId="77777777" w:rsidR="004A79FF" w:rsidRPr="004A79FF" w:rsidRDefault="004A79FF" w:rsidP="004A79FF">
      <w:pPr>
        <w:numPr>
          <w:ilvl w:val="0"/>
          <w:numId w:val="41"/>
        </w:numPr>
        <w:jc w:val="both"/>
        <w:rPr>
          <w:rFonts w:ascii="Arial" w:hAnsi="Arial" w:cs="Arial"/>
          <w:sz w:val="22"/>
          <w:szCs w:val="22"/>
          <w:lang w:val="es-BO"/>
        </w:rPr>
      </w:pPr>
      <w:r w:rsidRPr="004A79FF">
        <w:rPr>
          <w:rFonts w:ascii="Arial" w:hAnsi="Arial" w:cs="Arial"/>
          <w:sz w:val="22"/>
          <w:szCs w:val="22"/>
          <w:lang w:val="es-BO"/>
        </w:rPr>
        <w:t>Cumplir cada una de las cláusulas del presente Contrato.</w:t>
      </w:r>
    </w:p>
    <w:p w14:paraId="710B1A6E" w14:textId="77777777" w:rsidR="004A79FF" w:rsidRPr="004A79FF" w:rsidRDefault="004A79FF" w:rsidP="004A79FF">
      <w:pPr>
        <w:ind w:left="720"/>
        <w:jc w:val="both"/>
        <w:rPr>
          <w:rFonts w:ascii="Arial" w:hAnsi="Arial" w:cs="Arial"/>
          <w:sz w:val="22"/>
          <w:szCs w:val="22"/>
          <w:lang w:val="es-BO"/>
        </w:rPr>
      </w:pPr>
    </w:p>
    <w:p w14:paraId="5201D65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Por su parte, </w:t>
      </w:r>
      <w:r w:rsidRPr="004A79FF">
        <w:rPr>
          <w:rFonts w:ascii="Arial" w:hAnsi="Arial" w:cs="Arial"/>
          <w:b/>
          <w:sz w:val="22"/>
          <w:szCs w:val="22"/>
          <w:lang w:val="es-BO"/>
        </w:rPr>
        <w:t>la ENTIDAD</w:t>
      </w:r>
      <w:r w:rsidRPr="004A79FF">
        <w:rPr>
          <w:rFonts w:ascii="Arial" w:hAnsi="Arial" w:cs="Arial"/>
          <w:sz w:val="22"/>
          <w:szCs w:val="22"/>
          <w:lang w:val="es-BO"/>
        </w:rPr>
        <w:t xml:space="preserve"> se compromete a cumplir con las siguientes obligaciones:</w:t>
      </w:r>
    </w:p>
    <w:p w14:paraId="2B887C22" w14:textId="77777777" w:rsidR="004A79FF" w:rsidRPr="004A79FF" w:rsidRDefault="004A79FF" w:rsidP="004A79FF">
      <w:pPr>
        <w:jc w:val="both"/>
        <w:rPr>
          <w:rFonts w:ascii="Arial" w:hAnsi="Arial" w:cs="Arial"/>
          <w:sz w:val="22"/>
          <w:szCs w:val="22"/>
          <w:lang w:val="es-BO"/>
        </w:rPr>
      </w:pPr>
    </w:p>
    <w:p w14:paraId="2E0EE47E" w14:textId="77777777" w:rsidR="004A79FF" w:rsidRPr="004A79FF" w:rsidRDefault="004A79FF" w:rsidP="004A79FF">
      <w:pPr>
        <w:numPr>
          <w:ilvl w:val="0"/>
          <w:numId w:val="40"/>
        </w:numPr>
        <w:jc w:val="both"/>
        <w:rPr>
          <w:rFonts w:ascii="Arial" w:hAnsi="Arial" w:cs="Arial"/>
          <w:sz w:val="22"/>
          <w:szCs w:val="22"/>
          <w:lang w:val="es-BO"/>
        </w:rPr>
      </w:pPr>
      <w:r w:rsidRPr="004A79FF">
        <w:rPr>
          <w:rFonts w:ascii="Arial" w:hAnsi="Arial" w:cs="Arial"/>
          <w:sz w:val="22"/>
          <w:szCs w:val="22"/>
          <w:lang w:val="es-BO"/>
        </w:rPr>
        <w:t>Dar conformidad a los servicios generales de acuerdo con las condiciones establecidas en el DBC, así como las condiciones de la propuesta adjudicada.</w:t>
      </w:r>
    </w:p>
    <w:p w14:paraId="0C607BD6" w14:textId="77777777" w:rsidR="004A79FF" w:rsidRPr="004A79FF" w:rsidRDefault="004A79FF" w:rsidP="004A79FF">
      <w:pPr>
        <w:numPr>
          <w:ilvl w:val="0"/>
          <w:numId w:val="40"/>
        </w:numPr>
        <w:jc w:val="both"/>
        <w:rPr>
          <w:rFonts w:ascii="Arial" w:hAnsi="Arial" w:cs="Arial"/>
          <w:sz w:val="22"/>
          <w:szCs w:val="22"/>
          <w:lang w:val="es-BO"/>
        </w:rPr>
      </w:pPr>
      <w:r w:rsidRPr="004A79FF">
        <w:rPr>
          <w:rFonts w:ascii="Arial" w:hAnsi="Arial" w:cs="Arial"/>
          <w:sz w:val="22"/>
          <w:szCs w:val="22"/>
          <w:lang w:val="es-BO"/>
        </w:rPr>
        <w:t>Emitir Informe de Conformidad de la Activación y el Informe Final de Conformidad cuando los mismos cumplan con las condiciones establecidas en el DBC, así como las condiciones de la propuesta adjudicada.</w:t>
      </w:r>
    </w:p>
    <w:p w14:paraId="6C7B6DD9" w14:textId="77777777" w:rsidR="004A79FF" w:rsidRPr="004A79FF" w:rsidRDefault="004A79FF" w:rsidP="004A79FF">
      <w:pPr>
        <w:numPr>
          <w:ilvl w:val="0"/>
          <w:numId w:val="40"/>
        </w:numPr>
        <w:jc w:val="both"/>
        <w:rPr>
          <w:rFonts w:ascii="Arial" w:hAnsi="Arial" w:cs="Arial"/>
          <w:sz w:val="22"/>
          <w:szCs w:val="22"/>
          <w:lang w:val="es-BO"/>
        </w:rPr>
      </w:pPr>
      <w:r w:rsidRPr="004A79FF">
        <w:rPr>
          <w:rFonts w:ascii="Arial" w:hAnsi="Arial" w:cs="Arial"/>
          <w:sz w:val="22"/>
          <w:szCs w:val="22"/>
          <w:lang w:val="es-BO"/>
        </w:rPr>
        <w:t>Realizar el pago por el servicio general, en un plazo no mayor a treinta (30) días calendario de emitido el Informe de Conformidad de la Activación de los servicios generales objeto del presente Contrato.</w:t>
      </w:r>
    </w:p>
    <w:p w14:paraId="56320502" w14:textId="77777777" w:rsidR="004A79FF" w:rsidRPr="004A79FF" w:rsidRDefault="004A79FF" w:rsidP="004A79FF">
      <w:pPr>
        <w:numPr>
          <w:ilvl w:val="0"/>
          <w:numId w:val="40"/>
        </w:numPr>
        <w:jc w:val="both"/>
        <w:rPr>
          <w:rFonts w:ascii="Arial" w:hAnsi="Arial" w:cs="Arial"/>
          <w:sz w:val="22"/>
          <w:szCs w:val="22"/>
          <w:lang w:val="es-BO"/>
        </w:rPr>
      </w:pPr>
      <w:r w:rsidRPr="004A79FF">
        <w:rPr>
          <w:rFonts w:ascii="Arial" w:hAnsi="Arial" w:cs="Arial"/>
          <w:sz w:val="22"/>
          <w:szCs w:val="22"/>
          <w:lang w:val="es-BO"/>
        </w:rPr>
        <w:t>Cumplir cada una de las cláusulas del presente Contrato.</w:t>
      </w:r>
    </w:p>
    <w:p w14:paraId="57F6FC36" w14:textId="77777777" w:rsidR="004A79FF" w:rsidRPr="004A79FF" w:rsidRDefault="004A79FF" w:rsidP="004A79FF">
      <w:pPr>
        <w:autoSpaceDE w:val="0"/>
        <w:autoSpaceDN w:val="0"/>
        <w:adjustRightInd w:val="0"/>
        <w:jc w:val="both"/>
        <w:rPr>
          <w:rFonts w:ascii="Arial" w:hAnsi="Arial" w:cs="Arial"/>
          <w:b/>
          <w:sz w:val="22"/>
          <w:szCs w:val="22"/>
          <w:lang w:val="es-BO"/>
        </w:rPr>
      </w:pPr>
    </w:p>
    <w:p w14:paraId="39367F55" w14:textId="77777777" w:rsidR="004A79FF" w:rsidRPr="004A79FF" w:rsidRDefault="004A79FF" w:rsidP="004A79FF">
      <w:pPr>
        <w:autoSpaceDE w:val="0"/>
        <w:autoSpaceDN w:val="0"/>
        <w:adjustRightInd w:val="0"/>
        <w:jc w:val="both"/>
        <w:rPr>
          <w:rFonts w:ascii="Arial" w:hAnsi="Arial" w:cs="Arial"/>
          <w:sz w:val="22"/>
          <w:szCs w:val="22"/>
          <w:lang w:val="es-BO"/>
        </w:rPr>
      </w:pPr>
      <w:r w:rsidRPr="004A79FF">
        <w:rPr>
          <w:rFonts w:ascii="Arial" w:hAnsi="Arial" w:cs="Arial"/>
          <w:b/>
          <w:sz w:val="22"/>
          <w:szCs w:val="22"/>
        </w:rPr>
        <w:t>CLÁUSULA</w:t>
      </w:r>
      <w:r w:rsidRPr="004A79FF">
        <w:rPr>
          <w:rFonts w:ascii="Arial" w:hAnsi="Arial" w:cs="Arial"/>
          <w:b/>
          <w:sz w:val="22"/>
          <w:szCs w:val="22"/>
          <w:lang w:val="es-BO"/>
        </w:rPr>
        <w:t xml:space="preserve"> SÉPTIMA.- (VIGENCIA) </w:t>
      </w:r>
      <w:r w:rsidRPr="004A79FF">
        <w:rPr>
          <w:rFonts w:ascii="Arial" w:hAnsi="Arial" w:cs="Arial"/>
          <w:sz w:val="22"/>
          <w:szCs w:val="22"/>
          <w:lang w:val="es-BO"/>
        </w:rPr>
        <w:t>El presente Contrato entrará en vigencia desde el día siguiente hábil de su suscripción por ambas partes, hasta la terminación del Contrato.</w:t>
      </w:r>
    </w:p>
    <w:p w14:paraId="7ABF9FF0" w14:textId="77777777" w:rsidR="004A79FF" w:rsidRPr="004A79FF" w:rsidRDefault="004A79FF" w:rsidP="004A79FF">
      <w:pPr>
        <w:autoSpaceDE w:val="0"/>
        <w:autoSpaceDN w:val="0"/>
        <w:adjustRightInd w:val="0"/>
        <w:jc w:val="both"/>
        <w:rPr>
          <w:rFonts w:ascii="Arial" w:hAnsi="Arial" w:cs="Arial"/>
          <w:b/>
          <w:sz w:val="22"/>
          <w:szCs w:val="22"/>
          <w:lang w:val="es-BO"/>
        </w:rPr>
      </w:pPr>
    </w:p>
    <w:p w14:paraId="2467C601"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rPr>
        <w:t>CLÁUSULA</w:t>
      </w:r>
      <w:r w:rsidRPr="004A79FF">
        <w:rPr>
          <w:rFonts w:ascii="Arial" w:hAnsi="Arial" w:cs="Arial"/>
          <w:b/>
          <w:sz w:val="22"/>
          <w:szCs w:val="22"/>
          <w:lang w:val="es-BO"/>
        </w:rPr>
        <w:t xml:space="preserve"> OCTAVA.- (GARANTÍA DE CUMPLIMIENTO DE CONTRATO)</w:t>
      </w:r>
      <w:r w:rsidRPr="004A79FF">
        <w:rPr>
          <w:rFonts w:ascii="Arial" w:hAnsi="Arial" w:cs="Arial"/>
          <w:sz w:val="22"/>
          <w:szCs w:val="22"/>
          <w:lang w:val="es-BO"/>
        </w:rPr>
        <w:t xml:space="preserve"> El</w:t>
      </w:r>
      <w:r w:rsidRPr="004A79FF">
        <w:rPr>
          <w:rFonts w:ascii="Arial" w:hAnsi="Arial" w:cs="Arial"/>
          <w:b/>
          <w:sz w:val="22"/>
          <w:szCs w:val="22"/>
          <w:lang w:val="es-BO"/>
        </w:rPr>
        <w:t xml:space="preserve"> PROVEEDOR, </w:t>
      </w:r>
      <w:r w:rsidRPr="004A79FF">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4A79FF">
        <w:rPr>
          <w:rFonts w:ascii="Arial" w:hAnsi="Arial" w:cs="Arial"/>
          <w:b/>
          <w:i/>
          <w:sz w:val="22"/>
          <w:szCs w:val="22"/>
          <w:lang w:val="es-BO"/>
        </w:rPr>
        <w:t xml:space="preserve"> </w:t>
      </w:r>
      <w:r w:rsidRPr="004A79FF">
        <w:rPr>
          <w:rFonts w:ascii="Arial" w:hAnsi="Arial" w:cs="Arial"/>
          <w:b/>
          <w:sz w:val="22"/>
          <w:szCs w:val="22"/>
          <w:lang w:val="es-BO"/>
        </w:rPr>
        <w:t>ENTIDAD</w:t>
      </w:r>
      <w:r w:rsidRPr="004A79FF">
        <w:rPr>
          <w:rFonts w:ascii="Arial" w:hAnsi="Arial" w:cs="Arial"/>
          <w:sz w:val="22"/>
          <w:szCs w:val="22"/>
          <w:lang w:val="es-BO"/>
        </w:rPr>
        <w:t>, por _________,</w:t>
      </w:r>
      <w:r w:rsidRPr="004A79FF">
        <w:rPr>
          <w:rFonts w:ascii="Arial" w:hAnsi="Arial" w:cs="Arial"/>
          <w:b/>
          <w:i/>
          <w:sz w:val="22"/>
          <w:szCs w:val="22"/>
          <w:lang w:val="es-BO"/>
        </w:rPr>
        <w:t xml:space="preserve"> </w:t>
      </w:r>
      <w:r w:rsidRPr="004A79FF">
        <w:rPr>
          <w:rFonts w:ascii="Arial" w:hAnsi="Arial" w:cs="Arial"/>
          <w:sz w:val="22"/>
          <w:szCs w:val="22"/>
          <w:lang w:val="es-BO"/>
        </w:rPr>
        <w:t>equivalente al siete por ciento (7%) del monto total del Contrato.</w:t>
      </w:r>
    </w:p>
    <w:p w14:paraId="3C23EC1B" w14:textId="77777777" w:rsidR="004A79FF" w:rsidRPr="004A79FF" w:rsidRDefault="004A79FF" w:rsidP="004A79FF">
      <w:pPr>
        <w:jc w:val="both"/>
        <w:rPr>
          <w:rFonts w:ascii="Arial" w:hAnsi="Arial" w:cs="Arial"/>
          <w:sz w:val="22"/>
          <w:szCs w:val="22"/>
          <w:lang w:val="es-BO"/>
        </w:rPr>
      </w:pPr>
    </w:p>
    <w:p w14:paraId="4925962F"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El importe de la Garantía de Cumplimiento de Contrato, será pagado en favor de la </w:t>
      </w:r>
      <w:r w:rsidRPr="004A79FF">
        <w:rPr>
          <w:rFonts w:ascii="Arial" w:hAnsi="Arial" w:cs="Arial"/>
          <w:b/>
          <w:sz w:val="22"/>
          <w:szCs w:val="22"/>
          <w:lang w:val="es-BO"/>
        </w:rPr>
        <w:t>ENTIDAD</w:t>
      </w:r>
      <w:r w:rsidRPr="004A79FF">
        <w:rPr>
          <w:rFonts w:ascii="Arial" w:hAnsi="Arial" w:cs="Arial"/>
          <w:sz w:val="22"/>
          <w:szCs w:val="22"/>
          <w:lang w:val="es-BO"/>
        </w:rPr>
        <w:t xml:space="preserve"> a su sólo requerimiento, sin necesidad de ningún trámite o acción judicial.</w:t>
      </w:r>
    </w:p>
    <w:p w14:paraId="41FF62C3" w14:textId="77777777" w:rsidR="004A79FF" w:rsidRPr="004A79FF" w:rsidRDefault="004A79FF" w:rsidP="004A79FF">
      <w:pPr>
        <w:jc w:val="both"/>
        <w:rPr>
          <w:rFonts w:ascii="Arial" w:hAnsi="Arial" w:cs="Arial"/>
          <w:sz w:val="22"/>
          <w:szCs w:val="22"/>
          <w:lang w:val="es-BO"/>
        </w:rPr>
      </w:pPr>
    </w:p>
    <w:p w14:paraId="7D7CBCEF"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Si se procediera a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56924D2" w14:textId="77777777" w:rsidR="004A79FF" w:rsidRPr="004A79FF" w:rsidRDefault="004A79FF" w:rsidP="004A79FF">
      <w:pPr>
        <w:jc w:val="both"/>
        <w:rPr>
          <w:rFonts w:ascii="Arial" w:hAnsi="Arial" w:cs="Arial"/>
          <w:sz w:val="22"/>
          <w:szCs w:val="22"/>
          <w:lang w:val="es-BO"/>
        </w:rPr>
      </w:pPr>
    </w:p>
    <w:p w14:paraId="1DB659D8"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El </w:t>
      </w:r>
      <w:r w:rsidRPr="004A79FF">
        <w:rPr>
          <w:rFonts w:ascii="Arial" w:hAnsi="Arial" w:cs="Arial"/>
          <w:b/>
          <w:sz w:val="22"/>
          <w:szCs w:val="22"/>
          <w:lang w:val="es-BO"/>
        </w:rPr>
        <w:t>PROVEEDOR</w:t>
      </w:r>
      <w:r w:rsidRPr="004A79FF">
        <w:rPr>
          <w:rFonts w:ascii="Arial" w:hAnsi="Arial" w:cs="Arial"/>
          <w:sz w:val="22"/>
          <w:szCs w:val="22"/>
          <w:lang w:val="es-BO"/>
        </w:rPr>
        <w:t xml:space="preserve">, tiene la obligación de mantener actualizada la Garantía de Cumplimiento de Contrato, cuantas veces lo requiera la </w:t>
      </w:r>
      <w:r w:rsidRPr="004A79FF">
        <w:rPr>
          <w:rFonts w:ascii="Arial" w:hAnsi="Arial" w:cs="Arial"/>
          <w:b/>
          <w:sz w:val="22"/>
          <w:szCs w:val="22"/>
          <w:lang w:val="es-BO"/>
        </w:rPr>
        <w:t>ENTIDAD</w:t>
      </w:r>
      <w:r w:rsidRPr="004A79FF">
        <w:rPr>
          <w:rFonts w:ascii="Arial" w:hAnsi="Arial" w:cs="Arial"/>
          <w:sz w:val="22"/>
          <w:szCs w:val="22"/>
          <w:lang w:val="es-BO"/>
        </w:rPr>
        <w:t xml:space="preserve">, por razones justificadas. El </w:t>
      </w:r>
      <w:r w:rsidRPr="004A79FF">
        <w:rPr>
          <w:rFonts w:ascii="Arial" w:hAnsi="Arial" w:cs="Arial"/>
          <w:b/>
          <w:bCs/>
          <w:sz w:val="22"/>
          <w:szCs w:val="22"/>
          <w:lang w:val="es-BO"/>
        </w:rPr>
        <w:t>FISCAL</w:t>
      </w:r>
      <w:r w:rsidRPr="004A79FF">
        <w:rPr>
          <w:rFonts w:ascii="Arial" w:hAnsi="Arial" w:cs="Arial"/>
          <w:sz w:val="22"/>
          <w:szCs w:val="22"/>
          <w:lang w:val="es-BO"/>
        </w:rPr>
        <w:t>, es quien llevará el control directo de la vigencia de la misma bajo su responsabilidad.</w:t>
      </w:r>
    </w:p>
    <w:p w14:paraId="77A166DE" w14:textId="77777777" w:rsidR="004A79FF" w:rsidRPr="004A79FF" w:rsidRDefault="004A79FF" w:rsidP="004A79FF">
      <w:pPr>
        <w:widowControl w:val="0"/>
        <w:autoSpaceDE w:val="0"/>
        <w:autoSpaceDN w:val="0"/>
        <w:adjustRightInd w:val="0"/>
        <w:jc w:val="both"/>
        <w:rPr>
          <w:rFonts w:ascii="Arial" w:hAnsi="Arial" w:cs="Arial"/>
          <w:b/>
          <w:sz w:val="22"/>
          <w:szCs w:val="22"/>
          <w:lang w:val="es-BO"/>
        </w:rPr>
      </w:pPr>
    </w:p>
    <w:p w14:paraId="05F443B8" w14:textId="77777777" w:rsidR="004A79FF" w:rsidRPr="004A79FF" w:rsidRDefault="004A79FF" w:rsidP="004A79FF">
      <w:pPr>
        <w:widowControl w:val="0"/>
        <w:autoSpaceDE w:val="0"/>
        <w:autoSpaceDN w:val="0"/>
        <w:adjustRightInd w:val="0"/>
        <w:jc w:val="both"/>
        <w:rPr>
          <w:rFonts w:ascii="Arial" w:hAnsi="Arial" w:cs="Arial"/>
          <w:iCs/>
          <w:sz w:val="22"/>
          <w:szCs w:val="22"/>
          <w:lang w:val="es-BO"/>
        </w:rPr>
      </w:pPr>
      <w:r w:rsidRPr="004A79FF">
        <w:rPr>
          <w:rFonts w:ascii="Arial" w:hAnsi="Arial" w:cs="Arial"/>
          <w:b/>
          <w:sz w:val="22"/>
          <w:szCs w:val="22"/>
          <w:lang w:val="es-BO"/>
        </w:rPr>
        <w:t>CLÁUSULA NOVENA.- (ANTICIPO)</w:t>
      </w:r>
      <w:r w:rsidRPr="004A79FF">
        <w:rPr>
          <w:rFonts w:ascii="Arial" w:hAnsi="Arial" w:cs="Arial"/>
          <w:b/>
          <w:i/>
          <w:iCs/>
          <w:sz w:val="22"/>
          <w:szCs w:val="22"/>
          <w:lang w:val="es-BO"/>
        </w:rPr>
        <w:t xml:space="preserve"> </w:t>
      </w:r>
      <w:r w:rsidRPr="004A79FF">
        <w:rPr>
          <w:rFonts w:ascii="Arial" w:hAnsi="Arial" w:cs="Arial"/>
          <w:iCs/>
          <w:sz w:val="22"/>
          <w:szCs w:val="22"/>
          <w:lang w:val="es-BO"/>
        </w:rPr>
        <w:t>En el presente Contrato no se otorgará anticipo.</w:t>
      </w:r>
    </w:p>
    <w:p w14:paraId="06D6A112" w14:textId="77777777" w:rsidR="004A79FF" w:rsidRPr="004A79FF" w:rsidRDefault="004A79FF" w:rsidP="004A79FF">
      <w:pPr>
        <w:tabs>
          <w:tab w:val="left" w:pos="0"/>
          <w:tab w:val="left" w:pos="720"/>
        </w:tabs>
        <w:suppressAutoHyphens/>
        <w:jc w:val="both"/>
        <w:rPr>
          <w:rFonts w:ascii="Arial" w:hAnsi="Arial" w:cs="Arial"/>
          <w:b/>
          <w:sz w:val="22"/>
          <w:szCs w:val="22"/>
          <w:lang w:val="es-BO"/>
        </w:rPr>
      </w:pPr>
    </w:p>
    <w:p w14:paraId="72EDDDFE"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lang w:val="es-BO"/>
        </w:rPr>
        <w:lastRenderedPageBreak/>
        <w:t xml:space="preserve">CLÁUSULA DÉCIMA.- (PLAZO DE PRESTACIÓN DEL SERVICIO) </w:t>
      </w:r>
      <w:r w:rsidRPr="004A79FF">
        <w:rPr>
          <w:rFonts w:ascii="Arial" w:hAnsi="Arial" w:cs="Arial"/>
          <w:sz w:val="22"/>
          <w:szCs w:val="22"/>
          <w:lang w:val="es-BO"/>
        </w:rPr>
        <w:t>El</w:t>
      </w:r>
      <w:r w:rsidRPr="004A79FF">
        <w:rPr>
          <w:rFonts w:ascii="Arial" w:hAnsi="Arial" w:cs="Arial"/>
          <w:b/>
          <w:sz w:val="22"/>
          <w:szCs w:val="22"/>
          <w:lang w:val="es-BO"/>
        </w:rPr>
        <w:t xml:space="preserve"> PROVEEDOR </w:t>
      </w:r>
      <w:r w:rsidRPr="004A79FF">
        <w:rPr>
          <w:rFonts w:ascii="Arial" w:hAnsi="Arial" w:cs="Arial"/>
          <w:sz w:val="22"/>
          <w:szCs w:val="22"/>
          <w:lang w:val="es-BO"/>
        </w:rPr>
        <w:t xml:space="preserve">prestará el </w:t>
      </w:r>
      <w:r w:rsidRPr="004A79FF">
        <w:rPr>
          <w:rFonts w:ascii="Arial" w:hAnsi="Arial" w:cs="Arial"/>
          <w:b/>
          <w:sz w:val="22"/>
          <w:szCs w:val="22"/>
          <w:lang w:val="es-BO"/>
        </w:rPr>
        <w:t xml:space="preserve">SERVICIO </w:t>
      </w:r>
      <w:r w:rsidRPr="004A79FF">
        <w:rPr>
          <w:rFonts w:ascii="Arial" w:hAnsi="Arial" w:cs="Arial"/>
          <w:sz w:val="22"/>
          <w:szCs w:val="22"/>
          <w:lang w:val="es-BO"/>
        </w:rPr>
        <w:t>en estricto cumplimiento con la propuesta adjudicada, las Especificaciones Técnicas y el Contrato, en el plazo de un (1) año calendario que será computado a partir de la fecha establecida en la Orden de Proceder.</w:t>
      </w:r>
    </w:p>
    <w:p w14:paraId="2A6A4ACB" w14:textId="77777777" w:rsidR="004A79FF" w:rsidRPr="004A79FF" w:rsidRDefault="004A79FF" w:rsidP="004A79FF">
      <w:pPr>
        <w:jc w:val="both"/>
        <w:rPr>
          <w:rFonts w:ascii="Arial" w:hAnsi="Arial" w:cs="Arial"/>
          <w:b/>
          <w:i/>
          <w:sz w:val="22"/>
          <w:szCs w:val="22"/>
          <w:lang w:val="es-BO"/>
        </w:rPr>
      </w:pPr>
    </w:p>
    <w:p w14:paraId="4AC4086A" w14:textId="77777777" w:rsidR="004A79FF" w:rsidRPr="004A79FF" w:rsidRDefault="004A79FF" w:rsidP="004A79FF">
      <w:pPr>
        <w:jc w:val="both"/>
        <w:rPr>
          <w:rFonts w:ascii="Arial" w:hAnsi="Arial" w:cs="Arial"/>
          <w:sz w:val="22"/>
          <w:szCs w:val="22"/>
        </w:rPr>
      </w:pPr>
      <w:r w:rsidRPr="004A79FF">
        <w:rPr>
          <w:rFonts w:ascii="Arial" w:hAnsi="Arial" w:cs="Arial"/>
          <w:bCs/>
          <w:sz w:val="22"/>
          <w:szCs w:val="22"/>
        </w:rPr>
        <w:t xml:space="preserve">El </w:t>
      </w:r>
      <w:r w:rsidRPr="004A79FF">
        <w:rPr>
          <w:rFonts w:ascii="Arial" w:hAnsi="Arial" w:cs="Arial"/>
          <w:b/>
          <w:bCs/>
          <w:sz w:val="22"/>
          <w:szCs w:val="22"/>
        </w:rPr>
        <w:t>PROVEEDOR</w:t>
      </w:r>
      <w:r w:rsidRPr="004A79FF">
        <w:rPr>
          <w:rFonts w:ascii="Arial" w:hAnsi="Arial" w:cs="Arial"/>
          <w:bCs/>
          <w:sz w:val="22"/>
          <w:szCs w:val="22"/>
        </w:rPr>
        <w:t xml:space="preserve"> en coordinación con el </w:t>
      </w:r>
      <w:r w:rsidRPr="004A79FF">
        <w:rPr>
          <w:rFonts w:ascii="Arial" w:hAnsi="Arial" w:cs="Arial"/>
          <w:b/>
          <w:bCs/>
          <w:sz w:val="22"/>
          <w:szCs w:val="22"/>
        </w:rPr>
        <w:t xml:space="preserve">FISCAL </w:t>
      </w:r>
      <w:r w:rsidRPr="004A79FF">
        <w:rPr>
          <w:rFonts w:ascii="Arial" w:hAnsi="Arial" w:cs="Arial"/>
          <w:bCs/>
          <w:sz w:val="22"/>
          <w:szCs w:val="22"/>
        </w:rPr>
        <w:t>deberá realizar la activación del</w:t>
      </w:r>
      <w:r w:rsidRPr="004A79FF">
        <w:rPr>
          <w:rFonts w:ascii="Arial" w:hAnsi="Arial" w:cs="Arial"/>
          <w:b/>
          <w:bCs/>
          <w:sz w:val="22"/>
          <w:szCs w:val="22"/>
        </w:rPr>
        <w:t xml:space="preserve"> SERVICIO </w:t>
      </w:r>
      <w:r w:rsidRPr="004A79FF">
        <w:rPr>
          <w:rFonts w:ascii="Arial" w:hAnsi="Arial" w:cs="Arial"/>
          <w:bCs/>
          <w:sz w:val="22"/>
          <w:szCs w:val="22"/>
        </w:rPr>
        <w:t>en un plazo</w:t>
      </w:r>
      <w:r w:rsidRPr="004A79FF">
        <w:rPr>
          <w:rFonts w:ascii="Arial" w:hAnsi="Arial" w:cs="Arial"/>
          <w:b/>
          <w:bCs/>
          <w:sz w:val="22"/>
          <w:szCs w:val="22"/>
        </w:rPr>
        <w:t xml:space="preserve"> </w:t>
      </w:r>
      <w:r w:rsidRPr="004A79FF">
        <w:rPr>
          <w:rFonts w:ascii="Arial" w:hAnsi="Arial" w:cs="Arial"/>
          <w:sz w:val="22"/>
          <w:szCs w:val="22"/>
        </w:rPr>
        <w:t xml:space="preserve">de cinco (5) días hábiles a partir del siguiente día hábil de fecha de emisión de la Orden de Proceder, el </w:t>
      </w:r>
      <w:r w:rsidRPr="004A79FF">
        <w:rPr>
          <w:rFonts w:ascii="Arial" w:hAnsi="Arial" w:cs="Arial"/>
          <w:b/>
          <w:sz w:val="22"/>
          <w:szCs w:val="22"/>
        </w:rPr>
        <w:t>PROVEEDOR</w:t>
      </w:r>
      <w:r w:rsidRPr="004A79FF">
        <w:rPr>
          <w:rFonts w:ascii="Arial" w:hAnsi="Arial" w:cs="Arial"/>
          <w:sz w:val="22"/>
          <w:szCs w:val="22"/>
        </w:rPr>
        <w:t xml:space="preserve"> </w:t>
      </w:r>
      <w:r w:rsidRPr="004A79FF">
        <w:rPr>
          <w:rFonts w:ascii="Arial" w:hAnsi="Arial" w:cs="Arial"/>
          <w:bCs/>
          <w:sz w:val="22"/>
          <w:szCs w:val="22"/>
        </w:rPr>
        <w:t xml:space="preserve">deberá demostrar que la activación </w:t>
      </w:r>
      <w:r w:rsidRPr="004A79FF">
        <w:rPr>
          <w:rFonts w:ascii="Arial" w:hAnsi="Arial" w:cs="Arial"/>
          <w:sz w:val="22"/>
          <w:szCs w:val="22"/>
        </w:rPr>
        <w:t xml:space="preserve">del </w:t>
      </w:r>
      <w:r w:rsidRPr="004A79FF">
        <w:rPr>
          <w:rFonts w:ascii="Arial" w:hAnsi="Arial" w:cs="Arial"/>
          <w:b/>
          <w:sz w:val="22"/>
          <w:szCs w:val="22"/>
        </w:rPr>
        <w:t>SERVICIO</w:t>
      </w:r>
      <w:r w:rsidRPr="004A79FF">
        <w:rPr>
          <w:rFonts w:ascii="Arial" w:hAnsi="Arial" w:cs="Arial"/>
          <w:sz w:val="22"/>
          <w:szCs w:val="22"/>
        </w:rPr>
        <w:t xml:space="preserve"> está a nombre de la </w:t>
      </w:r>
      <w:r w:rsidRPr="004A79FF">
        <w:rPr>
          <w:rFonts w:ascii="Arial" w:hAnsi="Arial" w:cs="Arial"/>
          <w:b/>
          <w:sz w:val="22"/>
          <w:szCs w:val="22"/>
        </w:rPr>
        <w:t>ENTIDAD</w:t>
      </w:r>
      <w:r w:rsidRPr="004A79FF">
        <w:rPr>
          <w:rFonts w:ascii="Arial" w:hAnsi="Arial" w:cs="Arial"/>
          <w:sz w:val="22"/>
          <w:szCs w:val="22"/>
        </w:rPr>
        <w:t xml:space="preserve"> mediante la entrega de un informe descrito en el punto 4 de las Especificaciones Técnicas en un plazo máximo de cinco (5) días hábiles debiendo incluir al menos:</w:t>
      </w:r>
    </w:p>
    <w:p w14:paraId="5D83ACF6" w14:textId="77777777" w:rsidR="004A79FF" w:rsidRPr="004A79FF" w:rsidRDefault="004A79FF" w:rsidP="004A79FF">
      <w:pPr>
        <w:jc w:val="both"/>
        <w:rPr>
          <w:rFonts w:ascii="Arial" w:hAnsi="Arial" w:cs="Arial"/>
          <w:sz w:val="22"/>
          <w:szCs w:val="22"/>
        </w:rPr>
      </w:pPr>
    </w:p>
    <w:p w14:paraId="1F8F4D22" w14:textId="77777777" w:rsidR="004A79FF" w:rsidRPr="004A79FF" w:rsidRDefault="004A79FF" w:rsidP="003B1256">
      <w:pPr>
        <w:numPr>
          <w:ilvl w:val="0"/>
          <w:numId w:val="64"/>
        </w:numPr>
        <w:jc w:val="both"/>
        <w:rPr>
          <w:rFonts w:ascii="Arial" w:hAnsi="Arial" w:cs="Arial"/>
          <w:sz w:val="22"/>
          <w:szCs w:val="22"/>
        </w:rPr>
      </w:pPr>
      <w:r w:rsidRPr="004A79FF">
        <w:rPr>
          <w:rFonts w:ascii="Arial" w:hAnsi="Arial" w:cs="Arial"/>
          <w:sz w:val="22"/>
          <w:szCs w:val="22"/>
        </w:rPr>
        <w:t>Detalle de los trabajos realizados</w:t>
      </w:r>
    </w:p>
    <w:p w14:paraId="578EDD2E" w14:textId="77777777" w:rsidR="004A79FF" w:rsidRPr="004A79FF" w:rsidRDefault="004A79FF" w:rsidP="003B1256">
      <w:pPr>
        <w:numPr>
          <w:ilvl w:val="0"/>
          <w:numId w:val="64"/>
        </w:numPr>
        <w:jc w:val="both"/>
        <w:rPr>
          <w:rFonts w:ascii="Arial" w:hAnsi="Arial" w:cs="Arial"/>
          <w:sz w:val="22"/>
          <w:szCs w:val="22"/>
        </w:rPr>
      </w:pPr>
      <w:r w:rsidRPr="004A79FF">
        <w:rPr>
          <w:rFonts w:ascii="Arial" w:hAnsi="Arial" w:cs="Arial"/>
          <w:sz w:val="22"/>
          <w:szCs w:val="22"/>
        </w:rPr>
        <w:t xml:space="preserve">Información que permita verificar el </w:t>
      </w:r>
      <w:r w:rsidRPr="004A79FF">
        <w:rPr>
          <w:rFonts w:ascii="Arial" w:hAnsi="Arial" w:cs="Arial"/>
          <w:b/>
          <w:sz w:val="22"/>
          <w:szCs w:val="22"/>
        </w:rPr>
        <w:t>SERVICIO</w:t>
      </w:r>
      <w:r w:rsidRPr="004A79FF">
        <w:rPr>
          <w:rFonts w:ascii="Arial" w:hAnsi="Arial" w:cs="Arial"/>
          <w:sz w:val="22"/>
          <w:szCs w:val="22"/>
        </w:rPr>
        <w:t xml:space="preserve"> y la vigencia del mismo</w:t>
      </w:r>
    </w:p>
    <w:p w14:paraId="1EC800A9" w14:textId="77777777" w:rsidR="004A79FF" w:rsidRPr="004A79FF" w:rsidRDefault="004A79FF" w:rsidP="003B1256">
      <w:pPr>
        <w:numPr>
          <w:ilvl w:val="0"/>
          <w:numId w:val="64"/>
        </w:numPr>
        <w:jc w:val="both"/>
        <w:rPr>
          <w:rFonts w:ascii="Arial" w:hAnsi="Arial" w:cs="Arial"/>
          <w:b/>
          <w:bCs/>
          <w:sz w:val="22"/>
          <w:szCs w:val="22"/>
        </w:rPr>
      </w:pPr>
      <w:r w:rsidRPr="004A79FF">
        <w:rPr>
          <w:rFonts w:ascii="Arial" w:hAnsi="Arial" w:cs="Arial"/>
          <w:sz w:val="22"/>
          <w:szCs w:val="22"/>
        </w:rPr>
        <w:t xml:space="preserve">registro del </w:t>
      </w:r>
      <w:r w:rsidRPr="004A79FF">
        <w:rPr>
          <w:rFonts w:ascii="Arial" w:hAnsi="Arial" w:cs="Arial"/>
          <w:b/>
          <w:sz w:val="22"/>
          <w:szCs w:val="22"/>
        </w:rPr>
        <w:t>SERVICIO</w:t>
      </w:r>
      <w:r w:rsidRPr="004A79FF">
        <w:rPr>
          <w:rFonts w:ascii="Arial" w:hAnsi="Arial" w:cs="Arial"/>
          <w:sz w:val="22"/>
          <w:szCs w:val="22"/>
        </w:rPr>
        <w:t xml:space="preserve"> en el sitio web del fabricante que debe estar registrado a nombre de la </w:t>
      </w:r>
      <w:r w:rsidRPr="004A79FF">
        <w:rPr>
          <w:rFonts w:ascii="Arial" w:hAnsi="Arial" w:cs="Arial"/>
          <w:b/>
          <w:sz w:val="22"/>
          <w:szCs w:val="22"/>
        </w:rPr>
        <w:t>ENTIDAD</w:t>
      </w:r>
    </w:p>
    <w:p w14:paraId="79CE09CA" w14:textId="77777777" w:rsidR="004A79FF" w:rsidRPr="004A79FF" w:rsidRDefault="004A79FF" w:rsidP="003B1256">
      <w:pPr>
        <w:numPr>
          <w:ilvl w:val="0"/>
          <w:numId w:val="64"/>
        </w:numPr>
        <w:jc w:val="both"/>
        <w:rPr>
          <w:rFonts w:ascii="Arial" w:hAnsi="Arial" w:cs="Arial"/>
          <w:b/>
          <w:bCs/>
          <w:sz w:val="22"/>
          <w:szCs w:val="22"/>
        </w:rPr>
      </w:pPr>
      <w:r w:rsidRPr="004A79FF">
        <w:rPr>
          <w:rFonts w:ascii="Arial" w:hAnsi="Arial" w:cs="Arial"/>
          <w:sz w:val="22"/>
          <w:szCs w:val="22"/>
        </w:rPr>
        <w:t>Incluir toda la documentación relevante de la activación, que se haya generado</w:t>
      </w:r>
    </w:p>
    <w:p w14:paraId="705A85A3" w14:textId="77777777" w:rsidR="004A79FF" w:rsidRPr="004A79FF" w:rsidRDefault="004A79FF" w:rsidP="004A79FF">
      <w:pPr>
        <w:jc w:val="both"/>
        <w:rPr>
          <w:rFonts w:ascii="Arial" w:hAnsi="Arial" w:cs="Arial"/>
          <w:b/>
          <w:sz w:val="22"/>
          <w:szCs w:val="22"/>
          <w:lang w:val="es-BO"/>
        </w:rPr>
      </w:pPr>
    </w:p>
    <w:p w14:paraId="5BC5B6C6"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 xml:space="preserve">CLÁUSULA DÉCIMA PRIMERA.- (LUGAR DE PRESTACIÓN DE SERVICIOS) </w:t>
      </w:r>
      <w:r w:rsidRPr="004A79FF">
        <w:rPr>
          <w:rFonts w:ascii="Arial" w:hAnsi="Arial" w:cs="Arial"/>
          <w:sz w:val="22"/>
          <w:szCs w:val="22"/>
          <w:lang w:val="es-BO"/>
        </w:rPr>
        <w:t xml:space="preserve">El </w:t>
      </w:r>
      <w:r w:rsidRPr="004A79FF">
        <w:rPr>
          <w:rFonts w:ascii="Arial" w:hAnsi="Arial" w:cs="Arial"/>
          <w:b/>
          <w:sz w:val="22"/>
          <w:szCs w:val="22"/>
          <w:lang w:val="es-BO"/>
        </w:rPr>
        <w:t>PROVEEDOR</w:t>
      </w:r>
      <w:r w:rsidRPr="004A79FF">
        <w:rPr>
          <w:rFonts w:ascii="Arial" w:hAnsi="Arial" w:cs="Arial"/>
          <w:sz w:val="22"/>
          <w:szCs w:val="22"/>
          <w:lang w:val="es-BO"/>
        </w:rPr>
        <w:t xml:space="preserve"> prestará el </w:t>
      </w:r>
      <w:r w:rsidRPr="004A79FF">
        <w:rPr>
          <w:rFonts w:ascii="Arial" w:hAnsi="Arial" w:cs="Arial"/>
          <w:b/>
          <w:sz w:val="22"/>
          <w:szCs w:val="22"/>
          <w:lang w:val="es-BO"/>
        </w:rPr>
        <w:t>SERVICIO</w:t>
      </w:r>
      <w:r w:rsidRPr="004A79FF">
        <w:rPr>
          <w:rFonts w:ascii="Arial" w:hAnsi="Arial" w:cs="Arial"/>
          <w:sz w:val="22"/>
          <w:szCs w:val="22"/>
          <w:lang w:val="es-BO"/>
        </w:rPr>
        <w:t xml:space="preserve">, objeto del presente Contrato en el Edificio Principal de la </w:t>
      </w:r>
      <w:r w:rsidRPr="004A79FF">
        <w:rPr>
          <w:rFonts w:ascii="Arial" w:hAnsi="Arial" w:cs="Arial"/>
          <w:b/>
          <w:sz w:val="22"/>
          <w:szCs w:val="22"/>
          <w:lang w:val="es-BO"/>
        </w:rPr>
        <w:t xml:space="preserve">ENTIDAD, </w:t>
      </w:r>
      <w:r w:rsidRPr="004A79FF">
        <w:rPr>
          <w:rFonts w:ascii="Arial" w:hAnsi="Arial" w:cs="Arial"/>
          <w:sz w:val="22"/>
          <w:szCs w:val="22"/>
          <w:lang w:val="es-BO"/>
        </w:rPr>
        <w:t xml:space="preserve">ubicado en la calle </w:t>
      </w:r>
      <w:r w:rsidRPr="004A79FF">
        <w:rPr>
          <w:rFonts w:ascii="Arial" w:hAnsi="Arial" w:cs="Arial"/>
          <w:sz w:val="22"/>
          <w:szCs w:val="22"/>
          <w:lang w:val="es-ES_tradnl"/>
        </w:rPr>
        <w:t>Ayacucho esquina Mercado s/n de la Zona Central de la ciudad de La Paz – Bolivia.</w:t>
      </w:r>
    </w:p>
    <w:p w14:paraId="4B01ADCF" w14:textId="77777777" w:rsidR="004A79FF" w:rsidRPr="004A79FF" w:rsidRDefault="004A79FF" w:rsidP="004A79FF">
      <w:pPr>
        <w:rPr>
          <w:rFonts w:ascii="Arial" w:hAnsi="Arial" w:cs="Arial"/>
          <w:sz w:val="22"/>
          <w:szCs w:val="22"/>
          <w:lang w:val="es-BO"/>
        </w:rPr>
      </w:pPr>
    </w:p>
    <w:p w14:paraId="1A75BCE9" w14:textId="77777777" w:rsidR="004A79FF" w:rsidRPr="004A79FF" w:rsidRDefault="004A79FF" w:rsidP="004A79FF">
      <w:pPr>
        <w:widowControl w:val="0"/>
        <w:autoSpaceDE w:val="0"/>
        <w:autoSpaceDN w:val="0"/>
        <w:adjustRightInd w:val="0"/>
        <w:jc w:val="both"/>
        <w:rPr>
          <w:rFonts w:ascii="Arial" w:hAnsi="Arial" w:cs="Arial"/>
          <w:b/>
          <w:sz w:val="22"/>
          <w:szCs w:val="22"/>
          <w:lang w:val="es-BO"/>
        </w:rPr>
      </w:pPr>
      <w:r w:rsidRPr="004A79FF">
        <w:rPr>
          <w:rFonts w:ascii="Arial" w:hAnsi="Arial" w:cs="Arial"/>
          <w:b/>
          <w:sz w:val="22"/>
          <w:szCs w:val="22"/>
          <w:lang w:val="es-BO"/>
        </w:rPr>
        <w:t xml:space="preserve">CLÁUSULA DÉCIMA SEGUNDA.- (MONTO, MONEDA Y FORMA DE PAGO) </w:t>
      </w:r>
      <w:r w:rsidRPr="004A79FF">
        <w:rPr>
          <w:rFonts w:ascii="Arial" w:hAnsi="Arial" w:cs="Arial"/>
          <w:sz w:val="22"/>
          <w:szCs w:val="22"/>
          <w:lang w:val="es-BO"/>
        </w:rPr>
        <w:t xml:space="preserve">El monto propuesto y aceptado por ambas partes para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objeto del presente Contrato es de _____________ </w:t>
      </w:r>
    </w:p>
    <w:p w14:paraId="31DD00E6" w14:textId="77777777" w:rsidR="004A79FF" w:rsidRPr="004A79FF" w:rsidRDefault="004A79FF" w:rsidP="004A79FF">
      <w:pPr>
        <w:jc w:val="both"/>
        <w:rPr>
          <w:rFonts w:ascii="Arial" w:hAnsi="Arial" w:cs="Arial"/>
          <w:b/>
          <w:i/>
          <w:sz w:val="22"/>
          <w:szCs w:val="22"/>
          <w:lang w:val="es-BO"/>
        </w:rPr>
      </w:pPr>
    </w:p>
    <w:p w14:paraId="0678519F"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4A79FF">
        <w:rPr>
          <w:rFonts w:ascii="Arial" w:hAnsi="Arial" w:cs="Arial"/>
          <w:b/>
          <w:sz w:val="22"/>
          <w:szCs w:val="22"/>
          <w:lang w:val="es-BO"/>
        </w:rPr>
        <w:t>SERVICIO</w:t>
      </w:r>
      <w:r w:rsidRPr="004A79FF">
        <w:rPr>
          <w:rFonts w:ascii="Arial" w:hAnsi="Arial" w:cs="Arial"/>
          <w:sz w:val="22"/>
          <w:szCs w:val="22"/>
          <w:lang w:val="es-BO"/>
        </w:rPr>
        <w:t>.</w:t>
      </w:r>
    </w:p>
    <w:p w14:paraId="50E000F9" w14:textId="77777777" w:rsidR="004A79FF" w:rsidRPr="004A79FF" w:rsidRDefault="004A79FF" w:rsidP="004A79FF">
      <w:pPr>
        <w:jc w:val="both"/>
        <w:rPr>
          <w:rFonts w:ascii="Arial" w:hAnsi="Arial" w:cs="Arial"/>
          <w:b/>
          <w:i/>
          <w:sz w:val="22"/>
          <w:szCs w:val="22"/>
          <w:lang w:val="es-BO"/>
        </w:rPr>
      </w:pPr>
    </w:p>
    <w:p w14:paraId="3C9243D9"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Es de exclusiva responsabilidad del </w:t>
      </w:r>
      <w:r w:rsidRPr="004A79FF">
        <w:rPr>
          <w:rFonts w:ascii="Arial" w:hAnsi="Arial" w:cs="Arial"/>
          <w:b/>
          <w:sz w:val="22"/>
          <w:szCs w:val="22"/>
          <w:lang w:val="es-BO"/>
        </w:rPr>
        <w:t xml:space="preserve">PROVEEDOR, </w:t>
      </w:r>
      <w:r w:rsidRPr="004A79FF">
        <w:rPr>
          <w:rFonts w:ascii="Arial" w:hAnsi="Arial" w:cs="Arial"/>
          <w:sz w:val="22"/>
          <w:szCs w:val="22"/>
          <w:lang w:val="es-BO"/>
        </w:rPr>
        <w:t xml:space="preserve">prestar el </w:t>
      </w:r>
      <w:r w:rsidRPr="004A79FF">
        <w:rPr>
          <w:rFonts w:ascii="Arial" w:hAnsi="Arial" w:cs="Arial"/>
          <w:b/>
          <w:sz w:val="22"/>
          <w:szCs w:val="22"/>
          <w:lang w:val="es-BO"/>
        </w:rPr>
        <w:t>SERVICIO</w:t>
      </w:r>
      <w:r w:rsidRPr="004A79FF">
        <w:rPr>
          <w:rFonts w:ascii="Arial" w:hAnsi="Arial" w:cs="Arial"/>
          <w:sz w:val="22"/>
          <w:szCs w:val="22"/>
          <w:lang w:val="es-BO"/>
        </w:rPr>
        <w:t xml:space="preserve"> por el monto establecido como costo del servicio, ya que no se reconocerán ni procederán pagos por servicios que hiciesen exceder dicho monto.</w:t>
      </w:r>
    </w:p>
    <w:p w14:paraId="5241AB2E" w14:textId="77777777" w:rsidR="004A79FF" w:rsidRPr="004A79FF" w:rsidRDefault="004A79FF" w:rsidP="004A79FF">
      <w:pPr>
        <w:jc w:val="both"/>
        <w:rPr>
          <w:rFonts w:ascii="Arial" w:hAnsi="Arial" w:cs="Arial"/>
          <w:b/>
          <w:i/>
          <w:sz w:val="22"/>
          <w:szCs w:val="22"/>
          <w:lang w:val="es-BO"/>
        </w:rPr>
      </w:pPr>
    </w:p>
    <w:p w14:paraId="3C50EB43"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Las</w:t>
      </w:r>
      <w:r w:rsidRPr="004A79FF">
        <w:rPr>
          <w:rFonts w:ascii="Arial" w:hAnsi="Arial" w:cs="Arial"/>
          <w:b/>
          <w:sz w:val="22"/>
          <w:szCs w:val="22"/>
          <w:lang w:val="es-BO"/>
        </w:rPr>
        <w:t xml:space="preserve"> PARTES</w:t>
      </w:r>
      <w:r w:rsidRPr="004A79FF">
        <w:rPr>
          <w:rFonts w:ascii="Arial" w:hAnsi="Arial" w:cs="Arial"/>
          <w:sz w:val="22"/>
          <w:szCs w:val="22"/>
          <w:lang w:val="es-BO"/>
        </w:rPr>
        <w:t xml:space="preserve"> acuerdan que por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procederá el pago cuya cancelación se la realizará una vez aprobada la planilla de ejecución de servicios y emitido el Informe de Conformidad de Activación, el cual será emitido por el </w:t>
      </w:r>
      <w:r w:rsidRPr="004A79FF">
        <w:rPr>
          <w:rFonts w:ascii="Arial" w:hAnsi="Arial" w:cs="Arial"/>
          <w:b/>
          <w:sz w:val="22"/>
          <w:szCs w:val="22"/>
          <w:lang w:val="es-BO"/>
        </w:rPr>
        <w:t>FISCAL.</w:t>
      </w:r>
    </w:p>
    <w:p w14:paraId="075E443B" w14:textId="77777777" w:rsidR="004A79FF" w:rsidRPr="004A79FF" w:rsidRDefault="004A79FF" w:rsidP="004A79FF">
      <w:pPr>
        <w:jc w:val="both"/>
        <w:rPr>
          <w:rFonts w:ascii="Arial" w:hAnsi="Arial" w:cs="Arial"/>
          <w:sz w:val="22"/>
          <w:szCs w:val="22"/>
          <w:lang w:val="es-BO"/>
        </w:rPr>
      </w:pPr>
    </w:p>
    <w:p w14:paraId="466C4B92"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Para este fin el </w:t>
      </w:r>
      <w:r w:rsidRPr="004A79FF">
        <w:rPr>
          <w:rFonts w:ascii="Arial" w:hAnsi="Arial" w:cs="Arial"/>
          <w:b/>
          <w:sz w:val="22"/>
          <w:szCs w:val="22"/>
          <w:lang w:val="es-BO"/>
        </w:rPr>
        <w:t xml:space="preserve">PROVEEDOR </w:t>
      </w:r>
      <w:r w:rsidRPr="004A79FF">
        <w:rPr>
          <w:rFonts w:ascii="Arial" w:hAnsi="Arial" w:cs="Arial"/>
          <w:sz w:val="22"/>
          <w:szCs w:val="22"/>
          <w:lang w:val="es-BO"/>
        </w:rPr>
        <w:t xml:space="preserve">presentará al </w:t>
      </w:r>
      <w:r w:rsidRPr="004A79FF">
        <w:rPr>
          <w:rFonts w:ascii="Arial" w:hAnsi="Arial" w:cs="Arial"/>
          <w:b/>
          <w:bCs/>
          <w:sz w:val="22"/>
          <w:szCs w:val="22"/>
          <w:lang w:val="es-BO"/>
        </w:rPr>
        <w:t>FISCAL</w:t>
      </w:r>
      <w:r w:rsidRPr="004A79FF">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4A79FF">
        <w:rPr>
          <w:rFonts w:ascii="Arial" w:hAnsi="Arial" w:cs="Arial"/>
          <w:b/>
          <w:sz w:val="22"/>
          <w:szCs w:val="22"/>
          <w:lang w:val="es-BO"/>
        </w:rPr>
        <w:t xml:space="preserve"> </w:t>
      </w:r>
    </w:p>
    <w:p w14:paraId="439C0C7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 </w:t>
      </w:r>
    </w:p>
    <w:p w14:paraId="5496DE5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El</w:t>
      </w:r>
      <w:r w:rsidRPr="004A79FF">
        <w:rPr>
          <w:rFonts w:ascii="Arial" w:hAnsi="Arial" w:cs="Arial"/>
          <w:b/>
          <w:bCs/>
          <w:sz w:val="22"/>
          <w:szCs w:val="22"/>
          <w:lang w:val="es-BO"/>
        </w:rPr>
        <w:t xml:space="preserve"> FISCAL</w:t>
      </w:r>
      <w:r w:rsidRPr="004A79FF">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de la Activación o la devolverá para que se realicen las correcciones o enmiendas respectivas. El </w:t>
      </w:r>
      <w:r w:rsidRPr="004A79FF">
        <w:rPr>
          <w:rFonts w:ascii="Arial" w:hAnsi="Arial" w:cs="Arial"/>
          <w:b/>
          <w:sz w:val="22"/>
          <w:szCs w:val="22"/>
          <w:lang w:val="es-BO"/>
        </w:rPr>
        <w:t xml:space="preserve">PROVEEDOR, </w:t>
      </w:r>
      <w:r w:rsidRPr="004A79FF">
        <w:rPr>
          <w:rFonts w:ascii="Arial" w:hAnsi="Arial" w:cs="Arial"/>
          <w:sz w:val="22"/>
          <w:szCs w:val="22"/>
          <w:lang w:val="es-BO"/>
        </w:rPr>
        <w:t xml:space="preserve">en caso de devolución deberá realizar las correcciones requeridas por el </w:t>
      </w:r>
      <w:r w:rsidRPr="004A79FF">
        <w:rPr>
          <w:rFonts w:ascii="Arial" w:hAnsi="Arial" w:cs="Arial"/>
          <w:b/>
          <w:sz w:val="22"/>
          <w:szCs w:val="22"/>
          <w:lang w:val="es-BO"/>
        </w:rPr>
        <w:t>FISCAL</w:t>
      </w:r>
      <w:r w:rsidRPr="004A79FF">
        <w:rPr>
          <w:rFonts w:ascii="Arial" w:hAnsi="Arial" w:cs="Arial"/>
          <w:sz w:val="22"/>
          <w:szCs w:val="22"/>
          <w:lang w:val="es-BO"/>
        </w:rPr>
        <w:t xml:space="preserve"> y presentará nuevamente la planilla para su aprobación, con la nueva fecha.</w:t>
      </w:r>
    </w:p>
    <w:p w14:paraId="3ADC706B" w14:textId="77777777" w:rsidR="004A79FF" w:rsidRPr="004A79FF" w:rsidRDefault="004A79FF" w:rsidP="004A79FF">
      <w:pPr>
        <w:jc w:val="both"/>
        <w:rPr>
          <w:rFonts w:ascii="Arial" w:hAnsi="Arial" w:cs="Arial"/>
          <w:sz w:val="22"/>
          <w:szCs w:val="22"/>
          <w:lang w:val="es-BO"/>
        </w:rPr>
      </w:pPr>
    </w:p>
    <w:p w14:paraId="35D19748"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El</w:t>
      </w:r>
      <w:r w:rsidRPr="004A79FF">
        <w:rPr>
          <w:rFonts w:ascii="Arial" w:hAnsi="Arial" w:cs="Arial"/>
          <w:b/>
          <w:bCs/>
          <w:sz w:val="22"/>
          <w:szCs w:val="22"/>
          <w:lang w:val="es-BO"/>
        </w:rPr>
        <w:t xml:space="preserve"> FISCAL</w:t>
      </w:r>
      <w:r w:rsidRPr="004A79FF">
        <w:rPr>
          <w:rFonts w:ascii="Arial" w:hAnsi="Arial" w:cs="Arial"/>
          <w:sz w:val="22"/>
          <w:szCs w:val="22"/>
          <w:lang w:val="es-BO"/>
        </w:rPr>
        <w:t xml:space="preserve"> una vez que apruebe la planilla de ejecución del servicio, remitirá la misma a la Unidad Administrativa de la</w:t>
      </w:r>
      <w:r w:rsidRPr="004A79FF">
        <w:rPr>
          <w:rFonts w:ascii="Arial" w:hAnsi="Arial" w:cs="Arial"/>
          <w:b/>
          <w:sz w:val="22"/>
          <w:szCs w:val="22"/>
          <w:lang w:val="es-BO"/>
        </w:rPr>
        <w:t xml:space="preserve"> ENTIDAD</w:t>
      </w:r>
      <w:r w:rsidRPr="004A79FF">
        <w:rPr>
          <w:rFonts w:ascii="Arial" w:hAnsi="Arial" w:cs="Arial"/>
          <w:sz w:val="22"/>
          <w:szCs w:val="22"/>
          <w:lang w:val="es-BO"/>
        </w:rPr>
        <w:t xml:space="preserve">, para el pago correspondiente, dentro del plazo que no </w:t>
      </w:r>
      <w:r w:rsidRPr="004A79FF">
        <w:rPr>
          <w:rFonts w:ascii="Arial" w:hAnsi="Arial" w:cs="Arial"/>
          <w:sz w:val="22"/>
          <w:szCs w:val="22"/>
          <w:lang w:val="es-BO"/>
        </w:rPr>
        <w:lastRenderedPageBreak/>
        <w:t xml:space="preserve">deberá superar los treinta días hábiles computables desde la aprobación de dicha planilla por el </w:t>
      </w:r>
      <w:r w:rsidRPr="004A79FF">
        <w:rPr>
          <w:rFonts w:ascii="Arial" w:hAnsi="Arial" w:cs="Arial"/>
          <w:b/>
          <w:sz w:val="22"/>
          <w:szCs w:val="22"/>
          <w:lang w:val="es-BO"/>
        </w:rPr>
        <w:t>FISCAL</w:t>
      </w:r>
      <w:r w:rsidRPr="004A79FF">
        <w:rPr>
          <w:rFonts w:ascii="Arial" w:hAnsi="Arial" w:cs="Arial"/>
          <w:sz w:val="22"/>
          <w:szCs w:val="22"/>
          <w:lang w:val="es-BO"/>
        </w:rPr>
        <w:t>.</w:t>
      </w:r>
    </w:p>
    <w:p w14:paraId="44A579E6" w14:textId="77777777" w:rsidR="004A79FF" w:rsidRPr="004A79FF" w:rsidRDefault="004A79FF" w:rsidP="004A79FF">
      <w:pPr>
        <w:jc w:val="both"/>
        <w:rPr>
          <w:rFonts w:ascii="Arial" w:hAnsi="Arial" w:cs="Arial"/>
          <w:b/>
          <w:sz w:val="22"/>
          <w:szCs w:val="22"/>
          <w:lang w:val="es-BO"/>
        </w:rPr>
      </w:pPr>
    </w:p>
    <w:p w14:paraId="1B42571B"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lang w:val="es-BO"/>
        </w:rPr>
        <w:t xml:space="preserve">CLÁUSULA DÉCIMA TERCERA.- (DOMICILIO A EFECTOS DE NOTIFICACIÓN) </w:t>
      </w:r>
      <w:r w:rsidRPr="004A79FF">
        <w:rPr>
          <w:rFonts w:ascii="Arial" w:hAnsi="Arial" w:cs="Arial"/>
          <w:sz w:val="22"/>
          <w:szCs w:val="22"/>
          <w:lang w:val="es-BO"/>
        </w:rPr>
        <w:t>Cualquier aviso o notificación entre las partes contratantes será realizada por escrito y será enviado:</w:t>
      </w:r>
    </w:p>
    <w:p w14:paraId="5B146586" w14:textId="77777777" w:rsidR="004A79FF" w:rsidRPr="004A79FF" w:rsidRDefault="004A79FF" w:rsidP="004A79FF">
      <w:pPr>
        <w:jc w:val="both"/>
        <w:rPr>
          <w:rFonts w:ascii="Arial" w:hAnsi="Arial" w:cs="Arial"/>
          <w:sz w:val="22"/>
          <w:szCs w:val="22"/>
          <w:lang w:val="es-BO"/>
        </w:rPr>
      </w:pPr>
    </w:p>
    <w:p w14:paraId="3887A0CB" w14:textId="77777777" w:rsidR="004A79FF" w:rsidRPr="004A79FF" w:rsidRDefault="004A79FF" w:rsidP="003B1256">
      <w:pPr>
        <w:numPr>
          <w:ilvl w:val="1"/>
          <w:numId w:val="43"/>
        </w:numPr>
        <w:jc w:val="both"/>
        <w:rPr>
          <w:rFonts w:ascii="Arial" w:hAnsi="Arial" w:cs="Arial"/>
          <w:sz w:val="22"/>
          <w:szCs w:val="22"/>
          <w:lang w:val="es-BO"/>
        </w:rPr>
      </w:pPr>
      <w:r w:rsidRPr="004A79FF">
        <w:rPr>
          <w:rFonts w:ascii="Arial" w:hAnsi="Arial" w:cs="Arial"/>
          <w:sz w:val="22"/>
          <w:szCs w:val="22"/>
          <w:lang w:val="es-BO"/>
        </w:rPr>
        <w:t xml:space="preserve">Al </w:t>
      </w:r>
      <w:r w:rsidRPr="004A79FF">
        <w:rPr>
          <w:rFonts w:ascii="Arial" w:hAnsi="Arial" w:cs="Arial"/>
          <w:b/>
          <w:bCs/>
          <w:sz w:val="22"/>
          <w:szCs w:val="22"/>
          <w:lang w:val="es-BO"/>
        </w:rPr>
        <w:t>PROVEEDOR</w:t>
      </w:r>
      <w:r w:rsidRPr="004A79FF">
        <w:rPr>
          <w:rFonts w:ascii="Arial" w:hAnsi="Arial" w:cs="Arial"/>
          <w:sz w:val="22"/>
          <w:szCs w:val="22"/>
          <w:lang w:val="es-BO"/>
        </w:rPr>
        <w:t xml:space="preserve">: _______________ </w:t>
      </w:r>
    </w:p>
    <w:p w14:paraId="463060CA" w14:textId="77777777" w:rsidR="004A79FF" w:rsidRPr="004A79FF" w:rsidRDefault="004A79FF" w:rsidP="004A79FF">
      <w:pPr>
        <w:ind w:left="720"/>
        <w:jc w:val="both"/>
        <w:rPr>
          <w:rFonts w:ascii="Arial" w:hAnsi="Arial" w:cs="Arial"/>
          <w:sz w:val="22"/>
          <w:szCs w:val="22"/>
          <w:lang w:val="es-BO"/>
        </w:rPr>
      </w:pPr>
    </w:p>
    <w:p w14:paraId="48FE0571" w14:textId="77777777" w:rsidR="004A79FF" w:rsidRPr="004A79FF" w:rsidRDefault="004A79FF" w:rsidP="003B1256">
      <w:pPr>
        <w:numPr>
          <w:ilvl w:val="1"/>
          <w:numId w:val="43"/>
        </w:numPr>
        <w:jc w:val="both"/>
        <w:rPr>
          <w:rFonts w:ascii="Arial" w:hAnsi="Arial" w:cs="Arial"/>
          <w:sz w:val="22"/>
          <w:szCs w:val="22"/>
          <w:lang w:val="es-BO"/>
        </w:rPr>
      </w:pPr>
      <w:r w:rsidRPr="004A79FF">
        <w:rPr>
          <w:rFonts w:ascii="Arial" w:hAnsi="Arial" w:cs="Arial"/>
          <w:sz w:val="22"/>
          <w:szCs w:val="22"/>
          <w:lang w:val="es-BO"/>
        </w:rPr>
        <w:t xml:space="preserve">A la </w:t>
      </w:r>
      <w:r w:rsidRPr="004A79FF">
        <w:rPr>
          <w:rFonts w:ascii="Arial" w:hAnsi="Arial" w:cs="Arial"/>
          <w:b/>
          <w:sz w:val="22"/>
          <w:szCs w:val="22"/>
          <w:lang w:val="es-BO"/>
        </w:rPr>
        <w:t>ENTIDAD</w:t>
      </w:r>
      <w:r w:rsidRPr="004A79FF">
        <w:rPr>
          <w:rFonts w:ascii="Arial" w:hAnsi="Arial" w:cs="Arial"/>
          <w:sz w:val="22"/>
          <w:szCs w:val="22"/>
          <w:lang w:val="es-BO"/>
        </w:rPr>
        <w:t>:</w:t>
      </w:r>
      <w:r w:rsidRPr="004A79FF">
        <w:rPr>
          <w:rFonts w:ascii="Arial" w:hAnsi="Arial" w:cs="Arial"/>
          <w:b/>
          <w:i/>
          <w:sz w:val="22"/>
          <w:szCs w:val="22"/>
          <w:lang w:val="es-BO"/>
        </w:rPr>
        <w:t xml:space="preserve"> </w:t>
      </w:r>
      <w:r w:rsidRPr="004A79FF">
        <w:rPr>
          <w:rFonts w:ascii="Arial" w:hAnsi="Arial" w:cs="Arial"/>
          <w:sz w:val="22"/>
          <w:szCs w:val="22"/>
          <w:lang w:val="es-BO"/>
        </w:rPr>
        <w:t>En su Edificio Principal, ubicado en la calle Ayacucho esquina Mercado s/n de la Zona Central de la ciudad de La Paz - Bolivia.</w:t>
      </w:r>
    </w:p>
    <w:p w14:paraId="542394A5" w14:textId="77777777" w:rsidR="004A79FF" w:rsidRPr="004A79FF" w:rsidRDefault="004A79FF" w:rsidP="004A79FF">
      <w:pPr>
        <w:autoSpaceDE w:val="0"/>
        <w:autoSpaceDN w:val="0"/>
        <w:adjustRightInd w:val="0"/>
        <w:jc w:val="both"/>
        <w:rPr>
          <w:rFonts w:ascii="Arial" w:hAnsi="Arial" w:cs="Arial"/>
          <w:b/>
          <w:bCs/>
          <w:sz w:val="22"/>
          <w:szCs w:val="22"/>
          <w:lang w:val="es-BO"/>
        </w:rPr>
      </w:pPr>
    </w:p>
    <w:p w14:paraId="740A5A8D"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CLÁUSULA</w:t>
      </w:r>
      <w:r w:rsidRPr="004A79FF">
        <w:rPr>
          <w:rFonts w:ascii="Arial" w:hAnsi="Arial" w:cs="Arial"/>
          <w:b/>
          <w:bCs/>
          <w:sz w:val="22"/>
          <w:szCs w:val="22"/>
          <w:lang w:val="es-BO"/>
        </w:rPr>
        <w:t xml:space="preserve"> DÉCIMA CUARTA.- </w:t>
      </w:r>
      <w:r w:rsidRPr="004A79FF">
        <w:rPr>
          <w:rFonts w:ascii="Arial" w:hAnsi="Arial" w:cs="Arial"/>
          <w:b/>
          <w:sz w:val="22"/>
          <w:szCs w:val="22"/>
          <w:lang w:val="es-BO"/>
        </w:rPr>
        <w:t xml:space="preserve">(DERECHOS DEL PROVEEDOR) </w:t>
      </w:r>
      <w:r w:rsidRPr="004A79FF">
        <w:rPr>
          <w:rFonts w:ascii="Arial" w:hAnsi="Arial" w:cs="Arial"/>
          <w:sz w:val="22"/>
          <w:szCs w:val="22"/>
          <w:lang w:val="es-BO"/>
        </w:rPr>
        <w:t xml:space="preserve">El </w:t>
      </w:r>
      <w:r w:rsidRPr="004A79FF">
        <w:rPr>
          <w:rFonts w:ascii="Arial" w:hAnsi="Arial" w:cs="Arial"/>
          <w:b/>
          <w:sz w:val="22"/>
          <w:szCs w:val="22"/>
          <w:lang w:val="es-BO"/>
        </w:rPr>
        <w:t xml:space="preserve">PROVEEDOR, </w:t>
      </w:r>
      <w:r w:rsidRPr="004A79FF">
        <w:rPr>
          <w:rFonts w:ascii="Arial" w:hAnsi="Arial" w:cs="Arial"/>
          <w:sz w:val="22"/>
          <w:szCs w:val="22"/>
          <w:lang w:val="es-BO"/>
        </w:rPr>
        <w:t>tiene el derecho de plantear los reclamos que considere correctos, por cualquier omisión de la</w:t>
      </w:r>
      <w:r w:rsidRPr="004A79FF">
        <w:rPr>
          <w:rFonts w:ascii="Arial" w:hAnsi="Arial" w:cs="Arial"/>
          <w:b/>
          <w:bCs/>
          <w:sz w:val="22"/>
          <w:szCs w:val="22"/>
          <w:lang w:val="es-BO"/>
        </w:rPr>
        <w:t xml:space="preserve"> ENTIDAD, </w:t>
      </w:r>
      <w:r w:rsidRPr="004A79FF">
        <w:rPr>
          <w:rFonts w:ascii="Arial" w:hAnsi="Arial" w:cs="Arial"/>
          <w:bCs/>
          <w:sz w:val="22"/>
          <w:szCs w:val="22"/>
          <w:lang w:val="es-BO"/>
        </w:rPr>
        <w:t>por falta de pago</w:t>
      </w:r>
      <w:r w:rsidRPr="004A79FF">
        <w:rPr>
          <w:rFonts w:ascii="Arial" w:hAnsi="Arial" w:cs="Arial"/>
          <w:b/>
          <w:bCs/>
          <w:sz w:val="22"/>
          <w:szCs w:val="22"/>
          <w:lang w:val="es-BO"/>
        </w:rPr>
        <w:t xml:space="preserve"> </w:t>
      </w:r>
      <w:r w:rsidRPr="004A79FF">
        <w:rPr>
          <w:rFonts w:ascii="Arial" w:hAnsi="Arial" w:cs="Arial"/>
          <w:bCs/>
          <w:sz w:val="22"/>
          <w:szCs w:val="22"/>
          <w:lang w:val="es-BO"/>
        </w:rPr>
        <w:t xml:space="preserve">por la prestación del </w:t>
      </w:r>
      <w:r w:rsidRPr="004A79FF">
        <w:rPr>
          <w:rFonts w:ascii="Arial" w:hAnsi="Arial" w:cs="Arial"/>
          <w:b/>
          <w:bCs/>
          <w:sz w:val="22"/>
          <w:szCs w:val="22"/>
          <w:lang w:val="es-BO"/>
        </w:rPr>
        <w:t>SERVICIO</w:t>
      </w:r>
      <w:r w:rsidRPr="004A79FF">
        <w:rPr>
          <w:rFonts w:ascii="Arial" w:hAnsi="Arial" w:cs="Arial"/>
          <w:bCs/>
          <w:sz w:val="22"/>
          <w:szCs w:val="22"/>
          <w:lang w:val="es-BO"/>
        </w:rPr>
        <w:t xml:space="preserve"> </w:t>
      </w:r>
      <w:r w:rsidRPr="004A79FF">
        <w:rPr>
          <w:rFonts w:ascii="Arial" w:hAnsi="Arial" w:cs="Arial"/>
          <w:sz w:val="22"/>
          <w:szCs w:val="22"/>
          <w:lang w:val="es-BO"/>
        </w:rPr>
        <w:t>conforme los alcances del presente Contrato o por cualquier otro aspecto consignado en el mismo.</w:t>
      </w:r>
    </w:p>
    <w:p w14:paraId="4C40C08B" w14:textId="77777777" w:rsidR="004A79FF" w:rsidRPr="004A79FF" w:rsidRDefault="004A79FF" w:rsidP="004A79FF">
      <w:pPr>
        <w:jc w:val="both"/>
        <w:rPr>
          <w:rFonts w:ascii="Arial" w:hAnsi="Arial" w:cs="Arial"/>
          <w:sz w:val="22"/>
          <w:szCs w:val="22"/>
          <w:lang w:val="es-BO"/>
        </w:rPr>
      </w:pPr>
    </w:p>
    <w:p w14:paraId="6B276EEF"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Tales reclamos deberán ser planteados por escrito con el respaldo correspondiente, al </w:t>
      </w:r>
      <w:r w:rsidRPr="004A79FF">
        <w:rPr>
          <w:rFonts w:ascii="Arial" w:hAnsi="Arial" w:cs="Arial"/>
          <w:b/>
          <w:bCs/>
          <w:sz w:val="22"/>
          <w:szCs w:val="22"/>
          <w:lang w:val="es-BO"/>
        </w:rPr>
        <w:t>FISCAL</w:t>
      </w:r>
      <w:r w:rsidRPr="004A79FF">
        <w:rPr>
          <w:rFonts w:ascii="Arial" w:hAnsi="Arial" w:cs="Arial"/>
          <w:sz w:val="22"/>
          <w:szCs w:val="22"/>
          <w:lang w:val="es-BO"/>
        </w:rPr>
        <w:t>, hasta veinte (20) días hábiles posteriores al suceso.</w:t>
      </w:r>
    </w:p>
    <w:p w14:paraId="62D7A9E1" w14:textId="77777777" w:rsidR="004A79FF" w:rsidRPr="004A79FF" w:rsidRDefault="004A79FF" w:rsidP="004A79FF">
      <w:pPr>
        <w:jc w:val="both"/>
        <w:rPr>
          <w:rFonts w:ascii="Arial" w:hAnsi="Arial" w:cs="Arial"/>
          <w:sz w:val="22"/>
          <w:szCs w:val="22"/>
          <w:lang w:val="es-BO"/>
        </w:rPr>
      </w:pPr>
    </w:p>
    <w:p w14:paraId="069CFBAD" w14:textId="77777777" w:rsidR="004A79FF" w:rsidRPr="004A79FF" w:rsidRDefault="004A79FF" w:rsidP="004A79FF">
      <w:pPr>
        <w:jc w:val="both"/>
        <w:rPr>
          <w:rFonts w:ascii="Arial" w:hAnsi="Arial" w:cs="Arial"/>
          <w:bCs/>
          <w:sz w:val="22"/>
          <w:szCs w:val="22"/>
          <w:lang w:val="es-BO"/>
        </w:rPr>
      </w:pPr>
      <w:r w:rsidRPr="004A79FF">
        <w:rPr>
          <w:rFonts w:ascii="Arial" w:hAnsi="Arial" w:cs="Arial"/>
          <w:sz w:val="22"/>
          <w:szCs w:val="22"/>
          <w:lang w:val="es-BO"/>
        </w:rPr>
        <w:t xml:space="preserve">El </w:t>
      </w:r>
      <w:r w:rsidRPr="004A79FF">
        <w:rPr>
          <w:rFonts w:ascii="Arial" w:hAnsi="Arial" w:cs="Arial"/>
          <w:b/>
          <w:bCs/>
          <w:sz w:val="22"/>
          <w:szCs w:val="22"/>
          <w:lang w:val="es-BO"/>
        </w:rPr>
        <w:t>FISCAL</w:t>
      </w:r>
      <w:r w:rsidRPr="004A79FF">
        <w:rPr>
          <w:rFonts w:ascii="Arial" w:hAnsi="Arial" w:cs="Arial"/>
          <w:sz w:val="22"/>
          <w:szCs w:val="22"/>
          <w:lang w:val="es-BO"/>
        </w:rPr>
        <w:t xml:space="preserve">, dentro del lapso impostergable de cinco (5) días hábiles, tomará conocimiento, analizará el reclamo y emitirá su respuesta de forma sustentada al </w:t>
      </w:r>
      <w:r w:rsidRPr="004A79FF">
        <w:rPr>
          <w:rFonts w:ascii="Arial" w:hAnsi="Arial" w:cs="Arial"/>
          <w:b/>
          <w:sz w:val="22"/>
          <w:szCs w:val="22"/>
          <w:lang w:val="es-BO"/>
        </w:rPr>
        <w:t xml:space="preserve">PROVEEDOR </w:t>
      </w:r>
      <w:r w:rsidRPr="004A79FF">
        <w:rPr>
          <w:rFonts w:ascii="Arial" w:hAnsi="Arial" w:cs="Arial"/>
          <w:sz w:val="22"/>
          <w:szCs w:val="22"/>
          <w:lang w:val="es-BO"/>
        </w:rPr>
        <w:t xml:space="preserve">aceptando o rechazando el reclamo. </w:t>
      </w:r>
      <w:r w:rsidRPr="004A79FF">
        <w:rPr>
          <w:rFonts w:ascii="Arial" w:hAnsi="Arial" w:cs="Arial"/>
          <w:bCs/>
          <w:sz w:val="22"/>
          <w:szCs w:val="22"/>
          <w:lang w:val="es-BO"/>
        </w:rPr>
        <w:t xml:space="preserve">Dentro de este plazo, el </w:t>
      </w:r>
      <w:r w:rsidRPr="004A79FF">
        <w:rPr>
          <w:rFonts w:ascii="Arial" w:hAnsi="Arial" w:cs="Arial"/>
          <w:b/>
          <w:bCs/>
          <w:sz w:val="22"/>
          <w:szCs w:val="22"/>
          <w:lang w:val="es-BO"/>
        </w:rPr>
        <w:t>FISCAL</w:t>
      </w:r>
      <w:r w:rsidRPr="004A79FF">
        <w:rPr>
          <w:rFonts w:ascii="Arial" w:hAnsi="Arial" w:cs="Arial"/>
          <w:bCs/>
          <w:sz w:val="22"/>
          <w:szCs w:val="22"/>
          <w:lang w:val="es-BO"/>
        </w:rPr>
        <w:t xml:space="preserve"> podrá solicitar las aclaraciones respectivas al </w:t>
      </w:r>
      <w:r w:rsidRPr="004A79FF">
        <w:rPr>
          <w:rFonts w:ascii="Arial" w:hAnsi="Arial" w:cs="Arial"/>
          <w:b/>
          <w:bCs/>
          <w:sz w:val="22"/>
          <w:szCs w:val="22"/>
          <w:lang w:val="es-BO"/>
        </w:rPr>
        <w:t>PROVEEDOR</w:t>
      </w:r>
      <w:r w:rsidRPr="004A79FF">
        <w:rPr>
          <w:rFonts w:ascii="Arial" w:hAnsi="Arial" w:cs="Arial"/>
          <w:bCs/>
          <w:sz w:val="22"/>
          <w:szCs w:val="22"/>
          <w:lang w:val="es-BO"/>
        </w:rPr>
        <w:t>, para sustentar su decisión.</w:t>
      </w:r>
    </w:p>
    <w:p w14:paraId="4F6FD4A5" w14:textId="77777777" w:rsidR="004A79FF" w:rsidRPr="004A79FF" w:rsidRDefault="004A79FF" w:rsidP="004A79FF">
      <w:pPr>
        <w:jc w:val="both"/>
        <w:rPr>
          <w:rFonts w:ascii="Arial" w:hAnsi="Arial" w:cs="Arial"/>
          <w:sz w:val="22"/>
          <w:szCs w:val="22"/>
          <w:lang w:val="es-BO"/>
        </w:rPr>
      </w:pPr>
    </w:p>
    <w:p w14:paraId="103D8BA5" w14:textId="77777777" w:rsidR="004A79FF" w:rsidRPr="004A79FF" w:rsidRDefault="004A79FF" w:rsidP="004A79FF">
      <w:pPr>
        <w:jc w:val="both"/>
        <w:rPr>
          <w:rFonts w:ascii="Arial" w:hAnsi="Arial" w:cs="Arial"/>
          <w:b/>
          <w:sz w:val="22"/>
          <w:szCs w:val="22"/>
          <w:lang w:val="es-BO"/>
        </w:rPr>
      </w:pPr>
      <w:r w:rsidRPr="004A79FF">
        <w:rPr>
          <w:rFonts w:ascii="Arial" w:hAnsi="Arial" w:cs="Arial"/>
          <w:sz w:val="22"/>
          <w:szCs w:val="22"/>
          <w:lang w:val="es-BO"/>
        </w:rPr>
        <w:t xml:space="preserve">En los casos que así corresponda por la complejidad del reclamo, el </w:t>
      </w:r>
      <w:r w:rsidRPr="004A79FF">
        <w:rPr>
          <w:rFonts w:ascii="Arial" w:hAnsi="Arial" w:cs="Arial"/>
          <w:b/>
          <w:bCs/>
          <w:sz w:val="22"/>
          <w:szCs w:val="22"/>
          <w:lang w:val="es-BO"/>
        </w:rPr>
        <w:t>FISCAL</w:t>
      </w:r>
      <w:r w:rsidRPr="004A79FF">
        <w:rPr>
          <w:rFonts w:ascii="Arial" w:hAnsi="Arial" w:cs="Arial"/>
          <w:sz w:val="22"/>
          <w:szCs w:val="22"/>
          <w:lang w:val="es-BO"/>
        </w:rPr>
        <w:t xml:space="preserve">, podrá solicitar en el plazo de cinco (5) días adicionales, la emisión de informe a las dependencias técnica, financiera y/o legal de la </w:t>
      </w:r>
      <w:r w:rsidRPr="004A79FF">
        <w:rPr>
          <w:rFonts w:ascii="Arial" w:hAnsi="Arial" w:cs="Arial"/>
          <w:b/>
          <w:sz w:val="22"/>
          <w:szCs w:val="22"/>
          <w:lang w:val="es-BO"/>
        </w:rPr>
        <w:t>ENTIDAD</w:t>
      </w:r>
      <w:r w:rsidRPr="004A79FF">
        <w:rPr>
          <w:rFonts w:ascii="Arial" w:hAnsi="Arial" w:cs="Arial"/>
          <w:sz w:val="22"/>
          <w:szCs w:val="22"/>
          <w:lang w:val="es-BO"/>
        </w:rPr>
        <w:t xml:space="preserve">, según corresponda, a objeto de fundamentar la respuesta que se deba emitir para responder al </w:t>
      </w:r>
      <w:r w:rsidRPr="004A79FF">
        <w:rPr>
          <w:rFonts w:ascii="Arial" w:hAnsi="Arial" w:cs="Arial"/>
          <w:b/>
          <w:sz w:val="22"/>
          <w:szCs w:val="22"/>
          <w:lang w:val="es-BO"/>
        </w:rPr>
        <w:t>PROVEEDOR.</w:t>
      </w:r>
    </w:p>
    <w:p w14:paraId="2422FA48" w14:textId="77777777" w:rsidR="004A79FF" w:rsidRPr="004A79FF" w:rsidRDefault="004A79FF" w:rsidP="004A79FF">
      <w:pPr>
        <w:jc w:val="both"/>
        <w:rPr>
          <w:rFonts w:ascii="Arial" w:hAnsi="Arial" w:cs="Arial"/>
          <w:sz w:val="22"/>
          <w:szCs w:val="22"/>
          <w:lang w:val="es-BO"/>
        </w:rPr>
      </w:pPr>
    </w:p>
    <w:p w14:paraId="6CE85E9D" w14:textId="77777777" w:rsidR="004A79FF" w:rsidRPr="004A79FF" w:rsidRDefault="004A79FF" w:rsidP="004A79FF">
      <w:pPr>
        <w:jc w:val="both"/>
        <w:rPr>
          <w:rFonts w:ascii="Arial" w:hAnsi="Arial" w:cs="Arial"/>
          <w:b/>
          <w:i/>
          <w:sz w:val="22"/>
          <w:szCs w:val="22"/>
          <w:lang w:val="es-BO"/>
        </w:rPr>
      </w:pPr>
      <w:r w:rsidRPr="004A79FF">
        <w:rPr>
          <w:rFonts w:ascii="Arial" w:hAnsi="Arial" w:cs="Arial"/>
          <w:sz w:val="22"/>
          <w:szCs w:val="22"/>
          <w:lang w:val="es-BO"/>
        </w:rPr>
        <w:t xml:space="preserve">Todo proceso de respuesta a reclamos, no deberá exceder los diez (10) días hábiles, computables desde la recepción del reclamo documentado por el </w:t>
      </w:r>
      <w:r w:rsidRPr="004A79FF">
        <w:rPr>
          <w:rFonts w:ascii="Arial" w:hAnsi="Arial" w:cs="Arial"/>
          <w:b/>
          <w:bCs/>
          <w:sz w:val="22"/>
          <w:szCs w:val="22"/>
          <w:lang w:val="es-BO"/>
        </w:rPr>
        <w:t>FISCAL</w:t>
      </w:r>
      <w:r w:rsidRPr="004A79FF">
        <w:rPr>
          <w:rFonts w:ascii="Arial" w:hAnsi="Arial" w:cs="Arial"/>
          <w:sz w:val="22"/>
          <w:szCs w:val="22"/>
          <w:lang w:val="es-BO"/>
        </w:rPr>
        <w:t xml:space="preserve">. </w:t>
      </w:r>
    </w:p>
    <w:p w14:paraId="2982B1A9" w14:textId="77777777" w:rsidR="004A79FF" w:rsidRPr="004A79FF" w:rsidRDefault="004A79FF" w:rsidP="004A79FF">
      <w:pPr>
        <w:jc w:val="both"/>
        <w:rPr>
          <w:rFonts w:ascii="Arial" w:hAnsi="Arial" w:cs="Arial"/>
          <w:sz w:val="22"/>
          <w:szCs w:val="22"/>
          <w:lang w:val="es-BO"/>
        </w:rPr>
      </w:pPr>
    </w:p>
    <w:p w14:paraId="15E6675B"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El </w:t>
      </w:r>
      <w:r w:rsidRPr="004A79FF">
        <w:rPr>
          <w:rFonts w:ascii="Arial" w:hAnsi="Arial" w:cs="Arial"/>
          <w:b/>
          <w:bCs/>
          <w:sz w:val="22"/>
          <w:szCs w:val="22"/>
          <w:lang w:val="es-BO"/>
        </w:rPr>
        <w:t xml:space="preserve">FISCAL </w:t>
      </w:r>
      <w:r w:rsidRPr="004A79FF">
        <w:rPr>
          <w:rFonts w:ascii="Arial" w:hAnsi="Arial" w:cs="Arial"/>
          <w:sz w:val="22"/>
          <w:szCs w:val="22"/>
          <w:lang w:val="es-BO"/>
        </w:rPr>
        <w:t xml:space="preserve">y la </w:t>
      </w:r>
      <w:r w:rsidRPr="004A79FF">
        <w:rPr>
          <w:rFonts w:ascii="Arial" w:hAnsi="Arial" w:cs="Arial"/>
          <w:b/>
          <w:sz w:val="22"/>
          <w:szCs w:val="22"/>
          <w:lang w:val="es-BO"/>
        </w:rPr>
        <w:t xml:space="preserve">ENTIDAD, </w:t>
      </w:r>
      <w:r w:rsidRPr="004A79FF">
        <w:rPr>
          <w:rFonts w:ascii="Arial" w:hAnsi="Arial" w:cs="Arial"/>
          <w:sz w:val="22"/>
          <w:szCs w:val="22"/>
          <w:lang w:val="es-BO"/>
        </w:rPr>
        <w:t>no atenderán reclamos presentados fuera del plazo establecido en esta cláusula.</w:t>
      </w:r>
    </w:p>
    <w:p w14:paraId="4317C20F" w14:textId="77777777" w:rsidR="004A79FF" w:rsidRPr="004A79FF" w:rsidRDefault="004A79FF" w:rsidP="004A79FF">
      <w:pPr>
        <w:autoSpaceDE w:val="0"/>
        <w:autoSpaceDN w:val="0"/>
        <w:adjustRightInd w:val="0"/>
        <w:jc w:val="both"/>
        <w:rPr>
          <w:rFonts w:ascii="Arial" w:hAnsi="Arial" w:cs="Arial"/>
          <w:b/>
          <w:bCs/>
          <w:sz w:val="22"/>
          <w:szCs w:val="22"/>
          <w:lang w:val="es-BO"/>
        </w:rPr>
      </w:pPr>
    </w:p>
    <w:p w14:paraId="017C958A" w14:textId="77777777" w:rsidR="004A79FF" w:rsidRPr="004A79FF" w:rsidRDefault="004A79FF" w:rsidP="004A79FF">
      <w:pPr>
        <w:autoSpaceDE w:val="0"/>
        <w:autoSpaceDN w:val="0"/>
        <w:adjustRightInd w:val="0"/>
        <w:jc w:val="both"/>
        <w:rPr>
          <w:rFonts w:ascii="Arial" w:hAnsi="Arial" w:cs="Arial"/>
          <w:bCs/>
          <w:sz w:val="22"/>
          <w:szCs w:val="22"/>
          <w:lang w:val="es-BO"/>
        </w:rPr>
      </w:pPr>
      <w:r w:rsidRPr="004A79FF">
        <w:rPr>
          <w:rFonts w:ascii="Arial" w:hAnsi="Arial" w:cs="Arial"/>
          <w:b/>
          <w:sz w:val="22"/>
          <w:szCs w:val="22"/>
          <w:lang w:val="es-BO"/>
        </w:rPr>
        <w:t>CLÁUSULA</w:t>
      </w:r>
      <w:r w:rsidRPr="004A79FF">
        <w:rPr>
          <w:rFonts w:ascii="Arial" w:hAnsi="Arial" w:cs="Arial"/>
          <w:b/>
          <w:bCs/>
          <w:sz w:val="22"/>
          <w:szCs w:val="22"/>
          <w:lang w:val="es-BO"/>
        </w:rPr>
        <w:t xml:space="preserve"> DÉCIMA QUINTA.- (ESTIPULACIÓN SOBRE IMPUESTOS) </w:t>
      </w:r>
      <w:r w:rsidRPr="004A79FF">
        <w:rPr>
          <w:rFonts w:ascii="Arial" w:hAnsi="Arial" w:cs="Arial"/>
          <w:bCs/>
          <w:sz w:val="22"/>
          <w:szCs w:val="22"/>
          <w:lang w:val="es-BO"/>
        </w:rPr>
        <w:t>Correrá por cuenta del</w:t>
      </w:r>
      <w:r w:rsidRPr="004A79FF">
        <w:rPr>
          <w:rFonts w:ascii="Arial" w:hAnsi="Arial" w:cs="Arial"/>
          <w:b/>
          <w:bCs/>
          <w:sz w:val="22"/>
          <w:szCs w:val="22"/>
          <w:lang w:val="es-BO"/>
        </w:rPr>
        <w:t xml:space="preserve"> PROVEEDOR</w:t>
      </w:r>
      <w:r w:rsidRPr="004A79FF">
        <w:rPr>
          <w:rFonts w:ascii="Arial" w:hAnsi="Arial" w:cs="Arial"/>
          <w:bCs/>
          <w:sz w:val="22"/>
          <w:szCs w:val="22"/>
          <w:lang w:val="es-BO"/>
        </w:rPr>
        <w:t xml:space="preserve"> el pago de todos los impuestos vigentes en el país a la fecha de presentación de la propuesta.</w:t>
      </w:r>
    </w:p>
    <w:p w14:paraId="23818BAD" w14:textId="77777777" w:rsidR="004A79FF" w:rsidRPr="004A79FF" w:rsidRDefault="004A79FF" w:rsidP="004A79FF">
      <w:pPr>
        <w:autoSpaceDE w:val="0"/>
        <w:autoSpaceDN w:val="0"/>
        <w:adjustRightInd w:val="0"/>
        <w:jc w:val="both"/>
        <w:rPr>
          <w:rFonts w:ascii="Arial" w:hAnsi="Arial" w:cs="Arial"/>
          <w:bCs/>
          <w:sz w:val="22"/>
          <w:szCs w:val="22"/>
          <w:lang w:val="es-BO"/>
        </w:rPr>
      </w:pPr>
    </w:p>
    <w:p w14:paraId="3BD83CB2" w14:textId="77777777" w:rsidR="004A79FF" w:rsidRPr="004A79FF" w:rsidRDefault="004A79FF" w:rsidP="004A79FF">
      <w:pPr>
        <w:autoSpaceDE w:val="0"/>
        <w:autoSpaceDN w:val="0"/>
        <w:adjustRightInd w:val="0"/>
        <w:jc w:val="both"/>
        <w:rPr>
          <w:rFonts w:ascii="Arial" w:hAnsi="Arial" w:cs="Arial"/>
          <w:bCs/>
          <w:sz w:val="22"/>
          <w:szCs w:val="22"/>
          <w:lang w:val="es-BO"/>
        </w:rPr>
      </w:pPr>
      <w:r w:rsidRPr="004A79FF">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4A79FF">
        <w:rPr>
          <w:rFonts w:ascii="Arial" w:hAnsi="Arial" w:cs="Arial"/>
          <w:b/>
          <w:bCs/>
          <w:sz w:val="22"/>
          <w:szCs w:val="22"/>
          <w:lang w:val="es-BO"/>
        </w:rPr>
        <w:t>PROVEEDOR</w:t>
      </w:r>
      <w:r w:rsidRPr="004A79FF">
        <w:rPr>
          <w:rFonts w:ascii="Arial" w:hAnsi="Arial" w:cs="Arial"/>
          <w:bCs/>
          <w:sz w:val="22"/>
          <w:szCs w:val="22"/>
          <w:lang w:val="es-BO"/>
        </w:rPr>
        <w:t xml:space="preserve"> deberá acogerse a su cumplimiento desde la fecha de vigencia de dicha normativa. </w:t>
      </w:r>
    </w:p>
    <w:p w14:paraId="719D5DA1" w14:textId="77777777" w:rsidR="004A79FF" w:rsidRPr="004A79FF" w:rsidRDefault="004A79FF" w:rsidP="004A79FF">
      <w:pPr>
        <w:jc w:val="both"/>
        <w:rPr>
          <w:rFonts w:ascii="Arial" w:hAnsi="Arial" w:cs="Arial"/>
          <w:b/>
          <w:sz w:val="22"/>
          <w:szCs w:val="22"/>
          <w:lang w:val="es-BO"/>
        </w:rPr>
      </w:pPr>
    </w:p>
    <w:p w14:paraId="3D1DCD4B" w14:textId="77777777" w:rsidR="004A79FF" w:rsidRPr="004A79FF" w:rsidRDefault="004A79FF" w:rsidP="004A79FF">
      <w:pPr>
        <w:autoSpaceDE w:val="0"/>
        <w:autoSpaceDN w:val="0"/>
        <w:adjustRightInd w:val="0"/>
        <w:jc w:val="both"/>
        <w:rPr>
          <w:rFonts w:ascii="Arial" w:hAnsi="Arial" w:cs="Arial"/>
          <w:sz w:val="22"/>
          <w:szCs w:val="22"/>
          <w:lang w:val="es-BO"/>
        </w:rPr>
      </w:pPr>
      <w:r w:rsidRPr="004A79FF">
        <w:rPr>
          <w:rFonts w:ascii="Arial" w:hAnsi="Arial" w:cs="Arial"/>
          <w:b/>
          <w:sz w:val="22"/>
          <w:szCs w:val="22"/>
          <w:lang w:val="es-BO"/>
        </w:rPr>
        <w:t xml:space="preserve">CLÁUSULA DÉCIMA SEXTA.- (FACTURACIÓN) </w:t>
      </w:r>
      <w:r w:rsidRPr="004A79FF">
        <w:rPr>
          <w:rFonts w:ascii="Arial" w:hAnsi="Arial" w:cs="Arial"/>
          <w:sz w:val="22"/>
          <w:szCs w:val="22"/>
          <w:lang w:val="es-BO"/>
        </w:rPr>
        <w:t xml:space="preserve">El </w:t>
      </w:r>
      <w:r w:rsidRPr="004A79FF">
        <w:rPr>
          <w:rFonts w:ascii="Arial" w:hAnsi="Arial" w:cs="Arial"/>
          <w:b/>
          <w:sz w:val="22"/>
          <w:szCs w:val="22"/>
          <w:lang w:val="es-BO"/>
        </w:rPr>
        <w:t xml:space="preserve">PROVEEDOR </w:t>
      </w:r>
      <w:r w:rsidRPr="004A79FF">
        <w:rPr>
          <w:rFonts w:ascii="Arial" w:hAnsi="Arial" w:cs="Arial"/>
          <w:sz w:val="22"/>
          <w:szCs w:val="22"/>
          <w:lang w:val="es-BO"/>
        </w:rPr>
        <w:t xml:space="preserve">una vez aprobada su planilla de ejecución de servicios, deberá emitir la respectiva factura oficial por el monto correspondiente en favor de la </w:t>
      </w:r>
      <w:r w:rsidRPr="004A79FF">
        <w:rPr>
          <w:rFonts w:ascii="Arial" w:hAnsi="Arial" w:cs="Arial"/>
          <w:b/>
          <w:sz w:val="22"/>
          <w:szCs w:val="22"/>
          <w:lang w:val="es-BO"/>
        </w:rPr>
        <w:t>ENTIDAD</w:t>
      </w:r>
      <w:r w:rsidRPr="004A79FF">
        <w:rPr>
          <w:rFonts w:ascii="Arial" w:hAnsi="Arial" w:cs="Arial"/>
          <w:sz w:val="22"/>
          <w:szCs w:val="22"/>
          <w:lang w:val="es-BO"/>
        </w:rPr>
        <w:t>.</w:t>
      </w:r>
    </w:p>
    <w:p w14:paraId="3B598DFD" w14:textId="77777777" w:rsidR="004A79FF" w:rsidRPr="004A79FF" w:rsidRDefault="004A79FF" w:rsidP="004A79FF">
      <w:pPr>
        <w:jc w:val="both"/>
        <w:rPr>
          <w:rFonts w:ascii="Arial" w:hAnsi="Arial" w:cs="Arial"/>
          <w:sz w:val="22"/>
          <w:szCs w:val="22"/>
          <w:lang w:val="es-BO"/>
        </w:rPr>
      </w:pPr>
    </w:p>
    <w:p w14:paraId="75A8F148" w14:textId="77777777" w:rsidR="004A79FF" w:rsidRPr="004A79FF" w:rsidRDefault="004A79FF" w:rsidP="004A79FF">
      <w:pPr>
        <w:autoSpaceDE w:val="0"/>
        <w:autoSpaceDN w:val="0"/>
        <w:adjustRightInd w:val="0"/>
        <w:jc w:val="both"/>
        <w:rPr>
          <w:rFonts w:ascii="Arial" w:hAnsi="Arial" w:cs="Arial"/>
          <w:b/>
          <w:i/>
          <w:sz w:val="22"/>
          <w:szCs w:val="22"/>
          <w:lang w:val="es-BO"/>
        </w:rPr>
      </w:pPr>
      <w:r w:rsidRPr="004A79FF">
        <w:rPr>
          <w:rFonts w:ascii="Arial" w:hAnsi="Arial" w:cs="Arial"/>
          <w:b/>
          <w:i/>
          <w:sz w:val="22"/>
          <w:szCs w:val="22"/>
          <w:lang w:val="es-BO"/>
        </w:rPr>
        <w:t xml:space="preserve">(Si corresponde, en caso de contratar a personas naturales aplicar la siguiente redacción: “En caso de que no se emita la respectiva nota fiscal la ENTIDAD deberá </w:t>
      </w:r>
      <w:r w:rsidRPr="004A79FF">
        <w:rPr>
          <w:rFonts w:ascii="Arial" w:hAnsi="Arial" w:cs="Arial"/>
          <w:b/>
          <w:i/>
          <w:sz w:val="22"/>
          <w:szCs w:val="22"/>
          <w:lang w:val="es-BO"/>
        </w:rPr>
        <w:lastRenderedPageBreak/>
        <w:t>realizar la retención de los montos por obligaciones tributarias pendientes, para su posterior pago al Servicio de Impuestos Nacionales.”)</w:t>
      </w:r>
    </w:p>
    <w:p w14:paraId="6D3D5735" w14:textId="77777777" w:rsidR="004A79FF" w:rsidRPr="004A79FF" w:rsidRDefault="004A79FF" w:rsidP="004A79FF">
      <w:pPr>
        <w:jc w:val="both"/>
        <w:rPr>
          <w:rFonts w:ascii="Arial" w:hAnsi="Arial" w:cs="Arial"/>
          <w:b/>
          <w:sz w:val="22"/>
          <w:szCs w:val="22"/>
          <w:lang w:val="es-BO"/>
        </w:rPr>
      </w:pPr>
    </w:p>
    <w:p w14:paraId="6547766D"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lang w:val="es-BO"/>
        </w:rPr>
        <w:t xml:space="preserve">CLÁUSULA DÉCIMA SÉPTIMA.- (MODIFICACIONES AL CONTRATO) </w:t>
      </w:r>
      <w:r w:rsidRPr="004A79FF">
        <w:rPr>
          <w:rFonts w:ascii="Arial" w:hAnsi="Arial" w:cs="Arial"/>
          <w:sz w:val="22"/>
          <w:szCs w:val="22"/>
          <w:lang w:val="es-BO"/>
        </w:rPr>
        <w:t xml:space="preserve">El presente Contrato podrá ser modificado sólo en los aspectos previsto en el DBC, siempre y cuando exista acuerdo entre las </w:t>
      </w:r>
      <w:r w:rsidRPr="004A79FF">
        <w:rPr>
          <w:rFonts w:ascii="Arial" w:hAnsi="Arial" w:cs="Arial"/>
          <w:b/>
          <w:sz w:val="22"/>
          <w:szCs w:val="22"/>
          <w:lang w:val="es-BO"/>
        </w:rPr>
        <w:t>PARTES</w:t>
      </w:r>
      <w:r w:rsidRPr="004A79FF">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1971C47" w14:textId="77777777" w:rsidR="004A79FF" w:rsidRPr="004A79FF" w:rsidRDefault="004A79FF" w:rsidP="004A79FF">
      <w:pPr>
        <w:contextualSpacing/>
        <w:jc w:val="both"/>
        <w:rPr>
          <w:rFonts w:ascii="Arial" w:hAnsi="Arial" w:cs="Arial"/>
          <w:sz w:val="22"/>
          <w:szCs w:val="22"/>
          <w:lang w:val="es-BO"/>
        </w:rPr>
      </w:pPr>
    </w:p>
    <w:p w14:paraId="1D2479C1" w14:textId="77777777" w:rsidR="004A79FF" w:rsidRPr="004A79FF" w:rsidRDefault="004A79FF" w:rsidP="004A79FF">
      <w:pPr>
        <w:contextualSpacing/>
        <w:jc w:val="both"/>
        <w:rPr>
          <w:rFonts w:ascii="Arial" w:hAnsi="Arial" w:cs="Arial"/>
          <w:b/>
          <w:i/>
          <w:sz w:val="22"/>
          <w:szCs w:val="22"/>
          <w:lang w:val="es-BO"/>
        </w:rPr>
      </w:pPr>
      <w:r w:rsidRPr="004A79FF">
        <w:rPr>
          <w:rFonts w:ascii="Arial" w:hAnsi="Arial" w:cs="Arial"/>
          <w:sz w:val="22"/>
          <w:szCs w:val="22"/>
          <w:lang w:val="es-BO"/>
        </w:rPr>
        <w:t xml:space="preserve">Las </w:t>
      </w:r>
      <w:r w:rsidRPr="004A79FF">
        <w:rPr>
          <w:rFonts w:ascii="Arial" w:hAnsi="Arial" w:cs="Arial"/>
          <w:b/>
          <w:sz w:val="22"/>
          <w:szCs w:val="22"/>
          <w:lang w:val="es-BO"/>
        </w:rPr>
        <w:t>PARTES</w:t>
      </w:r>
      <w:r w:rsidRPr="004A79FF">
        <w:rPr>
          <w:rFonts w:ascii="Arial" w:hAnsi="Arial" w:cs="Arial"/>
          <w:sz w:val="22"/>
          <w:szCs w:val="22"/>
          <w:lang w:val="es-BO"/>
        </w:rPr>
        <w:t xml:space="preserve"> acuerdan que por la recurrencia de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1B5FB02B" w14:textId="77777777" w:rsidR="004A79FF" w:rsidRPr="004A79FF" w:rsidRDefault="004A79FF" w:rsidP="004A79FF">
      <w:pPr>
        <w:jc w:val="both"/>
        <w:rPr>
          <w:rFonts w:ascii="Arial" w:hAnsi="Arial" w:cs="Arial"/>
          <w:sz w:val="22"/>
          <w:szCs w:val="22"/>
          <w:lang w:val="es-BO"/>
        </w:rPr>
      </w:pPr>
    </w:p>
    <w:p w14:paraId="40F61270"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3B2E2658" w14:textId="77777777" w:rsidR="004A79FF" w:rsidRPr="004A79FF" w:rsidRDefault="004A79FF" w:rsidP="004A79FF">
      <w:pPr>
        <w:jc w:val="both"/>
        <w:rPr>
          <w:rFonts w:ascii="Arial" w:hAnsi="Arial" w:cs="Arial"/>
          <w:b/>
          <w:sz w:val="22"/>
          <w:szCs w:val="22"/>
          <w:lang w:val="es-BO"/>
        </w:rPr>
      </w:pPr>
    </w:p>
    <w:p w14:paraId="7481E36B"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 xml:space="preserve">CLÁUSULA DÉCIMA OCTAVA.- (INTRANSFERIBILIDAD DEL CONTRATO) </w:t>
      </w:r>
      <w:r w:rsidRPr="004A79FF">
        <w:rPr>
          <w:rFonts w:ascii="Arial" w:hAnsi="Arial" w:cs="Arial"/>
          <w:sz w:val="22"/>
          <w:szCs w:val="22"/>
          <w:lang w:val="es-BO"/>
        </w:rPr>
        <w:t>El</w:t>
      </w:r>
      <w:r w:rsidRPr="004A79FF">
        <w:rPr>
          <w:rFonts w:ascii="Arial" w:hAnsi="Arial" w:cs="Arial"/>
          <w:b/>
          <w:sz w:val="22"/>
          <w:szCs w:val="22"/>
          <w:lang w:val="es-BO"/>
        </w:rPr>
        <w:t xml:space="preserve"> PROVEEDOR </w:t>
      </w:r>
      <w:r w:rsidRPr="004A79FF">
        <w:rPr>
          <w:rFonts w:ascii="Arial" w:hAnsi="Arial" w:cs="Arial"/>
          <w:sz w:val="22"/>
          <w:szCs w:val="22"/>
          <w:lang w:val="es-BO"/>
        </w:rPr>
        <w:t>bajo ningún título podrá ceder, transferir, subrogar, total o parcialmente este Contrato.</w:t>
      </w:r>
    </w:p>
    <w:p w14:paraId="35FE7DD4" w14:textId="77777777" w:rsidR="004A79FF" w:rsidRPr="004A79FF" w:rsidRDefault="004A79FF" w:rsidP="004A79FF">
      <w:pPr>
        <w:jc w:val="both"/>
        <w:rPr>
          <w:rFonts w:ascii="Arial" w:hAnsi="Arial" w:cs="Arial"/>
          <w:sz w:val="22"/>
          <w:szCs w:val="22"/>
          <w:lang w:val="es-BO"/>
        </w:rPr>
      </w:pPr>
    </w:p>
    <w:p w14:paraId="7F2DEE8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02499F2" w14:textId="77777777" w:rsidR="004A79FF" w:rsidRPr="004A79FF" w:rsidRDefault="004A79FF" w:rsidP="004A79FF">
      <w:pPr>
        <w:jc w:val="both"/>
        <w:rPr>
          <w:rFonts w:ascii="Arial" w:hAnsi="Arial" w:cs="Arial"/>
          <w:b/>
          <w:sz w:val="22"/>
          <w:szCs w:val="22"/>
          <w:lang w:val="es-BO"/>
        </w:rPr>
      </w:pPr>
    </w:p>
    <w:p w14:paraId="373297C8"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CLÁUSULA DÉCIMA NOVENA.- (MULTAS)</w:t>
      </w:r>
      <w:r w:rsidRPr="004A79FF">
        <w:rPr>
          <w:rFonts w:ascii="Arial" w:hAnsi="Arial" w:cs="Arial"/>
          <w:sz w:val="22"/>
          <w:szCs w:val="22"/>
          <w:lang w:val="es-BO"/>
        </w:rPr>
        <w:t xml:space="preserve"> Las </w:t>
      </w:r>
      <w:r w:rsidRPr="004A79FF">
        <w:rPr>
          <w:rFonts w:ascii="Arial" w:hAnsi="Arial" w:cs="Arial"/>
          <w:b/>
          <w:bCs/>
          <w:sz w:val="22"/>
          <w:szCs w:val="22"/>
          <w:lang w:val="es-BO"/>
        </w:rPr>
        <w:t>PARTES</w:t>
      </w:r>
      <w:r w:rsidRPr="004A79FF">
        <w:rPr>
          <w:rFonts w:ascii="Arial" w:hAnsi="Arial" w:cs="Arial"/>
          <w:sz w:val="22"/>
          <w:szCs w:val="22"/>
          <w:lang w:val="es-BO"/>
        </w:rPr>
        <w:t xml:space="preserve"> acuerdan que por concepto de penalidad en la ejecución del </w:t>
      </w:r>
      <w:r w:rsidRPr="004A79FF">
        <w:rPr>
          <w:rFonts w:ascii="Arial" w:hAnsi="Arial" w:cs="Arial"/>
          <w:b/>
          <w:bCs/>
          <w:sz w:val="22"/>
          <w:szCs w:val="22"/>
          <w:lang w:val="es-BO"/>
        </w:rPr>
        <w:t>SERVICIO</w:t>
      </w:r>
      <w:r w:rsidRPr="004A79FF">
        <w:rPr>
          <w:rFonts w:ascii="Arial" w:hAnsi="Arial" w:cs="Arial"/>
          <w:sz w:val="22"/>
          <w:szCs w:val="22"/>
          <w:lang w:val="es-BO"/>
        </w:rPr>
        <w:t>, el monto de la multa no deberá exceder el uno por ciento (1%) del monto total del contrato por cada día calendario.</w:t>
      </w:r>
    </w:p>
    <w:p w14:paraId="2AF59658" w14:textId="77777777" w:rsidR="004A79FF" w:rsidRPr="004A79FF" w:rsidRDefault="004A79FF" w:rsidP="004A79FF">
      <w:pPr>
        <w:jc w:val="both"/>
        <w:rPr>
          <w:rFonts w:ascii="Arial" w:hAnsi="Arial" w:cs="Arial"/>
          <w:sz w:val="22"/>
          <w:szCs w:val="22"/>
          <w:lang w:val="es-BO"/>
        </w:rPr>
      </w:pPr>
    </w:p>
    <w:p w14:paraId="2A957AC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Las multas a ser aplicadas serán las siguientes:</w:t>
      </w:r>
    </w:p>
    <w:p w14:paraId="4393B860" w14:textId="77777777" w:rsidR="004A79FF" w:rsidRPr="004A79FF" w:rsidRDefault="004A79FF" w:rsidP="004A79FF">
      <w:pPr>
        <w:jc w:val="both"/>
        <w:rPr>
          <w:rFonts w:ascii="Arial" w:hAnsi="Arial" w:cs="Arial"/>
          <w:sz w:val="22"/>
          <w:szCs w:val="22"/>
          <w:lang w:val="es-BO"/>
        </w:rPr>
      </w:pPr>
    </w:p>
    <w:p w14:paraId="1515086E" w14:textId="77777777" w:rsidR="004A79FF" w:rsidRPr="004A79FF" w:rsidRDefault="004A79FF" w:rsidP="003B1256">
      <w:pPr>
        <w:numPr>
          <w:ilvl w:val="0"/>
          <w:numId w:val="65"/>
        </w:numPr>
        <w:jc w:val="both"/>
        <w:rPr>
          <w:rFonts w:ascii="Arial" w:hAnsi="Arial" w:cs="Arial"/>
          <w:sz w:val="22"/>
          <w:szCs w:val="22"/>
          <w:lang w:val="es-BO"/>
        </w:rPr>
      </w:pPr>
      <w:r w:rsidRPr="004A79FF">
        <w:rPr>
          <w:rFonts w:ascii="Arial" w:hAnsi="Arial" w:cs="Arial"/>
          <w:sz w:val="22"/>
          <w:szCs w:val="22"/>
          <w:lang w:val="es-BO"/>
        </w:rPr>
        <w:t>Multas por retraso en la activación ser servicio: Será sancionado con una multa equivalente al uno por ciento (1%)  del monto total del contrato, por cada día calendario de retraso.</w:t>
      </w:r>
    </w:p>
    <w:p w14:paraId="62F1175C" w14:textId="77777777" w:rsidR="004A79FF" w:rsidRPr="004A79FF" w:rsidRDefault="004A79FF" w:rsidP="004A79FF">
      <w:pPr>
        <w:jc w:val="both"/>
        <w:rPr>
          <w:rFonts w:ascii="Arial" w:hAnsi="Arial" w:cs="Arial"/>
          <w:sz w:val="22"/>
          <w:szCs w:val="22"/>
          <w:lang w:val="es-BO"/>
        </w:rPr>
      </w:pPr>
    </w:p>
    <w:p w14:paraId="561A157D" w14:textId="77777777" w:rsidR="004A79FF" w:rsidRPr="004A79FF" w:rsidRDefault="004A79FF" w:rsidP="003B1256">
      <w:pPr>
        <w:numPr>
          <w:ilvl w:val="0"/>
          <w:numId w:val="65"/>
        </w:numPr>
        <w:suppressAutoHyphens/>
        <w:jc w:val="both"/>
        <w:rPr>
          <w:rFonts w:ascii="Arial" w:hAnsi="Arial" w:cs="Arial"/>
          <w:sz w:val="22"/>
          <w:szCs w:val="22"/>
        </w:rPr>
      </w:pPr>
      <w:r w:rsidRPr="004A79FF">
        <w:rPr>
          <w:rFonts w:ascii="Arial" w:hAnsi="Arial" w:cs="Arial"/>
          <w:sz w:val="22"/>
          <w:szCs w:val="22"/>
        </w:rPr>
        <w:t xml:space="preserve">Multa por retraso en la corrección de observaciones y en la presentación de documentación (Cláusula </w:t>
      </w:r>
      <w:r w:rsidRPr="004A79FF">
        <w:rPr>
          <w:rFonts w:ascii="Arial" w:hAnsi="Arial" w:cs="Arial"/>
          <w:sz w:val="22"/>
          <w:szCs w:val="22"/>
          <w:lang w:val="es-BO"/>
        </w:rPr>
        <w:t>Décima e</w:t>
      </w:r>
      <w:r w:rsidRPr="004A79FF">
        <w:rPr>
          <w:rFonts w:ascii="Arial" w:hAnsi="Arial" w:cs="Arial"/>
          <w:sz w:val="22"/>
          <w:szCs w:val="22"/>
        </w:rPr>
        <w:t xml:space="preserve"> Inciso C, numeral 4 de las Especificaciones Técnicas).</w:t>
      </w:r>
      <w:r w:rsidRPr="004A79FF">
        <w:rPr>
          <w:rFonts w:ascii="Arial" w:hAnsi="Arial" w:cs="Arial"/>
          <w:bCs/>
          <w:sz w:val="22"/>
          <w:szCs w:val="22"/>
        </w:rPr>
        <w:t xml:space="preserve"> Será sancionado con una multa del medio por ciento (0,5%) </w:t>
      </w:r>
      <w:r w:rsidRPr="004A79FF">
        <w:rPr>
          <w:rFonts w:ascii="Arial" w:hAnsi="Arial" w:cs="Arial"/>
          <w:sz w:val="22"/>
          <w:szCs w:val="22"/>
        </w:rPr>
        <w:t>del monto total de contrato</w:t>
      </w:r>
      <w:r w:rsidRPr="004A79FF">
        <w:rPr>
          <w:rFonts w:ascii="Arial" w:hAnsi="Arial" w:cs="Arial"/>
          <w:bCs/>
          <w:sz w:val="22"/>
          <w:szCs w:val="22"/>
        </w:rPr>
        <w:t xml:space="preserve"> por cada día calendario de retraso.</w:t>
      </w:r>
    </w:p>
    <w:p w14:paraId="41B739EC" w14:textId="77777777" w:rsidR="004A79FF" w:rsidRPr="004A79FF" w:rsidRDefault="004A79FF" w:rsidP="004A79FF">
      <w:pPr>
        <w:jc w:val="both"/>
        <w:rPr>
          <w:rFonts w:ascii="Arial" w:hAnsi="Arial" w:cs="Arial"/>
          <w:sz w:val="22"/>
          <w:szCs w:val="22"/>
          <w:lang w:val="es-BO"/>
        </w:rPr>
      </w:pPr>
    </w:p>
    <w:p w14:paraId="2D35E09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Estas penalidades se aplicarán salvo casos de fuerza mayor, caso fortuito u otras causas debidamente comprobadas por el </w:t>
      </w:r>
      <w:r w:rsidRPr="004A79FF">
        <w:rPr>
          <w:rFonts w:ascii="Arial" w:hAnsi="Arial" w:cs="Arial"/>
          <w:b/>
          <w:bCs/>
          <w:sz w:val="22"/>
          <w:szCs w:val="22"/>
          <w:lang w:val="es-BO"/>
        </w:rPr>
        <w:t>FISCAL</w:t>
      </w:r>
      <w:r w:rsidRPr="004A79FF">
        <w:rPr>
          <w:rFonts w:ascii="Arial" w:hAnsi="Arial" w:cs="Arial"/>
          <w:sz w:val="22"/>
          <w:szCs w:val="22"/>
          <w:lang w:val="es-BO"/>
        </w:rPr>
        <w:t>.</w:t>
      </w:r>
    </w:p>
    <w:p w14:paraId="06F5A9C5"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lang w:val="es-BO"/>
        </w:rPr>
        <w:t xml:space="preserve"> </w:t>
      </w:r>
    </w:p>
    <w:p w14:paraId="197EA4CA"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En todos los casos de resolución de Contrato por causas atribuibles al </w:t>
      </w:r>
      <w:r w:rsidRPr="004A79FF">
        <w:rPr>
          <w:rFonts w:ascii="Arial" w:hAnsi="Arial" w:cs="Arial"/>
          <w:b/>
          <w:sz w:val="22"/>
          <w:szCs w:val="22"/>
          <w:lang w:val="es-BO"/>
        </w:rPr>
        <w:t>PROVEEDOR</w:t>
      </w:r>
      <w:r w:rsidRPr="004A79FF">
        <w:rPr>
          <w:rFonts w:ascii="Arial" w:hAnsi="Arial" w:cs="Arial"/>
          <w:sz w:val="22"/>
          <w:szCs w:val="22"/>
          <w:lang w:val="es-BO"/>
        </w:rPr>
        <w:t xml:space="preserve">, la </w:t>
      </w:r>
      <w:r w:rsidRPr="004A79FF">
        <w:rPr>
          <w:rFonts w:ascii="Arial" w:hAnsi="Arial" w:cs="Arial"/>
          <w:b/>
          <w:sz w:val="22"/>
          <w:szCs w:val="22"/>
          <w:lang w:val="es-BO"/>
        </w:rPr>
        <w:t xml:space="preserve">ENTIDAD </w:t>
      </w:r>
      <w:r w:rsidRPr="004A79FF">
        <w:rPr>
          <w:rFonts w:ascii="Arial" w:hAnsi="Arial" w:cs="Arial"/>
          <w:sz w:val="22"/>
          <w:szCs w:val="22"/>
          <w:lang w:val="es-BO"/>
        </w:rPr>
        <w:t>no podrá cobrar multas que excedan el veinte por ciento (20%) del monto total del Contrato.</w:t>
      </w:r>
    </w:p>
    <w:p w14:paraId="2A849208" w14:textId="77777777" w:rsidR="004A79FF" w:rsidRPr="004A79FF" w:rsidRDefault="004A79FF" w:rsidP="004A79FF">
      <w:pPr>
        <w:jc w:val="both"/>
        <w:rPr>
          <w:rFonts w:ascii="Arial" w:hAnsi="Arial" w:cs="Arial"/>
          <w:sz w:val="22"/>
          <w:szCs w:val="22"/>
          <w:lang w:val="es-BO"/>
        </w:rPr>
      </w:pPr>
    </w:p>
    <w:p w14:paraId="3AE2FCAC"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Las multas serán cobradas mediante descuentos establecidos expresamente por el </w:t>
      </w:r>
      <w:r w:rsidRPr="004A79FF">
        <w:rPr>
          <w:rFonts w:ascii="Arial" w:hAnsi="Arial" w:cs="Arial"/>
          <w:b/>
          <w:bCs/>
          <w:sz w:val="22"/>
          <w:szCs w:val="22"/>
          <w:lang w:val="es-BO"/>
        </w:rPr>
        <w:t>FISCAL</w:t>
      </w:r>
      <w:r w:rsidRPr="004A79FF">
        <w:rPr>
          <w:rFonts w:ascii="Arial" w:hAnsi="Arial" w:cs="Arial"/>
          <w:sz w:val="22"/>
          <w:szCs w:val="22"/>
          <w:lang w:val="es-BO"/>
        </w:rPr>
        <w:t>, bajo su directa responsabilidad, en las planillas de ejecución del servicio sujetas a su aprobación o en la liquidación del Contrato.</w:t>
      </w:r>
    </w:p>
    <w:p w14:paraId="31041C11" w14:textId="77777777" w:rsidR="004A79FF" w:rsidRPr="004A79FF" w:rsidRDefault="004A79FF" w:rsidP="004A79FF">
      <w:pPr>
        <w:jc w:val="both"/>
        <w:rPr>
          <w:rFonts w:ascii="Arial" w:hAnsi="Arial" w:cs="Arial"/>
          <w:sz w:val="22"/>
          <w:szCs w:val="22"/>
          <w:lang w:val="es-BO"/>
        </w:rPr>
      </w:pPr>
    </w:p>
    <w:p w14:paraId="05B579E4" w14:textId="77777777" w:rsidR="004A79FF" w:rsidRPr="004A79FF" w:rsidRDefault="004A79FF" w:rsidP="004A79FF">
      <w:pPr>
        <w:autoSpaceDE w:val="0"/>
        <w:autoSpaceDN w:val="0"/>
        <w:adjustRightInd w:val="0"/>
        <w:jc w:val="both"/>
        <w:rPr>
          <w:rFonts w:ascii="Arial" w:hAnsi="Arial" w:cs="Arial"/>
          <w:b/>
          <w:bCs/>
          <w:sz w:val="22"/>
          <w:szCs w:val="22"/>
          <w:lang w:val="es-BO"/>
        </w:rPr>
      </w:pPr>
      <w:r w:rsidRPr="004A79FF">
        <w:rPr>
          <w:rFonts w:ascii="Arial" w:hAnsi="Arial" w:cs="Arial"/>
          <w:b/>
          <w:sz w:val="22"/>
          <w:szCs w:val="22"/>
          <w:lang w:val="es-BO"/>
        </w:rPr>
        <w:t>CLÁUSULA VIGÉSIMA.- (CUMPLIMIENTO DE LEYES LABORALES</w:t>
      </w:r>
      <w:r w:rsidRPr="004A79FF">
        <w:rPr>
          <w:rFonts w:ascii="Arial" w:hAnsi="Arial" w:cs="Arial"/>
          <w:b/>
          <w:bCs/>
          <w:sz w:val="22"/>
          <w:szCs w:val="22"/>
          <w:lang w:val="es-BO"/>
        </w:rPr>
        <w:t xml:space="preserve">) </w:t>
      </w:r>
      <w:r w:rsidRPr="004A79FF">
        <w:rPr>
          <w:rFonts w:ascii="Arial" w:hAnsi="Arial" w:cs="Arial"/>
          <w:sz w:val="22"/>
          <w:szCs w:val="22"/>
          <w:lang w:val="es-BO"/>
        </w:rPr>
        <w:t xml:space="preserve">EL </w:t>
      </w:r>
      <w:r w:rsidRPr="004A79FF">
        <w:rPr>
          <w:rFonts w:ascii="Arial" w:hAnsi="Arial" w:cs="Arial"/>
          <w:b/>
          <w:sz w:val="22"/>
          <w:szCs w:val="22"/>
          <w:lang w:val="es-BO"/>
        </w:rPr>
        <w:t xml:space="preserve">PROVEEDOR </w:t>
      </w:r>
      <w:r w:rsidRPr="004A79FF">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4A79FF">
        <w:rPr>
          <w:rFonts w:ascii="Arial" w:hAnsi="Arial" w:cs="Arial"/>
          <w:b/>
          <w:bCs/>
          <w:sz w:val="22"/>
          <w:szCs w:val="22"/>
          <w:lang w:val="es-BO"/>
        </w:rPr>
        <w:t xml:space="preserve">ENTIDAD </w:t>
      </w:r>
      <w:r w:rsidRPr="004A79FF">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1E11DEC5" w14:textId="77777777" w:rsidR="004A79FF" w:rsidRPr="004A79FF" w:rsidRDefault="004A79FF" w:rsidP="004A79FF">
      <w:pPr>
        <w:autoSpaceDE w:val="0"/>
        <w:autoSpaceDN w:val="0"/>
        <w:adjustRightInd w:val="0"/>
        <w:jc w:val="both"/>
        <w:rPr>
          <w:rFonts w:ascii="Arial" w:hAnsi="Arial" w:cs="Arial"/>
          <w:sz w:val="22"/>
          <w:szCs w:val="22"/>
          <w:lang w:val="es-BO"/>
        </w:rPr>
      </w:pPr>
    </w:p>
    <w:p w14:paraId="2E9BF539"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lang w:val="es-BO"/>
        </w:rPr>
        <w:t xml:space="preserve">CLÁUSULA VIGÉSIMA PRIMERA.- (CAUSAS DE FUERZA MAYOR Y/O CASO FORTUITO) </w:t>
      </w:r>
      <w:r w:rsidRPr="004A79FF">
        <w:rPr>
          <w:rFonts w:ascii="Arial" w:hAnsi="Arial" w:cs="Arial"/>
          <w:sz w:val="22"/>
          <w:szCs w:val="22"/>
          <w:lang w:val="es-BO"/>
        </w:rPr>
        <w:t xml:space="preserve">Con el fin de exceptuar al </w:t>
      </w:r>
      <w:r w:rsidRPr="004A79FF">
        <w:rPr>
          <w:rFonts w:ascii="Arial" w:hAnsi="Arial" w:cs="Arial"/>
          <w:b/>
          <w:sz w:val="22"/>
          <w:szCs w:val="22"/>
          <w:lang w:val="es-BO"/>
        </w:rPr>
        <w:t>PROVEEDOR</w:t>
      </w:r>
      <w:r w:rsidRPr="004A79FF">
        <w:rPr>
          <w:rFonts w:ascii="Arial" w:hAnsi="Arial" w:cs="Arial"/>
          <w:sz w:val="22"/>
          <w:szCs w:val="22"/>
          <w:lang w:val="es-BO"/>
        </w:rPr>
        <w:t xml:space="preserve"> de determinadas responsabilidades por incumplimiento involuntario de las prestaciones del Contrato, el </w:t>
      </w:r>
      <w:r w:rsidRPr="004A79FF">
        <w:rPr>
          <w:rFonts w:ascii="Arial" w:hAnsi="Arial" w:cs="Arial"/>
          <w:b/>
          <w:sz w:val="22"/>
          <w:szCs w:val="22"/>
          <w:lang w:val="es-BO"/>
        </w:rPr>
        <w:t xml:space="preserve">FISCAL </w:t>
      </w:r>
      <w:r w:rsidRPr="004A79FF">
        <w:rPr>
          <w:rFonts w:ascii="Arial" w:hAnsi="Arial" w:cs="Arial"/>
          <w:sz w:val="22"/>
          <w:szCs w:val="22"/>
          <w:lang w:val="es-BO"/>
        </w:rPr>
        <w:t xml:space="preserve">tendrá la facultad de calificar las causas de fuerza mayor, caso fortuito u otras causas debidamente justificadas a fin exonerar al </w:t>
      </w:r>
      <w:r w:rsidRPr="004A79FF">
        <w:rPr>
          <w:rFonts w:ascii="Arial" w:hAnsi="Arial" w:cs="Arial"/>
          <w:b/>
          <w:sz w:val="22"/>
          <w:szCs w:val="22"/>
          <w:lang w:val="es-BO"/>
        </w:rPr>
        <w:t>PROVEEDOR</w:t>
      </w:r>
      <w:r w:rsidRPr="004A79FF">
        <w:rPr>
          <w:rFonts w:ascii="Arial" w:hAnsi="Arial" w:cs="Arial"/>
          <w:sz w:val="22"/>
          <w:szCs w:val="22"/>
          <w:lang w:val="es-BO"/>
        </w:rPr>
        <w:t xml:space="preserve"> del cumplimiento de sus obligaciones en relación a la prestación del </w:t>
      </w:r>
      <w:r w:rsidRPr="004A79FF">
        <w:rPr>
          <w:rFonts w:ascii="Arial" w:hAnsi="Arial" w:cs="Arial"/>
          <w:b/>
          <w:sz w:val="22"/>
          <w:szCs w:val="22"/>
          <w:lang w:val="es-BO"/>
        </w:rPr>
        <w:t>SERVICIO</w:t>
      </w:r>
      <w:r w:rsidRPr="004A79FF">
        <w:rPr>
          <w:rFonts w:ascii="Arial" w:hAnsi="Arial" w:cs="Arial"/>
          <w:sz w:val="22"/>
          <w:szCs w:val="22"/>
          <w:lang w:val="es-BO"/>
        </w:rPr>
        <w:t>.</w:t>
      </w:r>
    </w:p>
    <w:p w14:paraId="301B5464" w14:textId="77777777" w:rsidR="004A79FF" w:rsidRPr="004A79FF" w:rsidRDefault="004A79FF" w:rsidP="004A79FF">
      <w:pPr>
        <w:jc w:val="both"/>
        <w:rPr>
          <w:rFonts w:ascii="Arial" w:hAnsi="Arial" w:cs="Arial"/>
          <w:sz w:val="22"/>
          <w:szCs w:val="22"/>
          <w:lang w:val="es-BO"/>
        </w:rPr>
      </w:pPr>
    </w:p>
    <w:p w14:paraId="23813B2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FC6EAD6" w14:textId="77777777" w:rsidR="004A79FF" w:rsidRPr="004A79FF" w:rsidRDefault="004A79FF" w:rsidP="004A79FF">
      <w:pPr>
        <w:jc w:val="both"/>
        <w:rPr>
          <w:rFonts w:ascii="Arial" w:hAnsi="Arial" w:cs="Arial"/>
          <w:sz w:val="22"/>
          <w:szCs w:val="22"/>
          <w:lang w:val="es-BO"/>
        </w:rPr>
      </w:pPr>
    </w:p>
    <w:p w14:paraId="7D2BD8E6"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Para que cualquiera de estos hechos puedan constituir justificación de impedimento o demora en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de manera obligatoria y justificada el </w:t>
      </w:r>
      <w:r w:rsidRPr="004A79FF">
        <w:rPr>
          <w:rFonts w:ascii="Arial" w:hAnsi="Arial" w:cs="Arial"/>
          <w:b/>
          <w:sz w:val="22"/>
          <w:szCs w:val="22"/>
          <w:lang w:val="es-BO"/>
        </w:rPr>
        <w:t xml:space="preserve">PROVEEDOR </w:t>
      </w:r>
      <w:r w:rsidRPr="004A79FF">
        <w:rPr>
          <w:rFonts w:ascii="Arial" w:hAnsi="Arial" w:cs="Arial"/>
          <w:sz w:val="22"/>
          <w:szCs w:val="22"/>
          <w:lang w:val="es-BO"/>
        </w:rPr>
        <w:t xml:space="preserve">deberá solicitar al </w:t>
      </w:r>
      <w:r w:rsidRPr="004A79FF">
        <w:rPr>
          <w:rFonts w:ascii="Arial" w:hAnsi="Arial" w:cs="Arial"/>
          <w:b/>
          <w:bCs/>
          <w:sz w:val="22"/>
          <w:szCs w:val="22"/>
          <w:lang w:val="es-BO"/>
        </w:rPr>
        <w:t xml:space="preserve">FISCAL </w:t>
      </w:r>
      <w:r w:rsidRPr="004A79FF">
        <w:rPr>
          <w:rFonts w:ascii="Arial" w:hAnsi="Arial" w:cs="Arial"/>
          <w:bCs/>
          <w:sz w:val="22"/>
          <w:szCs w:val="22"/>
          <w:lang w:val="es-BO"/>
        </w:rPr>
        <w:t xml:space="preserve">la emisión de un </w:t>
      </w:r>
      <w:r w:rsidRPr="004A79FF">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62CE27F" w14:textId="77777777" w:rsidR="004A79FF" w:rsidRPr="004A79FF" w:rsidRDefault="004A79FF" w:rsidP="004A79FF">
      <w:pPr>
        <w:jc w:val="both"/>
        <w:rPr>
          <w:rFonts w:ascii="Arial" w:hAnsi="Arial" w:cs="Arial"/>
          <w:sz w:val="22"/>
          <w:szCs w:val="22"/>
          <w:lang w:val="es-BO"/>
        </w:rPr>
      </w:pPr>
    </w:p>
    <w:p w14:paraId="52F9EE30"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El </w:t>
      </w:r>
      <w:r w:rsidRPr="004A79FF">
        <w:rPr>
          <w:rFonts w:ascii="Arial" w:hAnsi="Arial" w:cs="Arial"/>
          <w:b/>
          <w:sz w:val="22"/>
          <w:szCs w:val="22"/>
          <w:lang w:val="es-BO"/>
        </w:rPr>
        <w:t xml:space="preserve">FISCAL </w:t>
      </w:r>
      <w:r w:rsidRPr="004A79FF">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9338F49" w14:textId="77777777" w:rsidR="004A79FF" w:rsidRPr="004A79FF" w:rsidRDefault="004A79FF" w:rsidP="004A79FF">
      <w:pPr>
        <w:jc w:val="both"/>
        <w:rPr>
          <w:rFonts w:ascii="Arial" w:hAnsi="Arial" w:cs="Arial"/>
          <w:spacing w:val="-3"/>
          <w:sz w:val="22"/>
          <w:szCs w:val="22"/>
          <w:lang w:val="es-BO"/>
        </w:rPr>
      </w:pPr>
    </w:p>
    <w:p w14:paraId="2A0CDA48"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 xml:space="preserve">La solicitud del </w:t>
      </w:r>
      <w:r w:rsidRPr="004A79FF">
        <w:rPr>
          <w:rFonts w:ascii="Arial" w:hAnsi="Arial" w:cs="Arial"/>
          <w:b/>
          <w:sz w:val="22"/>
          <w:szCs w:val="22"/>
          <w:lang w:val="es-BO"/>
        </w:rPr>
        <w:t>PROVEEDOR</w:t>
      </w:r>
      <w:r w:rsidRPr="004A79FF">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4A1ED22C" w14:textId="77777777" w:rsidR="004A79FF" w:rsidRPr="004A79FF" w:rsidRDefault="004A79FF" w:rsidP="004A79FF">
      <w:pPr>
        <w:jc w:val="both"/>
        <w:rPr>
          <w:rFonts w:ascii="Arial" w:hAnsi="Arial" w:cs="Arial"/>
          <w:b/>
          <w:bCs/>
          <w:sz w:val="22"/>
          <w:szCs w:val="22"/>
          <w:lang w:val="es-BO"/>
        </w:rPr>
      </w:pPr>
    </w:p>
    <w:p w14:paraId="1B71CFE8"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CLÁUSULA</w:t>
      </w:r>
      <w:r w:rsidRPr="004A79FF">
        <w:rPr>
          <w:rFonts w:ascii="Arial" w:hAnsi="Arial" w:cs="Arial"/>
          <w:b/>
          <w:bCs/>
          <w:sz w:val="22"/>
          <w:szCs w:val="22"/>
          <w:lang w:val="es-BO"/>
        </w:rPr>
        <w:t xml:space="preserve"> VIGÉSIMA SEGUNDA.- </w:t>
      </w:r>
      <w:r w:rsidRPr="004A79FF">
        <w:rPr>
          <w:rFonts w:ascii="Arial" w:hAnsi="Arial" w:cs="Arial"/>
          <w:b/>
          <w:sz w:val="22"/>
          <w:szCs w:val="22"/>
          <w:lang w:val="es-BO"/>
        </w:rPr>
        <w:t xml:space="preserve">(TERMINACIÓN DEL CONTRATO). </w:t>
      </w:r>
      <w:r w:rsidRPr="004A79FF">
        <w:rPr>
          <w:rFonts w:ascii="Arial" w:hAnsi="Arial" w:cs="Arial"/>
          <w:sz w:val="22"/>
          <w:szCs w:val="22"/>
          <w:lang w:val="es-BO"/>
        </w:rPr>
        <w:t>El presente Contrato concluirá bajo una de las siguientes causas:</w:t>
      </w:r>
    </w:p>
    <w:p w14:paraId="7841BCA9" w14:textId="77777777" w:rsidR="004A79FF" w:rsidRPr="004A79FF" w:rsidRDefault="004A79FF" w:rsidP="004A79FF">
      <w:pPr>
        <w:tabs>
          <w:tab w:val="left" w:pos="3063"/>
        </w:tabs>
        <w:jc w:val="both"/>
        <w:rPr>
          <w:rFonts w:ascii="Arial" w:hAnsi="Arial" w:cs="Arial"/>
          <w:sz w:val="22"/>
          <w:szCs w:val="22"/>
          <w:lang w:val="es-BO"/>
        </w:rPr>
      </w:pPr>
      <w:r w:rsidRPr="004A79FF">
        <w:rPr>
          <w:rFonts w:ascii="Arial" w:hAnsi="Arial" w:cs="Arial"/>
          <w:sz w:val="22"/>
          <w:szCs w:val="22"/>
          <w:lang w:val="es-BO"/>
        </w:rPr>
        <w:tab/>
      </w:r>
    </w:p>
    <w:p w14:paraId="0CEFA73E" w14:textId="77777777" w:rsidR="004A79FF" w:rsidRPr="004A79FF" w:rsidRDefault="004A79FF" w:rsidP="003B1256">
      <w:pPr>
        <w:numPr>
          <w:ilvl w:val="1"/>
          <w:numId w:val="44"/>
        </w:numPr>
        <w:jc w:val="both"/>
        <w:rPr>
          <w:rFonts w:ascii="Arial" w:hAnsi="Arial" w:cs="Arial"/>
          <w:sz w:val="22"/>
          <w:szCs w:val="22"/>
          <w:lang w:val="es-BO"/>
        </w:rPr>
      </w:pPr>
      <w:r w:rsidRPr="004A79FF">
        <w:rPr>
          <w:rFonts w:ascii="Arial" w:hAnsi="Arial" w:cs="Arial"/>
          <w:b/>
          <w:sz w:val="22"/>
          <w:szCs w:val="22"/>
          <w:lang w:val="es-BO"/>
        </w:rPr>
        <w:t xml:space="preserve">Por Cumplimiento del Contrato: </w:t>
      </w:r>
      <w:r w:rsidRPr="004A79FF">
        <w:rPr>
          <w:rFonts w:ascii="Arial" w:hAnsi="Arial" w:cs="Arial"/>
          <w:sz w:val="22"/>
          <w:szCs w:val="22"/>
          <w:lang w:val="es-BO"/>
        </w:rPr>
        <w:t xml:space="preserve">Forma ordinaria de cumplimiento, donde la </w:t>
      </w:r>
      <w:r w:rsidRPr="004A79FF">
        <w:rPr>
          <w:rFonts w:ascii="Arial" w:hAnsi="Arial" w:cs="Arial"/>
          <w:b/>
          <w:sz w:val="22"/>
          <w:szCs w:val="22"/>
          <w:lang w:val="es-BO"/>
        </w:rPr>
        <w:t xml:space="preserve">ENTIDAD </w:t>
      </w:r>
      <w:r w:rsidRPr="004A79FF">
        <w:rPr>
          <w:rFonts w:ascii="Arial" w:hAnsi="Arial" w:cs="Arial"/>
          <w:sz w:val="22"/>
          <w:szCs w:val="22"/>
          <w:lang w:val="es-BO"/>
        </w:rPr>
        <w:t xml:space="preserve">como el </w:t>
      </w:r>
      <w:r w:rsidRPr="004A79FF">
        <w:rPr>
          <w:rFonts w:ascii="Arial" w:hAnsi="Arial" w:cs="Arial"/>
          <w:b/>
          <w:sz w:val="22"/>
          <w:szCs w:val="22"/>
          <w:lang w:val="es-BO"/>
        </w:rPr>
        <w:t xml:space="preserve">PROVEEDOR </w:t>
      </w:r>
      <w:r w:rsidRPr="004A79FF">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A79FF">
        <w:rPr>
          <w:rFonts w:ascii="Arial" w:hAnsi="Arial" w:cs="Arial"/>
          <w:b/>
          <w:sz w:val="22"/>
          <w:szCs w:val="22"/>
          <w:lang w:val="es-BO"/>
        </w:rPr>
        <w:t xml:space="preserve"> ENTIDAD</w:t>
      </w:r>
      <w:r w:rsidRPr="004A79FF">
        <w:rPr>
          <w:rFonts w:ascii="Arial" w:hAnsi="Arial" w:cs="Arial"/>
          <w:sz w:val="22"/>
          <w:szCs w:val="22"/>
          <w:lang w:val="es-BO"/>
        </w:rPr>
        <w:t>.</w:t>
      </w:r>
    </w:p>
    <w:p w14:paraId="60EFB523" w14:textId="77777777" w:rsidR="004A79FF" w:rsidRPr="004A79FF" w:rsidRDefault="004A79FF" w:rsidP="004A79FF">
      <w:pPr>
        <w:jc w:val="both"/>
        <w:rPr>
          <w:rFonts w:ascii="Arial" w:hAnsi="Arial" w:cs="Arial"/>
          <w:sz w:val="22"/>
          <w:szCs w:val="22"/>
          <w:lang w:val="es-BO"/>
        </w:rPr>
      </w:pPr>
    </w:p>
    <w:p w14:paraId="6704E1B8" w14:textId="77777777" w:rsidR="004A79FF" w:rsidRPr="004A79FF" w:rsidRDefault="004A79FF" w:rsidP="003B1256">
      <w:pPr>
        <w:numPr>
          <w:ilvl w:val="1"/>
          <w:numId w:val="44"/>
        </w:numPr>
        <w:jc w:val="both"/>
        <w:rPr>
          <w:rFonts w:ascii="Arial" w:hAnsi="Arial" w:cs="Arial"/>
          <w:b/>
          <w:sz w:val="22"/>
          <w:szCs w:val="22"/>
          <w:lang w:val="es-BO"/>
        </w:rPr>
      </w:pPr>
      <w:r w:rsidRPr="004A79FF">
        <w:rPr>
          <w:rFonts w:ascii="Arial" w:hAnsi="Arial" w:cs="Arial"/>
          <w:b/>
          <w:sz w:val="22"/>
          <w:szCs w:val="22"/>
          <w:lang w:val="es-BO"/>
        </w:rPr>
        <w:t xml:space="preserve">Por Resolución del Contrato: </w:t>
      </w:r>
      <w:r w:rsidRPr="004A79FF">
        <w:rPr>
          <w:rFonts w:ascii="Arial" w:hAnsi="Arial" w:cs="Arial"/>
          <w:sz w:val="22"/>
          <w:szCs w:val="22"/>
          <w:lang w:val="es-BO"/>
        </w:rPr>
        <w:t>Es la forma extraordinaria de terminación del Contrato que procederá únicamente por las siguientes causales:</w:t>
      </w:r>
    </w:p>
    <w:p w14:paraId="41544029" w14:textId="77777777" w:rsidR="004A79FF" w:rsidRPr="004A79FF" w:rsidRDefault="004A79FF" w:rsidP="004A79FF">
      <w:pPr>
        <w:ind w:left="720"/>
        <w:rPr>
          <w:rFonts w:ascii="Arial" w:hAnsi="Arial" w:cs="Arial"/>
          <w:b/>
          <w:sz w:val="22"/>
          <w:szCs w:val="22"/>
          <w:lang w:val="es-BO"/>
        </w:rPr>
      </w:pPr>
    </w:p>
    <w:p w14:paraId="582E4972" w14:textId="77777777" w:rsidR="004A79FF" w:rsidRPr="004A79FF" w:rsidRDefault="004A79FF" w:rsidP="003B1256">
      <w:pPr>
        <w:numPr>
          <w:ilvl w:val="2"/>
          <w:numId w:val="44"/>
        </w:numPr>
        <w:ind w:left="993" w:hanging="709"/>
        <w:jc w:val="both"/>
        <w:rPr>
          <w:rFonts w:ascii="Arial" w:hAnsi="Arial" w:cs="Arial"/>
          <w:b/>
          <w:sz w:val="22"/>
          <w:szCs w:val="22"/>
          <w:lang w:val="es-BO"/>
        </w:rPr>
      </w:pPr>
      <w:r w:rsidRPr="004A79FF">
        <w:rPr>
          <w:rFonts w:ascii="Arial" w:hAnsi="Arial" w:cs="Arial"/>
          <w:b/>
          <w:sz w:val="22"/>
          <w:szCs w:val="22"/>
          <w:lang w:val="es-BO"/>
        </w:rPr>
        <w:lastRenderedPageBreak/>
        <w:t xml:space="preserve">Resolución a requerimiento de la ENTIDAD, por causales atribuibles al PROVEEDOR. </w:t>
      </w:r>
      <w:r w:rsidRPr="004A79FF">
        <w:rPr>
          <w:rFonts w:ascii="Arial" w:hAnsi="Arial" w:cs="Arial"/>
          <w:sz w:val="22"/>
          <w:szCs w:val="22"/>
          <w:lang w:val="es-BO"/>
        </w:rPr>
        <w:t>La</w:t>
      </w:r>
      <w:r w:rsidRPr="004A79FF">
        <w:rPr>
          <w:rFonts w:ascii="Arial" w:hAnsi="Arial" w:cs="Arial"/>
          <w:b/>
          <w:sz w:val="22"/>
          <w:szCs w:val="22"/>
          <w:lang w:val="es-BO"/>
        </w:rPr>
        <w:t xml:space="preserve"> ENTIDAD, </w:t>
      </w:r>
      <w:r w:rsidRPr="004A79FF">
        <w:rPr>
          <w:rFonts w:ascii="Arial" w:hAnsi="Arial" w:cs="Arial"/>
          <w:sz w:val="22"/>
          <w:szCs w:val="22"/>
          <w:lang w:val="es-BO"/>
        </w:rPr>
        <w:t>podrá proceder al trámite de resolución del Contrato, en los siguientes casos:</w:t>
      </w:r>
    </w:p>
    <w:p w14:paraId="02C4917B" w14:textId="77777777" w:rsidR="004A79FF" w:rsidRPr="004A79FF" w:rsidRDefault="004A79FF" w:rsidP="004A79FF">
      <w:pPr>
        <w:tabs>
          <w:tab w:val="left" w:pos="1418"/>
        </w:tabs>
        <w:ind w:left="1418"/>
        <w:jc w:val="both"/>
        <w:rPr>
          <w:rFonts w:ascii="Arial" w:hAnsi="Arial" w:cs="Arial"/>
          <w:b/>
          <w:sz w:val="22"/>
          <w:szCs w:val="22"/>
          <w:lang w:val="es-BO"/>
        </w:rPr>
      </w:pPr>
    </w:p>
    <w:p w14:paraId="4A0DC0D9"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lang w:val="es-BO"/>
        </w:rPr>
        <w:t xml:space="preserve">Por disolución del </w:t>
      </w:r>
      <w:r w:rsidRPr="004A79FF">
        <w:rPr>
          <w:rFonts w:ascii="Arial" w:hAnsi="Arial" w:cs="Arial"/>
          <w:b/>
          <w:sz w:val="22"/>
          <w:szCs w:val="22"/>
          <w:lang w:val="es-BO"/>
        </w:rPr>
        <w:t>PROVEEDOR</w:t>
      </w:r>
      <w:r w:rsidRPr="004A79FF">
        <w:rPr>
          <w:rFonts w:ascii="Arial" w:hAnsi="Arial" w:cs="Arial"/>
          <w:b/>
          <w:i/>
          <w:sz w:val="22"/>
          <w:szCs w:val="22"/>
          <w:lang w:val="es-BO"/>
        </w:rPr>
        <w:t>.</w:t>
      </w:r>
    </w:p>
    <w:p w14:paraId="0CAC2246"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lang w:val="es-BO"/>
        </w:rPr>
        <w:t xml:space="preserve">Por quiebra declarada del </w:t>
      </w:r>
      <w:r w:rsidRPr="004A79FF">
        <w:rPr>
          <w:rFonts w:ascii="Arial" w:hAnsi="Arial" w:cs="Arial"/>
          <w:b/>
          <w:sz w:val="22"/>
          <w:szCs w:val="22"/>
          <w:lang w:val="es-BO"/>
        </w:rPr>
        <w:t>PROVEEDOR.</w:t>
      </w:r>
    </w:p>
    <w:p w14:paraId="42AB8EF4"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lang w:val="es-BO"/>
        </w:rPr>
        <w:t xml:space="preserve">Por incumplimiento en la atención del servicio, a requerimiento de la </w:t>
      </w:r>
      <w:r w:rsidRPr="004A79FF">
        <w:rPr>
          <w:rFonts w:ascii="Arial" w:hAnsi="Arial" w:cs="Arial"/>
          <w:b/>
          <w:sz w:val="22"/>
          <w:szCs w:val="22"/>
          <w:lang w:val="es-BO"/>
        </w:rPr>
        <w:t xml:space="preserve">ENTIDAD </w:t>
      </w:r>
      <w:r w:rsidRPr="004A79FF">
        <w:rPr>
          <w:rFonts w:ascii="Arial" w:hAnsi="Arial" w:cs="Arial"/>
          <w:sz w:val="22"/>
          <w:szCs w:val="22"/>
          <w:lang w:val="es-BO"/>
        </w:rPr>
        <w:t xml:space="preserve">o por el </w:t>
      </w:r>
      <w:r w:rsidRPr="004A79FF">
        <w:rPr>
          <w:rFonts w:ascii="Arial" w:hAnsi="Arial" w:cs="Arial"/>
          <w:b/>
          <w:bCs/>
          <w:sz w:val="22"/>
          <w:szCs w:val="22"/>
          <w:lang w:val="es-BO"/>
        </w:rPr>
        <w:t>FISCAL</w:t>
      </w:r>
      <w:r w:rsidRPr="004A79FF">
        <w:rPr>
          <w:rFonts w:ascii="Arial" w:hAnsi="Arial" w:cs="Arial"/>
          <w:sz w:val="22"/>
          <w:szCs w:val="22"/>
          <w:lang w:val="es-BO"/>
        </w:rPr>
        <w:t>.</w:t>
      </w:r>
    </w:p>
    <w:p w14:paraId="4A97F0F8"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lang w:val="es-BO"/>
        </w:rPr>
        <w:t xml:space="preserve">Por suspensión de la prestación de los </w:t>
      </w:r>
      <w:r w:rsidRPr="004A79FF">
        <w:rPr>
          <w:rFonts w:ascii="Arial" w:hAnsi="Arial" w:cs="Arial"/>
          <w:b/>
          <w:sz w:val="22"/>
          <w:szCs w:val="22"/>
          <w:lang w:val="es-BO"/>
        </w:rPr>
        <w:t>SERVICIOS</w:t>
      </w:r>
      <w:r w:rsidRPr="004A79FF">
        <w:rPr>
          <w:rFonts w:ascii="Arial" w:hAnsi="Arial" w:cs="Arial"/>
          <w:sz w:val="22"/>
          <w:szCs w:val="22"/>
          <w:lang w:val="es-BO"/>
        </w:rPr>
        <w:t xml:space="preserve"> sin justificación, por el lapso de </w:t>
      </w:r>
      <w:r w:rsidRPr="004A79FF">
        <w:rPr>
          <w:rFonts w:ascii="Arial" w:hAnsi="Arial" w:cs="Arial"/>
          <w:sz w:val="22"/>
          <w:szCs w:val="22"/>
        </w:rPr>
        <w:t>(2) días calendario continuos</w:t>
      </w:r>
      <w:r w:rsidRPr="004A79FF">
        <w:rPr>
          <w:rFonts w:ascii="Arial" w:hAnsi="Arial" w:cs="Arial"/>
          <w:sz w:val="22"/>
          <w:szCs w:val="22"/>
          <w:lang w:val="es-BO"/>
        </w:rPr>
        <w:t xml:space="preserve">, sin autorización escrita de la </w:t>
      </w:r>
      <w:r w:rsidRPr="004A79FF">
        <w:rPr>
          <w:rFonts w:ascii="Arial" w:hAnsi="Arial" w:cs="Arial"/>
          <w:b/>
          <w:sz w:val="22"/>
          <w:szCs w:val="22"/>
          <w:lang w:val="es-BO"/>
        </w:rPr>
        <w:t>ENTIDAD.</w:t>
      </w:r>
    </w:p>
    <w:p w14:paraId="42043B20"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lang w:val="es-BO"/>
        </w:rPr>
        <w:t xml:space="preserve">Por negligencia reiterada (3 veces) en el cumplimiento de las Especificaciones Técnicas, u otras especificaciones, o instrucciones escritas del </w:t>
      </w:r>
      <w:r w:rsidRPr="004A79FF">
        <w:rPr>
          <w:rFonts w:ascii="Arial" w:hAnsi="Arial" w:cs="Arial"/>
          <w:b/>
          <w:sz w:val="22"/>
          <w:szCs w:val="22"/>
          <w:lang w:val="es-BO"/>
        </w:rPr>
        <w:t>FISCAL</w:t>
      </w:r>
      <w:r w:rsidRPr="004A79FF">
        <w:rPr>
          <w:rFonts w:ascii="Arial" w:hAnsi="Arial" w:cs="Arial"/>
          <w:sz w:val="22"/>
          <w:szCs w:val="22"/>
          <w:lang w:val="es-BO"/>
        </w:rPr>
        <w:t>.</w:t>
      </w:r>
    </w:p>
    <w:p w14:paraId="375D1D15"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lang w:val="es-BO"/>
        </w:rPr>
        <w:t>Por falta de pago de salarios a su personal y otras obligaciones contractuales que afecten al servicio.</w:t>
      </w:r>
    </w:p>
    <w:p w14:paraId="0A317C09"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rPr>
        <w:t xml:space="preserve">Si en el mantenimiento correctivo existe un retraso en la atención a la solicitud de la </w:t>
      </w:r>
      <w:r w:rsidRPr="004A79FF">
        <w:rPr>
          <w:rFonts w:ascii="Arial" w:hAnsi="Arial" w:cs="Arial"/>
          <w:b/>
          <w:sz w:val="22"/>
          <w:szCs w:val="22"/>
        </w:rPr>
        <w:t>ENTIDAD,</w:t>
      </w:r>
      <w:r w:rsidRPr="004A79FF">
        <w:rPr>
          <w:rFonts w:ascii="Arial" w:hAnsi="Arial" w:cs="Arial"/>
          <w:sz w:val="22"/>
          <w:szCs w:val="22"/>
        </w:rPr>
        <w:t xml:space="preserve"> mayor a 24 horas y hasta 48 horas como decisión optativa y mayor a 48 horas de forma obligatoria, una vez realizada la notificación.</w:t>
      </w:r>
    </w:p>
    <w:p w14:paraId="27700ABC"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rPr>
        <w:t>Si existe un retraso en el diagnóstico definitivo del problema en la asistencia técnica local, mayor a 8 horas y hasta 96 horas como decisión optativa y mayor a 96 horas de forma obligatoria, una vez realizada la notificación.</w:t>
      </w:r>
    </w:p>
    <w:p w14:paraId="1058A13F"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rPr>
        <w:t>Retraso en la solución definitiva del problema en la asistencia técnica de fábrica, mayor a 5 días y hasta 10 días hábiles como decisión optativa y  mayor a 10 días de forma obligatoria, una vez realizada la notificación.</w:t>
      </w:r>
    </w:p>
    <w:p w14:paraId="332EA449" w14:textId="77777777" w:rsidR="004A79FF" w:rsidRPr="004A79FF" w:rsidRDefault="004A79FF" w:rsidP="004A79FF">
      <w:pPr>
        <w:numPr>
          <w:ilvl w:val="0"/>
          <w:numId w:val="42"/>
        </w:numPr>
        <w:tabs>
          <w:tab w:val="num" w:pos="1134"/>
        </w:tabs>
        <w:ind w:left="1418" w:hanging="284"/>
        <w:jc w:val="both"/>
        <w:rPr>
          <w:rFonts w:ascii="Arial" w:hAnsi="Arial" w:cs="Arial"/>
          <w:sz w:val="22"/>
          <w:szCs w:val="22"/>
          <w:lang w:val="es-BO"/>
        </w:rPr>
      </w:pPr>
      <w:r w:rsidRPr="004A79FF">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1F61596A" w14:textId="77777777" w:rsidR="004A79FF" w:rsidRPr="004A79FF" w:rsidRDefault="004A79FF" w:rsidP="004A79FF">
      <w:pPr>
        <w:ind w:left="1800"/>
        <w:jc w:val="both"/>
        <w:rPr>
          <w:rFonts w:ascii="Arial" w:hAnsi="Arial" w:cs="Arial"/>
          <w:sz w:val="22"/>
          <w:szCs w:val="22"/>
          <w:lang w:val="es-BO"/>
        </w:rPr>
      </w:pPr>
    </w:p>
    <w:p w14:paraId="74B009A0" w14:textId="77777777" w:rsidR="004A79FF" w:rsidRPr="004A79FF" w:rsidRDefault="004A79FF" w:rsidP="003B1256">
      <w:pPr>
        <w:numPr>
          <w:ilvl w:val="2"/>
          <w:numId w:val="44"/>
        </w:numPr>
        <w:ind w:left="1134" w:hanging="850"/>
        <w:jc w:val="both"/>
        <w:rPr>
          <w:rFonts w:ascii="Arial" w:hAnsi="Arial" w:cs="Arial"/>
          <w:b/>
          <w:sz w:val="22"/>
          <w:szCs w:val="22"/>
          <w:lang w:val="es-BO"/>
        </w:rPr>
      </w:pPr>
      <w:r w:rsidRPr="004A79FF">
        <w:rPr>
          <w:rFonts w:ascii="Arial" w:hAnsi="Arial" w:cs="Arial"/>
          <w:b/>
          <w:sz w:val="22"/>
          <w:szCs w:val="22"/>
          <w:lang w:val="es-BO"/>
        </w:rPr>
        <w:t xml:space="preserve">Resolución a requerimiento del PROVEEDOR por causales atribuibles a la ENTIDAD. </w:t>
      </w:r>
      <w:r w:rsidRPr="004A79FF">
        <w:rPr>
          <w:rFonts w:ascii="Arial" w:hAnsi="Arial" w:cs="Arial"/>
          <w:sz w:val="22"/>
          <w:szCs w:val="22"/>
          <w:lang w:val="es-BO"/>
        </w:rPr>
        <w:t>El</w:t>
      </w:r>
      <w:r w:rsidRPr="004A79FF">
        <w:rPr>
          <w:rFonts w:ascii="Arial" w:hAnsi="Arial" w:cs="Arial"/>
          <w:b/>
          <w:sz w:val="22"/>
          <w:szCs w:val="22"/>
          <w:lang w:val="es-BO"/>
        </w:rPr>
        <w:t xml:space="preserve"> PROVEEDOR, </w:t>
      </w:r>
      <w:r w:rsidRPr="004A79FF">
        <w:rPr>
          <w:rFonts w:ascii="Arial" w:hAnsi="Arial" w:cs="Arial"/>
          <w:sz w:val="22"/>
          <w:szCs w:val="22"/>
          <w:lang w:val="es-BO"/>
        </w:rPr>
        <w:t>podrá proceder al trámite de resolución del Contrato, en los siguientes casos:</w:t>
      </w:r>
    </w:p>
    <w:p w14:paraId="206E4254" w14:textId="77777777" w:rsidR="004A79FF" w:rsidRPr="004A79FF" w:rsidRDefault="004A79FF" w:rsidP="004A79FF">
      <w:pPr>
        <w:jc w:val="both"/>
        <w:rPr>
          <w:rFonts w:ascii="Arial" w:hAnsi="Arial" w:cs="Arial"/>
          <w:sz w:val="22"/>
          <w:szCs w:val="22"/>
          <w:lang w:val="es-BO"/>
        </w:rPr>
      </w:pPr>
    </w:p>
    <w:p w14:paraId="40F34617" w14:textId="77777777" w:rsidR="004A79FF" w:rsidRPr="004A79FF" w:rsidRDefault="004A79FF" w:rsidP="004A79FF">
      <w:pPr>
        <w:numPr>
          <w:ilvl w:val="1"/>
          <w:numId w:val="42"/>
        </w:numPr>
        <w:ind w:left="1418" w:hanging="284"/>
        <w:jc w:val="both"/>
        <w:rPr>
          <w:rFonts w:ascii="Arial" w:hAnsi="Arial" w:cs="Arial"/>
          <w:sz w:val="22"/>
          <w:szCs w:val="22"/>
          <w:lang w:val="es-BO"/>
        </w:rPr>
      </w:pPr>
      <w:r w:rsidRPr="004A79FF">
        <w:rPr>
          <w:rFonts w:ascii="Arial" w:hAnsi="Arial" w:cs="Arial"/>
          <w:sz w:val="22"/>
          <w:szCs w:val="22"/>
          <w:lang w:val="es-BO"/>
        </w:rPr>
        <w:t>Si apartándose de los términos del Contrato la</w:t>
      </w:r>
      <w:r w:rsidRPr="004A79FF">
        <w:rPr>
          <w:rFonts w:ascii="Arial" w:hAnsi="Arial" w:cs="Arial"/>
          <w:b/>
          <w:sz w:val="22"/>
          <w:szCs w:val="22"/>
          <w:lang w:val="es-BO"/>
        </w:rPr>
        <w:t xml:space="preserve"> ENTIDAD, </w:t>
      </w:r>
      <w:r w:rsidRPr="004A79FF">
        <w:rPr>
          <w:rFonts w:ascii="Arial" w:hAnsi="Arial" w:cs="Arial"/>
          <w:sz w:val="22"/>
          <w:szCs w:val="22"/>
          <w:lang w:val="es-BO"/>
        </w:rPr>
        <w:t xml:space="preserve">a través del </w:t>
      </w:r>
      <w:r w:rsidRPr="004A79FF">
        <w:rPr>
          <w:rFonts w:ascii="Arial" w:hAnsi="Arial" w:cs="Arial"/>
          <w:b/>
          <w:bCs/>
          <w:sz w:val="22"/>
          <w:szCs w:val="22"/>
          <w:lang w:val="es-BO"/>
        </w:rPr>
        <w:t>FISCAL</w:t>
      </w:r>
      <w:r w:rsidRPr="004A79FF">
        <w:rPr>
          <w:rFonts w:ascii="Arial" w:hAnsi="Arial" w:cs="Arial"/>
          <w:sz w:val="22"/>
          <w:szCs w:val="22"/>
          <w:lang w:val="es-BO"/>
        </w:rPr>
        <w:t xml:space="preserve">, pretende modificar o afectar las condiciones del </w:t>
      </w:r>
      <w:r w:rsidRPr="004A79FF">
        <w:rPr>
          <w:rFonts w:ascii="Arial" w:hAnsi="Arial" w:cs="Arial"/>
          <w:b/>
          <w:sz w:val="22"/>
          <w:szCs w:val="22"/>
          <w:lang w:val="es-BO"/>
        </w:rPr>
        <w:t>SERVICIO</w:t>
      </w:r>
      <w:r w:rsidRPr="004A79FF">
        <w:rPr>
          <w:rFonts w:ascii="Arial" w:hAnsi="Arial" w:cs="Arial"/>
          <w:sz w:val="22"/>
          <w:szCs w:val="22"/>
          <w:lang w:val="es-BO"/>
        </w:rPr>
        <w:t>.</w:t>
      </w:r>
    </w:p>
    <w:p w14:paraId="4FD4B553" w14:textId="77777777" w:rsidR="004A79FF" w:rsidRPr="004A79FF" w:rsidRDefault="004A79FF" w:rsidP="004A79FF">
      <w:pPr>
        <w:numPr>
          <w:ilvl w:val="1"/>
          <w:numId w:val="42"/>
        </w:numPr>
        <w:ind w:left="1418" w:hanging="284"/>
        <w:jc w:val="both"/>
        <w:rPr>
          <w:rFonts w:ascii="Arial" w:hAnsi="Arial" w:cs="Arial"/>
          <w:sz w:val="22"/>
          <w:szCs w:val="22"/>
          <w:lang w:val="es-BO"/>
        </w:rPr>
      </w:pPr>
      <w:r w:rsidRPr="004A79FF">
        <w:rPr>
          <w:rFonts w:ascii="Arial" w:hAnsi="Arial" w:cs="Arial"/>
          <w:sz w:val="22"/>
          <w:szCs w:val="22"/>
          <w:lang w:val="es-BO"/>
        </w:rPr>
        <w:t xml:space="preserve">Por incumplimiento injustificado en el pago por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por más de sesenta (60) días calendario computados a partir de la fecha en que debió hacerse efectivo el pago, existiendo conformidad del </w:t>
      </w:r>
      <w:r w:rsidRPr="004A79FF">
        <w:rPr>
          <w:rFonts w:ascii="Arial" w:hAnsi="Arial" w:cs="Arial"/>
          <w:b/>
          <w:sz w:val="22"/>
          <w:szCs w:val="22"/>
          <w:lang w:val="es-BO"/>
        </w:rPr>
        <w:t>SERVICIO</w:t>
      </w:r>
      <w:r w:rsidRPr="004A79FF">
        <w:rPr>
          <w:rFonts w:ascii="Arial" w:hAnsi="Arial" w:cs="Arial"/>
          <w:sz w:val="22"/>
          <w:szCs w:val="22"/>
          <w:lang w:val="es-BO"/>
        </w:rPr>
        <w:t xml:space="preserve">, emitida por el </w:t>
      </w:r>
      <w:r w:rsidRPr="004A79FF">
        <w:rPr>
          <w:rFonts w:ascii="Arial" w:hAnsi="Arial" w:cs="Arial"/>
          <w:b/>
          <w:sz w:val="22"/>
          <w:szCs w:val="22"/>
          <w:lang w:val="es-BO"/>
        </w:rPr>
        <w:t>FISCAL</w:t>
      </w:r>
      <w:r w:rsidRPr="004A79FF">
        <w:rPr>
          <w:rFonts w:ascii="Arial" w:hAnsi="Arial" w:cs="Arial"/>
          <w:sz w:val="22"/>
          <w:szCs w:val="22"/>
          <w:lang w:val="es-BO"/>
        </w:rPr>
        <w:t>.</w:t>
      </w:r>
    </w:p>
    <w:p w14:paraId="2E3D0A3E" w14:textId="77777777" w:rsidR="004A79FF" w:rsidRPr="004A79FF" w:rsidRDefault="004A79FF" w:rsidP="004A79FF">
      <w:pPr>
        <w:numPr>
          <w:ilvl w:val="1"/>
          <w:numId w:val="42"/>
        </w:numPr>
        <w:ind w:left="1418" w:hanging="284"/>
        <w:jc w:val="both"/>
        <w:rPr>
          <w:rFonts w:ascii="Arial" w:hAnsi="Arial" w:cs="Arial"/>
          <w:sz w:val="22"/>
          <w:szCs w:val="22"/>
          <w:lang w:val="es-BO"/>
        </w:rPr>
      </w:pPr>
      <w:r w:rsidRPr="004A79FF">
        <w:rPr>
          <w:rFonts w:ascii="Arial" w:hAnsi="Arial" w:cs="Arial"/>
          <w:sz w:val="22"/>
          <w:szCs w:val="22"/>
          <w:lang w:val="es-BO"/>
        </w:rPr>
        <w:t>Por utilizar o requerir aquellos servicios que son objeto del presente Contrato, en beneficio de terceras personas.</w:t>
      </w:r>
    </w:p>
    <w:p w14:paraId="76BEC53C" w14:textId="77777777" w:rsidR="004A79FF" w:rsidRPr="004A79FF" w:rsidRDefault="004A79FF" w:rsidP="004A79FF">
      <w:pPr>
        <w:ind w:left="1800"/>
        <w:jc w:val="both"/>
        <w:rPr>
          <w:rFonts w:ascii="Arial" w:hAnsi="Arial" w:cs="Arial"/>
          <w:sz w:val="22"/>
          <w:szCs w:val="22"/>
          <w:lang w:val="es-BO"/>
        </w:rPr>
      </w:pPr>
    </w:p>
    <w:p w14:paraId="0FA19166" w14:textId="77777777" w:rsidR="004A79FF" w:rsidRPr="004A79FF" w:rsidRDefault="004A79FF" w:rsidP="003B1256">
      <w:pPr>
        <w:numPr>
          <w:ilvl w:val="2"/>
          <w:numId w:val="44"/>
        </w:numPr>
        <w:ind w:left="1134" w:hanging="850"/>
        <w:jc w:val="both"/>
        <w:rPr>
          <w:rFonts w:ascii="Arial" w:hAnsi="Arial" w:cs="Arial"/>
          <w:sz w:val="22"/>
          <w:szCs w:val="22"/>
          <w:lang w:val="es-BO"/>
        </w:rPr>
      </w:pPr>
      <w:r w:rsidRPr="004A79FF">
        <w:rPr>
          <w:rFonts w:ascii="Arial" w:hAnsi="Arial" w:cs="Arial"/>
          <w:b/>
          <w:sz w:val="22"/>
          <w:szCs w:val="22"/>
          <w:lang w:val="es-BO"/>
        </w:rPr>
        <w:t xml:space="preserve">Reglas aplicables a la Resolución: </w:t>
      </w:r>
      <w:r w:rsidRPr="004A79FF">
        <w:rPr>
          <w:rFonts w:ascii="Arial" w:hAnsi="Arial" w:cs="Arial"/>
          <w:sz w:val="22"/>
          <w:szCs w:val="22"/>
          <w:lang w:val="es-BO"/>
        </w:rPr>
        <w:t xml:space="preserve">De acuerdo a las causales de Resolución de Contrato señaladas precedentemente, y considerando la naturaleza del Contrato de prestación de </w:t>
      </w:r>
      <w:r w:rsidRPr="004A79FF">
        <w:rPr>
          <w:rFonts w:ascii="Arial" w:hAnsi="Arial" w:cs="Arial"/>
          <w:b/>
          <w:sz w:val="22"/>
          <w:szCs w:val="22"/>
          <w:lang w:val="es-BO"/>
        </w:rPr>
        <w:t>SERVICIOS</w:t>
      </w:r>
      <w:r w:rsidRPr="004A79FF">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453C09C" w14:textId="77777777" w:rsidR="004A79FF" w:rsidRPr="004A79FF" w:rsidRDefault="004A79FF" w:rsidP="004A79FF">
      <w:pPr>
        <w:tabs>
          <w:tab w:val="left" w:pos="1418"/>
        </w:tabs>
        <w:ind w:left="465"/>
        <w:jc w:val="both"/>
        <w:rPr>
          <w:rFonts w:ascii="Arial" w:hAnsi="Arial" w:cs="Arial"/>
          <w:sz w:val="22"/>
          <w:szCs w:val="22"/>
          <w:lang w:val="es-BO"/>
        </w:rPr>
      </w:pPr>
    </w:p>
    <w:p w14:paraId="5C10F03F" w14:textId="77777777" w:rsidR="004A79FF" w:rsidRPr="004A79FF" w:rsidRDefault="004A79FF" w:rsidP="004A79FF">
      <w:pPr>
        <w:ind w:left="1134"/>
        <w:jc w:val="both"/>
        <w:rPr>
          <w:rFonts w:ascii="Arial" w:hAnsi="Arial" w:cs="Arial"/>
          <w:sz w:val="22"/>
          <w:szCs w:val="22"/>
          <w:lang w:val="es-BO"/>
        </w:rPr>
      </w:pPr>
      <w:r w:rsidRPr="004A79FF">
        <w:rPr>
          <w:rFonts w:ascii="Arial" w:hAnsi="Arial" w:cs="Arial"/>
          <w:sz w:val="22"/>
          <w:szCs w:val="22"/>
          <w:lang w:val="es-BO"/>
        </w:rPr>
        <w:t>Para procesar la Resolución del Contrato por cualquiera de las causales señaladas, la</w:t>
      </w:r>
      <w:r w:rsidRPr="004A79FF">
        <w:rPr>
          <w:rFonts w:ascii="Arial" w:hAnsi="Arial" w:cs="Arial"/>
          <w:b/>
          <w:sz w:val="22"/>
          <w:szCs w:val="22"/>
          <w:lang w:val="es-BO"/>
        </w:rPr>
        <w:t xml:space="preserve"> ENTIDAD </w:t>
      </w:r>
      <w:r w:rsidRPr="004A79FF">
        <w:rPr>
          <w:rFonts w:ascii="Arial" w:hAnsi="Arial" w:cs="Arial"/>
          <w:sz w:val="22"/>
          <w:szCs w:val="22"/>
          <w:lang w:val="es-BO"/>
        </w:rPr>
        <w:t>o el</w:t>
      </w:r>
      <w:r w:rsidRPr="004A79FF">
        <w:rPr>
          <w:rFonts w:ascii="Arial" w:hAnsi="Arial" w:cs="Arial"/>
          <w:b/>
          <w:sz w:val="22"/>
          <w:szCs w:val="22"/>
          <w:lang w:val="es-BO"/>
        </w:rPr>
        <w:t xml:space="preserve"> PROVEEDOR, </w:t>
      </w:r>
      <w:r w:rsidRPr="004A79FF">
        <w:rPr>
          <w:rFonts w:ascii="Arial" w:hAnsi="Arial" w:cs="Arial"/>
          <w:sz w:val="22"/>
          <w:szCs w:val="22"/>
          <w:lang w:val="es-BO"/>
        </w:rPr>
        <w:t>dará aviso escrito mediante carta notariada, a la otra parte, de su intención de resolver el Contrato, estableciendo claramente la causal que se aduce.</w:t>
      </w:r>
    </w:p>
    <w:p w14:paraId="10DD76FC" w14:textId="77777777" w:rsidR="004A79FF" w:rsidRPr="004A79FF" w:rsidRDefault="004A79FF" w:rsidP="004A79FF">
      <w:pPr>
        <w:ind w:left="426" w:firstLine="24"/>
        <w:jc w:val="both"/>
        <w:rPr>
          <w:rFonts w:ascii="Arial" w:hAnsi="Arial" w:cs="Arial"/>
          <w:sz w:val="22"/>
          <w:szCs w:val="22"/>
          <w:lang w:val="es-BO"/>
        </w:rPr>
      </w:pPr>
    </w:p>
    <w:p w14:paraId="1B2A49B6" w14:textId="77777777" w:rsidR="004A79FF" w:rsidRPr="004A79FF" w:rsidRDefault="004A79FF" w:rsidP="004A79FF">
      <w:pPr>
        <w:ind w:left="1134"/>
        <w:jc w:val="both"/>
        <w:rPr>
          <w:rFonts w:ascii="Arial" w:hAnsi="Arial" w:cs="Arial"/>
          <w:sz w:val="22"/>
          <w:szCs w:val="22"/>
          <w:lang w:val="es-BO"/>
        </w:rPr>
      </w:pPr>
      <w:r w:rsidRPr="004A79FF">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A79FF">
        <w:rPr>
          <w:rFonts w:ascii="Arial" w:hAnsi="Arial" w:cs="Arial"/>
          <w:b/>
          <w:sz w:val="22"/>
          <w:szCs w:val="22"/>
          <w:lang w:val="es-BO"/>
        </w:rPr>
        <w:t>ENTIDAD</w:t>
      </w:r>
      <w:r w:rsidRPr="004A79FF">
        <w:rPr>
          <w:rFonts w:ascii="Arial" w:hAnsi="Arial" w:cs="Arial"/>
          <w:sz w:val="22"/>
          <w:szCs w:val="22"/>
          <w:lang w:val="es-BO"/>
        </w:rPr>
        <w:t xml:space="preserve"> o el </w:t>
      </w:r>
      <w:r w:rsidRPr="004A79FF">
        <w:rPr>
          <w:rFonts w:ascii="Arial" w:hAnsi="Arial" w:cs="Arial"/>
          <w:b/>
          <w:sz w:val="22"/>
          <w:szCs w:val="22"/>
          <w:lang w:val="es-BO"/>
        </w:rPr>
        <w:t>PROVEEDOR</w:t>
      </w:r>
      <w:r w:rsidRPr="004A79F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05A8C61" w14:textId="77777777" w:rsidR="004A79FF" w:rsidRPr="004A79FF" w:rsidRDefault="004A79FF" w:rsidP="004A79FF">
      <w:pPr>
        <w:jc w:val="both"/>
        <w:rPr>
          <w:rFonts w:ascii="Arial" w:hAnsi="Arial" w:cs="Arial"/>
          <w:b/>
          <w:i/>
          <w:sz w:val="22"/>
          <w:szCs w:val="22"/>
          <w:lang w:val="es-BO"/>
        </w:rPr>
      </w:pPr>
    </w:p>
    <w:p w14:paraId="6CC84718" w14:textId="77777777" w:rsidR="004A79FF" w:rsidRPr="004A79FF" w:rsidRDefault="004A79FF" w:rsidP="004A79FF">
      <w:pPr>
        <w:ind w:left="1134"/>
        <w:jc w:val="both"/>
        <w:rPr>
          <w:rFonts w:ascii="Arial" w:hAnsi="Arial" w:cs="Arial"/>
          <w:sz w:val="22"/>
          <w:szCs w:val="22"/>
          <w:lang w:val="es-BO"/>
        </w:rPr>
      </w:pPr>
      <w:r w:rsidRPr="004A79FF">
        <w:rPr>
          <w:rFonts w:ascii="Arial" w:hAnsi="Arial" w:cs="Arial"/>
          <w:sz w:val="22"/>
          <w:szCs w:val="22"/>
          <w:lang w:val="es-BO"/>
        </w:rPr>
        <w:t xml:space="preserve">Esta carta notariada dará lugar a que cuando la resolución sea por causales atribuibles al </w:t>
      </w:r>
      <w:r w:rsidRPr="004A79FF">
        <w:rPr>
          <w:rFonts w:ascii="Arial" w:hAnsi="Arial" w:cs="Arial"/>
          <w:b/>
          <w:sz w:val="22"/>
          <w:szCs w:val="22"/>
          <w:lang w:val="es-BO"/>
        </w:rPr>
        <w:t>PROVEEDOR</w:t>
      </w:r>
      <w:r w:rsidRPr="004A79FF">
        <w:rPr>
          <w:rFonts w:ascii="Arial" w:hAnsi="Arial" w:cs="Arial"/>
          <w:sz w:val="22"/>
          <w:szCs w:val="22"/>
          <w:lang w:val="es-BO"/>
        </w:rPr>
        <w:t xml:space="preserve"> se consolide en favor de la </w:t>
      </w:r>
      <w:r w:rsidRPr="004A79FF">
        <w:rPr>
          <w:rFonts w:ascii="Arial" w:hAnsi="Arial" w:cs="Arial"/>
          <w:b/>
          <w:sz w:val="22"/>
          <w:szCs w:val="22"/>
          <w:lang w:val="es-BO"/>
        </w:rPr>
        <w:t>ENTIDAD</w:t>
      </w:r>
      <w:r w:rsidRPr="004A79FF">
        <w:rPr>
          <w:rFonts w:ascii="Arial" w:hAnsi="Arial" w:cs="Arial"/>
          <w:sz w:val="22"/>
          <w:szCs w:val="22"/>
          <w:lang w:val="es-BO"/>
        </w:rPr>
        <w:t xml:space="preserve"> la Garantía de Cumplimiento de Contrato.</w:t>
      </w:r>
    </w:p>
    <w:p w14:paraId="5A5C4619" w14:textId="77777777" w:rsidR="004A79FF" w:rsidRPr="004A79FF" w:rsidRDefault="004A79FF" w:rsidP="004A79FF">
      <w:pPr>
        <w:tabs>
          <w:tab w:val="left" w:pos="1418"/>
        </w:tabs>
        <w:jc w:val="both"/>
        <w:rPr>
          <w:rFonts w:ascii="Arial" w:hAnsi="Arial" w:cs="Arial"/>
          <w:sz w:val="22"/>
          <w:szCs w:val="22"/>
          <w:lang w:val="es-BO"/>
        </w:rPr>
      </w:pPr>
    </w:p>
    <w:p w14:paraId="20FA19F4" w14:textId="77777777" w:rsidR="004A79FF" w:rsidRPr="004A79FF" w:rsidRDefault="004A79FF" w:rsidP="004A79FF">
      <w:pPr>
        <w:ind w:left="1134"/>
        <w:jc w:val="both"/>
        <w:rPr>
          <w:rFonts w:ascii="Arial" w:hAnsi="Arial" w:cs="Arial"/>
          <w:sz w:val="22"/>
          <w:szCs w:val="22"/>
          <w:lang w:val="es-BO"/>
        </w:rPr>
      </w:pPr>
      <w:r w:rsidRPr="004A79FF">
        <w:rPr>
          <w:rFonts w:ascii="Arial" w:hAnsi="Arial" w:cs="Arial"/>
          <w:sz w:val="22"/>
          <w:szCs w:val="22"/>
          <w:lang w:val="es-BO"/>
        </w:rPr>
        <w:t xml:space="preserve">Solo en caso que la resolución no sea originada por negligencia del </w:t>
      </w:r>
      <w:r w:rsidRPr="004A79FF">
        <w:rPr>
          <w:rFonts w:ascii="Arial" w:hAnsi="Arial" w:cs="Arial"/>
          <w:b/>
          <w:sz w:val="22"/>
          <w:szCs w:val="22"/>
          <w:lang w:val="es-BO"/>
        </w:rPr>
        <w:t>PROVEEDOR</w:t>
      </w:r>
      <w:r w:rsidRPr="004A79FF">
        <w:rPr>
          <w:rFonts w:ascii="Arial" w:hAnsi="Arial" w:cs="Arial"/>
          <w:sz w:val="22"/>
          <w:szCs w:val="22"/>
          <w:lang w:val="es-BO"/>
        </w:rPr>
        <w:t xml:space="preserve"> éste tendrá derecho a una evaluación de los gastos proporcionales que demande los compromisos adquiridos por el </w:t>
      </w:r>
      <w:r w:rsidRPr="004A79FF">
        <w:rPr>
          <w:rFonts w:ascii="Arial" w:hAnsi="Arial" w:cs="Arial"/>
          <w:b/>
          <w:sz w:val="22"/>
          <w:szCs w:val="22"/>
          <w:lang w:val="es-BO"/>
        </w:rPr>
        <w:t>PROVEEDOR</w:t>
      </w:r>
      <w:r w:rsidRPr="004A79FF">
        <w:rPr>
          <w:rFonts w:ascii="Arial" w:hAnsi="Arial" w:cs="Arial"/>
          <w:sz w:val="22"/>
          <w:szCs w:val="22"/>
          <w:lang w:val="es-BO"/>
        </w:rPr>
        <w:t xml:space="preserve"> para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contra la presentación de documentos probatorios y certificados.</w:t>
      </w:r>
    </w:p>
    <w:p w14:paraId="35C27C8F" w14:textId="77777777" w:rsidR="004A79FF" w:rsidRPr="004A79FF" w:rsidRDefault="004A79FF" w:rsidP="004A79FF">
      <w:pPr>
        <w:tabs>
          <w:tab w:val="left" w:pos="1418"/>
        </w:tabs>
        <w:ind w:left="465"/>
        <w:jc w:val="both"/>
        <w:rPr>
          <w:rFonts w:ascii="Arial" w:hAnsi="Arial" w:cs="Arial"/>
          <w:sz w:val="22"/>
          <w:szCs w:val="22"/>
          <w:lang w:val="es-BO"/>
        </w:rPr>
      </w:pPr>
      <w:r w:rsidRPr="004A79FF">
        <w:rPr>
          <w:rFonts w:ascii="Arial" w:hAnsi="Arial" w:cs="Arial"/>
          <w:sz w:val="22"/>
          <w:szCs w:val="22"/>
          <w:lang w:val="es-BO"/>
        </w:rPr>
        <w:t xml:space="preserve"> </w:t>
      </w:r>
    </w:p>
    <w:p w14:paraId="01314867" w14:textId="77777777" w:rsidR="004A79FF" w:rsidRPr="004A79FF" w:rsidRDefault="004A79FF" w:rsidP="004A79FF">
      <w:pPr>
        <w:ind w:left="1134"/>
        <w:jc w:val="both"/>
        <w:rPr>
          <w:rFonts w:ascii="Arial" w:hAnsi="Arial" w:cs="Arial"/>
          <w:sz w:val="22"/>
          <w:szCs w:val="22"/>
          <w:lang w:val="es-BO"/>
        </w:rPr>
      </w:pPr>
      <w:r w:rsidRPr="004A79FF">
        <w:rPr>
          <w:rFonts w:ascii="Arial" w:hAnsi="Arial" w:cs="Arial"/>
          <w:sz w:val="22"/>
          <w:szCs w:val="22"/>
          <w:lang w:val="es-BO"/>
        </w:rPr>
        <w:t xml:space="preserve">El </w:t>
      </w:r>
      <w:r w:rsidRPr="004A79FF">
        <w:rPr>
          <w:rFonts w:ascii="Arial" w:hAnsi="Arial" w:cs="Arial"/>
          <w:b/>
          <w:sz w:val="22"/>
          <w:szCs w:val="22"/>
          <w:lang w:val="es-BO"/>
        </w:rPr>
        <w:t>FISCAL</w:t>
      </w:r>
      <w:r w:rsidRPr="004A79FF">
        <w:rPr>
          <w:rFonts w:ascii="Arial" w:hAnsi="Arial" w:cs="Arial"/>
          <w:sz w:val="22"/>
          <w:szCs w:val="22"/>
          <w:lang w:val="es-BO"/>
        </w:rPr>
        <w:t xml:space="preserve"> determinará los costos proporcionales que en dicho acto se demandase en favor del </w:t>
      </w:r>
      <w:r w:rsidRPr="004A79FF">
        <w:rPr>
          <w:rFonts w:ascii="Arial" w:hAnsi="Arial" w:cs="Arial"/>
          <w:b/>
          <w:sz w:val="22"/>
          <w:szCs w:val="22"/>
          <w:lang w:val="es-BO"/>
        </w:rPr>
        <w:t>PROVEEDOR</w:t>
      </w:r>
      <w:r w:rsidRPr="004A79FF">
        <w:rPr>
          <w:rFonts w:ascii="Arial" w:hAnsi="Arial" w:cs="Arial"/>
          <w:sz w:val="22"/>
          <w:szCs w:val="22"/>
          <w:lang w:val="es-BO"/>
        </w:rPr>
        <w:t xml:space="preserve">. Una vez efectivizada la Resolución del Contrato, las </w:t>
      </w:r>
      <w:r w:rsidRPr="004A79FF">
        <w:rPr>
          <w:rFonts w:ascii="Arial" w:hAnsi="Arial" w:cs="Arial"/>
          <w:b/>
          <w:sz w:val="22"/>
          <w:szCs w:val="22"/>
          <w:lang w:val="es-BO"/>
        </w:rPr>
        <w:t>PARTES</w:t>
      </w:r>
      <w:r w:rsidRPr="004A79F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AB351B6" w14:textId="77777777" w:rsidR="004A79FF" w:rsidRPr="004A79FF" w:rsidRDefault="004A79FF" w:rsidP="004A79FF">
      <w:pPr>
        <w:ind w:left="1276"/>
        <w:jc w:val="both"/>
        <w:rPr>
          <w:rFonts w:ascii="Arial" w:hAnsi="Arial" w:cs="Arial"/>
          <w:sz w:val="22"/>
          <w:szCs w:val="22"/>
          <w:lang w:val="es-BO"/>
        </w:rPr>
      </w:pPr>
    </w:p>
    <w:p w14:paraId="2C529919" w14:textId="77777777" w:rsidR="004A79FF" w:rsidRPr="004A79FF" w:rsidRDefault="004A79FF" w:rsidP="003B1256">
      <w:pPr>
        <w:numPr>
          <w:ilvl w:val="1"/>
          <w:numId w:val="44"/>
        </w:numPr>
        <w:jc w:val="both"/>
        <w:rPr>
          <w:rFonts w:ascii="Arial" w:hAnsi="Arial" w:cs="Arial"/>
          <w:b/>
          <w:sz w:val="22"/>
          <w:szCs w:val="22"/>
          <w:lang w:val="es-BO"/>
        </w:rPr>
      </w:pPr>
      <w:r w:rsidRPr="004A79FF">
        <w:rPr>
          <w:rFonts w:ascii="Arial" w:hAnsi="Arial" w:cs="Arial"/>
          <w:b/>
          <w:sz w:val="22"/>
          <w:szCs w:val="22"/>
          <w:lang w:val="es-BO"/>
        </w:rPr>
        <w:t>Resolución por causas de fuerza mayor o caso fortuito o en resguardo de los intereses del Estado.</w:t>
      </w:r>
    </w:p>
    <w:p w14:paraId="77C81B30" w14:textId="77777777" w:rsidR="004A79FF" w:rsidRPr="004A79FF" w:rsidRDefault="004A79FF" w:rsidP="004A79FF">
      <w:pPr>
        <w:ind w:left="720"/>
        <w:jc w:val="both"/>
        <w:rPr>
          <w:rFonts w:ascii="Arial" w:hAnsi="Arial" w:cs="Arial"/>
          <w:b/>
          <w:sz w:val="22"/>
          <w:szCs w:val="22"/>
          <w:lang w:val="es-BO"/>
        </w:rPr>
      </w:pPr>
    </w:p>
    <w:p w14:paraId="52C7E8BD" w14:textId="77777777" w:rsidR="004A79FF" w:rsidRPr="004A79FF" w:rsidRDefault="004A79FF" w:rsidP="004A79FF">
      <w:pPr>
        <w:ind w:left="720"/>
        <w:jc w:val="both"/>
        <w:rPr>
          <w:rFonts w:ascii="Arial" w:hAnsi="Arial" w:cs="Arial"/>
          <w:b/>
          <w:sz w:val="22"/>
          <w:szCs w:val="22"/>
          <w:lang w:val="es-BO"/>
        </w:rPr>
      </w:pPr>
      <w:r w:rsidRPr="004A79FF">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A386E81" w14:textId="77777777" w:rsidR="004A79FF" w:rsidRPr="004A79FF" w:rsidRDefault="004A79FF" w:rsidP="004A79FF">
      <w:pPr>
        <w:ind w:left="465"/>
        <w:jc w:val="both"/>
        <w:rPr>
          <w:rFonts w:ascii="Arial" w:hAnsi="Arial" w:cs="Arial"/>
          <w:sz w:val="22"/>
          <w:szCs w:val="22"/>
          <w:lang w:val="es-BO"/>
        </w:rPr>
      </w:pPr>
    </w:p>
    <w:p w14:paraId="41F42E85" w14:textId="77777777" w:rsidR="004A79FF" w:rsidRPr="004A79FF" w:rsidRDefault="004A79FF" w:rsidP="004A79FF">
      <w:pPr>
        <w:ind w:left="720"/>
        <w:jc w:val="both"/>
        <w:rPr>
          <w:rFonts w:ascii="Arial" w:hAnsi="Arial" w:cs="Arial"/>
          <w:sz w:val="22"/>
          <w:szCs w:val="22"/>
          <w:lang w:val="es-BO"/>
        </w:rPr>
      </w:pPr>
      <w:r w:rsidRPr="004A79FF">
        <w:rPr>
          <w:rFonts w:ascii="Arial" w:hAnsi="Arial" w:cs="Arial"/>
          <w:sz w:val="22"/>
          <w:szCs w:val="22"/>
          <w:lang w:val="es-BO"/>
        </w:rPr>
        <w:t xml:space="preserve">Si en cualquier momento, antes de la terminación de la prestación del </w:t>
      </w:r>
      <w:r w:rsidRPr="004A79FF">
        <w:rPr>
          <w:rFonts w:ascii="Arial" w:hAnsi="Arial" w:cs="Arial"/>
          <w:b/>
          <w:sz w:val="22"/>
          <w:szCs w:val="22"/>
          <w:lang w:val="es-BO"/>
        </w:rPr>
        <w:t>SERVICIO</w:t>
      </w:r>
      <w:r w:rsidRPr="004A79FF">
        <w:rPr>
          <w:rFonts w:ascii="Arial" w:hAnsi="Arial" w:cs="Arial"/>
          <w:sz w:val="22"/>
          <w:szCs w:val="22"/>
          <w:lang w:val="es-BO"/>
        </w:rPr>
        <w:t xml:space="preserve"> objeto del Contrato, el </w:t>
      </w:r>
      <w:r w:rsidRPr="004A79FF">
        <w:rPr>
          <w:rFonts w:ascii="Arial" w:hAnsi="Arial" w:cs="Arial"/>
          <w:b/>
          <w:sz w:val="22"/>
          <w:szCs w:val="22"/>
          <w:lang w:val="es-BO"/>
        </w:rPr>
        <w:t>PROVEEDOR</w:t>
      </w:r>
      <w:r w:rsidRPr="004A79FF">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FA96E1F" w14:textId="77777777" w:rsidR="004A79FF" w:rsidRPr="004A79FF" w:rsidRDefault="004A79FF" w:rsidP="004A79FF">
      <w:pPr>
        <w:ind w:left="465"/>
        <w:jc w:val="both"/>
        <w:rPr>
          <w:rFonts w:ascii="Arial" w:hAnsi="Arial" w:cs="Arial"/>
          <w:sz w:val="22"/>
          <w:szCs w:val="22"/>
          <w:lang w:val="es-BO"/>
        </w:rPr>
      </w:pPr>
    </w:p>
    <w:p w14:paraId="31F271E1" w14:textId="77777777" w:rsidR="004A79FF" w:rsidRPr="004A79FF" w:rsidRDefault="004A79FF" w:rsidP="004A79FF">
      <w:pPr>
        <w:ind w:left="720"/>
        <w:jc w:val="both"/>
        <w:rPr>
          <w:rFonts w:ascii="Arial" w:hAnsi="Arial" w:cs="Arial"/>
          <w:sz w:val="22"/>
          <w:szCs w:val="22"/>
          <w:lang w:val="es-BO"/>
        </w:rPr>
      </w:pPr>
      <w:r w:rsidRPr="004A79FF">
        <w:rPr>
          <w:rFonts w:ascii="Arial" w:hAnsi="Arial" w:cs="Arial"/>
          <w:sz w:val="22"/>
          <w:szCs w:val="22"/>
          <w:lang w:val="es-BO"/>
        </w:rPr>
        <w:t xml:space="preserve">La </w:t>
      </w:r>
      <w:r w:rsidRPr="004A79FF">
        <w:rPr>
          <w:rFonts w:ascii="Arial" w:hAnsi="Arial" w:cs="Arial"/>
          <w:b/>
          <w:sz w:val="22"/>
          <w:szCs w:val="22"/>
          <w:lang w:val="es-BO"/>
        </w:rPr>
        <w:t>ENTIDAD</w:t>
      </w:r>
      <w:r w:rsidRPr="004A79FF">
        <w:rPr>
          <w:rFonts w:ascii="Arial" w:hAnsi="Arial" w:cs="Arial"/>
          <w:sz w:val="22"/>
          <w:szCs w:val="22"/>
          <w:lang w:val="es-BO"/>
        </w:rPr>
        <w:t xml:space="preserve">, previa evaluación y aceptación de la solicitud, mediante carta notariada dirigida al </w:t>
      </w:r>
      <w:r w:rsidRPr="004A79FF">
        <w:rPr>
          <w:rFonts w:ascii="Arial" w:hAnsi="Arial" w:cs="Arial"/>
          <w:b/>
          <w:sz w:val="22"/>
          <w:szCs w:val="22"/>
          <w:lang w:val="es-BO"/>
        </w:rPr>
        <w:t>PROVEEDOR</w:t>
      </w:r>
      <w:r w:rsidRPr="004A79FF">
        <w:rPr>
          <w:rFonts w:ascii="Arial" w:hAnsi="Arial" w:cs="Arial"/>
          <w:sz w:val="22"/>
          <w:szCs w:val="22"/>
          <w:lang w:val="es-BO"/>
        </w:rPr>
        <w:t xml:space="preserve">, suspenderá la ejecución del </w:t>
      </w:r>
      <w:r w:rsidRPr="004A79FF">
        <w:rPr>
          <w:rFonts w:ascii="Arial" w:hAnsi="Arial" w:cs="Arial"/>
          <w:b/>
          <w:sz w:val="22"/>
          <w:szCs w:val="22"/>
          <w:lang w:val="es-BO"/>
        </w:rPr>
        <w:t>SERVICIO</w:t>
      </w:r>
      <w:r w:rsidRPr="004A79FF">
        <w:rPr>
          <w:rFonts w:ascii="Arial" w:hAnsi="Arial" w:cs="Arial"/>
          <w:sz w:val="22"/>
          <w:szCs w:val="22"/>
          <w:lang w:val="es-BO"/>
        </w:rPr>
        <w:t xml:space="preserve"> y resolverá el Contrato. A la entrega de dicha comunicación oficial de resolución, el </w:t>
      </w:r>
      <w:r w:rsidRPr="004A79FF">
        <w:rPr>
          <w:rFonts w:ascii="Arial" w:hAnsi="Arial" w:cs="Arial"/>
          <w:b/>
          <w:sz w:val="22"/>
          <w:szCs w:val="22"/>
          <w:lang w:val="es-BO"/>
        </w:rPr>
        <w:t>PROVEEDOR</w:t>
      </w:r>
      <w:r w:rsidRPr="004A79FF">
        <w:rPr>
          <w:rFonts w:ascii="Arial" w:hAnsi="Arial" w:cs="Arial"/>
          <w:sz w:val="22"/>
          <w:szCs w:val="22"/>
          <w:lang w:val="es-BO"/>
        </w:rPr>
        <w:t xml:space="preserve"> suspenderá la ejecución del </w:t>
      </w:r>
      <w:r w:rsidRPr="004A79FF">
        <w:rPr>
          <w:rFonts w:ascii="Arial" w:hAnsi="Arial" w:cs="Arial"/>
          <w:b/>
          <w:sz w:val="22"/>
          <w:szCs w:val="22"/>
          <w:lang w:val="es-BO"/>
        </w:rPr>
        <w:t>SERVICIO</w:t>
      </w:r>
      <w:r w:rsidRPr="004A79FF">
        <w:rPr>
          <w:rFonts w:ascii="Arial" w:hAnsi="Arial" w:cs="Arial"/>
          <w:sz w:val="22"/>
          <w:szCs w:val="22"/>
          <w:lang w:val="es-BO"/>
        </w:rPr>
        <w:t xml:space="preserve"> de acuerdo a las instrucciones escritas que al efecto emita la </w:t>
      </w:r>
      <w:r w:rsidRPr="004A79FF">
        <w:rPr>
          <w:rFonts w:ascii="Arial" w:hAnsi="Arial" w:cs="Arial"/>
          <w:b/>
          <w:sz w:val="22"/>
          <w:szCs w:val="22"/>
          <w:lang w:val="es-BO"/>
        </w:rPr>
        <w:t>ENTIDAD</w:t>
      </w:r>
      <w:r w:rsidRPr="004A79FF">
        <w:rPr>
          <w:rFonts w:ascii="Arial" w:hAnsi="Arial" w:cs="Arial"/>
          <w:sz w:val="22"/>
          <w:szCs w:val="22"/>
          <w:lang w:val="es-BO"/>
        </w:rPr>
        <w:t>.</w:t>
      </w:r>
    </w:p>
    <w:p w14:paraId="3D079DAE" w14:textId="77777777" w:rsidR="004A79FF" w:rsidRPr="004A79FF" w:rsidRDefault="004A79FF" w:rsidP="004A79FF">
      <w:pPr>
        <w:ind w:left="465"/>
        <w:jc w:val="both"/>
        <w:rPr>
          <w:rFonts w:ascii="Arial" w:hAnsi="Arial" w:cs="Arial"/>
          <w:sz w:val="22"/>
          <w:szCs w:val="22"/>
          <w:lang w:val="es-BO"/>
        </w:rPr>
      </w:pPr>
    </w:p>
    <w:p w14:paraId="6838E6FD" w14:textId="77777777" w:rsidR="004A79FF" w:rsidRPr="004A79FF" w:rsidRDefault="004A79FF" w:rsidP="004A79FF">
      <w:pPr>
        <w:ind w:left="720"/>
        <w:jc w:val="both"/>
        <w:rPr>
          <w:rFonts w:ascii="Arial" w:hAnsi="Arial" w:cs="Arial"/>
          <w:sz w:val="22"/>
          <w:szCs w:val="22"/>
          <w:lang w:val="es-BO"/>
        </w:rPr>
      </w:pPr>
      <w:r w:rsidRPr="004A79FF">
        <w:rPr>
          <w:rFonts w:ascii="Arial" w:hAnsi="Arial" w:cs="Arial"/>
          <w:sz w:val="22"/>
          <w:szCs w:val="22"/>
          <w:lang w:val="es-BO"/>
        </w:rPr>
        <w:t xml:space="preserve">Asimismo, si la </w:t>
      </w:r>
      <w:r w:rsidRPr="004A79FF">
        <w:rPr>
          <w:rFonts w:ascii="Arial" w:hAnsi="Arial" w:cs="Arial"/>
          <w:b/>
          <w:sz w:val="22"/>
          <w:szCs w:val="22"/>
          <w:lang w:val="es-BO"/>
        </w:rPr>
        <w:t>ENTIDAD</w:t>
      </w:r>
      <w:r w:rsidRPr="004A79F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A79FF">
        <w:rPr>
          <w:rFonts w:ascii="Arial" w:hAnsi="Arial" w:cs="Arial"/>
          <w:b/>
          <w:sz w:val="22"/>
          <w:szCs w:val="22"/>
          <w:lang w:val="es-BO"/>
        </w:rPr>
        <w:t>SERVICIO</w:t>
      </w:r>
      <w:r w:rsidRPr="004A79FF">
        <w:rPr>
          <w:rFonts w:ascii="Arial" w:hAnsi="Arial" w:cs="Arial"/>
          <w:sz w:val="22"/>
          <w:szCs w:val="22"/>
          <w:lang w:val="es-BO"/>
        </w:rPr>
        <w:t xml:space="preserve"> y resolverá el Contrato.</w:t>
      </w:r>
    </w:p>
    <w:p w14:paraId="6A025C63" w14:textId="77777777" w:rsidR="004A79FF" w:rsidRPr="004A79FF" w:rsidRDefault="004A79FF" w:rsidP="004A79FF">
      <w:pPr>
        <w:ind w:left="465"/>
        <w:jc w:val="both"/>
        <w:rPr>
          <w:rFonts w:ascii="Arial" w:hAnsi="Arial" w:cs="Arial"/>
          <w:sz w:val="22"/>
          <w:szCs w:val="22"/>
          <w:lang w:val="es-BO"/>
        </w:rPr>
      </w:pPr>
    </w:p>
    <w:p w14:paraId="779F320E" w14:textId="77777777" w:rsidR="004A79FF" w:rsidRPr="004A79FF" w:rsidRDefault="004A79FF" w:rsidP="004A79FF">
      <w:pPr>
        <w:ind w:left="720"/>
        <w:jc w:val="both"/>
        <w:rPr>
          <w:rFonts w:ascii="Arial" w:hAnsi="Arial" w:cs="Arial"/>
          <w:sz w:val="22"/>
          <w:szCs w:val="22"/>
          <w:lang w:val="es-BO"/>
        </w:rPr>
      </w:pPr>
      <w:r w:rsidRPr="004A79FF">
        <w:rPr>
          <w:rFonts w:ascii="Arial" w:hAnsi="Arial" w:cs="Arial"/>
          <w:sz w:val="22"/>
          <w:szCs w:val="22"/>
          <w:lang w:val="es-BO"/>
        </w:rPr>
        <w:lastRenderedPageBreak/>
        <w:t xml:space="preserve">Una vez efectivizada la Resolución del Contrato, las </w:t>
      </w:r>
      <w:r w:rsidRPr="004A79FF">
        <w:rPr>
          <w:rFonts w:ascii="Arial" w:hAnsi="Arial" w:cs="Arial"/>
          <w:b/>
          <w:sz w:val="22"/>
          <w:szCs w:val="22"/>
          <w:lang w:val="es-BO"/>
        </w:rPr>
        <w:t>PARTES</w:t>
      </w:r>
      <w:r w:rsidRPr="004A79F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1503919" w14:textId="77777777" w:rsidR="004A79FF" w:rsidRPr="004A79FF" w:rsidRDefault="004A79FF" w:rsidP="004A79FF">
      <w:pPr>
        <w:ind w:left="465"/>
        <w:jc w:val="both"/>
        <w:rPr>
          <w:rFonts w:ascii="Arial" w:hAnsi="Arial" w:cs="Arial"/>
          <w:sz w:val="22"/>
          <w:szCs w:val="22"/>
          <w:lang w:val="es-BO"/>
        </w:rPr>
      </w:pPr>
    </w:p>
    <w:p w14:paraId="6DAB5137" w14:textId="77777777" w:rsidR="004A79FF" w:rsidRPr="004A79FF" w:rsidRDefault="004A79FF" w:rsidP="004A79FF">
      <w:pPr>
        <w:ind w:left="720"/>
        <w:jc w:val="both"/>
        <w:rPr>
          <w:rFonts w:ascii="Arial" w:hAnsi="Arial" w:cs="Arial"/>
          <w:sz w:val="22"/>
          <w:szCs w:val="22"/>
          <w:lang w:val="es-BO"/>
        </w:rPr>
      </w:pPr>
      <w:r w:rsidRPr="004A79FF">
        <w:rPr>
          <w:rFonts w:ascii="Arial" w:hAnsi="Arial" w:cs="Arial"/>
          <w:sz w:val="22"/>
          <w:szCs w:val="22"/>
          <w:lang w:val="es-BO"/>
        </w:rPr>
        <w:t xml:space="preserve">El </w:t>
      </w:r>
      <w:r w:rsidRPr="004A79FF">
        <w:rPr>
          <w:rFonts w:ascii="Arial" w:hAnsi="Arial" w:cs="Arial"/>
          <w:b/>
          <w:sz w:val="22"/>
          <w:szCs w:val="22"/>
          <w:lang w:val="es-BO"/>
        </w:rPr>
        <w:t>PROVEEDOR</w:t>
      </w:r>
      <w:r w:rsidRPr="004A79FF">
        <w:rPr>
          <w:rFonts w:ascii="Arial" w:hAnsi="Arial" w:cs="Arial"/>
          <w:sz w:val="22"/>
          <w:szCs w:val="22"/>
          <w:lang w:val="es-BO"/>
        </w:rPr>
        <w:t xml:space="preserve"> conjuntamente con el </w:t>
      </w:r>
      <w:r w:rsidRPr="004A79FF">
        <w:rPr>
          <w:rFonts w:ascii="Arial" w:hAnsi="Arial" w:cs="Arial"/>
          <w:b/>
          <w:sz w:val="22"/>
          <w:szCs w:val="22"/>
          <w:lang w:val="es-BO"/>
        </w:rPr>
        <w:t>FISCAL</w:t>
      </w:r>
      <w:r w:rsidRPr="004A79FF">
        <w:rPr>
          <w:rFonts w:ascii="Arial" w:hAnsi="Arial" w:cs="Arial"/>
          <w:sz w:val="22"/>
          <w:szCs w:val="22"/>
          <w:lang w:val="es-BO"/>
        </w:rPr>
        <w:t xml:space="preserve">, procederán a la verificación del </w:t>
      </w:r>
      <w:r w:rsidRPr="004A79FF">
        <w:rPr>
          <w:rFonts w:ascii="Arial" w:hAnsi="Arial" w:cs="Arial"/>
          <w:b/>
          <w:sz w:val="22"/>
          <w:szCs w:val="22"/>
          <w:lang w:val="es-BO"/>
        </w:rPr>
        <w:t>SERVICIO</w:t>
      </w:r>
      <w:r w:rsidRPr="004A79FF">
        <w:rPr>
          <w:rFonts w:ascii="Arial" w:hAnsi="Arial" w:cs="Arial"/>
          <w:sz w:val="22"/>
          <w:szCs w:val="22"/>
          <w:lang w:val="es-BO"/>
        </w:rPr>
        <w:t xml:space="preserve"> prestado hasta la fecha de suspensión y evaluarán los compromisos que el </w:t>
      </w:r>
      <w:r w:rsidRPr="004A79FF">
        <w:rPr>
          <w:rFonts w:ascii="Arial" w:hAnsi="Arial" w:cs="Arial"/>
          <w:b/>
          <w:sz w:val="22"/>
          <w:szCs w:val="22"/>
          <w:lang w:val="es-BO"/>
        </w:rPr>
        <w:t>PROVEEDOR</w:t>
      </w:r>
      <w:r w:rsidRPr="004A79FF">
        <w:rPr>
          <w:rFonts w:ascii="Arial" w:hAnsi="Arial" w:cs="Arial"/>
          <w:sz w:val="22"/>
          <w:szCs w:val="22"/>
          <w:lang w:val="es-BO"/>
        </w:rPr>
        <w:t xml:space="preserve"> tuviera pendientes relativos al </w:t>
      </w:r>
      <w:r w:rsidRPr="004A79FF">
        <w:rPr>
          <w:rFonts w:ascii="Arial" w:hAnsi="Arial" w:cs="Arial"/>
          <w:b/>
          <w:sz w:val="22"/>
          <w:szCs w:val="22"/>
          <w:lang w:val="es-BO"/>
        </w:rPr>
        <w:t>SERVICIO</w:t>
      </w:r>
      <w:r w:rsidRPr="004A79FF">
        <w:rPr>
          <w:rFonts w:ascii="Arial" w:hAnsi="Arial" w:cs="Arial"/>
          <w:sz w:val="22"/>
          <w:szCs w:val="22"/>
          <w:lang w:val="es-BO"/>
        </w:rPr>
        <w:t xml:space="preserve">, debidamente documentados. Asimismo, el </w:t>
      </w:r>
      <w:r w:rsidRPr="004A79FF">
        <w:rPr>
          <w:rFonts w:ascii="Arial" w:hAnsi="Arial" w:cs="Arial"/>
          <w:b/>
          <w:sz w:val="22"/>
          <w:szCs w:val="22"/>
          <w:lang w:val="es-BO"/>
        </w:rPr>
        <w:t>FISCAL</w:t>
      </w:r>
      <w:r w:rsidRPr="004A79FF">
        <w:rPr>
          <w:rFonts w:ascii="Arial" w:hAnsi="Arial" w:cs="Arial"/>
          <w:sz w:val="22"/>
          <w:szCs w:val="22"/>
          <w:lang w:val="es-BO"/>
        </w:rPr>
        <w:t xml:space="preserve"> determinará los costos proporcionales que en dicho acto se demandase en favor del </w:t>
      </w:r>
      <w:r w:rsidRPr="004A79FF">
        <w:rPr>
          <w:rFonts w:ascii="Arial" w:hAnsi="Arial" w:cs="Arial"/>
          <w:b/>
          <w:sz w:val="22"/>
          <w:szCs w:val="22"/>
          <w:lang w:val="es-BO"/>
        </w:rPr>
        <w:t>PROVEEDOR</w:t>
      </w:r>
      <w:r w:rsidRPr="004A79FF">
        <w:rPr>
          <w:rFonts w:ascii="Arial" w:hAnsi="Arial" w:cs="Arial"/>
          <w:sz w:val="22"/>
          <w:szCs w:val="22"/>
          <w:lang w:val="es-BO"/>
        </w:rPr>
        <w:t xml:space="preserve">. Con estos datos el </w:t>
      </w:r>
      <w:r w:rsidRPr="004A79FF">
        <w:rPr>
          <w:rFonts w:ascii="Arial" w:hAnsi="Arial" w:cs="Arial"/>
          <w:b/>
          <w:sz w:val="22"/>
          <w:szCs w:val="22"/>
          <w:lang w:val="es-BO"/>
        </w:rPr>
        <w:t>FISCAL</w:t>
      </w:r>
      <w:r w:rsidRPr="004A79FF">
        <w:rPr>
          <w:rFonts w:ascii="Arial" w:hAnsi="Arial" w:cs="Arial"/>
          <w:sz w:val="22"/>
          <w:szCs w:val="22"/>
          <w:lang w:val="es-BO"/>
        </w:rPr>
        <w:t xml:space="preserve"> elaborará el cierre de Contrato.</w:t>
      </w:r>
    </w:p>
    <w:p w14:paraId="6057A2B7" w14:textId="77777777" w:rsidR="004A79FF" w:rsidRPr="004A79FF" w:rsidRDefault="004A79FF" w:rsidP="004A79FF">
      <w:pPr>
        <w:jc w:val="both"/>
        <w:rPr>
          <w:rFonts w:ascii="Arial" w:hAnsi="Arial" w:cs="Arial"/>
          <w:sz w:val="22"/>
          <w:szCs w:val="22"/>
          <w:lang w:val="es-BO"/>
        </w:rPr>
      </w:pPr>
    </w:p>
    <w:p w14:paraId="1D0A2A83" w14:textId="77777777" w:rsidR="004A79FF" w:rsidRPr="004A79FF" w:rsidRDefault="004A79FF" w:rsidP="003B1256">
      <w:pPr>
        <w:numPr>
          <w:ilvl w:val="1"/>
          <w:numId w:val="44"/>
        </w:numPr>
        <w:jc w:val="both"/>
        <w:rPr>
          <w:rFonts w:ascii="Arial" w:hAnsi="Arial" w:cs="Arial"/>
          <w:sz w:val="22"/>
          <w:szCs w:val="22"/>
          <w:lang w:val="es-BO"/>
        </w:rPr>
      </w:pPr>
      <w:r w:rsidRPr="004A79FF">
        <w:rPr>
          <w:rFonts w:ascii="Arial" w:hAnsi="Arial" w:cs="Arial"/>
          <w:b/>
          <w:bCs/>
          <w:sz w:val="22"/>
          <w:szCs w:val="22"/>
        </w:rPr>
        <w:t>Devolución por causal de resolución de contrato:</w:t>
      </w:r>
      <w:r w:rsidRPr="004A79FF">
        <w:rPr>
          <w:rFonts w:ascii="Arial" w:hAnsi="Arial" w:cs="Arial"/>
          <w:bCs/>
          <w:sz w:val="22"/>
          <w:szCs w:val="22"/>
        </w:rPr>
        <w:t xml:space="preserve"> </w:t>
      </w:r>
      <w:r w:rsidRPr="004A79FF">
        <w:rPr>
          <w:rFonts w:ascii="Arial" w:hAnsi="Arial" w:cs="Arial"/>
          <w:sz w:val="22"/>
          <w:szCs w:val="22"/>
        </w:rPr>
        <w:t xml:space="preserve">Una vez efectivizada la Resolución del Contrato por cualquiera de sus causales establecidas, el </w:t>
      </w:r>
      <w:r w:rsidRPr="004A79FF">
        <w:rPr>
          <w:rFonts w:ascii="Arial" w:hAnsi="Arial" w:cs="Arial"/>
          <w:b/>
          <w:bCs/>
          <w:sz w:val="22"/>
          <w:szCs w:val="22"/>
        </w:rPr>
        <w:t>FISCAL</w:t>
      </w:r>
      <w:r w:rsidRPr="004A79FF">
        <w:rPr>
          <w:rFonts w:ascii="Arial" w:hAnsi="Arial" w:cs="Arial"/>
          <w:bCs/>
          <w:sz w:val="22"/>
          <w:szCs w:val="22"/>
        </w:rPr>
        <w:t xml:space="preserve"> </w:t>
      </w:r>
      <w:r w:rsidRPr="004A79FF">
        <w:rPr>
          <w:rFonts w:ascii="Arial" w:hAnsi="Arial" w:cs="Arial"/>
          <w:sz w:val="22"/>
          <w:szCs w:val="22"/>
        </w:rPr>
        <w:t xml:space="preserve">determinará el saldo que corresponda ser cobrado al </w:t>
      </w:r>
      <w:r w:rsidRPr="004A79FF">
        <w:rPr>
          <w:rFonts w:ascii="Arial" w:hAnsi="Arial" w:cs="Arial"/>
          <w:b/>
          <w:bCs/>
          <w:sz w:val="22"/>
          <w:szCs w:val="22"/>
        </w:rPr>
        <w:t>PROVEEDOR</w:t>
      </w:r>
      <w:r w:rsidRPr="004A79FF">
        <w:rPr>
          <w:rFonts w:ascii="Arial" w:hAnsi="Arial" w:cs="Arial"/>
          <w:bCs/>
          <w:sz w:val="22"/>
          <w:szCs w:val="22"/>
        </w:rPr>
        <w:t xml:space="preserve"> </w:t>
      </w:r>
      <w:r w:rsidRPr="004A79FF">
        <w:rPr>
          <w:rFonts w:ascii="Arial" w:hAnsi="Arial" w:cs="Arial"/>
          <w:sz w:val="22"/>
          <w:szCs w:val="22"/>
        </w:rPr>
        <w:t xml:space="preserve">para su respectiva devolución, </w:t>
      </w:r>
      <w:r w:rsidRPr="004A79FF">
        <w:rPr>
          <w:rFonts w:ascii="Arial" w:hAnsi="Arial" w:cs="Arial"/>
          <w:sz w:val="22"/>
          <w:szCs w:val="22"/>
          <w:lang w:val="es-ES_tradnl"/>
        </w:rPr>
        <w:t xml:space="preserve">de acuerdo al tiempo no utilizado del </w:t>
      </w:r>
      <w:r w:rsidRPr="004A79FF">
        <w:rPr>
          <w:rFonts w:ascii="Arial" w:hAnsi="Arial" w:cs="Arial"/>
          <w:b/>
          <w:bCs/>
          <w:sz w:val="22"/>
          <w:szCs w:val="22"/>
          <w:lang w:val="es-ES_tradnl"/>
        </w:rPr>
        <w:t>SERVICIO</w:t>
      </w:r>
      <w:r w:rsidRPr="004A79FF">
        <w:rPr>
          <w:rFonts w:ascii="Arial" w:hAnsi="Arial" w:cs="Arial"/>
          <w:bCs/>
          <w:sz w:val="22"/>
          <w:szCs w:val="22"/>
          <w:lang w:val="es-ES_tradnl"/>
        </w:rPr>
        <w:t xml:space="preserve">, </w:t>
      </w:r>
      <w:r w:rsidRPr="004A79FF">
        <w:rPr>
          <w:rFonts w:ascii="Arial" w:hAnsi="Arial" w:cs="Arial"/>
          <w:sz w:val="22"/>
          <w:szCs w:val="22"/>
          <w:lang w:val="es-ES_tradnl"/>
        </w:rPr>
        <w:t xml:space="preserve">cuyo cálculo se realizara a prorrata del monto total del Contrato, y la devolución se realizará en el plazo máximo de treinta (30) días hábiles siguientes de </w:t>
      </w:r>
      <w:r w:rsidRPr="004A79FF">
        <w:rPr>
          <w:rFonts w:ascii="Arial" w:hAnsi="Arial" w:cs="Arial"/>
          <w:sz w:val="22"/>
          <w:szCs w:val="22"/>
        </w:rPr>
        <w:t>notificada la carta notariada que establezca que la resolución del Contrato se ha hecho efectiva</w:t>
      </w:r>
      <w:r w:rsidRPr="004A79FF">
        <w:rPr>
          <w:rFonts w:ascii="Arial" w:hAnsi="Arial" w:cs="Arial"/>
          <w:sz w:val="22"/>
          <w:szCs w:val="22"/>
          <w:lang w:val="es-ES_tradnl"/>
        </w:rPr>
        <w:t>.</w:t>
      </w:r>
      <w:r w:rsidRPr="004A79FF">
        <w:rPr>
          <w:rFonts w:ascii="Arial" w:hAnsi="Arial" w:cs="Arial"/>
          <w:sz w:val="22"/>
          <w:szCs w:val="22"/>
        </w:rPr>
        <w:t xml:space="preserve"> Con estos datos el </w:t>
      </w:r>
      <w:r w:rsidRPr="004A79FF">
        <w:rPr>
          <w:rFonts w:ascii="Arial" w:hAnsi="Arial" w:cs="Arial"/>
          <w:b/>
          <w:bCs/>
          <w:sz w:val="22"/>
          <w:szCs w:val="22"/>
        </w:rPr>
        <w:t>FISCAL</w:t>
      </w:r>
      <w:r w:rsidRPr="004A79FF">
        <w:rPr>
          <w:rFonts w:ascii="Arial" w:hAnsi="Arial" w:cs="Arial"/>
          <w:sz w:val="22"/>
          <w:szCs w:val="22"/>
        </w:rPr>
        <w:t xml:space="preserve"> elaborará el cierre de Contrato</w:t>
      </w:r>
      <w:r w:rsidRPr="004A79FF">
        <w:rPr>
          <w:rFonts w:ascii="Arial" w:hAnsi="Arial" w:cs="Arial"/>
          <w:sz w:val="22"/>
          <w:szCs w:val="22"/>
          <w:lang w:val="es-BO"/>
        </w:rPr>
        <w:t xml:space="preserve"> </w:t>
      </w:r>
    </w:p>
    <w:p w14:paraId="2A0DA9E0" w14:textId="77777777" w:rsidR="004A79FF" w:rsidRPr="004A79FF" w:rsidRDefault="004A79FF" w:rsidP="004A79FF">
      <w:pPr>
        <w:autoSpaceDE w:val="0"/>
        <w:autoSpaceDN w:val="0"/>
        <w:adjustRightInd w:val="0"/>
        <w:jc w:val="both"/>
        <w:rPr>
          <w:rFonts w:ascii="Arial" w:hAnsi="Arial" w:cs="Arial"/>
          <w:b/>
          <w:sz w:val="22"/>
          <w:szCs w:val="22"/>
          <w:lang w:val="es-BO"/>
        </w:rPr>
      </w:pPr>
    </w:p>
    <w:p w14:paraId="693AB862" w14:textId="77777777" w:rsidR="004A79FF" w:rsidRPr="004A79FF" w:rsidRDefault="004A79FF" w:rsidP="004A79FF">
      <w:pPr>
        <w:autoSpaceDE w:val="0"/>
        <w:autoSpaceDN w:val="0"/>
        <w:adjustRightInd w:val="0"/>
        <w:jc w:val="both"/>
        <w:rPr>
          <w:rFonts w:ascii="Arial" w:hAnsi="Arial" w:cs="Arial"/>
          <w:bCs/>
          <w:sz w:val="22"/>
          <w:szCs w:val="22"/>
          <w:lang w:val="es-BO"/>
        </w:rPr>
      </w:pPr>
      <w:r w:rsidRPr="004A79FF">
        <w:rPr>
          <w:rFonts w:ascii="Arial" w:hAnsi="Arial" w:cs="Arial"/>
          <w:b/>
          <w:sz w:val="22"/>
          <w:szCs w:val="22"/>
          <w:lang w:val="es-BO"/>
        </w:rPr>
        <w:t>CLÁUSULA VIGÉSIMA TERCERA</w:t>
      </w:r>
      <w:r w:rsidRPr="004A79FF">
        <w:rPr>
          <w:rFonts w:ascii="Arial" w:hAnsi="Arial" w:cs="Arial"/>
          <w:b/>
          <w:bCs/>
          <w:sz w:val="22"/>
          <w:szCs w:val="22"/>
          <w:lang w:val="es-BO"/>
        </w:rPr>
        <w:t>.- (SOLUCIÓN DE CONTROVERSIAS)</w:t>
      </w:r>
      <w:r w:rsidRPr="004A79FF">
        <w:rPr>
          <w:rFonts w:ascii="Arial" w:hAnsi="Arial" w:cs="Arial"/>
          <w:sz w:val="22"/>
          <w:szCs w:val="22"/>
          <w:lang w:val="es-BO"/>
        </w:rPr>
        <w:t xml:space="preserve"> </w:t>
      </w:r>
      <w:r w:rsidRPr="004A79FF">
        <w:rPr>
          <w:rFonts w:ascii="Arial" w:hAnsi="Arial" w:cs="Arial"/>
          <w:bCs/>
          <w:sz w:val="22"/>
          <w:szCs w:val="22"/>
          <w:lang w:val="es-BO"/>
        </w:rPr>
        <w:t xml:space="preserve">En caso de surgir controversias sobre los derechos y obligaciones u otros aspectos propios de la ejecución del presente Contrato, las </w:t>
      </w:r>
      <w:r w:rsidRPr="004A79FF">
        <w:rPr>
          <w:rFonts w:ascii="Arial" w:hAnsi="Arial" w:cs="Arial"/>
          <w:b/>
          <w:bCs/>
          <w:sz w:val="22"/>
          <w:szCs w:val="22"/>
          <w:lang w:val="es-BO"/>
        </w:rPr>
        <w:t>PARTES</w:t>
      </w:r>
      <w:r w:rsidRPr="004A79FF">
        <w:rPr>
          <w:rFonts w:ascii="Arial" w:hAnsi="Arial" w:cs="Arial"/>
          <w:bCs/>
          <w:sz w:val="22"/>
          <w:szCs w:val="22"/>
          <w:lang w:val="es-BO"/>
        </w:rPr>
        <w:t xml:space="preserve"> acudirán a la jurisdicción prevista en el ordenamiento jurídico para los contratos administrativos.</w:t>
      </w:r>
    </w:p>
    <w:p w14:paraId="0CC088C8" w14:textId="77777777" w:rsidR="004A79FF" w:rsidRPr="004A79FF" w:rsidRDefault="004A79FF" w:rsidP="004A79FF">
      <w:pPr>
        <w:autoSpaceDE w:val="0"/>
        <w:autoSpaceDN w:val="0"/>
        <w:adjustRightInd w:val="0"/>
        <w:jc w:val="both"/>
        <w:rPr>
          <w:rFonts w:ascii="Arial" w:hAnsi="Arial" w:cs="Arial"/>
          <w:bCs/>
          <w:sz w:val="22"/>
          <w:szCs w:val="22"/>
          <w:lang w:val="es-BO"/>
        </w:rPr>
      </w:pPr>
    </w:p>
    <w:p w14:paraId="514C19D3"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CLÁUSULA VIGÉSIMA CUARTA.- (</w:t>
      </w:r>
      <w:r w:rsidRPr="004A79FF">
        <w:rPr>
          <w:rFonts w:ascii="Arial" w:hAnsi="Arial" w:cs="Arial"/>
          <w:b/>
          <w:bCs/>
          <w:sz w:val="22"/>
          <w:szCs w:val="22"/>
          <w:lang w:val="es-BO"/>
        </w:rPr>
        <w:t>FISCAL</w:t>
      </w:r>
      <w:r w:rsidRPr="004A79FF">
        <w:rPr>
          <w:rFonts w:ascii="Arial" w:hAnsi="Arial" w:cs="Arial"/>
          <w:b/>
          <w:sz w:val="22"/>
          <w:szCs w:val="22"/>
          <w:lang w:val="es-BO"/>
        </w:rPr>
        <w:t xml:space="preserve">IZACIÓN DEL SERVICIO) </w:t>
      </w:r>
      <w:r w:rsidRPr="004A79FF">
        <w:rPr>
          <w:rFonts w:ascii="Arial" w:hAnsi="Arial" w:cs="Arial"/>
          <w:sz w:val="22"/>
          <w:szCs w:val="22"/>
          <w:lang w:val="es-BO"/>
        </w:rPr>
        <w:t xml:space="preserve">La </w:t>
      </w:r>
      <w:r w:rsidRPr="004A79FF">
        <w:rPr>
          <w:rFonts w:ascii="Arial" w:hAnsi="Arial" w:cs="Arial"/>
          <w:b/>
          <w:sz w:val="22"/>
          <w:szCs w:val="22"/>
          <w:lang w:val="es-BO"/>
        </w:rPr>
        <w:t xml:space="preserve">ENTIDAD </w:t>
      </w:r>
      <w:r w:rsidRPr="004A79FF">
        <w:rPr>
          <w:rFonts w:ascii="Arial" w:hAnsi="Arial" w:cs="Arial"/>
          <w:sz w:val="22"/>
          <w:szCs w:val="22"/>
          <w:lang w:val="es-BO"/>
        </w:rPr>
        <w:t xml:space="preserve">designará un </w:t>
      </w:r>
      <w:r w:rsidRPr="004A79FF">
        <w:rPr>
          <w:rFonts w:ascii="Arial" w:hAnsi="Arial" w:cs="Arial"/>
          <w:b/>
          <w:bCs/>
          <w:sz w:val="22"/>
          <w:szCs w:val="22"/>
          <w:lang w:val="es-BO"/>
        </w:rPr>
        <w:t>FISCAL</w:t>
      </w:r>
      <w:r w:rsidRPr="004A79FF">
        <w:rPr>
          <w:rFonts w:ascii="Arial" w:hAnsi="Arial" w:cs="Arial"/>
          <w:sz w:val="22"/>
          <w:szCs w:val="22"/>
          <w:lang w:val="es-BO"/>
        </w:rPr>
        <w:t xml:space="preserve"> de seguimiento y control del servicio, y comunicará oficialmente a través del </w:t>
      </w:r>
      <w:r w:rsidRPr="004A79FF">
        <w:rPr>
          <w:rFonts w:ascii="Arial" w:hAnsi="Arial" w:cs="Arial"/>
          <w:b/>
          <w:sz w:val="22"/>
          <w:szCs w:val="22"/>
          <w:lang w:val="es-BO"/>
        </w:rPr>
        <w:t>FISCAL</w:t>
      </w:r>
      <w:r w:rsidRPr="004A79FF">
        <w:rPr>
          <w:rFonts w:ascii="Arial" w:hAnsi="Arial" w:cs="Arial"/>
          <w:sz w:val="22"/>
          <w:szCs w:val="22"/>
          <w:lang w:val="es-BO"/>
        </w:rPr>
        <w:t xml:space="preserve"> esta designación al </w:t>
      </w:r>
      <w:r w:rsidRPr="004A79FF">
        <w:rPr>
          <w:rFonts w:ascii="Arial" w:hAnsi="Arial" w:cs="Arial"/>
          <w:b/>
          <w:sz w:val="22"/>
          <w:szCs w:val="22"/>
          <w:lang w:val="es-BO"/>
        </w:rPr>
        <w:t>PROVEEDOR</w:t>
      </w:r>
      <w:r w:rsidRPr="004A79FF">
        <w:rPr>
          <w:rFonts w:ascii="Arial" w:hAnsi="Arial" w:cs="Arial"/>
          <w:sz w:val="22"/>
          <w:szCs w:val="22"/>
          <w:lang w:val="es-BO"/>
        </w:rPr>
        <w:t xml:space="preserve"> mediante carta expresa u otro medio. Asimismo, el </w:t>
      </w:r>
      <w:r w:rsidRPr="004A79FF">
        <w:rPr>
          <w:rFonts w:ascii="Arial" w:hAnsi="Arial" w:cs="Arial"/>
          <w:b/>
          <w:sz w:val="22"/>
          <w:szCs w:val="22"/>
          <w:lang w:val="es-BO"/>
        </w:rPr>
        <w:t>FISCAL</w:t>
      </w:r>
      <w:r w:rsidRPr="004A79FF">
        <w:rPr>
          <w:rFonts w:ascii="Arial" w:hAnsi="Arial" w:cs="Arial"/>
          <w:sz w:val="22"/>
          <w:szCs w:val="22"/>
          <w:lang w:val="es-BO"/>
        </w:rPr>
        <w:t xml:space="preserve"> podrá ser designado como Responsable de Recepción. </w:t>
      </w:r>
    </w:p>
    <w:p w14:paraId="6F87A431" w14:textId="77777777" w:rsidR="004A79FF" w:rsidRPr="004A79FF" w:rsidRDefault="004A79FF" w:rsidP="004A79FF">
      <w:pPr>
        <w:jc w:val="both"/>
        <w:rPr>
          <w:rFonts w:ascii="Arial" w:hAnsi="Arial" w:cs="Arial"/>
          <w:b/>
          <w:sz w:val="22"/>
          <w:szCs w:val="22"/>
          <w:lang w:val="es-BO"/>
        </w:rPr>
      </w:pPr>
    </w:p>
    <w:p w14:paraId="41B2E543" w14:textId="77777777" w:rsidR="004A79FF" w:rsidRPr="004A79FF" w:rsidRDefault="004A79FF" w:rsidP="004A79FF">
      <w:pPr>
        <w:jc w:val="both"/>
        <w:rPr>
          <w:rFonts w:ascii="Arial" w:hAnsi="Arial" w:cs="Arial"/>
          <w:b/>
          <w:i/>
          <w:sz w:val="22"/>
          <w:szCs w:val="22"/>
          <w:lang w:val="es-BO"/>
        </w:rPr>
      </w:pPr>
      <w:r w:rsidRPr="004A79FF">
        <w:rPr>
          <w:rFonts w:ascii="Arial" w:hAnsi="Arial" w:cs="Arial"/>
          <w:sz w:val="22"/>
          <w:szCs w:val="22"/>
          <w:lang w:val="es-BO"/>
        </w:rPr>
        <w:t xml:space="preserve">El </w:t>
      </w:r>
      <w:r w:rsidRPr="004A79FF">
        <w:rPr>
          <w:rFonts w:ascii="Arial" w:hAnsi="Arial" w:cs="Arial"/>
          <w:b/>
          <w:sz w:val="22"/>
          <w:szCs w:val="22"/>
          <w:lang w:val="es-BO"/>
        </w:rPr>
        <w:t>FISCAL</w:t>
      </w:r>
      <w:r w:rsidRPr="004A79FF">
        <w:rPr>
          <w:rFonts w:ascii="Arial" w:hAnsi="Arial" w:cs="Arial"/>
          <w:sz w:val="22"/>
          <w:szCs w:val="22"/>
          <w:lang w:val="es-BO"/>
        </w:rPr>
        <w:t xml:space="preserve"> tendrá las siguientes funciones: </w:t>
      </w:r>
    </w:p>
    <w:p w14:paraId="0711FFC1" w14:textId="77777777" w:rsidR="004A79FF" w:rsidRPr="004A79FF" w:rsidRDefault="004A79FF" w:rsidP="004A79FF">
      <w:pPr>
        <w:jc w:val="both"/>
        <w:rPr>
          <w:rFonts w:ascii="Arial" w:hAnsi="Arial" w:cs="Arial"/>
          <w:b/>
          <w:i/>
          <w:sz w:val="22"/>
          <w:szCs w:val="22"/>
          <w:lang w:val="es-BO"/>
        </w:rPr>
      </w:pPr>
    </w:p>
    <w:p w14:paraId="588D3C5E" w14:textId="77777777" w:rsidR="004A79FF" w:rsidRPr="004A79FF" w:rsidRDefault="004A79FF" w:rsidP="003B1256">
      <w:pPr>
        <w:numPr>
          <w:ilvl w:val="0"/>
          <w:numId w:val="47"/>
        </w:numPr>
        <w:jc w:val="both"/>
        <w:rPr>
          <w:rFonts w:ascii="Arial" w:hAnsi="Arial" w:cs="Arial"/>
          <w:iCs/>
          <w:color w:val="000000"/>
          <w:sz w:val="22"/>
          <w:szCs w:val="22"/>
          <w:lang w:val="es-ES_tradnl"/>
        </w:rPr>
      </w:pPr>
      <w:r w:rsidRPr="004A79FF">
        <w:rPr>
          <w:rFonts w:ascii="Arial" w:hAnsi="Arial" w:cs="Arial"/>
          <w:iCs/>
          <w:color w:val="000000"/>
          <w:sz w:val="22"/>
          <w:szCs w:val="22"/>
          <w:lang w:val="es-ES_tradnl"/>
        </w:rPr>
        <w:t>Coordinar y realizar el seguimiento de las tareas de mantenimiento correctivo.</w:t>
      </w:r>
    </w:p>
    <w:p w14:paraId="3D51D743" w14:textId="77777777" w:rsidR="004A79FF" w:rsidRPr="004A79FF" w:rsidRDefault="004A79FF" w:rsidP="003B1256">
      <w:pPr>
        <w:numPr>
          <w:ilvl w:val="0"/>
          <w:numId w:val="47"/>
        </w:numPr>
        <w:jc w:val="both"/>
        <w:rPr>
          <w:rFonts w:ascii="Arial" w:hAnsi="Arial" w:cs="Arial"/>
          <w:sz w:val="22"/>
          <w:szCs w:val="22"/>
        </w:rPr>
      </w:pPr>
      <w:r w:rsidRPr="004A79FF">
        <w:rPr>
          <w:rFonts w:ascii="Arial" w:hAnsi="Arial" w:cs="Arial"/>
          <w:iCs/>
          <w:color w:val="000000"/>
          <w:sz w:val="22"/>
          <w:szCs w:val="22"/>
          <w:lang w:val="es-ES_tradnl"/>
        </w:rPr>
        <w:t>Coordinar y realizar el seguimiento de los tres (3) mantenimientos preventivos.</w:t>
      </w:r>
    </w:p>
    <w:p w14:paraId="07BBFB83" w14:textId="77777777" w:rsidR="004A79FF" w:rsidRPr="004A79FF" w:rsidRDefault="004A79FF" w:rsidP="003B1256">
      <w:pPr>
        <w:numPr>
          <w:ilvl w:val="0"/>
          <w:numId w:val="47"/>
        </w:numPr>
        <w:jc w:val="both"/>
        <w:rPr>
          <w:rFonts w:ascii="Arial" w:hAnsi="Arial" w:cs="Arial"/>
          <w:bCs/>
          <w:sz w:val="22"/>
          <w:szCs w:val="22"/>
        </w:rPr>
      </w:pPr>
      <w:r w:rsidRPr="004A79FF">
        <w:rPr>
          <w:rFonts w:ascii="Arial" w:hAnsi="Arial" w:cs="Arial"/>
          <w:bCs/>
          <w:sz w:val="22"/>
          <w:szCs w:val="22"/>
        </w:rPr>
        <w:t>Efectuar el control y seguimiento del cumplimiento de todos los términos del contrato y especificaciones técnicas.</w:t>
      </w:r>
    </w:p>
    <w:p w14:paraId="51AC7FB8" w14:textId="77777777" w:rsidR="004A79FF" w:rsidRPr="004A79FF" w:rsidRDefault="004A79FF" w:rsidP="003B1256">
      <w:pPr>
        <w:numPr>
          <w:ilvl w:val="0"/>
          <w:numId w:val="47"/>
        </w:numPr>
        <w:jc w:val="both"/>
        <w:rPr>
          <w:rFonts w:ascii="Arial" w:hAnsi="Arial" w:cs="Arial"/>
          <w:bCs/>
          <w:sz w:val="22"/>
          <w:szCs w:val="22"/>
          <w:lang w:val="es-BO"/>
        </w:rPr>
      </w:pPr>
      <w:r w:rsidRPr="004A79FF">
        <w:rPr>
          <w:rFonts w:ascii="Arial" w:hAnsi="Arial" w:cs="Arial"/>
          <w:bCs/>
          <w:sz w:val="22"/>
          <w:szCs w:val="22"/>
        </w:rPr>
        <w:t xml:space="preserve">Emitir el informe de conformidad de la activación. </w:t>
      </w:r>
    </w:p>
    <w:p w14:paraId="61AC9959" w14:textId="77777777" w:rsidR="004A79FF" w:rsidRPr="004A79FF" w:rsidRDefault="004A79FF" w:rsidP="003B1256">
      <w:pPr>
        <w:numPr>
          <w:ilvl w:val="0"/>
          <w:numId w:val="47"/>
        </w:numPr>
        <w:jc w:val="both"/>
        <w:rPr>
          <w:rFonts w:ascii="Arial" w:hAnsi="Arial" w:cs="Arial"/>
          <w:bCs/>
          <w:sz w:val="22"/>
          <w:szCs w:val="22"/>
          <w:lang w:val="es-BO"/>
        </w:rPr>
      </w:pPr>
      <w:r w:rsidRPr="004A79FF">
        <w:rPr>
          <w:rFonts w:ascii="Arial" w:hAnsi="Arial" w:cs="Arial"/>
          <w:bCs/>
          <w:sz w:val="22"/>
          <w:szCs w:val="22"/>
          <w:lang w:val="es-BO"/>
        </w:rPr>
        <w:t xml:space="preserve">Recibir y aprobar la planilla de ejecución de servicios y el certificado de liquidación final, emitido por el </w:t>
      </w:r>
      <w:r w:rsidRPr="004A79FF">
        <w:rPr>
          <w:rFonts w:ascii="Arial" w:hAnsi="Arial" w:cs="Arial"/>
          <w:b/>
          <w:bCs/>
          <w:sz w:val="22"/>
          <w:szCs w:val="22"/>
          <w:lang w:val="es-BO"/>
        </w:rPr>
        <w:t>PROVEEDOR</w:t>
      </w:r>
      <w:r w:rsidRPr="004A79FF">
        <w:rPr>
          <w:rFonts w:ascii="Arial" w:hAnsi="Arial" w:cs="Arial"/>
          <w:bCs/>
          <w:sz w:val="22"/>
          <w:szCs w:val="22"/>
          <w:lang w:val="es-BO"/>
        </w:rPr>
        <w:t>.</w:t>
      </w:r>
    </w:p>
    <w:p w14:paraId="3583CD90" w14:textId="77777777" w:rsidR="004A79FF" w:rsidRPr="004A79FF" w:rsidRDefault="004A79FF" w:rsidP="003B1256">
      <w:pPr>
        <w:widowControl w:val="0"/>
        <w:numPr>
          <w:ilvl w:val="0"/>
          <w:numId w:val="47"/>
        </w:numPr>
        <w:jc w:val="both"/>
        <w:rPr>
          <w:rFonts w:ascii="Arial" w:hAnsi="Arial" w:cs="Arial"/>
          <w:color w:val="000000"/>
          <w:sz w:val="22"/>
          <w:szCs w:val="22"/>
          <w:lang w:val="es-BO" w:eastAsia="zh-CN"/>
        </w:rPr>
      </w:pPr>
      <w:r w:rsidRPr="004A79FF">
        <w:rPr>
          <w:rFonts w:ascii="Arial" w:hAnsi="Arial" w:cs="Arial"/>
          <w:bCs/>
          <w:sz w:val="22"/>
          <w:szCs w:val="22"/>
          <w:lang w:val="es-BO"/>
        </w:rPr>
        <w:t>Cuantificar multas según corresponda.</w:t>
      </w:r>
    </w:p>
    <w:p w14:paraId="1C71EC2D" w14:textId="77777777" w:rsidR="004A79FF" w:rsidRPr="004A79FF" w:rsidRDefault="004A79FF" w:rsidP="003B1256">
      <w:pPr>
        <w:widowControl w:val="0"/>
        <w:numPr>
          <w:ilvl w:val="0"/>
          <w:numId w:val="47"/>
        </w:numPr>
        <w:jc w:val="both"/>
        <w:rPr>
          <w:rFonts w:ascii="Arial" w:hAnsi="Arial" w:cs="Arial"/>
          <w:color w:val="000000"/>
          <w:sz w:val="22"/>
          <w:szCs w:val="22"/>
          <w:lang w:val="es-BO" w:eastAsia="zh-CN"/>
        </w:rPr>
      </w:pPr>
      <w:r w:rsidRPr="004A79FF">
        <w:rPr>
          <w:rFonts w:ascii="Arial" w:hAnsi="Arial" w:cs="Arial"/>
          <w:bCs/>
          <w:sz w:val="22"/>
          <w:szCs w:val="22"/>
          <w:lang w:val="es-BO"/>
        </w:rPr>
        <w:t>Emitir la orden de proceder</w:t>
      </w:r>
      <w:r w:rsidRPr="004A79FF">
        <w:rPr>
          <w:rFonts w:ascii="Arial" w:hAnsi="Arial" w:cs="Arial"/>
          <w:color w:val="000000"/>
          <w:sz w:val="22"/>
          <w:szCs w:val="22"/>
          <w:lang w:val="es-BO" w:eastAsia="zh-CN"/>
        </w:rPr>
        <w:t>.</w:t>
      </w:r>
    </w:p>
    <w:p w14:paraId="597E2C2C" w14:textId="77777777" w:rsidR="004A79FF" w:rsidRPr="004A79FF" w:rsidRDefault="004A79FF" w:rsidP="004A79FF">
      <w:pPr>
        <w:jc w:val="both"/>
        <w:rPr>
          <w:rFonts w:ascii="Arial" w:hAnsi="Arial" w:cs="Arial"/>
          <w:b/>
          <w:i/>
          <w:sz w:val="22"/>
          <w:szCs w:val="22"/>
          <w:lang w:val="es-BO"/>
        </w:rPr>
      </w:pPr>
    </w:p>
    <w:p w14:paraId="58718C2B"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CLÁUSULA VIGÉSIMA QUINTA.- (RECEPCIÓN DEL SERVICIO)</w:t>
      </w:r>
      <w:r w:rsidRPr="004A79FF">
        <w:rPr>
          <w:rFonts w:ascii="Arial" w:hAnsi="Arial" w:cs="Arial"/>
          <w:sz w:val="22"/>
          <w:szCs w:val="22"/>
          <w:lang w:val="es-BO"/>
        </w:rPr>
        <w:t xml:space="preserve"> El</w:t>
      </w:r>
      <w:r w:rsidRPr="004A79FF">
        <w:rPr>
          <w:rFonts w:ascii="Arial" w:hAnsi="Arial" w:cs="Arial"/>
          <w:b/>
          <w:sz w:val="22"/>
          <w:szCs w:val="22"/>
          <w:lang w:val="es-BO"/>
        </w:rPr>
        <w:t xml:space="preserve"> </w:t>
      </w:r>
      <w:r w:rsidRPr="004A79FF">
        <w:rPr>
          <w:rFonts w:ascii="Arial" w:hAnsi="Arial" w:cs="Arial"/>
          <w:sz w:val="22"/>
          <w:szCs w:val="22"/>
          <w:lang w:val="es-BO"/>
        </w:rPr>
        <w:t xml:space="preserve">Responsable de Recepción, una vez concluido el </w:t>
      </w:r>
      <w:r w:rsidRPr="004A79FF">
        <w:rPr>
          <w:rFonts w:ascii="Arial" w:hAnsi="Arial" w:cs="Arial"/>
          <w:b/>
          <w:sz w:val="22"/>
          <w:szCs w:val="22"/>
          <w:lang w:val="es-BO"/>
        </w:rPr>
        <w:t>SERVICIO</w:t>
      </w:r>
      <w:r w:rsidRPr="004A79FF">
        <w:rPr>
          <w:rFonts w:ascii="Arial" w:hAnsi="Arial" w:cs="Arial"/>
          <w:sz w:val="22"/>
          <w:szCs w:val="22"/>
          <w:lang w:val="es-BO"/>
        </w:rPr>
        <w:t>,</w:t>
      </w:r>
      <w:r w:rsidRPr="004A79FF">
        <w:rPr>
          <w:rFonts w:ascii="Arial" w:hAnsi="Arial" w:cs="Arial"/>
          <w:b/>
          <w:sz w:val="22"/>
          <w:szCs w:val="22"/>
          <w:lang w:val="es-BO"/>
        </w:rPr>
        <w:t xml:space="preserve"> </w:t>
      </w:r>
      <w:r w:rsidRPr="004A79FF">
        <w:rPr>
          <w:rFonts w:ascii="Arial" w:hAnsi="Arial" w:cs="Arial"/>
          <w:sz w:val="22"/>
          <w:szCs w:val="22"/>
          <w:lang w:val="es-BO"/>
        </w:rPr>
        <w:t>emitirá el Informe Final de Conformidad, según corresponda en un plazo máximo de tres (3) días hábiles, a fin de realizar la liquidación del Contrato.</w:t>
      </w:r>
    </w:p>
    <w:p w14:paraId="171B34F3" w14:textId="77777777" w:rsidR="004A79FF" w:rsidRPr="004A79FF" w:rsidRDefault="004A79FF" w:rsidP="004A79FF">
      <w:pPr>
        <w:jc w:val="both"/>
        <w:rPr>
          <w:rFonts w:ascii="Arial" w:hAnsi="Arial" w:cs="Arial"/>
          <w:sz w:val="22"/>
          <w:szCs w:val="22"/>
          <w:lang w:val="es-BO"/>
        </w:rPr>
      </w:pPr>
    </w:p>
    <w:p w14:paraId="09CB1444" w14:textId="77777777" w:rsidR="004A79FF" w:rsidRPr="004A79FF" w:rsidRDefault="004A79FF" w:rsidP="004A79FF">
      <w:pPr>
        <w:jc w:val="both"/>
        <w:rPr>
          <w:rFonts w:ascii="Arial" w:hAnsi="Arial" w:cs="Arial"/>
          <w:b/>
          <w:sz w:val="22"/>
          <w:szCs w:val="22"/>
          <w:lang w:val="es-BO"/>
        </w:rPr>
      </w:pPr>
      <w:r w:rsidRPr="004A79FF">
        <w:rPr>
          <w:rFonts w:ascii="Arial" w:hAnsi="Arial" w:cs="Arial"/>
          <w:b/>
          <w:sz w:val="22"/>
          <w:szCs w:val="22"/>
          <w:lang w:val="es-BO"/>
        </w:rPr>
        <w:t xml:space="preserve">CLÁUSULA VIGÉSIMA SEXTA.- (LIQUIDACIÓN DE CONTRATO) </w:t>
      </w:r>
      <w:r w:rsidRPr="004A79FF">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4A79FF">
        <w:rPr>
          <w:rFonts w:ascii="Arial" w:hAnsi="Arial" w:cs="Arial"/>
          <w:b/>
          <w:bCs/>
          <w:sz w:val="22"/>
          <w:szCs w:val="22"/>
          <w:lang w:val="es-BO"/>
        </w:rPr>
        <w:t>PROVEEDOR</w:t>
      </w:r>
      <w:r w:rsidRPr="004A79FF">
        <w:rPr>
          <w:rFonts w:ascii="Arial" w:hAnsi="Arial" w:cs="Arial"/>
          <w:bCs/>
          <w:sz w:val="22"/>
          <w:szCs w:val="22"/>
          <w:lang w:val="es-BO"/>
        </w:rPr>
        <w:t xml:space="preserve">, elaborará y presentará el Certificado de Liquidación Final del </w:t>
      </w:r>
      <w:r w:rsidRPr="004A79FF">
        <w:rPr>
          <w:rFonts w:ascii="Arial" w:hAnsi="Arial" w:cs="Arial"/>
          <w:b/>
          <w:bCs/>
          <w:sz w:val="22"/>
          <w:szCs w:val="22"/>
          <w:lang w:val="es-BO"/>
        </w:rPr>
        <w:t>SERVICIO</w:t>
      </w:r>
      <w:r w:rsidRPr="004A79FF">
        <w:rPr>
          <w:rFonts w:ascii="Arial" w:hAnsi="Arial" w:cs="Arial"/>
          <w:bCs/>
          <w:sz w:val="22"/>
          <w:szCs w:val="22"/>
          <w:lang w:val="es-BO"/>
        </w:rPr>
        <w:t xml:space="preserve">, al </w:t>
      </w:r>
      <w:r w:rsidRPr="004A79FF">
        <w:rPr>
          <w:rFonts w:ascii="Arial" w:hAnsi="Arial" w:cs="Arial"/>
          <w:b/>
          <w:bCs/>
          <w:sz w:val="22"/>
          <w:szCs w:val="22"/>
          <w:lang w:val="es-BO"/>
        </w:rPr>
        <w:t>FISCAL</w:t>
      </w:r>
      <w:r w:rsidRPr="004A79FF">
        <w:rPr>
          <w:rFonts w:ascii="Arial" w:hAnsi="Arial" w:cs="Arial"/>
          <w:bCs/>
          <w:sz w:val="22"/>
          <w:szCs w:val="22"/>
          <w:lang w:val="es-BO"/>
        </w:rPr>
        <w:t xml:space="preserve"> para su aprobación. La </w:t>
      </w:r>
      <w:r w:rsidRPr="004A79FF">
        <w:rPr>
          <w:rFonts w:ascii="Arial" w:hAnsi="Arial" w:cs="Arial"/>
          <w:b/>
          <w:bCs/>
          <w:sz w:val="22"/>
          <w:szCs w:val="22"/>
          <w:lang w:val="es-BO"/>
        </w:rPr>
        <w:t>ENTIDAD</w:t>
      </w:r>
      <w:r w:rsidRPr="004A79FF">
        <w:rPr>
          <w:rFonts w:ascii="Arial" w:hAnsi="Arial" w:cs="Arial"/>
          <w:bCs/>
          <w:sz w:val="22"/>
          <w:szCs w:val="22"/>
          <w:lang w:val="es-BO"/>
        </w:rPr>
        <w:t xml:space="preserve"> </w:t>
      </w:r>
      <w:r w:rsidRPr="004A79FF">
        <w:rPr>
          <w:rFonts w:ascii="Arial" w:hAnsi="Arial" w:cs="Arial"/>
          <w:bCs/>
          <w:sz w:val="22"/>
          <w:szCs w:val="22"/>
          <w:lang w:val="es-BO"/>
        </w:rPr>
        <w:lastRenderedPageBreak/>
        <w:t xml:space="preserve">a través del </w:t>
      </w:r>
      <w:r w:rsidRPr="004A79FF">
        <w:rPr>
          <w:rFonts w:ascii="Arial" w:hAnsi="Arial" w:cs="Arial"/>
          <w:b/>
          <w:bCs/>
          <w:sz w:val="22"/>
          <w:szCs w:val="22"/>
          <w:lang w:val="es-BO"/>
        </w:rPr>
        <w:t>FISCAL</w:t>
      </w:r>
      <w:r w:rsidRPr="004A79FF">
        <w:rPr>
          <w:rFonts w:ascii="Arial" w:hAnsi="Arial" w:cs="Arial"/>
          <w:bCs/>
          <w:sz w:val="22"/>
          <w:szCs w:val="22"/>
          <w:lang w:val="es-BO"/>
        </w:rPr>
        <w:t xml:space="preserve"> se reserva el derecho de realizar los ajustes que considere pertinentes previa a la aprobación del certificado de liquidación final.</w:t>
      </w:r>
      <w:r w:rsidRPr="004A79FF">
        <w:rPr>
          <w:rFonts w:ascii="Arial" w:hAnsi="Arial" w:cs="Arial"/>
          <w:b/>
          <w:bCs/>
          <w:sz w:val="22"/>
          <w:szCs w:val="22"/>
          <w:lang w:val="es-BO"/>
        </w:rPr>
        <w:t xml:space="preserve"> </w:t>
      </w:r>
      <w:r w:rsidRPr="004A79FF">
        <w:rPr>
          <w:rFonts w:ascii="Arial" w:hAnsi="Arial" w:cs="Arial"/>
          <w:bCs/>
          <w:sz w:val="22"/>
          <w:szCs w:val="22"/>
          <w:lang w:val="es-BO"/>
        </w:rPr>
        <w:t xml:space="preserve"> </w:t>
      </w:r>
    </w:p>
    <w:p w14:paraId="4ED51AD7" w14:textId="77777777" w:rsidR="004A79FF" w:rsidRPr="004A79FF" w:rsidRDefault="004A79FF" w:rsidP="004A79FF">
      <w:pPr>
        <w:jc w:val="both"/>
        <w:rPr>
          <w:rFonts w:ascii="Arial" w:hAnsi="Arial" w:cs="Arial"/>
          <w:bCs/>
          <w:sz w:val="22"/>
          <w:szCs w:val="22"/>
          <w:lang w:val="es-BO"/>
        </w:rPr>
      </w:pPr>
    </w:p>
    <w:p w14:paraId="60739567" w14:textId="77777777" w:rsidR="004A79FF" w:rsidRPr="004A79FF" w:rsidRDefault="004A79FF" w:rsidP="004A79FF">
      <w:pPr>
        <w:jc w:val="both"/>
        <w:rPr>
          <w:rFonts w:ascii="Arial" w:hAnsi="Arial" w:cs="Arial"/>
          <w:b/>
          <w:sz w:val="22"/>
          <w:szCs w:val="22"/>
          <w:lang w:val="es-BO"/>
        </w:rPr>
      </w:pPr>
      <w:r w:rsidRPr="004A79FF">
        <w:rPr>
          <w:rFonts w:ascii="Arial" w:hAnsi="Arial" w:cs="Arial"/>
          <w:sz w:val="22"/>
          <w:szCs w:val="22"/>
          <w:lang w:val="es-BO"/>
        </w:rPr>
        <w:t>En caso de que el</w:t>
      </w:r>
      <w:r w:rsidRPr="004A79FF">
        <w:rPr>
          <w:rFonts w:ascii="Arial" w:hAnsi="Arial" w:cs="Arial"/>
          <w:b/>
          <w:sz w:val="22"/>
          <w:szCs w:val="22"/>
          <w:lang w:val="es-BO"/>
        </w:rPr>
        <w:t xml:space="preserve"> </w:t>
      </w:r>
      <w:r w:rsidRPr="004A79FF">
        <w:rPr>
          <w:rFonts w:ascii="Arial" w:hAnsi="Arial" w:cs="Arial"/>
          <w:b/>
          <w:bCs/>
          <w:sz w:val="22"/>
          <w:szCs w:val="22"/>
          <w:lang w:val="es-BO"/>
        </w:rPr>
        <w:t>PROVEEDOR</w:t>
      </w:r>
      <w:r w:rsidRPr="004A79FF">
        <w:rPr>
          <w:rFonts w:ascii="Arial" w:hAnsi="Arial" w:cs="Arial"/>
          <w:sz w:val="22"/>
          <w:szCs w:val="22"/>
          <w:lang w:val="es-BO"/>
        </w:rPr>
        <w:t xml:space="preserve">, no presente al </w:t>
      </w:r>
      <w:r w:rsidRPr="004A79FF">
        <w:rPr>
          <w:rFonts w:ascii="Arial" w:hAnsi="Arial" w:cs="Arial"/>
          <w:b/>
          <w:sz w:val="22"/>
          <w:szCs w:val="22"/>
          <w:lang w:val="es-BO"/>
        </w:rPr>
        <w:t xml:space="preserve">FISCAL </w:t>
      </w:r>
      <w:r w:rsidRPr="004A79FF">
        <w:rPr>
          <w:rFonts w:ascii="Arial" w:hAnsi="Arial" w:cs="Arial"/>
          <w:sz w:val="22"/>
          <w:szCs w:val="22"/>
          <w:lang w:val="es-BO"/>
        </w:rPr>
        <w:t xml:space="preserve">el Certificado de Liquidación Final dentro del plazo previsto, éste deberá elaborar y aprobar en base a </w:t>
      </w:r>
      <w:r w:rsidRPr="004A79FF">
        <w:rPr>
          <w:rFonts w:ascii="Arial" w:hAnsi="Arial" w:cs="Arial"/>
          <w:bCs/>
          <w:sz w:val="22"/>
          <w:szCs w:val="22"/>
          <w:lang w:val="es-BO"/>
        </w:rPr>
        <w:t>la planilla de ejecución de servicios prestados</w:t>
      </w:r>
      <w:r w:rsidRPr="004A79FF">
        <w:rPr>
          <w:rFonts w:ascii="Arial" w:hAnsi="Arial" w:cs="Arial"/>
          <w:sz w:val="22"/>
          <w:szCs w:val="22"/>
          <w:lang w:val="es-BO"/>
        </w:rPr>
        <w:t xml:space="preserve"> el Certificado de Liquidación Final, el cual será notificado al </w:t>
      </w:r>
      <w:r w:rsidRPr="004A79FF">
        <w:rPr>
          <w:rFonts w:ascii="Arial" w:hAnsi="Arial" w:cs="Arial"/>
          <w:b/>
          <w:sz w:val="22"/>
          <w:szCs w:val="22"/>
          <w:lang w:val="es-BO"/>
        </w:rPr>
        <w:t>PROVEEDOR.</w:t>
      </w:r>
    </w:p>
    <w:p w14:paraId="4D376E74" w14:textId="77777777" w:rsidR="004A79FF" w:rsidRPr="004A79FF" w:rsidRDefault="004A79FF" w:rsidP="004A79FF">
      <w:pPr>
        <w:jc w:val="both"/>
        <w:rPr>
          <w:rFonts w:ascii="Arial" w:hAnsi="Arial" w:cs="Arial"/>
          <w:b/>
          <w:sz w:val="22"/>
          <w:szCs w:val="22"/>
          <w:lang w:val="es-BO"/>
        </w:rPr>
      </w:pPr>
    </w:p>
    <w:p w14:paraId="62953068"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106EDE93" w14:textId="77777777" w:rsidR="004A79FF" w:rsidRPr="004A79FF" w:rsidRDefault="004A79FF" w:rsidP="004A79FF">
      <w:pPr>
        <w:jc w:val="both"/>
        <w:rPr>
          <w:rFonts w:ascii="Arial" w:hAnsi="Arial" w:cs="Arial"/>
          <w:sz w:val="22"/>
          <w:szCs w:val="22"/>
          <w:lang w:val="es-BO"/>
        </w:rPr>
      </w:pPr>
    </w:p>
    <w:p w14:paraId="085D6A3F" w14:textId="77777777" w:rsidR="004A79FF" w:rsidRPr="004A79FF" w:rsidRDefault="004A79FF" w:rsidP="004A79FF">
      <w:pPr>
        <w:jc w:val="both"/>
        <w:rPr>
          <w:rFonts w:ascii="Arial" w:hAnsi="Arial" w:cs="Arial"/>
          <w:bCs/>
          <w:sz w:val="22"/>
          <w:szCs w:val="22"/>
          <w:lang w:val="es-BO"/>
        </w:rPr>
      </w:pPr>
      <w:r w:rsidRPr="004A79FF">
        <w:rPr>
          <w:rFonts w:ascii="Arial" w:hAnsi="Arial" w:cs="Arial"/>
          <w:bCs/>
          <w:sz w:val="22"/>
          <w:szCs w:val="22"/>
          <w:lang w:val="es-BO"/>
        </w:rPr>
        <w:t xml:space="preserve">El cierre de Contrato deberá ser acreditado con un Certificado de Cumplimiento de Contrato, otorgado por la autoridad competente de la </w:t>
      </w:r>
      <w:r w:rsidRPr="004A79FF">
        <w:rPr>
          <w:rFonts w:ascii="Arial" w:hAnsi="Arial" w:cs="Arial"/>
          <w:b/>
          <w:bCs/>
          <w:sz w:val="22"/>
          <w:szCs w:val="22"/>
          <w:lang w:val="es-BO"/>
        </w:rPr>
        <w:t>ENTIDAD</w:t>
      </w:r>
      <w:r w:rsidRPr="004A79FF">
        <w:rPr>
          <w:rFonts w:ascii="Arial" w:hAnsi="Arial" w:cs="Arial"/>
          <w:bCs/>
          <w:sz w:val="22"/>
          <w:szCs w:val="22"/>
          <w:lang w:val="es-BO"/>
        </w:rPr>
        <w:t xml:space="preserve"> luego de concluido el trámite precedentemente especificado.</w:t>
      </w:r>
    </w:p>
    <w:p w14:paraId="02C1B940" w14:textId="77777777" w:rsidR="004A79FF" w:rsidRPr="004A79FF" w:rsidRDefault="004A79FF" w:rsidP="004A79FF">
      <w:pPr>
        <w:jc w:val="both"/>
        <w:rPr>
          <w:rFonts w:ascii="Arial" w:hAnsi="Arial" w:cs="Arial"/>
          <w:b/>
          <w:sz w:val="22"/>
          <w:szCs w:val="22"/>
          <w:lang w:val="es-BO"/>
        </w:rPr>
      </w:pPr>
    </w:p>
    <w:p w14:paraId="5CEC6EDE" w14:textId="77777777" w:rsidR="004A79FF" w:rsidRPr="004A79FF" w:rsidRDefault="004A79FF" w:rsidP="004A79FF">
      <w:pPr>
        <w:jc w:val="both"/>
        <w:rPr>
          <w:rFonts w:ascii="Arial" w:hAnsi="Arial" w:cs="Arial"/>
          <w:b/>
          <w:sz w:val="22"/>
          <w:szCs w:val="22"/>
          <w:lang w:val="es-BO"/>
        </w:rPr>
      </w:pPr>
      <w:r w:rsidRPr="004A79FF">
        <w:rPr>
          <w:rFonts w:ascii="Arial" w:hAnsi="Arial" w:cs="Arial"/>
          <w:sz w:val="22"/>
          <w:szCs w:val="22"/>
          <w:lang w:val="es-BO"/>
        </w:rPr>
        <w:t xml:space="preserve">Este cierre de Contrato no libera de responsabilidades al </w:t>
      </w:r>
      <w:r w:rsidRPr="004A79FF">
        <w:rPr>
          <w:rFonts w:ascii="Arial" w:hAnsi="Arial" w:cs="Arial"/>
          <w:b/>
          <w:sz w:val="22"/>
          <w:szCs w:val="22"/>
          <w:lang w:val="es-BO"/>
        </w:rPr>
        <w:t>PROVEEDOR</w:t>
      </w:r>
      <w:r w:rsidRPr="004A79FF">
        <w:rPr>
          <w:rFonts w:ascii="Arial" w:hAnsi="Arial" w:cs="Arial"/>
          <w:sz w:val="22"/>
          <w:szCs w:val="22"/>
          <w:lang w:val="es-BO"/>
        </w:rPr>
        <w:t xml:space="preserve">, por negligencia o impericia que ocasionasen daños posteriores sobre el objeto de contratación, </w:t>
      </w:r>
      <w:r w:rsidRPr="004A79FF">
        <w:rPr>
          <w:rFonts w:ascii="Arial" w:hAnsi="Arial" w:cs="Arial"/>
          <w:bCs/>
          <w:sz w:val="22"/>
          <w:szCs w:val="22"/>
          <w:lang w:val="es-BO"/>
        </w:rPr>
        <w:t xml:space="preserve">reservándose a la </w:t>
      </w:r>
      <w:r w:rsidRPr="004A79FF">
        <w:rPr>
          <w:rFonts w:ascii="Arial" w:hAnsi="Arial" w:cs="Arial"/>
          <w:b/>
          <w:bCs/>
          <w:sz w:val="22"/>
          <w:szCs w:val="22"/>
          <w:lang w:val="es-BO"/>
        </w:rPr>
        <w:t>ENTIDAD</w:t>
      </w:r>
      <w:r w:rsidRPr="004A79FF">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A79FF">
        <w:rPr>
          <w:rFonts w:ascii="Arial" w:hAnsi="Arial" w:cs="Arial"/>
          <w:b/>
          <w:sz w:val="22"/>
          <w:szCs w:val="22"/>
          <w:lang w:val="es-BO"/>
        </w:rPr>
        <w:t>PROVEEDOR.</w:t>
      </w:r>
    </w:p>
    <w:p w14:paraId="75661157" w14:textId="77777777" w:rsidR="004A79FF" w:rsidRPr="004A79FF" w:rsidRDefault="004A79FF" w:rsidP="004A79FF">
      <w:pPr>
        <w:jc w:val="both"/>
        <w:rPr>
          <w:rFonts w:ascii="Arial" w:hAnsi="Arial" w:cs="Arial"/>
          <w:b/>
          <w:sz w:val="22"/>
          <w:szCs w:val="22"/>
          <w:lang w:val="es-BO"/>
        </w:rPr>
      </w:pPr>
    </w:p>
    <w:p w14:paraId="67B42D84" w14:textId="77777777" w:rsidR="004A79FF" w:rsidRPr="004A79FF" w:rsidRDefault="004A79FF" w:rsidP="004A79FF">
      <w:pPr>
        <w:jc w:val="both"/>
        <w:rPr>
          <w:rFonts w:ascii="Arial" w:hAnsi="Arial" w:cs="Arial"/>
          <w:sz w:val="22"/>
          <w:szCs w:val="22"/>
          <w:lang w:val="es-BO"/>
        </w:rPr>
      </w:pPr>
      <w:r w:rsidRPr="004A79FF">
        <w:rPr>
          <w:rFonts w:ascii="Arial" w:hAnsi="Arial" w:cs="Arial"/>
          <w:b/>
          <w:sz w:val="22"/>
          <w:szCs w:val="22"/>
          <w:lang w:val="es-BO"/>
        </w:rPr>
        <w:t xml:space="preserve">CLÁUSULA VIGÉSIMA SÉPTIMA.- (CONSENTIMIENTO) </w:t>
      </w:r>
      <w:r w:rsidRPr="004A79FF">
        <w:rPr>
          <w:rFonts w:ascii="Arial" w:hAnsi="Arial" w:cs="Arial"/>
          <w:sz w:val="22"/>
          <w:szCs w:val="22"/>
          <w:lang w:val="es-BO"/>
        </w:rPr>
        <w:t>En señal de conformidad y para su fiel y estricto cumplimiento, suscribimos el presente Contrato en cuatro ejemplares de un mismo tenor y validez _______</w:t>
      </w:r>
      <w:r w:rsidRPr="004A79FF">
        <w:rPr>
          <w:rFonts w:ascii="Arial" w:hAnsi="Arial" w:cs="Arial"/>
          <w:b/>
          <w:i/>
          <w:sz w:val="22"/>
          <w:szCs w:val="22"/>
          <w:lang w:val="es-BO"/>
        </w:rPr>
        <w:t xml:space="preserve">, </w:t>
      </w:r>
      <w:r w:rsidRPr="004A79FF">
        <w:rPr>
          <w:rFonts w:ascii="Arial" w:hAnsi="Arial" w:cs="Arial"/>
          <w:sz w:val="22"/>
          <w:szCs w:val="22"/>
          <w:lang w:val="es-BO"/>
        </w:rPr>
        <w:t xml:space="preserve">en representación legal de la </w:t>
      </w:r>
      <w:r w:rsidRPr="004A79FF">
        <w:rPr>
          <w:rFonts w:ascii="Arial" w:hAnsi="Arial" w:cs="Arial"/>
          <w:b/>
          <w:sz w:val="22"/>
          <w:szCs w:val="22"/>
          <w:lang w:val="es-BO"/>
        </w:rPr>
        <w:t>ENTIDAD</w:t>
      </w:r>
      <w:r w:rsidRPr="004A79FF">
        <w:rPr>
          <w:rFonts w:ascii="Arial" w:hAnsi="Arial" w:cs="Arial"/>
          <w:sz w:val="22"/>
          <w:szCs w:val="22"/>
          <w:lang w:val="es-BO"/>
        </w:rPr>
        <w:t>, y _____________</w:t>
      </w:r>
      <w:r w:rsidRPr="004A79FF">
        <w:rPr>
          <w:rFonts w:ascii="Arial" w:hAnsi="Arial" w:cs="Arial"/>
          <w:b/>
          <w:i/>
          <w:sz w:val="22"/>
          <w:szCs w:val="22"/>
          <w:lang w:val="es-BO"/>
        </w:rPr>
        <w:t xml:space="preserve"> </w:t>
      </w:r>
      <w:r w:rsidRPr="004A79FF">
        <w:rPr>
          <w:rFonts w:ascii="Arial" w:hAnsi="Arial" w:cs="Arial"/>
          <w:sz w:val="22"/>
          <w:szCs w:val="22"/>
          <w:lang w:val="es-BO"/>
        </w:rPr>
        <w:t xml:space="preserve">en representación legal del </w:t>
      </w:r>
      <w:r w:rsidRPr="004A79FF">
        <w:rPr>
          <w:rFonts w:ascii="Arial" w:hAnsi="Arial" w:cs="Arial"/>
          <w:b/>
          <w:bCs/>
          <w:sz w:val="22"/>
          <w:szCs w:val="22"/>
          <w:lang w:val="es-BO"/>
        </w:rPr>
        <w:t>PROVEEDOR</w:t>
      </w:r>
      <w:r w:rsidRPr="004A79FF">
        <w:rPr>
          <w:rFonts w:ascii="Arial" w:hAnsi="Arial" w:cs="Arial"/>
          <w:sz w:val="22"/>
          <w:szCs w:val="22"/>
          <w:lang w:val="es-BO"/>
        </w:rPr>
        <w:t>.</w:t>
      </w:r>
    </w:p>
    <w:p w14:paraId="064304FC" w14:textId="77777777" w:rsidR="004A79FF" w:rsidRPr="004A79FF" w:rsidRDefault="004A79FF" w:rsidP="004A79FF">
      <w:pPr>
        <w:jc w:val="both"/>
        <w:rPr>
          <w:rFonts w:ascii="Arial" w:hAnsi="Arial" w:cs="Arial"/>
          <w:sz w:val="22"/>
          <w:szCs w:val="22"/>
          <w:lang w:val="es-BO"/>
        </w:rPr>
      </w:pPr>
    </w:p>
    <w:p w14:paraId="5422FDD4"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Este documento, conforme a disposiciones legales de control fiscal vigentes, será registrado ante la Contraloría General del Estado en idioma castellano.</w:t>
      </w:r>
    </w:p>
    <w:p w14:paraId="5D709664" w14:textId="77777777" w:rsidR="004A79FF" w:rsidRPr="004A79FF" w:rsidRDefault="004A79FF" w:rsidP="004A79FF">
      <w:pPr>
        <w:jc w:val="both"/>
        <w:rPr>
          <w:rFonts w:ascii="Arial" w:hAnsi="Arial" w:cs="Arial"/>
          <w:sz w:val="22"/>
          <w:szCs w:val="22"/>
          <w:lang w:val="es-BO"/>
        </w:rPr>
      </w:pPr>
    </w:p>
    <w:p w14:paraId="43465524" w14:textId="77777777" w:rsidR="004A79FF" w:rsidRPr="004A79FF" w:rsidRDefault="004A79FF" w:rsidP="004A79FF">
      <w:pPr>
        <w:jc w:val="both"/>
        <w:rPr>
          <w:rFonts w:ascii="Arial" w:hAnsi="Arial" w:cs="Arial"/>
          <w:sz w:val="22"/>
          <w:szCs w:val="22"/>
          <w:lang w:val="es-BO"/>
        </w:rPr>
      </w:pPr>
      <w:r w:rsidRPr="004A79FF">
        <w:rPr>
          <w:rFonts w:ascii="Arial" w:hAnsi="Arial" w:cs="Arial"/>
          <w:sz w:val="22"/>
          <w:szCs w:val="22"/>
          <w:lang w:val="es-BO"/>
        </w:rPr>
        <w:t>La Paz, 5 de septiembre de 2024.</w:t>
      </w:r>
    </w:p>
    <w:bookmarkEnd w:id="169"/>
    <w:bookmarkEnd w:id="170"/>
    <w:p w14:paraId="7C3D259C" w14:textId="77777777" w:rsidR="004A79FF" w:rsidRPr="004A79FF" w:rsidRDefault="004A79FF" w:rsidP="004A79FF">
      <w:pPr>
        <w:jc w:val="both"/>
        <w:rPr>
          <w:rFonts w:ascii="Arial" w:hAnsi="Arial" w:cs="Arial"/>
          <w:sz w:val="22"/>
          <w:szCs w:val="22"/>
        </w:rPr>
      </w:pPr>
    </w:p>
    <w:p w14:paraId="50D8C237" w14:textId="77777777" w:rsidR="004A79FF" w:rsidRPr="004A79FF" w:rsidRDefault="004A79FF" w:rsidP="004A79FF">
      <w:pPr>
        <w:jc w:val="both"/>
        <w:rPr>
          <w:rFonts w:ascii="Arial" w:hAnsi="Arial" w:cs="Arial"/>
          <w:sz w:val="22"/>
          <w:szCs w:val="22"/>
        </w:rPr>
      </w:pPr>
    </w:p>
    <w:p w14:paraId="269F8B3A" w14:textId="77777777" w:rsidR="004A79FF" w:rsidRPr="004A79FF" w:rsidRDefault="004A79FF" w:rsidP="004A79FF">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A79FF" w:rsidRPr="004A79FF" w14:paraId="59C12CA7" w14:textId="77777777" w:rsidTr="004A79FF">
        <w:trPr>
          <w:jc w:val="center"/>
        </w:trPr>
        <w:tc>
          <w:tcPr>
            <w:tcW w:w="4320" w:type="dxa"/>
          </w:tcPr>
          <w:p w14:paraId="51AD0257" w14:textId="77777777" w:rsidR="004A79FF" w:rsidRPr="004A79FF" w:rsidRDefault="004A79FF" w:rsidP="004A79FF">
            <w:pPr>
              <w:widowControl w:val="0"/>
              <w:jc w:val="center"/>
              <w:rPr>
                <w:rFonts w:ascii="Arial" w:hAnsi="Arial" w:cs="Arial"/>
                <w:spacing w:val="-6"/>
                <w:sz w:val="22"/>
                <w:szCs w:val="22"/>
                <w:lang w:val="es-ES_tradnl"/>
              </w:rPr>
            </w:pPr>
          </w:p>
        </w:tc>
        <w:tc>
          <w:tcPr>
            <w:tcW w:w="4624" w:type="dxa"/>
          </w:tcPr>
          <w:p w14:paraId="753FAE60" w14:textId="77777777" w:rsidR="004A79FF" w:rsidRPr="004A79FF" w:rsidRDefault="004A79FF" w:rsidP="004A79FF">
            <w:pPr>
              <w:widowControl w:val="0"/>
              <w:jc w:val="center"/>
              <w:rPr>
                <w:rFonts w:ascii="Arial" w:hAnsi="Arial" w:cs="Arial"/>
                <w:sz w:val="22"/>
                <w:szCs w:val="22"/>
              </w:rPr>
            </w:pPr>
            <w:r w:rsidRPr="004A79FF">
              <w:rPr>
                <w:rFonts w:ascii="Arial" w:hAnsi="Arial" w:cs="Arial"/>
                <w:sz w:val="22"/>
                <w:szCs w:val="22"/>
                <w:lang w:val="es-ES_tradnl"/>
              </w:rPr>
              <w:t>--------------------------------</w:t>
            </w:r>
          </w:p>
          <w:p w14:paraId="271192DC" w14:textId="77777777" w:rsidR="004A79FF" w:rsidRPr="004A79FF" w:rsidRDefault="004A79FF" w:rsidP="004A79FF">
            <w:pPr>
              <w:widowControl w:val="0"/>
              <w:jc w:val="center"/>
              <w:rPr>
                <w:rFonts w:ascii="Arial" w:hAnsi="Arial" w:cs="Arial"/>
                <w:sz w:val="22"/>
                <w:szCs w:val="22"/>
                <w:lang w:val="es-ES_tradnl"/>
              </w:rPr>
            </w:pPr>
            <w:r w:rsidRPr="004A79FF">
              <w:rPr>
                <w:rFonts w:ascii="Arial" w:hAnsi="Arial" w:cs="Arial"/>
                <w:sz w:val="22"/>
                <w:szCs w:val="22"/>
              </w:rPr>
              <w:t>C.I. Nº ----------------</w:t>
            </w:r>
            <w:r w:rsidRPr="004A79FF">
              <w:rPr>
                <w:rFonts w:ascii="Arial" w:hAnsi="Arial" w:cs="Arial"/>
                <w:sz w:val="22"/>
                <w:szCs w:val="22"/>
                <w:lang w:val="es-ES_tradnl"/>
              </w:rPr>
              <w:t>----</w:t>
            </w:r>
          </w:p>
          <w:p w14:paraId="683BD0AB" w14:textId="77777777" w:rsidR="004A79FF" w:rsidRPr="004A79FF" w:rsidRDefault="004A79FF" w:rsidP="004A79FF">
            <w:pPr>
              <w:widowControl w:val="0"/>
              <w:jc w:val="center"/>
              <w:rPr>
                <w:rFonts w:ascii="Arial" w:hAnsi="Arial" w:cs="Arial"/>
                <w:b/>
                <w:bCs/>
                <w:spacing w:val="-6"/>
                <w:sz w:val="22"/>
                <w:szCs w:val="22"/>
                <w:lang w:val="es-ES_tradnl"/>
              </w:rPr>
            </w:pPr>
            <w:r w:rsidRPr="004A79FF">
              <w:rPr>
                <w:rFonts w:ascii="Arial" w:hAnsi="Arial" w:cs="Arial"/>
                <w:b/>
                <w:bCs/>
                <w:spacing w:val="-6"/>
                <w:sz w:val="22"/>
                <w:szCs w:val="22"/>
                <w:lang w:val="es-ES_tradnl"/>
              </w:rPr>
              <w:t xml:space="preserve"> PROVEEDOR</w:t>
            </w:r>
          </w:p>
        </w:tc>
      </w:tr>
    </w:tbl>
    <w:p w14:paraId="62DAD829" w14:textId="77777777" w:rsidR="004A79FF" w:rsidRPr="004A79FF" w:rsidRDefault="004A79FF" w:rsidP="004A79FF">
      <w:pPr>
        <w:widowControl w:val="0"/>
        <w:jc w:val="both"/>
        <w:rPr>
          <w:rFonts w:ascii="Arial" w:hAnsi="Arial" w:cs="Arial"/>
          <w:bCs/>
          <w:sz w:val="22"/>
          <w:szCs w:val="22"/>
          <w:lang w:val="es-BO"/>
        </w:rPr>
      </w:pPr>
    </w:p>
    <w:p w14:paraId="00A38067" w14:textId="77777777" w:rsidR="004A79FF" w:rsidRPr="004A79FF" w:rsidRDefault="004A79FF" w:rsidP="004A79FF">
      <w:pPr>
        <w:widowControl w:val="0"/>
        <w:jc w:val="both"/>
        <w:rPr>
          <w:rFonts w:ascii="Arial" w:hAnsi="Arial" w:cs="Arial"/>
          <w:bCs/>
          <w:sz w:val="22"/>
          <w:szCs w:val="22"/>
          <w:lang w:val="es-BO"/>
        </w:rPr>
      </w:pPr>
    </w:p>
    <w:p w14:paraId="1B81AB4A" w14:textId="77777777" w:rsidR="004A79FF" w:rsidRPr="004A79FF" w:rsidRDefault="004A79FF" w:rsidP="004A79FF">
      <w:pPr>
        <w:widowControl w:val="0"/>
        <w:jc w:val="both"/>
        <w:rPr>
          <w:rFonts w:ascii="Arial" w:hAnsi="Arial" w:cs="Arial"/>
          <w:bCs/>
          <w:sz w:val="22"/>
          <w:szCs w:val="22"/>
          <w:lang w:val="en-US"/>
        </w:rPr>
      </w:pPr>
    </w:p>
    <w:p w14:paraId="5894EE61" w14:textId="77777777" w:rsidR="004A79FF" w:rsidRPr="004A79FF" w:rsidRDefault="004A79FF" w:rsidP="004A79FF">
      <w:pPr>
        <w:widowControl w:val="0"/>
        <w:jc w:val="both"/>
        <w:rPr>
          <w:rFonts w:ascii="Arial" w:hAnsi="Arial" w:cs="Arial"/>
          <w:bCs/>
          <w:sz w:val="22"/>
          <w:szCs w:val="22"/>
          <w:lang w:val="en-US"/>
        </w:rPr>
      </w:pPr>
    </w:p>
    <w:p w14:paraId="6489E2EE" w14:textId="77777777" w:rsidR="004A79FF" w:rsidRPr="004A79FF" w:rsidRDefault="004A79FF" w:rsidP="004A79FF">
      <w:pPr>
        <w:widowControl w:val="0"/>
        <w:jc w:val="both"/>
        <w:rPr>
          <w:rFonts w:ascii="Arial" w:hAnsi="Arial" w:cs="Arial"/>
          <w:bCs/>
          <w:sz w:val="22"/>
          <w:szCs w:val="22"/>
          <w:lang w:val="en-US"/>
        </w:rPr>
      </w:pPr>
    </w:p>
    <w:p w14:paraId="18D3A4F9" w14:textId="77777777" w:rsidR="004A79FF" w:rsidRPr="004A79FF" w:rsidRDefault="004A79FF" w:rsidP="004A79FF">
      <w:pPr>
        <w:widowControl w:val="0"/>
        <w:jc w:val="both"/>
        <w:rPr>
          <w:rFonts w:ascii="Arial" w:hAnsi="Arial" w:cs="Arial"/>
          <w:bCs/>
          <w:sz w:val="22"/>
          <w:szCs w:val="22"/>
          <w:lang w:val="en-US"/>
        </w:rPr>
      </w:pPr>
    </w:p>
    <w:p w14:paraId="7E0D89F8" w14:textId="77777777" w:rsidR="004A79FF" w:rsidRPr="004A79FF" w:rsidRDefault="004A79FF" w:rsidP="004A79FF">
      <w:pPr>
        <w:widowControl w:val="0"/>
        <w:jc w:val="both"/>
        <w:rPr>
          <w:rFonts w:ascii="Arial" w:hAnsi="Arial" w:cs="Arial"/>
          <w:bCs/>
          <w:lang w:val="en-US"/>
        </w:rPr>
      </w:pPr>
    </w:p>
    <w:p w14:paraId="6872F5D0" w14:textId="77777777" w:rsidR="004A79FF" w:rsidRPr="004A79FF" w:rsidRDefault="004A79FF" w:rsidP="004A79FF">
      <w:pPr>
        <w:widowControl w:val="0"/>
        <w:jc w:val="both"/>
        <w:rPr>
          <w:rFonts w:ascii="Arial" w:hAnsi="Arial" w:cs="Arial"/>
          <w:bCs/>
          <w:lang w:val="en-US"/>
        </w:rPr>
      </w:pPr>
    </w:p>
    <w:p w14:paraId="1D4D1D2F" w14:textId="77777777" w:rsidR="004A79FF" w:rsidRPr="004A79FF" w:rsidRDefault="004A79FF" w:rsidP="004A79FF">
      <w:pPr>
        <w:widowControl w:val="0"/>
        <w:jc w:val="both"/>
        <w:rPr>
          <w:rFonts w:ascii="Arial" w:hAnsi="Arial" w:cs="Arial"/>
          <w:bCs/>
          <w:lang w:val="en-US"/>
        </w:rPr>
      </w:pPr>
    </w:p>
    <w:p w14:paraId="326547C7" w14:textId="77777777" w:rsidR="004A79FF" w:rsidRPr="004A79FF" w:rsidRDefault="004A79FF" w:rsidP="004A79FF">
      <w:pPr>
        <w:widowControl w:val="0"/>
        <w:jc w:val="both"/>
        <w:rPr>
          <w:rFonts w:ascii="Arial" w:hAnsi="Arial" w:cs="Arial"/>
          <w:bCs/>
          <w:lang w:val="en-US"/>
        </w:rPr>
      </w:pPr>
      <w:r w:rsidRPr="004A79FF">
        <w:rPr>
          <w:rFonts w:ascii="Arial" w:hAnsi="Arial" w:cs="Arial"/>
          <w:bCs/>
          <w:lang w:val="en-US"/>
        </w:rPr>
        <w:t>MNZM/CMQC/</w:t>
      </w:r>
      <w:proofErr w:type="spellStart"/>
      <w:r w:rsidRPr="004A79FF">
        <w:rPr>
          <w:rFonts w:ascii="Arial" w:hAnsi="Arial" w:cs="Arial"/>
          <w:bCs/>
          <w:lang w:val="en-US"/>
        </w:rPr>
        <w:t>jwee</w:t>
      </w:r>
      <w:proofErr w:type="spellEnd"/>
      <w:r w:rsidRPr="004A79FF">
        <w:rPr>
          <w:rFonts w:ascii="Arial" w:hAnsi="Arial" w:cs="Arial"/>
          <w:bCs/>
          <w:lang w:val="en-US"/>
        </w:rPr>
        <w:t>/</w:t>
      </w:r>
      <w:proofErr w:type="spellStart"/>
      <w:r w:rsidRPr="004A79FF">
        <w:rPr>
          <w:rFonts w:ascii="Arial" w:hAnsi="Arial" w:cs="Arial"/>
          <w:bCs/>
          <w:lang w:val="en-US"/>
        </w:rPr>
        <w:t>jncj</w:t>
      </w:r>
      <w:proofErr w:type="spellEnd"/>
    </w:p>
    <w:p w14:paraId="29E873B3" w14:textId="77777777" w:rsidR="004A79FF" w:rsidRPr="00B37600" w:rsidRDefault="004A79FF" w:rsidP="004A79FF">
      <w:pPr>
        <w:pStyle w:val="Encabezado"/>
        <w:jc w:val="both"/>
        <w:rPr>
          <w:rFonts w:ascii="Arial" w:hAnsi="Arial" w:cs="Arial"/>
          <w:iCs/>
          <w:sz w:val="20"/>
        </w:rPr>
      </w:pPr>
    </w:p>
    <w:p w14:paraId="0537D925" w14:textId="77777777" w:rsidR="004A79FF" w:rsidRDefault="004A79FF" w:rsidP="00486E57">
      <w:pPr>
        <w:pStyle w:val="Normal2"/>
        <w:jc w:val="center"/>
        <w:rPr>
          <w:rFonts w:ascii="Verdana" w:hAnsi="Verdana" w:cs="Arial"/>
          <w:b/>
          <w:sz w:val="18"/>
          <w:szCs w:val="18"/>
          <w:lang w:val="es-BO"/>
        </w:rPr>
      </w:pPr>
    </w:p>
    <w:p w14:paraId="4A9213D8" w14:textId="77777777" w:rsidR="004A79FF" w:rsidRDefault="004A79FF" w:rsidP="00486E57">
      <w:pPr>
        <w:pStyle w:val="Normal2"/>
        <w:jc w:val="center"/>
        <w:rPr>
          <w:rFonts w:ascii="Verdana" w:hAnsi="Verdana" w:cs="Arial"/>
          <w:b/>
          <w:sz w:val="18"/>
          <w:szCs w:val="18"/>
          <w:lang w:val="es-BO"/>
        </w:rPr>
      </w:pPr>
    </w:p>
    <w:sectPr w:rsidR="004A79FF" w:rsidSect="0023360F">
      <w:footerReference w:type="default" r:id="rId15"/>
      <w:pgSz w:w="12240" w:h="15840" w:code="1"/>
      <w:pgMar w:top="1418" w:right="1447" w:bottom="1134" w:left="1701" w:header="709" w:footer="9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9AF42" w14:textId="77777777" w:rsidR="00F241DC" w:rsidRDefault="00F241DC">
      <w:r>
        <w:separator/>
      </w:r>
    </w:p>
  </w:endnote>
  <w:endnote w:type="continuationSeparator" w:id="0">
    <w:p w14:paraId="0667C175" w14:textId="77777777" w:rsidR="00F241DC" w:rsidRDefault="00F2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4A79FF" w:rsidRDefault="004A79FF">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C7F170D" w:rsidR="004A79FF" w:rsidRDefault="004A79FF">
    <w:pPr>
      <w:pStyle w:val="Piedepgina"/>
    </w:pPr>
    <w:r w:rsidRPr="00BA6B4B">
      <w:rPr>
        <w:noProof/>
        <w:lang w:val="es-BO" w:eastAsia="es-BO"/>
      </w:rPr>
      <w:drawing>
        <wp:anchor distT="0" distB="0" distL="114300" distR="114300" simplePos="0" relativeHeight="251670528" behindDoc="0" locked="0" layoutInCell="1" allowOverlap="1" wp14:anchorId="12A4223F" wp14:editId="56B1785A">
          <wp:simplePos x="0" y="0"/>
          <wp:positionH relativeFrom="page">
            <wp:posOffset>0</wp:posOffset>
          </wp:positionH>
          <wp:positionV relativeFrom="paragraph">
            <wp:posOffset>155880</wp:posOffset>
          </wp:positionV>
          <wp:extent cx="7862570" cy="38798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8242241" w:rsidR="004A79FF" w:rsidRDefault="00F241DC" w:rsidP="000D3A48">
    <w:pPr>
      <w:pStyle w:val="Piedepgina"/>
      <w:jc w:val="right"/>
    </w:pPr>
    <w:sdt>
      <w:sdtPr>
        <w:id w:val="-853724005"/>
        <w:docPartObj>
          <w:docPartGallery w:val="Page Numbers (Bottom of Page)"/>
          <w:docPartUnique/>
        </w:docPartObj>
      </w:sdtPr>
      <w:sdtEndPr/>
      <w:sdtContent>
        <w:r w:rsidR="004A79FF">
          <w:fldChar w:fldCharType="begin"/>
        </w:r>
        <w:r w:rsidR="004A79FF">
          <w:instrText>PAGE   \* MERGEFORMAT</w:instrText>
        </w:r>
        <w:r w:rsidR="004A79FF">
          <w:fldChar w:fldCharType="separate"/>
        </w:r>
        <w:r w:rsidR="00122053">
          <w:rPr>
            <w:noProof/>
          </w:rPr>
          <w:t>27</w:t>
        </w:r>
        <w:r w:rsidR="004A79FF">
          <w:fldChar w:fldCharType="end"/>
        </w:r>
      </w:sdtContent>
    </w:sdt>
  </w:p>
  <w:p w14:paraId="0C91FAE7" w14:textId="42F8EF39" w:rsidR="004A79FF" w:rsidRDefault="004A79FF" w:rsidP="000D3A48">
    <w:pPr>
      <w:pStyle w:val="Piedepgina"/>
      <w:jc w:val="right"/>
    </w:pPr>
    <w:r w:rsidRPr="005D515A">
      <w:rPr>
        <w:noProof/>
        <w:sz w:val="2"/>
        <w:szCs w:val="2"/>
        <w:lang w:val="es-BO" w:eastAsia="es-BO"/>
      </w:rPr>
      <w:drawing>
        <wp:anchor distT="0" distB="0" distL="114300" distR="114300" simplePos="0" relativeHeight="251674624" behindDoc="0" locked="0" layoutInCell="1" allowOverlap="1" wp14:anchorId="4D4FB28A" wp14:editId="7941DDF4">
          <wp:simplePos x="0" y="0"/>
          <wp:positionH relativeFrom="page">
            <wp:posOffset>0</wp:posOffset>
          </wp:positionH>
          <wp:positionV relativeFrom="paragraph">
            <wp:posOffset>129010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76BD2" w14:textId="77777777" w:rsidR="00F241DC" w:rsidRDefault="00F241DC">
      <w:r>
        <w:separator/>
      </w:r>
    </w:p>
  </w:footnote>
  <w:footnote w:type="continuationSeparator" w:id="0">
    <w:p w14:paraId="1ACF96DF" w14:textId="77777777" w:rsidR="00F241DC" w:rsidRDefault="00F24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4BCE2E5B" w:rsidR="004A79FF" w:rsidRPr="000A289F" w:rsidRDefault="004A79FF">
    <w:pPr>
      <w:pStyle w:val="Encabezado"/>
      <w:rPr>
        <w:sz w:val="4"/>
        <w:szCs w:val="4"/>
      </w:rPr>
    </w:pPr>
    <w:r>
      <w:rPr>
        <w:noProof/>
        <w:lang w:val="es-BO" w:eastAsia="es-BO"/>
      </w:rPr>
      <w:drawing>
        <wp:anchor distT="0" distB="0" distL="114300" distR="114300" simplePos="0" relativeHeight="251672576" behindDoc="0" locked="0" layoutInCell="1" allowOverlap="1" wp14:anchorId="3FD53C1E" wp14:editId="32E25244">
          <wp:simplePos x="0" y="0"/>
          <wp:positionH relativeFrom="page">
            <wp:align>right</wp:align>
          </wp:positionH>
          <wp:positionV relativeFrom="paragraph">
            <wp:posOffset>-421371</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795B349" w:rsidR="004A79FF" w:rsidRDefault="004A79FF">
    <w:pPr>
      <w:pStyle w:val="Encabezado"/>
    </w:pPr>
    <w:r>
      <w:rPr>
        <w:noProof/>
        <w:lang w:val="es-BO" w:eastAsia="es-BO"/>
      </w:rPr>
      <w:drawing>
        <wp:anchor distT="0" distB="0" distL="114300" distR="114300" simplePos="0" relativeHeight="251676672" behindDoc="0" locked="0" layoutInCell="1" allowOverlap="1" wp14:anchorId="750BDED8" wp14:editId="13AF200C">
          <wp:simplePos x="0" y="0"/>
          <wp:positionH relativeFrom="page">
            <wp:posOffset>19685</wp:posOffset>
          </wp:positionH>
          <wp:positionV relativeFrom="paragraph">
            <wp:posOffset>-394335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6"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7"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9"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0"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1"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2"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3"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4"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5"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6"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41B0038"/>
    <w:multiLevelType w:val="hybridMultilevel"/>
    <w:tmpl w:val="1A4638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DB615F3"/>
    <w:multiLevelType w:val="multilevel"/>
    <w:tmpl w:val="CC08D822"/>
    <w:name w:val="WW8Num272"/>
    <w:lvl w:ilvl="0">
      <w:start w:val="2"/>
      <w:numFmt w:val="decimal"/>
      <w:lvlText w:val="%1."/>
      <w:lvlJc w:val="left"/>
      <w:pPr>
        <w:tabs>
          <w:tab w:val="num" w:pos="360"/>
        </w:tabs>
        <w:ind w:left="1436" w:hanging="360"/>
      </w:pPr>
      <w:rPr>
        <w:rFonts w:hint="default"/>
        <w:b/>
        <w:sz w:val="16"/>
        <w:szCs w:val="16"/>
      </w:rPr>
    </w:lvl>
    <w:lvl w:ilvl="1">
      <w:start w:val="1"/>
      <w:numFmt w:val="decimal"/>
      <w:lvlText w:val="%1.%2"/>
      <w:lvlJc w:val="left"/>
      <w:pPr>
        <w:tabs>
          <w:tab w:val="num" w:pos="360"/>
        </w:tabs>
        <w:ind w:left="1796" w:hanging="360"/>
      </w:pPr>
      <w:rPr>
        <w:rFonts w:hint="default"/>
        <w:b/>
      </w:rPr>
    </w:lvl>
    <w:lvl w:ilvl="2">
      <w:start w:val="1"/>
      <w:numFmt w:val="bullet"/>
      <w:lvlText w:val=""/>
      <w:lvlJc w:val="left"/>
      <w:pPr>
        <w:tabs>
          <w:tab w:val="num" w:pos="360"/>
        </w:tabs>
        <w:ind w:left="2156" w:hanging="360"/>
      </w:pPr>
      <w:rPr>
        <w:rFonts w:ascii="Symbol" w:hAnsi="Symbol" w:cs="Symbol" w:hint="default"/>
        <w:b/>
      </w:rPr>
    </w:lvl>
    <w:lvl w:ilvl="3">
      <w:start w:val="1"/>
      <w:numFmt w:val="decimal"/>
      <w:lvlText w:val="%1.%2.%3.%4"/>
      <w:lvlJc w:val="left"/>
      <w:pPr>
        <w:tabs>
          <w:tab w:val="num" w:pos="360"/>
        </w:tabs>
        <w:ind w:left="2876" w:hanging="720"/>
      </w:pPr>
      <w:rPr>
        <w:rFonts w:hint="default"/>
        <w:b/>
      </w:rPr>
    </w:lvl>
    <w:lvl w:ilvl="4">
      <w:start w:val="1"/>
      <w:numFmt w:val="decimal"/>
      <w:lvlText w:val="%1.%2.%3.%4.%5"/>
      <w:lvlJc w:val="left"/>
      <w:pPr>
        <w:tabs>
          <w:tab w:val="num" w:pos="360"/>
        </w:tabs>
        <w:ind w:left="3236" w:hanging="720"/>
      </w:pPr>
      <w:rPr>
        <w:rFonts w:hint="default"/>
        <w:b/>
      </w:rPr>
    </w:lvl>
    <w:lvl w:ilvl="5">
      <w:start w:val="1"/>
      <w:numFmt w:val="decimal"/>
      <w:lvlText w:val="%1.%2.%3.%4.%5.%6"/>
      <w:lvlJc w:val="left"/>
      <w:pPr>
        <w:tabs>
          <w:tab w:val="num" w:pos="360"/>
        </w:tabs>
        <w:ind w:left="3956" w:hanging="1080"/>
      </w:pPr>
      <w:rPr>
        <w:rFonts w:hint="default"/>
        <w:b/>
      </w:rPr>
    </w:lvl>
    <w:lvl w:ilvl="6">
      <w:start w:val="1"/>
      <w:numFmt w:val="decimal"/>
      <w:lvlText w:val="%1.%2.%3.%4.%5.%6.%7"/>
      <w:lvlJc w:val="left"/>
      <w:pPr>
        <w:tabs>
          <w:tab w:val="num" w:pos="360"/>
        </w:tabs>
        <w:ind w:left="4316" w:hanging="1080"/>
      </w:pPr>
      <w:rPr>
        <w:rFonts w:hint="default"/>
        <w:b/>
      </w:rPr>
    </w:lvl>
    <w:lvl w:ilvl="7">
      <w:start w:val="1"/>
      <w:numFmt w:val="decimal"/>
      <w:lvlText w:val="%1.%2.%3.%4.%5.%6.%7.%8"/>
      <w:lvlJc w:val="left"/>
      <w:pPr>
        <w:tabs>
          <w:tab w:val="num" w:pos="360"/>
        </w:tabs>
        <w:ind w:left="4676" w:hanging="1080"/>
      </w:pPr>
      <w:rPr>
        <w:rFonts w:hint="default"/>
        <w:b/>
      </w:rPr>
    </w:lvl>
    <w:lvl w:ilvl="8">
      <w:start w:val="1"/>
      <w:numFmt w:val="decimal"/>
      <w:lvlText w:val="%1.%2.%3.%4.%5.%6.%7.%8.%9"/>
      <w:lvlJc w:val="left"/>
      <w:pPr>
        <w:tabs>
          <w:tab w:val="num" w:pos="360"/>
        </w:tabs>
        <w:ind w:left="5396" w:hanging="1440"/>
      </w:pPr>
      <w:rPr>
        <w:rFonts w:hint="default"/>
        <w:b/>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8" w15:restartNumberingAfterBreak="0">
    <w:nsid w:val="24837940"/>
    <w:multiLevelType w:val="hybridMultilevel"/>
    <w:tmpl w:val="D9FE7D8E"/>
    <w:lvl w:ilvl="0" w:tplc="400A0001">
      <w:start w:val="1"/>
      <w:numFmt w:val="bullet"/>
      <w:lvlText w:val=""/>
      <w:lvlJc w:val="left"/>
      <w:pPr>
        <w:ind w:left="388" w:hanging="360"/>
      </w:pPr>
      <w:rPr>
        <w:rFonts w:ascii="Symbol" w:hAnsi="Symbol" w:hint="default"/>
      </w:rPr>
    </w:lvl>
    <w:lvl w:ilvl="1" w:tplc="400A0003">
      <w:start w:val="1"/>
      <w:numFmt w:val="bullet"/>
      <w:lvlText w:val="o"/>
      <w:lvlJc w:val="left"/>
      <w:pPr>
        <w:ind w:left="1108" w:hanging="360"/>
      </w:pPr>
      <w:rPr>
        <w:rFonts w:ascii="Courier New" w:hAnsi="Courier New" w:cs="Courier New" w:hint="default"/>
      </w:rPr>
    </w:lvl>
    <w:lvl w:ilvl="2" w:tplc="400A0005" w:tentative="1">
      <w:start w:val="1"/>
      <w:numFmt w:val="bullet"/>
      <w:lvlText w:val=""/>
      <w:lvlJc w:val="left"/>
      <w:pPr>
        <w:ind w:left="1828" w:hanging="360"/>
      </w:pPr>
      <w:rPr>
        <w:rFonts w:ascii="Wingdings" w:hAnsi="Wingdings" w:hint="default"/>
      </w:rPr>
    </w:lvl>
    <w:lvl w:ilvl="3" w:tplc="400A0001" w:tentative="1">
      <w:start w:val="1"/>
      <w:numFmt w:val="bullet"/>
      <w:lvlText w:val=""/>
      <w:lvlJc w:val="left"/>
      <w:pPr>
        <w:ind w:left="2548" w:hanging="360"/>
      </w:pPr>
      <w:rPr>
        <w:rFonts w:ascii="Symbol" w:hAnsi="Symbol" w:hint="default"/>
      </w:rPr>
    </w:lvl>
    <w:lvl w:ilvl="4" w:tplc="400A0003" w:tentative="1">
      <w:start w:val="1"/>
      <w:numFmt w:val="bullet"/>
      <w:lvlText w:val="o"/>
      <w:lvlJc w:val="left"/>
      <w:pPr>
        <w:ind w:left="3268" w:hanging="360"/>
      </w:pPr>
      <w:rPr>
        <w:rFonts w:ascii="Courier New" w:hAnsi="Courier New" w:cs="Courier New" w:hint="default"/>
      </w:rPr>
    </w:lvl>
    <w:lvl w:ilvl="5" w:tplc="400A0005" w:tentative="1">
      <w:start w:val="1"/>
      <w:numFmt w:val="bullet"/>
      <w:lvlText w:val=""/>
      <w:lvlJc w:val="left"/>
      <w:pPr>
        <w:ind w:left="3988" w:hanging="360"/>
      </w:pPr>
      <w:rPr>
        <w:rFonts w:ascii="Wingdings" w:hAnsi="Wingdings" w:hint="default"/>
      </w:rPr>
    </w:lvl>
    <w:lvl w:ilvl="6" w:tplc="400A0001" w:tentative="1">
      <w:start w:val="1"/>
      <w:numFmt w:val="bullet"/>
      <w:lvlText w:val=""/>
      <w:lvlJc w:val="left"/>
      <w:pPr>
        <w:ind w:left="4708" w:hanging="360"/>
      </w:pPr>
      <w:rPr>
        <w:rFonts w:ascii="Symbol" w:hAnsi="Symbol" w:hint="default"/>
      </w:rPr>
    </w:lvl>
    <w:lvl w:ilvl="7" w:tplc="400A0003" w:tentative="1">
      <w:start w:val="1"/>
      <w:numFmt w:val="bullet"/>
      <w:lvlText w:val="o"/>
      <w:lvlJc w:val="left"/>
      <w:pPr>
        <w:ind w:left="5428" w:hanging="360"/>
      </w:pPr>
      <w:rPr>
        <w:rFonts w:ascii="Courier New" w:hAnsi="Courier New" w:cs="Courier New" w:hint="default"/>
      </w:rPr>
    </w:lvl>
    <w:lvl w:ilvl="8" w:tplc="400A0005" w:tentative="1">
      <w:start w:val="1"/>
      <w:numFmt w:val="bullet"/>
      <w:lvlText w:val=""/>
      <w:lvlJc w:val="left"/>
      <w:pPr>
        <w:ind w:left="6148" w:hanging="360"/>
      </w:pPr>
      <w:rPr>
        <w:rFonts w:ascii="Wingdings" w:hAnsi="Wingdings" w:hint="default"/>
      </w:rPr>
    </w:lvl>
  </w:abstractNum>
  <w:abstractNum w:abstractNumId="39" w15:restartNumberingAfterBreak="0">
    <w:nsid w:val="25E33230"/>
    <w:multiLevelType w:val="hybridMultilevel"/>
    <w:tmpl w:val="379EF692"/>
    <w:lvl w:ilvl="0" w:tplc="D0CCD596">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40" w15:restartNumberingAfterBreak="0">
    <w:nsid w:val="26140D36"/>
    <w:multiLevelType w:val="hybridMultilevel"/>
    <w:tmpl w:val="0D9ED55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62F0672"/>
    <w:multiLevelType w:val="hybridMultilevel"/>
    <w:tmpl w:val="F2146C0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26A53679"/>
    <w:multiLevelType w:val="hybridMultilevel"/>
    <w:tmpl w:val="F0A2207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6"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0D27C89"/>
    <w:multiLevelType w:val="hybridMultilevel"/>
    <w:tmpl w:val="1666BD4C"/>
    <w:lvl w:ilvl="0" w:tplc="9A147BD2">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5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7166CE6"/>
    <w:multiLevelType w:val="hybridMultilevel"/>
    <w:tmpl w:val="999A267C"/>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C84CC248">
      <w:start w:val="1"/>
      <w:numFmt w:val="decimal"/>
      <w:lvlText w:val="%4."/>
      <w:lvlJc w:val="left"/>
      <w:pPr>
        <w:ind w:left="2520" w:hanging="360"/>
      </w:pPr>
      <w:rPr>
        <w:b/>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4" w15:restartNumberingAfterBreak="0">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4993FB9"/>
    <w:multiLevelType w:val="hybridMultilevel"/>
    <w:tmpl w:val="379EF692"/>
    <w:lvl w:ilvl="0" w:tplc="D0CCD596">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62" w15:restartNumberingAfterBreak="0">
    <w:nsid w:val="5870195F"/>
    <w:multiLevelType w:val="singleLevel"/>
    <w:tmpl w:val="38C2B268"/>
    <w:lvl w:ilvl="0">
      <w:numFmt w:val="decimal"/>
      <w:pStyle w:val="Ttulo9"/>
      <w:lvlText w:val=""/>
      <w:lvlJc w:val="left"/>
    </w:lvl>
  </w:abstractNum>
  <w:abstractNum w:abstractNumId="63" w15:restartNumberingAfterBreak="0">
    <w:nsid w:val="5BA21A81"/>
    <w:multiLevelType w:val="hybridMultilevel"/>
    <w:tmpl w:val="6924EBA2"/>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EE41045"/>
    <w:multiLevelType w:val="hybridMultilevel"/>
    <w:tmpl w:val="94867A08"/>
    <w:lvl w:ilvl="0" w:tplc="EE4462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7"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9"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3754AFA"/>
    <w:multiLevelType w:val="hybridMultilevel"/>
    <w:tmpl w:val="4A8A18E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5"/>
  </w:num>
  <w:num w:numId="2">
    <w:abstractNumId w:val="65"/>
  </w:num>
  <w:num w:numId="3">
    <w:abstractNumId w:val="62"/>
  </w:num>
  <w:num w:numId="4">
    <w:abstractNumId w:val="27"/>
  </w:num>
  <w:num w:numId="5">
    <w:abstractNumId w:val="31"/>
  </w:num>
  <w:num w:numId="6">
    <w:abstractNumId w:val="68"/>
  </w:num>
  <w:num w:numId="7">
    <w:abstractNumId w:val="50"/>
  </w:num>
  <w:num w:numId="8">
    <w:abstractNumId w:val="71"/>
  </w:num>
  <w:num w:numId="9">
    <w:abstractNumId w:val="71"/>
    <w:lvlOverride w:ilvl="0">
      <w:startOverride w:val="1"/>
    </w:lvlOverride>
  </w:num>
  <w:num w:numId="10">
    <w:abstractNumId w:val="58"/>
  </w:num>
  <w:num w:numId="11">
    <w:abstractNumId w:val="74"/>
  </w:num>
  <w:num w:numId="12">
    <w:abstractNumId w:val="26"/>
  </w:num>
  <w:num w:numId="13">
    <w:abstractNumId w:val="78"/>
  </w:num>
  <w:num w:numId="14">
    <w:abstractNumId w:val="47"/>
  </w:num>
  <w:num w:numId="15">
    <w:abstractNumId w:val="35"/>
  </w:num>
  <w:num w:numId="16">
    <w:abstractNumId w:val="60"/>
  </w:num>
  <w:num w:numId="17">
    <w:abstractNumId w:val="80"/>
  </w:num>
  <w:num w:numId="18">
    <w:abstractNumId w:val="37"/>
  </w:num>
  <w:num w:numId="19">
    <w:abstractNumId w:val="23"/>
  </w:num>
  <w:num w:numId="20">
    <w:abstractNumId w:val="30"/>
  </w:num>
  <w:num w:numId="21">
    <w:abstractNumId w:val="32"/>
  </w:num>
  <w:num w:numId="22">
    <w:abstractNumId w:val="18"/>
  </w:num>
  <w:num w:numId="23">
    <w:abstractNumId w:val="75"/>
  </w:num>
  <w:num w:numId="24">
    <w:abstractNumId w:val="21"/>
  </w:num>
  <w:num w:numId="25">
    <w:abstractNumId w:val="24"/>
  </w:num>
  <w:num w:numId="26">
    <w:abstractNumId w:val="64"/>
  </w:num>
  <w:num w:numId="27">
    <w:abstractNumId w:val="17"/>
  </w:num>
  <w:num w:numId="28">
    <w:abstractNumId w:val="56"/>
  </w:num>
  <w:num w:numId="29">
    <w:abstractNumId w:val="28"/>
  </w:num>
  <w:num w:numId="30">
    <w:abstractNumId w:val="72"/>
  </w:num>
  <w:num w:numId="31">
    <w:abstractNumId w:val="76"/>
  </w:num>
  <w:num w:numId="32">
    <w:abstractNumId w:val="48"/>
  </w:num>
  <w:num w:numId="33">
    <w:abstractNumId w:val="44"/>
  </w:num>
  <w:num w:numId="34">
    <w:abstractNumId w:val="36"/>
  </w:num>
  <w:num w:numId="35">
    <w:abstractNumId w:val="19"/>
  </w:num>
  <w:num w:numId="36">
    <w:abstractNumId w:val="25"/>
  </w:num>
  <w:num w:numId="37">
    <w:abstractNumId w:val="77"/>
  </w:num>
  <w:num w:numId="38">
    <w:abstractNumId w:val="20"/>
  </w:num>
  <w:num w:numId="39">
    <w:abstractNumId w:val="79"/>
  </w:num>
  <w:num w:numId="40">
    <w:abstractNumId w:val="57"/>
  </w:num>
  <w:num w:numId="41">
    <w:abstractNumId w:val="55"/>
  </w:num>
  <w:num w:numId="42">
    <w:abstractNumId w:val="16"/>
  </w:num>
  <w:num w:numId="43">
    <w:abstractNumId w:val="33"/>
  </w:num>
  <w:num w:numId="44">
    <w:abstractNumId w:val="52"/>
  </w:num>
  <w:num w:numId="45">
    <w:abstractNumId w:val="67"/>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num>
  <w:num w:numId="48">
    <w:abstractNumId w:val="46"/>
  </w:num>
  <w:num w:numId="49">
    <w:abstractNumId w:val="43"/>
  </w:num>
  <w:num w:numId="50">
    <w:abstractNumId w:val="39"/>
  </w:num>
  <w:num w:numId="51">
    <w:abstractNumId w:val="63"/>
  </w:num>
  <w:num w:numId="52">
    <w:abstractNumId w:val="59"/>
  </w:num>
  <w:num w:numId="53">
    <w:abstractNumId w:val="73"/>
  </w:num>
  <w:num w:numId="54">
    <w:abstractNumId w:val="49"/>
  </w:num>
  <w:num w:numId="55">
    <w:abstractNumId w:val="41"/>
  </w:num>
  <w:num w:numId="56">
    <w:abstractNumId w:val="22"/>
  </w:num>
  <w:num w:numId="57">
    <w:abstractNumId w:val="38"/>
  </w:num>
  <w:num w:numId="58">
    <w:abstractNumId w:val="54"/>
  </w:num>
  <w:num w:numId="59">
    <w:abstractNumId w:val="70"/>
  </w:num>
  <w:num w:numId="60">
    <w:abstractNumId w:val="42"/>
  </w:num>
  <w:num w:numId="61">
    <w:abstractNumId w:val="66"/>
  </w:num>
  <w:num w:numId="62">
    <w:abstractNumId w:val="61"/>
  </w:num>
  <w:num w:numId="63">
    <w:abstractNumId w:val="69"/>
  </w:num>
  <w:num w:numId="64">
    <w:abstractNumId w:val="40"/>
  </w:num>
  <w:num w:numId="65">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5F0"/>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50C0F"/>
    <w:rsid w:val="00051471"/>
    <w:rsid w:val="00052082"/>
    <w:rsid w:val="00055CCC"/>
    <w:rsid w:val="0005679E"/>
    <w:rsid w:val="0005747F"/>
    <w:rsid w:val="000607E3"/>
    <w:rsid w:val="00061952"/>
    <w:rsid w:val="0006386D"/>
    <w:rsid w:val="00063F34"/>
    <w:rsid w:val="000648B9"/>
    <w:rsid w:val="00064A4A"/>
    <w:rsid w:val="0006505B"/>
    <w:rsid w:val="00066211"/>
    <w:rsid w:val="000663B4"/>
    <w:rsid w:val="00067D48"/>
    <w:rsid w:val="0007121A"/>
    <w:rsid w:val="00071E00"/>
    <w:rsid w:val="000723A5"/>
    <w:rsid w:val="00073958"/>
    <w:rsid w:val="00074652"/>
    <w:rsid w:val="0007605D"/>
    <w:rsid w:val="00076EB9"/>
    <w:rsid w:val="000773E7"/>
    <w:rsid w:val="000810EC"/>
    <w:rsid w:val="000812BE"/>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ABB"/>
    <w:rsid w:val="000A175C"/>
    <w:rsid w:val="000A180D"/>
    <w:rsid w:val="000A38DB"/>
    <w:rsid w:val="000A7F54"/>
    <w:rsid w:val="000B0462"/>
    <w:rsid w:val="000B1144"/>
    <w:rsid w:val="000B13E4"/>
    <w:rsid w:val="000B15A8"/>
    <w:rsid w:val="000B26DC"/>
    <w:rsid w:val="000B3A70"/>
    <w:rsid w:val="000B3CD7"/>
    <w:rsid w:val="000B4326"/>
    <w:rsid w:val="000B4984"/>
    <w:rsid w:val="000B616F"/>
    <w:rsid w:val="000B642F"/>
    <w:rsid w:val="000B64AC"/>
    <w:rsid w:val="000C0C0D"/>
    <w:rsid w:val="000C3DC1"/>
    <w:rsid w:val="000C3ED6"/>
    <w:rsid w:val="000C5145"/>
    <w:rsid w:val="000C5D41"/>
    <w:rsid w:val="000C66F3"/>
    <w:rsid w:val="000C7A95"/>
    <w:rsid w:val="000D1536"/>
    <w:rsid w:val="000D2F74"/>
    <w:rsid w:val="000D3A48"/>
    <w:rsid w:val="000D50AE"/>
    <w:rsid w:val="000D5A9F"/>
    <w:rsid w:val="000E019A"/>
    <w:rsid w:val="000E268F"/>
    <w:rsid w:val="000E3A4D"/>
    <w:rsid w:val="000E4032"/>
    <w:rsid w:val="000E4C29"/>
    <w:rsid w:val="000E5AF6"/>
    <w:rsid w:val="000E5BBC"/>
    <w:rsid w:val="000E6675"/>
    <w:rsid w:val="000F18A0"/>
    <w:rsid w:val="000F4811"/>
    <w:rsid w:val="000F56EB"/>
    <w:rsid w:val="000F626D"/>
    <w:rsid w:val="000F64CC"/>
    <w:rsid w:val="000F7CF5"/>
    <w:rsid w:val="0010005D"/>
    <w:rsid w:val="0010014F"/>
    <w:rsid w:val="00101339"/>
    <w:rsid w:val="00101656"/>
    <w:rsid w:val="00101963"/>
    <w:rsid w:val="00102457"/>
    <w:rsid w:val="00102D0F"/>
    <w:rsid w:val="001034C7"/>
    <w:rsid w:val="00103827"/>
    <w:rsid w:val="001038A4"/>
    <w:rsid w:val="00103FFA"/>
    <w:rsid w:val="00104A89"/>
    <w:rsid w:val="00106C47"/>
    <w:rsid w:val="00107535"/>
    <w:rsid w:val="00107B3A"/>
    <w:rsid w:val="00110DD5"/>
    <w:rsid w:val="00113732"/>
    <w:rsid w:val="0011463D"/>
    <w:rsid w:val="0012032A"/>
    <w:rsid w:val="00121292"/>
    <w:rsid w:val="00121559"/>
    <w:rsid w:val="00121735"/>
    <w:rsid w:val="00122053"/>
    <w:rsid w:val="00123AC7"/>
    <w:rsid w:val="00123DB3"/>
    <w:rsid w:val="001246AD"/>
    <w:rsid w:val="00124CC3"/>
    <w:rsid w:val="00124D40"/>
    <w:rsid w:val="00126A28"/>
    <w:rsid w:val="0013211F"/>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6D79"/>
    <w:rsid w:val="00147AAA"/>
    <w:rsid w:val="00147EF6"/>
    <w:rsid w:val="00150080"/>
    <w:rsid w:val="00150176"/>
    <w:rsid w:val="00150ADC"/>
    <w:rsid w:val="00152AC3"/>
    <w:rsid w:val="00152E5F"/>
    <w:rsid w:val="00156EBD"/>
    <w:rsid w:val="00157017"/>
    <w:rsid w:val="0015701D"/>
    <w:rsid w:val="00157317"/>
    <w:rsid w:val="00157B9F"/>
    <w:rsid w:val="00161212"/>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0C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6AF"/>
    <w:rsid w:val="001B38C2"/>
    <w:rsid w:val="001B45A5"/>
    <w:rsid w:val="001B4D44"/>
    <w:rsid w:val="001B5542"/>
    <w:rsid w:val="001B5A80"/>
    <w:rsid w:val="001B5EB7"/>
    <w:rsid w:val="001B70BB"/>
    <w:rsid w:val="001C1983"/>
    <w:rsid w:val="001C3374"/>
    <w:rsid w:val="001C666B"/>
    <w:rsid w:val="001C6B89"/>
    <w:rsid w:val="001C7AE6"/>
    <w:rsid w:val="001C7C54"/>
    <w:rsid w:val="001D4164"/>
    <w:rsid w:val="001D5FF3"/>
    <w:rsid w:val="001D768F"/>
    <w:rsid w:val="001E015D"/>
    <w:rsid w:val="001E12CC"/>
    <w:rsid w:val="001E147E"/>
    <w:rsid w:val="001E1B84"/>
    <w:rsid w:val="001E46EC"/>
    <w:rsid w:val="001E4872"/>
    <w:rsid w:val="001E5F02"/>
    <w:rsid w:val="001E76F3"/>
    <w:rsid w:val="001E7B15"/>
    <w:rsid w:val="001F07DE"/>
    <w:rsid w:val="001F0B9A"/>
    <w:rsid w:val="001F1823"/>
    <w:rsid w:val="001F1D1D"/>
    <w:rsid w:val="001F37DB"/>
    <w:rsid w:val="001F447F"/>
    <w:rsid w:val="001F4EE1"/>
    <w:rsid w:val="001F5BCF"/>
    <w:rsid w:val="002004EF"/>
    <w:rsid w:val="002016A6"/>
    <w:rsid w:val="00202C9A"/>
    <w:rsid w:val="00203C8E"/>
    <w:rsid w:val="0020492C"/>
    <w:rsid w:val="00206849"/>
    <w:rsid w:val="00206E70"/>
    <w:rsid w:val="00207324"/>
    <w:rsid w:val="00207DBF"/>
    <w:rsid w:val="00210A32"/>
    <w:rsid w:val="00210A75"/>
    <w:rsid w:val="00211C1F"/>
    <w:rsid w:val="00211CBA"/>
    <w:rsid w:val="0021243F"/>
    <w:rsid w:val="00212A0A"/>
    <w:rsid w:val="00212B34"/>
    <w:rsid w:val="0021323E"/>
    <w:rsid w:val="00213B6C"/>
    <w:rsid w:val="002140AC"/>
    <w:rsid w:val="00215A16"/>
    <w:rsid w:val="002169DE"/>
    <w:rsid w:val="00217DA0"/>
    <w:rsid w:val="00220F24"/>
    <w:rsid w:val="00222118"/>
    <w:rsid w:val="002235BC"/>
    <w:rsid w:val="002237A5"/>
    <w:rsid w:val="0022415E"/>
    <w:rsid w:val="00224726"/>
    <w:rsid w:val="00224A7B"/>
    <w:rsid w:val="002252D3"/>
    <w:rsid w:val="0022586A"/>
    <w:rsid w:val="002261E8"/>
    <w:rsid w:val="002265AD"/>
    <w:rsid w:val="00226A2C"/>
    <w:rsid w:val="0023062B"/>
    <w:rsid w:val="00231C20"/>
    <w:rsid w:val="00233291"/>
    <w:rsid w:val="0023360F"/>
    <w:rsid w:val="00233D00"/>
    <w:rsid w:val="00234431"/>
    <w:rsid w:val="002345B1"/>
    <w:rsid w:val="00234954"/>
    <w:rsid w:val="00235549"/>
    <w:rsid w:val="00235590"/>
    <w:rsid w:val="00235669"/>
    <w:rsid w:val="00235A55"/>
    <w:rsid w:val="00235AEB"/>
    <w:rsid w:val="00236373"/>
    <w:rsid w:val="00240032"/>
    <w:rsid w:val="00240325"/>
    <w:rsid w:val="002408F0"/>
    <w:rsid w:val="00241177"/>
    <w:rsid w:val="002419C5"/>
    <w:rsid w:val="00243702"/>
    <w:rsid w:val="00243F4E"/>
    <w:rsid w:val="00244527"/>
    <w:rsid w:val="002445E4"/>
    <w:rsid w:val="002459C1"/>
    <w:rsid w:val="0024659C"/>
    <w:rsid w:val="002501B3"/>
    <w:rsid w:val="0025262B"/>
    <w:rsid w:val="00253C2F"/>
    <w:rsid w:val="00253D92"/>
    <w:rsid w:val="00253FC0"/>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3D5C"/>
    <w:rsid w:val="0027502D"/>
    <w:rsid w:val="00275D46"/>
    <w:rsid w:val="0027603D"/>
    <w:rsid w:val="00276935"/>
    <w:rsid w:val="002805AA"/>
    <w:rsid w:val="0028127D"/>
    <w:rsid w:val="00281410"/>
    <w:rsid w:val="00281616"/>
    <w:rsid w:val="00282A78"/>
    <w:rsid w:val="00283351"/>
    <w:rsid w:val="00283705"/>
    <w:rsid w:val="002837F3"/>
    <w:rsid w:val="00285C36"/>
    <w:rsid w:val="002862B6"/>
    <w:rsid w:val="00286C49"/>
    <w:rsid w:val="0028762E"/>
    <w:rsid w:val="002908CF"/>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8F9"/>
    <w:rsid w:val="00315BD9"/>
    <w:rsid w:val="003164D6"/>
    <w:rsid w:val="00316D95"/>
    <w:rsid w:val="0032182A"/>
    <w:rsid w:val="00321867"/>
    <w:rsid w:val="00321E05"/>
    <w:rsid w:val="00321E35"/>
    <w:rsid w:val="003226C7"/>
    <w:rsid w:val="00324A01"/>
    <w:rsid w:val="00325005"/>
    <w:rsid w:val="00325B78"/>
    <w:rsid w:val="0032623C"/>
    <w:rsid w:val="00327819"/>
    <w:rsid w:val="00327DA0"/>
    <w:rsid w:val="0033088B"/>
    <w:rsid w:val="00330BB9"/>
    <w:rsid w:val="00330BE8"/>
    <w:rsid w:val="00332335"/>
    <w:rsid w:val="003356D3"/>
    <w:rsid w:val="00335966"/>
    <w:rsid w:val="003373B0"/>
    <w:rsid w:val="003379A7"/>
    <w:rsid w:val="00340E69"/>
    <w:rsid w:val="0034152A"/>
    <w:rsid w:val="0034210B"/>
    <w:rsid w:val="0034226F"/>
    <w:rsid w:val="003424CC"/>
    <w:rsid w:val="003424E2"/>
    <w:rsid w:val="00343D83"/>
    <w:rsid w:val="00345449"/>
    <w:rsid w:val="00347492"/>
    <w:rsid w:val="0034787D"/>
    <w:rsid w:val="00351CA7"/>
    <w:rsid w:val="0035229C"/>
    <w:rsid w:val="0035258E"/>
    <w:rsid w:val="00352E5D"/>
    <w:rsid w:val="00353AD0"/>
    <w:rsid w:val="003579EF"/>
    <w:rsid w:val="003611BF"/>
    <w:rsid w:val="00361D5F"/>
    <w:rsid w:val="0036224A"/>
    <w:rsid w:val="003646F1"/>
    <w:rsid w:val="00366169"/>
    <w:rsid w:val="0036686E"/>
    <w:rsid w:val="00370A4E"/>
    <w:rsid w:val="003746F5"/>
    <w:rsid w:val="00374EBD"/>
    <w:rsid w:val="00375106"/>
    <w:rsid w:val="0037533E"/>
    <w:rsid w:val="00376B82"/>
    <w:rsid w:val="0037712D"/>
    <w:rsid w:val="00377301"/>
    <w:rsid w:val="00377C67"/>
    <w:rsid w:val="003804D5"/>
    <w:rsid w:val="0038150C"/>
    <w:rsid w:val="00381C11"/>
    <w:rsid w:val="003829E9"/>
    <w:rsid w:val="0038352D"/>
    <w:rsid w:val="00383D24"/>
    <w:rsid w:val="00384086"/>
    <w:rsid w:val="00386A09"/>
    <w:rsid w:val="00387B2F"/>
    <w:rsid w:val="00390893"/>
    <w:rsid w:val="003921BA"/>
    <w:rsid w:val="00395014"/>
    <w:rsid w:val="003953D2"/>
    <w:rsid w:val="00395B0B"/>
    <w:rsid w:val="003976B3"/>
    <w:rsid w:val="00397BB3"/>
    <w:rsid w:val="003A0F8D"/>
    <w:rsid w:val="003A1B48"/>
    <w:rsid w:val="003A3EAB"/>
    <w:rsid w:val="003A58FE"/>
    <w:rsid w:val="003A5FA7"/>
    <w:rsid w:val="003A625B"/>
    <w:rsid w:val="003A6807"/>
    <w:rsid w:val="003A6ACC"/>
    <w:rsid w:val="003B1007"/>
    <w:rsid w:val="003B1256"/>
    <w:rsid w:val="003B1B91"/>
    <w:rsid w:val="003B1ECB"/>
    <w:rsid w:val="003B2754"/>
    <w:rsid w:val="003B3AF3"/>
    <w:rsid w:val="003B46C3"/>
    <w:rsid w:val="003C1436"/>
    <w:rsid w:val="003C18BD"/>
    <w:rsid w:val="003C4319"/>
    <w:rsid w:val="003C65BA"/>
    <w:rsid w:val="003C6DD2"/>
    <w:rsid w:val="003C77DC"/>
    <w:rsid w:val="003D0298"/>
    <w:rsid w:val="003D02CC"/>
    <w:rsid w:val="003D1179"/>
    <w:rsid w:val="003D1254"/>
    <w:rsid w:val="003D1694"/>
    <w:rsid w:val="003D59C9"/>
    <w:rsid w:val="003D66AF"/>
    <w:rsid w:val="003D7C42"/>
    <w:rsid w:val="003E1AB0"/>
    <w:rsid w:val="003E2E95"/>
    <w:rsid w:val="003E42AE"/>
    <w:rsid w:val="003E61DE"/>
    <w:rsid w:val="003E6705"/>
    <w:rsid w:val="003E72BC"/>
    <w:rsid w:val="003E7FEA"/>
    <w:rsid w:val="003F276D"/>
    <w:rsid w:val="003F29A2"/>
    <w:rsid w:val="003F4C3D"/>
    <w:rsid w:val="003F5F0D"/>
    <w:rsid w:val="003F5F53"/>
    <w:rsid w:val="003F6B0C"/>
    <w:rsid w:val="003F7E9B"/>
    <w:rsid w:val="004013F4"/>
    <w:rsid w:val="00401E56"/>
    <w:rsid w:val="00401E70"/>
    <w:rsid w:val="004033E0"/>
    <w:rsid w:val="00404ECA"/>
    <w:rsid w:val="004102DA"/>
    <w:rsid w:val="00411866"/>
    <w:rsid w:val="0041234A"/>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3F2B"/>
    <w:rsid w:val="00435603"/>
    <w:rsid w:val="00435C41"/>
    <w:rsid w:val="00436878"/>
    <w:rsid w:val="00437342"/>
    <w:rsid w:val="00437A39"/>
    <w:rsid w:val="00442D98"/>
    <w:rsid w:val="004431E6"/>
    <w:rsid w:val="004433B4"/>
    <w:rsid w:val="00443B77"/>
    <w:rsid w:val="00443EA9"/>
    <w:rsid w:val="0044489F"/>
    <w:rsid w:val="004451B5"/>
    <w:rsid w:val="00446631"/>
    <w:rsid w:val="004468BE"/>
    <w:rsid w:val="004470D3"/>
    <w:rsid w:val="004478A3"/>
    <w:rsid w:val="0044792B"/>
    <w:rsid w:val="00447C24"/>
    <w:rsid w:val="004539D7"/>
    <w:rsid w:val="0045491F"/>
    <w:rsid w:val="00456EB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4D65"/>
    <w:rsid w:val="0049559F"/>
    <w:rsid w:val="004A000A"/>
    <w:rsid w:val="004A2EAE"/>
    <w:rsid w:val="004A3940"/>
    <w:rsid w:val="004A4D1B"/>
    <w:rsid w:val="004A59E4"/>
    <w:rsid w:val="004A6352"/>
    <w:rsid w:val="004A6CE1"/>
    <w:rsid w:val="004A7373"/>
    <w:rsid w:val="004A79FF"/>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60"/>
    <w:rsid w:val="00512EA2"/>
    <w:rsid w:val="00513971"/>
    <w:rsid w:val="00513E67"/>
    <w:rsid w:val="005141F5"/>
    <w:rsid w:val="00517213"/>
    <w:rsid w:val="00521C90"/>
    <w:rsid w:val="00522850"/>
    <w:rsid w:val="00523D81"/>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56B1"/>
    <w:rsid w:val="0055646A"/>
    <w:rsid w:val="00556531"/>
    <w:rsid w:val="00556EF1"/>
    <w:rsid w:val="00560CC2"/>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79F"/>
    <w:rsid w:val="00575D8A"/>
    <w:rsid w:val="0057722E"/>
    <w:rsid w:val="005779D8"/>
    <w:rsid w:val="00577E66"/>
    <w:rsid w:val="00580261"/>
    <w:rsid w:val="005803B5"/>
    <w:rsid w:val="00581CBD"/>
    <w:rsid w:val="005821EE"/>
    <w:rsid w:val="005822A1"/>
    <w:rsid w:val="0058289B"/>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69D"/>
    <w:rsid w:val="005B08CD"/>
    <w:rsid w:val="005B1BDF"/>
    <w:rsid w:val="005B2294"/>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1DD"/>
    <w:rsid w:val="0060321A"/>
    <w:rsid w:val="006035BD"/>
    <w:rsid w:val="00603F04"/>
    <w:rsid w:val="0060416C"/>
    <w:rsid w:val="00604287"/>
    <w:rsid w:val="00604D80"/>
    <w:rsid w:val="006062E5"/>
    <w:rsid w:val="00606CC3"/>
    <w:rsid w:val="0061045B"/>
    <w:rsid w:val="00610866"/>
    <w:rsid w:val="00611990"/>
    <w:rsid w:val="00612392"/>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3658F"/>
    <w:rsid w:val="00640847"/>
    <w:rsid w:val="006412B8"/>
    <w:rsid w:val="0064150D"/>
    <w:rsid w:val="00642845"/>
    <w:rsid w:val="00642D65"/>
    <w:rsid w:val="0064619F"/>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923"/>
    <w:rsid w:val="00657DBF"/>
    <w:rsid w:val="00662FF6"/>
    <w:rsid w:val="00663A0A"/>
    <w:rsid w:val="0066504F"/>
    <w:rsid w:val="00666960"/>
    <w:rsid w:val="00667836"/>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2BA5"/>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AE1"/>
    <w:rsid w:val="00702FFE"/>
    <w:rsid w:val="007031F3"/>
    <w:rsid w:val="007052C2"/>
    <w:rsid w:val="00705EA9"/>
    <w:rsid w:val="00706EF9"/>
    <w:rsid w:val="007076AF"/>
    <w:rsid w:val="00710109"/>
    <w:rsid w:val="00711867"/>
    <w:rsid w:val="00711DD8"/>
    <w:rsid w:val="007144A0"/>
    <w:rsid w:val="007170E3"/>
    <w:rsid w:val="00720391"/>
    <w:rsid w:val="0072227A"/>
    <w:rsid w:val="00722AD9"/>
    <w:rsid w:val="00722EA5"/>
    <w:rsid w:val="00723B9E"/>
    <w:rsid w:val="00724F2E"/>
    <w:rsid w:val="00726BF3"/>
    <w:rsid w:val="0072700A"/>
    <w:rsid w:val="0072750D"/>
    <w:rsid w:val="007277A5"/>
    <w:rsid w:val="007328C8"/>
    <w:rsid w:val="00732B93"/>
    <w:rsid w:val="00732DAD"/>
    <w:rsid w:val="00735BE1"/>
    <w:rsid w:val="007375FB"/>
    <w:rsid w:val="0074058D"/>
    <w:rsid w:val="00740977"/>
    <w:rsid w:val="00742946"/>
    <w:rsid w:val="00744902"/>
    <w:rsid w:val="00745A4C"/>
    <w:rsid w:val="007508E0"/>
    <w:rsid w:val="00752632"/>
    <w:rsid w:val="007529BC"/>
    <w:rsid w:val="00753655"/>
    <w:rsid w:val="00753872"/>
    <w:rsid w:val="00754A8A"/>
    <w:rsid w:val="00756267"/>
    <w:rsid w:val="0075686B"/>
    <w:rsid w:val="00756E4B"/>
    <w:rsid w:val="0076165E"/>
    <w:rsid w:val="0076188D"/>
    <w:rsid w:val="00761E16"/>
    <w:rsid w:val="007621CB"/>
    <w:rsid w:val="0076290C"/>
    <w:rsid w:val="00762C63"/>
    <w:rsid w:val="0076427A"/>
    <w:rsid w:val="00764F36"/>
    <w:rsid w:val="00765084"/>
    <w:rsid w:val="00765F1B"/>
    <w:rsid w:val="007701BA"/>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6858"/>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4D69"/>
    <w:rsid w:val="007A70E4"/>
    <w:rsid w:val="007B011B"/>
    <w:rsid w:val="007B1446"/>
    <w:rsid w:val="007B2012"/>
    <w:rsid w:val="007B2157"/>
    <w:rsid w:val="007B4DCB"/>
    <w:rsid w:val="007B7176"/>
    <w:rsid w:val="007C04B3"/>
    <w:rsid w:val="007C0655"/>
    <w:rsid w:val="007C09FD"/>
    <w:rsid w:val="007C183A"/>
    <w:rsid w:val="007C1A0C"/>
    <w:rsid w:val="007C1A77"/>
    <w:rsid w:val="007C3C40"/>
    <w:rsid w:val="007C4154"/>
    <w:rsid w:val="007C4E54"/>
    <w:rsid w:val="007C5D13"/>
    <w:rsid w:val="007C66FA"/>
    <w:rsid w:val="007D0363"/>
    <w:rsid w:val="007D1E78"/>
    <w:rsid w:val="007D1F69"/>
    <w:rsid w:val="007D1F6B"/>
    <w:rsid w:val="007D2E8D"/>
    <w:rsid w:val="007D34CE"/>
    <w:rsid w:val="007D548F"/>
    <w:rsid w:val="007D5AC6"/>
    <w:rsid w:val="007E1298"/>
    <w:rsid w:val="007E191F"/>
    <w:rsid w:val="007E2EA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468A"/>
    <w:rsid w:val="008162E3"/>
    <w:rsid w:val="00816487"/>
    <w:rsid w:val="00817804"/>
    <w:rsid w:val="0082007F"/>
    <w:rsid w:val="00821372"/>
    <w:rsid w:val="00821F9D"/>
    <w:rsid w:val="0082330C"/>
    <w:rsid w:val="00824000"/>
    <w:rsid w:val="00824814"/>
    <w:rsid w:val="00824EA1"/>
    <w:rsid w:val="00825C7C"/>
    <w:rsid w:val="00825F56"/>
    <w:rsid w:val="008264AC"/>
    <w:rsid w:val="00827823"/>
    <w:rsid w:val="00827CB6"/>
    <w:rsid w:val="00827E43"/>
    <w:rsid w:val="00831EF4"/>
    <w:rsid w:val="00833AD9"/>
    <w:rsid w:val="00834AFE"/>
    <w:rsid w:val="0083613A"/>
    <w:rsid w:val="008364C2"/>
    <w:rsid w:val="008367D0"/>
    <w:rsid w:val="008370E7"/>
    <w:rsid w:val="00837543"/>
    <w:rsid w:val="00843A41"/>
    <w:rsid w:val="00844B77"/>
    <w:rsid w:val="00844FAC"/>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579C2"/>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A7ECB"/>
    <w:rsid w:val="008B065F"/>
    <w:rsid w:val="008B11E0"/>
    <w:rsid w:val="008B345D"/>
    <w:rsid w:val="008B35CD"/>
    <w:rsid w:val="008B3A1D"/>
    <w:rsid w:val="008B51A2"/>
    <w:rsid w:val="008B56C8"/>
    <w:rsid w:val="008B641B"/>
    <w:rsid w:val="008B65F8"/>
    <w:rsid w:val="008C0A28"/>
    <w:rsid w:val="008C2AD4"/>
    <w:rsid w:val="008C5257"/>
    <w:rsid w:val="008C79D2"/>
    <w:rsid w:val="008D6E86"/>
    <w:rsid w:val="008D704E"/>
    <w:rsid w:val="008D7DA5"/>
    <w:rsid w:val="008E0289"/>
    <w:rsid w:val="008E2650"/>
    <w:rsid w:val="008E28F6"/>
    <w:rsid w:val="008E3D4D"/>
    <w:rsid w:val="008E4B9D"/>
    <w:rsid w:val="008E57ED"/>
    <w:rsid w:val="008E6026"/>
    <w:rsid w:val="008E6B53"/>
    <w:rsid w:val="008E6F5D"/>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4CE2"/>
    <w:rsid w:val="00915A53"/>
    <w:rsid w:val="00916360"/>
    <w:rsid w:val="00916AF6"/>
    <w:rsid w:val="00920031"/>
    <w:rsid w:val="0092038E"/>
    <w:rsid w:val="00920BE8"/>
    <w:rsid w:val="00921735"/>
    <w:rsid w:val="00922592"/>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374"/>
    <w:rsid w:val="0094390B"/>
    <w:rsid w:val="009447E2"/>
    <w:rsid w:val="00944B7B"/>
    <w:rsid w:val="00944F79"/>
    <w:rsid w:val="00946043"/>
    <w:rsid w:val="009461E1"/>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2AB"/>
    <w:rsid w:val="00986C7B"/>
    <w:rsid w:val="009913BD"/>
    <w:rsid w:val="00991DA4"/>
    <w:rsid w:val="00992E3F"/>
    <w:rsid w:val="009933BD"/>
    <w:rsid w:val="00995108"/>
    <w:rsid w:val="00996681"/>
    <w:rsid w:val="009966F6"/>
    <w:rsid w:val="00997D9E"/>
    <w:rsid w:val="009A04DF"/>
    <w:rsid w:val="009A06AB"/>
    <w:rsid w:val="009A2488"/>
    <w:rsid w:val="009A30EA"/>
    <w:rsid w:val="009A37D8"/>
    <w:rsid w:val="009A43E2"/>
    <w:rsid w:val="009A6310"/>
    <w:rsid w:val="009A666A"/>
    <w:rsid w:val="009A6AB6"/>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2FFC"/>
    <w:rsid w:val="009D5BB1"/>
    <w:rsid w:val="009D67D6"/>
    <w:rsid w:val="009E118C"/>
    <w:rsid w:val="009E1B67"/>
    <w:rsid w:val="009E27E2"/>
    <w:rsid w:val="009E4EC7"/>
    <w:rsid w:val="009E55C8"/>
    <w:rsid w:val="009E57E5"/>
    <w:rsid w:val="009E625C"/>
    <w:rsid w:val="009E72B4"/>
    <w:rsid w:val="009E76C6"/>
    <w:rsid w:val="009E7A66"/>
    <w:rsid w:val="009F0BAE"/>
    <w:rsid w:val="009F22F0"/>
    <w:rsid w:val="009F3786"/>
    <w:rsid w:val="009F4CE8"/>
    <w:rsid w:val="009F5101"/>
    <w:rsid w:val="009F5B57"/>
    <w:rsid w:val="009F6721"/>
    <w:rsid w:val="009F68A6"/>
    <w:rsid w:val="009F6B0D"/>
    <w:rsid w:val="00A002EC"/>
    <w:rsid w:val="00A00A5F"/>
    <w:rsid w:val="00A02B94"/>
    <w:rsid w:val="00A03B6A"/>
    <w:rsid w:val="00A054F8"/>
    <w:rsid w:val="00A05D7A"/>
    <w:rsid w:val="00A11DB2"/>
    <w:rsid w:val="00A122CD"/>
    <w:rsid w:val="00A14B6C"/>
    <w:rsid w:val="00A15A38"/>
    <w:rsid w:val="00A16B2F"/>
    <w:rsid w:val="00A16CFE"/>
    <w:rsid w:val="00A1716A"/>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340"/>
    <w:rsid w:val="00A359A0"/>
    <w:rsid w:val="00A35D3B"/>
    <w:rsid w:val="00A3640D"/>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C"/>
    <w:rsid w:val="00A7474E"/>
    <w:rsid w:val="00A74EC6"/>
    <w:rsid w:val="00A75307"/>
    <w:rsid w:val="00A754A8"/>
    <w:rsid w:val="00A77D61"/>
    <w:rsid w:val="00A80EAD"/>
    <w:rsid w:val="00A80FFD"/>
    <w:rsid w:val="00A815D1"/>
    <w:rsid w:val="00A829FD"/>
    <w:rsid w:val="00A82F70"/>
    <w:rsid w:val="00A83C3C"/>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5522"/>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02A1"/>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46775"/>
    <w:rsid w:val="00B46E75"/>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76459"/>
    <w:rsid w:val="00B82543"/>
    <w:rsid w:val="00B827A0"/>
    <w:rsid w:val="00B83BFF"/>
    <w:rsid w:val="00B84182"/>
    <w:rsid w:val="00B85103"/>
    <w:rsid w:val="00B866D6"/>
    <w:rsid w:val="00B90474"/>
    <w:rsid w:val="00B90E02"/>
    <w:rsid w:val="00B90FE3"/>
    <w:rsid w:val="00B9103C"/>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22"/>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12"/>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653A"/>
    <w:rsid w:val="00C07391"/>
    <w:rsid w:val="00C07420"/>
    <w:rsid w:val="00C07B8E"/>
    <w:rsid w:val="00C103E6"/>
    <w:rsid w:val="00C11711"/>
    <w:rsid w:val="00C120CD"/>
    <w:rsid w:val="00C1264F"/>
    <w:rsid w:val="00C13963"/>
    <w:rsid w:val="00C13EC2"/>
    <w:rsid w:val="00C1444B"/>
    <w:rsid w:val="00C15CCF"/>
    <w:rsid w:val="00C15EDE"/>
    <w:rsid w:val="00C16A21"/>
    <w:rsid w:val="00C221EC"/>
    <w:rsid w:val="00C25C88"/>
    <w:rsid w:val="00C261AC"/>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20F"/>
    <w:rsid w:val="00C5413A"/>
    <w:rsid w:val="00C545DD"/>
    <w:rsid w:val="00C54C0E"/>
    <w:rsid w:val="00C55542"/>
    <w:rsid w:val="00C577AF"/>
    <w:rsid w:val="00C61288"/>
    <w:rsid w:val="00C615C3"/>
    <w:rsid w:val="00C62337"/>
    <w:rsid w:val="00C62B8F"/>
    <w:rsid w:val="00C639D6"/>
    <w:rsid w:val="00C63C7D"/>
    <w:rsid w:val="00C645F3"/>
    <w:rsid w:val="00C65E31"/>
    <w:rsid w:val="00C66A1F"/>
    <w:rsid w:val="00C66E82"/>
    <w:rsid w:val="00C67144"/>
    <w:rsid w:val="00C712C0"/>
    <w:rsid w:val="00C71FE3"/>
    <w:rsid w:val="00C735D5"/>
    <w:rsid w:val="00C739D8"/>
    <w:rsid w:val="00C74FED"/>
    <w:rsid w:val="00C75648"/>
    <w:rsid w:val="00C7564B"/>
    <w:rsid w:val="00C757A1"/>
    <w:rsid w:val="00C7589A"/>
    <w:rsid w:val="00C773CE"/>
    <w:rsid w:val="00C779D6"/>
    <w:rsid w:val="00C8134B"/>
    <w:rsid w:val="00C8150E"/>
    <w:rsid w:val="00C83D97"/>
    <w:rsid w:val="00C84278"/>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0B3"/>
    <w:rsid w:val="00CB140F"/>
    <w:rsid w:val="00CB163F"/>
    <w:rsid w:val="00CB39E3"/>
    <w:rsid w:val="00CB4F15"/>
    <w:rsid w:val="00CB583C"/>
    <w:rsid w:val="00CB5D39"/>
    <w:rsid w:val="00CB642A"/>
    <w:rsid w:val="00CB6850"/>
    <w:rsid w:val="00CB71D4"/>
    <w:rsid w:val="00CC0914"/>
    <w:rsid w:val="00CC2EED"/>
    <w:rsid w:val="00CC3506"/>
    <w:rsid w:val="00CC4DD5"/>
    <w:rsid w:val="00CC5D01"/>
    <w:rsid w:val="00CC6274"/>
    <w:rsid w:val="00CC6AF5"/>
    <w:rsid w:val="00CC7A45"/>
    <w:rsid w:val="00CC7EB8"/>
    <w:rsid w:val="00CD13B2"/>
    <w:rsid w:val="00CD275E"/>
    <w:rsid w:val="00CD27F7"/>
    <w:rsid w:val="00CD287B"/>
    <w:rsid w:val="00CD5313"/>
    <w:rsid w:val="00CD538C"/>
    <w:rsid w:val="00CD76A4"/>
    <w:rsid w:val="00CD7EE8"/>
    <w:rsid w:val="00CE0811"/>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CF651E"/>
    <w:rsid w:val="00D00EFA"/>
    <w:rsid w:val="00D01B4B"/>
    <w:rsid w:val="00D01E43"/>
    <w:rsid w:val="00D01E46"/>
    <w:rsid w:val="00D024E4"/>
    <w:rsid w:val="00D03000"/>
    <w:rsid w:val="00D0377B"/>
    <w:rsid w:val="00D0549F"/>
    <w:rsid w:val="00D05813"/>
    <w:rsid w:val="00D06851"/>
    <w:rsid w:val="00D06C93"/>
    <w:rsid w:val="00D10027"/>
    <w:rsid w:val="00D1013B"/>
    <w:rsid w:val="00D10465"/>
    <w:rsid w:val="00D10CED"/>
    <w:rsid w:val="00D146C6"/>
    <w:rsid w:val="00D14ECB"/>
    <w:rsid w:val="00D15B70"/>
    <w:rsid w:val="00D15CED"/>
    <w:rsid w:val="00D1605B"/>
    <w:rsid w:val="00D161F0"/>
    <w:rsid w:val="00D175DC"/>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101"/>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2B66"/>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2FA7"/>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33E"/>
    <w:rsid w:val="00DE498A"/>
    <w:rsid w:val="00DE582A"/>
    <w:rsid w:val="00DE6062"/>
    <w:rsid w:val="00DE6739"/>
    <w:rsid w:val="00DE698E"/>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253"/>
    <w:rsid w:val="00E40B33"/>
    <w:rsid w:val="00E44597"/>
    <w:rsid w:val="00E460E7"/>
    <w:rsid w:val="00E471B3"/>
    <w:rsid w:val="00E47445"/>
    <w:rsid w:val="00E4774B"/>
    <w:rsid w:val="00E50871"/>
    <w:rsid w:val="00E51A65"/>
    <w:rsid w:val="00E51FDA"/>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6744"/>
    <w:rsid w:val="00E771D4"/>
    <w:rsid w:val="00E7761C"/>
    <w:rsid w:val="00E77BBE"/>
    <w:rsid w:val="00E77C1A"/>
    <w:rsid w:val="00E80AA4"/>
    <w:rsid w:val="00E80CE2"/>
    <w:rsid w:val="00E82EEA"/>
    <w:rsid w:val="00E83508"/>
    <w:rsid w:val="00E8516E"/>
    <w:rsid w:val="00E85707"/>
    <w:rsid w:val="00E9210C"/>
    <w:rsid w:val="00E93472"/>
    <w:rsid w:val="00E93E2B"/>
    <w:rsid w:val="00E96923"/>
    <w:rsid w:val="00E9799E"/>
    <w:rsid w:val="00E97C35"/>
    <w:rsid w:val="00EA0D49"/>
    <w:rsid w:val="00EA0DC8"/>
    <w:rsid w:val="00EA187C"/>
    <w:rsid w:val="00EA2A02"/>
    <w:rsid w:val="00EA368A"/>
    <w:rsid w:val="00EA42C3"/>
    <w:rsid w:val="00EA4446"/>
    <w:rsid w:val="00EA5971"/>
    <w:rsid w:val="00EA75E0"/>
    <w:rsid w:val="00EB1A99"/>
    <w:rsid w:val="00EB1CB0"/>
    <w:rsid w:val="00EB2BC3"/>
    <w:rsid w:val="00EB2EDA"/>
    <w:rsid w:val="00EB4666"/>
    <w:rsid w:val="00EB61F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2426"/>
    <w:rsid w:val="00ED3CD5"/>
    <w:rsid w:val="00ED4BAD"/>
    <w:rsid w:val="00ED6123"/>
    <w:rsid w:val="00ED70CE"/>
    <w:rsid w:val="00ED791C"/>
    <w:rsid w:val="00EE331A"/>
    <w:rsid w:val="00EE3E7C"/>
    <w:rsid w:val="00EE4099"/>
    <w:rsid w:val="00EE4202"/>
    <w:rsid w:val="00EE4673"/>
    <w:rsid w:val="00EE5398"/>
    <w:rsid w:val="00EE55BB"/>
    <w:rsid w:val="00EE65D9"/>
    <w:rsid w:val="00EE6A99"/>
    <w:rsid w:val="00EE6EFF"/>
    <w:rsid w:val="00EE7B14"/>
    <w:rsid w:val="00EF12E0"/>
    <w:rsid w:val="00EF253A"/>
    <w:rsid w:val="00EF3A47"/>
    <w:rsid w:val="00EF6D20"/>
    <w:rsid w:val="00F019BF"/>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7C72"/>
    <w:rsid w:val="00F20372"/>
    <w:rsid w:val="00F21A9D"/>
    <w:rsid w:val="00F22F33"/>
    <w:rsid w:val="00F241DC"/>
    <w:rsid w:val="00F25EE8"/>
    <w:rsid w:val="00F26177"/>
    <w:rsid w:val="00F26271"/>
    <w:rsid w:val="00F26EE9"/>
    <w:rsid w:val="00F26F0C"/>
    <w:rsid w:val="00F309D7"/>
    <w:rsid w:val="00F309E4"/>
    <w:rsid w:val="00F32849"/>
    <w:rsid w:val="00F32924"/>
    <w:rsid w:val="00F3383D"/>
    <w:rsid w:val="00F356A0"/>
    <w:rsid w:val="00F35896"/>
    <w:rsid w:val="00F36C50"/>
    <w:rsid w:val="00F402B6"/>
    <w:rsid w:val="00F4070C"/>
    <w:rsid w:val="00F417A3"/>
    <w:rsid w:val="00F41E33"/>
    <w:rsid w:val="00F41EF0"/>
    <w:rsid w:val="00F45923"/>
    <w:rsid w:val="00F459A7"/>
    <w:rsid w:val="00F467A1"/>
    <w:rsid w:val="00F5095C"/>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8D2"/>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0A6"/>
    <w:rsid w:val="00FA4B34"/>
    <w:rsid w:val="00FA5590"/>
    <w:rsid w:val="00FA6D0B"/>
    <w:rsid w:val="00FA6F7B"/>
    <w:rsid w:val="00FB0327"/>
    <w:rsid w:val="00FB1ADB"/>
    <w:rsid w:val="00FB29A0"/>
    <w:rsid w:val="00FB45BE"/>
    <w:rsid w:val="00FB470A"/>
    <w:rsid w:val="00FB5354"/>
    <w:rsid w:val="00FB579E"/>
    <w:rsid w:val="00FB7ED4"/>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3D91"/>
    <w:rsid w:val="00FD45FC"/>
    <w:rsid w:val="00FD466B"/>
    <w:rsid w:val="00FD58D3"/>
    <w:rsid w:val="00FD664C"/>
    <w:rsid w:val="00FD794A"/>
    <w:rsid w:val="00FD7D95"/>
    <w:rsid w:val="00FE072F"/>
    <w:rsid w:val="00FE11C4"/>
    <w:rsid w:val="00FE22E8"/>
    <w:rsid w:val="00FE2630"/>
    <w:rsid w:val="00FE46E4"/>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375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94052350">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B4DA7-15E2-4ECC-B702-759F46DB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47</Pages>
  <Words>17341</Words>
  <Characters>95379</Characters>
  <Application>Microsoft Office Word</Application>
  <DocSecurity>0</DocSecurity>
  <Lines>794</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13</cp:revision>
  <cp:lastPrinted>2024-09-13T14:51:00Z</cp:lastPrinted>
  <dcterms:created xsi:type="dcterms:W3CDTF">2024-09-25T21:37:00Z</dcterms:created>
  <dcterms:modified xsi:type="dcterms:W3CDTF">2024-09-26T21:33:00Z</dcterms:modified>
</cp:coreProperties>
</file>