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366EDE2B"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ED4BAD">
        <w:rPr>
          <w:rFonts w:ascii="Arial" w:hAnsi="Arial" w:cs="Arial"/>
          <w:b/>
          <w:bCs/>
          <w:sz w:val="28"/>
          <w:lang w:val="pt-BR"/>
        </w:rPr>
        <w:t>1</w:t>
      </w:r>
      <w:r w:rsidR="00D175DC">
        <w:rPr>
          <w:rFonts w:ascii="Arial" w:hAnsi="Arial" w:cs="Arial"/>
          <w:b/>
          <w:bCs/>
          <w:sz w:val="28"/>
          <w:lang w:val="pt-BR"/>
        </w:rPr>
        <w:t>55</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D175DC">
        <w:rPr>
          <w:rFonts w:ascii="Arial" w:hAnsi="Arial" w:cs="Arial"/>
          <w:b/>
          <w:bCs/>
          <w:sz w:val="28"/>
          <w:lang w:val="pt-BR"/>
        </w:rPr>
        <w:t>1</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040A7203" w:rsidR="001E12CC" w:rsidRPr="00F8188E" w:rsidRDefault="00D175DC"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48512A60" w:rsidR="001E12CC" w:rsidRPr="00ED4BAD" w:rsidRDefault="00D175DC" w:rsidP="00D72B66">
            <w:pPr>
              <w:autoSpaceDE w:val="0"/>
              <w:autoSpaceDN w:val="0"/>
              <w:adjustRightInd w:val="0"/>
              <w:jc w:val="center"/>
              <w:rPr>
                <w:rFonts w:ascii="Arial" w:hAnsi="Arial" w:cs="Arial"/>
                <w:b/>
                <w:bCs/>
                <w:sz w:val="28"/>
              </w:rPr>
            </w:pPr>
            <w:r w:rsidRPr="00D175DC">
              <w:rPr>
                <w:rFonts w:ascii="Arial" w:hAnsi="Arial" w:cs="Arial"/>
                <w:b/>
                <w:bCs/>
                <w:sz w:val="28"/>
              </w:rPr>
              <w:t>SERVICIO DE BÓVEDA DE CONTRASEÑAS CYBERARK</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6C29A66" w:rsidR="001E12CC" w:rsidRPr="001E12CC" w:rsidRDefault="001E12CC" w:rsidP="001E12CC">
      <w:pPr>
        <w:widowControl w:val="0"/>
        <w:jc w:val="center"/>
        <w:rPr>
          <w:rFonts w:ascii="Arial" w:hAnsi="Arial" w:cs="Arial"/>
          <w:sz w:val="24"/>
          <w:szCs w:val="28"/>
        </w:rPr>
        <w:sectPr w:rsidR="001E12CC" w:rsidRPr="001E12CC" w:rsidSect="0023360F">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175DC">
        <w:rPr>
          <w:rFonts w:ascii="Arial" w:hAnsi="Arial" w:cs="Arial"/>
          <w:b/>
          <w:bCs/>
          <w:sz w:val="24"/>
          <w:szCs w:val="24"/>
          <w:lang w:val="es-MX"/>
        </w:rPr>
        <w:t>septiembre</w:t>
      </w:r>
      <w:r w:rsidR="00D72B66">
        <w:rPr>
          <w:rFonts w:ascii="Arial" w:hAnsi="Arial" w:cs="Arial"/>
          <w:b/>
          <w:bCs/>
          <w:sz w:val="24"/>
          <w:szCs w:val="24"/>
          <w:lang w:val="es-MX"/>
        </w:rPr>
        <w:t xml:space="preserve">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39EC62F1" w14:textId="7345C193"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3C9C97D6" w14:textId="26CDA6A7"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5E79AFE0" w14:textId="37065E00"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0C7A95">
              <w:rPr>
                <w:noProof/>
                <w:webHidden/>
              </w:rPr>
              <w:t>1</w:t>
            </w:r>
            <w:r w:rsidR="00AE65BD">
              <w:rPr>
                <w:noProof/>
                <w:webHidden/>
              </w:rPr>
              <w:fldChar w:fldCharType="end"/>
            </w:r>
          </w:hyperlink>
        </w:p>
        <w:p w14:paraId="7D5D1AFC" w14:textId="60E98779"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0C7A95">
              <w:rPr>
                <w:noProof/>
                <w:webHidden/>
              </w:rPr>
              <w:t>3</w:t>
            </w:r>
            <w:r w:rsidR="00AE65BD">
              <w:rPr>
                <w:noProof/>
                <w:webHidden/>
              </w:rPr>
              <w:fldChar w:fldCharType="end"/>
            </w:r>
          </w:hyperlink>
        </w:p>
        <w:p w14:paraId="77E123FD" w14:textId="4B100B1D"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0C7A95">
              <w:rPr>
                <w:noProof/>
                <w:webHidden/>
              </w:rPr>
              <w:t>3</w:t>
            </w:r>
            <w:r w:rsidR="00AE65BD">
              <w:rPr>
                <w:noProof/>
                <w:webHidden/>
              </w:rPr>
              <w:fldChar w:fldCharType="end"/>
            </w:r>
          </w:hyperlink>
        </w:p>
        <w:p w14:paraId="132E973A" w14:textId="79C04A14"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7D6C3859" w14:textId="14D7852C"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3BBABBF2" w14:textId="02F054F3"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0C7A95">
              <w:rPr>
                <w:noProof/>
                <w:webHidden/>
              </w:rPr>
              <w:t>4</w:t>
            </w:r>
            <w:r w:rsidR="00AE65BD">
              <w:rPr>
                <w:noProof/>
                <w:webHidden/>
              </w:rPr>
              <w:fldChar w:fldCharType="end"/>
            </w:r>
          </w:hyperlink>
        </w:p>
        <w:p w14:paraId="05C91872" w14:textId="2EDA1CBB"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0C7A95">
              <w:rPr>
                <w:noProof/>
                <w:webHidden/>
              </w:rPr>
              <w:t>5</w:t>
            </w:r>
            <w:r w:rsidR="00AE65BD">
              <w:rPr>
                <w:noProof/>
                <w:webHidden/>
              </w:rPr>
              <w:fldChar w:fldCharType="end"/>
            </w:r>
          </w:hyperlink>
        </w:p>
        <w:p w14:paraId="0EBB859D" w14:textId="396EF1A0"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0C7A95">
              <w:rPr>
                <w:noProof/>
                <w:webHidden/>
              </w:rPr>
              <w:t>5</w:t>
            </w:r>
            <w:r w:rsidR="00AE65BD">
              <w:rPr>
                <w:noProof/>
                <w:webHidden/>
              </w:rPr>
              <w:fldChar w:fldCharType="end"/>
            </w:r>
          </w:hyperlink>
        </w:p>
        <w:p w14:paraId="4B01945A" w14:textId="3E1ABECC"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0C7A95">
              <w:rPr>
                <w:noProof/>
                <w:webHidden/>
              </w:rPr>
              <w:t>6</w:t>
            </w:r>
            <w:r w:rsidR="00AE65BD">
              <w:rPr>
                <w:noProof/>
                <w:webHidden/>
              </w:rPr>
              <w:fldChar w:fldCharType="end"/>
            </w:r>
          </w:hyperlink>
        </w:p>
        <w:p w14:paraId="583C9CD4" w14:textId="2F7A44D0"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0C7A95">
              <w:rPr>
                <w:noProof/>
                <w:webHidden/>
              </w:rPr>
              <w:t>6</w:t>
            </w:r>
            <w:r w:rsidR="00AE65BD">
              <w:rPr>
                <w:noProof/>
                <w:webHidden/>
              </w:rPr>
              <w:fldChar w:fldCharType="end"/>
            </w:r>
          </w:hyperlink>
        </w:p>
        <w:p w14:paraId="566F1B57" w14:textId="477653D6"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0C7A95">
              <w:rPr>
                <w:noProof/>
                <w:webHidden/>
              </w:rPr>
              <w:t>7</w:t>
            </w:r>
            <w:r w:rsidR="00AE65BD">
              <w:rPr>
                <w:noProof/>
                <w:webHidden/>
              </w:rPr>
              <w:fldChar w:fldCharType="end"/>
            </w:r>
          </w:hyperlink>
        </w:p>
        <w:p w14:paraId="2F42F8ED" w14:textId="07C44F72"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0C7A95">
              <w:rPr>
                <w:noProof/>
                <w:webHidden/>
              </w:rPr>
              <w:t>8</w:t>
            </w:r>
            <w:r w:rsidR="00AE65BD">
              <w:rPr>
                <w:noProof/>
                <w:webHidden/>
              </w:rPr>
              <w:fldChar w:fldCharType="end"/>
            </w:r>
          </w:hyperlink>
        </w:p>
        <w:p w14:paraId="19B84785" w14:textId="567C6A26"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0C7A95">
              <w:rPr>
                <w:noProof/>
                <w:webHidden/>
              </w:rPr>
              <w:t>9</w:t>
            </w:r>
            <w:r w:rsidR="00AE65BD">
              <w:rPr>
                <w:noProof/>
                <w:webHidden/>
              </w:rPr>
              <w:fldChar w:fldCharType="end"/>
            </w:r>
          </w:hyperlink>
        </w:p>
        <w:p w14:paraId="4D9C7A81" w14:textId="0C078700"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0C7A95">
              <w:rPr>
                <w:noProof/>
                <w:webHidden/>
              </w:rPr>
              <w:t>10</w:t>
            </w:r>
            <w:r w:rsidR="00AE65BD">
              <w:rPr>
                <w:noProof/>
                <w:webHidden/>
              </w:rPr>
              <w:fldChar w:fldCharType="end"/>
            </w:r>
          </w:hyperlink>
        </w:p>
        <w:p w14:paraId="071481C1" w14:textId="0D210621"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0C7A95">
              <w:rPr>
                <w:noProof/>
                <w:webHidden/>
              </w:rPr>
              <w:t>10</w:t>
            </w:r>
            <w:r w:rsidR="00AE65BD">
              <w:rPr>
                <w:noProof/>
                <w:webHidden/>
              </w:rPr>
              <w:fldChar w:fldCharType="end"/>
            </w:r>
          </w:hyperlink>
        </w:p>
        <w:p w14:paraId="38C28941" w14:textId="3C46EC89"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1A1848AD" w14:textId="3028293D"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30A8C1F5" w14:textId="42408C09"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552594D1" w14:textId="29938554"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0C7A95">
              <w:rPr>
                <w:noProof/>
                <w:webHidden/>
              </w:rPr>
              <w:t>11</w:t>
            </w:r>
            <w:r w:rsidR="00AE65BD">
              <w:rPr>
                <w:noProof/>
                <w:webHidden/>
              </w:rPr>
              <w:fldChar w:fldCharType="end"/>
            </w:r>
          </w:hyperlink>
        </w:p>
        <w:p w14:paraId="1DCAF456" w14:textId="03195071"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0C7A95">
              <w:rPr>
                <w:noProof/>
                <w:webHidden/>
              </w:rPr>
              <w:t>12</w:t>
            </w:r>
            <w:r w:rsidR="00AE65BD">
              <w:rPr>
                <w:noProof/>
                <w:webHidden/>
              </w:rPr>
              <w:fldChar w:fldCharType="end"/>
            </w:r>
          </w:hyperlink>
        </w:p>
        <w:p w14:paraId="0E0C5BFD" w14:textId="29623C69"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0C7A95">
              <w:rPr>
                <w:noProof/>
                <w:webHidden/>
              </w:rPr>
              <w:t>13</w:t>
            </w:r>
            <w:r w:rsidR="00AE65BD">
              <w:rPr>
                <w:noProof/>
                <w:webHidden/>
              </w:rPr>
              <w:fldChar w:fldCharType="end"/>
            </w:r>
          </w:hyperlink>
        </w:p>
        <w:p w14:paraId="0B31BD19" w14:textId="7731BF7B"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0C7A95">
              <w:rPr>
                <w:noProof/>
                <w:webHidden/>
              </w:rPr>
              <w:t>13</w:t>
            </w:r>
            <w:r w:rsidR="00AE65BD">
              <w:rPr>
                <w:noProof/>
                <w:webHidden/>
              </w:rPr>
              <w:fldChar w:fldCharType="end"/>
            </w:r>
          </w:hyperlink>
        </w:p>
        <w:p w14:paraId="0E3026CD" w14:textId="6E9E5EA0"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0C7A95">
              <w:rPr>
                <w:noProof/>
                <w:webHidden/>
              </w:rPr>
              <w:t>14</w:t>
            </w:r>
            <w:r w:rsidR="00AE65BD">
              <w:rPr>
                <w:noProof/>
                <w:webHidden/>
              </w:rPr>
              <w:fldChar w:fldCharType="end"/>
            </w:r>
          </w:hyperlink>
        </w:p>
        <w:p w14:paraId="684D3B38" w14:textId="5C0EAC16"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0C7A95">
              <w:rPr>
                <w:noProof/>
                <w:webHidden/>
              </w:rPr>
              <w:t>14</w:t>
            </w:r>
            <w:r w:rsidR="00AE65BD">
              <w:rPr>
                <w:noProof/>
                <w:webHidden/>
              </w:rPr>
              <w:fldChar w:fldCharType="end"/>
            </w:r>
          </w:hyperlink>
        </w:p>
        <w:p w14:paraId="75E5CEBF" w14:textId="48B83B24"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0C7A95">
              <w:rPr>
                <w:noProof/>
                <w:webHidden/>
              </w:rPr>
              <w:t>16</w:t>
            </w:r>
            <w:r w:rsidR="00AE65BD">
              <w:rPr>
                <w:noProof/>
                <w:webHidden/>
              </w:rPr>
              <w:fldChar w:fldCharType="end"/>
            </w:r>
          </w:hyperlink>
        </w:p>
        <w:p w14:paraId="0C397BD0" w14:textId="4908AD39"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0C7A95">
              <w:rPr>
                <w:noProof/>
                <w:webHidden/>
              </w:rPr>
              <w:t>17</w:t>
            </w:r>
            <w:r w:rsidR="00AE65BD">
              <w:rPr>
                <w:noProof/>
                <w:webHidden/>
              </w:rPr>
              <w:fldChar w:fldCharType="end"/>
            </w:r>
          </w:hyperlink>
        </w:p>
        <w:p w14:paraId="144F88F2" w14:textId="6F84A9D5" w:rsidR="00AE65BD" w:rsidRDefault="009A6A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0C7A95">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23360F">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3" w:name="_Hlk74233846"/>
      <w:r w:rsidRPr="000115F0">
        <w:rPr>
          <w:rFonts w:ascii="Verdana" w:hAnsi="Verdana" w:cs="Arial"/>
          <w:color w:val="000099"/>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9E7A66" w:rsidRDefault="00642845" w:rsidP="00827823">
      <w:pPr>
        <w:ind w:left="1701"/>
        <w:jc w:val="both"/>
        <w:rPr>
          <w:rFonts w:cs="Arial"/>
          <w:sz w:val="18"/>
          <w:szCs w:val="18"/>
          <w:lang w:val="es-BO"/>
        </w:rPr>
      </w:pPr>
      <w:r w:rsidRPr="009E7A66">
        <w:rPr>
          <w:rFonts w:cs="Arial"/>
          <w:sz w:val="18"/>
          <w:szCs w:val="18"/>
          <w:lang w:val="es-BO"/>
        </w:rPr>
        <w:t xml:space="preserve">En el caso de </w:t>
      </w:r>
      <w:r w:rsidR="00D06C93" w:rsidRPr="009E7A66">
        <w:rPr>
          <w:rFonts w:cs="Arial"/>
          <w:sz w:val="18"/>
          <w:szCs w:val="18"/>
          <w:lang w:val="es-BO"/>
        </w:rPr>
        <w:t>Servicios Generales Discontinuos</w:t>
      </w:r>
      <w:r w:rsidRPr="009E7A66">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4"/>
      <w:bookmarkEnd w:id="55"/>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6"/>
      <w:bookmarkEnd w:id="57"/>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8"/>
      <w:bookmarkEnd w:id="59"/>
      <w:r w:rsidR="00437342" w:rsidRPr="00437342">
        <w:rPr>
          <w:rFonts w:ascii="Arial" w:hAnsi="Arial"/>
          <w:i/>
          <w:color w:val="2B03BD"/>
          <w:sz w:val="18"/>
          <w:szCs w:val="18"/>
        </w:rPr>
        <w:t xml:space="preserve"> </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04625FF2" w:rsidR="00F75995" w:rsidRPr="00211CBA" w:rsidRDefault="000D3A48" w:rsidP="00D175DC">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ED4BAD">
              <w:rPr>
                <w:rFonts w:ascii="Arial" w:hAnsi="Arial" w:cs="Arial"/>
                <w:lang w:val="es-BO"/>
              </w:rPr>
              <w:t>1</w:t>
            </w:r>
            <w:r w:rsidR="00D175DC">
              <w:rPr>
                <w:rFonts w:ascii="Arial" w:hAnsi="Arial" w:cs="Arial"/>
                <w:lang w:val="es-BO"/>
              </w:rPr>
              <w:t>55</w:t>
            </w:r>
            <w:r w:rsidR="00C15CCF" w:rsidRPr="00211CBA">
              <w:rPr>
                <w:rFonts w:ascii="Arial" w:hAnsi="Arial" w:cs="Arial"/>
                <w:lang w:val="es-BO"/>
              </w:rPr>
              <w:t>/202</w:t>
            </w:r>
            <w:r w:rsidR="00211C1F" w:rsidRPr="00211CBA">
              <w:rPr>
                <w:rFonts w:ascii="Arial" w:hAnsi="Arial" w:cs="Arial"/>
                <w:lang w:val="es-BO"/>
              </w:rPr>
              <w:t>4</w:t>
            </w:r>
            <w:r w:rsidR="00D175DC">
              <w:rPr>
                <w:rFonts w:ascii="Arial" w:hAnsi="Arial" w:cs="Arial"/>
                <w:lang w:val="es-BO"/>
              </w:rPr>
              <w:t>-1</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05BBBE1D" w:rsidR="00F75995" w:rsidRPr="00211CBA"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32D239A" w:rsidR="00F75995" w:rsidRPr="00211CBA"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A329FE7" w:rsidR="00F75995" w:rsidRPr="00211CBA"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466E229C" w:rsidR="00F75995" w:rsidRPr="00211CBA"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2DD4592F" w:rsidR="00F75995" w:rsidRPr="00211CBA"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671BBAA6" w:rsidR="00F75995" w:rsidRPr="00211CBA"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49C314A" w:rsidR="00F75995" w:rsidRPr="00211CBA"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E3F78A" w:rsidR="00F75995" w:rsidRPr="00211CBA" w:rsidRDefault="00D175DC"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2931DB41" w:rsidR="00F75995" w:rsidRPr="00ED4BAD" w:rsidRDefault="00D175DC" w:rsidP="00F75995">
            <w:pPr>
              <w:tabs>
                <w:tab w:val="left" w:pos="1634"/>
              </w:tabs>
              <w:jc w:val="center"/>
              <w:rPr>
                <w:rFonts w:ascii="Arial" w:hAnsi="Arial" w:cs="Arial"/>
                <w:b/>
                <w:lang w:val="es-BO"/>
              </w:rPr>
            </w:pPr>
            <w:r w:rsidRPr="00D175DC">
              <w:rPr>
                <w:rFonts w:ascii="Arial" w:hAnsi="Arial" w:cs="Arial"/>
                <w:b/>
                <w:lang w:val="es-BO"/>
              </w:rPr>
              <w:t>SERVICIO DE BÓVEDA DE CONTRASEÑAS CYBERARK</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7A623AC8" w:rsidR="00F75995" w:rsidRPr="00211CBA" w:rsidRDefault="00ED4BAD" w:rsidP="00D1605B">
            <w:pPr>
              <w:jc w:val="both"/>
              <w:rPr>
                <w:rFonts w:ascii="Arial" w:hAnsi="Arial" w:cs="Arial"/>
                <w:b/>
                <w:lang w:val="es-BO"/>
              </w:rPr>
            </w:pPr>
            <w:r>
              <w:rPr>
                <w:rFonts w:ascii="Arial" w:hAnsi="Arial" w:cs="Arial"/>
                <w:b/>
                <w:lang w:val="es-BO"/>
              </w:rPr>
              <w:t>Bs</w:t>
            </w:r>
            <w:r w:rsidR="00D175DC">
              <w:rPr>
                <w:rFonts w:ascii="Arial" w:hAnsi="Arial" w:cs="Arial"/>
                <w:b/>
                <w:lang w:val="es-BO"/>
              </w:rPr>
              <w:t>306</w:t>
            </w:r>
            <w:r>
              <w:rPr>
                <w:rFonts w:ascii="Arial" w:hAnsi="Arial" w:cs="Arial"/>
                <w:b/>
                <w:lang w:val="es-BO"/>
              </w:rPr>
              <w:t>.000</w:t>
            </w:r>
            <w:r w:rsidR="00D72B66" w:rsidRPr="00211CBA">
              <w:rPr>
                <w:rFonts w:ascii="Arial" w:hAnsi="Arial" w:cs="Arial"/>
                <w:b/>
                <w:lang w:val="es-BO"/>
              </w:rPr>
              <w:t>,00</w:t>
            </w:r>
            <w:r>
              <w:rPr>
                <w:rFonts w:ascii="Arial" w:hAnsi="Arial" w:cs="Arial"/>
                <w:b/>
                <w:lang w:val="es-BO"/>
              </w:rPr>
              <w:t xml:space="preserve"> (</w:t>
            </w:r>
            <w:r w:rsidR="00D1605B" w:rsidRPr="00D1605B">
              <w:rPr>
                <w:rFonts w:ascii="Arial" w:hAnsi="Arial" w:cs="Arial"/>
                <w:b/>
                <w:lang w:val="es-BO"/>
              </w:rPr>
              <w:t xml:space="preserve">Trecientos </w:t>
            </w:r>
            <w:r w:rsidR="00D1605B">
              <w:rPr>
                <w:rFonts w:ascii="Arial" w:hAnsi="Arial" w:cs="Arial"/>
                <w:b/>
                <w:lang w:val="es-BO"/>
              </w:rPr>
              <w:t>S</w:t>
            </w:r>
            <w:r w:rsidR="00D1605B" w:rsidRPr="00D1605B">
              <w:rPr>
                <w:rFonts w:ascii="Arial" w:hAnsi="Arial" w:cs="Arial"/>
                <w:b/>
                <w:lang w:val="es-BO"/>
              </w:rPr>
              <w:t xml:space="preserve">eis </w:t>
            </w:r>
            <w:r w:rsidR="00D1605B">
              <w:rPr>
                <w:rFonts w:ascii="Arial" w:hAnsi="Arial" w:cs="Arial"/>
                <w:b/>
                <w:lang w:val="es-BO"/>
              </w:rPr>
              <w:t>M</w:t>
            </w:r>
            <w:r w:rsidR="00D1605B" w:rsidRPr="00D1605B">
              <w:rPr>
                <w:rFonts w:ascii="Arial" w:hAnsi="Arial" w:cs="Arial"/>
                <w:b/>
                <w:lang w:val="es-BO"/>
              </w:rPr>
              <w:t xml:space="preserve">il </w:t>
            </w:r>
            <w:r>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4330892B" w:rsidR="00F75995" w:rsidRPr="00C67144" w:rsidRDefault="00C739D8" w:rsidP="00CB4F15">
            <w:pPr>
              <w:jc w:val="both"/>
              <w:rPr>
                <w:rFonts w:ascii="Arial" w:hAnsi="Arial" w:cs="Arial"/>
                <w:lang w:val="es-BO"/>
              </w:rPr>
            </w:pPr>
            <w:r w:rsidRPr="00C739D8">
              <w:rPr>
                <w:rFonts w:ascii="Arial" w:hAnsi="Arial" w:cs="Arial"/>
                <w:lang w:val="es-BO"/>
              </w:rPr>
              <w:t>Un año calendario computable a partir de la activación del servicio.</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5FCDBE7A" w:rsidR="004E1F06" w:rsidRPr="00C67144" w:rsidRDefault="00C739D8" w:rsidP="00D72B66">
            <w:pPr>
              <w:jc w:val="both"/>
              <w:rPr>
                <w:rFonts w:ascii="Arial" w:hAnsi="Arial" w:cs="Arial"/>
                <w:lang w:val="es-BO"/>
              </w:rPr>
            </w:pPr>
            <w:r w:rsidRPr="00C739D8">
              <w:rPr>
                <w:rFonts w:ascii="Arial" w:hAnsi="Arial" w:cs="Arial"/>
                <w:lang w:val="es-BO"/>
              </w:rPr>
              <w:t>El servicio se realizará en la ciudad de La Paz, en las instalaciones del Banco Central de Bolivia.</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5B58ADF8" w:rsidR="00D72B66" w:rsidRPr="00211CBA" w:rsidRDefault="00D72B66" w:rsidP="00C739D8">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00C739D8">
              <w:rPr>
                <w:rFonts w:ascii="Arial" w:hAnsi="Arial" w:cs="Arial"/>
                <w:b/>
                <w:i/>
              </w:rPr>
              <w:t>.</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1123A69" w:rsidR="000E268F" w:rsidRPr="00D72B66" w:rsidRDefault="00D72B66" w:rsidP="00C261AC">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211CBA" w:rsidRDefault="00E655E8" w:rsidP="00087393">
            <w:pPr>
              <w:jc w:val="center"/>
              <w:rPr>
                <w:rFonts w:ascii="Arial" w:hAnsi="Arial" w:cs="Arial"/>
                <w:lang w:val="es-BO"/>
              </w:rPr>
            </w:pPr>
            <w:r w:rsidRPr="00211CBA">
              <w:rPr>
                <w:rFonts w:ascii="Arial" w:hAnsi="Arial" w:cs="Arial"/>
                <w:lang w:val="es-BO" w:eastAsia="es-BO"/>
              </w:rPr>
              <w:t>08:0</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467" w:type="dxa"/>
            <w:gridSpan w:val="10"/>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35" w:type="dxa"/>
            <w:gridSpan w:val="2"/>
          </w:tcPr>
          <w:p w14:paraId="20E8FBC8" w14:textId="77777777" w:rsidR="00545778" w:rsidRPr="00211CBA"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CB4F15">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C970722" w:rsidR="00545778" w:rsidRPr="00C67144" w:rsidRDefault="00786858" w:rsidP="00545778">
            <w:pPr>
              <w:jc w:val="center"/>
              <w:rPr>
                <w:rFonts w:ascii="Arial" w:hAnsi="Arial" w:cs="Arial"/>
                <w:sz w:val="15"/>
                <w:lang w:val="es-BO"/>
              </w:rPr>
            </w:pPr>
            <w:r>
              <w:rPr>
                <w:rFonts w:ascii="Arial" w:hAnsi="Arial" w:cs="Arial"/>
                <w:sz w:val="15"/>
                <w:szCs w:val="13"/>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C67144" w:rsidRDefault="00545778" w:rsidP="00545778">
            <w:pPr>
              <w:jc w:val="center"/>
              <w:rPr>
                <w:rFonts w:ascii="Arial" w:hAnsi="Arial" w:cs="Arial"/>
                <w:sz w:val="15"/>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C67144" w:rsidRDefault="00545778" w:rsidP="00545778">
            <w:pPr>
              <w:jc w:val="center"/>
              <w:rPr>
                <w:rFonts w:ascii="Arial" w:hAnsi="Arial" w:cs="Arial"/>
                <w:sz w:val="15"/>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CB4F15">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32087A63" w:rsidR="00545778" w:rsidRPr="00C67144" w:rsidRDefault="00235669" w:rsidP="00235669">
            <w:pPr>
              <w:rPr>
                <w:rFonts w:ascii="Arial" w:hAnsi="Arial" w:cs="Arial"/>
                <w:sz w:val="15"/>
                <w:szCs w:val="13"/>
                <w:lang w:val="es-BO" w:eastAsia="es-BO"/>
              </w:rPr>
            </w:pPr>
            <w:r w:rsidRPr="00235669">
              <w:rPr>
                <w:rFonts w:ascii="Arial" w:hAnsi="Arial" w:cs="Arial"/>
                <w:sz w:val="15"/>
                <w:szCs w:val="13"/>
                <w:lang w:val="es-BO" w:eastAsia="es-BO"/>
              </w:rPr>
              <w:t>Dante Milo Quinallata</w:t>
            </w:r>
            <w:r>
              <w:rPr>
                <w:rFonts w:ascii="Arial" w:hAnsi="Arial" w:cs="Arial"/>
                <w:sz w:val="15"/>
                <w:szCs w:val="13"/>
                <w:lang w:val="es-BO" w:eastAsia="es-BO"/>
              </w:rPr>
              <w:t xml:space="preserve"> </w:t>
            </w:r>
            <w:r w:rsidRPr="00235669">
              <w:rPr>
                <w:rFonts w:ascii="Arial" w:hAnsi="Arial" w:cs="Arial"/>
                <w:sz w:val="15"/>
                <w:szCs w:val="13"/>
                <w:lang w:val="es-BO" w:eastAsia="es-BO"/>
              </w:rPr>
              <w:t>Chambilla</w:t>
            </w:r>
          </w:p>
        </w:tc>
        <w:tc>
          <w:tcPr>
            <w:tcW w:w="235" w:type="dxa"/>
            <w:gridSpan w:val="2"/>
            <w:tcBorders>
              <w:left w:val="single" w:sz="4" w:space="0" w:color="auto"/>
              <w:right w:val="single" w:sz="4" w:space="0" w:color="auto"/>
            </w:tcBorders>
            <w:vAlign w:val="center"/>
          </w:tcPr>
          <w:p w14:paraId="1E0802A2" w14:textId="77777777" w:rsidR="00545778" w:rsidRPr="00C67144" w:rsidRDefault="00545778" w:rsidP="00545778">
            <w:pPr>
              <w:jc w:val="center"/>
              <w:rPr>
                <w:rFonts w:ascii="Arial" w:hAnsi="Arial" w:cs="Arial"/>
                <w:sz w:val="15"/>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69520739" w:rsidR="00545778" w:rsidRPr="00C67144" w:rsidRDefault="00235669" w:rsidP="00235669">
            <w:pPr>
              <w:spacing w:line="276" w:lineRule="auto"/>
              <w:jc w:val="center"/>
              <w:rPr>
                <w:rFonts w:ascii="Arial" w:hAnsi="Arial" w:cs="Arial"/>
                <w:sz w:val="15"/>
                <w:szCs w:val="13"/>
                <w:highlight w:val="yellow"/>
                <w:lang w:val="es-BO" w:eastAsia="es-BO"/>
              </w:rPr>
            </w:pPr>
            <w:r w:rsidRPr="00235669">
              <w:rPr>
                <w:rFonts w:ascii="Arial" w:hAnsi="Arial" w:cs="Arial"/>
                <w:sz w:val="15"/>
                <w:szCs w:val="13"/>
                <w:lang w:val="es-BO" w:eastAsia="es-BO"/>
              </w:rPr>
              <w:t xml:space="preserve">Administrador </w:t>
            </w:r>
            <w:r>
              <w:rPr>
                <w:rFonts w:ascii="Arial" w:hAnsi="Arial" w:cs="Arial"/>
                <w:sz w:val="15"/>
                <w:szCs w:val="13"/>
                <w:lang w:val="es-BO" w:eastAsia="es-BO"/>
              </w:rPr>
              <w:t>d</w:t>
            </w:r>
            <w:r w:rsidRPr="00235669">
              <w:rPr>
                <w:rFonts w:ascii="Arial" w:hAnsi="Arial" w:cs="Arial"/>
                <w:sz w:val="15"/>
                <w:szCs w:val="13"/>
                <w:lang w:val="es-BO" w:eastAsia="es-BO"/>
              </w:rPr>
              <w:t>e Seguridad Informática</w:t>
            </w:r>
          </w:p>
        </w:tc>
        <w:tc>
          <w:tcPr>
            <w:tcW w:w="264" w:type="dxa"/>
            <w:tcBorders>
              <w:left w:val="single" w:sz="4" w:space="0" w:color="auto"/>
              <w:right w:val="single" w:sz="4" w:space="0" w:color="auto"/>
            </w:tcBorders>
            <w:vAlign w:val="center"/>
          </w:tcPr>
          <w:p w14:paraId="753334F6" w14:textId="77777777" w:rsidR="00545778" w:rsidRPr="00C67144" w:rsidRDefault="00545778" w:rsidP="00545778">
            <w:pPr>
              <w:jc w:val="center"/>
              <w:rPr>
                <w:rFonts w:ascii="Arial" w:hAnsi="Arial" w:cs="Arial"/>
                <w:sz w:val="15"/>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C67144" w:rsidRDefault="0036686E" w:rsidP="00211C1F">
            <w:pPr>
              <w:jc w:val="center"/>
              <w:rPr>
                <w:rFonts w:ascii="Arial" w:hAnsi="Arial" w:cs="Arial"/>
                <w:sz w:val="15"/>
                <w:szCs w:val="13"/>
                <w:lang w:val="es-BO" w:eastAsia="es-BO"/>
              </w:rPr>
            </w:pPr>
            <w:r w:rsidRPr="00C67144">
              <w:rPr>
                <w:rFonts w:ascii="Arial" w:hAnsi="Arial" w:cs="Arial"/>
                <w:sz w:val="15"/>
                <w:szCs w:val="13"/>
                <w:lang w:val="es-BO" w:eastAsia="es-BO"/>
              </w:rPr>
              <w:t xml:space="preserve">Gerencia de </w:t>
            </w:r>
            <w:r w:rsidR="00211C1F" w:rsidRPr="00C67144">
              <w:rPr>
                <w:rFonts w:ascii="Arial" w:hAnsi="Arial" w:cs="Arial"/>
                <w:sz w:val="15"/>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010C5B75" w:rsidR="00087393" w:rsidRPr="00211CBA" w:rsidRDefault="000E5BBC" w:rsidP="00087393">
            <w:pPr>
              <w:snapToGrid w:val="0"/>
              <w:rPr>
                <w:rFonts w:ascii="Arial" w:hAnsi="Arial" w:cs="Arial"/>
                <w:bCs/>
                <w:sz w:val="13"/>
                <w:szCs w:val="15"/>
                <w:lang w:val="es-BO" w:eastAsia="es-BO"/>
              </w:rPr>
            </w:pPr>
            <w:r>
              <w:rPr>
                <w:rFonts w:ascii="Arial" w:hAnsi="Arial" w:cs="Arial"/>
                <w:bCs/>
                <w:sz w:val="15"/>
                <w:szCs w:val="15"/>
                <w:lang w:val="es-BO" w:eastAsia="es-BO"/>
              </w:rPr>
              <w:t>4715</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Administrativas)</w:t>
            </w:r>
          </w:p>
          <w:p w14:paraId="7B671A1F" w14:textId="6A725D26" w:rsidR="00087393" w:rsidRPr="00A40276" w:rsidRDefault="000C5D41" w:rsidP="00235669">
            <w:pPr>
              <w:rPr>
                <w:rFonts w:ascii="Arial" w:hAnsi="Arial" w:cs="Arial"/>
                <w:lang w:val="es-BO"/>
              </w:rPr>
            </w:pPr>
            <w:r w:rsidRPr="00211CBA">
              <w:rPr>
                <w:rFonts w:ascii="Arial" w:hAnsi="Arial" w:cs="Arial"/>
                <w:bCs/>
                <w:sz w:val="15"/>
                <w:szCs w:val="15"/>
                <w:lang w:val="es-BO" w:eastAsia="es-BO"/>
              </w:rPr>
              <w:t>11</w:t>
            </w:r>
            <w:r w:rsidR="00235669">
              <w:rPr>
                <w:rFonts w:ascii="Arial" w:hAnsi="Arial" w:cs="Arial"/>
                <w:bCs/>
                <w:sz w:val="15"/>
                <w:szCs w:val="15"/>
                <w:lang w:val="es-BO" w:eastAsia="es-BO"/>
              </w:rPr>
              <w:t>27</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0BC47452" w:rsidR="00087393" w:rsidRPr="0006032F" w:rsidRDefault="009A6AB6" w:rsidP="0036686E">
            <w:pPr>
              <w:snapToGrid w:val="0"/>
              <w:rPr>
                <w:rFonts w:ascii="Arial" w:hAnsi="Arial" w:cs="Arial"/>
                <w:sz w:val="12"/>
                <w:szCs w:val="14"/>
                <w:lang w:val="pt-BR" w:eastAsia="es-BO"/>
              </w:rPr>
            </w:pPr>
            <w:hyperlink r:id="rId13" w:history="1">
              <w:r w:rsidR="00786858" w:rsidRPr="00E8501D">
                <w:rPr>
                  <w:rStyle w:val="Hipervnculo"/>
                  <w:rFonts w:ascii="Arial" w:hAnsi="Arial" w:cs="Arial"/>
                  <w:sz w:val="12"/>
                  <w:szCs w:val="14"/>
                  <w:lang w:val="pt-BR" w:eastAsia="es-BO"/>
                </w:rPr>
                <w:t>emamani@bcb.gob.bo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A992365" w14:textId="77777777" w:rsidR="00235669" w:rsidRDefault="00235669" w:rsidP="0036686E">
            <w:pPr>
              <w:rPr>
                <w:rStyle w:val="Hipervnculo"/>
                <w:rFonts w:ascii="Arial" w:hAnsi="Arial" w:cs="Arial"/>
                <w:sz w:val="12"/>
                <w:szCs w:val="14"/>
              </w:rPr>
            </w:pPr>
            <w:r w:rsidRPr="00235669">
              <w:rPr>
                <w:rStyle w:val="Hipervnculo"/>
                <w:rFonts w:ascii="Arial" w:hAnsi="Arial" w:cs="Arial"/>
                <w:sz w:val="12"/>
                <w:szCs w:val="14"/>
              </w:rPr>
              <w:t xml:space="preserve">dquinallata@bcb.gob.bo </w:t>
            </w:r>
          </w:p>
          <w:p w14:paraId="05B151F0" w14:textId="4FEF9735"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Pr="00D1605B"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6B3064A8" w14:textId="77777777" w:rsidR="00D1605B" w:rsidRDefault="00D1605B" w:rsidP="00D1605B">
      <w:pPr>
        <w:pStyle w:val="Puesto"/>
        <w:spacing w:before="0" w:after="0"/>
        <w:ind w:left="432"/>
        <w:jc w:val="both"/>
        <w:rPr>
          <w:rFonts w:ascii="Verdana" w:hAnsi="Verdana"/>
          <w:sz w:val="18"/>
          <w:szCs w:val="18"/>
        </w:rPr>
      </w:pPr>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1DEE38FA" w14:textId="77777777" w:rsidR="00D1605B" w:rsidRDefault="00D1605B" w:rsidP="00087393">
            <w:pPr>
              <w:ind w:right="113"/>
              <w:jc w:val="both"/>
              <w:rPr>
                <w:rFonts w:ascii="Arial" w:hAnsi="Arial" w:cs="Arial"/>
                <w:szCs w:val="15"/>
                <w:lang w:val="es-BO"/>
              </w:rPr>
            </w:pPr>
          </w:p>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6C425B7" w14:textId="77777777" w:rsidR="00D1605B" w:rsidRDefault="00D1605B" w:rsidP="00087393">
            <w:pPr>
              <w:ind w:left="113" w:right="113"/>
              <w:jc w:val="both"/>
              <w:rPr>
                <w:rFonts w:ascii="Arial" w:hAnsi="Arial" w:cs="Arial"/>
                <w:b/>
                <w:szCs w:val="15"/>
                <w:lang w:val="es-BO"/>
              </w:rPr>
            </w:pPr>
          </w:p>
          <w:p w14:paraId="570C87D7" w14:textId="77777777" w:rsidR="00084633" w:rsidRDefault="00084633" w:rsidP="00087393">
            <w:pPr>
              <w:ind w:left="113" w:right="113"/>
              <w:jc w:val="both"/>
              <w:rPr>
                <w:rFonts w:ascii="Arial" w:hAnsi="Arial" w:cs="Arial"/>
                <w:b/>
                <w:szCs w:val="15"/>
                <w:lang w:val="es-BO"/>
              </w:rPr>
            </w:pPr>
            <w:r w:rsidRPr="006E3F2F">
              <w:rPr>
                <w:rFonts w:ascii="Arial" w:hAnsi="Arial" w:cs="Arial"/>
                <w:b/>
                <w:szCs w:val="15"/>
                <w:lang w:val="es-BO"/>
              </w:rPr>
              <w:t>El incumplimiento a los plazos señalados será considerado como inobservancia a la normativa.</w:t>
            </w:r>
          </w:p>
          <w:p w14:paraId="19CE911B" w14:textId="77777777" w:rsidR="00D1605B" w:rsidRPr="006E3F2F" w:rsidRDefault="00D1605B" w:rsidP="00087393">
            <w:pPr>
              <w:ind w:left="113" w:right="113"/>
              <w:jc w:val="both"/>
              <w:rPr>
                <w:szCs w:val="15"/>
                <w:lang w:val="es-BO"/>
              </w:rPr>
            </w:pP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D1605B" w:rsidRDefault="00B27122" w:rsidP="00B27122">
      <w:pPr>
        <w:rPr>
          <w:rFonts w:cs="Arial"/>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614B90E" w:rsidR="002B0B54" w:rsidRPr="000C6821" w:rsidRDefault="0081468A" w:rsidP="001D768F">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40BFDAB" w:rsidR="002B0B54" w:rsidRPr="000C6821" w:rsidRDefault="0081468A" w:rsidP="00690F98">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D1605B">
        <w:trPr>
          <w:trHeight w:val="332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3B9AB0DE" w:rsidR="00690F98" w:rsidRPr="000C6821" w:rsidRDefault="00F5095C" w:rsidP="001D768F">
            <w:pPr>
              <w:adjustRightInd w:val="0"/>
              <w:snapToGrid w:val="0"/>
              <w:jc w:val="center"/>
              <w:rPr>
                <w:rFonts w:ascii="Arial" w:hAnsi="Arial" w:cs="Arial"/>
              </w:rPr>
            </w:pPr>
            <w:r>
              <w:rPr>
                <w:rFonts w:ascii="Arial" w:hAnsi="Arial" w:cs="Arial"/>
              </w:rPr>
              <w:t>26</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8801382" w:rsidR="00690F98" w:rsidRPr="000C6821" w:rsidRDefault="00F5095C" w:rsidP="00726BF3">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768BF6B" w:rsidR="00690F98" w:rsidRPr="006E3F2F" w:rsidRDefault="00211C1F" w:rsidP="00690F98">
            <w:pPr>
              <w:adjustRightInd w:val="0"/>
              <w:snapToGrid w:val="0"/>
              <w:jc w:val="center"/>
              <w:rPr>
                <w:rFonts w:ascii="Arial" w:hAnsi="Arial" w:cs="Arial"/>
              </w:rPr>
            </w:pPr>
            <w:r>
              <w:rPr>
                <w:rFonts w:ascii="Arial" w:hAnsi="Arial" w:cs="Arial"/>
              </w:rPr>
              <w:t>0</w:t>
            </w:r>
            <w:r w:rsidR="00523D81">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F5095C"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F5095C" w:rsidRPr="000C6821" w:rsidRDefault="00F5095C" w:rsidP="00F5095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F5095C" w:rsidRPr="000C6821" w:rsidRDefault="00F5095C" w:rsidP="00F5095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F5095C" w:rsidRPr="000C6821" w:rsidRDefault="00F5095C" w:rsidP="00F5095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4E922E84" w:rsidR="00F5095C" w:rsidRPr="000C6821" w:rsidRDefault="00F5095C" w:rsidP="00F5095C">
            <w:pPr>
              <w:adjustRightInd w:val="0"/>
              <w:snapToGrid w:val="0"/>
              <w:jc w:val="center"/>
              <w:rPr>
                <w:rFonts w:ascii="Arial" w:hAnsi="Arial" w:cs="Arial"/>
              </w:rPr>
            </w:pPr>
            <w:r>
              <w:rPr>
                <w:rFonts w:ascii="Arial" w:hAnsi="Arial" w:cs="Arial"/>
              </w:rPr>
              <w:t>26</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F5095C" w:rsidRPr="000C6821" w:rsidRDefault="00F5095C" w:rsidP="00F5095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90F6AAD" w:rsidR="00F5095C" w:rsidRPr="000C6821" w:rsidRDefault="00F5095C" w:rsidP="00F5095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F5095C" w:rsidRPr="000C6821" w:rsidRDefault="00F5095C" w:rsidP="00F5095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F5095C" w:rsidRPr="000C6821" w:rsidRDefault="00F5095C" w:rsidP="00F5095C">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F5095C" w:rsidRPr="000C6821" w:rsidRDefault="00F5095C" w:rsidP="00F5095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F5095C" w:rsidRPr="000C6821" w:rsidRDefault="00F5095C" w:rsidP="00F5095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1FAF0BF" w:rsidR="00F5095C" w:rsidRPr="000C6821" w:rsidRDefault="00F5095C" w:rsidP="00F5095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F5095C" w:rsidRPr="000C6821" w:rsidRDefault="00F5095C" w:rsidP="00F5095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F5095C" w:rsidRPr="000C6821" w:rsidRDefault="00F5095C" w:rsidP="00F5095C">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F5095C" w:rsidRPr="000C6821" w:rsidRDefault="00F5095C" w:rsidP="00F5095C">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F5095C" w:rsidRPr="000C6821" w:rsidRDefault="00F5095C" w:rsidP="00F5095C">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F5095C" w:rsidRPr="000C6821" w:rsidRDefault="00F5095C" w:rsidP="00F5095C">
            <w:pPr>
              <w:adjustRightInd w:val="0"/>
              <w:snapToGrid w:val="0"/>
              <w:rPr>
                <w:rFonts w:ascii="Arial" w:hAnsi="Arial" w:cs="Arial"/>
              </w:rPr>
            </w:pPr>
          </w:p>
        </w:tc>
      </w:tr>
      <w:tr w:rsidR="006E3F2F" w:rsidRPr="000C6821" w14:paraId="44773A47" w14:textId="77777777" w:rsidTr="00523D81">
        <w:trPr>
          <w:trHeight w:val="247"/>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F5095C" w:rsidRPr="000C6821" w14:paraId="7E2AE8E3" w14:textId="77777777" w:rsidTr="00D1605B">
        <w:trPr>
          <w:trHeight w:val="30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F5095C" w:rsidRPr="000C6821" w:rsidRDefault="00F5095C" w:rsidP="00F5095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F5095C" w:rsidRPr="000C6821" w:rsidRDefault="00F5095C" w:rsidP="00F5095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F5095C" w:rsidRPr="000C6821" w:rsidRDefault="00F5095C" w:rsidP="00F5095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038F72CC" w:rsidR="00F5095C" w:rsidRPr="000C6821" w:rsidRDefault="00F5095C" w:rsidP="00F5095C">
            <w:pPr>
              <w:adjustRightInd w:val="0"/>
              <w:snapToGrid w:val="0"/>
              <w:jc w:val="center"/>
              <w:rPr>
                <w:rFonts w:ascii="Arial" w:hAnsi="Arial" w:cs="Arial"/>
              </w:rPr>
            </w:pPr>
            <w:r>
              <w:rPr>
                <w:rFonts w:ascii="Arial" w:hAnsi="Arial" w:cs="Arial"/>
              </w:rPr>
              <w:t>26</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F5095C" w:rsidRPr="000C6821" w:rsidRDefault="00F5095C" w:rsidP="00F5095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3133AE03" w:rsidR="00F5095C" w:rsidRPr="000C6821" w:rsidRDefault="00F5095C" w:rsidP="00F5095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F5095C" w:rsidRPr="000C6821" w:rsidRDefault="00F5095C" w:rsidP="00F5095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F5095C" w:rsidRPr="000C6821" w:rsidRDefault="00F5095C" w:rsidP="00F5095C">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F5095C" w:rsidRPr="000C6821" w:rsidRDefault="00F5095C" w:rsidP="00F5095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F5095C" w:rsidRPr="000C6821" w:rsidRDefault="00F5095C" w:rsidP="00F5095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91DF97F" w:rsidR="00F5095C" w:rsidRPr="000C6821" w:rsidRDefault="00F5095C" w:rsidP="00F5095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F5095C" w:rsidRPr="000C6821" w:rsidRDefault="00F5095C" w:rsidP="00F5095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F5095C" w:rsidRPr="000C6821" w:rsidRDefault="00F5095C" w:rsidP="00F5095C">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F5095C" w:rsidRPr="000C6821" w:rsidRDefault="00F5095C" w:rsidP="00F5095C">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F5095C" w:rsidRPr="000C6821" w:rsidRDefault="00F5095C" w:rsidP="00F5095C">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F5095C" w:rsidRPr="000C6821" w:rsidRDefault="00F5095C" w:rsidP="00F5095C">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3F58434" w14:textId="77777777" w:rsidR="00D1605B" w:rsidRDefault="00D1605B" w:rsidP="0086241F">
            <w:pPr>
              <w:adjustRightInd w:val="0"/>
              <w:snapToGrid w:val="0"/>
              <w:jc w:val="center"/>
              <w:rPr>
                <w:i/>
                <w:sz w:val="14"/>
                <w:szCs w:val="14"/>
              </w:rPr>
            </w:pPr>
          </w:p>
          <w:p w14:paraId="6CDD7C2E" w14:textId="77777777" w:rsidR="00D1605B" w:rsidRDefault="00D1605B" w:rsidP="0086241F">
            <w:pPr>
              <w:adjustRightInd w:val="0"/>
              <w:snapToGrid w:val="0"/>
              <w:jc w:val="center"/>
              <w:rPr>
                <w:i/>
                <w:sz w:val="14"/>
                <w:szCs w:val="14"/>
              </w:rPr>
            </w:pPr>
          </w:p>
          <w:p w14:paraId="04984B5C" w14:textId="77777777" w:rsidR="002B0B54" w:rsidRPr="000C6821" w:rsidRDefault="002B0B54" w:rsidP="0086241F">
            <w:pPr>
              <w:adjustRightInd w:val="0"/>
              <w:snapToGrid w:val="0"/>
              <w:jc w:val="center"/>
              <w:rPr>
                <w:i/>
                <w:sz w:val="14"/>
                <w:szCs w:val="14"/>
              </w:rPr>
            </w:pPr>
            <w:r w:rsidRPr="000C6821">
              <w:rPr>
                <w:i/>
                <w:sz w:val="14"/>
                <w:szCs w:val="14"/>
              </w:rPr>
              <w:lastRenderedPageBreak/>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07F1E0E2" w14:textId="77777777" w:rsidR="00D1605B" w:rsidRDefault="00D1605B" w:rsidP="0086241F">
            <w:pPr>
              <w:adjustRightInd w:val="0"/>
              <w:snapToGrid w:val="0"/>
              <w:jc w:val="center"/>
              <w:rPr>
                <w:i/>
                <w:sz w:val="14"/>
                <w:szCs w:val="14"/>
              </w:rPr>
            </w:pPr>
          </w:p>
          <w:p w14:paraId="654CEE6E" w14:textId="77777777" w:rsidR="00D1605B" w:rsidRDefault="00D1605B" w:rsidP="0086241F">
            <w:pPr>
              <w:adjustRightInd w:val="0"/>
              <w:snapToGrid w:val="0"/>
              <w:jc w:val="center"/>
              <w:rPr>
                <w:i/>
                <w:sz w:val="14"/>
                <w:szCs w:val="14"/>
              </w:rPr>
            </w:pPr>
          </w:p>
          <w:p w14:paraId="62649582" w14:textId="77777777" w:rsidR="002B0B54" w:rsidRPr="000C6821" w:rsidRDefault="002B0B54" w:rsidP="0086241F">
            <w:pPr>
              <w:adjustRightInd w:val="0"/>
              <w:snapToGrid w:val="0"/>
              <w:jc w:val="center"/>
              <w:rPr>
                <w:i/>
                <w:sz w:val="14"/>
                <w:szCs w:val="14"/>
              </w:rPr>
            </w:pPr>
            <w:r w:rsidRPr="000C6821">
              <w:rPr>
                <w:i/>
                <w:sz w:val="14"/>
                <w:szCs w:val="14"/>
              </w:rPr>
              <w:lastRenderedPageBreak/>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5363D1DE" w14:textId="77777777" w:rsidR="00D1605B" w:rsidRDefault="00D1605B" w:rsidP="0086241F">
            <w:pPr>
              <w:adjustRightInd w:val="0"/>
              <w:snapToGrid w:val="0"/>
              <w:jc w:val="center"/>
              <w:rPr>
                <w:i/>
                <w:sz w:val="14"/>
                <w:szCs w:val="14"/>
              </w:rPr>
            </w:pPr>
          </w:p>
          <w:p w14:paraId="37771EAC" w14:textId="77777777" w:rsidR="00D1605B" w:rsidRDefault="00D1605B" w:rsidP="0086241F">
            <w:pPr>
              <w:adjustRightInd w:val="0"/>
              <w:snapToGrid w:val="0"/>
              <w:jc w:val="center"/>
              <w:rPr>
                <w:i/>
                <w:sz w:val="14"/>
                <w:szCs w:val="14"/>
              </w:rPr>
            </w:pPr>
          </w:p>
          <w:p w14:paraId="749C2B59" w14:textId="77777777" w:rsidR="002B0B54" w:rsidRPr="000C6821" w:rsidRDefault="002B0B54" w:rsidP="0086241F">
            <w:pPr>
              <w:adjustRightInd w:val="0"/>
              <w:snapToGrid w:val="0"/>
              <w:jc w:val="center"/>
              <w:rPr>
                <w:i/>
                <w:sz w:val="14"/>
                <w:szCs w:val="14"/>
              </w:rPr>
            </w:pPr>
            <w:r w:rsidRPr="000C6821">
              <w:rPr>
                <w:i/>
                <w:sz w:val="14"/>
                <w:szCs w:val="14"/>
              </w:rPr>
              <w:lastRenderedPageBreak/>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FE06AF9" w14:textId="77777777" w:rsidR="00D1605B" w:rsidRDefault="00D1605B" w:rsidP="0086241F">
            <w:pPr>
              <w:adjustRightInd w:val="0"/>
              <w:snapToGrid w:val="0"/>
              <w:jc w:val="center"/>
              <w:rPr>
                <w:i/>
                <w:sz w:val="12"/>
                <w:szCs w:val="14"/>
              </w:rPr>
            </w:pPr>
          </w:p>
          <w:p w14:paraId="0F74BF08" w14:textId="77777777" w:rsidR="00D1605B" w:rsidRDefault="00D1605B" w:rsidP="0086241F">
            <w:pPr>
              <w:adjustRightInd w:val="0"/>
              <w:snapToGrid w:val="0"/>
              <w:jc w:val="center"/>
              <w:rPr>
                <w:i/>
                <w:sz w:val="12"/>
                <w:szCs w:val="14"/>
              </w:rPr>
            </w:pPr>
          </w:p>
          <w:p w14:paraId="0CD15107" w14:textId="77777777" w:rsidR="00D1605B" w:rsidRDefault="00D1605B" w:rsidP="0086241F">
            <w:pPr>
              <w:adjustRightInd w:val="0"/>
              <w:snapToGrid w:val="0"/>
              <w:jc w:val="center"/>
              <w:rPr>
                <w:i/>
                <w:sz w:val="12"/>
                <w:szCs w:val="14"/>
              </w:rPr>
            </w:pPr>
          </w:p>
          <w:p w14:paraId="7AB904F2" w14:textId="77777777" w:rsidR="002B0B54" w:rsidRPr="00087393" w:rsidRDefault="002B0B54" w:rsidP="0086241F">
            <w:pPr>
              <w:adjustRightInd w:val="0"/>
              <w:snapToGrid w:val="0"/>
              <w:jc w:val="center"/>
              <w:rPr>
                <w:i/>
                <w:sz w:val="12"/>
                <w:szCs w:val="14"/>
              </w:rPr>
            </w:pPr>
            <w:r w:rsidRPr="00087393">
              <w:rPr>
                <w:i/>
                <w:sz w:val="12"/>
                <w:szCs w:val="14"/>
              </w:rPr>
              <w:lastRenderedPageBreak/>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51E3915" w14:textId="77777777" w:rsidR="00D1605B" w:rsidRDefault="00D1605B" w:rsidP="0086241F">
            <w:pPr>
              <w:adjustRightInd w:val="0"/>
              <w:snapToGrid w:val="0"/>
              <w:jc w:val="center"/>
              <w:rPr>
                <w:i/>
                <w:sz w:val="12"/>
                <w:szCs w:val="14"/>
              </w:rPr>
            </w:pPr>
          </w:p>
          <w:p w14:paraId="0380B5AC" w14:textId="77777777" w:rsidR="00D1605B" w:rsidRDefault="00D1605B" w:rsidP="0086241F">
            <w:pPr>
              <w:adjustRightInd w:val="0"/>
              <w:snapToGrid w:val="0"/>
              <w:jc w:val="center"/>
              <w:rPr>
                <w:i/>
                <w:sz w:val="12"/>
                <w:szCs w:val="14"/>
              </w:rPr>
            </w:pPr>
          </w:p>
          <w:p w14:paraId="7BC62F31" w14:textId="77777777" w:rsidR="00D1605B" w:rsidRDefault="00D1605B" w:rsidP="0086241F">
            <w:pPr>
              <w:adjustRightInd w:val="0"/>
              <w:snapToGrid w:val="0"/>
              <w:jc w:val="center"/>
              <w:rPr>
                <w:i/>
                <w:sz w:val="12"/>
                <w:szCs w:val="14"/>
              </w:rPr>
            </w:pPr>
          </w:p>
          <w:p w14:paraId="3C8ED9E7" w14:textId="77777777" w:rsidR="002B0B54" w:rsidRPr="00087393" w:rsidRDefault="002B0B54" w:rsidP="0086241F">
            <w:pPr>
              <w:adjustRightInd w:val="0"/>
              <w:snapToGrid w:val="0"/>
              <w:jc w:val="center"/>
              <w:rPr>
                <w:i/>
                <w:sz w:val="12"/>
                <w:szCs w:val="14"/>
              </w:rPr>
            </w:pPr>
            <w:r w:rsidRPr="00087393">
              <w:rPr>
                <w:i/>
                <w:sz w:val="12"/>
                <w:szCs w:val="14"/>
              </w:rPr>
              <w:lastRenderedPageBreak/>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F5095C"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F5095C" w:rsidRPr="000C6821" w:rsidRDefault="00F5095C" w:rsidP="00F5095C">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F5095C" w:rsidRPr="000C6821" w:rsidRDefault="00F5095C" w:rsidP="00F5095C">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F5095C" w:rsidRPr="000C6821" w:rsidRDefault="00F5095C" w:rsidP="00F5095C">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CB844D7" w:rsidR="00F5095C" w:rsidRPr="000C6821" w:rsidRDefault="00F5095C" w:rsidP="00F5095C">
            <w:pPr>
              <w:adjustRightInd w:val="0"/>
              <w:snapToGrid w:val="0"/>
              <w:jc w:val="center"/>
              <w:rPr>
                <w:rFonts w:ascii="Arial" w:hAnsi="Arial" w:cs="Arial"/>
              </w:rPr>
            </w:pPr>
            <w:r>
              <w:rPr>
                <w:rFonts w:ascii="Arial" w:hAnsi="Arial" w:cs="Arial"/>
              </w:rPr>
              <w:t>26</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F5095C" w:rsidRPr="000C6821" w:rsidRDefault="00F5095C" w:rsidP="00F5095C">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435C2F3" w:rsidR="00F5095C" w:rsidRPr="000C6821" w:rsidRDefault="00F5095C" w:rsidP="00F5095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F5095C" w:rsidRPr="000C6821" w:rsidRDefault="00F5095C" w:rsidP="00F5095C">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F5095C" w:rsidRPr="000C6821" w:rsidRDefault="00F5095C" w:rsidP="00F5095C">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F5095C" w:rsidRPr="000C6821" w:rsidRDefault="00F5095C" w:rsidP="00F5095C">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F5095C" w:rsidRPr="000C6821" w:rsidRDefault="00F5095C" w:rsidP="00F5095C">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747648F" w:rsidR="00F5095C" w:rsidRPr="000C6821" w:rsidRDefault="00F5095C" w:rsidP="00F5095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F5095C" w:rsidRPr="000C6821" w:rsidRDefault="00F5095C" w:rsidP="00F5095C">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F5095C" w:rsidRPr="000C6821" w:rsidRDefault="00F5095C" w:rsidP="00F5095C">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F5095C" w:rsidRPr="000C6821" w:rsidRDefault="00F5095C" w:rsidP="00F5095C">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F5095C" w:rsidRPr="000C6821" w:rsidRDefault="00F5095C" w:rsidP="00F5095C">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16500" w14:textId="77777777" w:rsidR="00D40101" w:rsidRPr="00D40101" w:rsidRDefault="00F5095C" w:rsidP="00D40101">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4" w:history="1"/>
            <w:r w:rsidRPr="00C13963">
              <w:rPr>
                <w:rFonts w:ascii="Arial" w:hAnsi="Arial" w:cs="Arial"/>
                <w:sz w:val="14"/>
                <w:szCs w:val="14"/>
              </w:rPr>
              <w:t xml:space="preserve"> </w:t>
            </w:r>
            <w:r w:rsidR="00D40101" w:rsidRPr="00D40101">
              <w:rPr>
                <w:rFonts w:ascii="Arial" w:hAnsi="Arial" w:cs="Arial"/>
                <w:sz w:val="14"/>
                <w:szCs w:val="14"/>
              </w:rPr>
              <w:t>https://bcb-gob-bo.zoom.us/j/81372249648?pwd=4HqO3yKbjDZo1nWAlvLfOjLBNGuj2m.1</w:t>
            </w:r>
          </w:p>
          <w:p w14:paraId="116CA538" w14:textId="77777777" w:rsidR="00D40101" w:rsidRPr="00D40101" w:rsidRDefault="00D40101" w:rsidP="00D40101">
            <w:pPr>
              <w:widowControl w:val="0"/>
              <w:jc w:val="both"/>
              <w:rPr>
                <w:rFonts w:ascii="Arial" w:hAnsi="Arial" w:cs="Arial"/>
                <w:sz w:val="14"/>
                <w:szCs w:val="14"/>
              </w:rPr>
            </w:pPr>
          </w:p>
          <w:p w14:paraId="100AFE55" w14:textId="77777777" w:rsidR="00D40101" w:rsidRPr="00D40101" w:rsidRDefault="00D40101" w:rsidP="00D40101">
            <w:pPr>
              <w:widowControl w:val="0"/>
              <w:jc w:val="both"/>
              <w:rPr>
                <w:rFonts w:ascii="Arial" w:hAnsi="Arial" w:cs="Arial"/>
                <w:sz w:val="14"/>
                <w:szCs w:val="14"/>
              </w:rPr>
            </w:pPr>
            <w:r w:rsidRPr="00D40101">
              <w:rPr>
                <w:rFonts w:ascii="Arial" w:hAnsi="Arial" w:cs="Arial"/>
                <w:sz w:val="14"/>
                <w:szCs w:val="14"/>
              </w:rPr>
              <w:t>ID de reunión: 813 7224 9648</w:t>
            </w:r>
          </w:p>
          <w:p w14:paraId="05B6843E" w14:textId="10CBC412" w:rsidR="00F5095C" w:rsidRPr="00ED791C" w:rsidRDefault="00D40101" w:rsidP="00D40101">
            <w:pPr>
              <w:widowControl w:val="0"/>
              <w:jc w:val="both"/>
              <w:rPr>
                <w:rFonts w:ascii="Arial" w:hAnsi="Arial" w:cs="Arial"/>
                <w:color w:val="000099"/>
                <w:sz w:val="14"/>
                <w:szCs w:val="14"/>
              </w:rPr>
            </w:pPr>
            <w:r w:rsidRPr="00D40101">
              <w:rPr>
                <w:rFonts w:ascii="Arial" w:hAnsi="Arial" w:cs="Arial"/>
                <w:sz w:val="14"/>
                <w:szCs w:val="14"/>
              </w:rPr>
              <w:t>Código de acceso: 757415</w:t>
            </w:r>
          </w:p>
        </w:tc>
        <w:tc>
          <w:tcPr>
            <w:tcW w:w="74" w:type="pct"/>
            <w:vMerge/>
            <w:tcBorders>
              <w:left w:val="single" w:sz="4" w:space="0" w:color="auto"/>
            </w:tcBorders>
            <w:shd w:val="clear" w:color="auto" w:fill="auto"/>
            <w:vAlign w:val="center"/>
          </w:tcPr>
          <w:p w14:paraId="45FBEFD4" w14:textId="77777777" w:rsidR="00F5095C" w:rsidRPr="000C6821" w:rsidRDefault="00F5095C" w:rsidP="00F5095C">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D84ABC2" w:rsidR="002B0B54" w:rsidRPr="000C6821" w:rsidRDefault="00F5095C" w:rsidP="009E7A66">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25BE1642" w:rsidR="002B0B54" w:rsidRPr="000C6821" w:rsidRDefault="00F5095C"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868A138" w:rsidR="002B0B54" w:rsidRPr="000C6821" w:rsidRDefault="00F5095C" w:rsidP="009E7A6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0FDA082" w:rsidR="002B0B54" w:rsidRPr="000C6821" w:rsidRDefault="00F5095C"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D0379CA" w:rsidR="002B0B54" w:rsidRPr="000C6821" w:rsidRDefault="00F5095C" w:rsidP="001D768F">
            <w:pPr>
              <w:adjustRightInd w:val="0"/>
              <w:snapToGrid w:val="0"/>
              <w:jc w:val="center"/>
              <w:rPr>
                <w:rFonts w:ascii="Arial" w:hAnsi="Arial" w:cs="Arial"/>
              </w:rPr>
            </w:pPr>
            <w:r>
              <w:rPr>
                <w:rFonts w:ascii="Arial" w:hAnsi="Arial" w:cs="Arial"/>
              </w:rPr>
              <w:t>14</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963F6B3" w:rsidR="002B0B54" w:rsidRPr="000C6821" w:rsidRDefault="00F5095C" w:rsidP="002235BC">
            <w:pPr>
              <w:adjustRightInd w:val="0"/>
              <w:snapToGrid w:val="0"/>
              <w:jc w:val="center"/>
              <w:rPr>
                <w:rFonts w:ascii="Arial" w:hAnsi="Arial" w:cs="Arial"/>
              </w:rPr>
            </w:pPr>
            <w:r>
              <w:rPr>
                <w:rFonts w:ascii="Arial" w:hAnsi="Arial" w:cs="Arial"/>
              </w:rPr>
              <w:t>10</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BFBAF0B" w:rsidR="002B0B54" w:rsidRPr="000C6821" w:rsidRDefault="00F5095C" w:rsidP="00B46E75">
            <w:pPr>
              <w:adjustRightInd w:val="0"/>
              <w:snapToGrid w:val="0"/>
              <w:jc w:val="center"/>
              <w:rPr>
                <w:rFonts w:ascii="Arial" w:hAnsi="Arial" w:cs="Arial"/>
              </w:rPr>
            </w:pPr>
            <w:r>
              <w:rPr>
                <w:rFonts w:ascii="Arial" w:hAnsi="Arial" w:cs="Arial"/>
              </w:rPr>
              <w:t>2</w:t>
            </w:r>
            <w:r w:rsidR="00B46E75">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37E89B4" w:rsidR="002B0B54" w:rsidRPr="000C6821" w:rsidRDefault="00F5095C"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0875B8E7" w:rsidR="002B0B54" w:rsidRPr="000C6821" w:rsidRDefault="00F5095C" w:rsidP="0074058D">
            <w:pPr>
              <w:adjustRightInd w:val="0"/>
              <w:snapToGrid w:val="0"/>
              <w:jc w:val="center"/>
              <w:rPr>
                <w:rFonts w:ascii="Arial" w:hAnsi="Arial" w:cs="Arial"/>
              </w:rPr>
            </w:pPr>
            <w:r>
              <w:rPr>
                <w:rFonts w:ascii="Arial" w:hAnsi="Arial" w:cs="Arial"/>
              </w:rPr>
              <w:t>31</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274328B9" w:rsidR="002B0B54" w:rsidRPr="000C6821" w:rsidRDefault="00F5095C" w:rsidP="002235B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32E1339" w14:textId="7ABD60B8" w:rsidR="00ED4BAD" w:rsidRPr="00ED4BAD" w:rsidRDefault="00ED4BAD" w:rsidP="00ED4BAD">
      <w:pPr>
        <w:shd w:val="clear" w:color="auto" w:fill="E0E0E0"/>
        <w:suppressAutoHyphens/>
        <w:ind w:right="13"/>
        <w:jc w:val="center"/>
        <w:rPr>
          <w:rFonts w:ascii="Arial" w:hAnsi="Arial" w:cs="Arial"/>
          <w:sz w:val="20"/>
          <w:lang w:eastAsia="zh-CN"/>
        </w:rPr>
      </w:pPr>
      <w:r w:rsidRPr="00ED4BAD">
        <w:rPr>
          <w:rFonts w:ascii="Arial" w:eastAsia="Arial" w:hAnsi="Arial" w:cs="Arial"/>
          <w:b/>
          <w:bCs/>
          <w:sz w:val="20"/>
          <w:lang w:eastAsia="zh-CN"/>
        </w:rPr>
        <w:t xml:space="preserve"> “</w:t>
      </w:r>
      <w:r w:rsidR="0023360F" w:rsidRPr="0023360F">
        <w:rPr>
          <w:rFonts w:ascii="Arial" w:eastAsia="Arial" w:hAnsi="Arial" w:cs="Arial"/>
          <w:b/>
          <w:bCs/>
          <w:sz w:val="20"/>
          <w:szCs w:val="24"/>
          <w:lang w:eastAsia="zh-CN"/>
        </w:rPr>
        <w:t>SERVICIO DE BÓVEDA DE CONTRASEÑAS CYBERARK</w:t>
      </w:r>
      <w:r w:rsidRPr="00ED4BAD">
        <w:rPr>
          <w:rFonts w:ascii="Arial" w:hAnsi="Arial" w:cs="Arial"/>
          <w:b/>
          <w:bCs/>
          <w:sz w:val="20"/>
          <w:lang w:eastAsia="zh-CN"/>
        </w:rPr>
        <w:t>”</w:t>
      </w:r>
    </w:p>
    <w:p w14:paraId="1C48E4CE" w14:textId="77777777" w:rsidR="004A7373" w:rsidRPr="003D1179" w:rsidRDefault="004A7373" w:rsidP="00957924">
      <w:pPr>
        <w:jc w:val="both"/>
        <w:rPr>
          <w:rFonts w:cs="Arial"/>
          <w:sz w:val="20"/>
          <w:szCs w:val="18"/>
          <w:lang w:val="es-BO"/>
        </w:rPr>
      </w:pPr>
    </w:p>
    <w:tbl>
      <w:tblPr>
        <w:tblW w:w="9659" w:type="dxa"/>
        <w:jc w:val="center"/>
        <w:tblLayout w:type="fixed"/>
        <w:tblCellMar>
          <w:left w:w="70" w:type="dxa"/>
          <w:right w:w="70" w:type="dxa"/>
        </w:tblCellMar>
        <w:tblLook w:val="04A0" w:firstRow="1" w:lastRow="0" w:firstColumn="1" w:lastColumn="0" w:noHBand="0" w:noVBand="1"/>
      </w:tblPr>
      <w:tblGrid>
        <w:gridCol w:w="6374"/>
        <w:gridCol w:w="1559"/>
        <w:gridCol w:w="356"/>
        <w:gridCol w:w="353"/>
        <w:gridCol w:w="1017"/>
      </w:tblGrid>
      <w:tr w:rsidR="007C183A" w:rsidRPr="00383D24" w14:paraId="5934F761" w14:textId="77777777" w:rsidTr="004A2EAE">
        <w:trPr>
          <w:trHeight w:val="528"/>
          <w:tblHeader/>
          <w:jc w:val="center"/>
        </w:trPr>
        <w:tc>
          <w:tcPr>
            <w:tcW w:w="637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1851C1D4" w14:textId="77777777" w:rsidR="007C183A" w:rsidRPr="00383D24" w:rsidRDefault="007C183A" w:rsidP="004A2EAE">
            <w:pPr>
              <w:jc w:val="center"/>
              <w:rPr>
                <w:rFonts w:ascii="Arial" w:hAnsi="Arial" w:cs="Arial"/>
                <w:b/>
                <w:bCs/>
                <w:sz w:val="18"/>
                <w:szCs w:val="18"/>
                <w:lang w:val="es-BO" w:eastAsia="es-BO"/>
              </w:rPr>
            </w:pPr>
            <w:r w:rsidRPr="00383D24">
              <w:rPr>
                <w:rFonts w:ascii="Arial" w:hAnsi="Arial" w:cs="Arial"/>
                <w:b/>
                <w:bCs/>
                <w:sz w:val="18"/>
                <w:szCs w:val="18"/>
              </w:rPr>
              <w:t>REQUISITOS NECESARIOS DEL SERVICIO Y LAS CONDICIONES COMPLEMENTARIAS</w:t>
            </w:r>
          </w:p>
        </w:tc>
        <w:tc>
          <w:tcPr>
            <w:tcW w:w="1559" w:type="dxa"/>
            <w:tcBorders>
              <w:top w:val="single" w:sz="4" w:space="0" w:color="auto"/>
              <w:left w:val="nil"/>
              <w:bottom w:val="single" w:sz="4" w:space="0" w:color="auto"/>
              <w:right w:val="single" w:sz="4" w:space="0" w:color="auto"/>
            </w:tcBorders>
            <w:shd w:val="clear" w:color="000000" w:fill="D9D9D9"/>
            <w:vAlign w:val="center"/>
          </w:tcPr>
          <w:p w14:paraId="1385ADC5" w14:textId="77777777" w:rsidR="007C183A" w:rsidRPr="00383D24" w:rsidRDefault="007C183A" w:rsidP="004A2EAE">
            <w:pPr>
              <w:jc w:val="center"/>
              <w:rPr>
                <w:rFonts w:ascii="Arial" w:hAnsi="Arial" w:cs="Arial"/>
                <w:b/>
                <w:sz w:val="14"/>
                <w:szCs w:val="18"/>
                <w:lang w:val="es-BO" w:eastAsia="es-BO"/>
              </w:rPr>
            </w:pPr>
            <w:r w:rsidRPr="00383D24">
              <w:rPr>
                <w:rFonts w:ascii="Arial" w:hAnsi="Arial" w:cs="Arial"/>
                <w:sz w:val="14"/>
                <w:szCs w:val="18"/>
              </w:rPr>
              <w:t>Para ser llenado por el proponente</w:t>
            </w:r>
          </w:p>
        </w:tc>
        <w:tc>
          <w:tcPr>
            <w:tcW w:w="1726" w:type="dxa"/>
            <w:gridSpan w:val="3"/>
            <w:tcBorders>
              <w:top w:val="single" w:sz="4" w:space="0" w:color="auto"/>
              <w:left w:val="nil"/>
              <w:bottom w:val="single" w:sz="4" w:space="0" w:color="auto"/>
              <w:right w:val="single" w:sz="4" w:space="0" w:color="auto"/>
            </w:tcBorders>
            <w:shd w:val="clear" w:color="000000" w:fill="D9D9D9"/>
            <w:vAlign w:val="center"/>
          </w:tcPr>
          <w:p w14:paraId="0A682A8C" w14:textId="77777777" w:rsidR="007C183A" w:rsidRPr="00383D24" w:rsidRDefault="007C183A" w:rsidP="004A2EAE">
            <w:pPr>
              <w:jc w:val="center"/>
              <w:rPr>
                <w:rFonts w:ascii="Arial" w:hAnsi="Arial" w:cs="Arial"/>
                <w:b/>
                <w:sz w:val="14"/>
                <w:szCs w:val="18"/>
                <w:lang w:val="es-BO" w:eastAsia="es-BO"/>
              </w:rPr>
            </w:pPr>
            <w:r w:rsidRPr="00383D24">
              <w:rPr>
                <w:rFonts w:ascii="Arial" w:hAnsi="Arial" w:cs="Arial"/>
                <w:sz w:val="14"/>
                <w:szCs w:val="18"/>
              </w:rPr>
              <w:t>Para la calificación de la entidad</w:t>
            </w:r>
          </w:p>
        </w:tc>
      </w:tr>
      <w:tr w:rsidR="007C183A" w:rsidRPr="00383D24" w14:paraId="581DC318" w14:textId="77777777" w:rsidTr="004A2EAE">
        <w:trPr>
          <w:trHeight w:val="294"/>
          <w:tblHeader/>
          <w:jc w:val="center"/>
        </w:trPr>
        <w:tc>
          <w:tcPr>
            <w:tcW w:w="6374" w:type="dxa"/>
            <w:vMerge/>
            <w:tcBorders>
              <w:top w:val="single" w:sz="4" w:space="0" w:color="auto"/>
              <w:left w:val="single" w:sz="4" w:space="0" w:color="auto"/>
              <w:bottom w:val="single" w:sz="4" w:space="0" w:color="000000"/>
              <w:right w:val="single" w:sz="4" w:space="0" w:color="auto"/>
            </w:tcBorders>
            <w:vAlign w:val="center"/>
          </w:tcPr>
          <w:p w14:paraId="600318C1" w14:textId="77777777" w:rsidR="007C183A" w:rsidRPr="00383D24" w:rsidRDefault="007C183A" w:rsidP="004A2EAE">
            <w:pPr>
              <w:rPr>
                <w:rFonts w:ascii="Arial" w:hAnsi="Arial" w:cs="Arial"/>
                <w:b/>
                <w:bCs/>
                <w:sz w:val="18"/>
                <w:szCs w:val="18"/>
                <w:lang w:val="es-BO" w:eastAsia="es-BO"/>
              </w:rPr>
            </w:pPr>
          </w:p>
        </w:tc>
        <w:tc>
          <w:tcPr>
            <w:tcW w:w="1559" w:type="dxa"/>
            <w:vMerge w:val="restart"/>
            <w:tcBorders>
              <w:top w:val="nil"/>
              <w:left w:val="nil"/>
              <w:right w:val="single" w:sz="4" w:space="0" w:color="auto"/>
            </w:tcBorders>
            <w:shd w:val="clear" w:color="000000" w:fill="D9D9D9"/>
            <w:vAlign w:val="center"/>
          </w:tcPr>
          <w:p w14:paraId="71D9A01E" w14:textId="77777777" w:rsidR="007C183A" w:rsidRPr="00383D24" w:rsidRDefault="007C183A" w:rsidP="004A2EA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rPr>
            </w:pPr>
            <w:r w:rsidRPr="00383D24">
              <w:rPr>
                <w:rFonts w:ascii="Arial" w:hAnsi="Arial" w:cs="Arial"/>
                <w:b/>
                <w:bCs/>
                <w:iCs/>
                <w:sz w:val="14"/>
                <w:szCs w:val="18"/>
                <w:lang w:val="es-ES_tradnl"/>
              </w:rPr>
              <w:t>CARACTERÍSTICAS DE LA PROPUESTA</w:t>
            </w:r>
          </w:p>
          <w:p w14:paraId="44E09057" w14:textId="77777777" w:rsidR="007C183A" w:rsidRPr="00383D24" w:rsidRDefault="007C183A" w:rsidP="004A2EAE">
            <w:pPr>
              <w:jc w:val="center"/>
              <w:rPr>
                <w:rFonts w:ascii="Arial" w:hAnsi="Arial" w:cs="Arial"/>
                <w:b/>
                <w:sz w:val="12"/>
                <w:szCs w:val="12"/>
                <w:lang w:val="es-BO" w:eastAsia="es-BO"/>
              </w:rPr>
            </w:pPr>
            <w:r w:rsidRPr="00383D24">
              <w:rPr>
                <w:rFonts w:ascii="Arial" w:hAnsi="Arial" w:cs="Arial"/>
                <w:sz w:val="12"/>
                <w:szCs w:val="12"/>
              </w:rPr>
              <w:t>(Manifestar aceptación, especificar y/o adjuntar lo requerido)</w:t>
            </w:r>
          </w:p>
        </w:tc>
        <w:tc>
          <w:tcPr>
            <w:tcW w:w="709" w:type="dxa"/>
            <w:gridSpan w:val="2"/>
            <w:tcBorders>
              <w:top w:val="single" w:sz="4" w:space="0" w:color="auto"/>
              <w:left w:val="nil"/>
              <w:bottom w:val="single" w:sz="4" w:space="0" w:color="auto"/>
              <w:right w:val="single" w:sz="4" w:space="0" w:color="auto"/>
            </w:tcBorders>
            <w:shd w:val="clear" w:color="000000" w:fill="D9D9D9"/>
            <w:vAlign w:val="center"/>
          </w:tcPr>
          <w:p w14:paraId="760E33BE" w14:textId="77777777" w:rsidR="007C183A" w:rsidRPr="00383D24" w:rsidRDefault="007C183A" w:rsidP="004A2EAE">
            <w:pPr>
              <w:jc w:val="center"/>
              <w:rPr>
                <w:rFonts w:ascii="Arial" w:hAnsi="Arial" w:cs="Arial"/>
                <w:b/>
                <w:sz w:val="12"/>
                <w:szCs w:val="18"/>
                <w:lang w:val="es-BO" w:eastAsia="es-BO"/>
              </w:rPr>
            </w:pPr>
            <w:r w:rsidRPr="00383D24">
              <w:rPr>
                <w:rFonts w:ascii="Arial" w:hAnsi="Arial" w:cs="Arial"/>
                <w:b/>
                <w:bCs/>
                <w:sz w:val="12"/>
                <w:szCs w:val="18"/>
              </w:rPr>
              <w:t>CUMPLE</w:t>
            </w:r>
          </w:p>
        </w:tc>
        <w:tc>
          <w:tcPr>
            <w:tcW w:w="1017" w:type="dxa"/>
            <w:vMerge w:val="restart"/>
            <w:tcBorders>
              <w:top w:val="nil"/>
              <w:left w:val="nil"/>
              <w:right w:val="single" w:sz="4" w:space="0" w:color="auto"/>
            </w:tcBorders>
            <w:shd w:val="clear" w:color="000000" w:fill="D9D9D9"/>
            <w:vAlign w:val="center"/>
          </w:tcPr>
          <w:p w14:paraId="19E3ED92" w14:textId="77777777" w:rsidR="007C183A" w:rsidRPr="00383D24" w:rsidRDefault="007C183A" w:rsidP="004A2EAE">
            <w:pPr>
              <w:jc w:val="center"/>
              <w:rPr>
                <w:rFonts w:ascii="Arial" w:hAnsi="Arial" w:cs="Arial"/>
                <w:b/>
                <w:sz w:val="14"/>
                <w:szCs w:val="18"/>
                <w:lang w:val="es-BO" w:eastAsia="es-BO"/>
              </w:rPr>
            </w:pPr>
            <w:r w:rsidRPr="00383D24">
              <w:rPr>
                <w:rFonts w:ascii="Arial" w:hAnsi="Arial" w:cs="Arial"/>
                <w:b/>
                <w:bCs/>
                <w:sz w:val="12"/>
                <w:szCs w:val="18"/>
              </w:rPr>
              <w:t>Observaciones</w:t>
            </w:r>
            <w:r w:rsidRPr="00383D24">
              <w:rPr>
                <w:rFonts w:ascii="Arial" w:hAnsi="Arial" w:cs="Arial"/>
                <w:bCs/>
                <w:sz w:val="12"/>
                <w:szCs w:val="18"/>
              </w:rPr>
              <w:t xml:space="preserve"> (especificar por qué no cumple)</w:t>
            </w:r>
          </w:p>
        </w:tc>
      </w:tr>
      <w:tr w:rsidR="007C183A" w:rsidRPr="00383D24" w14:paraId="30A0669F" w14:textId="77777777" w:rsidTr="004A2EAE">
        <w:trPr>
          <w:trHeight w:val="627"/>
          <w:tblHeader/>
          <w:jc w:val="center"/>
        </w:trPr>
        <w:tc>
          <w:tcPr>
            <w:tcW w:w="6374" w:type="dxa"/>
            <w:vMerge/>
            <w:tcBorders>
              <w:top w:val="single" w:sz="4" w:space="0" w:color="auto"/>
              <w:left w:val="single" w:sz="4" w:space="0" w:color="auto"/>
              <w:bottom w:val="single" w:sz="4" w:space="0" w:color="000000"/>
              <w:right w:val="single" w:sz="4" w:space="0" w:color="auto"/>
            </w:tcBorders>
            <w:vAlign w:val="center"/>
          </w:tcPr>
          <w:p w14:paraId="08D24D62" w14:textId="77777777" w:rsidR="007C183A" w:rsidRPr="00383D24" w:rsidRDefault="007C183A" w:rsidP="004A2EAE">
            <w:pPr>
              <w:rPr>
                <w:rFonts w:ascii="Arial" w:hAnsi="Arial" w:cs="Arial"/>
                <w:b/>
                <w:bCs/>
                <w:sz w:val="18"/>
                <w:szCs w:val="18"/>
                <w:lang w:val="es-BO" w:eastAsia="es-BO"/>
              </w:rPr>
            </w:pPr>
          </w:p>
        </w:tc>
        <w:tc>
          <w:tcPr>
            <w:tcW w:w="1559" w:type="dxa"/>
            <w:vMerge/>
            <w:tcBorders>
              <w:left w:val="nil"/>
              <w:bottom w:val="single" w:sz="4" w:space="0" w:color="auto"/>
              <w:right w:val="single" w:sz="4" w:space="0" w:color="auto"/>
            </w:tcBorders>
            <w:shd w:val="clear" w:color="000000" w:fill="D9D9D9"/>
            <w:vAlign w:val="center"/>
          </w:tcPr>
          <w:p w14:paraId="06EF5E07" w14:textId="77777777" w:rsidR="007C183A" w:rsidRPr="00383D24" w:rsidRDefault="007C183A" w:rsidP="004A2EAE">
            <w:pPr>
              <w:jc w:val="center"/>
              <w:rPr>
                <w:rFonts w:ascii="Arial" w:hAnsi="Arial" w:cs="Arial"/>
                <w:b/>
                <w:sz w:val="14"/>
                <w:szCs w:val="18"/>
                <w:lang w:val="es-BO" w:eastAsia="es-BO"/>
              </w:rPr>
            </w:pPr>
          </w:p>
        </w:tc>
        <w:tc>
          <w:tcPr>
            <w:tcW w:w="356" w:type="dxa"/>
            <w:tcBorders>
              <w:top w:val="nil"/>
              <w:left w:val="nil"/>
              <w:bottom w:val="single" w:sz="4" w:space="0" w:color="auto"/>
              <w:right w:val="single" w:sz="4" w:space="0" w:color="auto"/>
            </w:tcBorders>
            <w:shd w:val="clear" w:color="000000" w:fill="D9D9D9"/>
            <w:vAlign w:val="center"/>
          </w:tcPr>
          <w:p w14:paraId="27F6F994" w14:textId="77777777" w:rsidR="007C183A" w:rsidRPr="00383D24" w:rsidRDefault="007C183A" w:rsidP="004A2EAE">
            <w:pPr>
              <w:jc w:val="center"/>
              <w:rPr>
                <w:rFonts w:ascii="Arial" w:hAnsi="Arial" w:cs="Arial"/>
                <w:b/>
                <w:sz w:val="12"/>
                <w:szCs w:val="18"/>
                <w:lang w:val="es-BO" w:eastAsia="es-BO"/>
              </w:rPr>
            </w:pPr>
            <w:r w:rsidRPr="00383D24">
              <w:rPr>
                <w:rFonts w:ascii="Arial" w:hAnsi="Arial" w:cs="Arial"/>
                <w:b/>
                <w:sz w:val="12"/>
                <w:szCs w:val="18"/>
              </w:rPr>
              <w:t>SI</w:t>
            </w:r>
          </w:p>
        </w:tc>
        <w:tc>
          <w:tcPr>
            <w:tcW w:w="353" w:type="dxa"/>
            <w:tcBorders>
              <w:top w:val="nil"/>
              <w:left w:val="nil"/>
              <w:bottom w:val="single" w:sz="4" w:space="0" w:color="auto"/>
              <w:right w:val="single" w:sz="4" w:space="0" w:color="auto"/>
            </w:tcBorders>
            <w:shd w:val="clear" w:color="000000" w:fill="D9D9D9"/>
            <w:vAlign w:val="center"/>
          </w:tcPr>
          <w:p w14:paraId="48D15DBC" w14:textId="77777777" w:rsidR="007C183A" w:rsidRPr="00383D24" w:rsidRDefault="007C183A" w:rsidP="004A2EAE">
            <w:pPr>
              <w:rPr>
                <w:rFonts w:ascii="Arial" w:hAnsi="Arial" w:cs="Arial"/>
                <w:b/>
                <w:sz w:val="12"/>
                <w:szCs w:val="18"/>
                <w:lang w:val="es-BO" w:eastAsia="es-BO"/>
              </w:rPr>
            </w:pPr>
            <w:r w:rsidRPr="00383D24">
              <w:rPr>
                <w:rFonts w:ascii="Arial" w:hAnsi="Arial" w:cs="Arial"/>
                <w:b/>
                <w:sz w:val="12"/>
                <w:szCs w:val="18"/>
              </w:rPr>
              <w:t>NO</w:t>
            </w:r>
          </w:p>
        </w:tc>
        <w:tc>
          <w:tcPr>
            <w:tcW w:w="1017" w:type="dxa"/>
            <w:vMerge/>
            <w:tcBorders>
              <w:left w:val="nil"/>
              <w:bottom w:val="single" w:sz="4" w:space="0" w:color="auto"/>
              <w:right w:val="single" w:sz="4" w:space="0" w:color="auto"/>
            </w:tcBorders>
            <w:shd w:val="clear" w:color="000000" w:fill="D9D9D9"/>
            <w:vAlign w:val="center"/>
          </w:tcPr>
          <w:p w14:paraId="2305CD44" w14:textId="77777777" w:rsidR="007C183A" w:rsidRPr="00383D24" w:rsidRDefault="007C183A" w:rsidP="004A2EAE">
            <w:pPr>
              <w:jc w:val="center"/>
              <w:rPr>
                <w:rFonts w:ascii="Arial" w:hAnsi="Arial" w:cs="Arial"/>
                <w:b/>
                <w:sz w:val="18"/>
                <w:szCs w:val="18"/>
                <w:lang w:val="es-BO" w:eastAsia="es-BO"/>
              </w:rPr>
            </w:pPr>
          </w:p>
        </w:tc>
      </w:tr>
      <w:tr w:rsidR="007C183A" w:rsidRPr="00383D24" w14:paraId="5C4E1533" w14:textId="77777777" w:rsidTr="004A2EAE">
        <w:trPr>
          <w:trHeight w:val="138"/>
          <w:jc w:val="center"/>
        </w:trPr>
        <w:tc>
          <w:tcPr>
            <w:tcW w:w="6374" w:type="dxa"/>
            <w:tcBorders>
              <w:top w:val="nil"/>
              <w:left w:val="single" w:sz="4" w:space="0" w:color="auto"/>
              <w:bottom w:val="single" w:sz="4" w:space="0" w:color="auto"/>
              <w:right w:val="single" w:sz="4" w:space="0" w:color="auto"/>
            </w:tcBorders>
            <w:shd w:val="clear" w:color="auto" w:fill="339966"/>
            <w:vAlign w:val="center"/>
            <w:hideMark/>
          </w:tcPr>
          <w:p w14:paraId="148DAF17" w14:textId="77777777" w:rsidR="007C183A" w:rsidRPr="00383D24" w:rsidRDefault="007C183A" w:rsidP="004A2EAE">
            <w:pPr>
              <w:rPr>
                <w:rFonts w:ascii="Arial" w:hAnsi="Arial" w:cs="Arial"/>
                <w:b/>
                <w:bCs/>
                <w:sz w:val="18"/>
                <w:szCs w:val="18"/>
                <w:lang w:val="es-BO" w:eastAsia="es-BO"/>
              </w:rPr>
            </w:pPr>
            <w:r w:rsidRPr="00383D24">
              <w:rPr>
                <w:rFonts w:ascii="Arial" w:hAnsi="Arial" w:cs="Arial"/>
                <w:b/>
                <w:bCs/>
                <w:sz w:val="18"/>
                <w:szCs w:val="18"/>
                <w:lang w:eastAsia="es-BO"/>
              </w:rPr>
              <w:t xml:space="preserve">I. OBJETO Y CAUSA </w:t>
            </w:r>
          </w:p>
        </w:tc>
        <w:tc>
          <w:tcPr>
            <w:tcW w:w="1559" w:type="dxa"/>
            <w:tcBorders>
              <w:top w:val="nil"/>
              <w:left w:val="nil"/>
              <w:bottom w:val="single" w:sz="4" w:space="0" w:color="auto"/>
              <w:right w:val="single" w:sz="4" w:space="0" w:color="auto"/>
            </w:tcBorders>
            <w:shd w:val="clear" w:color="auto" w:fill="339966"/>
            <w:vAlign w:val="center"/>
            <w:hideMark/>
          </w:tcPr>
          <w:p w14:paraId="1A82CA38"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r w:rsidRPr="00383D24">
              <w:rPr>
                <w:rFonts w:ascii="Arial" w:hAnsi="Arial" w:cs="Arial"/>
                <w:iCs/>
                <w:sz w:val="18"/>
                <w:szCs w:val="18"/>
                <w:lang w:val="es-ES_tradnl"/>
              </w:rPr>
              <w:t> </w:t>
            </w:r>
          </w:p>
        </w:tc>
        <w:tc>
          <w:tcPr>
            <w:tcW w:w="356" w:type="dxa"/>
            <w:tcBorders>
              <w:top w:val="nil"/>
              <w:left w:val="nil"/>
              <w:bottom w:val="single" w:sz="4" w:space="0" w:color="auto"/>
              <w:right w:val="single" w:sz="4" w:space="0" w:color="auto"/>
            </w:tcBorders>
            <w:shd w:val="clear" w:color="auto" w:fill="339966"/>
            <w:vAlign w:val="center"/>
            <w:hideMark/>
          </w:tcPr>
          <w:p w14:paraId="2694770D"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3" w:type="dxa"/>
            <w:tcBorders>
              <w:top w:val="nil"/>
              <w:left w:val="nil"/>
              <w:bottom w:val="single" w:sz="4" w:space="0" w:color="auto"/>
              <w:right w:val="single" w:sz="4" w:space="0" w:color="auto"/>
            </w:tcBorders>
            <w:shd w:val="clear" w:color="auto" w:fill="339966"/>
            <w:vAlign w:val="center"/>
            <w:hideMark/>
          </w:tcPr>
          <w:p w14:paraId="28A7E3BF"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017" w:type="dxa"/>
            <w:tcBorders>
              <w:top w:val="nil"/>
              <w:left w:val="nil"/>
              <w:bottom w:val="single" w:sz="4" w:space="0" w:color="auto"/>
              <w:right w:val="single" w:sz="4" w:space="0" w:color="auto"/>
            </w:tcBorders>
            <w:shd w:val="clear" w:color="auto" w:fill="339966"/>
            <w:vAlign w:val="center"/>
            <w:hideMark/>
          </w:tcPr>
          <w:p w14:paraId="4BD8EECD"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r w:rsidRPr="00383D24">
              <w:rPr>
                <w:rFonts w:ascii="Arial" w:hAnsi="Arial" w:cs="Arial"/>
                <w:iCs/>
                <w:sz w:val="18"/>
                <w:szCs w:val="18"/>
                <w:lang w:val="es-ES_tradnl"/>
              </w:rPr>
              <w:t> </w:t>
            </w:r>
          </w:p>
        </w:tc>
      </w:tr>
      <w:tr w:rsidR="007C183A" w:rsidRPr="00383D24" w14:paraId="463B48E1" w14:textId="77777777" w:rsidTr="004A2EAE">
        <w:trPr>
          <w:trHeight w:val="962"/>
          <w:jc w:val="center"/>
        </w:trPr>
        <w:tc>
          <w:tcPr>
            <w:tcW w:w="9659" w:type="dxa"/>
            <w:gridSpan w:val="5"/>
            <w:tcBorders>
              <w:top w:val="nil"/>
              <w:left w:val="single" w:sz="4" w:space="0" w:color="auto"/>
              <w:bottom w:val="single" w:sz="4" w:space="0" w:color="auto"/>
              <w:right w:val="single" w:sz="4" w:space="0" w:color="auto"/>
            </w:tcBorders>
            <w:shd w:val="clear" w:color="auto" w:fill="auto"/>
            <w:vAlign w:val="center"/>
            <w:hideMark/>
          </w:tcPr>
          <w:p w14:paraId="3A90207E" w14:textId="77777777" w:rsidR="007C183A" w:rsidRPr="00383D24" w:rsidRDefault="007C183A" w:rsidP="004A2EAE">
            <w:pPr>
              <w:jc w:val="both"/>
              <w:rPr>
                <w:rFonts w:ascii="Arial" w:hAnsi="Arial" w:cs="Arial"/>
                <w:b/>
                <w:bCs/>
                <w:sz w:val="18"/>
                <w:szCs w:val="18"/>
                <w:lang w:val="es-BO" w:eastAsia="es-BO"/>
              </w:rPr>
            </w:pPr>
            <w:r w:rsidRPr="00383D24">
              <w:rPr>
                <w:rFonts w:ascii="Arial" w:hAnsi="Arial" w:cs="Arial"/>
                <w:b/>
                <w:bCs/>
                <w:sz w:val="18"/>
                <w:szCs w:val="18"/>
                <w:lang w:val="es-BO" w:eastAsia="es-BO"/>
              </w:rPr>
              <w:t>SUSCRIPCIÓN AL SERVICIO DE BÓVEDA DE CONTRASEÑAS PARA LA CUSTODIA SEGURA DE CONTRASEÑAS Y GESTIÓN DE CUENTAS PRIVILEGIADAS,  PARA BRINDAR UNA SOLUCIÓN INTEGRAL, RESGUARDO SEGURO DE CONTRASEÑAS Y GESTIÓN DE USUARIOS PRIVILEGIADOS EN CONFIGURACIÓN TOLERANTE A FALLOS.</w:t>
            </w:r>
          </w:p>
        </w:tc>
      </w:tr>
      <w:tr w:rsidR="007C183A" w:rsidRPr="00383D24" w14:paraId="47A8342A"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339966"/>
            <w:vAlign w:val="center"/>
            <w:hideMark/>
          </w:tcPr>
          <w:p w14:paraId="6B67C809" w14:textId="77777777" w:rsidR="007C183A" w:rsidRPr="00383D24" w:rsidRDefault="007C183A" w:rsidP="004A2EAE">
            <w:pPr>
              <w:ind w:left="87" w:hanging="87"/>
              <w:rPr>
                <w:rFonts w:ascii="Arial" w:hAnsi="Arial" w:cs="Arial"/>
                <w:b/>
                <w:bCs/>
                <w:sz w:val="18"/>
                <w:szCs w:val="18"/>
                <w:lang w:val="es-BO" w:eastAsia="es-BO"/>
              </w:rPr>
            </w:pPr>
            <w:r w:rsidRPr="00383D24">
              <w:rPr>
                <w:rFonts w:ascii="Arial" w:hAnsi="Arial" w:cs="Arial"/>
                <w:b/>
                <w:bCs/>
                <w:sz w:val="18"/>
                <w:szCs w:val="18"/>
                <w:lang w:eastAsia="es-BO"/>
              </w:rPr>
              <w:t xml:space="preserve">II. </w:t>
            </w:r>
            <w:r w:rsidRPr="00383D24">
              <w:rPr>
                <w:rFonts w:ascii="Arial" w:hAnsi="Arial" w:cs="Arial"/>
                <w:b/>
                <w:bCs/>
                <w:sz w:val="18"/>
                <w:szCs w:val="18"/>
              </w:rPr>
              <w:t>CARACTERÍSTICAS GENERAL DEL SERVICIO</w:t>
            </w:r>
          </w:p>
        </w:tc>
        <w:tc>
          <w:tcPr>
            <w:tcW w:w="1559" w:type="dxa"/>
            <w:tcBorders>
              <w:top w:val="nil"/>
              <w:left w:val="nil"/>
              <w:bottom w:val="single" w:sz="4" w:space="0" w:color="auto"/>
              <w:right w:val="single" w:sz="4" w:space="0" w:color="auto"/>
            </w:tcBorders>
            <w:shd w:val="clear" w:color="auto" w:fill="339966"/>
            <w:vAlign w:val="center"/>
            <w:hideMark/>
          </w:tcPr>
          <w:p w14:paraId="0771FB7B"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r w:rsidRPr="00383D24">
              <w:rPr>
                <w:rFonts w:ascii="Arial" w:hAnsi="Arial" w:cs="Arial"/>
                <w:iCs/>
                <w:sz w:val="18"/>
                <w:szCs w:val="18"/>
                <w:lang w:val="es-ES_tradnl"/>
              </w:rPr>
              <w:t> </w:t>
            </w:r>
          </w:p>
        </w:tc>
        <w:tc>
          <w:tcPr>
            <w:tcW w:w="356" w:type="dxa"/>
            <w:tcBorders>
              <w:top w:val="nil"/>
              <w:left w:val="nil"/>
              <w:bottom w:val="single" w:sz="4" w:space="0" w:color="auto"/>
              <w:right w:val="single" w:sz="4" w:space="0" w:color="auto"/>
            </w:tcBorders>
            <w:shd w:val="clear" w:color="auto" w:fill="339966"/>
            <w:vAlign w:val="center"/>
            <w:hideMark/>
          </w:tcPr>
          <w:p w14:paraId="3AC95B0D"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3" w:type="dxa"/>
            <w:tcBorders>
              <w:top w:val="nil"/>
              <w:left w:val="nil"/>
              <w:bottom w:val="single" w:sz="4" w:space="0" w:color="auto"/>
              <w:right w:val="single" w:sz="4" w:space="0" w:color="auto"/>
            </w:tcBorders>
            <w:shd w:val="clear" w:color="auto" w:fill="339966"/>
            <w:vAlign w:val="center"/>
            <w:hideMark/>
          </w:tcPr>
          <w:p w14:paraId="59B6D27E"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017" w:type="dxa"/>
            <w:tcBorders>
              <w:top w:val="nil"/>
              <w:left w:val="nil"/>
              <w:bottom w:val="single" w:sz="4" w:space="0" w:color="auto"/>
              <w:right w:val="single" w:sz="4" w:space="0" w:color="auto"/>
            </w:tcBorders>
            <w:shd w:val="clear" w:color="auto" w:fill="339966"/>
            <w:vAlign w:val="center"/>
            <w:hideMark/>
          </w:tcPr>
          <w:p w14:paraId="55B624A2" w14:textId="77777777" w:rsidR="007C183A" w:rsidRPr="00383D24" w:rsidRDefault="007C183A" w:rsidP="004A2E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r w:rsidRPr="00383D24">
              <w:rPr>
                <w:rFonts w:ascii="Arial" w:hAnsi="Arial" w:cs="Arial"/>
                <w:iCs/>
                <w:sz w:val="18"/>
                <w:szCs w:val="18"/>
                <w:lang w:val="es-ES_tradnl"/>
              </w:rPr>
              <w:t> </w:t>
            </w:r>
          </w:p>
        </w:tc>
      </w:tr>
      <w:tr w:rsidR="007C183A" w:rsidRPr="00383D24" w14:paraId="6473BC73" w14:textId="77777777" w:rsidTr="004A2EAE">
        <w:trPr>
          <w:trHeight w:val="129"/>
          <w:jc w:val="center"/>
        </w:trPr>
        <w:tc>
          <w:tcPr>
            <w:tcW w:w="6374"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1AE61CE1" w14:textId="77777777" w:rsidR="007C183A" w:rsidRPr="00383D24" w:rsidRDefault="007C183A" w:rsidP="004A2EAE">
            <w:pPr>
              <w:ind w:left="290" w:hanging="290"/>
              <w:jc w:val="both"/>
              <w:rPr>
                <w:rFonts w:ascii="Arial" w:hAnsi="Arial" w:cs="Arial"/>
                <w:b/>
                <w:bCs/>
                <w:sz w:val="18"/>
                <w:szCs w:val="18"/>
              </w:rPr>
            </w:pPr>
            <w:r w:rsidRPr="00383D24">
              <w:rPr>
                <w:rFonts w:ascii="Arial" w:hAnsi="Arial" w:cs="Arial"/>
                <w:b/>
                <w:bCs/>
                <w:sz w:val="18"/>
                <w:szCs w:val="18"/>
              </w:rPr>
              <w:t>A. REQUISITOS DEL SERVICIO</w:t>
            </w:r>
          </w:p>
        </w:tc>
        <w:tc>
          <w:tcPr>
            <w:tcW w:w="1559" w:type="dxa"/>
            <w:tcBorders>
              <w:top w:val="nil"/>
              <w:left w:val="nil"/>
              <w:bottom w:val="single" w:sz="4" w:space="0" w:color="auto"/>
              <w:right w:val="single" w:sz="4" w:space="0" w:color="auto"/>
            </w:tcBorders>
            <w:shd w:val="clear" w:color="auto" w:fill="EAF1DD" w:themeFill="accent3" w:themeFillTint="33"/>
            <w:vAlign w:val="center"/>
          </w:tcPr>
          <w:p w14:paraId="08EEB39E"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EAF1DD" w:themeFill="accent3" w:themeFillTint="33"/>
            <w:vAlign w:val="center"/>
          </w:tcPr>
          <w:p w14:paraId="486D59A3"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EAF1DD" w:themeFill="accent3" w:themeFillTint="33"/>
            <w:vAlign w:val="center"/>
          </w:tcPr>
          <w:p w14:paraId="2614A69F"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EAF1DD" w:themeFill="accent3" w:themeFillTint="33"/>
            <w:vAlign w:val="center"/>
          </w:tcPr>
          <w:p w14:paraId="0148E487" w14:textId="77777777" w:rsidR="007C183A" w:rsidRPr="00383D24" w:rsidRDefault="007C183A" w:rsidP="004A2EAE">
            <w:pPr>
              <w:rPr>
                <w:rFonts w:ascii="Arial" w:hAnsi="Arial" w:cs="Arial"/>
                <w:b/>
                <w:bCs/>
                <w:sz w:val="18"/>
                <w:szCs w:val="18"/>
              </w:rPr>
            </w:pPr>
          </w:p>
        </w:tc>
      </w:tr>
      <w:tr w:rsidR="007C183A" w:rsidRPr="00383D24" w14:paraId="77B71D0C" w14:textId="77777777" w:rsidTr="004A2EAE">
        <w:trPr>
          <w:trHeight w:val="160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7116477" w14:textId="77777777" w:rsidR="007C183A" w:rsidRPr="00383D24" w:rsidRDefault="007C183A" w:rsidP="007C183A">
            <w:pPr>
              <w:pStyle w:val="Prrafodelista"/>
              <w:numPr>
                <w:ilvl w:val="0"/>
                <w:numId w:val="64"/>
              </w:numPr>
              <w:jc w:val="both"/>
              <w:rPr>
                <w:rFonts w:ascii="Arial" w:hAnsi="Arial" w:cs="Arial"/>
                <w:b/>
                <w:bCs/>
                <w:sz w:val="18"/>
                <w:szCs w:val="18"/>
              </w:rPr>
            </w:pPr>
            <w:r w:rsidRPr="00383D24">
              <w:rPr>
                <w:rFonts w:ascii="Arial" w:hAnsi="Arial" w:cs="Arial"/>
                <w:b/>
                <w:bCs/>
                <w:sz w:val="18"/>
                <w:szCs w:val="18"/>
              </w:rPr>
              <w:t>Servicio:</w:t>
            </w:r>
          </w:p>
          <w:p w14:paraId="014802A0" w14:textId="77777777" w:rsidR="007C183A" w:rsidRPr="00383D24" w:rsidRDefault="007C183A" w:rsidP="004A2EAE">
            <w:pPr>
              <w:pStyle w:val="Prrafodelista"/>
              <w:ind w:left="360"/>
              <w:jc w:val="both"/>
              <w:rPr>
                <w:rFonts w:ascii="Arial" w:hAnsi="Arial" w:cs="Arial"/>
                <w:b/>
                <w:bCs/>
                <w:sz w:val="18"/>
                <w:szCs w:val="18"/>
              </w:rPr>
            </w:pPr>
            <w:r w:rsidRPr="00383D24">
              <w:rPr>
                <w:rFonts w:ascii="Arial" w:hAnsi="Arial" w:cs="Arial"/>
                <w:sz w:val="18"/>
                <w:szCs w:val="18"/>
              </w:rPr>
              <w:t>Una Suscripción al Servicio de “</w:t>
            </w:r>
            <w:r w:rsidRPr="00383D24">
              <w:rPr>
                <w:rFonts w:ascii="Arial" w:hAnsi="Arial" w:cs="Arial"/>
                <w:i/>
                <w:sz w:val="18"/>
                <w:szCs w:val="18"/>
              </w:rPr>
              <w:t>Bóveda de Contraseñas” para la custodia segura de contraseñas y gestión de cuentas privilegiadas</w:t>
            </w:r>
            <w:r w:rsidRPr="00383D24">
              <w:rPr>
                <w:rFonts w:ascii="Arial" w:hAnsi="Arial" w:cs="Arial"/>
                <w:sz w:val="18"/>
                <w:szCs w:val="18"/>
              </w:rPr>
              <w:t xml:space="preserve">” que cubra a los usuarios internos como ser administradores de sistemas, monitoreo, auditores, visualización, etc. que representa nuestro personal interno y autorizado, según el siguiente detalle:  </w:t>
            </w:r>
          </w:p>
          <w:p w14:paraId="42995BFD" w14:textId="77777777" w:rsidR="007C183A" w:rsidRPr="00383D24" w:rsidRDefault="007C183A" w:rsidP="007C183A">
            <w:pPr>
              <w:pStyle w:val="Prrafodelista"/>
              <w:numPr>
                <w:ilvl w:val="0"/>
                <w:numId w:val="65"/>
              </w:numPr>
              <w:ind w:left="1059"/>
              <w:jc w:val="both"/>
              <w:rPr>
                <w:rFonts w:ascii="Arial" w:hAnsi="Arial" w:cs="Arial"/>
                <w:sz w:val="18"/>
                <w:szCs w:val="18"/>
              </w:rPr>
            </w:pPr>
            <w:r>
              <w:rPr>
                <w:rFonts w:ascii="Arial" w:hAnsi="Arial" w:cs="Arial"/>
                <w:sz w:val="18"/>
                <w:szCs w:val="18"/>
              </w:rPr>
              <w:t xml:space="preserve">Al menos </w:t>
            </w:r>
            <w:r w:rsidRPr="00383D24">
              <w:rPr>
                <w:rFonts w:ascii="Arial" w:hAnsi="Arial" w:cs="Arial"/>
                <w:sz w:val="18"/>
                <w:szCs w:val="18"/>
              </w:rPr>
              <w:t>2</w:t>
            </w:r>
            <w:r>
              <w:rPr>
                <w:rFonts w:ascii="Arial" w:hAnsi="Arial" w:cs="Arial"/>
                <w:sz w:val="18"/>
                <w:szCs w:val="18"/>
              </w:rPr>
              <w:t>5</w:t>
            </w:r>
            <w:r w:rsidRPr="00383D24">
              <w:rPr>
                <w:rFonts w:ascii="Arial" w:hAnsi="Arial" w:cs="Arial"/>
                <w:sz w:val="18"/>
                <w:szCs w:val="18"/>
              </w:rPr>
              <w:t xml:space="preserve"> cuentas para personal Interno y Autorizado.</w:t>
            </w:r>
          </w:p>
          <w:p w14:paraId="106AC4AB" w14:textId="77777777" w:rsidR="007C183A" w:rsidRPr="00383D24" w:rsidRDefault="007C183A" w:rsidP="007C183A">
            <w:pPr>
              <w:pStyle w:val="Prrafodelista"/>
              <w:numPr>
                <w:ilvl w:val="0"/>
                <w:numId w:val="65"/>
              </w:numPr>
              <w:ind w:left="1059"/>
              <w:jc w:val="both"/>
              <w:rPr>
                <w:rFonts w:ascii="Arial" w:hAnsi="Arial" w:cs="Arial"/>
                <w:sz w:val="18"/>
                <w:szCs w:val="18"/>
              </w:rPr>
            </w:pPr>
            <w:r w:rsidRPr="00383D24">
              <w:rPr>
                <w:rFonts w:ascii="Arial" w:hAnsi="Arial" w:cs="Arial"/>
                <w:sz w:val="18"/>
                <w:szCs w:val="18"/>
              </w:rPr>
              <w:t xml:space="preserve">Activos o </w:t>
            </w:r>
            <w:proofErr w:type="spellStart"/>
            <w:r w:rsidRPr="00383D24">
              <w:rPr>
                <w:rFonts w:ascii="Arial" w:hAnsi="Arial" w:cs="Arial"/>
                <w:sz w:val="18"/>
                <w:szCs w:val="18"/>
              </w:rPr>
              <w:t>Assets</w:t>
            </w:r>
            <w:proofErr w:type="spellEnd"/>
            <w:r w:rsidRPr="00383D24">
              <w:rPr>
                <w:rFonts w:ascii="Arial" w:hAnsi="Arial" w:cs="Arial"/>
                <w:sz w:val="18"/>
                <w:szCs w:val="18"/>
              </w:rPr>
              <w:t xml:space="preserve"> ilimitados.</w:t>
            </w:r>
          </w:p>
          <w:p w14:paraId="6B078532" w14:textId="77777777" w:rsidR="007C183A" w:rsidRPr="00383D24" w:rsidRDefault="007C183A" w:rsidP="004A2EAE">
            <w:pPr>
              <w:jc w:val="both"/>
              <w:rPr>
                <w:rFonts w:ascii="Arial" w:hAnsi="Arial" w:cs="Arial"/>
                <w:sz w:val="18"/>
                <w:szCs w:val="18"/>
              </w:rPr>
            </w:pPr>
            <w:r w:rsidRPr="00383D24">
              <w:rPr>
                <w:rFonts w:ascii="Arial" w:hAnsi="Arial" w:cs="Arial"/>
                <w:b/>
                <w:bCs/>
                <w:i/>
                <w:iCs/>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1A8DCE65"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4D33BCA7"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54D922D7"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291A7995" w14:textId="77777777" w:rsidR="007C183A" w:rsidRPr="00383D24" w:rsidRDefault="007C183A" w:rsidP="004A2EAE">
            <w:pPr>
              <w:rPr>
                <w:rFonts w:ascii="Arial" w:hAnsi="Arial" w:cs="Arial"/>
                <w:b/>
                <w:bCs/>
                <w:sz w:val="18"/>
                <w:szCs w:val="18"/>
              </w:rPr>
            </w:pPr>
          </w:p>
        </w:tc>
      </w:tr>
      <w:tr w:rsidR="007C183A" w:rsidRPr="00383D24" w14:paraId="08E91A24" w14:textId="77777777" w:rsidTr="004A2EAE">
        <w:trPr>
          <w:trHeight w:val="683"/>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6E23FFB" w14:textId="77777777" w:rsidR="007C183A" w:rsidRPr="004B781E" w:rsidRDefault="007C183A" w:rsidP="007C183A">
            <w:pPr>
              <w:pStyle w:val="Prrafodelista"/>
              <w:numPr>
                <w:ilvl w:val="0"/>
                <w:numId w:val="64"/>
              </w:numPr>
              <w:jc w:val="both"/>
              <w:rPr>
                <w:rFonts w:ascii="Arial" w:hAnsi="Arial" w:cs="Arial"/>
                <w:sz w:val="18"/>
                <w:szCs w:val="18"/>
              </w:rPr>
            </w:pPr>
            <w:r w:rsidRPr="004B781E">
              <w:rPr>
                <w:rFonts w:ascii="Arial" w:hAnsi="Arial" w:cs="Arial"/>
                <w:b/>
                <w:sz w:val="18"/>
                <w:szCs w:val="18"/>
              </w:rPr>
              <w:t>MARCA</w:t>
            </w:r>
            <w:r w:rsidRPr="004B781E">
              <w:rPr>
                <w:rFonts w:ascii="Arial" w:hAnsi="Arial" w:cs="Arial"/>
                <w:sz w:val="18"/>
                <w:szCs w:val="18"/>
              </w:rPr>
              <w:t xml:space="preserve">: El proponente tiene que especificar la marca de la solución ofertada. </w:t>
            </w:r>
          </w:p>
          <w:p w14:paraId="70BD6C4D" w14:textId="77777777" w:rsidR="007C183A" w:rsidRPr="00383D24" w:rsidRDefault="007C183A" w:rsidP="004A2EAE">
            <w:pPr>
              <w:pStyle w:val="Prrafodelista"/>
              <w:ind w:left="360"/>
              <w:jc w:val="both"/>
              <w:rPr>
                <w:rFonts w:ascii="Arial" w:hAnsi="Arial" w:cs="Arial"/>
                <w:b/>
                <w:bCs/>
                <w:sz w:val="18"/>
                <w:szCs w:val="18"/>
              </w:rPr>
            </w:pPr>
            <w:r w:rsidRPr="004B781E">
              <w:rPr>
                <w:rFonts w:ascii="Arial" w:hAnsi="Arial" w:cs="Arial"/>
                <w:sz w:val="18"/>
                <w:szCs w:val="18"/>
              </w:rPr>
              <w:t>(Especificar la marca)</w:t>
            </w:r>
          </w:p>
        </w:tc>
        <w:tc>
          <w:tcPr>
            <w:tcW w:w="1559" w:type="dxa"/>
            <w:tcBorders>
              <w:top w:val="nil"/>
              <w:left w:val="nil"/>
              <w:bottom w:val="single" w:sz="4" w:space="0" w:color="auto"/>
              <w:right w:val="single" w:sz="4" w:space="0" w:color="auto"/>
            </w:tcBorders>
            <w:shd w:val="clear" w:color="auto" w:fill="auto"/>
            <w:vAlign w:val="center"/>
          </w:tcPr>
          <w:p w14:paraId="2DF0CA4C"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098D970F"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17E8DEF0"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5BBD5169" w14:textId="77777777" w:rsidR="007C183A" w:rsidRPr="00383D24" w:rsidRDefault="007C183A" w:rsidP="004A2EAE">
            <w:pPr>
              <w:rPr>
                <w:rFonts w:ascii="Arial" w:hAnsi="Arial" w:cs="Arial"/>
                <w:b/>
                <w:bCs/>
                <w:sz w:val="18"/>
                <w:szCs w:val="18"/>
              </w:rPr>
            </w:pPr>
          </w:p>
        </w:tc>
      </w:tr>
      <w:tr w:rsidR="007C183A" w:rsidRPr="00383D24" w14:paraId="2C94E400" w14:textId="77777777" w:rsidTr="004A2EAE">
        <w:trPr>
          <w:trHeight w:val="467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719C8741" w14:textId="77777777" w:rsidR="007C183A" w:rsidRPr="00383D24" w:rsidRDefault="007C183A" w:rsidP="007C183A">
            <w:pPr>
              <w:pStyle w:val="Prrafodelista"/>
              <w:numPr>
                <w:ilvl w:val="0"/>
                <w:numId w:val="64"/>
              </w:numPr>
              <w:jc w:val="both"/>
              <w:rPr>
                <w:rFonts w:ascii="Arial" w:hAnsi="Arial" w:cs="Arial"/>
                <w:bCs/>
                <w:sz w:val="18"/>
                <w:szCs w:val="18"/>
              </w:rPr>
            </w:pPr>
            <w:r w:rsidRPr="00383D24">
              <w:rPr>
                <w:rFonts w:ascii="Arial" w:hAnsi="Arial" w:cs="Arial"/>
                <w:b/>
                <w:bCs/>
                <w:sz w:val="18"/>
                <w:szCs w:val="18"/>
              </w:rPr>
              <w:t>Características del Servicio:</w:t>
            </w:r>
            <w:r w:rsidRPr="00383D24">
              <w:rPr>
                <w:rFonts w:ascii="Arial" w:hAnsi="Arial" w:cs="Arial"/>
                <w:bCs/>
                <w:sz w:val="18"/>
                <w:szCs w:val="18"/>
              </w:rPr>
              <w:t xml:space="preserve"> El servicio ofertado tiene que cumplir al menos con las siguientes características:</w:t>
            </w:r>
          </w:p>
          <w:p w14:paraId="1CFDC0F3"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Cobertura para la administración de contraseñas, cuentas privilegiadas y grabación de video de sesiones para activos o “</w:t>
            </w:r>
            <w:proofErr w:type="spellStart"/>
            <w:r w:rsidRPr="00383D24">
              <w:rPr>
                <w:rFonts w:ascii="Arial" w:hAnsi="Arial" w:cs="Arial"/>
                <w:bCs/>
                <w:sz w:val="18"/>
                <w:szCs w:val="18"/>
              </w:rPr>
              <w:t>assets</w:t>
            </w:r>
            <w:proofErr w:type="spellEnd"/>
            <w:r w:rsidRPr="00383D24">
              <w:rPr>
                <w:rFonts w:ascii="Arial" w:hAnsi="Arial" w:cs="Arial"/>
                <w:bCs/>
                <w:sz w:val="18"/>
                <w:szCs w:val="18"/>
              </w:rPr>
              <w:t>” ilimitados (servidores, bases de datos, dispositivos de comunicación, firewall, herramientas de seguridad u otros).</w:t>
            </w:r>
          </w:p>
          <w:p w14:paraId="4DDFF954"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Repositorio seguro de contraseñas.</w:t>
            </w:r>
          </w:p>
          <w:p w14:paraId="246CD732"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Descubrimiento, administración y monitoreo de cuentas privilegiadas.</w:t>
            </w:r>
          </w:p>
          <w:p w14:paraId="7E885E2B"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Gestión y rotación de contraseñas de cuentas privilegiadas.</w:t>
            </w:r>
          </w:p>
          <w:p w14:paraId="5091A2FD"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Registro, monitoreo, control y auditoría de sesiones privilegiadas</w:t>
            </w:r>
          </w:p>
          <w:p w14:paraId="7E26980D"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 xml:space="preserve">Integración con Active </w:t>
            </w:r>
            <w:proofErr w:type="spellStart"/>
            <w:r w:rsidRPr="00383D24">
              <w:rPr>
                <w:rFonts w:ascii="Arial" w:hAnsi="Arial" w:cs="Arial"/>
                <w:bCs/>
                <w:sz w:val="18"/>
                <w:szCs w:val="18"/>
              </w:rPr>
              <w:t>Directory</w:t>
            </w:r>
            <w:proofErr w:type="spellEnd"/>
            <w:r w:rsidRPr="00383D24">
              <w:rPr>
                <w:rFonts w:ascii="Arial" w:hAnsi="Arial" w:cs="Arial"/>
                <w:bCs/>
                <w:sz w:val="18"/>
                <w:szCs w:val="18"/>
              </w:rPr>
              <w:t xml:space="preserve"> para centralización de la autenticación e inicio de sesión único</w:t>
            </w:r>
          </w:p>
          <w:p w14:paraId="29A42A41"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Grabación en video y registro de pulsaciones de teclado de la actividad realizada por cuentas privilegiadas.</w:t>
            </w:r>
          </w:p>
          <w:p w14:paraId="19F5B916"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bCs/>
                <w:sz w:val="18"/>
                <w:szCs w:val="18"/>
              </w:rPr>
              <w:t xml:space="preserve">La solución “Bóveda de contraseñas” ofertada deberá adecuarse de manera transparente a la infraestructura de TI del BCB, sin necesidad de realizar cambios que afecten la misma. </w:t>
            </w:r>
          </w:p>
          <w:p w14:paraId="02CA40AF"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sz w:val="18"/>
                <w:szCs w:val="18"/>
                <w:lang w:val="es-CL" w:eastAsia="es-BO"/>
              </w:rPr>
              <w:t>La suscripción debe cubrir explícitamente dos entornos de prueba (ej. Pruebas/Calidad) sin que represente un costo para el Banco.</w:t>
            </w:r>
          </w:p>
          <w:p w14:paraId="24203C30" w14:textId="77777777" w:rsidR="007C183A" w:rsidRPr="00383D24" w:rsidRDefault="007C183A" w:rsidP="007C183A">
            <w:pPr>
              <w:pStyle w:val="Prrafodelista"/>
              <w:numPr>
                <w:ilvl w:val="0"/>
                <w:numId w:val="60"/>
              </w:numPr>
              <w:ind w:left="634" w:hanging="284"/>
              <w:jc w:val="both"/>
              <w:rPr>
                <w:rFonts w:ascii="Arial" w:hAnsi="Arial" w:cs="Arial"/>
                <w:bCs/>
                <w:sz w:val="18"/>
                <w:szCs w:val="18"/>
              </w:rPr>
            </w:pPr>
            <w:r w:rsidRPr="00383D24">
              <w:rPr>
                <w:rFonts w:ascii="Arial" w:hAnsi="Arial" w:cs="Arial"/>
                <w:sz w:val="18"/>
                <w:szCs w:val="18"/>
                <w:lang w:val="es-CL" w:eastAsia="es-BO"/>
              </w:rPr>
              <w:t xml:space="preserve">La </w:t>
            </w:r>
            <w:r w:rsidRPr="00297198">
              <w:rPr>
                <w:rFonts w:ascii="Arial" w:hAnsi="Arial" w:cs="Arial"/>
                <w:sz w:val="18"/>
                <w:szCs w:val="18"/>
                <w:lang w:val="es-CL" w:eastAsia="es-BO"/>
              </w:rPr>
              <w:t xml:space="preserve">suscripción </w:t>
            </w:r>
            <w:r w:rsidRPr="00383D24">
              <w:rPr>
                <w:rFonts w:ascii="Arial" w:hAnsi="Arial" w:cs="Arial"/>
                <w:sz w:val="18"/>
                <w:szCs w:val="18"/>
                <w:lang w:val="es-CL" w:eastAsia="es-BO"/>
              </w:rPr>
              <w:t xml:space="preserve">debe incluir autenticación por múltiples factores (MFA - </w:t>
            </w:r>
            <w:proofErr w:type="spellStart"/>
            <w:r w:rsidRPr="00383D24">
              <w:rPr>
                <w:rFonts w:ascii="Arial" w:hAnsi="Arial" w:cs="Arial"/>
                <w:sz w:val="18"/>
                <w:szCs w:val="18"/>
                <w:lang w:val="es-CL" w:eastAsia="es-BO"/>
              </w:rPr>
              <w:t>Multi</w:t>
            </w:r>
            <w:proofErr w:type="spellEnd"/>
            <w:r w:rsidRPr="00383D24">
              <w:rPr>
                <w:rFonts w:ascii="Arial" w:hAnsi="Arial" w:cs="Arial"/>
                <w:sz w:val="18"/>
                <w:szCs w:val="18"/>
                <w:lang w:val="es-CL" w:eastAsia="es-BO"/>
              </w:rPr>
              <w:t xml:space="preserve"> Factor </w:t>
            </w:r>
            <w:proofErr w:type="spellStart"/>
            <w:r w:rsidRPr="00383D24">
              <w:rPr>
                <w:rFonts w:ascii="Arial" w:hAnsi="Arial" w:cs="Arial"/>
                <w:sz w:val="18"/>
                <w:szCs w:val="18"/>
                <w:lang w:val="es-CL" w:eastAsia="es-BO"/>
              </w:rPr>
              <w:t>Authentication</w:t>
            </w:r>
            <w:proofErr w:type="spellEnd"/>
            <w:r w:rsidRPr="00383D24">
              <w:rPr>
                <w:rFonts w:ascii="Arial" w:hAnsi="Arial" w:cs="Arial"/>
                <w:sz w:val="18"/>
                <w:szCs w:val="18"/>
                <w:lang w:val="es-CL" w:eastAsia="es-BO"/>
              </w:rPr>
              <w:t>).</w:t>
            </w:r>
          </w:p>
          <w:p w14:paraId="03B1C347" w14:textId="77777777" w:rsidR="007C183A" w:rsidRPr="00383D24" w:rsidRDefault="007C183A" w:rsidP="004A2EAE">
            <w:pPr>
              <w:jc w:val="both"/>
              <w:rPr>
                <w:rFonts w:ascii="Arial" w:hAnsi="Arial" w:cs="Arial"/>
                <w:bCs/>
                <w:sz w:val="18"/>
                <w:szCs w:val="18"/>
              </w:rPr>
            </w:pPr>
            <w:r w:rsidRPr="00383D24">
              <w:rPr>
                <w:rFonts w:ascii="Arial" w:hAnsi="Arial" w:cs="Arial"/>
                <w:b/>
                <w:bCs/>
                <w:i/>
                <w:iCs/>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559D29FF"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0961061D"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6A343E48"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71462F63" w14:textId="77777777" w:rsidR="007C183A" w:rsidRPr="00383D24" w:rsidRDefault="007C183A" w:rsidP="004A2EAE">
            <w:pPr>
              <w:rPr>
                <w:rFonts w:ascii="Arial" w:hAnsi="Arial" w:cs="Arial"/>
                <w:b/>
                <w:bCs/>
                <w:sz w:val="18"/>
                <w:szCs w:val="18"/>
              </w:rPr>
            </w:pPr>
          </w:p>
        </w:tc>
      </w:tr>
      <w:tr w:rsidR="007C183A" w:rsidRPr="00383D24" w14:paraId="4D6D1F8F" w14:textId="77777777" w:rsidTr="004A2EAE">
        <w:trPr>
          <w:trHeight w:val="239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66FB915D" w14:textId="77777777" w:rsidR="007C183A" w:rsidRPr="00383D24" w:rsidRDefault="007C183A" w:rsidP="007C183A">
            <w:pPr>
              <w:pStyle w:val="Prrafodelista"/>
              <w:numPr>
                <w:ilvl w:val="0"/>
                <w:numId w:val="64"/>
              </w:numPr>
              <w:jc w:val="both"/>
              <w:rPr>
                <w:rFonts w:ascii="Arial" w:hAnsi="Arial" w:cs="Arial"/>
                <w:bCs/>
                <w:sz w:val="18"/>
                <w:szCs w:val="18"/>
              </w:rPr>
            </w:pPr>
            <w:r w:rsidRPr="00383D24">
              <w:rPr>
                <w:rFonts w:ascii="Arial" w:hAnsi="Arial" w:cs="Arial"/>
                <w:b/>
                <w:bCs/>
                <w:sz w:val="18"/>
                <w:szCs w:val="18"/>
              </w:rPr>
              <w:lastRenderedPageBreak/>
              <w:t>Topología de Despliegue:</w:t>
            </w:r>
            <w:r w:rsidRPr="00383D24">
              <w:rPr>
                <w:rFonts w:ascii="Arial" w:hAnsi="Arial" w:cs="Arial"/>
                <w:bCs/>
                <w:sz w:val="18"/>
                <w:szCs w:val="18"/>
              </w:rPr>
              <w:t xml:space="preserve"> El servicio “Bóveda de Contraseñas” ofertado debe ser instalado y configurado de manera integral en el CCP principal y CCA Alterno del BCB, además debe ser desplegado y estar asegurado (</w:t>
            </w:r>
            <w:proofErr w:type="spellStart"/>
            <w:r w:rsidRPr="00383D24">
              <w:rPr>
                <w:rFonts w:ascii="Arial" w:hAnsi="Arial" w:cs="Arial"/>
                <w:bCs/>
                <w:sz w:val="18"/>
                <w:szCs w:val="18"/>
              </w:rPr>
              <w:t>hardened</w:t>
            </w:r>
            <w:proofErr w:type="spellEnd"/>
            <w:r w:rsidRPr="00383D24">
              <w:rPr>
                <w:rFonts w:ascii="Arial" w:hAnsi="Arial" w:cs="Arial"/>
                <w:bCs/>
                <w:sz w:val="18"/>
                <w:szCs w:val="18"/>
              </w:rPr>
              <w:t>) y configurado de acuerdo a recomendaciones de fábrica y debe estar listo para soportar la tolerancia a fallos/recuperación de desastres.</w:t>
            </w:r>
          </w:p>
          <w:p w14:paraId="5C0493EB" w14:textId="77777777" w:rsidR="007C183A" w:rsidRPr="00383D24" w:rsidRDefault="007C183A" w:rsidP="004A2EAE">
            <w:pPr>
              <w:pStyle w:val="Prrafodelista"/>
              <w:ind w:left="351"/>
              <w:jc w:val="both"/>
              <w:rPr>
                <w:rFonts w:ascii="Arial" w:hAnsi="Arial" w:cs="Arial"/>
                <w:bCs/>
                <w:sz w:val="18"/>
                <w:szCs w:val="18"/>
              </w:rPr>
            </w:pPr>
            <w:r w:rsidRPr="00383D24">
              <w:rPr>
                <w:rFonts w:ascii="Arial" w:hAnsi="Arial" w:cs="Arial"/>
                <w:bCs/>
                <w:sz w:val="18"/>
                <w:szCs w:val="18"/>
              </w:rPr>
              <w:t xml:space="preserve">La solución implementada debe trabajar en un esquema de tolerancia a fallos (CLUSTER) en modo (Activo – Activo) o (Activo – Pasivo). </w:t>
            </w:r>
          </w:p>
          <w:p w14:paraId="36AB973B" w14:textId="77777777" w:rsidR="007C183A" w:rsidRPr="00383D24" w:rsidRDefault="007C183A" w:rsidP="004A2EAE">
            <w:pPr>
              <w:pStyle w:val="Prrafodelista"/>
              <w:ind w:left="351"/>
              <w:jc w:val="both"/>
              <w:rPr>
                <w:rFonts w:ascii="Arial" w:hAnsi="Arial" w:cs="Arial"/>
                <w:bCs/>
                <w:sz w:val="18"/>
                <w:szCs w:val="18"/>
              </w:rPr>
            </w:pPr>
            <w:r w:rsidRPr="00383D24">
              <w:rPr>
                <w:rFonts w:ascii="Arial" w:hAnsi="Arial" w:cs="Arial"/>
                <w:bCs/>
                <w:sz w:val="18"/>
                <w:szCs w:val="18"/>
              </w:rPr>
              <w:t>Asimismo, la solución “Bóveda de contraseñas” debe incluir lo necesario para su correcto funcionamiento, sin costo adicional para el BCB.</w:t>
            </w:r>
          </w:p>
          <w:p w14:paraId="6FD58BBF" w14:textId="77777777" w:rsidR="007C183A" w:rsidRPr="00390C03" w:rsidRDefault="007C183A" w:rsidP="004A2EAE">
            <w:pPr>
              <w:jc w:val="both"/>
              <w:rPr>
                <w:rFonts w:ascii="Arial" w:hAnsi="Arial" w:cs="Arial"/>
                <w:b/>
                <w:bCs/>
                <w:i/>
                <w:iCs/>
                <w:sz w:val="18"/>
                <w:szCs w:val="18"/>
              </w:rPr>
            </w:pPr>
            <w:r w:rsidRPr="00383D24">
              <w:rPr>
                <w:rFonts w:ascii="Arial" w:hAnsi="Arial" w:cs="Arial"/>
                <w:b/>
                <w:bCs/>
                <w:i/>
                <w:iCs/>
                <w:sz w:val="18"/>
                <w:szCs w:val="18"/>
              </w:rPr>
              <w:t xml:space="preserve"> (Manifestar aceptación)</w:t>
            </w:r>
          </w:p>
        </w:tc>
        <w:tc>
          <w:tcPr>
            <w:tcW w:w="1559" w:type="dxa"/>
            <w:tcBorders>
              <w:top w:val="nil"/>
              <w:left w:val="nil"/>
              <w:bottom w:val="single" w:sz="4" w:space="0" w:color="auto"/>
              <w:right w:val="single" w:sz="4" w:space="0" w:color="auto"/>
            </w:tcBorders>
            <w:shd w:val="clear" w:color="auto" w:fill="auto"/>
            <w:vAlign w:val="center"/>
          </w:tcPr>
          <w:p w14:paraId="6E5F0C01" w14:textId="77777777" w:rsidR="007C183A" w:rsidRPr="00383D24" w:rsidRDefault="007C183A" w:rsidP="004A2EAE">
            <w:pPr>
              <w:rPr>
                <w:rFonts w:ascii="Arial" w:hAnsi="Arial" w:cs="Arial"/>
                <w:b/>
                <w:bCs/>
                <w:sz w:val="18"/>
                <w:szCs w:val="18"/>
                <w:lang w:val="es-ES_tradnl" w:eastAsia="es-BO"/>
              </w:rPr>
            </w:pPr>
          </w:p>
        </w:tc>
        <w:tc>
          <w:tcPr>
            <w:tcW w:w="356" w:type="dxa"/>
            <w:tcBorders>
              <w:top w:val="nil"/>
              <w:left w:val="nil"/>
              <w:bottom w:val="single" w:sz="4" w:space="0" w:color="auto"/>
              <w:right w:val="single" w:sz="4" w:space="0" w:color="auto"/>
            </w:tcBorders>
            <w:shd w:val="clear" w:color="auto" w:fill="auto"/>
            <w:vAlign w:val="center"/>
          </w:tcPr>
          <w:p w14:paraId="4F5C78AD" w14:textId="77777777" w:rsidR="007C183A" w:rsidRPr="00383D24" w:rsidRDefault="007C183A" w:rsidP="004A2EAE">
            <w:pPr>
              <w:rPr>
                <w:rFonts w:ascii="Arial" w:hAnsi="Arial" w:cs="Arial"/>
                <w:b/>
                <w:bCs/>
                <w:sz w:val="18"/>
                <w:szCs w:val="18"/>
                <w:lang w:val="es-ES_tradnl" w:eastAsia="es-BO"/>
              </w:rPr>
            </w:pPr>
          </w:p>
        </w:tc>
        <w:tc>
          <w:tcPr>
            <w:tcW w:w="353" w:type="dxa"/>
            <w:tcBorders>
              <w:top w:val="nil"/>
              <w:left w:val="nil"/>
              <w:bottom w:val="single" w:sz="4" w:space="0" w:color="auto"/>
              <w:right w:val="single" w:sz="4" w:space="0" w:color="auto"/>
            </w:tcBorders>
            <w:shd w:val="clear" w:color="auto" w:fill="auto"/>
            <w:vAlign w:val="center"/>
          </w:tcPr>
          <w:p w14:paraId="298E577F" w14:textId="77777777" w:rsidR="007C183A" w:rsidRPr="00383D24" w:rsidRDefault="007C183A" w:rsidP="004A2EAE">
            <w:pPr>
              <w:rPr>
                <w:rFonts w:ascii="Arial" w:hAnsi="Arial" w:cs="Arial"/>
                <w:b/>
                <w:bCs/>
                <w:sz w:val="18"/>
                <w:szCs w:val="18"/>
                <w:lang w:val="es-ES_tradnl" w:eastAsia="es-BO"/>
              </w:rPr>
            </w:pPr>
          </w:p>
        </w:tc>
        <w:tc>
          <w:tcPr>
            <w:tcW w:w="1017" w:type="dxa"/>
            <w:tcBorders>
              <w:top w:val="nil"/>
              <w:left w:val="nil"/>
              <w:bottom w:val="single" w:sz="4" w:space="0" w:color="auto"/>
              <w:right w:val="single" w:sz="4" w:space="0" w:color="auto"/>
            </w:tcBorders>
            <w:shd w:val="clear" w:color="auto" w:fill="auto"/>
            <w:vAlign w:val="center"/>
          </w:tcPr>
          <w:p w14:paraId="54BF6406" w14:textId="77777777" w:rsidR="007C183A" w:rsidRPr="00383D24" w:rsidRDefault="007C183A" w:rsidP="004A2EAE">
            <w:pPr>
              <w:rPr>
                <w:rFonts w:ascii="Arial" w:hAnsi="Arial" w:cs="Arial"/>
                <w:b/>
                <w:bCs/>
                <w:sz w:val="18"/>
                <w:szCs w:val="18"/>
                <w:lang w:val="es-ES_tradnl" w:eastAsia="es-BO"/>
              </w:rPr>
            </w:pPr>
          </w:p>
        </w:tc>
      </w:tr>
      <w:tr w:rsidR="007C183A" w:rsidRPr="00383D24" w14:paraId="0757A8F7" w14:textId="77777777" w:rsidTr="004A2EAE">
        <w:trPr>
          <w:trHeight w:val="375"/>
          <w:jc w:val="center"/>
        </w:trPr>
        <w:tc>
          <w:tcPr>
            <w:tcW w:w="9659" w:type="dxa"/>
            <w:gridSpan w:val="5"/>
            <w:tcBorders>
              <w:top w:val="nil"/>
              <w:left w:val="single" w:sz="4" w:space="0" w:color="auto"/>
              <w:bottom w:val="single" w:sz="4" w:space="0" w:color="auto"/>
              <w:right w:val="single" w:sz="4" w:space="0" w:color="auto"/>
            </w:tcBorders>
            <w:shd w:val="clear" w:color="auto" w:fill="D6E3BC"/>
            <w:vAlign w:val="center"/>
          </w:tcPr>
          <w:p w14:paraId="6E608192" w14:textId="77777777" w:rsidR="007C183A" w:rsidRPr="00383D24" w:rsidRDefault="007C183A" w:rsidP="004A2EAE">
            <w:pPr>
              <w:jc w:val="both"/>
              <w:rPr>
                <w:rFonts w:ascii="Arial" w:hAnsi="Arial" w:cs="Arial"/>
                <w:b/>
                <w:bCs/>
                <w:sz w:val="18"/>
                <w:szCs w:val="18"/>
              </w:rPr>
            </w:pPr>
            <w:r w:rsidRPr="00383D24">
              <w:rPr>
                <w:rFonts w:ascii="Arial" w:hAnsi="Arial" w:cs="Arial"/>
                <w:b/>
                <w:bCs/>
                <w:sz w:val="18"/>
                <w:szCs w:val="18"/>
              </w:rPr>
              <w:t xml:space="preserve">B. </w:t>
            </w:r>
            <w:r w:rsidRPr="00383D24">
              <w:rPr>
                <w:rFonts w:ascii="Arial" w:hAnsi="Arial" w:cs="Arial"/>
                <w:b/>
                <w:bCs/>
                <w:sz w:val="18"/>
                <w:szCs w:val="18"/>
                <w:lang w:eastAsia="es-BO"/>
              </w:rPr>
              <w:t>CARACTERÍSTICAS LÓGICAS DE LA BÓVEDA DE CONTRASEÑAS</w:t>
            </w:r>
          </w:p>
        </w:tc>
      </w:tr>
      <w:tr w:rsidR="007C183A" w:rsidRPr="00383D24" w14:paraId="7F422C8E" w14:textId="77777777" w:rsidTr="004A2EAE">
        <w:trPr>
          <w:trHeight w:val="6404"/>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8F9C700" w14:textId="77777777" w:rsidR="007C183A" w:rsidRPr="00383D24" w:rsidRDefault="007C183A" w:rsidP="004A2EAE">
            <w:pPr>
              <w:jc w:val="both"/>
              <w:rPr>
                <w:rFonts w:ascii="Arial" w:hAnsi="Arial" w:cs="Arial"/>
                <w:b/>
                <w:sz w:val="18"/>
                <w:szCs w:val="18"/>
                <w:lang w:val="es-BO"/>
              </w:rPr>
            </w:pPr>
            <w:r w:rsidRPr="00383D24">
              <w:rPr>
                <w:rFonts w:ascii="Arial" w:hAnsi="Arial" w:cs="Arial"/>
                <w:b/>
                <w:sz w:val="18"/>
                <w:szCs w:val="18"/>
                <w:lang w:val="es-BO"/>
              </w:rPr>
              <w:t>1. Requisitos funcionales:</w:t>
            </w:r>
          </w:p>
          <w:p w14:paraId="3154187A"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ser capaz de administrar cuentas privilegiadas de los sistemas operativos Windows, Linux, Unix; bases de datos tales como MS SQL Server; </w:t>
            </w:r>
            <w:proofErr w:type="spellStart"/>
            <w:r w:rsidRPr="00383D24">
              <w:rPr>
                <w:rFonts w:ascii="Arial" w:hAnsi="Arial" w:cs="Arial"/>
                <w:sz w:val="18"/>
                <w:szCs w:val="18"/>
                <w:lang w:eastAsia="es-BO"/>
              </w:rPr>
              <w:t>MySQL</w:t>
            </w:r>
            <w:proofErr w:type="spellEnd"/>
            <w:r w:rsidRPr="00383D24">
              <w:rPr>
                <w:rFonts w:ascii="Arial" w:hAnsi="Arial" w:cs="Arial"/>
                <w:sz w:val="18"/>
                <w:szCs w:val="18"/>
                <w:lang w:eastAsia="es-BO"/>
              </w:rPr>
              <w:t xml:space="preserve">, </w:t>
            </w:r>
            <w:proofErr w:type="spellStart"/>
            <w:r w:rsidRPr="00383D24">
              <w:rPr>
                <w:rFonts w:ascii="Arial" w:hAnsi="Arial" w:cs="Arial"/>
                <w:sz w:val="18"/>
                <w:szCs w:val="18"/>
                <w:lang w:eastAsia="es-BO"/>
              </w:rPr>
              <w:t>Informix</w:t>
            </w:r>
            <w:proofErr w:type="spellEnd"/>
            <w:r w:rsidRPr="00383D24">
              <w:rPr>
                <w:rFonts w:ascii="Arial" w:hAnsi="Arial" w:cs="Arial"/>
                <w:sz w:val="18"/>
                <w:szCs w:val="18"/>
                <w:lang w:eastAsia="es-BO"/>
              </w:rPr>
              <w:t xml:space="preserve">, Oracle, </w:t>
            </w:r>
            <w:proofErr w:type="spellStart"/>
            <w:r w:rsidRPr="00383D24">
              <w:rPr>
                <w:rFonts w:ascii="Arial" w:hAnsi="Arial" w:cs="Arial"/>
                <w:sz w:val="18"/>
                <w:szCs w:val="18"/>
                <w:lang w:eastAsia="es-BO"/>
              </w:rPr>
              <w:t>PostgreSQL</w:t>
            </w:r>
            <w:proofErr w:type="spellEnd"/>
            <w:r>
              <w:rPr>
                <w:rFonts w:ascii="Arial" w:hAnsi="Arial" w:cs="Arial"/>
                <w:sz w:val="18"/>
                <w:szCs w:val="18"/>
                <w:lang w:eastAsia="es-BO"/>
              </w:rPr>
              <w:t xml:space="preserve"> </w:t>
            </w:r>
            <w:r w:rsidRPr="00383D24">
              <w:rPr>
                <w:rFonts w:ascii="Arial" w:hAnsi="Arial" w:cs="Arial"/>
                <w:sz w:val="18"/>
                <w:szCs w:val="18"/>
                <w:lang w:eastAsia="es-BO"/>
              </w:rPr>
              <w:t>y en caso de no soportar conexión nativa, se acepta conexiones a través de protocolos estándar (ejemplo ODBC); dispositivos de red (CISCO), Virtual Servers (</w:t>
            </w:r>
            <w:proofErr w:type="spellStart"/>
            <w:r w:rsidRPr="00383D24">
              <w:rPr>
                <w:rFonts w:ascii="Arial" w:hAnsi="Arial" w:cs="Arial"/>
                <w:sz w:val="18"/>
                <w:szCs w:val="18"/>
                <w:lang w:eastAsia="es-BO"/>
              </w:rPr>
              <w:t>HyperV</w:t>
            </w:r>
            <w:proofErr w:type="spellEnd"/>
            <w:r w:rsidRPr="00383D24">
              <w:rPr>
                <w:rFonts w:ascii="Arial" w:hAnsi="Arial" w:cs="Arial"/>
                <w:sz w:val="18"/>
                <w:szCs w:val="18"/>
                <w:lang w:eastAsia="es-BO"/>
              </w:rPr>
              <w:t xml:space="preserve"> y </w:t>
            </w:r>
            <w:proofErr w:type="spellStart"/>
            <w:r w:rsidRPr="00383D24">
              <w:rPr>
                <w:rFonts w:ascii="Arial" w:hAnsi="Arial" w:cs="Arial"/>
                <w:sz w:val="18"/>
                <w:szCs w:val="18"/>
                <w:lang w:eastAsia="es-BO"/>
              </w:rPr>
              <w:t>VmWare</w:t>
            </w:r>
            <w:proofErr w:type="spellEnd"/>
            <w:r w:rsidRPr="00383D24">
              <w:rPr>
                <w:rFonts w:ascii="Arial" w:hAnsi="Arial" w:cs="Arial"/>
                <w:sz w:val="18"/>
                <w:szCs w:val="18"/>
                <w:lang w:eastAsia="es-BO"/>
              </w:rPr>
              <w:t xml:space="preserve">.), cualquier dispositivo de red mediante conexión SSH. </w:t>
            </w:r>
          </w:p>
          <w:p w14:paraId="023BD31F"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ser capaz de permitir (a través de un administrador) agregar, modificar y </w:t>
            </w:r>
            <w:r>
              <w:rPr>
                <w:rFonts w:ascii="Arial" w:hAnsi="Arial" w:cs="Arial"/>
                <w:sz w:val="18"/>
                <w:szCs w:val="18"/>
                <w:lang w:eastAsia="es-BO"/>
              </w:rPr>
              <w:t xml:space="preserve">dar de baja </w:t>
            </w:r>
            <w:r w:rsidRPr="00383D24">
              <w:rPr>
                <w:rFonts w:ascii="Arial" w:hAnsi="Arial" w:cs="Arial"/>
                <w:sz w:val="18"/>
                <w:szCs w:val="18"/>
                <w:lang w:eastAsia="es-BO"/>
              </w:rPr>
              <w:t xml:space="preserve">cuentas privilegiadas. </w:t>
            </w:r>
          </w:p>
          <w:p w14:paraId="4C1EF4B9"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permitir a un usuario, solicitar el uso de una cuenta privilegiada para una fecha y hora determinada. </w:t>
            </w:r>
          </w:p>
          <w:p w14:paraId="5A9F3A58"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Deberá tener la capacidad de soportar flujos para designar autorizadores para el uso de cuentas privilegiadas.</w:t>
            </w:r>
          </w:p>
          <w:p w14:paraId="298E2A58"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tener la capacidad de monitorear, controlar y grabar las sesiones de las cuentas privilegiadas. </w:t>
            </w:r>
          </w:p>
          <w:p w14:paraId="4DFB4CC8"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tener la capacidad establecer mecanismos de autenticación y niveles de autorización para iniciar una sesión privilegiada.                       </w:t>
            </w:r>
          </w:p>
          <w:p w14:paraId="3CBD7431"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tener la capacidad de hacer búsquedas de comandos privilegiados dentro de las grabaciones de video.                 </w:t>
            </w:r>
          </w:p>
          <w:p w14:paraId="4B1F45FB"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Deberá tener la capacidad de supervisar las sesiones de cuentas privilegiadas en vivo es decir en tiempo real.</w:t>
            </w:r>
          </w:p>
          <w:p w14:paraId="09CC8148"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permitir la conexión a los </w:t>
            </w:r>
            <w:proofErr w:type="spellStart"/>
            <w:r w:rsidRPr="00383D24">
              <w:rPr>
                <w:rFonts w:ascii="Arial" w:hAnsi="Arial" w:cs="Arial"/>
                <w:sz w:val="18"/>
                <w:szCs w:val="18"/>
                <w:lang w:eastAsia="es-BO"/>
              </w:rPr>
              <w:t>assets</w:t>
            </w:r>
            <w:proofErr w:type="spellEnd"/>
            <w:r w:rsidRPr="00383D24">
              <w:rPr>
                <w:rFonts w:ascii="Arial" w:hAnsi="Arial" w:cs="Arial"/>
                <w:sz w:val="18"/>
                <w:szCs w:val="18"/>
                <w:lang w:eastAsia="es-BO"/>
              </w:rPr>
              <w:t xml:space="preserve"> de manera transparente y sin la intervención de agentes instalados.</w:t>
            </w:r>
          </w:p>
          <w:p w14:paraId="05886B7F"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Deberá tener la capacidad de intervenir (tomar el control) y/o terminar remotamente una sesión en tiempo real.</w:t>
            </w:r>
          </w:p>
          <w:p w14:paraId="5D908D6C" w14:textId="77777777" w:rsidR="007C183A" w:rsidRPr="00383D24" w:rsidRDefault="007C183A" w:rsidP="007C183A">
            <w:pPr>
              <w:pStyle w:val="Prrafodelista"/>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 xml:space="preserve">Deberá tener la capacidad de integrarse con métodos los protocolos de autenticación LDAP y/o RADIUS. </w:t>
            </w:r>
          </w:p>
          <w:p w14:paraId="0D8E6179" w14:textId="77777777" w:rsidR="007C183A" w:rsidRPr="00383D24" w:rsidRDefault="007C183A" w:rsidP="007C183A">
            <w:pPr>
              <w:numPr>
                <w:ilvl w:val="0"/>
                <w:numId w:val="52"/>
              </w:numPr>
              <w:ind w:left="492" w:hanging="228"/>
              <w:jc w:val="both"/>
              <w:rPr>
                <w:rFonts w:ascii="Arial" w:hAnsi="Arial" w:cs="Arial"/>
                <w:sz w:val="18"/>
                <w:szCs w:val="18"/>
                <w:lang w:eastAsia="es-BO"/>
              </w:rPr>
            </w:pPr>
            <w:r w:rsidRPr="00383D24">
              <w:rPr>
                <w:rFonts w:ascii="Arial" w:hAnsi="Arial" w:cs="Arial"/>
                <w:sz w:val="18"/>
                <w:szCs w:val="18"/>
                <w:lang w:eastAsia="es-BO"/>
              </w:rPr>
              <w:t>Deberá contar con mecanismos de seguridad para evitar el acceso no autorizado al repositorio de contraseñas, configuraciones, grabaciones y pistas de auditoría.</w:t>
            </w:r>
          </w:p>
          <w:p w14:paraId="2A3E0E63" w14:textId="77777777" w:rsidR="007C183A" w:rsidRPr="00383D24" w:rsidRDefault="007C183A" w:rsidP="004A2EAE">
            <w:pPr>
              <w:jc w:val="both"/>
              <w:rPr>
                <w:rFonts w:ascii="Arial" w:hAnsi="Arial" w:cs="Arial"/>
                <w:b/>
                <w:bCs/>
                <w:i/>
                <w:iCs/>
                <w:sz w:val="18"/>
                <w:szCs w:val="18"/>
              </w:rPr>
            </w:pPr>
            <w:r w:rsidRPr="00383D24">
              <w:rPr>
                <w:rFonts w:ascii="Arial" w:hAnsi="Arial" w:cs="Arial"/>
                <w:b/>
                <w:bCs/>
                <w:i/>
                <w:iCs/>
                <w:sz w:val="18"/>
                <w:szCs w:val="18"/>
              </w:rPr>
              <w:t xml:space="preserve"> (Manifestar aceptación)</w:t>
            </w:r>
          </w:p>
        </w:tc>
        <w:tc>
          <w:tcPr>
            <w:tcW w:w="1559" w:type="dxa"/>
            <w:tcBorders>
              <w:top w:val="nil"/>
              <w:left w:val="nil"/>
              <w:bottom w:val="single" w:sz="4" w:space="0" w:color="auto"/>
              <w:right w:val="single" w:sz="4" w:space="0" w:color="auto"/>
            </w:tcBorders>
            <w:shd w:val="clear" w:color="auto" w:fill="auto"/>
            <w:vAlign w:val="center"/>
          </w:tcPr>
          <w:p w14:paraId="29BAC4FB"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7D23A2ED"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5B2E64D1"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1DDE968C" w14:textId="77777777" w:rsidR="007C183A" w:rsidRPr="00383D24" w:rsidRDefault="007C183A" w:rsidP="004A2EAE">
            <w:pPr>
              <w:rPr>
                <w:rFonts w:ascii="Arial" w:hAnsi="Arial" w:cs="Arial"/>
                <w:b/>
                <w:bCs/>
                <w:sz w:val="18"/>
                <w:szCs w:val="18"/>
              </w:rPr>
            </w:pPr>
          </w:p>
        </w:tc>
      </w:tr>
      <w:tr w:rsidR="007C183A" w:rsidRPr="00383D24" w14:paraId="5C988629"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28B45087" w14:textId="77777777" w:rsidR="007C183A" w:rsidRPr="00383D24" w:rsidRDefault="007C183A" w:rsidP="007C183A">
            <w:pPr>
              <w:pStyle w:val="Prrafodelista"/>
              <w:numPr>
                <w:ilvl w:val="0"/>
                <w:numId w:val="63"/>
              </w:numPr>
              <w:ind w:left="351"/>
              <w:jc w:val="both"/>
              <w:rPr>
                <w:rFonts w:ascii="Arial" w:hAnsi="Arial" w:cs="Arial"/>
                <w:b/>
                <w:sz w:val="18"/>
                <w:szCs w:val="18"/>
                <w:lang w:eastAsia="es-BO"/>
              </w:rPr>
            </w:pPr>
            <w:r w:rsidRPr="00383D24">
              <w:rPr>
                <w:rFonts w:ascii="Arial" w:hAnsi="Arial" w:cs="Arial"/>
                <w:b/>
                <w:sz w:val="18"/>
                <w:szCs w:val="18"/>
                <w:lang w:eastAsia="es-BO"/>
              </w:rPr>
              <w:t>Reportes y Pistas de Auditoría</w:t>
            </w:r>
          </w:p>
          <w:p w14:paraId="28821825" w14:textId="77777777" w:rsidR="007C183A" w:rsidRPr="00383D24" w:rsidRDefault="007C183A" w:rsidP="007C183A">
            <w:pPr>
              <w:pStyle w:val="Prrafodelista"/>
              <w:numPr>
                <w:ilvl w:val="0"/>
                <w:numId w:val="55"/>
              </w:numPr>
              <w:ind w:left="492" w:hanging="142"/>
              <w:jc w:val="both"/>
              <w:rPr>
                <w:rFonts w:ascii="Arial" w:hAnsi="Arial" w:cs="Arial"/>
                <w:sz w:val="18"/>
                <w:szCs w:val="18"/>
                <w:lang w:eastAsia="es-BO"/>
              </w:rPr>
            </w:pPr>
            <w:r w:rsidRPr="00383D24">
              <w:rPr>
                <w:rFonts w:ascii="Arial" w:hAnsi="Arial" w:cs="Arial"/>
                <w:sz w:val="18"/>
                <w:szCs w:val="18"/>
                <w:lang w:eastAsia="es-BO"/>
              </w:rPr>
              <w:t>Debe registrar pistas de auditoría de todos los cambios realizados por los administradores.</w:t>
            </w:r>
          </w:p>
          <w:p w14:paraId="21E519C3" w14:textId="77777777" w:rsidR="007C183A" w:rsidRPr="00383D24" w:rsidRDefault="007C183A" w:rsidP="007C183A">
            <w:pPr>
              <w:numPr>
                <w:ilvl w:val="0"/>
                <w:numId w:val="50"/>
              </w:numPr>
              <w:ind w:left="492" w:hanging="142"/>
              <w:jc w:val="both"/>
              <w:rPr>
                <w:rFonts w:ascii="Arial" w:hAnsi="Arial" w:cs="Arial"/>
                <w:sz w:val="18"/>
                <w:szCs w:val="18"/>
                <w:lang w:eastAsia="es-BO"/>
              </w:rPr>
            </w:pPr>
            <w:r w:rsidRPr="00383D24">
              <w:rPr>
                <w:rFonts w:ascii="Arial" w:hAnsi="Arial" w:cs="Arial"/>
                <w:sz w:val="18"/>
                <w:szCs w:val="18"/>
                <w:lang w:eastAsia="es-BO"/>
              </w:rPr>
              <w:t>Deberá tener la capacidad de proporcionar información sobre todas las actividades realizadas con las cuentas privilegiadas.</w:t>
            </w:r>
          </w:p>
          <w:p w14:paraId="6D1A0AE7" w14:textId="77777777" w:rsidR="007C183A" w:rsidRPr="00383D24" w:rsidRDefault="007C183A" w:rsidP="007C183A">
            <w:pPr>
              <w:numPr>
                <w:ilvl w:val="0"/>
                <w:numId w:val="50"/>
              </w:numPr>
              <w:ind w:left="492" w:hanging="142"/>
              <w:jc w:val="both"/>
              <w:rPr>
                <w:rFonts w:ascii="Arial" w:hAnsi="Arial" w:cs="Arial"/>
                <w:sz w:val="18"/>
                <w:szCs w:val="18"/>
                <w:lang w:eastAsia="es-BO"/>
              </w:rPr>
            </w:pPr>
            <w:r w:rsidRPr="00383D24">
              <w:rPr>
                <w:rFonts w:ascii="Arial" w:hAnsi="Arial" w:cs="Arial"/>
                <w:sz w:val="18"/>
                <w:szCs w:val="18"/>
                <w:lang w:eastAsia="es-BO"/>
              </w:rPr>
              <w:t>Deberá tener la capacidad de exportar los reportes a los siguientes formatos: CSV o XLS.</w:t>
            </w:r>
          </w:p>
          <w:p w14:paraId="1B21418C" w14:textId="77777777" w:rsidR="007C183A" w:rsidRPr="00383D24" w:rsidRDefault="007C183A" w:rsidP="007C183A">
            <w:pPr>
              <w:numPr>
                <w:ilvl w:val="0"/>
                <w:numId w:val="50"/>
              </w:numPr>
              <w:ind w:left="492" w:hanging="142"/>
              <w:jc w:val="both"/>
              <w:rPr>
                <w:rFonts w:ascii="Arial" w:hAnsi="Arial" w:cs="Arial"/>
                <w:sz w:val="18"/>
                <w:szCs w:val="18"/>
                <w:lang w:eastAsia="es-BO"/>
              </w:rPr>
            </w:pPr>
            <w:r w:rsidRPr="00383D24">
              <w:rPr>
                <w:rFonts w:ascii="Arial" w:hAnsi="Arial" w:cs="Arial"/>
                <w:sz w:val="18"/>
                <w:szCs w:val="18"/>
                <w:lang w:eastAsia="es-BO"/>
              </w:rPr>
              <w:t>Deberá tener la capacidad de enviar notificaciones cuando las contraseñas expiren.</w:t>
            </w:r>
          </w:p>
          <w:p w14:paraId="65DC54A0" w14:textId="77777777" w:rsidR="007C183A" w:rsidRPr="00383D24" w:rsidRDefault="007C183A" w:rsidP="007C183A">
            <w:pPr>
              <w:numPr>
                <w:ilvl w:val="0"/>
                <w:numId w:val="50"/>
              </w:numPr>
              <w:ind w:left="492" w:hanging="142"/>
              <w:jc w:val="both"/>
              <w:rPr>
                <w:rFonts w:ascii="Arial" w:hAnsi="Arial" w:cs="Arial"/>
                <w:sz w:val="18"/>
                <w:szCs w:val="18"/>
                <w:lang w:eastAsia="es-BO"/>
              </w:rPr>
            </w:pPr>
            <w:r w:rsidRPr="00383D24">
              <w:rPr>
                <w:rFonts w:ascii="Arial" w:hAnsi="Arial" w:cs="Arial"/>
                <w:sz w:val="18"/>
                <w:szCs w:val="18"/>
                <w:lang w:eastAsia="es-BO"/>
              </w:rPr>
              <w:lastRenderedPageBreak/>
              <w:t>Deberá tener la capacidad de generar al menos los siguientes tipos de reportes:</w:t>
            </w:r>
          </w:p>
          <w:p w14:paraId="50A763E0" w14:textId="77777777" w:rsidR="007C183A" w:rsidRPr="00383D24" w:rsidRDefault="007C183A" w:rsidP="007C183A">
            <w:pPr>
              <w:pStyle w:val="Prrafodelista"/>
              <w:numPr>
                <w:ilvl w:val="0"/>
                <w:numId w:val="62"/>
              </w:numPr>
              <w:ind w:left="1343"/>
              <w:jc w:val="both"/>
              <w:rPr>
                <w:rFonts w:ascii="Arial" w:hAnsi="Arial" w:cs="Arial"/>
                <w:sz w:val="18"/>
                <w:szCs w:val="18"/>
                <w:lang w:eastAsia="es-BO"/>
              </w:rPr>
            </w:pPr>
            <w:r w:rsidRPr="00383D24">
              <w:rPr>
                <w:rFonts w:ascii="Arial" w:hAnsi="Arial" w:cs="Arial"/>
                <w:sz w:val="18"/>
                <w:szCs w:val="18"/>
                <w:lang w:eastAsia="es-BO"/>
              </w:rPr>
              <w:t xml:space="preserve">Actividad por usuarios. </w:t>
            </w:r>
          </w:p>
          <w:p w14:paraId="40AF7BD7" w14:textId="77777777" w:rsidR="007C183A" w:rsidRPr="00383D24" w:rsidRDefault="007C183A" w:rsidP="007C183A">
            <w:pPr>
              <w:pStyle w:val="Prrafodelista"/>
              <w:numPr>
                <w:ilvl w:val="0"/>
                <w:numId w:val="62"/>
              </w:numPr>
              <w:ind w:left="1343"/>
              <w:jc w:val="both"/>
              <w:rPr>
                <w:rFonts w:ascii="Arial" w:hAnsi="Arial" w:cs="Arial"/>
                <w:sz w:val="18"/>
                <w:szCs w:val="18"/>
                <w:lang w:eastAsia="es-BO"/>
              </w:rPr>
            </w:pPr>
            <w:r w:rsidRPr="00383D24">
              <w:rPr>
                <w:rFonts w:ascii="Arial" w:hAnsi="Arial" w:cs="Arial"/>
                <w:sz w:val="18"/>
                <w:szCs w:val="18"/>
                <w:lang w:eastAsia="es-BO"/>
              </w:rPr>
              <w:t>Inventario de contraseñas y cuentas privilegiadas.</w:t>
            </w:r>
          </w:p>
          <w:p w14:paraId="272EBD6D" w14:textId="77777777" w:rsidR="007C183A" w:rsidRPr="00383D24" w:rsidRDefault="007C183A" w:rsidP="007C183A">
            <w:pPr>
              <w:pStyle w:val="Prrafodelista"/>
              <w:numPr>
                <w:ilvl w:val="0"/>
                <w:numId w:val="62"/>
              </w:numPr>
              <w:ind w:left="1343"/>
              <w:jc w:val="both"/>
              <w:rPr>
                <w:rFonts w:ascii="Arial" w:hAnsi="Arial" w:cs="Arial"/>
                <w:sz w:val="18"/>
                <w:szCs w:val="18"/>
                <w:lang w:eastAsia="es-BO"/>
              </w:rPr>
            </w:pPr>
            <w:r w:rsidRPr="00383D24">
              <w:rPr>
                <w:rFonts w:ascii="Arial" w:hAnsi="Arial" w:cs="Arial"/>
                <w:sz w:val="18"/>
                <w:szCs w:val="18"/>
                <w:lang w:eastAsia="es-BO"/>
              </w:rPr>
              <w:t>Cambios administrativos en el sistema.</w:t>
            </w:r>
          </w:p>
          <w:p w14:paraId="4725BBAA" w14:textId="77777777" w:rsidR="007C183A" w:rsidRPr="00383D24" w:rsidRDefault="007C183A" w:rsidP="007C183A">
            <w:pPr>
              <w:pStyle w:val="Prrafodelista"/>
              <w:numPr>
                <w:ilvl w:val="0"/>
                <w:numId w:val="62"/>
              </w:numPr>
              <w:ind w:left="1343"/>
              <w:jc w:val="both"/>
              <w:rPr>
                <w:rFonts w:ascii="Arial" w:hAnsi="Arial" w:cs="Arial"/>
                <w:sz w:val="18"/>
                <w:szCs w:val="18"/>
                <w:lang w:eastAsia="es-BO"/>
              </w:rPr>
            </w:pPr>
            <w:r w:rsidRPr="00383D24">
              <w:rPr>
                <w:rFonts w:ascii="Arial" w:hAnsi="Arial" w:cs="Arial"/>
                <w:sz w:val="18"/>
                <w:szCs w:val="18"/>
                <w:lang w:eastAsia="es-BO"/>
              </w:rPr>
              <w:t>Actividades del usuario de las actividades de solicitud y aprobación de contraseñas y sesiones privilegiadas.</w:t>
            </w:r>
          </w:p>
          <w:p w14:paraId="0D9D4406" w14:textId="77777777" w:rsidR="007C183A" w:rsidRPr="00383D24" w:rsidRDefault="007C183A" w:rsidP="007C183A">
            <w:pPr>
              <w:pStyle w:val="Prrafodelista"/>
              <w:numPr>
                <w:ilvl w:val="0"/>
                <w:numId w:val="62"/>
              </w:numPr>
              <w:ind w:left="1343"/>
              <w:jc w:val="both"/>
              <w:rPr>
                <w:rFonts w:ascii="Arial" w:hAnsi="Arial" w:cs="Arial"/>
                <w:sz w:val="18"/>
                <w:szCs w:val="18"/>
                <w:lang w:eastAsia="es-BO"/>
              </w:rPr>
            </w:pPr>
            <w:r w:rsidRPr="00383D24">
              <w:rPr>
                <w:rFonts w:ascii="Arial" w:hAnsi="Arial" w:cs="Arial"/>
                <w:sz w:val="18"/>
                <w:szCs w:val="18"/>
                <w:lang w:eastAsia="es-BO"/>
              </w:rPr>
              <w:t>Estado de las contraseñas.</w:t>
            </w:r>
          </w:p>
          <w:p w14:paraId="654756CB" w14:textId="77777777" w:rsidR="007C183A" w:rsidRPr="00383D24" w:rsidRDefault="007C183A" w:rsidP="004A2EAE">
            <w:pPr>
              <w:jc w:val="both"/>
              <w:rPr>
                <w:rFonts w:ascii="Arial" w:hAnsi="Arial" w:cs="Arial"/>
                <w:b/>
                <w:bCs/>
                <w:i/>
                <w:iCs/>
                <w:sz w:val="18"/>
                <w:szCs w:val="18"/>
              </w:rPr>
            </w:pPr>
            <w:r w:rsidRPr="00383D24">
              <w:rPr>
                <w:rFonts w:ascii="Arial" w:hAnsi="Arial" w:cs="Arial"/>
                <w:b/>
                <w:bCs/>
                <w:i/>
                <w:iCs/>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7CD9A7EC"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450C0471"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791338B1"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7172CFBD" w14:textId="77777777" w:rsidR="007C183A" w:rsidRPr="00383D24" w:rsidRDefault="007C183A" w:rsidP="004A2EAE">
            <w:pPr>
              <w:rPr>
                <w:rFonts w:ascii="Arial" w:hAnsi="Arial" w:cs="Arial"/>
                <w:b/>
                <w:bCs/>
                <w:sz w:val="18"/>
                <w:szCs w:val="18"/>
              </w:rPr>
            </w:pPr>
          </w:p>
        </w:tc>
      </w:tr>
      <w:tr w:rsidR="007C183A" w:rsidRPr="00383D24" w14:paraId="7FCE01A0" w14:textId="77777777" w:rsidTr="004A2EAE">
        <w:trPr>
          <w:trHeight w:val="419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625FC083" w14:textId="77777777" w:rsidR="007C183A" w:rsidRPr="00383D24" w:rsidRDefault="007C183A" w:rsidP="007C183A">
            <w:pPr>
              <w:pStyle w:val="Prrafodelista"/>
              <w:numPr>
                <w:ilvl w:val="0"/>
                <w:numId w:val="63"/>
              </w:numPr>
              <w:ind w:left="351"/>
              <w:jc w:val="both"/>
              <w:rPr>
                <w:rFonts w:ascii="Arial" w:hAnsi="Arial" w:cs="Arial"/>
                <w:b/>
                <w:bCs/>
                <w:iCs/>
                <w:sz w:val="18"/>
                <w:szCs w:val="18"/>
                <w:lang w:eastAsia="es-BO"/>
              </w:rPr>
            </w:pPr>
            <w:r w:rsidRPr="00383D24">
              <w:rPr>
                <w:rFonts w:ascii="Arial" w:hAnsi="Arial" w:cs="Arial"/>
                <w:b/>
                <w:bCs/>
                <w:iCs/>
                <w:sz w:val="18"/>
                <w:szCs w:val="18"/>
                <w:lang w:eastAsia="es-BO"/>
              </w:rPr>
              <w:t>Gestión de Contraseñas</w:t>
            </w:r>
          </w:p>
          <w:p w14:paraId="0E6957D4"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permitir el resguardo seguro de contraseñas.</w:t>
            </w:r>
          </w:p>
          <w:p w14:paraId="7A5B2B9D"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permitir el cambio de contraseñas de manera manual.</w:t>
            </w:r>
          </w:p>
          <w:p w14:paraId="16A530CE"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 xml:space="preserve">Deberá permitir establecer o programar el cambio periódico y automático de contraseñas, pudiendo </w:t>
            </w:r>
            <w:proofErr w:type="spellStart"/>
            <w:r w:rsidRPr="00383D24">
              <w:rPr>
                <w:rFonts w:ascii="Arial" w:hAnsi="Arial" w:cs="Arial"/>
                <w:sz w:val="18"/>
                <w:szCs w:val="18"/>
                <w:lang w:eastAsia="es-BO"/>
              </w:rPr>
              <w:t>parametrizarse</w:t>
            </w:r>
            <w:proofErr w:type="spellEnd"/>
            <w:r w:rsidRPr="00383D24">
              <w:rPr>
                <w:rFonts w:ascii="Arial" w:hAnsi="Arial" w:cs="Arial"/>
                <w:sz w:val="18"/>
                <w:szCs w:val="18"/>
                <w:lang w:eastAsia="es-BO"/>
              </w:rPr>
              <w:t xml:space="preserve"> el tiempo de caducidad.</w:t>
            </w:r>
          </w:p>
          <w:p w14:paraId="5A4E1199"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tener la capacidad de cambiar automáticamente una contraseña después de un tiempo especificado de "expiración" de la misma.</w:t>
            </w:r>
          </w:p>
          <w:p w14:paraId="0005EE5B"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permitir la solicitud de contraseña, como también flujos para su autorización.</w:t>
            </w:r>
          </w:p>
          <w:p w14:paraId="7E95CF61"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enviar notificaciones por correo electrónico al personal designado en caso de falla en la verificación de las contraseñas.</w:t>
            </w:r>
          </w:p>
          <w:p w14:paraId="5441B087"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mantener el historial de contraseñas.</w:t>
            </w:r>
          </w:p>
          <w:p w14:paraId="771E0F38"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enviar notificaciones por correo electrónico a los solicitantes y / o aprobadores cuando se haya solicitado, aprobado o rechazado una solicitud de contraseña o sesión.</w:t>
            </w:r>
          </w:p>
          <w:p w14:paraId="573AD1ED"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tener la capacidad de almacenar de forma segura y controlar el acceso a las llaves privadas SSH.</w:t>
            </w:r>
          </w:p>
          <w:p w14:paraId="0694513C" w14:textId="77777777" w:rsidR="007C183A" w:rsidRPr="00383D24" w:rsidRDefault="007C183A" w:rsidP="004A2EAE">
            <w:pPr>
              <w:jc w:val="both"/>
              <w:rPr>
                <w:rFonts w:ascii="Arial" w:hAnsi="Arial" w:cs="Arial"/>
                <w:b/>
                <w:sz w:val="18"/>
                <w:szCs w:val="18"/>
              </w:rPr>
            </w:pP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02FD2000"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43C15221"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6A788352"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2C52CEA3" w14:textId="77777777" w:rsidR="007C183A" w:rsidRPr="00383D24" w:rsidRDefault="007C183A" w:rsidP="004A2EAE">
            <w:pPr>
              <w:rPr>
                <w:rFonts w:ascii="Arial" w:hAnsi="Arial" w:cs="Arial"/>
                <w:b/>
                <w:bCs/>
                <w:sz w:val="18"/>
                <w:szCs w:val="18"/>
              </w:rPr>
            </w:pPr>
          </w:p>
        </w:tc>
      </w:tr>
      <w:tr w:rsidR="007C183A" w:rsidRPr="00383D24" w14:paraId="4D73CEC8" w14:textId="77777777" w:rsidTr="004A2EAE">
        <w:trPr>
          <w:trHeight w:val="4735"/>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1D216318" w14:textId="77777777" w:rsidR="007C183A" w:rsidRPr="00383D24" w:rsidRDefault="007C183A" w:rsidP="007C183A">
            <w:pPr>
              <w:pStyle w:val="Prrafodelista"/>
              <w:numPr>
                <w:ilvl w:val="0"/>
                <w:numId w:val="63"/>
              </w:numPr>
              <w:ind w:left="229" w:hanging="229"/>
              <w:jc w:val="both"/>
              <w:rPr>
                <w:rFonts w:ascii="Arial" w:hAnsi="Arial" w:cs="Arial"/>
                <w:b/>
                <w:bCs/>
                <w:sz w:val="18"/>
                <w:szCs w:val="18"/>
                <w:lang w:eastAsia="es-BO"/>
              </w:rPr>
            </w:pPr>
            <w:r w:rsidRPr="00383D24">
              <w:rPr>
                <w:rFonts w:ascii="Arial" w:hAnsi="Arial" w:cs="Arial"/>
                <w:b/>
                <w:bCs/>
                <w:sz w:val="18"/>
                <w:szCs w:val="18"/>
                <w:lang w:eastAsia="es-BO"/>
              </w:rPr>
              <w:t>Monitoreo/Grabación de Sesiones</w:t>
            </w:r>
          </w:p>
          <w:p w14:paraId="24E34EE3"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tener la capacidad de realizar grabaciones de las sesiones de cuentas privilegiadas en formato video y almacenar las mismas de manera segura aplicando mecanismos que protejan frente al acceso no autorizado y manipulación de las grabaciones.</w:t>
            </w:r>
          </w:p>
          <w:p w14:paraId="3F5612A9"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 xml:space="preserve">Deberá tener la capacidad de comprimir las grabaciones sin impactar en la calidad de video. </w:t>
            </w:r>
          </w:p>
          <w:p w14:paraId="6416C013"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La grabación de la sesión no debe impactar en el rendimiento de la solución.</w:t>
            </w:r>
          </w:p>
          <w:p w14:paraId="57D37B35"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tener la capacidad de prevenir que los usuarios puedan deshabilitar la grabación de sesiones mientras las utilizan.</w:t>
            </w:r>
          </w:p>
          <w:p w14:paraId="672A8614" w14:textId="77777777" w:rsidR="007C183A" w:rsidRPr="00383D24" w:rsidRDefault="007C183A" w:rsidP="007C183A">
            <w:pPr>
              <w:numPr>
                <w:ilvl w:val="0"/>
                <w:numId w:val="50"/>
              </w:numPr>
              <w:ind w:hanging="151"/>
              <w:jc w:val="both"/>
              <w:rPr>
                <w:rFonts w:ascii="Arial" w:hAnsi="Arial" w:cs="Arial"/>
                <w:sz w:val="18"/>
                <w:szCs w:val="18"/>
                <w:lang w:eastAsia="es-BO"/>
              </w:rPr>
            </w:pPr>
            <w:r w:rsidRPr="00383D24">
              <w:rPr>
                <w:rFonts w:ascii="Arial" w:hAnsi="Arial" w:cs="Arial"/>
                <w:sz w:val="18"/>
                <w:szCs w:val="18"/>
                <w:lang w:eastAsia="es-BO"/>
              </w:rPr>
              <w:t>Deberá tener la capacidad de registrar pulsaciones de teclado “</w:t>
            </w:r>
            <w:proofErr w:type="spellStart"/>
            <w:r w:rsidRPr="00383D24">
              <w:rPr>
                <w:rFonts w:ascii="Arial" w:hAnsi="Arial" w:cs="Arial"/>
                <w:sz w:val="18"/>
                <w:szCs w:val="18"/>
                <w:lang w:eastAsia="es-BO"/>
              </w:rPr>
              <w:t>keystroke</w:t>
            </w:r>
            <w:proofErr w:type="spellEnd"/>
            <w:r w:rsidRPr="00383D24">
              <w:rPr>
                <w:rFonts w:ascii="Arial" w:hAnsi="Arial" w:cs="Arial"/>
                <w:sz w:val="18"/>
                <w:szCs w:val="18"/>
                <w:lang w:eastAsia="es-BO"/>
              </w:rPr>
              <w:t>” de todas las sesiones privilegiadas que son grabadas en video.</w:t>
            </w:r>
          </w:p>
          <w:p w14:paraId="6566A7B2" w14:textId="77777777" w:rsidR="007C183A" w:rsidRPr="00383D24" w:rsidRDefault="007C183A" w:rsidP="007C183A">
            <w:pPr>
              <w:numPr>
                <w:ilvl w:val="0"/>
                <w:numId w:val="50"/>
              </w:numPr>
              <w:ind w:hanging="151"/>
              <w:jc w:val="both"/>
              <w:rPr>
                <w:rFonts w:ascii="Arial" w:hAnsi="Arial" w:cs="Arial"/>
                <w:b/>
                <w:bCs/>
                <w:i/>
                <w:iCs/>
                <w:sz w:val="18"/>
                <w:szCs w:val="18"/>
                <w:lang w:val="es-BO" w:eastAsia="es-BO"/>
              </w:rPr>
            </w:pPr>
            <w:r w:rsidRPr="00383D24">
              <w:rPr>
                <w:rFonts w:ascii="Arial" w:hAnsi="Arial" w:cs="Arial"/>
                <w:sz w:val="18"/>
                <w:szCs w:val="18"/>
                <w:lang w:eastAsia="es-BO"/>
              </w:rPr>
              <w:t xml:space="preserve">Deberá tener la capacidad de reproducir las sesiones grabadas para propósitos de análisis. </w:t>
            </w:r>
          </w:p>
          <w:p w14:paraId="2E3C503A" w14:textId="77777777" w:rsidR="007C183A" w:rsidRPr="00390C03" w:rsidRDefault="007C183A" w:rsidP="007C183A">
            <w:pPr>
              <w:numPr>
                <w:ilvl w:val="0"/>
                <w:numId w:val="50"/>
              </w:numPr>
              <w:ind w:hanging="151"/>
              <w:jc w:val="both"/>
              <w:rPr>
                <w:rFonts w:ascii="Arial" w:hAnsi="Arial" w:cs="Arial"/>
                <w:b/>
                <w:bCs/>
                <w:i/>
                <w:iCs/>
                <w:sz w:val="18"/>
                <w:szCs w:val="18"/>
                <w:lang w:val="es-BO" w:eastAsia="es-BO"/>
              </w:rPr>
            </w:pPr>
            <w:r w:rsidRPr="00383D24">
              <w:rPr>
                <w:rFonts w:ascii="Arial" w:hAnsi="Arial" w:cs="Arial"/>
                <w:sz w:val="18"/>
                <w:szCs w:val="18"/>
                <w:lang w:eastAsia="es-BO"/>
              </w:rPr>
              <w:t xml:space="preserve">Deberá tener la capacidad de permitir a administradores UNIX/LINUX iniciar sesiones desde clientes SSH (IE, </w:t>
            </w:r>
            <w:proofErr w:type="spellStart"/>
            <w:r w:rsidRPr="00383D24">
              <w:rPr>
                <w:rFonts w:ascii="Arial" w:hAnsi="Arial" w:cs="Arial"/>
                <w:sz w:val="18"/>
                <w:szCs w:val="18"/>
                <w:lang w:eastAsia="es-BO"/>
              </w:rPr>
              <w:t>PuTTY</w:t>
            </w:r>
            <w:proofErr w:type="spellEnd"/>
            <w:r w:rsidRPr="00383D24">
              <w:rPr>
                <w:rFonts w:ascii="Arial" w:hAnsi="Arial" w:cs="Arial"/>
                <w:sz w:val="18"/>
                <w:szCs w:val="18"/>
                <w:lang w:eastAsia="es-BO"/>
              </w:rPr>
              <w:t>) y permitir la grabación de la sesión privilegiada.</w:t>
            </w:r>
          </w:p>
          <w:p w14:paraId="5ADE7E83" w14:textId="77777777" w:rsidR="007C183A" w:rsidRPr="00383D24" w:rsidRDefault="007C183A" w:rsidP="004A2EAE">
            <w:pPr>
              <w:ind w:left="360"/>
              <w:jc w:val="both"/>
              <w:rPr>
                <w:rFonts w:ascii="Arial" w:hAnsi="Arial" w:cs="Arial"/>
                <w:b/>
                <w:bCs/>
                <w:i/>
                <w:iCs/>
                <w:sz w:val="18"/>
                <w:szCs w:val="18"/>
                <w:lang w:val="es-BO" w:eastAsia="es-BO"/>
              </w:rPr>
            </w:pPr>
          </w:p>
          <w:p w14:paraId="24A83F55" w14:textId="77777777" w:rsidR="007C183A" w:rsidRDefault="007C183A" w:rsidP="004A2EAE">
            <w:pPr>
              <w:jc w:val="both"/>
              <w:rPr>
                <w:rFonts w:ascii="Arial" w:hAnsi="Arial" w:cs="Arial"/>
                <w:b/>
                <w:bCs/>
                <w:i/>
                <w:iCs/>
                <w:sz w:val="18"/>
                <w:szCs w:val="18"/>
                <w:lang w:eastAsia="es-BO"/>
              </w:rPr>
            </w:pPr>
            <w:r w:rsidRPr="00383D24">
              <w:rPr>
                <w:rFonts w:ascii="Arial" w:hAnsi="Arial" w:cs="Arial"/>
                <w:b/>
                <w:bCs/>
                <w:i/>
                <w:iCs/>
                <w:sz w:val="18"/>
                <w:szCs w:val="18"/>
                <w:lang w:eastAsia="es-BO"/>
              </w:rPr>
              <w:t>(Manifestar aceptación)</w:t>
            </w:r>
          </w:p>
          <w:p w14:paraId="65926E40" w14:textId="77777777" w:rsidR="007C183A" w:rsidRDefault="007C183A" w:rsidP="004A2EAE">
            <w:pPr>
              <w:jc w:val="both"/>
              <w:rPr>
                <w:rFonts w:ascii="Arial" w:hAnsi="Arial" w:cs="Arial"/>
                <w:b/>
                <w:bCs/>
                <w:i/>
                <w:iCs/>
                <w:sz w:val="18"/>
                <w:szCs w:val="18"/>
                <w:lang w:eastAsia="es-BO"/>
              </w:rPr>
            </w:pPr>
          </w:p>
          <w:p w14:paraId="3D9C8D4E" w14:textId="77777777" w:rsidR="007C183A" w:rsidRDefault="007C183A" w:rsidP="004A2EAE">
            <w:pPr>
              <w:jc w:val="both"/>
              <w:rPr>
                <w:rFonts w:ascii="Arial" w:hAnsi="Arial" w:cs="Arial"/>
                <w:b/>
                <w:bCs/>
                <w:i/>
                <w:iCs/>
                <w:sz w:val="18"/>
                <w:szCs w:val="18"/>
                <w:lang w:eastAsia="es-BO"/>
              </w:rPr>
            </w:pPr>
          </w:p>
          <w:p w14:paraId="5E99CBE8" w14:textId="77777777" w:rsidR="00FA40A6" w:rsidRDefault="00FA40A6" w:rsidP="004A2EAE">
            <w:pPr>
              <w:jc w:val="both"/>
              <w:rPr>
                <w:rFonts w:ascii="Arial" w:hAnsi="Arial" w:cs="Arial"/>
                <w:b/>
                <w:bCs/>
                <w:i/>
                <w:iCs/>
                <w:sz w:val="18"/>
                <w:szCs w:val="18"/>
                <w:lang w:eastAsia="es-BO"/>
              </w:rPr>
            </w:pPr>
          </w:p>
          <w:p w14:paraId="39E5AD12" w14:textId="77777777" w:rsidR="007C183A" w:rsidRDefault="007C183A" w:rsidP="004A2EAE">
            <w:pPr>
              <w:jc w:val="both"/>
              <w:rPr>
                <w:rFonts w:ascii="Arial" w:hAnsi="Arial" w:cs="Arial"/>
                <w:b/>
                <w:bCs/>
                <w:i/>
                <w:iCs/>
                <w:sz w:val="18"/>
                <w:szCs w:val="18"/>
                <w:lang w:eastAsia="es-BO"/>
              </w:rPr>
            </w:pPr>
          </w:p>
          <w:p w14:paraId="3B2D6D2C" w14:textId="77777777" w:rsidR="007C183A" w:rsidRDefault="007C183A" w:rsidP="004A2EAE">
            <w:pPr>
              <w:jc w:val="both"/>
              <w:rPr>
                <w:rFonts w:ascii="Arial" w:hAnsi="Arial" w:cs="Arial"/>
                <w:b/>
                <w:bCs/>
                <w:i/>
                <w:iCs/>
                <w:sz w:val="18"/>
                <w:szCs w:val="18"/>
                <w:lang w:eastAsia="es-BO"/>
              </w:rPr>
            </w:pPr>
          </w:p>
          <w:p w14:paraId="58C1FE76" w14:textId="77777777" w:rsidR="007C183A" w:rsidRPr="00383D24" w:rsidRDefault="007C183A" w:rsidP="004A2EAE">
            <w:pPr>
              <w:jc w:val="both"/>
              <w:rPr>
                <w:rFonts w:ascii="Arial" w:hAnsi="Arial" w:cs="Arial"/>
                <w:b/>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254BC7AA"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67379395"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5A259843"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6F4F3A13" w14:textId="77777777" w:rsidR="007C183A" w:rsidRPr="00383D24" w:rsidRDefault="007C183A" w:rsidP="004A2EAE">
            <w:pPr>
              <w:rPr>
                <w:rFonts w:ascii="Arial" w:hAnsi="Arial" w:cs="Arial"/>
                <w:b/>
                <w:bCs/>
                <w:sz w:val="18"/>
                <w:szCs w:val="18"/>
              </w:rPr>
            </w:pPr>
          </w:p>
        </w:tc>
      </w:tr>
      <w:tr w:rsidR="007C183A" w:rsidRPr="00383D24" w14:paraId="569A9946" w14:textId="77777777" w:rsidTr="004A2EAE">
        <w:trPr>
          <w:trHeight w:val="56"/>
          <w:jc w:val="center"/>
        </w:trPr>
        <w:tc>
          <w:tcPr>
            <w:tcW w:w="9659" w:type="dxa"/>
            <w:gridSpan w:val="5"/>
            <w:tcBorders>
              <w:top w:val="nil"/>
              <w:left w:val="single" w:sz="4" w:space="0" w:color="auto"/>
              <w:bottom w:val="single" w:sz="4" w:space="0" w:color="auto"/>
              <w:right w:val="single" w:sz="4" w:space="0" w:color="auto"/>
            </w:tcBorders>
            <w:shd w:val="clear" w:color="auto" w:fill="D6E3BC" w:themeFill="accent3" w:themeFillTint="66"/>
            <w:vAlign w:val="center"/>
          </w:tcPr>
          <w:p w14:paraId="6ED0AD70" w14:textId="77777777" w:rsidR="007C183A" w:rsidRPr="00383D24" w:rsidRDefault="007C183A" w:rsidP="004A2EAE">
            <w:pPr>
              <w:jc w:val="both"/>
              <w:rPr>
                <w:rFonts w:ascii="Arial" w:hAnsi="Arial" w:cs="Arial"/>
                <w:b/>
                <w:bCs/>
                <w:sz w:val="18"/>
                <w:szCs w:val="18"/>
              </w:rPr>
            </w:pPr>
            <w:r w:rsidRPr="00383D24">
              <w:rPr>
                <w:rFonts w:ascii="Arial" w:hAnsi="Arial" w:cs="Arial"/>
                <w:b/>
                <w:sz w:val="18"/>
                <w:szCs w:val="18"/>
              </w:rPr>
              <w:lastRenderedPageBreak/>
              <w:t>C. SOPORTE TÉCNICO, MANTENIMIENTO PREVENTIVO, MANTENIMIENTO CORRECTIVO</w:t>
            </w:r>
          </w:p>
        </w:tc>
      </w:tr>
      <w:tr w:rsidR="007C183A" w:rsidRPr="00383D24" w14:paraId="437C7872"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03F6E860" w14:textId="77777777" w:rsidR="007C183A" w:rsidRPr="00383D24" w:rsidRDefault="007C183A" w:rsidP="007C183A">
            <w:pPr>
              <w:pStyle w:val="Prrafodelista"/>
              <w:numPr>
                <w:ilvl w:val="3"/>
                <w:numId w:val="53"/>
              </w:numPr>
              <w:ind w:left="351" w:hanging="284"/>
              <w:jc w:val="both"/>
              <w:rPr>
                <w:rFonts w:ascii="Arial" w:hAnsi="Arial" w:cs="Arial"/>
                <w:sz w:val="18"/>
                <w:szCs w:val="18"/>
              </w:rPr>
            </w:pPr>
            <w:r w:rsidRPr="00383D24">
              <w:rPr>
                <w:rFonts w:ascii="Arial" w:hAnsi="Arial" w:cs="Arial"/>
                <w:b/>
                <w:sz w:val="18"/>
                <w:szCs w:val="18"/>
              </w:rPr>
              <w:t>Soporte Técnico:</w:t>
            </w:r>
            <w:r w:rsidRPr="00383D24">
              <w:rPr>
                <w:rFonts w:ascii="Arial" w:hAnsi="Arial" w:cs="Arial"/>
                <w:sz w:val="18"/>
                <w:szCs w:val="18"/>
              </w:rPr>
              <w:t xml:space="preserve"> El proponente debe incluir en su propuesta, y sin costo adicional para el BCB, el soporte técnico para todos los componentes desplegados en la infraestructura TI </w:t>
            </w:r>
            <w:proofErr w:type="spellStart"/>
            <w:r w:rsidRPr="00383D24">
              <w:rPr>
                <w:rFonts w:ascii="Arial" w:hAnsi="Arial" w:cs="Arial"/>
                <w:sz w:val="18"/>
                <w:szCs w:val="18"/>
              </w:rPr>
              <w:t>virtualizada</w:t>
            </w:r>
            <w:proofErr w:type="spellEnd"/>
            <w:r w:rsidRPr="00383D24">
              <w:rPr>
                <w:rFonts w:ascii="Arial" w:hAnsi="Arial" w:cs="Arial"/>
                <w:sz w:val="18"/>
                <w:szCs w:val="18"/>
              </w:rPr>
              <w:t xml:space="preserve"> del BCB por el mismo tiempo que dure el periodo de garantía del servicio incluyendo los siguientes aspectos:</w:t>
            </w:r>
          </w:p>
          <w:p w14:paraId="323D6B77" w14:textId="77777777" w:rsidR="007C183A" w:rsidRPr="00383D24" w:rsidRDefault="007C183A" w:rsidP="007C183A">
            <w:pPr>
              <w:numPr>
                <w:ilvl w:val="0"/>
                <w:numId w:val="47"/>
              </w:numPr>
              <w:ind w:left="776" w:hanging="142"/>
              <w:jc w:val="both"/>
              <w:rPr>
                <w:rFonts w:ascii="Arial" w:hAnsi="Arial" w:cs="Arial"/>
                <w:sz w:val="18"/>
                <w:szCs w:val="18"/>
                <w:lang w:eastAsia="es-BO"/>
              </w:rPr>
            </w:pPr>
            <w:r w:rsidRPr="00383D24">
              <w:rPr>
                <w:rFonts w:ascii="Arial" w:hAnsi="Arial" w:cs="Arial"/>
                <w:sz w:val="18"/>
                <w:szCs w:val="18"/>
                <w:lang w:eastAsia="es-BO"/>
              </w:rPr>
              <w:t xml:space="preserve">La reinstalación de la solución con todos los componentes desplegados en la infraestructura TI </w:t>
            </w:r>
            <w:proofErr w:type="spellStart"/>
            <w:r w:rsidRPr="00383D24">
              <w:rPr>
                <w:rFonts w:ascii="Arial" w:hAnsi="Arial" w:cs="Arial"/>
                <w:sz w:val="18"/>
                <w:szCs w:val="18"/>
                <w:lang w:eastAsia="es-BO"/>
              </w:rPr>
              <w:t>virtualizada</w:t>
            </w:r>
            <w:proofErr w:type="spellEnd"/>
            <w:r w:rsidRPr="00383D24">
              <w:rPr>
                <w:rFonts w:ascii="Arial" w:hAnsi="Arial" w:cs="Arial"/>
                <w:sz w:val="18"/>
                <w:szCs w:val="18"/>
                <w:lang w:eastAsia="es-BO"/>
              </w:rPr>
              <w:t xml:space="preserve"> del BCB.</w:t>
            </w:r>
          </w:p>
          <w:p w14:paraId="79507DBB" w14:textId="77777777" w:rsidR="007C183A" w:rsidRPr="00383D24" w:rsidRDefault="007C183A" w:rsidP="007C183A">
            <w:pPr>
              <w:numPr>
                <w:ilvl w:val="0"/>
                <w:numId w:val="47"/>
              </w:numPr>
              <w:ind w:left="776" w:hanging="142"/>
              <w:jc w:val="both"/>
              <w:rPr>
                <w:rFonts w:ascii="Arial" w:hAnsi="Arial" w:cs="Arial"/>
                <w:sz w:val="18"/>
                <w:szCs w:val="18"/>
              </w:rPr>
            </w:pPr>
            <w:r w:rsidRPr="00383D24">
              <w:rPr>
                <w:rFonts w:ascii="Arial" w:hAnsi="Arial" w:cs="Arial"/>
                <w:sz w:val="18"/>
                <w:szCs w:val="18"/>
              </w:rPr>
              <w:t>Actualizaciones de version</w:t>
            </w:r>
            <w:r>
              <w:rPr>
                <w:rFonts w:ascii="Arial" w:hAnsi="Arial" w:cs="Arial"/>
                <w:sz w:val="18"/>
                <w:szCs w:val="18"/>
              </w:rPr>
              <w:t>es de software base y componentes</w:t>
            </w:r>
            <w:r w:rsidRPr="00383D24">
              <w:rPr>
                <w:rFonts w:ascii="Arial" w:hAnsi="Arial" w:cs="Arial"/>
                <w:sz w:val="18"/>
                <w:szCs w:val="18"/>
              </w:rPr>
              <w:t>.</w:t>
            </w:r>
          </w:p>
          <w:p w14:paraId="1FF47668" w14:textId="77777777" w:rsidR="007C183A" w:rsidRPr="00383D24" w:rsidRDefault="007C183A" w:rsidP="007C183A">
            <w:pPr>
              <w:numPr>
                <w:ilvl w:val="0"/>
                <w:numId w:val="47"/>
              </w:numPr>
              <w:ind w:left="776" w:hanging="142"/>
              <w:jc w:val="both"/>
              <w:rPr>
                <w:rFonts w:ascii="Arial" w:hAnsi="Arial" w:cs="Arial"/>
                <w:sz w:val="18"/>
                <w:szCs w:val="18"/>
              </w:rPr>
            </w:pPr>
            <w:r w:rsidRPr="00383D24">
              <w:rPr>
                <w:rFonts w:ascii="Arial" w:hAnsi="Arial" w:cs="Arial"/>
                <w:sz w:val="18"/>
                <w:szCs w:val="18"/>
              </w:rPr>
              <w:t>Aplicaciones de parches</w:t>
            </w:r>
            <w:r>
              <w:rPr>
                <w:rFonts w:ascii="Arial" w:hAnsi="Arial" w:cs="Arial"/>
                <w:sz w:val="18"/>
                <w:szCs w:val="18"/>
              </w:rPr>
              <w:t xml:space="preserve"> periódica y previamente probados</w:t>
            </w:r>
            <w:r w:rsidRPr="00383D24">
              <w:rPr>
                <w:rFonts w:ascii="Arial" w:hAnsi="Arial" w:cs="Arial"/>
                <w:sz w:val="18"/>
                <w:szCs w:val="18"/>
              </w:rPr>
              <w:t>.</w:t>
            </w:r>
          </w:p>
          <w:p w14:paraId="006F36D9" w14:textId="77777777" w:rsidR="007C183A" w:rsidRPr="00383D24" w:rsidRDefault="007C183A" w:rsidP="007C183A">
            <w:pPr>
              <w:numPr>
                <w:ilvl w:val="0"/>
                <w:numId w:val="47"/>
              </w:numPr>
              <w:ind w:left="776" w:hanging="142"/>
              <w:jc w:val="both"/>
              <w:rPr>
                <w:rFonts w:ascii="Arial" w:hAnsi="Arial" w:cs="Arial"/>
                <w:b/>
                <w:bCs/>
                <w:sz w:val="18"/>
                <w:szCs w:val="18"/>
                <w:lang w:val="es-BO" w:eastAsia="es-BO"/>
              </w:rPr>
            </w:pPr>
            <w:r w:rsidRPr="00383D24">
              <w:rPr>
                <w:rFonts w:ascii="Arial" w:hAnsi="Arial" w:cs="Arial"/>
                <w:sz w:val="18"/>
                <w:szCs w:val="18"/>
              </w:rPr>
              <w:t xml:space="preserve">Apertura de casos de asistencia técnica con soporte de fábrica.       </w:t>
            </w:r>
          </w:p>
          <w:p w14:paraId="4597C5C0" w14:textId="77777777" w:rsidR="007C183A" w:rsidRPr="00383D24" w:rsidRDefault="007C183A" w:rsidP="004A2EAE">
            <w:pPr>
              <w:ind w:left="229" w:hanging="142"/>
              <w:jc w:val="both"/>
              <w:rPr>
                <w:rFonts w:ascii="Arial" w:hAnsi="Arial" w:cs="Arial"/>
                <w:sz w:val="18"/>
                <w:szCs w:val="18"/>
              </w:rPr>
            </w:pPr>
            <w:r w:rsidRPr="00383D24">
              <w:rPr>
                <w:rFonts w:ascii="Arial" w:hAnsi="Arial" w:cs="Arial"/>
                <w:b/>
                <w:bCs/>
                <w:iCs/>
                <w:sz w:val="18"/>
                <w:szCs w:val="18"/>
                <w:lang w:eastAsia="es-BO"/>
              </w:rPr>
              <w:t>2. Mantenimiento Preventivo:</w:t>
            </w:r>
            <w:r w:rsidRPr="00383D24">
              <w:rPr>
                <w:rFonts w:ascii="Arial" w:hAnsi="Arial" w:cs="Arial"/>
                <w:sz w:val="18"/>
                <w:szCs w:val="18"/>
                <w:lang w:eastAsia="es-BO"/>
              </w:rPr>
              <w:t xml:space="preserve"> </w:t>
            </w:r>
            <w:r w:rsidRPr="00383D24">
              <w:rPr>
                <w:rFonts w:ascii="Arial" w:hAnsi="Arial" w:cs="Arial"/>
                <w:sz w:val="18"/>
                <w:szCs w:val="18"/>
              </w:rPr>
              <w:t xml:space="preserve">El proponente debe realizar mantenimientos preventivos como mínimo tres (3) veces mientras dure la vigencia del servicio. </w:t>
            </w:r>
          </w:p>
          <w:p w14:paraId="6A8A22F3" w14:textId="77777777" w:rsidR="007C183A" w:rsidRPr="00383D24" w:rsidRDefault="007C183A" w:rsidP="004A2EAE">
            <w:pPr>
              <w:ind w:left="229"/>
              <w:jc w:val="both"/>
              <w:rPr>
                <w:rFonts w:ascii="Arial" w:hAnsi="Arial" w:cs="Arial"/>
                <w:sz w:val="18"/>
                <w:szCs w:val="18"/>
              </w:rPr>
            </w:pPr>
            <w:r w:rsidRPr="00383D24">
              <w:rPr>
                <w:rFonts w:ascii="Arial" w:hAnsi="Arial" w:cs="Arial"/>
                <w:bCs/>
                <w:iCs/>
                <w:sz w:val="18"/>
                <w:szCs w:val="18"/>
                <w:lang w:eastAsia="es-BO"/>
              </w:rPr>
              <w:t>Las fechas de realización del mantenimiento preventivo serán coordinadas con el fiscal de servicio.</w:t>
            </w:r>
          </w:p>
          <w:p w14:paraId="506BC587" w14:textId="77777777" w:rsidR="007C183A" w:rsidRPr="00383D24" w:rsidRDefault="007C183A" w:rsidP="004A2EAE">
            <w:pPr>
              <w:ind w:left="229"/>
              <w:jc w:val="both"/>
              <w:rPr>
                <w:rFonts w:ascii="Arial" w:hAnsi="Arial" w:cs="Arial"/>
                <w:sz w:val="18"/>
                <w:szCs w:val="18"/>
              </w:rPr>
            </w:pPr>
            <w:r w:rsidRPr="00383D24">
              <w:rPr>
                <w:rFonts w:ascii="Arial" w:hAnsi="Arial" w:cs="Arial"/>
                <w:sz w:val="18"/>
                <w:szCs w:val="18"/>
              </w:rPr>
              <w:t>Las tareas técnicas de acuerdo con las recomendaciones del fabricante incluirán al menos:</w:t>
            </w:r>
          </w:p>
          <w:p w14:paraId="5185B28B" w14:textId="77777777" w:rsidR="007C183A" w:rsidRPr="00383D24" w:rsidRDefault="007C183A" w:rsidP="007C183A">
            <w:pPr>
              <w:numPr>
                <w:ilvl w:val="0"/>
                <w:numId w:val="48"/>
              </w:numPr>
              <w:ind w:left="654" w:hanging="142"/>
              <w:jc w:val="both"/>
              <w:rPr>
                <w:rFonts w:ascii="Arial" w:hAnsi="Arial" w:cs="Arial"/>
                <w:sz w:val="18"/>
                <w:szCs w:val="18"/>
              </w:rPr>
            </w:pPr>
            <w:r w:rsidRPr="00383D24">
              <w:rPr>
                <w:rFonts w:ascii="Arial" w:hAnsi="Arial" w:cs="Arial"/>
                <w:sz w:val="18"/>
                <w:szCs w:val="18"/>
              </w:rPr>
              <w:t xml:space="preserve">El diagnostico de estado de funcionamiento de la solución y componentes de la solución instalados. </w:t>
            </w:r>
          </w:p>
          <w:p w14:paraId="111F6AEC" w14:textId="77777777" w:rsidR="007C183A" w:rsidRPr="00383D24" w:rsidRDefault="007C183A" w:rsidP="007C183A">
            <w:pPr>
              <w:numPr>
                <w:ilvl w:val="0"/>
                <w:numId w:val="48"/>
              </w:numPr>
              <w:ind w:left="654" w:hanging="142"/>
              <w:jc w:val="both"/>
              <w:rPr>
                <w:rFonts w:ascii="Arial" w:hAnsi="Arial" w:cs="Arial"/>
                <w:sz w:val="18"/>
                <w:szCs w:val="18"/>
              </w:rPr>
            </w:pPr>
            <w:r w:rsidRPr="00383D24">
              <w:rPr>
                <w:rFonts w:ascii="Arial" w:hAnsi="Arial" w:cs="Arial"/>
                <w:sz w:val="18"/>
                <w:szCs w:val="18"/>
              </w:rPr>
              <w:t xml:space="preserve">Elaboración de un informe técnico con los resultados obtenidos y recomendaciones luego de cada mantenimiento preventivo.                       </w:t>
            </w:r>
          </w:p>
          <w:p w14:paraId="7D558CD6" w14:textId="77777777" w:rsidR="007C183A" w:rsidRPr="00383D24" w:rsidRDefault="007C183A" w:rsidP="004A2EAE">
            <w:pPr>
              <w:ind w:left="229" w:hanging="142"/>
              <w:jc w:val="both"/>
              <w:rPr>
                <w:rFonts w:ascii="Arial" w:hAnsi="Arial" w:cs="Arial"/>
                <w:sz w:val="18"/>
                <w:szCs w:val="18"/>
                <w:lang w:eastAsia="es-BO"/>
              </w:rPr>
            </w:pPr>
            <w:r w:rsidRPr="00383D24">
              <w:rPr>
                <w:rFonts w:ascii="Arial" w:hAnsi="Arial" w:cs="Arial"/>
                <w:b/>
                <w:bCs/>
                <w:iCs/>
                <w:sz w:val="18"/>
                <w:szCs w:val="18"/>
                <w:lang w:eastAsia="es-BO"/>
              </w:rPr>
              <w:t>3. Mantenimiento Correctivo:</w:t>
            </w:r>
            <w:r w:rsidRPr="00383D24">
              <w:rPr>
                <w:rFonts w:ascii="Arial" w:hAnsi="Arial" w:cs="Arial"/>
                <w:sz w:val="18"/>
                <w:szCs w:val="18"/>
                <w:lang w:eastAsia="es-BO"/>
              </w:rPr>
              <w:t xml:space="preserve"> El proponente realizará el mantenimiento correctivo bajo la siguiente modalidad y sin costo adicional para el BCB, durante la vigencia del servicio:</w:t>
            </w:r>
          </w:p>
          <w:p w14:paraId="5608FB48" w14:textId="77777777" w:rsidR="007C183A" w:rsidRPr="00383D24" w:rsidRDefault="007C183A" w:rsidP="007C183A">
            <w:pPr>
              <w:numPr>
                <w:ilvl w:val="0"/>
                <w:numId w:val="49"/>
              </w:numPr>
              <w:ind w:left="512" w:hanging="142"/>
              <w:jc w:val="both"/>
              <w:rPr>
                <w:rFonts w:ascii="Arial" w:hAnsi="Arial" w:cs="Arial"/>
                <w:sz w:val="18"/>
                <w:szCs w:val="18"/>
                <w:lang w:eastAsia="es-BO"/>
              </w:rPr>
            </w:pPr>
            <w:r w:rsidRPr="00383D24">
              <w:rPr>
                <w:rFonts w:ascii="Arial" w:hAnsi="Arial" w:cs="Arial"/>
                <w:sz w:val="18"/>
                <w:szCs w:val="18"/>
                <w:lang w:eastAsia="es-BO"/>
              </w:rPr>
              <w:t xml:space="preserve">Por demanda y sin límite de casos en modalidad 24x7 cuando se presenta un desperfecto de funcionamiento atribuible a la solución hasta retornar el mismo a su estado operativo. </w:t>
            </w:r>
          </w:p>
          <w:p w14:paraId="319CD7A4" w14:textId="77777777" w:rsidR="007C183A" w:rsidRPr="00383D24" w:rsidRDefault="007C183A" w:rsidP="007C183A">
            <w:pPr>
              <w:numPr>
                <w:ilvl w:val="0"/>
                <w:numId w:val="49"/>
              </w:numPr>
              <w:ind w:left="512" w:hanging="142"/>
              <w:jc w:val="both"/>
              <w:rPr>
                <w:rFonts w:ascii="Arial" w:hAnsi="Arial" w:cs="Arial"/>
                <w:sz w:val="18"/>
                <w:szCs w:val="18"/>
                <w:lang w:eastAsia="es-BO"/>
              </w:rPr>
            </w:pPr>
            <w:r w:rsidRPr="00383D24">
              <w:rPr>
                <w:rFonts w:ascii="Arial" w:hAnsi="Arial" w:cs="Arial"/>
                <w:sz w:val="18"/>
                <w:szCs w:val="18"/>
                <w:lang w:eastAsia="es-BO"/>
              </w:rPr>
              <w:t>Un técnico del proveedor debe atender las solicitudes en oficinas del BCB o con asistencia remota en un tiempo máximo de cinco horas (5) horas a partir de la notificación.</w:t>
            </w:r>
          </w:p>
          <w:p w14:paraId="69098A4A" w14:textId="77777777" w:rsidR="007C183A" w:rsidRPr="00383D24" w:rsidRDefault="007C183A" w:rsidP="007C183A">
            <w:pPr>
              <w:numPr>
                <w:ilvl w:val="0"/>
                <w:numId w:val="49"/>
              </w:numPr>
              <w:ind w:left="512" w:hanging="142"/>
              <w:jc w:val="both"/>
              <w:rPr>
                <w:rFonts w:ascii="Arial" w:hAnsi="Arial" w:cs="Arial"/>
                <w:sz w:val="18"/>
                <w:szCs w:val="18"/>
                <w:lang w:eastAsia="es-BO"/>
              </w:rPr>
            </w:pPr>
            <w:r w:rsidRPr="00383D24">
              <w:rPr>
                <w:rFonts w:ascii="Arial" w:hAnsi="Arial" w:cs="Arial"/>
                <w:sz w:val="18"/>
                <w:szCs w:val="18"/>
                <w:lang w:eastAsia="es-BO"/>
              </w:rPr>
              <w:t>Asistencia técnica en las configuraciones que se realice en los diferentes componentes de la solución.</w:t>
            </w:r>
          </w:p>
          <w:p w14:paraId="2E0B1F50" w14:textId="77777777" w:rsidR="007C183A" w:rsidRPr="00383D24" w:rsidRDefault="007C183A" w:rsidP="004A2EAE">
            <w:pPr>
              <w:jc w:val="both"/>
              <w:rPr>
                <w:rFonts w:ascii="Arial" w:hAnsi="Arial" w:cs="Arial"/>
                <w:b/>
                <w:bCs/>
                <w:i/>
                <w:iCs/>
                <w:sz w:val="18"/>
                <w:szCs w:val="18"/>
                <w:lang w:eastAsia="es-BO"/>
              </w:rPr>
            </w:pP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7BBCFF26" w14:textId="77777777" w:rsidR="007C183A" w:rsidRPr="00383D24" w:rsidRDefault="007C183A" w:rsidP="004A2EAE">
            <w:pPr>
              <w:rPr>
                <w:rFonts w:ascii="Arial" w:hAnsi="Arial" w:cs="Arial"/>
                <w:b/>
                <w:bCs/>
                <w:sz w:val="18"/>
                <w:szCs w:val="18"/>
              </w:rPr>
            </w:pPr>
          </w:p>
        </w:tc>
        <w:tc>
          <w:tcPr>
            <w:tcW w:w="356" w:type="dxa"/>
            <w:tcBorders>
              <w:top w:val="nil"/>
              <w:left w:val="nil"/>
              <w:bottom w:val="single" w:sz="4" w:space="0" w:color="auto"/>
              <w:right w:val="single" w:sz="4" w:space="0" w:color="auto"/>
            </w:tcBorders>
            <w:shd w:val="clear" w:color="auto" w:fill="auto"/>
            <w:vAlign w:val="center"/>
          </w:tcPr>
          <w:p w14:paraId="1C9552C3" w14:textId="77777777" w:rsidR="007C183A" w:rsidRPr="00383D24" w:rsidRDefault="007C183A" w:rsidP="004A2EAE">
            <w:pPr>
              <w:rPr>
                <w:rFonts w:ascii="Arial" w:hAnsi="Arial" w:cs="Arial"/>
                <w:b/>
                <w:bCs/>
                <w:sz w:val="18"/>
                <w:szCs w:val="18"/>
              </w:rPr>
            </w:pPr>
          </w:p>
        </w:tc>
        <w:tc>
          <w:tcPr>
            <w:tcW w:w="353" w:type="dxa"/>
            <w:tcBorders>
              <w:top w:val="nil"/>
              <w:left w:val="nil"/>
              <w:bottom w:val="single" w:sz="4" w:space="0" w:color="auto"/>
              <w:right w:val="single" w:sz="4" w:space="0" w:color="auto"/>
            </w:tcBorders>
            <w:shd w:val="clear" w:color="auto" w:fill="auto"/>
            <w:vAlign w:val="center"/>
          </w:tcPr>
          <w:p w14:paraId="2794C35B" w14:textId="77777777" w:rsidR="007C183A" w:rsidRPr="00383D24" w:rsidRDefault="007C183A" w:rsidP="004A2EAE">
            <w:pPr>
              <w:rPr>
                <w:rFonts w:ascii="Arial" w:hAnsi="Arial" w:cs="Arial"/>
                <w:b/>
                <w:bCs/>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11173C99" w14:textId="77777777" w:rsidR="007C183A" w:rsidRPr="00383D24" w:rsidRDefault="007C183A" w:rsidP="004A2EAE">
            <w:pPr>
              <w:rPr>
                <w:rFonts w:ascii="Arial" w:hAnsi="Arial" w:cs="Arial"/>
                <w:b/>
                <w:bCs/>
                <w:sz w:val="18"/>
                <w:szCs w:val="18"/>
              </w:rPr>
            </w:pPr>
          </w:p>
        </w:tc>
      </w:tr>
      <w:tr w:rsidR="007C183A" w:rsidRPr="00383D24" w14:paraId="520A2008" w14:textId="77777777" w:rsidTr="004A2EAE">
        <w:trPr>
          <w:trHeight w:val="46"/>
          <w:jc w:val="center"/>
        </w:trPr>
        <w:tc>
          <w:tcPr>
            <w:tcW w:w="9659" w:type="dxa"/>
            <w:gridSpan w:val="5"/>
            <w:tcBorders>
              <w:top w:val="nil"/>
              <w:left w:val="single" w:sz="4" w:space="0" w:color="auto"/>
              <w:bottom w:val="single" w:sz="4" w:space="0" w:color="auto"/>
              <w:right w:val="single" w:sz="4" w:space="0" w:color="auto"/>
            </w:tcBorders>
            <w:shd w:val="clear" w:color="auto" w:fill="339966"/>
            <w:vAlign w:val="center"/>
          </w:tcPr>
          <w:p w14:paraId="19259677" w14:textId="77777777" w:rsidR="007C183A" w:rsidRPr="00383D24" w:rsidRDefault="007C183A" w:rsidP="004A2EAE">
            <w:pPr>
              <w:jc w:val="both"/>
              <w:rPr>
                <w:rFonts w:ascii="Arial" w:hAnsi="Arial" w:cs="Arial"/>
                <w:b/>
                <w:bCs/>
                <w:sz w:val="18"/>
                <w:szCs w:val="18"/>
                <w:lang w:val="es-BO" w:eastAsia="es-BO"/>
              </w:rPr>
            </w:pPr>
            <w:r w:rsidRPr="00383D24">
              <w:rPr>
                <w:rFonts w:ascii="Arial" w:hAnsi="Arial" w:cs="Arial"/>
                <w:b/>
                <w:sz w:val="18"/>
                <w:szCs w:val="18"/>
              </w:rPr>
              <w:t>III. CONDICIONES COMPLEMENTARIAS</w:t>
            </w:r>
            <w:r w:rsidRPr="00383D24">
              <w:rPr>
                <w:rFonts w:ascii="Arial" w:hAnsi="Arial" w:cs="Arial"/>
                <w:sz w:val="18"/>
                <w:szCs w:val="18"/>
                <w:lang w:val="es-BO" w:eastAsia="es-BO"/>
              </w:rPr>
              <w:t> </w:t>
            </w:r>
          </w:p>
        </w:tc>
      </w:tr>
      <w:tr w:rsidR="007C183A" w:rsidRPr="00383D24" w14:paraId="49AA4108" w14:textId="77777777" w:rsidTr="004A2EAE">
        <w:trPr>
          <w:trHeight w:val="46"/>
          <w:jc w:val="center"/>
        </w:trPr>
        <w:tc>
          <w:tcPr>
            <w:tcW w:w="9659" w:type="dxa"/>
            <w:gridSpan w:val="5"/>
            <w:tcBorders>
              <w:top w:val="nil"/>
              <w:left w:val="single" w:sz="4" w:space="0" w:color="auto"/>
              <w:bottom w:val="single" w:sz="4" w:space="0" w:color="auto"/>
              <w:right w:val="single" w:sz="4" w:space="0" w:color="auto"/>
            </w:tcBorders>
            <w:shd w:val="clear" w:color="auto" w:fill="D6E3BC" w:themeFill="accent3" w:themeFillTint="66"/>
            <w:vAlign w:val="center"/>
          </w:tcPr>
          <w:p w14:paraId="697BB3B6" w14:textId="77777777" w:rsidR="007C183A" w:rsidRPr="00383D24" w:rsidRDefault="007C183A" w:rsidP="007C183A">
            <w:pPr>
              <w:pStyle w:val="Prrafodelista"/>
              <w:numPr>
                <w:ilvl w:val="0"/>
                <w:numId w:val="54"/>
              </w:numPr>
              <w:ind w:left="229" w:hanging="229"/>
              <w:jc w:val="both"/>
              <w:rPr>
                <w:rFonts w:ascii="Arial" w:hAnsi="Arial" w:cs="Arial"/>
                <w:sz w:val="18"/>
                <w:szCs w:val="18"/>
                <w:lang w:val="es-BO" w:eastAsia="es-BO"/>
              </w:rPr>
            </w:pPr>
            <w:r w:rsidRPr="00383D24">
              <w:rPr>
                <w:rFonts w:ascii="Arial" w:hAnsi="Arial" w:cs="Arial"/>
                <w:b/>
                <w:sz w:val="18"/>
                <w:szCs w:val="18"/>
              </w:rPr>
              <w:t>GARANTÍAS</w:t>
            </w:r>
          </w:p>
        </w:tc>
      </w:tr>
      <w:tr w:rsidR="007C183A" w:rsidRPr="00383D24" w14:paraId="6D4BE742" w14:textId="77777777" w:rsidTr="004A2EAE">
        <w:trPr>
          <w:trHeight w:val="3571"/>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238DA9AC" w14:textId="77777777" w:rsidR="007C183A" w:rsidRPr="00383D24" w:rsidRDefault="007C183A" w:rsidP="004A2EAE">
            <w:pPr>
              <w:pStyle w:val="Textoindependiente3"/>
              <w:rPr>
                <w:rFonts w:ascii="Arial" w:hAnsi="Arial" w:cs="Arial"/>
                <w:bCs/>
                <w:iCs/>
                <w:sz w:val="18"/>
                <w:szCs w:val="18"/>
              </w:rPr>
            </w:pPr>
            <w:r w:rsidRPr="00383D24">
              <w:rPr>
                <w:rFonts w:ascii="Arial" w:hAnsi="Arial" w:cs="Arial"/>
                <w:b/>
                <w:bCs/>
                <w:sz w:val="18"/>
                <w:szCs w:val="18"/>
              </w:rPr>
              <w:t xml:space="preserve">Garantía de cumplimiento de contrato: </w:t>
            </w:r>
            <w:r w:rsidRPr="00383D24">
              <w:rPr>
                <w:rFonts w:ascii="Arial" w:hAnsi="Arial" w:cs="Arial"/>
                <w:sz w:val="18"/>
                <w:szCs w:val="18"/>
              </w:rPr>
              <w:t>E</w:t>
            </w:r>
            <w:r w:rsidRPr="00383D24">
              <w:rPr>
                <w:rFonts w:ascii="Arial" w:hAnsi="Arial" w:cs="Arial"/>
                <w:bCs/>
                <w:iCs/>
                <w:sz w:val="18"/>
                <w:szCs w:val="18"/>
              </w:rPr>
              <w:t xml:space="preserve">l proponente adjudicado debe presentar la Garantía de cumplimiento de contrato por el siete por ciento (7%) del monto total, de acuerdo </w:t>
            </w:r>
            <w:r w:rsidRPr="00383D24">
              <w:rPr>
                <w:rFonts w:ascii="Arial" w:hAnsi="Arial" w:cs="Arial"/>
                <w:sz w:val="18"/>
                <w:szCs w:val="18"/>
              </w:rPr>
              <w:t xml:space="preserve">con el Artículo 20 del D.S. N° 181, mínimamente por el mismo período de vigencia de la suscripción. El proveedor podrá elegir el tipo de garantía </w:t>
            </w:r>
            <w:r w:rsidRPr="00383D24">
              <w:rPr>
                <w:rFonts w:ascii="Arial" w:hAnsi="Arial" w:cs="Arial"/>
                <w:bCs/>
                <w:iCs/>
                <w:sz w:val="18"/>
                <w:szCs w:val="18"/>
              </w:rPr>
              <w:t>entre las siguientes:</w:t>
            </w:r>
          </w:p>
          <w:p w14:paraId="0CB2F631" w14:textId="77777777" w:rsidR="007C183A" w:rsidRPr="00383D24" w:rsidRDefault="007C183A" w:rsidP="007C183A">
            <w:pPr>
              <w:pStyle w:val="Textoindependiente3"/>
              <w:numPr>
                <w:ilvl w:val="0"/>
                <w:numId w:val="56"/>
              </w:numPr>
              <w:spacing w:after="0"/>
              <w:jc w:val="both"/>
              <w:rPr>
                <w:rFonts w:ascii="Arial" w:hAnsi="Arial" w:cs="Arial"/>
                <w:sz w:val="18"/>
                <w:szCs w:val="18"/>
              </w:rPr>
            </w:pPr>
            <w:r w:rsidRPr="00383D24">
              <w:rPr>
                <w:rFonts w:ascii="Arial" w:hAnsi="Arial" w:cs="Arial"/>
                <w:sz w:val="18"/>
                <w:szCs w:val="18"/>
              </w:rPr>
              <w:t>Boleta de garantía.</w:t>
            </w:r>
          </w:p>
          <w:p w14:paraId="489B6CF3" w14:textId="77777777" w:rsidR="007C183A" w:rsidRPr="00383D24" w:rsidRDefault="007C183A" w:rsidP="007C183A">
            <w:pPr>
              <w:pStyle w:val="Textoindependiente3"/>
              <w:numPr>
                <w:ilvl w:val="0"/>
                <w:numId w:val="56"/>
              </w:numPr>
              <w:spacing w:after="0"/>
              <w:ind w:left="1416" w:hanging="966"/>
              <w:jc w:val="both"/>
              <w:rPr>
                <w:rFonts w:ascii="Arial" w:hAnsi="Arial" w:cs="Arial"/>
                <w:sz w:val="18"/>
                <w:szCs w:val="18"/>
              </w:rPr>
            </w:pPr>
            <w:r w:rsidRPr="00383D24">
              <w:rPr>
                <w:rFonts w:ascii="Arial" w:hAnsi="Arial" w:cs="Arial"/>
                <w:sz w:val="18"/>
                <w:szCs w:val="18"/>
              </w:rPr>
              <w:t>Garantía a primer requerimiento.</w:t>
            </w:r>
          </w:p>
          <w:p w14:paraId="0DAF7422" w14:textId="77777777" w:rsidR="007C183A" w:rsidRPr="00383D24" w:rsidRDefault="007C183A" w:rsidP="007C183A">
            <w:pPr>
              <w:pStyle w:val="Textoindependiente3"/>
              <w:numPr>
                <w:ilvl w:val="0"/>
                <w:numId w:val="56"/>
              </w:numPr>
              <w:spacing w:after="0"/>
              <w:jc w:val="both"/>
              <w:rPr>
                <w:rFonts w:ascii="Arial" w:hAnsi="Arial" w:cs="Arial"/>
                <w:sz w:val="18"/>
                <w:szCs w:val="18"/>
              </w:rPr>
            </w:pPr>
            <w:r w:rsidRPr="00383D24">
              <w:rPr>
                <w:rFonts w:ascii="Arial" w:hAnsi="Arial" w:cs="Arial"/>
                <w:sz w:val="18"/>
                <w:szCs w:val="18"/>
              </w:rPr>
              <w:t>Póliza de seguro de caución a primer requerimiento.</w:t>
            </w:r>
          </w:p>
          <w:p w14:paraId="1F06E544" w14:textId="77777777" w:rsidR="007C183A" w:rsidRPr="00383D24" w:rsidRDefault="007C183A" w:rsidP="004A2EAE">
            <w:pPr>
              <w:widowControl w:val="0"/>
              <w:autoSpaceDE w:val="0"/>
              <w:autoSpaceDN w:val="0"/>
              <w:adjustRightInd w:val="0"/>
              <w:jc w:val="both"/>
              <w:rPr>
                <w:rFonts w:ascii="Arial" w:hAnsi="Arial" w:cs="Arial"/>
                <w:iCs/>
                <w:sz w:val="18"/>
                <w:szCs w:val="18"/>
              </w:rPr>
            </w:pPr>
            <w:r w:rsidRPr="00383D24">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66961BEC" w14:textId="77777777" w:rsidR="007C183A" w:rsidRPr="00383D24" w:rsidRDefault="007C183A" w:rsidP="004A2EAE">
            <w:pPr>
              <w:pStyle w:val="Textoindependiente3"/>
              <w:spacing w:line="276" w:lineRule="auto"/>
              <w:jc w:val="both"/>
              <w:rPr>
                <w:rFonts w:ascii="Arial" w:hAnsi="Arial" w:cs="Arial"/>
                <w:sz w:val="18"/>
                <w:szCs w:val="18"/>
              </w:rPr>
            </w:pPr>
            <w:r w:rsidRPr="00383D24">
              <w:rPr>
                <w:rFonts w:ascii="Arial" w:hAnsi="Arial" w:cs="Arial"/>
                <w:sz w:val="18"/>
                <w:szCs w:val="18"/>
              </w:rPr>
              <w:t>La garantía de cumplimiento de contrato será devuelta luego de la emisión del Informe Final de Conformidad por parte del Fiscal, y del cierre del contrato documentado por el Certificado de Cumplimiento de Contrato emitido por la Gerencia de Administración del BCB.</w:t>
            </w:r>
          </w:p>
          <w:p w14:paraId="27BA0BBF" w14:textId="77777777" w:rsidR="007C183A" w:rsidRDefault="007C183A" w:rsidP="004A2EAE">
            <w:pPr>
              <w:jc w:val="both"/>
              <w:rPr>
                <w:rFonts w:ascii="Arial" w:hAnsi="Arial" w:cs="Arial"/>
                <w:b/>
                <w:bCs/>
                <w:i/>
                <w:iCs/>
                <w:sz w:val="18"/>
                <w:szCs w:val="18"/>
                <w:lang w:eastAsia="es-BO"/>
              </w:rPr>
            </w:pPr>
            <w:r w:rsidRPr="00383D24">
              <w:rPr>
                <w:rFonts w:ascii="Arial" w:hAnsi="Arial" w:cs="Arial"/>
                <w:b/>
                <w:bCs/>
                <w:i/>
                <w:iCs/>
                <w:sz w:val="18"/>
                <w:szCs w:val="18"/>
                <w:lang w:eastAsia="es-BO"/>
              </w:rPr>
              <w:t>(Manifestar aceptación)</w:t>
            </w:r>
          </w:p>
          <w:p w14:paraId="27615E27" w14:textId="77777777" w:rsidR="007C183A" w:rsidRPr="00383D24" w:rsidRDefault="007C183A" w:rsidP="004A2EAE">
            <w:pPr>
              <w:jc w:val="both"/>
              <w:rPr>
                <w:rFonts w:ascii="Arial" w:hAnsi="Arial" w:cs="Arial"/>
                <w:b/>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5D65C7BF" w14:textId="77777777" w:rsidR="007C183A" w:rsidRPr="00383D24" w:rsidRDefault="007C183A" w:rsidP="004A2EAE">
            <w:pPr>
              <w:rPr>
                <w:rFonts w:ascii="Arial" w:hAnsi="Arial" w:cs="Arial"/>
                <w:sz w:val="18"/>
                <w:szCs w:val="18"/>
                <w:lang w:val="es-ES_tradnl" w:eastAsia="es-BO"/>
              </w:rPr>
            </w:pPr>
          </w:p>
        </w:tc>
        <w:tc>
          <w:tcPr>
            <w:tcW w:w="356" w:type="dxa"/>
            <w:tcBorders>
              <w:top w:val="nil"/>
              <w:left w:val="nil"/>
              <w:bottom w:val="single" w:sz="4" w:space="0" w:color="auto"/>
              <w:right w:val="single" w:sz="4" w:space="0" w:color="auto"/>
            </w:tcBorders>
            <w:shd w:val="clear" w:color="auto" w:fill="auto"/>
            <w:vAlign w:val="center"/>
          </w:tcPr>
          <w:p w14:paraId="24ACD277"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1512DE2C" w14:textId="77777777" w:rsidR="007C183A" w:rsidRPr="00383D24" w:rsidRDefault="007C183A" w:rsidP="004A2EAE">
            <w:pPr>
              <w:rPr>
                <w:rFonts w:ascii="Arial" w:hAnsi="Arial" w:cs="Arial"/>
                <w:sz w:val="18"/>
                <w:szCs w:val="18"/>
                <w:lang w:val="es-ES_tradnl" w:eastAsia="es-BO"/>
              </w:rPr>
            </w:pPr>
          </w:p>
        </w:tc>
        <w:tc>
          <w:tcPr>
            <w:tcW w:w="1017" w:type="dxa"/>
            <w:tcBorders>
              <w:top w:val="nil"/>
              <w:left w:val="nil"/>
              <w:bottom w:val="single" w:sz="4" w:space="0" w:color="auto"/>
              <w:right w:val="single" w:sz="4" w:space="0" w:color="auto"/>
            </w:tcBorders>
            <w:shd w:val="clear" w:color="auto" w:fill="auto"/>
            <w:vAlign w:val="center"/>
          </w:tcPr>
          <w:p w14:paraId="0FE207A4" w14:textId="77777777" w:rsidR="007C183A" w:rsidRPr="00383D24" w:rsidRDefault="007C183A" w:rsidP="004A2EAE">
            <w:pPr>
              <w:rPr>
                <w:rFonts w:ascii="Arial" w:hAnsi="Arial" w:cs="Arial"/>
                <w:sz w:val="18"/>
                <w:szCs w:val="18"/>
                <w:lang w:val="es-BO" w:eastAsia="es-BO"/>
              </w:rPr>
            </w:pPr>
          </w:p>
        </w:tc>
      </w:tr>
      <w:tr w:rsidR="007C183A" w:rsidRPr="00383D24" w14:paraId="06B9DF01" w14:textId="77777777" w:rsidTr="004A2EAE">
        <w:trPr>
          <w:trHeight w:val="151"/>
          <w:jc w:val="center"/>
        </w:trPr>
        <w:tc>
          <w:tcPr>
            <w:tcW w:w="9659" w:type="dxa"/>
            <w:gridSpan w:val="5"/>
            <w:tcBorders>
              <w:top w:val="nil"/>
              <w:left w:val="single" w:sz="4" w:space="0" w:color="auto"/>
              <w:bottom w:val="single" w:sz="4" w:space="0" w:color="auto"/>
              <w:right w:val="single" w:sz="4" w:space="0" w:color="auto"/>
            </w:tcBorders>
            <w:shd w:val="clear" w:color="auto" w:fill="D6E3BC"/>
            <w:vAlign w:val="center"/>
            <w:hideMark/>
          </w:tcPr>
          <w:p w14:paraId="13F3B029" w14:textId="77777777" w:rsidR="007C183A" w:rsidRPr="00383D24" w:rsidRDefault="007C183A" w:rsidP="007C183A">
            <w:pPr>
              <w:pStyle w:val="Prrafodelista"/>
              <w:numPr>
                <w:ilvl w:val="0"/>
                <w:numId w:val="54"/>
              </w:numPr>
              <w:ind w:left="229" w:hanging="229"/>
              <w:jc w:val="both"/>
              <w:rPr>
                <w:rFonts w:ascii="Arial" w:hAnsi="Arial" w:cs="Arial"/>
                <w:sz w:val="18"/>
                <w:szCs w:val="18"/>
                <w:lang w:val="es-BO" w:eastAsia="es-BO"/>
              </w:rPr>
            </w:pPr>
            <w:r w:rsidRPr="00383D24">
              <w:rPr>
                <w:rFonts w:ascii="Arial" w:hAnsi="Arial" w:cs="Arial"/>
                <w:b/>
                <w:sz w:val="18"/>
                <w:szCs w:val="18"/>
              </w:rPr>
              <w:lastRenderedPageBreak/>
              <w:t>EXPERIENCIA DEL PROPONENTE</w:t>
            </w:r>
            <w:r w:rsidRPr="00383D24">
              <w:rPr>
                <w:rFonts w:ascii="Arial" w:hAnsi="Arial" w:cs="Arial"/>
                <w:sz w:val="18"/>
                <w:szCs w:val="18"/>
                <w:lang w:val="es-BO" w:eastAsia="es-BO"/>
              </w:rPr>
              <w:t> </w:t>
            </w:r>
          </w:p>
        </w:tc>
      </w:tr>
      <w:tr w:rsidR="007C183A" w:rsidRPr="00383D24" w14:paraId="2F00ECFA" w14:textId="77777777" w:rsidTr="004A2EAE">
        <w:trPr>
          <w:trHeight w:val="1469"/>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3ACCF21" w14:textId="77777777" w:rsidR="007C183A" w:rsidRPr="004B781E" w:rsidRDefault="007C183A" w:rsidP="007C183A">
            <w:pPr>
              <w:pStyle w:val="Textoindependiente3"/>
              <w:numPr>
                <w:ilvl w:val="6"/>
                <w:numId w:val="53"/>
              </w:numPr>
              <w:ind w:left="351"/>
              <w:jc w:val="both"/>
              <w:rPr>
                <w:rFonts w:ascii="Arial" w:hAnsi="Arial" w:cs="Arial"/>
                <w:sz w:val="18"/>
                <w:szCs w:val="18"/>
              </w:rPr>
            </w:pPr>
            <w:r w:rsidRPr="004B781E">
              <w:rPr>
                <w:rFonts w:ascii="Arial" w:hAnsi="Arial" w:cs="Arial"/>
                <w:b/>
                <w:sz w:val="18"/>
                <w:szCs w:val="18"/>
              </w:rPr>
              <w:t>Acreditación del proponente:</w:t>
            </w:r>
            <w:r w:rsidRPr="004B781E">
              <w:rPr>
                <w:rFonts w:ascii="Arial" w:hAnsi="Arial" w:cs="Arial"/>
                <w:sz w:val="18"/>
                <w:szCs w:val="18"/>
              </w:rPr>
              <w:t xml:space="preserve"> El proponente debe estar acreditado por el fabricante o mayorista en los últimos doce meses a la fecha de presentación de la propuesta, que demuestre ser canal autorizado o </w:t>
            </w:r>
            <w:proofErr w:type="spellStart"/>
            <w:r w:rsidRPr="004B781E">
              <w:rPr>
                <w:rFonts w:ascii="Arial" w:hAnsi="Arial" w:cs="Arial"/>
                <w:sz w:val="18"/>
                <w:szCs w:val="18"/>
              </w:rPr>
              <w:t>partner</w:t>
            </w:r>
            <w:proofErr w:type="spellEnd"/>
            <w:r w:rsidRPr="004B781E">
              <w:rPr>
                <w:rFonts w:ascii="Arial" w:hAnsi="Arial" w:cs="Arial"/>
                <w:sz w:val="18"/>
                <w:szCs w:val="18"/>
              </w:rPr>
              <w:t xml:space="preserve"> para la comercialización de la marca ofertada. Para el efecto, deberá adjuntar la citada documentación escaneada o señalar dirección URL</w:t>
            </w:r>
            <w:r>
              <w:rPr>
                <w:rFonts w:ascii="Arial" w:hAnsi="Arial" w:cs="Arial"/>
                <w:sz w:val="18"/>
                <w:szCs w:val="18"/>
              </w:rPr>
              <w:t xml:space="preserve"> para su verificación</w:t>
            </w:r>
            <w:r w:rsidRPr="004B781E">
              <w:rPr>
                <w:rFonts w:ascii="Arial" w:hAnsi="Arial" w:cs="Arial"/>
                <w:sz w:val="18"/>
                <w:szCs w:val="18"/>
              </w:rPr>
              <w:t xml:space="preserve">.                                 </w:t>
            </w:r>
          </w:p>
          <w:p w14:paraId="3792ED72" w14:textId="77777777" w:rsidR="007C183A" w:rsidRPr="0042398E" w:rsidRDefault="007C183A" w:rsidP="004A2EAE">
            <w:pPr>
              <w:pStyle w:val="Textoindependiente3"/>
              <w:spacing w:line="276" w:lineRule="auto"/>
              <w:rPr>
                <w:rFonts w:ascii="Arial" w:hAnsi="Arial" w:cs="Arial"/>
                <w:b/>
                <w:bCs/>
                <w:i/>
                <w:iCs/>
                <w:sz w:val="18"/>
                <w:szCs w:val="18"/>
                <w:lang w:eastAsia="es-BO"/>
              </w:rPr>
            </w:pPr>
            <w:r w:rsidRPr="0042398E">
              <w:rPr>
                <w:rFonts w:ascii="Arial" w:hAnsi="Arial" w:cs="Arial"/>
                <w:b/>
                <w:sz w:val="18"/>
                <w:szCs w:val="18"/>
              </w:rPr>
              <w:t>(Manifestar aceptación y adjuntar documentación de respaldo o señalar dirección URL</w:t>
            </w:r>
            <w:r>
              <w:rPr>
                <w:rFonts w:ascii="Arial" w:hAnsi="Arial" w:cs="Arial"/>
                <w:b/>
                <w:sz w:val="18"/>
                <w:szCs w:val="18"/>
              </w:rPr>
              <w:t xml:space="preserve">, </w:t>
            </w:r>
            <w:r>
              <w:rPr>
                <w:rFonts w:ascii="Arial" w:hAnsi="Arial" w:cs="Arial"/>
                <w:b/>
                <w:bCs/>
                <w:i/>
                <w:iCs/>
                <w:sz w:val="18"/>
                <w:szCs w:val="18"/>
                <w:lang w:eastAsia="es-BO"/>
              </w:rPr>
              <w:t>para firma de contrato el proponente adjudicado deberá presentar en original o fotocopia legalizada la documentación de respaldo</w:t>
            </w:r>
            <w:r w:rsidRPr="0042398E">
              <w:rPr>
                <w:rFonts w:ascii="Arial" w:hAnsi="Arial" w:cs="Arial"/>
                <w:b/>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1AABFAB2" w14:textId="77777777" w:rsidR="007C183A" w:rsidRPr="00383D24" w:rsidRDefault="007C183A" w:rsidP="004A2EAE">
            <w:pPr>
              <w:rPr>
                <w:rFonts w:ascii="Arial" w:hAnsi="Arial" w:cs="Arial"/>
                <w:sz w:val="18"/>
                <w:szCs w:val="18"/>
                <w:lang w:val="es-BO" w:eastAsia="es-BO"/>
              </w:rPr>
            </w:pPr>
            <w:r w:rsidRPr="00383D24">
              <w:rPr>
                <w:rFonts w:ascii="Arial" w:hAnsi="Arial" w:cs="Arial"/>
                <w:sz w:val="18"/>
                <w:szCs w:val="18"/>
                <w:lang w:val="es-ES_tradnl" w:eastAsia="es-BO"/>
              </w:rPr>
              <w:t> </w:t>
            </w:r>
          </w:p>
        </w:tc>
        <w:tc>
          <w:tcPr>
            <w:tcW w:w="356" w:type="dxa"/>
            <w:tcBorders>
              <w:top w:val="nil"/>
              <w:left w:val="nil"/>
              <w:bottom w:val="single" w:sz="4" w:space="0" w:color="auto"/>
              <w:right w:val="single" w:sz="4" w:space="0" w:color="auto"/>
            </w:tcBorders>
            <w:shd w:val="clear" w:color="auto" w:fill="auto"/>
            <w:vAlign w:val="center"/>
            <w:hideMark/>
          </w:tcPr>
          <w:p w14:paraId="52BD2EB1" w14:textId="77777777" w:rsidR="007C183A" w:rsidRPr="00383D24" w:rsidRDefault="007C183A" w:rsidP="004A2EAE">
            <w:pPr>
              <w:rPr>
                <w:rFonts w:ascii="Arial" w:hAnsi="Arial" w:cs="Arial"/>
                <w:sz w:val="18"/>
                <w:szCs w:val="18"/>
                <w:lang w:val="es-BO" w:eastAsia="es-BO"/>
              </w:rPr>
            </w:pPr>
            <w:r w:rsidRPr="00383D24">
              <w:rPr>
                <w:rFonts w:ascii="Arial" w:hAnsi="Arial" w:cs="Arial"/>
                <w:sz w:val="18"/>
                <w:szCs w:val="18"/>
                <w:lang w:val="es-BO" w:eastAsia="es-BO"/>
              </w:rPr>
              <w:t> </w:t>
            </w:r>
          </w:p>
        </w:tc>
        <w:tc>
          <w:tcPr>
            <w:tcW w:w="353" w:type="dxa"/>
            <w:tcBorders>
              <w:top w:val="nil"/>
              <w:left w:val="nil"/>
              <w:bottom w:val="single" w:sz="4" w:space="0" w:color="auto"/>
              <w:right w:val="single" w:sz="4" w:space="0" w:color="auto"/>
            </w:tcBorders>
            <w:shd w:val="clear" w:color="auto" w:fill="auto"/>
            <w:vAlign w:val="center"/>
            <w:hideMark/>
          </w:tcPr>
          <w:p w14:paraId="3EB526B3" w14:textId="77777777" w:rsidR="007C183A" w:rsidRPr="00383D24" w:rsidRDefault="007C183A" w:rsidP="004A2EAE">
            <w:pPr>
              <w:rPr>
                <w:rFonts w:ascii="Arial" w:hAnsi="Arial" w:cs="Arial"/>
                <w:sz w:val="18"/>
                <w:szCs w:val="18"/>
                <w:lang w:val="es-BO" w:eastAsia="es-BO"/>
              </w:rPr>
            </w:pPr>
            <w:r w:rsidRPr="00383D24">
              <w:rPr>
                <w:rFonts w:ascii="Arial" w:hAnsi="Arial" w:cs="Arial"/>
                <w:sz w:val="18"/>
                <w:szCs w:val="18"/>
                <w:lang w:val="es-ES_tradnl" w:eastAsia="es-BO"/>
              </w:rPr>
              <w:t> </w:t>
            </w:r>
          </w:p>
        </w:tc>
        <w:tc>
          <w:tcPr>
            <w:tcW w:w="1017" w:type="dxa"/>
            <w:tcBorders>
              <w:top w:val="nil"/>
              <w:left w:val="nil"/>
              <w:bottom w:val="single" w:sz="4" w:space="0" w:color="auto"/>
              <w:right w:val="single" w:sz="4" w:space="0" w:color="auto"/>
            </w:tcBorders>
            <w:shd w:val="clear" w:color="auto" w:fill="auto"/>
            <w:vAlign w:val="center"/>
            <w:hideMark/>
          </w:tcPr>
          <w:p w14:paraId="469A782B" w14:textId="77777777" w:rsidR="007C183A" w:rsidRPr="00383D24" w:rsidRDefault="007C183A" w:rsidP="004A2EAE">
            <w:pPr>
              <w:rPr>
                <w:rFonts w:ascii="Arial" w:hAnsi="Arial" w:cs="Arial"/>
                <w:sz w:val="18"/>
                <w:szCs w:val="18"/>
                <w:lang w:val="es-BO" w:eastAsia="es-BO"/>
              </w:rPr>
            </w:pPr>
            <w:r w:rsidRPr="00383D24">
              <w:rPr>
                <w:rFonts w:ascii="Arial" w:hAnsi="Arial" w:cs="Arial"/>
                <w:sz w:val="18"/>
                <w:szCs w:val="18"/>
                <w:lang w:val="es-BO" w:eastAsia="es-BO"/>
              </w:rPr>
              <w:t> </w:t>
            </w:r>
          </w:p>
        </w:tc>
      </w:tr>
      <w:tr w:rsidR="007C183A" w:rsidRPr="00383D24" w14:paraId="7FC15AF2" w14:textId="77777777" w:rsidTr="004A2EAE">
        <w:trPr>
          <w:trHeight w:val="2338"/>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5190071D" w14:textId="77777777" w:rsidR="007C183A" w:rsidRPr="004E1F06" w:rsidRDefault="007C183A" w:rsidP="007C183A">
            <w:pPr>
              <w:numPr>
                <w:ilvl w:val="0"/>
                <w:numId w:val="53"/>
              </w:numPr>
              <w:ind w:left="209" w:hanging="209"/>
              <w:jc w:val="both"/>
              <w:rPr>
                <w:rFonts w:ascii="Arial" w:eastAsia="Arial" w:hAnsi="Arial" w:cs="Arial"/>
                <w:b/>
                <w:bCs/>
                <w:sz w:val="18"/>
                <w:szCs w:val="18"/>
                <w:lang w:eastAsia="es-BO"/>
              </w:rPr>
            </w:pPr>
            <w:r w:rsidRPr="004E1F06">
              <w:rPr>
                <w:rFonts w:ascii="Arial" w:eastAsia="Arial" w:hAnsi="Arial" w:cs="Arial"/>
                <w:b/>
                <w:bCs/>
                <w:sz w:val="18"/>
                <w:szCs w:val="18"/>
                <w:lang w:eastAsia="es-BO"/>
              </w:rPr>
              <w:t>Experiencia del Personal Para la Implementación y Soporte Local del proponente:</w:t>
            </w:r>
          </w:p>
          <w:p w14:paraId="1D6DCAA4" w14:textId="77777777" w:rsidR="007C183A" w:rsidRPr="004E1F06" w:rsidRDefault="007C183A" w:rsidP="004A2EAE">
            <w:pPr>
              <w:ind w:left="209"/>
              <w:jc w:val="both"/>
              <w:rPr>
                <w:rFonts w:ascii="Arial" w:eastAsia="Arial" w:hAnsi="Arial" w:cs="Arial"/>
                <w:b/>
                <w:bCs/>
                <w:sz w:val="18"/>
                <w:szCs w:val="18"/>
                <w:lang w:eastAsia="es-BO"/>
              </w:rPr>
            </w:pPr>
          </w:p>
          <w:p w14:paraId="1803A6A9" w14:textId="77777777" w:rsidR="007C183A" w:rsidRPr="00CA0436" w:rsidRDefault="007C183A" w:rsidP="004A2EAE">
            <w:pPr>
              <w:ind w:left="209"/>
              <w:jc w:val="both"/>
              <w:rPr>
                <w:rFonts w:ascii="Arial" w:hAnsi="Arial" w:cs="Arial"/>
                <w:sz w:val="18"/>
                <w:szCs w:val="18"/>
                <w:lang w:val="es-ES_tradnl" w:eastAsia="es-BO"/>
              </w:rPr>
            </w:pPr>
            <w:r w:rsidRPr="00CA0436">
              <w:rPr>
                <w:rFonts w:ascii="Arial" w:hAnsi="Arial" w:cs="Arial"/>
                <w:sz w:val="18"/>
                <w:szCs w:val="18"/>
                <w:lang w:val="es-ES_tradnl" w:eastAsia="es-BO"/>
              </w:rPr>
              <w:t xml:space="preserve">El proponente debe tener entre su personal técnico, al menos </w:t>
            </w:r>
            <w:r>
              <w:rPr>
                <w:rFonts w:ascii="Arial" w:hAnsi="Arial" w:cs="Arial"/>
                <w:sz w:val="18"/>
                <w:szCs w:val="18"/>
                <w:lang w:val="es-ES_tradnl" w:eastAsia="es-BO"/>
              </w:rPr>
              <w:t>una</w:t>
            </w:r>
            <w:r w:rsidRPr="00CA0436">
              <w:rPr>
                <w:rFonts w:ascii="Arial" w:hAnsi="Arial" w:cs="Arial"/>
                <w:sz w:val="18"/>
                <w:szCs w:val="18"/>
                <w:lang w:val="es-ES_tradnl" w:eastAsia="es-BO"/>
              </w:rPr>
              <w:t xml:space="preserve"> (</w:t>
            </w:r>
            <w:r>
              <w:rPr>
                <w:rFonts w:ascii="Arial" w:hAnsi="Arial" w:cs="Arial"/>
                <w:sz w:val="18"/>
                <w:szCs w:val="18"/>
                <w:lang w:val="es-ES_tradnl" w:eastAsia="es-BO"/>
              </w:rPr>
              <w:t>1</w:t>
            </w:r>
            <w:r w:rsidRPr="00CA0436">
              <w:rPr>
                <w:rFonts w:ascii="Arial" w:hAnsi="Arial" w:cs="Arial"/>
                <w:sz w:val="18"/>
                <w:szCs w:val="18"/>
                <w:lang w:val="es-ES_tradnl" w:eastAsia="es-BO"/>
              </w:rPr>
              <w:t>) persona acreditada por el fabricante que deberán ser asignados al servicio, de las cuales al menos una persona debe proveer soporte local, durante la ejecución del servicio.</w:t>
            </w:r>
          </w:p>
          <w:p w14:paraId="5F1D53E5" w14:textId="77777777" w:rsidR="007C183A" w:rsidRPr="00CA0436" w:rsidRDefault="007C183A" w:rsidP="004A2EAE">
            <w:pPr>
              <w:ind w:left="209"/>
              <w:jc w:val="both"/>
              <w:rPr>
                <w:rFonts w:ascii="Arial" w:hAnsi="Arial" w:cs="Arial"/>
                <w:sz w:val="18"/>
                <w:szCs w:val="18"/>
                <w:lang w:val="es-ES_tradnl" w:eastAsia="es-BO"/>
              </w:rPr>
            </w:pPr>
            <w:r w:rsidRPr="00CA0436">
              <w:rPr>
                <w:rFonts w:ascii="Arial" w:hAnsi="Arial" w:cs="Arial"/>
                <w:sz w:val="18"/>
                <w:szCs w:val="18"/>
                <w:lang w:val="es-ES_tradnl" w:eastAsia="es-BO"/>
              </w:rPr>
              <w:t>El BCB se reserva el derecho de confirmar la información directamente con la marca si fuera necesario.</w:t>
            </w:r>
          </w:p>
          <w:p w14:paraId="0328625E" w14:textId="77777777" w:rsidR="007C183A" w:rsidRPr="00CA0436" w:rsidRDefault="007C183A" w:rsidP="004A2EAE">
            <w:pPr>
              <w:jc w:val="both"/>
              <w:rPr>
                <w:rFonts w:ascii="Arial" w:hAnsi="Arial" w:cs="Arial"/>
                <w:b/>
                <w:bCs/>
                <w:i/>
                <w:iCs/>
                <w:sz w:val="10"/>
                <w:szCs w:val="10"/>
                <w:lang w:eastAsia="es-BO"/>
              </w:rPr>
            </w:pPr>
          </w:p>
          <w:p w14:paraId="3F527263" w14:textId="77777777" w:rsidR="007C183A" w:rsidRPr="00BD3CD7" w:rsidRDefault="007C183A" w:rsidP="004A2EAE">
            <w:pPr>
              <w:jc w:val="both"/>
              <w:rPr>
                <w:rFonts w:ascii="Arial" w:eastAsia="Arial" w:hAnsi="Arial" w:cs="Arial"/>
                <w:b/>
                <w:bCs/>
                <w:i/>
                <w:sz w:val="18"/>
                <w:szCs w:val="18"/>
                <w:lang w:eastAsia="es-BO"/>
              </w:rPr>
            </w:pPr>
            <w:r w:rsidRPr="00CA0436">
              <w:rPr>
                <w:rFonts w:ascii="Arial" w:hAnsi="Arial" w:cs="Arial"/>
                <w:b/>
                <w:bCs/>
                <w:i/>
                <w:iCs/>
                <w:sz w:val="18"/>
                <w:szCs w:val="18"/>
                <w:lang w:eastAsia="es-BO"/>
              </w:rPr>
              <w:t>(Manifestar aceptación y adjuntar copia escaneada de la documentación de respaldo de</w:t>
            </w:r>
            <w:r>
              <w:rPr>
                <w:rFonts w:ascii="Arial" w:hAnsi="Arial" w:cs="Arial"/>
                <w:b/>
                <w:bCs/>
                <w:i/>
                <w:iCs/>
                <w:sz w:val="18"/>
                <w:szCs w:val="18"/>
                <w:lang w:eastAsia="es-BO"/>
              </w:rPr>
              <w:t xml:space="preserve"> al menos</w:t>
            </w:r>
            <w:r w:rsidRPr="00CA0436">
              <w:rPr>
                <w:rFonts w:ascii="Arial" w:hAnsi="Arial" w:cs="Arial"/>
                <w:b/>
                <w:bCs/>
                <w:i/>
                <w:iCs/>
                <w:sz w:val="18"/>
                <w:szCs w:val="18"/>
                <w:lang w:eastAsia="es-BO"/>
              </w:rPr>
              <w:t xml:space="preserve"> </w:t>
            </w:r>
            <w:r>
              <w:rPr>
                <w:rFonts w:ascii="Arial" w:hAnsi="Arial" w:cs="Arial"/>
                <w:b/>
                <w:bCs/>
                <w:i/>
                <w:iCs/>
                <w:sz w:val="18"/>
                <w:szCs w:val="18"/>
                <w:lang w:eastAsia="es-BO"/>
              </w:rPr>
              <w:t xml:space="preserve">1 </w:t>
            </w:r>
            <w:r w:rsidRPr="00CA0436">
              <w:rPr>
                <w:rFonts w:ascii="Arial" w:hAnsi="Arial" w:cs="Arial"/>
                <w:b/>
                <w:bCs/>
                <w:i/>
                <w:iCs/>
                <w:sz w:val="18"/>
                <w:szCs w:val="18"/>
                <w:lang w:eastAsia="es-BO"/>
              </w:rPr>
              <w:t>persona acreditada por el fabricante o señalar dirección URL para su verificación, y especificar el nombre de la persona que proporcionará el soporte local</w:t>
            </w:r>
            <w:r>
              <w:rPr>
                <w:rFonts w:ascii="Arial" w:hAnsi="Arial" w:cs="Arial"/>
                <w:b/>
                <w:bCs/>
                <w:i/>
                <w:iCs/>
                <w:sz w:val="18"/>
                <w:szCs w:val="18"/>
                <w:lang w:eastAsia="es-BO"/>
              </w:rPr>
              <w:t>, para firma de contrato el proponente adjudicado deberá presentar en original o fotocopia legalizada la documentación de respaldo</w:t>
            </w:r>
            <w:r w:rsidRPr="00CA0436">
              <w:rPr>
                <w:rFonts w:ascii="Arial" w:hAnsi="Arial" w:cs="Arial"/>
                <w:b/>
                <w:bCs/>
                <w:i/>
                <w:iCs/>
                <w:sz w:val="18"/>
                <w:szCs w:val="18"/>
                <w:lang w:eastAsia="es-BO"/>
              </w:rPr>
              <w:t>).</w:t>
            </w:r>
          </w:p>
        </w:tc>
        <w:tc>
          <w:tcPr>
            <w:tcW w:w="1559" w:type="dxa"/>
            <w:tcBorders>
              <w:top w:val="nil"/>
              <w:left w:val="nil"/>
              <w:bottom w:val="single" w:sz="4" w:space="0" w:color="auto"/>
              <w:right w:val="single" w:sz="4" w:space="0" w:color="auto"/>
            </w:tcBorders>
            <w:shd w:val="clear" w:color="auto" w:fill="auto"/>
            <w:vAlign w:val="center"/>
          </w:tcPr>
          <w:p w14:paraId="58FB0952" w14:textId="77777777" w:rsidR="007C183A" w:rsidRPr="00383D24" w:rsidRDefault="007C183A" w:rsidP="004A2EAE">
            <w:pPr>
              <w:rPr>
                <w:rFonts w:ascii="Arial" w:hAnsi="Arial" w:cs="Arial"/>
                <w:b/>
                <w:bCs/>
                <w:sz w:val="18"/>
                <w:szCs w:val="18"/>
                <w:lang w:eastAsia="es-BO"/>
              </w:rPr>
            </w:pPr>
          </w:p>
        </w:tc>
        <w:tc>
          <w:tcPr>
            <w:tcW w:w="356" w:type="dxa"/>
            <w:tcBorders>
              <w:top w:val="nil"/>
              <w:left w:val="nil"/>
              <w:bottom w:val="single" w:sz="4" w:space="0" w:color="auto"/>
              <w:right w:val="single" w:sz="4" w:space="0" w:color="auto"/>
            </w:tcBorders>
            <w:shd w:val="clear" w:color="auto" w:fill="auto"/>
            <w:vAlign w:val="center"/>
          </w:tcPr>
          <w:p w14:paraId="31A178F7"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1AAA5DF8" w14:textId="77777777" w:rsidR="007C183A" w:rsidRPr="00383D24" w:rsidRDefault="007C183A" w:rsidP="004A2EAE">
            <w:pPr>
              <w:rPr>
                <w:rFonts w:ascii="Arial" w:hAnsi="Arial" w:cs="Arial"/>
                <w:b/>
                <w:bCs/>
                <w:sz w:val="18"/>
                <w:szCs w:val="18"/>
                <w:lang w:eastAsia="es-BO"/>
              </w:rPr>
            </w:pPr>
          </w:p>
        </w:tc>
        <w:tc>
          <w:tcPr>
            <w:tcW w:w="1017" w:type="dxa"/>
            <w:tcBorders>
              <w:top w:val="nil"/>
              <w:left w:val="nil"/>
              <w:bottom w:val="single" w:sz="4" w:space="0" w:color="auto"/>
              <w:right w:val="single" w:sz="4" w:space="0" w:color="auto"/>
            </w:tcBorders>
            <w:shd w:val="clear" w:color="auto" w:fill="auto"/>
            <w:vAlign w:val="center"/>
          </w:tcPr>
          <w:p w14:paraId="14E3BC74" w14:textId="77777777" w:rsidR="007C183A" w:rsidRPr="00383D24" w:rsidRDefault="007C183A" w:rsidP="004A2EAE">
            <w:pPr>
              <w:rPr>
                <w:rFonts w:ascii="Arial" w:hAnsi="Arial" w:cs="Arial"/>
                <w:b/>
                <w:bCs/>
                <w:sz w:val="18"/>
                <w:szCs w:val="18"/>
                <w:lang w:val="es-BO" w:eastAsia="es-BO"/>
              </w:rPr>
            </w:pPr>
          </w:p>
        </w:tc>
      </w:tr>
      <w:tr w:rsidR="007C183A" w:rsidRPr="00383D24" w14:paraId="05C034D0" w14:textId="77777777" w:rsidTr="004A2EAE">
        <w:trPr>
          <w:trHeight w:val="12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37CAE795" w14:textId="77777777" w:rsidR="007C183A" w:rsidRPr="00BD3CD7" w:rsidRDefault="007C183A" w:rsidP="007C183A">
            <w:pPr>
              <w:pStyle w:val="Prrafodelista"/>
              <w:numPr>
                <w:ilvl w:val="0"/>
                <w:numId w:val="53"/>
              </w:numPr>
              <w:ind w:left="209" w:hanging="209"/>
              <w:jc w:val="both"/>
              <w:rPr>
                <w:rFonts w:ascii="Arial" w:hAnsi="Arial" w:cs="Arial"/>
                <w:b/>
                <w:bCs/>
                <w:iCs/>
                <w:sz w:val="18"/>
                <w:szCs w:val="18"/>
                <w:lang w:eastAsia="es-BO"/>
              </w:rPr>
            </w:pPr>
            <w:r w:rsidRPr="00BD3CD7">
              <w:rPr>
                <w:rFonts w:ascii="Arial" w:eastAsia="Arial" w:hAnsi="Arial" w:cs="Arial"/>
                <w:b/>
                <w:bCs/>
                <w:sz w:val="18"/>
                <w:szCs w:val="18"/>
                <w:lang w:eastAsia="es-BO"/>
              </w:rPr>
              <w:t>Experiencia</w:t>
            </w:r>
            <w:r w:rsidRPr="00BD3CD7">
              <w:rPr>
                <w:rFonts w:ascii="Arial" w:hAnsi="Arial" w:cs="Arial"/>
                <w:b/>
                <w:bCs/>
                <w:iCs/>
                <w:sz w:val="18"/>
                <w:szCs w:val="18"/>
                <w:lang w:eastAsia="es-BO"/>
              </w:rPr>
              <w:t xml:space="preserve"> Local en Implementaciones del proponente:</w:t>
            </w:r>
          </w:p>
          <w:p w14:paraId="7E2307BB" w14:textId="77777777" w:rsidR="007C183A" w:rsidRPr="00BD3CD7" w:rsidRDefault="007C183A" w:rsidP="004A2EAE">
            <w:pPr>
              <w:ind w:left="209"/>
              <w:jc w:val="both"/>
              <w:rPr>
                <w:rFonts w:ascii="Arial" w:hAnsi="Arial" w:cs="Arial"/>
                <w:sz w:val="18"/>
                <w:szCs w:val="18"/>
                <w:lang w:val="es-ES_tradnl" w:eastAsia="es-BO"/>
              </w:rPr>
            </w:pPr>
            <w:r w:rsidRPr="00BD3CD7">
              <w:rPr>
                <w:rFonts w:ascii="Arial" w:hAnsi="Arial" w:cs="Arial"/>
                <w:sz w:val="18"/>
                <w:szCs w:val="18"/>
                <w:lang w:val="es-ES_tradnl" w:eastAsia="es-BO"/>
              </w:rPr>
              <w:t>Se debe proporcionar documentación que respalde que realizó la implementación de la solución propuesta en por lo menos 3 (Tres) instituciones o empresas en Bolivia.</w:t>
            </w:r>
          </w:p>
          <w:p w14:paraId="20EC9183" w14:textId="77777777" w:rsidR="007C183A" w:rsidRPr="00BD3CD7" w:rsidRDefault="007C183A" w:rsidP="004A2EAE">
            <w:pPr>
              <w:jc w:val="both"/>
              <w:rPr>
                <w:rFonts w:ascii="Arial" w:hAnsi="Arial" w:cs="Arial"/>
                <w:b/>
                <w:bCs/>
                <w:iCs/>
                <w:sz w:val="18"/>
                <w:szCs w:val="18"/>
                <w:lang w:eastAsia="es-BO"/>
              </w:rPr>
            </w:pPr>
            <w:r w:rsidRPr="00BD3CD7">
              <w:rPr>
                <w:rFonts w:ascii="Arial" w:hAnsi="Arial" w:cs="Arial"/>
                <w:b/>
                <w:bCs/>
                <w:i/>
                <w:iCs/>
                <w:sz w:val="18"/>
                <w:szCs w:val="18"/>
                <w:lang w:eastAsia="es-BO"/>
              </w:rPr>
              <w:t>(Manifestar aceptación y adjuntar copia escaneada de la documentación de respaldo</w:t>
            </w:r>
            <w:r>
              <w:rPr>
                <w:rFonts w:ascii="Arial" w:hAnsi="Arial" w:cs="Arial"/>
                <w:b/>
                <w:bCs/>
                <w:i/>
                <w:iCs/>
                <w:sz w:val="18"/>
                <w:szCs w:val="18"/>
                <w:lang w:eastAsia="es-BO"/>
              </w:rPr>
              <w:t>, para firma de contrato el proponente adjudicado deberá presentar en original o fotocopia legalizada</w:t>
            </w:r>
            <w:r w:rsidRPr="00BD3CD7">
              <w:rPr>
                <w:rFonts w:ascii="Arial" w:hAnsi="Arial" w:cs="Arial"/>
                <w:b/>
                <w:bCs/>
                <w:i/>
                <w:iCs/>
                <w:sz w:val="18"/>
                <w:szCs w:val="18"/>
                <w:lang w:eastAsia="es-BO"/>
              </w:rPr>
              <w:t>)</w:t>
            </w:r>
          </w:p>
        </w:tc>
        <w:tc>
          <w:tcPr>
            <w:tcW w:w="1559" w:type="dxa"/>
            <w:tcBorders>
              <w:top w:val="nil"/>
              <w:left w:val="nil"/>
              <w:bottom w:val="single" w:sz="4" w:space="0" w:color="auto"/>
              <w:right w:val="single" w:sz="4" w:space="0" w:color="auto"/>
            </w:tcBorders>
            <w:shd w:val="clear" w:color="auto" w:fill="auto"/>
            <w:vAlign w:val="center"/>
          </w:tcPr>
          <w:p w14:paraId="2E971CBE" w14:textId="77777777" w:rsidR="007C183A" w:rsidRPr="00383D24" w:rsidRDefault="007C183A" w:rsidP="004A2EAE">
            <w:pPr>
              <w:rPr>
                <w:rFonts w:ascii="Arial" w:hAnsi="Arial" w:cs="Arial"/>
                <w:b/>
                <w:bCs/>
                <w:sz w:val="18"/>
                <w:szCs w:val="18"/>
                <w:lang w:eastAsia="es-BO"/>
              </w:rPr>
            </w:pPr>
          </w:p>
        </w:tc>
        <w:tc>
          <w:tcPr>
            <w:tcW w:w="356" w:type="dxa"/>
            <w:tcBorders>
              <w:top w:val="nil"/>
              <w:left w:val="nil"/>
              <w:bottom w:val="single" w:sz="4" w:space="0" w:color="auto"/>
              <w:right w:val="single" w:sz="4" w:space="0" w:color="auto"/>
            </w:tcBorders>
            <w:shd w:val="clear" w:color="auto" w:fill="auto"/>
            <w:vAlign w:val="center"/>
          </w:tcPr>
          <w:p w14:paraId="763669CE"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2085FA4D" w14:textId="77777777" w:rsidR="007C183A" w:rsidRPr="00383D24" w:rsidRDefault="007C183A" w:rsidP="004A2EAE">
            <w:pPr>
              <w:rPr>
                <w:rFonts w:ascii="Arial" w:hAnsi="Arial" w:cs="Arial"/>
                <w:b/>
                <w:bCs/>
                <w:sz w:val="18"/>
                <w:szCs w:val="18"/>
                <w:lang w:eastAsia="es-BO"/>
              </w:rPr>
            </w:pPr>
          </w:p>
        </w:tc>
        <w:tc>
          <w:tcPr>
            <w:tcW w:w="1017" w:type="dxa"/>
            <w:tcBorders>
              <w:top w:val="nil"/>
              <w:left w:val="nil"/>
              <w:bottom w:val="single" w:sz="4" w:space="0" w:color="auto"/>
              <w:right w:val="single" w:sz="4" w:space="0" w:color="auto"/>
            </w:tcBorders>
            <w:shd w:val="clear" w:color="auto" w:fill="auto"/>
            <w:vAlign w:val="center"/>
          </w:tcPr>
          <w:p w14:paraId="4EE01631" w14:textId="77777777" w:rsidR="007C183A" w:rsidRPr="00383D24" w:rsidRDefault="007C183A" w:rsidP="004A2EAE">
            <w:pPr>
              <w:rPr>
                <w:rFonts w:ascii="Arial" w:hAnsi="Arial" w:cs="Arial"/>
                <w:b/>
                <w:bCs/>
                <w:sz w:val="18"/>
                <w:szCs w:val="18"/>
                <w:lang w:val="es-BO" w:eastAsia="es-BO"/>
              </w:rPr>
            </w:pPr>
          </w:p>
        </w:tc>
      </w:tr>
      <w:tr w:rsidR="007C183A" w:rsidRPr="00383D24" w14:paraId="353C9319" w14:textId="77777777" w:rsidTr="004A2EAE">
        <w:trPr>
          <w:trHeight w:val="56"/>
          <w:jc w:val="center"/>
        </w:trPr>
        <w:tc>
          <w:tcPr>
            <w:tcW w:w="9659" w:type="dxa"/>
            <w:gridSpan w:val="5"/>
            <w:tcBorders>
              <w:top w:val="nil"/>
              <w:left w:val="single" w:sz="4" w:space="0" w:color="auto"/>
              <w:bottom w:val="single" w:sz="4" w:space="0" w:color="auto"/>
              <w:right w:val="single" w:sz="4" w:space="0" w:color="auto"/>
            </w:tcBorders>
            <w:shd w:val="clear" w:color="auto" w:fill="339966"/>
            <w:vAlign w:val="center"/>
            <w:hideMark/>
          </w:tcPr>
          <w:p w14:paraId="39B6CF54" w14:textId="77777777" w:rsidR="007C183A" w:rsidRPr="00383D24" w:rsidRDefault="007C183A" w:rsidP="007C183A">
            <w:pPr>
              <w:numPr>
                <w:ilvl w:val="0"/>
                <w:numId w:val="51"/>
              </w:numPr>
              <w:ind w:left="512" w:hanging="425"/>
              <w:jc w:val="both"/>
              <w:rPr>
                <w:rFonts w:ascii="Arial" w:hAnsi="Arial" w:cs="Arial"/>
                <w:sz w:val="18"/>
                <w:szCs w:val="18"/>
                <w:lang w:val="es-BO" w:eastAsia="es-BO"/>
              </w:rPr>
            </w:pPr>
            <w:r w:rsidRPr="00383D24">
              <w:rPr>
                <w:rFonts w:ascii="Arial" w:hAnsi="Arial" w:cs="Arial"/>
                <w:b/>
                <w:bCs/>
                <w:sz w:val="18"/>
                <w:szCs w:val="18"/>
                <w:lang w:eastAsia="es-BO"/>
              </w:rPr>
              <w:t>PLAZOS Y OTRAS CONDICIONES COMPLEMENTARIAS</w:t>
            </w:r>
            <w:r w:rsidRPr="00383D24">
              <w:rPr>
                <w:rFonts w:ascii="Arial" w:hAnsi="Arial" w:cs="Arial"/>
                <w:sz w:val="18"/>
                <w:szCs w:val="18"/>
                <w:lang w:val="es-BO" w:eastAsia="es-BO"/>
              </w:rPr>
              <w:t> </w:t>
            </w:r>
          </w:p>
        </w:tc>
      </w:tr>
      <w:tr w:rsidR="007C183A" w:rsidRPr="00383D24" w14:paraId="1C006167" w14:textId="77777777" w:rsidTr="004A2EAE">
        <w:trPr>
          <w:trHeight w:val="2245"/>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6FE3E7CB" w14:textId="77777777" w:rsidR="007C183A" w:rsidRPr="00BD3CD7" w:rsidRDefault="007C183A" w:rsidP="007C183A">
            <w:pPr>
              <w:numPr>
                <w:ilvl w:val="0"/>
                <w:numId w:val="46"/>
              </w:numPr>
              <w:jc w:val="both"/>
              <w:rPr>
                <w:rFonts w:ascii="Arial" w:hAnsi="Arial" w:cs="Arial"/>
                <w:sz w:val="18"/>
                <w:szCs w:val="18"/>
              </w:rPr>
            </w:pPr>
            <w:r w:rsidRPr="00BD3CD7">
              <w:rPr>
                <w:rFonts w:ascii="Arial" w:hAnsi="Arial" w:cs="Arial"/>
                <w:b/>
                <w:bCs/>
                <w:sz w:val="18"/>
                <w:szCs w:val="18"/>
              </w:rPr>
              <w:t>Activación del servicio de suscripción:</w:t>
            </w:r>
            <w:r w:rsidRPr="00BD3CD7">
              <w:rPr>
                <w:rFonts w:ascii="Arial" w:hAnsi="Arial" w:cs="Arial"/>
                <w:sz w:val="18"/>
                <w:szCs w:val="18"/>
              </w:rPr>
              <w:t xml:space="preserve"> El proveedor debe realizar la instalación, activación, configuración y pruebas de la solución ofertada en un plazo máximo de treinta (30) días hábiles en coordinación con el </w:t>
            </w:r>
            <w:r>
              <w:rPr>
                <w:rFonts w:ascii="Arial" w:hAnsi="Arial" w:cs="Arial"/>
                <w:sz w:val="18"/>
                <w:szCs w:val="18"/>
              </w:rPr>
              <w:t>fiscal</w:t>
            </w:r>
            <w:r w:rsidRPr="00BD3CD7">
              <w:rPr>
                <w:rFonts w:ascii="Arial" w:hAnsi="Arial" w:cs="Arial"/>
                <w:sz w:val="18"/>
                <w:szCs w:val="18"/>
              </w:rPr>
              <w:t>, computable a partir de la fecha establecida en la orden de proceder.</w:t>
            </w:r>
          </w:p>
          <w:p w14:paraId="15403C0D" w14:textId="77777777" w:rsidR="007C183A" w:rsidRPr="00BD3CD7" w:rsidRDefault="007C183A" w:rsidP="004A2EAE">
            <w:pPr>
              <w:ind w:left="360"/>
              <w:jc w:val="both"/>
              <w:rPr>
                <w:rFonts w:ascii="Arial" w:hAnsi="Arial" w:cs="Arial"/>
                <w:sz w:val="18"/>
                <w:szCs w:val="18"/>
              </w:rPr>
            </w:pPr>
            <w:r w:rsidRPr="00BD3CD7">
              <w:rPr>
                <w:rFonts w:ascii="Arial" w:hAnsi="Arial" w:cs="Arial"/>
                <w:sz w:val="18"/>
                <w:szCs w:val="18"/>
              </w:rPr>
              <w:t>El proveedor debe validar la infraestructura proveída por el BCB antes de realizar la instalación y configuración de la solución ofertada.</w:t>
            </w:r>
          </w:p>
          <w:p w14:paraId="5C4C8860" w14:textId="77777777" w:rsidR="007C183A" w:rsidRPr="00BD3CD7" w:rsidRDefault="007C183A" w:rsidP="004A2EAE">
            <w:pPr>
              <w:ind w:left="360"/>
              <w:jc w:val="both"/>
              <w:rPr>
                <w:rFonts w:ascii="Arial" w:hAnsi="Arial" w:cs="Arial"/>
                <w:sz w:val="18"/>
                <w:szCs w:val="18"/>
              </w:rPr>
            </w:pPr>
            <w:r w:rsidRPr="00BD3CD7">
              <w:rPr>
                <w:rFonts w:ascii="Arial" w:hAnsi="Arial" w:cs="Arial"/>
                <w:sz w:val="18"/>
                <w:szCs w:val="18"/>
              </w:rPr>
              <w:t xml:space="preserve">La implementación de políticas debe ir de acuerdo a lo requerido por </w:t>
            </w:r>
            <w:r>
              <w:rPr>
                <w:rFonts w:ascii="Arial" w:hAnsi="Arial" w:cs="Arial"/>
                <w:sz w:val="18"/>
                <w:szCs w:val="18"/>
              </w:rPr>
              <w:t>el Fiscal</w:t>
            </w:r>
            <w:r w:rsidRPr="00BD3CD7">
              <w:rPr>
                <w:rFonts w:ascii="Arial" w:hAnsi="Arial" w:cs="Arial"/>
                <w:sz w:val="18"/>
                <w:szCs w:val="18"/>
              </w:rPr>
              <w:t>.</w:t>
            </w:r>
          </w:p>
          <w:p w14:paraId="7F18B9EA" w14:textId="77777777" w:rsidR="007C183A" w:rsidRPr="00BD3CD7" w:rsidRDefault="007C183A" w:rsidP="004A2EAE">
            <w:pPr>
              <w:ind w:left="360"/>
              <w:jc w:val="both"/>
              <w:rPr>
                <w:rFonts w:ascii="Arial" w:hAnsi="Arial" w:cs="Arial"/>
                <w:sz w:val="18"/>
                <w:szCs w:val="18"/>
              </w:rPr>
            </w:pPr>
          </w:p>
          <w:p w14:paraId="72A14D8D" w14:textId="77777777" w:rsidR="007C183A" w:rsidRPr="00BD3CD7" w:rsidRDefault="007C183A" w:rsidP="004A2EAE">
            <w:pPr>
              <w:jc w:val="both"/>
              <w:rPr>
                <w:rFonts w:ascii="Arial" w:hAnsi="Arial" w:cs="Arial"/>
                <w:b/>
                <w:bCs/>
                <w:sz w:val="18"/>
                <w:szCs w:val="18"/>
                <w:lang w:eastAsia="es-BO"/>
              </w:rPr>
            </w:pPr>
            <w:r w:rsidRPr="00BD3CD7">
              <w:rPr>
                <w:rFonts w:ascii="Arial" w:hAnsi="Arial" w:cs="Arial"/>
                <w:bCs/>
                <w:sz w:val="18"/>
                <w:szCs w:val="18"/>
              </w:rPr>
              <w:t>(</w:t>
            </w:r>
            <w:r w:rsidRPr="00BD3CD7">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31290AB1" w14:textId="77777777" w:rsidR="007C183A" w:rsidRPr="00383D24" w:rsidRDefault="007C183A" w:rsidP="004A2EAE">
            <w:pPr>
              <w:rPr>
                <w:rFonts w:ascii="Arial" w:hAnsi="Arial" w:cs="Arial"/>
                <w:sz w:val="18"/>
                <w:szCs w:val="18"/>
                <w:lang w:val="es-ES_tradnl" w:eastAsia="es-BO"/>
              </w:rPr>
            </w:pPr>
          </w:p>
        </w:tc>
        <w:tc>
          <w:tcPr>
            <w:tcW w:w="356" w:type="dxa"/>
            <w:tcBorders>
              <w:top w:val="nil"/>
              <w:left w:val="nil"/>
              <w:bottom w:val="single" w:sz="4" w:space="0" w:color="auto"/>
              <w:right w:val="single" w:sz="4" w:space="0" w:color="auto"/>
            </w:tcBorders>
            <w:shd w:val="clear" w:color="auto" w:fill="auto"/>
            <w:vAlign w:val="center"/>
          </w:tcPr>
          <w:p w14:paraId="0E8BF482"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2A2FC84A" w14:textId="77777777" w:rsidR="007C183A" w:rsidRPr="00383D24" w:rsidRDefault="007C183A" w:rsidP="004A2EAE">
            <w:pPr>
              <w:rPr>
                <w:rFonts w:ascii="Arial" w:hAnsi="Arial" w:cs="Arial"/>
                <w:sz w:val="18"/>
                <w:szCs w:val="18"/>
                <w:lang w:val="es-ES_tradnl" w:eastAsia="es-BO"/>
              </w:rPr>
            </w:pPr>
          </w:p>
        </w:tc>
        <w:tc>
          <w:tcPr>
            <w:tcW w:w="1017" w:type="dxa"/>
            <w:tcBorders>
              <w:top w:val="nil"/>
              <w:left w:val="nil"/>
              <w:bottom w:val="single" w:sz="4" w:space="0" w:color="auto"/>
              <w:right w:val="single" w:sz="4" w:space="0" w:color="auto"/>
            </w:tcBorders>
            <w:shd w:val="clear" w:color="auto" w:fill="auto"/>
            <w:vAlign w:val="center"/>
          </w:tcPr>
          <w:p w14:paraId="0623870B" w14:textId="77777777" w:rsidR="007C183A" w:rsidRPr="00383D24" w:rsidRDefault="007C183A" w:rsidP="004A2EAE">
            <w:pPr>
              <w:rPr>
                <w:rFonts w:ascii="Arial" w:hAnsi="Arial" w:cs="Arial"/>
                <w:sz w:val="18"/>
                <w:szCs w:val="18"/>
                <w:lang w:val="es-BO" w:eastAsia="es-BO"/>
              </w:rPr>
            </w:pPr>
          </w:p>
        </w:tc>
      </w:tr>
      <w:tr w:rsidR="007C183A" w:rsidRPr="00383D24" w14:paraId="5CF7107C" w14:textId="77777777" w:rsidTr="004A2EAE">
        <w:trPr>
          <w:trHeight w:val="1193"/>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55A56CEE" w14:textId="77777777" w:rsidR="007C183A" w:rsidRPr="00BD3CD7" w:rsidRDefault="007C183A" w:rsidP="007C183A">
            <w:pPr>
              <w:numPr>
                <w:ilvl w:val="0"/>
                <w:numId w:val="46"/>
              </w:numPr>
              <w:jc w:val="both"/>
              <w:rPr>
                <w:rFonts w:ascii="Arial" w:hAnsi="Arial" w:cs="Arial"/>
                <w:b/>
                <w:bCs/>
                <w:i/>
                <w:iCs/>
                <w:sz w:val="18"/>
                <w:szCs w:val="18"/>
                <w:lang w:eastAsia="es-BO"/>
              </w:rPr>
            </w:pPr>
            <w:r w:rsidRPr="00BD3CD7">
              <w:rPr>
                <w:rFonts w:ascii="Arial" w:hAnsi="Arial" w:cs="Arial"/>
                <w:b/>
                <w:bCs/>
                <w:sz w:val="18"/>
                <w:szCs w:val="18"/>
              </w:rPr>
              <w:t>Verificación de la Activación del servicio de suscripción:</w:t>
            </w:r>
            <w:r w:rsidRPr="00BD3CD7">
              <w:rPr>
                <w:rFonts w:ascii="Arial" w:hAnsi="Arial" w:cs="Arial"/>
                <w:sz w:val="18"/>
                <w:szCs w:val="18"/>
              </w:rPr>
              <w:t xml:space="preserve"> El Fiscal de Servicio realizará la verificación de la activación y funcionalidad de la suscripción en los siguientes cinco (5) días hábiles una vez concluida la Instalación y activación de la suscripción.</w:t>
            </w:r>
          </w:p>
          <w:p w14:paraId="4650CF5C" w14:textId="77777777" w:rsidR="007C183A" w:rsidRPr="00BD3CD7" w:rsidRDefault="007C183A" w:rsidP="004A2EAE">
            <w:pPr>
              <w:jc w:val="both"/>
              <w:rPr>
                <w:rFonts w:ascii="Arial" w:hAnsi="Arial" w:cs="Arial"/>
                <w:b/>
                <w:i/>
                <w:sz w:val="18"/>
                <w:szCs w:val="18"/>
              </w:rPr>
            </w:pPr>
            <w:r w:rsidRPr="00BD3CD7">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252FE1A7"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38F0865B"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7E5F1DDB"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220961BB" w14:textId="77777777" w:rsidR="007C183A" w:rsidRPr="00383D24" w:rsidRDefault="007C183A" w:rsidP="004A2EAE">
            <w:pPr>
              <w:rPr>
                <w:rFonts w:ascii="Arial" w:hAnsi="Arial" w:cs="Arial"/>
                <w:sz w:val="18"/>
                <w:szCs w:val="18"/>
                <w:lang w:val="es-BO" w:eastAsia="es-BO"/>
              </w:rPr>
            </w:pPr>
          </w:p>
        </w:tc>
      </w:tr>
      <w:tr w:rsidR="007C183A" w:rsidRPr="00383D24" w14:paraId="450DB61B" w14:textId="77777777" w:rsidTr="004A2EAE">
        <w:trPr>
          <w:trHeight w:val="30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0D403ED0" w14:textId="77777777" w:rsidR="007C183A" w:rsidRPr="00383D24" w:rsidRDefault="007C183A" w:rsidP="007C183A">
            <w:pPr>
              <w:numPr>
                <w:ilvl w:val="0"/>
                <w:numId w:val="46"/>
              </w:numPr>
              <w:jc w:val="both"/>
              <w:rPr>
                <w:rFonts w:ascii="Arial" w:hAnsi="Arial" w:cs="Arial"/>
                <w:b/>
                <w:bCs/>
                <w:sz w:val="18"/>
                <w:szCs w:val="18"/>
              </w:rPr>
            </w:pPr>
            <w:r w:rsidRPr="00383D24">
              <w:rPr>
                <w:rFonts w:ascii="Arial" w:hAnsi="Arial" w:cs="Arial"/>
                <w:b/>
                <w:bCs/>
                <w:sz w:val="18"/>
                <w:szCs w:val="18"/>
              </w:rPr>
              <w:lastRenderedPageBreak/>
              <w:t xml:space="preserve">Observaciones: </w:t>
            </w:r>
            <w:r w:rsidRPr="00383D24">
              <w:rPr>
                <w:rFonts w:ascii="Arial" w:hAnsi="Arial" w:cs="Arial"/>
                <w:sz w:val="18"/>
                <w:szCs w:val="18"/>
              </w:rPr>
              <w:t>Toda observación encontrada en la etapa de activación, debe ser subsanada por el proveedor en un plazo máximo de cinco (5) días hábiles a partir de la notificación.</w:t>
            </w:r>
          </w:p>
          <w:p w14:paraId="74B67C43" w14:textId="77777777" w:rsidR="007C183A" w:rsidRPr="00383D24" w:rsidRDefault="007C183A" w:rsidP="004A2EAE">
            <w:pPr>
              <w:jc w:val="both"/>
              <w:rPr>
                <w:rFonts w:ascii="Arial" w:hAnsi="Arial" w:cs="Arial"/>
                <w:b/>
                <w:bCs/>
                <w:sz w:val="18"/>
                <w:szCs w:val="18"/>
              </w:rPr>
            </w:pPr>
          </w:p>
          <w:p w14:paraId="17CA1A37" w14:textId="77777777" w:rsidR="007C183A" w:rsidRPr="00383D24" w:rsidRDefault="007C183A" w:rsidP="004A2EAE">
            <w:pPr>
              <w:pStyle w:val="Textoindependiente3"/>
              <w:ind w:left="360"/>
              <w:rPr>
                <w:rFonts w:ascii="Arial" w:hAnsi="Arial" w:cs="Arial"/>
                <w:b/>
                <w:i/>
                <w:iCs/>
                <w:sz w:val="18"/>
                <w:szCs w:val="18"/>
              </w:rPr>
            </w:pPr>
            <w:r w:rsidRPr="00383D24">
              <w:rPr>
                <w:rFonts w:ascii="Arial" w:hAnsi="Arial" w:cs="Arial"/>
                <w:b/>
                <w:bCs/>
                <w:i/>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3F5C7DD5" w14:textId="77777777" w:rsidR="007C183A" w:rsidRPr="00383D24" w:rsidRDefault="007C183A" w:rsidP="004A2EAE">
            <w:pPr>
              <w:rPr>
                <w:rFonts w:ascii="Arial" w:hAnsi="Arial" w:cs="Arial"/>
                <w:b/>
                <w:bCs/>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5A5423A7"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68E89E40" w14:textId="77777777" w:rsidR="007C183A" w:rsidRPr="00383D24" w:rsidRDefault="007C183A" w:rsidP="004A2EAE">
            <w:pPr>
              <w:rPr>
                <w:rFonts w:ascii="Arial" w:hAnsi="Arial" w:cs="Arial"/>
                <w:b/>
                <w:bCs/>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3F0BDC42" w14:textId="77777777" w:rsidR="007C183A" w:rsidRPr="00383D24" w:rsidRDefault="007C183A" w:rsidP="004A2EAE">
            <w:pPr>
              <w:rPr>
                <w:rFonts w:ascii="Arial" w:hAnsi="Arial" w:cs="Arial"/>
                <w:b/>
                <w:bCs/>
                <w:sz w:val="18"/>
                <w:szCs w:val="18"/>
                <w:lang w:val="es-BO" w:eastAsia="es-BO"/>
              </w:rPr>
            </w:pPr>
          </w:p>
        </w:tc>
      </w:tr>
      <w:tr w:rsidR="007C183A" w:rsidRPr="00383D24" w14:paraId="7F9B9ECD" w14:textId="77777777" w:rsidTr="004A2EAE">
        <w:trPr>
          <w:trHeight w:val="30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3A0FF364" w14:textId="77777777" w:rsidR="007C183A" w:rsidRPr="00BD3CD7" w:rsidRDefault="007C183A" w:rsidP="007C183A">
            <w:pPr>
              <w:numPr>
                <w:ilvl w:val="0"/>
                <w:numId w:val="46"/>
              </w:numPr>
              <w:jc w:val="both"/>
              <w:rPr>
                <w:rFonts w:ascii="Arial" w:hAnsi="Arial" w:cs="Arial"/>
                <w:b/>
                <w:bCs/>
                <w:sz w:val="18"/>
                <w:szCs w:val="18"/>
              </w:rPr>
            </w:pPr>
            <w:r w:rsidRPr="00BD3CD7">
              <w:rPr>
                <w:rFonts w:ascii="Arial" w:hAnsi="Arial" w:cs="Arial"/>
                <w:b/>
                <w:bCs/>
                <w:sz w:val="18"/>
                <w:szCs w:val="18"/>
              </w:rPr>
              <w:t xml:space="preserve">Documentación. </w:t>
            </w:r>
            <w:r w:rsidRPr="00BD3CD7">
              <w:rPr>
                <w:rFonts w:ascii="Arial" w:hAnsi="Arial" w:cs="Arial"/>
                <w:sz w:val="18"/>
                <w:szCs w:val="18"/>
              </w:rPr>
              <w:t xml:space="preserve">Una vez concluida la etapa de activación del servicio, o una vez subsanada la observación si hubiere, el proveedor debe entregar un informe en un plazo máximo de </w:t>
            </w:r>
            <w:r>
              <w:rPr>
                <w:rFonts w:ascii="Arial" w:hAnsi="Arial" w:cs="Arial"/>
                <w:sz w:val="18"/>
                <w:szCs w:val="18"/>
              </w:rPr>
              <w:t>cinco</w:t>
            </w:r>
            <w:r w:rsidRPr="00BD3CD7">
              <w:rPr>
                <w:rFonts w:ascii="Arial" w:hAnsi="Arial" w:cs="Arial"/>
                <w:sz w:val="18"/>
                <w:szCs w:val="18"/>
              </w:rPr>
              <w:t xml:space="preserve"> (</w:t>
            </w:r>
            <w:r>
              <w:rPr>
                <w:rFonts w:ascii="Arial" w:hAnsi="Arial" w:cs="Arial"/>
                <w:sz w:val="18"/>
                <w:szCs w:val="18"/>
              </w:rPr>
              <w:t>5</w:t>
            </w:r>
            <w:r w:rsidRPr="00BD3CD7">
              <w:rPr>
                <w:rFonts w:ascii="Arial" w:hAnsi="Arial" w:cs="Arial"/>
                <w:sz w:val="18"/>
                <w:szCs w:val="18"/>
              </w:rPr>
              <w:t>) día</w:t>
            </w:r>
            <w:r>
              <w:rPr>
                <w:rFonts w:ascii="Arial" w:hAnsi="Arial" w:cs="Arial"/>
                <w:sz w:val="18"/>
                <w:szCs w:val="18"/>
              </w:rPr>
              <w:t>s</w:t>
            </w:r>
            <w:r w:rsidRPr="00BD3CD7">
              <w:rPr>
                <w:rFonts w:ascii="Arial" w:hAnsi="Arial" w:cs="Arial"/>
                <w:sz w:val="18"/>
                <w:szCs w:val="18"/>
              </w:rPr>
              <w:t xml:space="preserve"> hábil</w:t>
            </w:r>
            <w:r>
              <w:rPr>
                <w:rFonts w:ascii="Arial" w:hAnsi="Arial" w:cs="Arial"/>
                <w:sz w:val="18"/>
                <w:szCs w:val="18"/>
              </w:rPr>
              <w:t>es</w:t>
            </w:r>
            <w:r w:rsidRPr="00BD3CD7">
              <w:rPr>
                <w:rFonts w:ascii="Arial" w:hAnsi="Arial" w:cs="Arial"/>
                <w:sz w:val="18"/>
                <w:szCs w:val="18"/>
              </w:rPr>
              <w:t xml:space="preserve">. </w:t>
            </w:r>
          </w:p>
          <w:p w14:paraId="10F9050B" w14:textId="77777777" w:rsidR="007C183A" w:rsidRPr="00BD3CD7" w:rsidRDefault="007C183A" w:rsidP="004A2EAE">
            <w:pPr>
              <w:ind w:left="360"/>
              <w:jc w:val="both"/>
              <w:rPr>
                <w:rFonts w:ascii="Arial" w:hAnsi="Arial" w:cs="Arial"/>
                <w:b/>
                <w:bCs/>
                <w:sz w:val="18"/>
                <w:szCs w:val="18"/>
              </w:rPr>
            </w:pPr>
            <w:r w:rsidRPr="00BD3CD7">
              <w:rPr>
                <w:rFonts w:ascii="Arial" w:hAnsi="Arial" w:cs="Arial"/>
                <w:sz w:val="18"/>
                <w:szCs w:val="18"/>
              </w:rPr>
              <w:t>El informe debe incluir al menos:</w:t>
            </w:r>
          </w:p>
          <w:p w14:paraId="3C4335F0" w14:textId="77777777" w:rsidR="007C183A" w:rsidRPr="00BD3CD7" w:rsidRDefault="007C183A" w:rsidP="007C183A">
            <w:pPr>
              <w:numPr>
                <w:ilvl w:val="0"/>
                <w:numId w:val="66"/>
              </w:numPr>
              <w:jc w:val="both"/>
              <w:rPr>
                <w:rFonts w:ascii="Arial" w:hAnsi="Arial" w:cs="Arial"/>
                <w:sz w:val="18"/>
                <w:szCs w:val="18"/>
              </w:rPr>
            </w:pPr>
            <w:r w:rsidRPr="00BD3CD7">
              <w:rPr>
                <w:rFonts w:ascii="Arial" w:hAnsi="Arial" w:cs="Arial"/>
                <w:sz w:val="18"/>
                <w:szCs w:val="18"/>
              </w:rPr>
              <w:t>Detalle de los trabajos realizados.</w:t>
            </w:r>
          </w:p>
          <w:p w14:paraId="797901D7" w14:textId="77777777" w:rsidR="007C183A" w:rsidRPr="00BD3CD7" w:rsidRDefault="007C183A" w:rsidP="007C183A">
            <w:pPr>
              <w:numPr>
                <w:ilvl w:val="0"/>
                <w:numId w:val="66"/>
              </w:numPr>
              <w:jc w:val="both"/>
              <w:rPr>
                <w:rFonts w:ascii="Arial" w:hAnsi="Arial" w:cs="Arial"/>
                <w:sz w:val="18"/>
                <w:szCs w:val="18"/>
              </w:rPr>
            </w:pPr>
            <w:r w:rsidRPr="00BD3CD7">
              <w:rPr>
                <w:rFonts w:ascii="Arial" w:hAnsi="Arial" w:cs="Arial"/>
                <w:sz w:val="18"/>
                <w:szCs w:val="18"/>
              </w:rPr>
              <w:t xml:space="preserve">Información que permita verificar </w:t>
            </w:r>
            <w:r>
              <w:rPr>
                <w:rFonts w:ascii="Arial" w:hAnsi="Arial" w:cs="Arial"/>
                <w:sz w:val="18"/>
                <w:szCs w:val="18"/>
              </w:rPr>
              <w:t>la activación d</w:t>
            </w:r>
            <w:r w:rsidRPr="00BD3CD7">
              <w:rPr>
                <w:rFonts w:ascii="Arial" w:hAnsi="Arial" w:cs="Arial"/>
                <w:sz w:val="18"/>
                <w:szCs w:val="18"/>
              </w:rPr>
              <w:t>el servicio y la vigencia del mismo, el registro del servicio en el sitio web del fabricante que debe estar registrado a nombre del Banco Central de Bolivia</w:t>
            </w:r>
          </w:p>
          <w:p w14:paraId="32488426" w14:textId="77777777" w:rsidR="007C183A" w:rsidRPr="00BD3CD7" w:rsidRDefault="007C183A" w:rsidP="007C183A">
            <w:pPr>
              <w:numPr>
                <w:ilvl w:val="0"/>
                <w:numId w:val="66"/>
              </w:numPr>
              <w:jc w:val="both"/>
              <w:rPr>
                <w:rFonts w:ascii="Arial" w:hAnsi="Arial" w:cs="Arial"/>
                <w:sz w:val="18"/>
                <w:szCs w:val="18"/>
              </w:rPr>
            </w:pPr>
            <w:r w:rsidRPr="00BD3CD7">
              <w:rPr>
                <w:rFonts w:ascii="Arial" w:hAnsi="Arial" w:cs="Arial"/>
                <w:sz w:val="18"/>
                <w:szCs w:val="18"/>
              </w:rPr>
              <w:t>Incluir toda la documentación relevante de la activación, que se haya generado.</w:t>
            </w:r>
          </w:p>
          <w:p w14:paraId="23028723" w14:textId="77777777" w:rsidR="007C183A" w:rsidRPr="00BD3CD7" w:rsidRDefault="007C183A" w:rsidP="004A2EAE">
            <w:pPr>
              <w:ind w:left="1080"/>
              <w:jc w:val="both"/>
              <w:rPr>
                <w:rFonts w:ascii="Arial" w:hAnsi="Arial" w:cs="Arial"/>
                <w:sz w:val="18"/>
                <w:szCs w:val="18"/>
              </w:rPr>
            </w:pPr>
          </w:p>
          <w:p w14:paraId="330721AF" w14:textId="77777777" w:rsidR="007C183A" w:rsidRPr="00BD3CD7" w:rsidRDefault="007C183A" w:rsidP="004A2EAE">
            <w:pPr>
              <w:ind w:left="360"/>
              <w:jc w:val="both"/>
              <w:rPr>
                <w:rFonts w:ascii="Arial" w:hAnsi="Arial" w:cs="Arial"/>
                <w:b/>
                <w:bCs/>
                <w:sz w:val="18"/>
                <w:szCs w:val="18"/>
              </w:rPr>
            </w:pPr>
            <w:r w:rsidRPr="00BD3CD7">
              <w:rPr>
                <w:rFonts w:ascii="Arial" w:hAnsi="Arial" w:cs="Arial"/>
                <w:b/>
                <w:bCs/>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33A3F37E" w14:textId="77777777" w:rsidR="007C183A" w:rsidRPr="00383D24" w:rsidRDefault="007C183A" w:rsidP="004A2EAE">
            <w:pPr>
              <w:rPr>
                <w:rFonts w:ascii="Arial" w:hAnsi="Arial" w:cs="Arial"/>
                <w:b/>
                <w:bCs/>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33C0F61A"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0CAE084F" w14:textId="77777777" w:rsidR="007C183A" w:rsidRPr="00383D24" w:rsidRDefault="007C183A" w:rsidP="004A2EAE">
            <w:pPr>
              <w:rPr>
                <w:rFonts w:ascii="Arial" w:hAnsi="Arial" w:cs="Arial"/>
                <w:b/>
                <w:bCs/>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0B816F68" w14:textId="77777777" w:rsidR="007C183A" w:rsidRPr="00383D24" w:rsidRDefault="007C183A" w:rsidP="004A2EAE">
            <w:pPr>
              <w:rPr>
                <w:rFonts w:ascii="Arial" w:hAnsi="Arial" w:cs="Arial"/>
                <w:b/>
                <w:bCs/>
                <w:sz w:val="18"/>
                <w:szCs w:val="18"/>
                <w:lang w:val="es-BO" w:eastAsia="es-BO"/>
              </w:rPr>
            </w:pPr>
          </w:p>
        </w:tc>
      </w:tr>
      <w:tr w:rsidR="007C183A" w:rsidRPr="00383D24" w14:paraId="1549EDCD" w14:textId="77777777" w:rsidTr="004A2EAE">
        <w:trPr>
          <w:trHeight w:val="30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10281D41" w14:textId="77777777" w:rsidR="007C183A" w:rsidRPr="00BD3CD7" w:rsidRDefault="007C183A" w:rsidP="007C183A">
            <w:pPr>
              <w:numPr>
                <w:ilvl w:val="0"/>
                <w:numId w:val="46"/>
              </w:numPr>
              <w:jc w:val="both"/>
              <w:rPr>
                <w:rFonts w:ascii="Arial" w:hAnsi="Arial" w:cs="Arial"/>
                <w:bCs/>
                <w:sz w:val="18"/>
                <w:szCs w:val="18"/>
              </w:rPr>
            </w:pPr>
            <w:r w:rsidRPr="00BD3CD7">
              <w:rPr>
                <w:rFonts w:ascii="Arial" w:hAnsi="Arial" w:cs="Arial"/>
                <w:b/>
                <w:bCs/>
                <w:sz w:val="18"/>
                <w:szCs w:val="18"/>
              </w:rPr>
              <w:t xml:space="preserve">Informe Técnico de Conformidad de la Activación. </w:t>
            </w:r>
            <w:r w:rsidRPr="00BD3CD7">
              <w:rPr>
                <w:rFonts w:ascii="Arial" w:hAnsi="Arial" w:cs="Arial"/>
                <w:sz w:val="18"/>
                <w:szCs w:val="18"/>
              </w:rPr>
              <w:t xml:space="preserve">El </w:t>
            </w:r>
            <w:r w:rsidRPr="00BD3CD7">
              <w:rPr>
                <w:rFonts w:ascii="Arial" w:hAnsi="Arial" w:cs="Arial"/>
                <w:bCs/>
                <w:sz w:val="18"/>
                <w:szCs w:val="18"/>
              </w:rPr>
              <w:t>Fiscal elaborar</w:t>
            </w:r>
            <w:r>
              <w:rPr>
                <w:rFonts w:ascii="Arial" w:hAnsi="Arial" w:cs="Arial"/>
                <w:bCs/>
                <w:sz w:val="18"/>
                <w:szCs w:val="18"/>
              </w:rPr>
              <w:t xml:space="preserve">á </w:t>
            </w:r>
            <w:r w:rsidRPr="00BD3CD7">
              <w:rPr>
                <w:rFonts w:ascii="Arial" w:hAnsi="Arial" w:cs="Arial"/>
                <w:bCs/>
                <w:sz w:val="18"/>
                <w:szCs w:val="18"/>
              </w:rPr>
              <w:t xml:space="preserve">en un plazo de </w:t>
            </w:r>
            <w:r w:rsidRPr="00FF7947">
              <w:rPr>
                <w:rFonts w:ascii="Arial" w:hAnsi="Arial" w:cs="Arial"/>
                <w:b/>
                <w:bCs/>
                <w:sz w:val="18"/>
                <w:szCs w:val="18"/>
              </w:rPr>
              <w:t>diez (10) días</w:t>
            </w:r>
            <w:r w:rsidRPr="00BD3CD7">
              <w:rPr>
                <w:rFonts w:ascii="Arial" w:hAnsi="Arial" w:cs="Arial"/>
                <w:bCs/>
                <w:sz w:val="18"/>
                <w:szCs w:val="18"/>
              </w:rPr>
              <w:t xml:space="preserve"> hábiles el </w:t>
            </w:r>
            <w:r w:rsidRPr="00BD3CD7">
              <w:rPr>
                <w:rFonts w:ascii="Arial" w:hAnsi="Arial" w:cs="Arial"/>
                <w:sz w:val="18"/>
                <w:szCs w:val="18"/>
              </w:rPr>
              <w:t>Informe Técnico de Conformidad de Activación del Servicio</w:t>
            </w:r>
            <w:r w:rsidRPr="00BD3CD7">
              <w:rPr>
                <w:rFonts w:ascii="Arial" w:hAnsi="Arial" w:cs="Arial"/>
                <w:bCs/>
                <w:sz w:val="18"/>
                <w:szCs w:val="18"/>
              </w:rPr>
              <w:t xml:space="preserve"> finalizada la etapa de verificación.</w:t>
            </w:r>
          </w:p>
          <w:p w14:paraId="6DF706F9" w14:textId="77777777" w:rsidR="007C183A" w:rsidRPr="00BD3CD7" w:rsidRDefault="007C183A" w:rsidP="004A2EAE">
            <w:pPr>
              <w:jc w:val="both"/>
              <w:rPr>
                <w:rFonts w:ascii="Arial" w:hAnsi="Arial" w:cs="Arial"/>
                <w:b/>
                <w:bCs/>
                <w:sz w:val="18"/>
                <w:szCs w:val="18"/>
              </w:rPr>
            </w:pPr>
          </w:p>
          <w:p w14:paraId="38D37FC9" w14:textId="77777777" w:rsidR="007C183A" w:rsidRPr="00BD3CD7" w:rsidRDefault="007C183A" w:rsidP="004A2EAE">
            <w:pPr>
              <w:jc w:val="both"/>
              <w:rPr>
                <w:rFonts w:ascii="Arial" w:eastAsia="Arial Unicode MS" w:hAnsi="Arial" w:cs="Arial"/>
                <w:b/>
                <w:bCs/>
                <w:sz w:val="18"/>
                <w:szCs w:val="18"/>
              </w:rPr>
            </w:pPr>
            <w:r w:rsidRPr="00BD3CD7">
              <w:rPr>
                <w:rFonts w:ascii="Arial" w:hAnsi="Arial" w:cs="Arial"/>
                <w:b/>
                <w:bCs/>
                <w:i/>
                <w:iCs/>
                <w:sz w:val="18"/>
                <w:szCs w:val="18"/>
                <w:lang w:eastAsia="es-BO"/>
              </w:rPr>
              <w:t xml:space="preserve"> (Manifestar aceptación)</w:t>
            </w:r>
          </w:p>
        </w:tc>
        <w:tc>
          <w:tcPr>
            <w:tcW w:w="1559" w:type="dxa"/>
            <w:tcBorders>
              <w:top w:val="nil"/>
              <w:left w:val="nil"/>
              <w:bottom w:val="single" w:sz="4" w:space="0" w:color="auto"/>
              <w:right w:val="single" w:sz="4" w:space="0" w:color="auto"/>
            </w:tcBorders>
            <w:shd w:val="clear" w:color="auto" w:fill="auto"/>
            <w:vAlign w:val="center"/>
          </w:tcPr>
          <w:p w14:paraId="24DA0947" w14:textId="77777777" w:rsidR="007C183A" w:rsidRPr="00383D24" w:rsidRDefault="007C183A" w:rsidP="004A2EAE">
            <w:pPr>
              <w:rPr>
                <w:rFonts w:ascii="Arial" w:hAnsi="Arial" w:cs="Arial"/>
                <w:b/>
                <w:bCs/>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5BA2B8AA"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0C9343BA" w14:textId="77777777" w:rsidR="007C183A" w:rsidRPr="00383D24" w:rsidRDefault="007C183A" w:rsidP="004A2EAE">
            <w:pPr>
              <w:rPr>
                <w:rFonts w:ascii="Arial" w:hAnsi="Arial" w:cs="Arial"/>
                <w:b/>
                <w:bCs/>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0899F49D" w14:textId="77777777" w:rsidR="007C183A" w:rsidRPr="00383D24" w:rsidRDefault="007C183A" w:rsidP="004A2EAE">
            <w:pPr>
              <w:rPr>
                <w:rFonts w:ascii="Arial" w:hAnsi="Arial" w:cs="Arial"/>
                <w:b/>
                <w:bCs/>
                <w:sz w:val="18"/>
                <w:szCs w:val="18"/>
                <w:lang w:val="es-BO" w:eastAsia="es-BO"/>
              </w:rPr>
            </w:pPr>
          </w:p>
        </w:tc>
      </w:tr>
      <w:tr w:rsidR="007C183A" w:rsidRPr="00383D24" w14:paraId="71A7A776" w14:textId="77777777" w:rsidTr="004A2EAE">
        <w:trPr>
          <w:trHeight w:val="30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50347EE1" w14:textId="77777777" w:rsidR="007C183A" w:rsidRPr="00BD3CD7" w:rsidRDefault="007C183A" w:rsidP="007C183A">
            <w:pPr>
              <w:numPr>
                <w:ilvl w:val="0"/>
                <w:numId w:val="46"/>
              </w:numPr>
              <w:jc w:val="both"/>
              <w:rPr>
                <w:rFonts w:ascii="Arial" w:hAnsi="Arial" w:cs="Arial"/>
                <w:b/>
                <w:sz w:val="18"/>
                <w:szCs w:val="18"/>
              </w:rPr>
            </w:pPr>
            <w:r>
              <w:rPr>
                <w:rFonts w:ascii="Arial" w:hAnsi="Arial" w:cs="Arial"/>
                <w:b/>
                <w:bCs/>
                <w:sz w:val="18"/>
                <w:szCs w:val="18"/>
              </w:rPr>
              <w:t>Plazo</w:t>
            </w:r>
            <w:r w:rsidRPr="00BD3CD7">
              <w:rPr>
                <w:rFonts w:ascii="Arial" w:hAnsi="Arial" w:cs="Arial"/>
                <w:b/>
                <w:bCs/>
                <w:sz w:val="18"/>
                <w:szCs w:val="18"/>
              </w:rPr>
              <w:t xml:space="preserve"> del Servicio: </w:t>
            </w:r>
            <w:r w:rsidRPr="00BD3CD7">
              <w:rPr>
                <w:rFonts w:ascii="Arial" w:hAnsi="Arial" w:cs="Arial"/>
                <w:bCs/>
                <w:sz w:val="18"/>
                <w:szCs w:val="18"/>
              </w:rPr>
              <w:t>Un año calendario computable a partir de la activación del servicio.</w:t>
            </w:r>
          </w:p>
          <w:p w14:paraId="08F45A6E" w14:textId="77777777" w:rsidR="007C183A" w:rsidRPr="00BD3CD7" w:rsidRDefault="007C183A" w:rsidP="004A2EAE">
            <w:pPr>
              <w:jc w:val="both"/>
              <w:rPr>
                <w:rFonts w:ascii="Arial" w:hAnsi="Arial" w:cs="Arial"/>
                <w:b/>
                <w:sz w:val="18"/>
                <w:szCs w:val="18"/>
              </w:rPr>
            </w:pPr>
            <w:r w:rsidRPr="00BD3CD7">
              <w:rPr>
                <w:rFonts w:ascii="Arial" w:hAnsi="Arial" w:cs="Arial"/>
                <w:b/>
                <w:bCs/>
                <w:i/>
                <w:iCs/>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213DD586" w14:textId="77777777" w:rsidR="007C183A" w:rsidRPr="00383D24" w:rsidRDefault="007C183A" w:rsidP="004A2EAE">
            <w:pPr>
              <w:jc w:val="both"/>
              <w:rPr>
                <w:rFonts w:ascii="Arial" w:hAnsi="Arial" w:cs="Arial"/>
                <w:sz w:val="18"/>
                <w:szCs w:val="18"/>
              </w:rPr>
            </w:pPr>
          </w:p>
        </w:tc>
        <w:tc>
          <w:tcPr>
            <w:tcW w:w="356" w:type="dxa"/>
            <w:tcBorders>
              <w:top w:val="nil"/>
              <w:left w:val="nil"/>
              <w:bottom w:val="single" w:sz="4" w:space="0" w:color="auto"/>
              <w:right w:val="single" w:sz="4" w:space="0" w:color="auto"/>
            </w:tcBorders>
            <w:shd w:val="clear" w:color="auto" w:fill="auto"/>
            <w:vAlign w:val="center"/>
          </w:tcPr>
          <w:p w14:paraId="5C354BEC" w14:textId="77777777" w:rsidR="007C183A" w:rsidRPr="00383D24" w:rsidRDefault="007C183A" w:rsidP="004A2EAE">
            <w:pPr>
              <w:jc w:val="both"/>
              <w:rPr>
                <w:rFonts w:ascii="Arial" w:hAnsi="Arial" w:cs="Arial"/>
                <w:sz w:val="18"/>
                <w:szCs w:val="18"/>
              </w:rPr>
            </w:pPr>
          </w:p>
        </w:tc>
        <w:tc>
          <w:tcPr>
            <w:tcW w:w="353" w:type="dxa"/>
            <w:tcBorders>
              <w:top w:val="nil"/>
              <w:left w:val="nil"/>
              <w:bottom w:val="single" w:sz="4" w:space="0" w:color="auto"/>
              <w:right w:val="single" w:sz="4" w:space="0" w:color="auto"/>
            </w:tcBorders>
            <w:shd w:val="clear" w:color="auto" w:fill="auto"/>
            <w:vAlign w:val="center"/>
          </w:tcPr>
          <w:p w14:paraId="03AE7933" w14:textId="77777777" w:rsidR="007C183A" w:rsidRPr="00383D24" w:rsidRDefault="007C183A" w:rsidP="004A2EAE">
            <w:pPr>
              <w:jc w:val="both"/>
              <w:rPr>
                <w:rFonts w:ascii="Arial" w:hAnsi="Arial" w:cs="Arial"/>
                <w:sz w:val="18"/>
                <w:szCs w:val="18"/>
              </w:rPr>
            </w:pPr>
          </w:p>
        </w:tc>
        <w:tc>
          <w:tcPr>
            <w:tcW w:w="1017" w:type="dxa"/>
            <w:tcBorders>
              <w:top w:val="nil"/>
              <w:left w:val="nil"/>
              <w:bottom w:val="single" w:sz="4" w:space="0" w:color="auto"/>
              <w:right w:val="single" w:sz="4" w:space="0" w:color="auto"/>
            </w:tcBorders>
            <w:shd w:val="clear" w:color="auto" w:fill="auto"/>
            <w:vAlign w:val="center"/>
          </w:tcPr>
          <w:p w14:paraId="576C528C" w14:textId="77777777" w:rsidR="007C183A" w:rsidRPr="00383D24" w:rsidRDefault="007C183A" w:rsidP="004A2EAE">
            <w:pPr>
              <w:jc w:val="both"/>
              <w:rPr>
                <w:rFonts w:ascii="Arial" w:hAnsi="Arial" w:cs="Arial"/>
                <w:sz w:val="18"/>
                <w:szCs w:val="18"/>
              </w:rPr>
            </w:pPr>
          </w:p>
        </w:tc>
      </w:tr>
      <w:tr w:rsidR="007C183A" w:rsidRPr="00383D24" w14:paraId="4D216180" w14:textId="77777777" w:rsidTr="004A2EAE">
        <w:trPr>
          <w:trHeight w:val="180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7D05B91" w14:textId="77777777" w:rsidR="007C183A" w:rsidRPr="00BD3CD7" w:rsidRDefault="007C183A" w:rsidP="007C183A">
            <w:pPr>
              <w:numPr>
                <w:ilvl w:val="0"/>
                <w:numId w:val="46"/>
              </w:numPr>
              <w:jc w:val="both"/>
              <w:rPr>
                <w:rFonts w:ascii="Arial" w:hAnsi="Arial" w:cs="Arial"/>
                <w:b/>
                <w:iCs/>
                <w:sz w:val="18"/>
                <w:szCs w:val="18"/>
              </w:rPr>
            </w:pPr>
            <w:r w:rsidRPr="00BD3CD7">
              <w:rPr>
                <w:rFonts w:ascii="Arial" w:hAnsi="Arial" w:cs="Arial"/>
                <w:b/>
                <w:bCs/>
                <w:sz w:val="18"/>
                <w:szCs w:val="18"/>
              </w:rPr>
              <w:t>Capacitación</w:t>
            </w:r>
            <w:r w:rsidRPr="00BD3CD7">
              <w:rPr>
                <w:rFonts w:ascii="Arial" w:eastAsia="Arial" w:hAnsi="Arial" w:cs="Arial"/>
                <w:b/>
                <w:bCs/>
                <w:sz w:val="18"/>
                <w:szCs w:val="18"/>
                <w:lang w:eastAsia="es-BO"/>
              </w:rPr>
              <w:t xml:space="preserve">: </w:t>
            </w:r>
            <w:r w:rsidRPr="00BD3CD7">
              <w:rPr>
                <w:rFonts w:ascii="Arial" w:eastAsia="Arial" w:hAnsi="Arial" w:cs="Arial"/>
                <w:sz w:val="18"/>
                <w:szCs w:val="18"/>
                <w:lang w:eastAsia="es-BO"/>
              </w:rPr>
              <w:t>El proveedor debe incluir la capacitación con una duración mínima de 16 horas referidas al manejo, instalación, configuración y administración de la solución ofertada</w:t>
            </w:r>
            <w:r w:rsidRPr="00BD3CD7">
              <w:rPr>
                <w:rFonts w:ascii="Arial" w:hAnsi="Arial" w:cs="Arial"/>
                <w:bCs/>
                <w:iCs/>
                <w:sz w:val="18"/>
                <w:szCs w:val="18"/>
              </w:rPr>
              <w:t xml:space="preserve">, para al menos seis (6) funcionarios del BCB, esta capacitación deberá efectuarse hasta </w:t>
            </w:r>
            <w:r>
              <w:rPr>
                <w:rFonts w:ascii="Arial" w:hAnsi="Arial" w:cs="Arial"/>
                <w:bCs/>
                <w:iCs/>
                <w:sz w:val="18"/>
                <w:szCs w:val="18"/>
              </w:rPr>
              <w:t xml:space="preserve">en </w:t>
            </w:r>
            <w:r w:rsidRPr="00BD3CD7">
              <w:rPr>
                <w:rFonts w:ascii="Arial" w:hAnsi="Arial" w:cs="Arial"/>
                <w:bCs/>
                <w:iCs/>
                <w:sz w:val="18"/>
                <w:szCs w:val="18"/>
              </w:rPr>
              <w:t xml:space="preserve">un plazo máximo de 4 meses a partir de la activación del servicio, </w:t>
            </w:r>
            <w:r w:rsidRPr="00BD3CD7">
              <w:rPr>
                <w:rFonts w:ascii="Arial" w:eastAsia="Arial" w:hAnsi="Arial" w:cs="Arial"/>
                <w:sz w:val="18"/>
                <w:szCs w:val="18"/>
                <w:lang w:eastAsia="es-BO"/>
              </w:rPr>
              <w:t>misma que podrá ser presencial o de manera remota.</w:t>
            </w:r>
          </w:p>
          <w:p w14:paraId="1F55B3B4" w14:textId="77777777" w:rsidR="007C183A" w:rsidRPr="00BD3CD7" w:rsidRDefault="007C183A" w:rsidP="004A2EAE">
            <w:pPr>
              <w:jc w:val="both"/>
              <w:rPr>
                <w:rFonts w:ascii="Arial" w:hAnsi="Arial" w:cs="Arial"/>
                <w:b/>
                <w:bCs/>
                <w:i/>
                <w:iCs/>
                <w:sz w:val="8"/>
                <w:szCs w:val="8"/>
                <w:lang w:eastAsia="es-BO"/>
              </w:rPr>
            </w:pPr>
          </w:p>
          <w:p w14:paraId="35DBB4B1" w14:textId="77777777" w:rsidR="007C183A" w:rsidRPr="00BD3CD7" w:rsidRDefault="007C183A" w:rsidP="004A2EAE">
            <w:pPr>
              <w:jc w:val="both"/>
              <w:rPr>
                <w:rFonts w:ascii="Arial" w:hAnsi="Arial" w:cs="Arial"/>
                <w:b/>
                <w:iCs/>
                <w:sz w:val="18"/>
                <w:szCs w:val="18"/>
              </w:rPr>
            </w:pPr>
            <w:r w:rsidRPr="00BD3CD7">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hideMark/>
          </w:tcPr>
          <w:p w14:paraId="48AFBBE6" w14:textId="77777777" w:rsidR="007C183A" w:rsidRPr="00383D24" w:rsidRDefault="007C183A" w:rsidP="004A2EAE">
            <w:pPr>
              <w:rPr>
                <w:rFonts w:ascii="Arial" w:hAnsi="Arial" w:cs="Arial"/>
                <w:b/>
                <w:bCs/>
                <w:sz w:val="18"/>
                <w:szCs w:val="18"/>
                <w:lang w:val="es-BO" w:eastAsia="es-BO"/>
              </w:rPr>
            </w:pPr>
            <w:r w:rsidRPr="00383D24">
              <w:rPr>
                <w:rFonts w:ascii="Arial" w:hAnsi="Arial" w:cs="Arial"/>
                <w:b/>
                <w:bCs/>
                <w:sz w:val="18"/>
                <w:szCs w:val="18"/>
                <w:lang w:eastAsia="es-BO"/>
              </w:rPr>
              <w:t> </w:t>
            </w:r>
          </w:p>
        </w:tc>
        <w:tc>
          <w:tcPr>
            <w:tcW w:w="356" w:type="dxa"/>
            <w:tcBorders>
              <w:top w:val="nil"/>
              <w:left w:val="nil"/>
              <w:bottom w:val="single" w:sz="4" w:space="0" w:color="auto"/>
              <w:right w:val="single" w:sz="4" w:space="0" w:color="auto"/>
            </w:tcBorders>
            <w:shd w:val="clear" w:color="auto" w:fill="auto"/>
            <w:vAlign w:val="center"/>
            <w:hideMark/>
          </w:tcPr>
          <w:p w14:paraId="18C838FB" w14:textId="77777777" w:rsidR="007C183A" w:rsidRPr="00383D24" w:rsidRDefault="007C183A" w:rsidP="004A2EAE">
            <w:pPr>
              <w:rPr>
                <w:rFonts w:ascii="Arial" w:hAnsi="Arial" w:cs="Arial"/>
                <w:b/>
                <w:bCs/>
                <w:sz w:val="18"/>
                <w:szCs w:val="18"/>
                <w:lang w:val="es-BO" w:eastAsia="es-BO"/>
              </w:rPr>
            </w:pPr>
            <w:r w:rsidRPr="00383D24">
              <w:rPr>
                <w:rFonts w:ascii="Arial" w:hAnsi="Arial" w:cs="Arial"/>
                <w:b/>
                <w:bCs/>
                <w:sz w:val="18"/>
                <w:szCs w:val="18"/>
                <w:lang w:val="es-BO" w:eastAsia="es-BO"/>
              </w:rPr>
              <w:t> </w:t>
            </w:r>
          </w:p>
        </w:tc>
        <w:tc>
          <w:tcPr>
            <w:tcW w:w="353" w:type="dxa"/>
            <w:tcBorders>
              <w:top w:val="nil"/>
              <w:left w:val="nil"/>
              <w:bottom w:val="single" w:sz="4" w:space="0" w:color="auto"/>
              <w:right w:val="single" w:sz="4" w:space="0" w:color="auto"/>
            </w:tcBorders>
            <w:shd w:val="clear" w:color="auto" w:fill="auto"/>
            <w:vAlign w:val="center"/>
            <w:hideMark/>
          </w:tcPr>
          <w:p w14:paraId="543EA12A" w14:textId="77777777" w:rsidR="007C183A" w:rsidRPr="00383D24" w:rsidRDefault="007C183A" w:rsidP="004A2EAE">
            <w:pPr>
              <w:rPr>
                <w:rFonts w:ascii="Arial" w:hAnsi="Arial" w:cs="Arial"/>
                <w:b/>
                <w:bCs/>
                <w:sz w:val="18"/>
                <w:szCs w:val="18"/>
                <w:lang w:val="es-BO" w:eastAsia="es-BO"/>
              </w:rPr>
            </w:pPr>
            <w:r w:rsidRPr="00383D24">
              <w:rPr>
                <w:rFonts w:ascii="Arial" w:hAnsi="Arial" w:cs="Arial"/>
                <w:b/>
                <w:bCs/>
                <w:sz w:val="18"/>
                <w:szCs w:val="18"/>
                <w:lang w:eastAsia="es-BO"/>
              </w:rPr>
              <w:t> </w:t>
            </w:r>
          </w:p>
        </w:tc>
        <w:tc>
          <w:tcPr>
            <w:tcW w:w="1017" w:type="dxa"/>
            <w:tcBorders>
              <w:top w:val="nil"/>
              <w:left w:val="nil"/>
              <w:bottom w:val="single" w:sz="4" w:space="0" w:color="auto"/>
              <w:right w:val="single" w:sz="4" w:space="0" w:color="auto"/>
            </w:tcBorders>
            <w:shd w:val="clear" w:color="auto" w:fill="auto"/>
            <w:vAlign w:val="center"/>
            <w:hideMark/>
          </w:tcPr>
          <w:p w14:paraId="01B9BA01" w14:textId="77777777" w:rsidR="007C183A" w:rsidRPr="00383D24" w:rsidRDefault="007C183A" w:rsidP="004A2EAE">
            <w:pPr>
              <w:rPr>
                <w:rFonts w:ascii="Arial" w:hAnsi="Arial" w:cs="Arial"/>
                <w:b/>
                <w:bCs/>
                <w:sz w:val="18"/>
                <w:szCs w:val="18"/>
                <w:lang w:val="es-BO" w:eastAsia="es-BO"/>
              </w:rPr>
            </w:pPr>
            <w:r w:rsidRPr="00383D24">
              <w:rPr>
                <w:rFonts w:ascii="Arial" w:hAnsi="Arial" w:cs="Arial"/>
                <w:b/>
                <w:bCs/>
                <w:sz w:val="18"/>
                <w:szCs w:val="18"/>
                <w:lang w:val="es-BO" w:eastAsia="es-BO"/>
              </w:rPr>
              <w:t> </w:t>
            </w:r>
          </w:p>
        </w:tc>
      </w:tr>
      <w:tr w:rsidR="007C183A" w:rsidRPr="00383D24" w14:paraId="501AF135" w14:textId="77777777" w:rsidTr="004A2EAE">
        <w:trPr>
          <w:trHeight w:val="286"/>
          <w:jc w:val="center"/>
        </w:trPr>
        <w:tc>
          <w:tcPr>
            <w:tcW w:w="6374" w:type="dxa"/>
            <w:tcBorders>
              <w:top w:val="nil"/>
              <w:left w:val="single" w:sz="4" w:space="0" w:color="auto"/>
              <w:bottom w:val="single" w:sz="4" w:space="0" w:color="auto"/>
              <w:right w:val="single" w:sz="4" w:space="0" w:color="auto"/>
            </w:tcBorders>
            <w:shd w:val="clear" w:color="auto" w:fill="D6E3BC" w:themeFill="accent3" w:themeFillTint="66"/>
            <w:vAlign w:val="center"/>
          </w:tcPr>
          <w:p w14:paraId="14A63AA1" w14:textId="77777777" w:rsidR="007C183A" w:rsidRPr="00383D24" w:rsidRDefault="007C183A" w:rsidP="004A2EAE">
            <w:pPr>
              <w:jc w:val="both"/>
              <w:rPr>
                <w:rFonts w:ascii="Arial" w:hAnsi="Arial" w:cs="Arial"/>
                <w:b/>
                <w:iCs/>
                <w:sz w:val="18"/>
                <w:szCs w:val="18"/>
                <w:lang w:val="es-ES_tradnl"/>
              </w:rPr>
            </w:pPr>
            <w:r w:rsidRPr="00383D24">
              <w:rPr>
                <w:rFonts w:ascii="Arial" w:eastAsia="Arial Unicode MS" w:hAnsi="Arial" w:cs="Arial"/>
                <w:b/>
                <w:bCs/>
                <w:sz w:val="18"/>
                <w:szCs w:val="18"/>
                <w:lang w:val="es-ES_tradnl"/>
              </w:rPr>
              <w:t>A. LUGAR DONDE SE EJECUTARÁ EL SERVICIO</w:t>
            </w:r>
          </w:p>
        </w:tc>
        <w:tc>
          <w:tcPr>
            <w:tcW w:w="1559" w:type="dxa"/>
            <w:tcBorders>
              <w:top w:val="nil"/>
              <w:left w:val="nil"/>
              <w:bottom w:val="single" w:sz="4" w:space="0" w:color="auto"/>
              <w:right w:val="single" w:sz="4" w:space="0" w:color="auto"/>
            </w:tcBorders>
            <w:shd w:val="clear" w:color="auto" w:fill="D6E3BC" w:themeFill="accent3" w:themeFillTint="66"/>
            <w:vAlign w:val="center"/>
          </w:tcPr>
          <w:p w14:paraId="4823F5C6"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D6E3BC" w:themeFill="accent3" w:themeFillTint="66"/>
            <w:vAlign w:val="center"/>
          </w:tcPr>
          <w:p w14:paraId="26988B1E"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D6E3BC" w:themeFill="accent3" w:themeFillTint="66"/>
            <w:vAlign w:val="center"/>
          </w:tcPr>
          <w:p w14:paraId="451DBDBD"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D6E3BC" w:themeFill="accent3" w:themeFillTint="66"/>
            <w:vAlign w:val="center"/>
          </w:tcPr>
          <w:p w14:paraId="2104CC36" w14:textId="77777777" w:rsidR="007C183A" w:rsidRPr="00383D24" w:rsidRDefault="007C183A" w:rsidP="004A2EAE">
            <w:pPr>
              <w:rPr>
                <w:rFonts w:ascii="Arial" w:hAnsi="Arial" w:cs="Arial"/>
                <w:sz w:val="18"/>
                <w:szCs w:val="18"/>
                <w:lang w:val="es-BO" w:eastAsia="es-BO"/>
              </w:rPr>
            </w:pPr>
          </w:p>
        </w:tc>
      </w:tr>
      <w:tr w:rsidR="007C183A" w:rsidRPr="00383D24" w14:paraId="32B9BAFF" w14:textId="77777777" w:rsidTr="004A2EAE">
        <w:trPr>
          <w:trHeight w:val="662"/>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34A463EF" w14:textId="77777777" w:rsidR="007C183A" w:rsidRPr="00383D24" w:rsidRDefault="007C183A" w:rsidP="004A2EAE">
            <w:pPr>
              <w:ind w:left="229"/>
              <w:jc w:val="both"/>
              <w:rPr>
                <w:rFonts w:ascii="Arial" w:hAnsi="Arial" w:cs="Arial"/>
                <w:sz w:val="18"/>
                <w:szCs w:val="18"/>
              </w:rPr>
            </w:pPr>
            <w:r w:rsidRPr="00383D24">
              <w:rPr>
                <w:rFonts w:ascii="Arial" w:hAnsi="Arial" w:cs="Arial"/>
                <w:sz w:val="18"/>
                <w:szCs w:val="18"/>
              </w:rPr>
              <w:t>El servicio se realizará en la ciudad de La Paz, en las instalaciones del Banco Central de Bolivia.</w:t>
            </w:r>
          </w:p>
          <w:p w14:paraId="219A8DF6" w14:textId="77777777" w:rsidR="007C183A" w:rsidRPr="00383D24" w:rsidRDefault="007C183A" w:rsidP="004A2EAE">
            <w:pPr>
              <w:jc w:val="both"/>
              <w:rPr>
                <w:rFonts w:ascii="Arial" w:hAnsi="Arial" w:cs="Arial"/>
                <w:b/>
                <w:sz w:val="18"/>
                <w:szCs w:val="18"/>
              </w:rPr>
            </w:pPr>
            <w:r w:rsidRPr="00383D24">
              <w:rPr>
                <w:rFonts w:ascii="Arial" w:hAnsi="Arial" w:cs="Arial"/>
                <w:bCs/>
                <w:sz w:val="18"/>
                <w:szCs w:val="18"/>
              </w:rPr>
              <w:t>(</w:t>
            </w: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4144CA71"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0717341C"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2036CE98"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71A06E70" w14:textId="77777777" w:rsidR="007C183A" w:rsidRPr="00383D24" w:rsidRDefault="007C183A" w:rsidP="004A2EAE">
            <w:pPr>
              <w:rPr>
                <w:rFonts w:ascii="Arial" w:hAnsi="Arial" w:cs="Arial"/>
                <w:sz w:val="18"/>
                <w:szCs w:val="18"/>
                <w:lang w:val="es-BO" w:eastAsia="es-BO"/>
              </w:rPr>
            </w:pPr>
          </w:p>
        </w:tc>
      </w:tr>
      <w:tr w:rsidR="007C183A" w:rsidRPr="00383D24" w14:paraId="2FB32763" w14:textId="77777777" w:rsidTr="004A2EAE">
        <w:trPr>
          <w:trHeight w:val="285"/>
          <w:jc w:val="center"/>
        </w:trPr>
        <w:tc>
          <w:tcPr>
            <w:tcW w:w="6374"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1A47894D" w14:textId="77777777" w:rsidR="007C183A" w:rsidRPr="00383D24" w:rsidRDefault="007C183A" w:rsidP="004A2EAE">
            <w:pPr>
              <w:jc w:val="both"/>
              <w:rPr>
                <w:rFonts w:ascii="Arial" w:hAnsi="Arial" w:cs="Arial"/>
                <w:sz w:val="18"/>
                <w:szCs w:val="18"/>
              </w:rPr>
            </w:pPr>
            <w:r w:rsidRPr="00383D24">
              <w:rPr>
                <w:rFonts w:ascii="Arial" w:eastAsia="Arial Unicode MS" w:hAnsi="Arial" w:cs="Arial"/>
                <w:b/>
                <w:bCs/>
                <w:sz w:val="18"/>
                <w:szCs w:val="18"/>
                <w:lang w:val="es-ES_tradnl"/>
              </w:rPr>
              <w:t>B. FISCAL Y AGENTE DEL SERVICIO</w:t>
            </w:r>
          </w:p>
        </w:tc>
        <w:tc>
          <w:tcPr>
            <w:tcW w:w="1559" w:type="dxa"/>
            <w:tcBorders>
              <w:top w:val="nil"/>
              <w:left w:val="nil"/>
              <w:bottom w:val="single" w:sz="4" w:space="0" w:color="auto"/>
              <w:right w:val="single" w:sz="4" w:space="0" w:color="auto"/>
            </w:tcBorders>
            <w:shd w:val="clear" w:color="auto" w:fill="EAF1DD" w:themeFill="accent3" w:themeFillTint="33"/>
            <w:vAlign w:val="center"/>
          </w:tcPr>
          <w:p w14:paraId="456B1F72"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EAF1DD" w:themeFill="accent3" w:themeFillTint="33"/>
            <w:vAlign w:val="center"/>
          </w:tcPr>
          <w:p w14:paraId="39A23567"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EAF1DD" w:themeFill="accent3" w:themeFillTint="33"/>
            <w:vAlign w:val="center"/>
          </w:tcPr>
          <w:p w14:paraId="1EE773DB"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EAF1DD" w:themeFill="accent3" w:themeFillTint="33"/>
            <w:vAlign w:val="center"/>
          </w:tcPr>
          <w:p w14:paraId="30545E51" w14:textId="77777777" w:rsidR="007C183A" w:rsidRPr="00383D24" w:rsidRDefault="007C183A" w:rsidP="004A2EAE">
            <w:pPr>
              <w:rPr>
                <w:rFonts w:ascii="Arial" w:hAnsi="Arial" w:cs="Arial"/>
                <w:sz w:val="18"/>
                <w:szCs w:val="18"/>
                <w:lang w:val="es-BO" w:eastAsia="es-BO"/>
              </w:rPr>
            </w:pPr>
          </w:p>
        </w:tc>
      </w:tr>
      <w:tr w:rsidR="007C183A" w:rsidRPr="00383D24" w14:paraId="441AA34C"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06FAD244" w14:textId="77777777" w:rsidR="007C183A" w:rsidRPr="00BD3CD7" w:rsidRDefault="007C183A" w:rsidP="007C183A">
            <w:pPr>
              <w:numPr>
                <w:ilvl w:val="0"/>
                <w:numId w:val="57"/>
              </w:numPr>
              <w:jc w:val="both"/>
              <w:rPr>
                <w:rFonts w:ascii="Arial" w:eastAsia="Arial Unicode MS" w:hAnsi="Arial" w:cs="Arial"/>
                <w:bCs/>
                <w:sz w:val="18"/>
                <w:szCs w:val="18"/>
                <w:lang w:val="es-ES_tradnl"/>
              </w:rPr>
            </w:pPr>
            <w:r w:rsidRPr="00383D24">
              <w:rPr>
                <w:rFonts w:ascii="Arial" w:eastAsia="Arial Unicode MS" w:hAnsi="Arial" w:cs="Arial"/>
                <w:b/>
                <w:bCs/>
                <w:sz w:val="18"/>
                <w:szCs w:val="18"/>
                <w:lang w:val="es-ES_tradnl"/>
              </w:rPr>
              <w:t>Fiscal de Servicio</w:t>
            </w:r>
            <w:r w:rsidRPr="00BD3CD7">
              <w:rPr>
                <w:rFonts w:ascii="Arial" w:eastAsia="Arial Unicode MS" w:hAnsi="Arial" w:cs="Arial"/>
                <w:b/>
                <w:bCs/>
                <w:sz w:val="18"/>
                <w:szCs w:val="18"/>
                <w:lang w:val="es-ES_tradnl"/>
              </w:rPr>
              <w:t xml:space="preserve">. </w:t>
            </w:r>
            <w:r w:rsidRPr="004E0B2A">
              <w:rPr>
                <w:rFonts w:ascii="Arial" w:hAnsi="Arial" w:cs="Arial"/>
                <w:sz w:val="18"/>
                <w:szCs w:val="18"/>
              </w:rPr>
              <w:t>El RPA designar</w:t>
            </w:r>
            <w:r>
              <w:rPr>
                <w:rFonts w:ascii="Arial" w:hAnsi="Arial" w:cs="Arial"/>
                <w:sz w:val="18"/>
                <w:szCs w:val="18"/>
              </w:rPr>
              <w:t>á</w:t>
            </w:r>
            <w:r w:rsidRPr="004E0B2A">
              <w:rPr>
                <w:rFonts w:ascii="Arial" w:hAnsi="Arial" w:cs="Arial"/>
                <w:sz w:val="18"/>
                <w:szCs w:val="18"/>
              </w:rPr>
              <w:t xml:space="preserve"> un FISCAL de seguimiento y control del servicio, y comunicar</w:t>
            </w:r>
            <w:r>
              <w:rPr>
                <w:rFonts w:ascii="Arial" w:hAnsi="Arial" w:cs="Arial"/>
                <w:sz w:val="18"/>
                <w:szCs w:val="18"/>
              </w:rPr>
              <w:t>á</w:t>
            </w:r>
            <w:r w:rsidRPr="004E0B2A">
              <w:rPr>
                <w:rFonts w:ascii="Arial" w:hAnsi="Arial" w:cs="Arial"/>
                <w:sz w:val="18"/>
                <w:szCs w:val="18"/>
              </w:rPr>
              <w:t xml:space="preserve"> oficialmente a través del fiscal esta designación al proveedor mediante carta expresa u otro medio. Asimismo, el fiscal podrá ser designado como responsable de recepción y realizará el seguimiento del servicio y coordinará en lo que corresponda con el proveedor.</w:t>
            </w:r>
          </w:p>
          <w:p w14:paraId="5F613140" w14:textId="77777777" w:rsidR="007C183A" w:rsidRPr="00BD3CD7" w:rsidRDefault="007C183A" w:rsidP="004A2EAE">
            <w:pPr>
              <w:suppressAutoHyphens/>
              <w:ind w:left="388" w:hanging="37"/>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t>Adicionalmente el Fiscal del Servicio realizará las siguientes funciones:</w:t>
            </w:r>
          </w:p>
          <w:p w14:paraId="2EAB4715" w14:textId="77777777" w:rsidR="007C183A" w:rsidRPr="00BD3CD7" w:rsidRDefault="007C183A" w:rsidP="007C183A">
            <w:pPr>
              <w:numPr>
                <w:ilvl w:val="0"/>
                <w:numId w:val="58"/>
              </w:numPr>
              <w:ind w:left="574" w:hanging="284"/>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t>Coordinar y realizar el seguimiento de las tareas de mantenimiento correctivo.</w:t>
            </w:r>
          </w:p>
          <w:p w14:paraId="7BD2BA81" w14:textId="77777777" w:rsidR="007C183A" w:rsidRPr="00BD3CD7" w:rsidRDefault="007C183A" w:rsidP="007C183A">
            <w:pPr>
              <w:numPr>
                <w:ilvl w:val="0"/>
                <w:numId w:val="58"/>
              </w:numPr>
              <w:ind w:left="574" w:hanging="284"/>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t>Coordinar y realizar el seguimiento de los tres (3) mantenimientos preventivos.</w:t>
            </w:r>
          </w:p>
          <w:p w14:paraId="5E49EACF" w14:textId="77777777" w:rsidR="007C183A" w:rsidRPr="00BD3CD7" w:rsidRDefault="007C183A" w:rsidP="007C183A">
            <w:pPr>
              <w:numPr>
                <w:ilvl w:val="0"/>
                <w:numId w:val="58"/>
              </w:numPr>
              <w:ind w:left="574" w:hanging="284"/>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t>Efectuar el control y seguimiento del cumplimiento de todos los términos del contrato.</w:t>
            </w:r>
          </w:p>
          <w:p w14:paraId="54C20275" w14:textId="77777777" w:rsidR="007C183A" w:rsidRPr="00BD3CD7" w:rsidRDefault="007C183A" w:rsidP="007C183A">
            <w:pPr>
              <w:numPr>
                <w:ilvl w:val="0"/>
                <w:numId w:val="58"/>
              </w:numPr>
              <w:ind w:left="574" w:hanging="284"/>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t>Emitir el Informe Técnico de Conformidad de la Activación</w:t>
            </w:r>
            <w:r>
              <w:rPr>
                <w:rFonts w:ascii="Arial" w:eastAsia="Arial Unicode MS" w:hAnsi="Arial" w:cs="Arial"/>
                <w:bCs/>
                <w:sz w:val="18"/>
                <w:szCs w:val="18"/>
                <w:lang w:val="es-ES_tradnl"/>
              </w:rPr>
              <w:t>.</w:t>
            </w:r>
          </w:p>
          <w:p w14:paraId="31E514A0" w14:textId="77777777" w:rsidR="007C183A" w:rsidRPr="00383D24" w:rsidRDefault="007C183A" w:rsidP="007C183A">
            <w:pPr>
              <w:numPr>
                <w:ilvl w:val="0"/>
                <w:numId w:val="58"/>
              </w:numPr>
              <w:ind w:left="574" w:hanging="284"/>
              <w:jc w:val="both"/>
              <w:rPr>
                <w:rFonts w:ascii="Arial" w:eastAsia="Arial Unicode MS" w:hAnsi="Arial" w:cs="Arial"/>
                <w:bCs/>
                <w:sz w:val="18"/>
                <w:szCs w:val="18"/>
                <w:lang w:val="es-ES_tradnl"/>
              </w:rPr>
            </w:pPr>
            <w:r w:rsidRPr="00BD3CD7">
              <w:rPr>
                <w:rFonts w:ascii="Arial" w:eastAsia="Arial Unicode MS" w:hAnsi="Arial" w:cs="Arial"/>
                <w:bCs/>
                <w:sz w:val="18"/>
                <w:szCs w:val="18"/>
                <w:lang w:val="es-ES_tradnl"/>
              </w:rPr>
              <w:lastRenderedPageBreak/>
              <w:t>En el caso que corresponda, realizar la determinación de las causas de resolución de contrato, asimismo</w:t>
            </w:r>
            <w:r w:rsidRPr="00383D24">
              <w:rPr>
                <w:rFonts w:ascii="Arial" w:eastAsia="Arial Unicode MS" w:hAnsi="Arial" w:cs="Arial"/>
                <w:bCs/>
                <w:sz w:val="18"/>
                <w:szCs w:val="18"/>
                <w:lang w:val="es-ES_tradnl"/>
              </w:rPr>
              <w:t xml:space="preserve">, la determinación de las multas correspondientes.  </w:t>
            </w:r>
          </w:p>
          <w:p w14:paraId="3C551AF6" w14:textId="77777777" w:rsidR="007C183A" w:rsidRDefault="007C183A" w:rsidP="007C183A">
            <w:pPr>
              <w:numPr>
                <w:ilvl w:val="0"/>
                <w:numId w:val="58"/>
              </w:numPr>
              <w:ind w:left="574" w:hanging="284"/>
              <w:jc w:val="both"/>
              <w:rPr>
                <w:rFonts w:ascii="Arial" w:eastAsia="Arial Unicode MS" w:hAnsi="Arial" w:cs="Arial"/>
                <w:bCs/>
                <w:sz w:val="18"/>
                <w:szCs w:val="18"/>
                <w:lang w:val="es-ES_tradnl"/>
              </w:rPr>
            </w:pPr>
            <w:r w:rsidRPr="00383D24">
              <w:rPr>
                <w:rFonts w:ascii="Arial" w:eastAsia="Arial Unicode MS" w:hAnsi="Arial" w:cs="Arial"/>
                <w:bCs/>
                <w:sz w:val="18"/>
                <w:szCs w:val="18"/>
                <w:lang w:val="es-ES_tradnl"/>
              </w:rPr>
              <w:t>Recibir y aprobar la planilla de cómputo de servicios y el certificado de liquidación final, emitido por el proveedor.</w:t>
            </w:r>
          </w:p>
          <w:p w14:paraId="27F82B3B" w14:textId="77777777" w:rsidR="007C183A" w:rsidRDefault="007C183A" w:rsidP="004A2EAE">
            <w:pPr>
              <w:jc w:val="both"/>
              <w:rPr>
                <w:rFonts w:ascii="Century Gothic" w:hAnsi="Century Gothic"/>
                <w:bCs/>
                <w:lang w:val="es-ES_tradnl"/>
              </w:rPr>
            </w:pPr>
            <w:r>
              <w:rPr>
                <w:rFonts w:ascii="Century Gothic" w:hAnsi="Century Gothic"/>
                <w:bCs/>
                <w:lang w:val="es-ES_tradnl"/>
              </w:rPr>
              <w:t>Se comunicará la designación del Fiscal al proveedor mediante nota escrita u otro medio físico u electrónico.</w:t>
            </w:r>
          </w:p>
          <w:p w14:paraId="769F446E" w14:textId="77777777" w:rsidR="007C183A" w:rsidRPr="004E0B2A" w:rsidRDefault="007C183A" w:rsidP="004A2EAE">
            <w:pPr>
              <w:jc w:val="both"/>
              <w:rPr>
                <w:rFonts w:ascii="Arial" w:eastAsia="Arial Unicode MS" w:hAnsi="Arial" w:cs="Arial"/>
                <w:bCs/>
                <w:sz w:val="18"/>
                <w:szCs w:val="18"/>
                <w:lang w:val="es-ES_tradnl"/>
              </w:rPr>
            </w:pPr>
          </w:p>
          <w:p w14:paraId="57113389" w14:textId="77777777" w:rsidR="007C183A" w:rsidRDefault="007C183A" w:rsidP="004A2EAE">
            <w:pPr>
              <w:jc w:val="both"/>
              <w:rPr>
                <w:rFonts w:ascii="Arial" w:hAnsi="Arial" w:cs="Arial"/>
                <w:b/>
                <w:bCs/>
                <w:i/>
                <w:iCs/>
                <w:sz w:val="18"/>
                <w:szCs w:val="18"/>
                <w:lang w:eastAsia="es-BO"/>
              </w:rPr>
            </w:pPr>
            <w:r w:rsidRPr="00383D24">
              <w:rPr>
                <w:rFonts w:ascii="Arial" w:hAnsi="Arial" w:cs="Arial"/>
                <w:b/>
                <w:bCs/>
                <w:i/>
                <w:iCs/>
                <w:sz w:val="18"/>
                <w:szCs w:val="18"/>
                <w:lang w:eastAsia="es-BO"/>
              </w:rPr>
              <w:t>(Manifestar aceptación)</w:t>
            </w:r>
          </w:p>
          <w:p w14:paraId="49F2E71C" w14:textId="77777777" w:rsidR="007C183A" w:rsidRPr="00383D24" w:rsidRDefault="007C183A" w:rsidP="004A2EAE">
            <w:pPr>
              <w:jc w:val="both"/>
              <w:rPr>
                <w:rFonts w:ascii="Arial" w:hAnsi="Arial" w:cs="Arial"/>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0698FCEF"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362C158C"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54436297"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382A26AE" w14:textId="77777777" w:rsidR="007C183A" w:rsidRPr="00383D24" w:rsidRDefault="007C183A" w:rsidP="004A2EAE">
            <w:pPr>
              <w:rPr>
                <w:rFonts w:ascii="Arial" w:hAnsi="Arial" w:cs="Arial"/>
                <w:sz w:val="18"/>
                <w:szCs w:val="18"/>
                <w:lang w:val="es-BO" w:eastAsia="es-BO"/>
              </w:rPr>
            </w:pPr>
          </w:p>
        </w:tc>
      </w:tr>
      <w:tr w:rsidR="007C183A" w:rsidRPr="00383D24" w14:paraId="7B4A2338"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4CF77C64" w14:textId="77777777" w:rsidR="007C183A" w:rsidRPr="00383D24" w:rsidRDefault="007C183A" w:rsidP="007C183A">
            <w:pPr>
              <w:pStyle w:val="Textoindependiente3"/>
              <w:numPr>
                <w:ilvl w:val="0"/>
                <w:numId w:val="57"/>
              </w:numPr>
              <w:spacing w:after="0"/>
              <w:ind w:left="290" w:hanging="284"/>
              <w:jc w:val="both"/>
              <w:rPr>
                <w:rFonts w:ascii="Arial" w:eastAsia="Arial Unicode MS" w:hAnsi="Arial" w:cs="Arial"/>
                <w:bCs/>
                <w:sz w:val="18"/>
                <w:szCs w:val="18"/>
                <w:lang w:val="es-ES_tradnl"/>
              </w:rPr>
            </w:pPr>
            <w:r w:rsidRPr="00383D24">
              <w:rPr>
                <w:rFonts w:ascii="Arial" w:eastAsia="Arial Unicode MS" w:hAnsi="Arial" w:cs="Arial"/>
                <w:b/>
                <w:bCs/>
                <w:sz w:val="18"/>
                <w:szCs w:val="18"/>
                <w:lang w:val="es-ES_tradnl"/>
              </w:rPr>
              <w:t>Agente de Servicio</w:t>
            </w:r>
            <w:r w:rsidRPr="00383D24">
              <w:rPr>
                <w:rFonts w:ascii="Arial" w:eastAsia="Arial Unicode MS" w:hAnsi="Arial" w:cs="Arial"/>
                <w:bCs/>
                <w:sz w:val="18"/>
                <w:szCs w:val="18"/>
                <w:lang w:val="es-ES_tradnl"/>
              </w:rPr>
              <w:t xml:space="preserve">. Para la firma de contrato el proponente adjudicado debe designar mediante nota un agente de servicio, para realizar el seguimiento del servicio </w:t>
            </w:r>
            <w:r>
              <w:rPr>
                <w:rFonts w:ascii="Arial" w:eastAsia="Arial Unicode MS" w:hAnsi="Arial" w:cs="Arial"/>
                <w:bCs/>
                <w:sz w:val="18"/>
                <w:szCs w:val="18"/>
                <w:lang w:val="es-ES_tradnl"/>
              </w:rPr>
              <w:t>quien</w:t>
            </w:r>
            <w:r w:rsidRPr="00383D24">
              <w:rPr>
                <w:rFonts w:ascii="Arial" w:eastAsia="Arial Unicode MS" w:hAnsi="Arial" w:cs="Arial"/>
                <w:bCs/>
                <w:sz w:val="18"/>
                <w:szCs w:val="18"/>
                <w:lang w:val="es-ES_tradnl"/>
              </w:rPr>
              <w:t xml:space="preserve"> coordinará en lo que corresponda con el Fiscal de Servicio.</w:t>
            </w:r>
          </w:p>
          <w:p w14:paraId="4D6BE3BD" w14:textId="77777777" w:rsidR="007C183A" w:rsidRPr="00383D24" w:rsidRDefault="007C183A" w:rsidP="004A2EAE">
            <w:pPr>
              <w:pStyle w:val="Textoindependiente3"/>
              <w:ind w:left="6"/>
              <w:rPr>
                <w:rFonts w:ascii="Arial" w:eastAsia="Arial Unicode MS" w:hAnsi="Arial" w:cs="Arial"/>
                <w:bCs/>
                <w:sz w:val="18"/>
                <w:szCs w:val="18"/>
                <w:lang w:val="es-ES_tradnl"/>
              </w:rPr>
            </w:pPr>
            <w:r w:rsidRPr="00383D24">
              <w:rPr>
                <w:rFonts w:ascii="Arial" w:eastAsia="Arial Unicode MS" w:hAnsi="Arial" w:cs="Arial"/>
                <w:bCs/>
                <w:sz w:val="18"/>
                <w:szCs w:val="18"/>
                <w:lang w:val="es-ES_tradnl"/>
              </w:rPr>
              <w:t xml:space="preserve"> Adicionalmente el agente de servicio realizará las siguientes funciones:</w:t>
            </w:r>
          </w:p>
          <w:p w14:paraId="3F0CBA94" w14:textId="77777777" w:rsidR="007C183A" w:rsidRPr="00383D24" w:rsidRDefault="007C183A" w:rsidP="007C183A">
            <w:pPr>
              <w:pStyle w:val="Textoindependiente3"/>
              <w:numPr>
                <w:ilvl w:val="0"/>
                <w:numId w:val="59"/>
              </w:numPr>
              <w:spacing w:after="0"/>
              <w:ind w:left="574" w:hanging="284"/>
              <w:jc w:val="both"/>
              <w:rPr>
                <w:rFonts w:ascii="Arial" w:eastAsia="Arial Unicode MS" w:hAnsi="Arial" w:cs="Arial"/>
                <w:bCs/>
                <w:sz w:val="18"/>
                <w:szCs w:val="18"/>
                <w:lang w:val="es-ES_tradnl"/>
              </w:rPr>
            </w:pPr>
            <w:r w:rsidRPr="00383D24">
              <w:rPr>
                <w:rFonts w:ascii="Arial" w:eastAsia="Arial Unicode MS" w:hAnsi="Arial" w:cs="Arial"/>
                <w:bCs/>
                <w:sz w:val="18"/>
                <w:szCs w:val="18"/>
                <w:lang w:val="es-ES_tradnl"/>
              </w:rPr>
              <w:t>Coordinar todo lo inherente al mantenimiento correctivo y preventivo.</w:t>
            </w:r>
          </w:p>
          <w:p w14:paraId="665E8F56" w14:textId="77777777" w:rsidR="007C183A" w:rsidRPr="00383D24" w:rsidRDefault="007C183A" w:rsidP="007C183A">
            <w:pPr>
              <w:numPr>
                <w:ilvl w:val="0"/>
                <w:numId w:val="59"/>
              </w:numPr>
              <w:ind w:left="574" w:hanging="284"/>
              <w:jc w:val="both"/>
              <w:rPr>
                <w:rFonts w:ascii="Arial" w:eastAsia="Arial Unicode MS" w:hAnsi="Arial" w:cs="Arial"/>
                <w:bCs/>
                <w:sz w:val="18"/>
                <w:szCs w:val="18"/>
                <w:lang w:val="es-ES_tradnl"/>
              </w:rPr>
            </w:pPr>
            <w:r w:rsidRPr="00383D24">
              <w:rPr>
                <w:rFonts w:ascii="Arial" w:eastAsia="Arial Unicode MS" w:hAnsi="Arial" w:cs="Arial"/>
                <w:bCs/>
                <w:sz w:val="18"/>
                <w:szCs w:val="18"/>
                <w:lang w:val="es-ES_tradnl"/>
              </w:rPr>
              <w:t>Elaborar y presentar al fiscal de servicio la planilla de cómputo de servicios prestados y el certificado de liquidación final.</w:t>
            </w:r>
          </w:p>
          <w:p w14:paraId="54ADD2B2" w14:textId="77777777" w:rsidR="007C183A" w:rsidRPr="00383D24" w:rsidRDefault="007C183A" w:rsidP="004A2EAE">
            <w:pPr>
              <w:jc w:val="both"/>
              <w:rPr>
                <w:rFonts w:ascii="Arial" w:eastAsia="Arial Unicode MS" w:hAnsi="Arial" w:cs="Arial"/>
                <w:b/>
                <w:bCs/>
                <w:sz w:val="18"/>
                <w:szCs w:val="18"/>
                <w:lang w:val="es-ES_tradnl"/>
              </w:rPr>
            </w:pP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2B78EB8E"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58F167D9"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4029D1B0"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1F5E2F52" w14:textId="77777777" w:rsidR="007C183A" w:rsidRPr="00383D24" w:rsidRDefault="007C183A" w:rsidP="004A2EAE">
            <w:pPr>
              <w:rPr>
                <w:rFonts w:ascii="Arial" w:hAnsi="Arial" w:cs="Arial"/>
                <w:sz w:val="18"/>
                <w:szCs w:val="18"/>
                <w:lang w:val="es-BO" w:eastAsia="es-BO"/>
              </w:rPr>
            </w:pPr>
          </w:p>
        </w:tc>
      </w:tr>
      <w:tr w:rsidR="007C183A" w:rsidRPr="00383D24" w14:paraId="6B2C8A65"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663611A7" w14:textId="77777777" w:rsidR="007C183A" w:rsidRPr="00383D24" w:rsidRDefault="007C183A" w:rsidP="007C183A">
            <w:pPr>
              <w:pStyle w:val="Prrafodelista"/>
              <w:numPr>
                <w:ilvl w:val="0"/>
                <w:numId w:val="57"/>
              </w:numPr>
              <w:suppressAutoHyphens/>
              <w:jc w:val="both"/>
              <w:rPr>
                <w:rFonts w:ascii="Arial" w:eastAsia="Arial Unicode MS" w:hAnsi="Arial" w:cs="Arial"/>
                <w:bCs/>
                <w:sz w:val="18"/>
                <w:szCs w:val="18"/>
                <w:lang w:val="es-ES_tradnl"/>
              </w:rPr>
            </w:pPr>
            <w:r w:rsidRPr="00383D24">
              <w:rPr>
                <w:rFonts w:ascii="Arial" w:eastAsia="Arial Unicode MS" w:hAnsi="Arial" w:cs="Arial"/>
                <w:b/>
                <w:bCs/>
                <w:sz w:val="18"/>
                <w:szCs w:val="18"/>
                <w:lang w:val="es-ES_tradnl"/>
              </w:rPr>
              <w:t>Ropa de Trabajo</w:t>
            </w:r>
            <w:r w:rsidRPr="00383D24">
              <w:rPr>
                <w:rFonts w:ascii="Arial" w:eastAsia="Arial Unicode MS" w:hAnsi="Arial" w:cs="Arial"/>
                <w:bCs/>
                <w:sz w:val="18"/>
                <w:szCs w:val="18"/>
                <w:lang w:val="es-ES_tradnl"/>
              </w:rPr>
              <w:t xml:space="preserve"> 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43502CAD" w14:textId="77777777" w:rsidR="007C183A" w:rsidRDefault="007C183A" w:rsidP="004A2EAE">
            <w:pPr>
              <w:jc w:val="both"/>
              <w:rPr>
                <w:rFonts w:ascii="Arial" w:hAnsi="Arial" w:cs="Arial"/>
                <w:b/>
                <w:bCs/>
                <w:i/>
                <w:iCs/>
                <w:sz w:val="18"/>
                <w:szCs w:val="18"/>
                <w:lang w:eastAsia="es-BO"/>
              </w:rPr>
            </w:pPr>
          </w:p>
          <w:p w14:paraId="75CED019" w14:textId="77777777" w:rsidR="007C183A" w:rsidRPr="00383D24" w:rsidRDefault="007C183A" w:rsidP="004A2EAE">
            <w:pPr>
              <w:jc w:val="both"/>
              <w:rPr>
                <w:rFonts w:ascii="Arial" w:hAnsi="Arial" w:cs="Arial"/>
                <w:b/>
                <w:bCs/>
                <w:i/>
                <w:iCs/>
                <w:sz w:val="18"/>
                <w:szCs w:val="18"/>
                <w:lang w:eastAsia="es-BO"/>
              </w:rPr>
            </w:pP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1A123476"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47736391"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30BF7D34"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3D331154" w14:textId="77777777" w:rsidR="007C183A" w:rsidRPr="00383D24" w:rsidRDefault="007C183A" w:rsidP="004A2EAE">
            <w:pPr>
              <w:rPr>
                <w:rFonts w:ascii="Arial" w:hAnsi="Arial" w:cs="Arial"/>
                <w:sz w:val="18"/>
                <w:szCs w:val="18"/>
                <w:lang w:val="es-BO" w:eastAsia="es-BO"/>
              </w:rPr>
            </w:pPr>
          </w:p>
        </w:tc>
      </w:tr>
      <w:tr w:rsidR="007C183A" w:rsidRPr="00383D24" w14:paraId="028746D3"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26C63E74" w14:textId="77777777" w:rsidR="007C183A" w:rsidRDefault="007C183A" w:rsidP="007C183A">
            <w:pPr>
              <w:numPr>
                <w:ilvl w:val="0"/>
                <w:numId w:val="57"/>
              </w:numPr>
              <w:jc w:val="both"/>
              <w:rPr>
                <w:rFonts w:ascii="Arial" w:hAnsi="Arial" w:cs="Arial"/>
                <w:sz w:val="18"/>
                <w:szCs w:val="18"/>
              </w:rPr>
            </w:pPr>
            <w:r w:rsidRPr="00383D24">
              <w:rPr>
                <w:rFonts w:ascii="Arial" w:eastAsia="Arial Unicode MS" w:hAnsi="Arial" w:cs="Arial"/>
                <w:b/>
                <w:bCs/>
                <w:sz w:val="18"/>
                <w:szCs w:val="18"/>
              </w:rPr>
              <w:t xml:space="preserve">Resolución de contrato: </w:t>
            </w:r>
            <w:r w:rsidRPr="004E0B2A">
              <w:rPr>
                <w:rFonts w:ascii="Arial" w:eastAsia="Arial Unicode MS" w:hAnsi="Arial" w:cs="Arial"/>
                <w:sz w:val="18"/>
                <w:szCs w:val="18"/>
              </w:rPr>
              <w:t>Cuando el proponente adjudicado sin justificación incumpla con un servicio técnico solicitado o bien incurra en una acumulación de las multas establecidas que alcancen a un monto equivalente al veinte por ciento (20%) del importe total del contrato.</w:t>
            </w:r>
            <w:r w:rsidRPr="00120457">
              <w:rPr>
                <w:rFonts w:ascii="Century Gothic" w:hAnsi="Century Gothic"/>
                <w:lang w:val="es-ES_tradnl" w:eastAsia="en-US"/>
              </w:rPr>
              <w:t xml:space="preserve"> </w:t>
            </w:r>
            <w:r w:rsidRPr="00383D24">
              <w:rPr>
                <w:rFonts w:ascii="Arial" w:eastAsia="Arial Unicode MS" w:hAnsi="Arial" w:cs="Arial"/>
                <w:sz w:val="18"/>
                <w:szCs w:val="18"/>
              </w:rPr>
              <w:t xml:space="preserve"> </w:t>
            </w:r>
          </w:p>
          <w:p w14:paraId="1E56A210" w14:textId="77777777" w:rsidR="007C183A" w:rsidRDefault="007C183A" w:rsidP="004A2EAE">
            <w:pPr>
              <w:ind w:left="360"/>
              <w:jc w:val="both"/>
              <w:rPr>
                <w:rFonts w:ascii="Arial" w:eastAsia="Arial Unicode MS" w:hAnsi="Arial" w:cs="Arial"/>
                <w:b/>
                <w:bCs/>
                <w:sz w:val="18"/>
                <w:szCs w:val="18"/>
              </w:rPr>
            </w:pPr>
          </w:p>
          <w:p w14:paraId="7C9402F2" w14:textId="77777777" w:rsidR="007C183A" w:rsidRPr="004E0B2A" w:rsidRDefault="007C183A" w:rsidP="004A2EAE">
            <w:pPr>
              <w:ind w:left="360"/>
              <w:jc w:val="both"/>
              <w:rPr>
                <w:rFonts w:ascii="Arial" w:hAnsi="Arial" w:cs="Arial"/>
                <w:sz w:val="18"/>
                <w:szCs w:val="18"/>
              </w:rPr>
            </w:pPr>
            <w:r w:rsidRPr="004E0B2A">
              <w:rPr>
                <w:rFonts w:ascii="Arial" w:eastAsia="Arial Unicode MS" w:hAnsi="Arial" w:cs="Arial"/>
                <w:sz w:val="18"/>
                <w:szCs w:val="18"/>
              </w:rPr>
              <w:t>de acuerdo a las siguientes situaciones:</w:t>
            </w:r>
          </w:p>
          <w:p w14:paraId="5541F486" w14:textId="77777777" w:rsidR="007C183A" w:rsidRDefault="007C183A" w:rsidP="004A2EAE">
            <w:pPr>
              <w:ind w:left="360"/>
              <w:jc w:val="both"/>
              <w:rPr>
                <w:rFonts w:ascii="Arial" w:hAnsi="Arial" w:cs="Arial"/>
                <w:bCs/>
                <w:iCs/>
                <w:sz w:val="18"/>
                <w:szCs w:val="18"/>
              </w:rPr>
            </w:pPr>
          </w:p>
          <w:p w14:paraId="5E4EA733" w14:textId="77777777" w:rsidR="007C183A" w:rsidRPr="004E0B2A" w:rsidRDefault="007C183A" w:rsidP="007C183A">
            <w:pPr>
              <w:pStyle w:val="Prrafodelista"/>
              <w:numPr>
                <w:ilvl w:val="0"/>
                <w:numId w:val="67"/>
              </w:numPr>
              <w:ind w:left="776"/>
              <w:jc w:val="both"/>
              <w:rPr>
                <w:rFonts w:ascii="Arial" w:hAnsi="Arial" w:cs="Arial"/>
                <w:sz w:val="18"/>
                <w:szCs w:val="18"/>
              </w:rPr>
            </w:pPr>
            <w:r w:rsidRPr="004E0B2A">
              <w:rPr>
                <w:rFonts w:ascii="Arial" w:hAnsi="Arial" w:cs="Arial"/>
                <w:bCs/>
                <w:iCs/>
                <w:sz w:val="18"/>
                <w:szCs w:val="18"/>
              </w:rPr>
              <w:t xml:space="preserve">Cuando la acumulación de la multa aplicada a la </w:t>
            </w:r>
            <w:r w:rsidRPr="004E0B2A">
              <w:rPr>
                <w:rFonts w:ascii="Arial" w:hAnsi="Arial" w:cs="Arial"/>
                <w:b/>
                <w:iCs/>
                <w:sz w:val="18"/>
                <w:szCs w:val="18"/>
              </w:rPr>
              <w:t xml:space="preserve">Activación del servicio </w:t>
            </w:r>
            <w:r w:rsidRPr="004E0B2A">
              <w:rPr>
                <w:rFonts w:ascii="Arial" w:hAnsi="Arial" w:cs="Arial"/>
                <w:bCs/>
                <w:iCs/>
                <w:sz w:val="18"/>
                <w:szCs w:val="18"/>
              </w:rPr>
              <w:t>alcance un monto equivalente al veinte por ciento (20%) del importe total contratado.</w:t>
            </w:r>
          </w:p>
          <w:p w14:paraId="0A71264C" w14:textId="77777777" w:rsidR="007C183A" w:rsidRDefault="007C183A" w:rsidP="007C183A">
            <w:pPr>
              <w:pStyle w:val="Prrafodelista"/>
              <w:numPr>
                <w:ilvl w:val="0"/>
                <w:numId w:val="67"/>
              </w:numPr>
              <w:ind w:left="776"/>
              <w:jc w:val="both"/>
              <w:rPr>
                <w:rFonts w:ascii="Arial" w:hAnsi="Arial" w:cs="Arial"/>
                <w:bCs/>
                <w:iCs/>
                <w:sz w:val="18"/>
                <w:szCs w:val="18"/>
              </w:rPr>
            </w:pPr>
            <w:r w:rsidRPr="004E0B2A">
              <w:rPr>
                <w:rFonts w:ascii="Arial" w:hAnsi="Arial" w:cs="Arial"/>
                <w:bCs/>
                <w:iCs/>
                <w:sz w:val="18"/>
                <w:szCs w:val="18"/>
              </w:rPr>
              <w:t>Por suspensión de la prestación del SERVICIO sin justificación, por el lapso de dos (2) días calendario continuos, sin autorización escrita del Fiscal de Servicio</w:t>
            </w:r>
            <w:r w:rsidRPr="004E0B2A">
              <w:rPr>
                <w:rFonts w:ascii="Arial" w:hAnsi="Arial" w:cs="Arial"/>
                <w:b/>
                <w:bCs/>
                <w:iCs/>
                <w:sz w:val="18"/>
                <w:szCs w:val="18"/>
              </w:rPr>
              <w:t>.</w:t>
            </w:r>
            <w:r w:rsidRPr="004E0B2A">
              <w:rPr>
                <w:rFonts w:ascii="Arial" w:hAnsi="Arial" w:cs="Arial"/>
                <w:bCs/>
                <w:iCs/>
                <w:sz w:val="18"/>
                <w:szCs w:val="18"/>
              </w:rPr>
              <w:t xml:space="preserve"> </w:t>
            </w:r>
          </w:p>
          <w:p w14:paraId="31D6F220" w14:textId="77777777" w:rsidR="007C183A" w:rsidRDefault="007C183A" w:rsidP="007C183A">
            <w:pPr>
              <w:pStyle w:val="Prrafodelista"/>
              <w:numPr>
                <w:ilvl w:val="0"/>
                <w:numId w:val="67"/>
              </w:numPr>
              <w:ind w:left="776"/>
              <w:jc w:val="both"/>
              <w:rPr>
                <w:rFonts w:ascii="Arial" w:hAnsi="Arial" w:cs="Arial"/>
                <w:bCs/>
                <w:iCs/>
                <w:sz w:val="18"/>
                <w:szCs w:val="18"/>
              </w:rPr>
            </w:pPr>
            <w:r w:rsidRPr="004E0B2A">
              <w:rPr>
                <w:rFonts w:ascii="Arial" w:hAnsi="Arial" w:cs="Arial"/>
                <w:bCs/>
                <w:iCs/>
                <w:sz w:val="18"/>
                <w:szCs w:val="18"/>
              </w:rPr>
              <w:t>Por retraso en corrección de observaciones y en la presentación de documentación</w:t>
            </w:r>
            <w:r w:rsidRPr="004E0B2A" w:rsidDel="004E0B2A">
              <w:rPr>
                <w:rFonts w:ascii="Arial" w:hAnsi="Arial" w:cs="Arial"/>
                <w:bCs/>
                <w:iCs/>
                <w:sz w:val="18"/>
                <w:szCs w:val="18"/>
              </w:rPr>
              <w:t xml:space="preserve"> </w:t>
            </w:r>
          </w:p>
          <w:p w14:paraId="1E13782A" w14:textId="77777777" w:rsidR="007C183A" w:rsidRPr="004E0B2A" w:rsidRDefault="007C183A" w:rsidP="004A2EAE">
            <w:pPr>
              <w:pStyle w:val="Prrafodelista"/>
              <w:ind w:left="776"/>
              <w:jc w:val="both"/>
              <w:rPr>
                <w:rFonts w:ascii="Arial" w:hAnsi="Arial" w:cs="Arial"/>
                <w:bCs/>
                <w:iCs/>
                <w:sz w:val="18"/>
                <w:szCs w:val="18"/>
              </w:rPr>
            </w:pPr>
          </w:p>
          <w:p w14:paraId="6BF5A21F" w14:textId="77777777" w:rsidR="007C183A" w:rsidRPr="004E0B2A" w:rsidRDefault="007C183A" w:rsidP="004A2EAE">
            <w:pPr>
              <w:widowControl w:val="0"/>
              <w:jc w:val="both"/>
              <w:rPr>
                <w:rFonts w:ascii="Arial" w:hAnsi="Arial" w:cs="Arial"/>
                <w:bCs/>
                <w:iCs/>
                <w:sz w:val="18"/>
                <w:szCs w:val="18"/>
                <w:lang w:eastAsia="en-US"/>
              </w:rPr>
            </w:pPr>
            <w:r w:rsidRPr="004E0B2A">
              <w:rPr>
                <w:rFonts w:ascii="Arial" w:hAnsi="Arial" w:cs="Arial"/>
                <w:bCs/>
                <w:iCs/>
                <w:sz w:val="18"/>
                <w:szCs w:val="18"/>
                <w:lang w:eastAsia="en-US"/>
              </w:rPr>
              <w:t>El BCB podrá ejecutar la garantía de cumplimiento de contrato, sin necesidad de ningún trámite o acción judicial, a su solo requerimiento.</w:t>
            </w:r>
          </w:p>
          <w:p w14:paraId="49596850" w14:textId="77777777" w:rsidR="007C183A" w:rsidRPr="00383D24" w:rsidRDefault="007C183A" w:rsidP="004A2EAE">
            <w:pPr>
              <w:jc w:val="both"/>
              <w:rPr>
                <w:rFonts w:ascii="Arial" w:eastAsia="Arial Unicode MS" w:hAnsi="Arial" w:cs="Arial"/>
                <w:b/>
                <w:bCs/>
                <w:sz w:val="18"/>
                <w:szCs w:val="18"/>
                <w:lang w:val="es-ES_tradnl"/>
              </w:rPr>
            </w:pPr>
            <w:r w:rsidRPr="00383D24">
              <w:rPr>
                <w:rFonts w:ascii="Arial" w:hAnsi="Arial" w:cs="Arial"/>
                <w:b/>
                <w:bCs/>
                <w:i/>
                <w:iCs/>
                <w:sz w:val="18"/>
                <w:szCs w:val="18"/>
                <w:lang w:eastAsia="es-BO"/>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06039205"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52056BD5"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3506B60D"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5D82EB3C" w14:textId="77777777" w:rsidR="007C183A" w:rsidRPr="00383D24" w:rsidRDefault="007C183A" w:rsidP="004A2EAE">
            <w:pPr>
              <w:rPr>
                <w:rFonts w:ascii="Arial" w:hAnsi="Arial" w:cs="Arial"/>
                <w:sz w:val="18"/>
                <w:szCs w:val="18"/>
                <w:lang w:val="es-BO" w:eastAsia="es-BO"/>
              </w:rPr>
            </w:pPr>
          </w:p>
        </w:tc>
      </w:tr>
      <w:tr w:rsidR="007C183A" w:rsidRPr="00383D24" w14:paraId="3E7569F3" w14:textId="77777777" w:rsidTr="004A2EAE">
        <w:trPr>
          <w:trHeight w:val="56"/>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1AB4C0F4" w14:textId="77777777" w:rsidR="007C183A" w:rsidRPr="004E0B2A" w:rsidRDefault="007C183A" w:rsidP="007C183A">
            <w:pPr>
              <w:pStyle w:val="Prrafodelista"/>
              <w:numPr>
                <w:ilvl w:val="0"/>
                <w:numId w:val="57"/>
              </w:numPr>
              <w:suppressAutoHyphens/>
              <w:jc w:val="both"/>
              <w:rPr>
                <w:rFonts w:ascii="Arial" w:hAnsi="Arial" w:cs="Arial"/>
              </w:rPr>
            </w:pPr>
            <w:r w:rsidRPr="004E0B2A">
              <w:rPr>
                <w:rFonts w:ascii="Arial" w:hAnsi="Arial" w:cs="Arial"/>
                <w:b/>
                <w:bCs/>
              </w:rPr>
              <w:t>Devolución por causal de resolución de contrato:</w:t>
            </w:r>
            <w:r w:rsidRPr="004E0B2A">
              <w:rPr>
                <w:rFonts w:ascii="Arial" w:hAnsi="Arial" w:cs="Arial"/>
              </w:rPr>
              <w:t xml:space="preserve"> Una vez efectivizada la Resolución del Contrato por cualquiera de sus causales establecidas, el </w:t>
            </w:r>
            <w:r w:rsidRPr="004E0B2A">
              <w:rPr>
                <w:rFonts w:ascii="Arial" w:hAnsi="Arial" w:cs="Arial"/>
                <w:b/>
                <w:bCs/>
              </w:rPr>
              <w:t>FISCAL</w:t>
            </w:r>
            <w:r w:rsidRPr="004E0B2A">
              <w:rPr>
                <w:rFonts w:ascii="Arial" w:hAnsi="Arial" w:cs="Arial"/>
              </w:rPr>
              <w:t xml:space="preserve"> determinará el saldo que corresponda ser cobrado al </w:t>
            </w:r>
            <w:r w:rsidRPr="004E0B2A">
              <w:rPr>
                <w:rFonts w:ascii="Arial" w:hAnsi="Arial" w:cs="Arial"/>
                <w:b/>
                <w:bCs/>
              </w:rPr>
              <w:t>PROVEEDOR</w:t>
            </w:r>
            <w:r w:rsidRPr="004E0B2A">
              <w:rPr>
                <w:rFonts w:ascii="Arial" w:hAnsi="Arial" w:cs="Arial"/>
              </w:rPr>
              <w:t xml:space="preserve"> para su respectiva devolución, </w:t>
            </w:r>
            <w:r w:rsidRPr="004E0B2A">
              <w:rPr>
                <w:rFonts w:ascii="Arial" w:hAnsi="Arial" w:cs="Arial"/>
                <w:lang w:val="es-ES_tradnl"/>
              </w:rPr>
              <w:t xml:space="preserve">de acuerdo al tiempo no utilizado del </w:t>
            </w:r>
            <w:r w:rsidRPr="004E0B2A">
              <w:rPr>
                <w:rFonts w:ascii="Arial" w:hAnsi="Arial" w:cs="Arial"/>
                <w:b/>
                <w:bCs/>
                <w:lang w:val="es-ES_tradnl"/>
              </w:rPr>
              <w:t>SERVICIO</w:t>
            </w:r>
            <w:r w:rsidRPr="004E0B2A">
              <w:rPr>
                <w:rFonts w:ascii="Arial" w:hAnsi="Arial" w:cs="Arial"/>
                <w:lang w:val="es-ES_tradnl"/>
              </w:rPr>
              <w:t xml:space="preserve">, cuyo cálculo se realizara a prorrata del monto total del Contrato, y la devolución se realizará en el plazo máximo de treinta (30) días hábiles siguientes de </w:t>
            </w:r>
            <w:r w:rsidRPr="004E0B2A">
              <w:rPr>
                <w:rFonts w:ascii="Arial" w:hAnsi="Arial" w:cs="Arial"/>
              </w:rPr>
              <w:t xml:space="preserve">notificada la carta notariada que establezca </w:t>
            </w:r>
            <w:r w:rsidRPr="004E0B2A">
              <w:rPr>
                <w:rFonts w:ascii="Arial" w:hAnsi="Arial" w:cs="Arial"/>
              </w:rPr>
              <w:lastRenderedPageBreak/>
              <w:t>que la resolución del Contrato se ha hecho efectiva</w:t>
            </w:r>
            <w:r w:rsidRPr="004E0B2A">
              <w:rPr>
                <w:rFonts w:ascii="Arial" w:hAnsi="Arial" w:cs="Arial"/>
                <w:lang w:val="es-ES_tradnl"/>
              </w:rPr>
              <w:t xml:space="preserve">. </w:t>
            </w:r>
            <w:r w:rsidRPr="004E0B2A">
              <w:rPr>
                <w:rFonts w:ascii="Arial" w:hAnsi="Arial" w:cs="Arial"/>
              </w:rPr>
              <w:t xml:space="preserve">Con estos datos el </w:t>
            </w:r>
            <w:r w:rsidRPr="004E0B2A">
              <w:rPr>
                <w:rFonts w:ascii="Arial" w:hAnsi="Arial" w:cs="Arial"/>
                <w:b/>
                <w:bCs/>
              </w:rPr>
              <w:t>FISCAL</w:t>
            </w:r>
            <w:r w:rsidRPr="004E0B2A">
              <w:rPr>
                <w:rFonts w:ascii="Arial" w:hAnsi="Arial" w:cs="Arial"/>
              </w:rPr>
              <w:t xml:space="preserve"> elaborará el cierre de Contrato </w:t>
            </w:r>
          </w:p>
          <w:p w14:paraId="235B223E" w14:textId="77777777" w:rsidR="007C183A" w:rsidRDefault="007C183A" w:rsidP="004A2EAE">
            <w:pPr>
              <w:suppressAutoHyphens/>
              <w:jc w:val="both"/>
              <w:rPr>
                <w:rFonts w:ascii="Arial" w:hAnsi="Arial" w:cs="Arial"/>
                <w:b/>
                <w:bCs/>
                <w:i/>
                <w:sz w:val="18"/>
                <w:szCs w:val="18"/>
                <w:lang w:val="es-ES_tradnl" w:eastAsia="zh-CN"/>
              </w:rPr>
            </w:pPr>
          </w:p>
          <w:p w14:paraId="7A3D6795" w14:textId="77777777" w:rsidR="007C183A" w:rsidRPr="00383D24" w:rsidRDefault="007C183A" w:rsidP="004A2EAE">
            <w:pPr>
              <w:suppressAutoHyphens/>
              <w:jc w:val="both"/>
              <w:rPr>
                <w:rFonts w:ascii="Arial" w:eastAsia="Arial Unicode MS" w:hAnsi="Arial" w:cs="Arial"/>
                <w:b/>
                <w:bCs/>
                <w:sz w:val="18"/>
                <w:szCs w:val="18"/>
                <w:lang w:val="es-ES_tradnl"/>
              </w:rPr>
            </w:pPr>
            <w:r w:rsidRPr="00383D24">
              <w:rPr>
                <w:rFonts w:ascii="Arial" w:hAnsi="Arial" w:cs="Arial"/>
                <w:b/>
                <w:bCs/>
                <w:i/>
                <w:sz w:val="18"/>
                <w:szCs w:val="18"/>
                <w:lang w:val="es-ES_tradnl" w:eastAsia="zh-CN"/>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20BBAEC6" w14:textId="77777777" w:rsidR="007C183A" w:rsidRPr="00383D24" w:rsidRDefault="007C183A" w:rsidP="004A2EAE">
            <w:pPr>
              <w:rPr>
                <w:rFonts w:ascii="Arial" w:hAnsi="Arial" w:cs="Arial"/>
                <w:sz w:val="18"/>
                <w:szCs w:val="18"/>
                <w:lang w:val="es-BO" w:eastAsia="es-BO"/>
              </w:rPr>
            </w:pPr>
          </w:p>
        </w:tc>
        <w:tc>
          <w:tcPr>
            <w:tcW w:w="356" w:type="dxa"/>
            <w:tcBorders>
              <w:top w:val="nil"/>
              <w:left w:val="nil"/>
              <w:bottom w:val="single" w:sz="4" w:space="0" w:color="auto"/>
              <w:right w:val="single" w:sz="4" w:space="0" w:color="auto"/>
            </w:tcBorders>
            <w:shd w:val="clear" w:color="auto" w:fill="auto"/>
            <w:vAlign w:val="center"/>
          </w:tcPr>
          <w:p w14:paraId="5B2CAE48" w14:textId="77777777" w:rsidR="007C183A" w:rsidRPr="00383D24" w:rsidRDefault="007C183A" w:rsidP="004A2EAE">
            <w:pPr>
              <w:rPr>
                <w:rFonts w:ascii="Arial" w:hAnsi="Arial" w:cs="Arial"/>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5C26DD84" w14:textId="77777777" w:rsidR="007C183A" w:rsidRPr="00383D24" w:rsidRDefault="007C183A" w:rsidP="004A2EAE">
            <w:pPr>
              <w:rPr>
                <w:rFonts w:ascii="Arial" w:hAnsi="Arial" w:cs="Arial"/>
                <w:sz w:val="18"/>
                <w:szCs w:val="18"/>
                <w:lang w:val="es-BO" w:eastAsia="es-BO"/>
              </w:rPr>
            </w:pPr>
          </w:p>
        </w:tc>
        <w:tc>
          <w:tcPr>
            <w:tcW w:w="1017" w:type="dxa"/>
            <w:tcBorders>
              <w:top w:val="nil"/>
              <w:left w:val="nil"/>
              <w:bottom w:val="single" w:sz="4" w:space="0" w:color="auto"/>
              <w:right w:val="single" w:sz="4" w:space="0" w:color="auto"/>
            </w:tcBorders>
            <w:shd w:val="clear" w:color="auto" w:fill="auto"/>
            <w:vAlign w:val="center"/>
          </w:tcPr>
          <w:p w14:paraId="5A0CF73B" w14:textId="77777777" w:rsidR="007C183A" w:rsidRPr="00383D24" w:rsidRDefault="007C183A" w:rsidP="004A2EAE">
            <w:pPr>
              <w:rPr>
                <w:rFonts w:ascii="Arial" w:hAnsi="Arial" w:cs="Arial"/>
                <w:sz w:val="18"/>
                <w:szCs w:val="18"/>
                <w:lang w:val="es-BO" w:eastAsia="es-BO"/>
              </w:rPr>
            </w:pPr>
          </w:p>
        </w:tc>
      </w:tr>
      <w:tr w:rsidR="007C183A" w:rsidRPr="00383D24" w14:paraId="5CA96B39" w14:textId="77777777" w:rsidTr="004A2EAE">
        <w:trPr>
          <w:trHeight w:val="56"/>
          <w:jc w:val="center"/>
        </w:trPr>
        <w:tc>
          <w:tcPr>
            <w:tcW w:w="9659" w:type="dxa"/>
            <w:gridSpan w:val="5"/>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96E6F1D" w14:textId="77777777" w:rsidR="007C183A" w:rsidRPr="00383D24" w:rsidRDefault="007C183A" w:rsidP="007C183A">
            <w:pPr>
              <w:pStyle w:val="Prrafodelista"/>
              <w:numPr>
                <w:ilvl w:val="0"/>
                <w:numId w:val="54"/>
              </w:numPr>
              <w:contextualSpacing/>
              <w:jc w:val="both"/>
              <w:rPr>
                <w:rFonts w:ascii="Arial" w:hAnsi="Arial" w:cs="Arial"/>
                <w:b/>
                <w:bCs/>
                <w:sz w:val="18"/>
                <w:szCs w:val="18"/>
                <w:lang w:val="es-BO" w:eastAsia="es-BO"/>
              </w:rPr>
            </w:pPr>
            <w:r w:rsidRPr="00383D24">
              <w:rPr>
                <w:rFonts w:ascii="Arial" w:hAnsi="Arial" w:cs="Arial"/>
                <w:b/>
                <w:bCs/>
                <w:sz w:val="18"/>
                <w:szCs w:val="18"/>
                <w:lang w:eastAsia="es-BO"/>
              </w:rPr>
              <w:t>MULTAS</w:t>
            </w:r>
          </w:p>
        </w:tc>
      </w:tr>
      <w:tr w:rsidR="007C183A" w:rsidRPr="00383D24" w14:paraId="04EB5E70" w14:textId="77777777" w:rsidTr="004A2EAE">
        <w:trPr>
          <w:trHeight w:val="48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A8352AE" w14:textId="77777777" w:rsidR="007C183A" w:rsidRDefault="007C183A" w:rsidP="007C183A">
            <w:pPr>
              <w:pStyle w:val="Prrafodelista"/>
              <w:numPr>
                <w:ilvl w:val="0"/>
                <w:numId w:val="61"/>
              </w:numPr>
              <w:ind w:left="351"/>
              <w:jc w:val="both"/>
              <w:rPr>
                <w:rFonts w:ascii="Arial" w:hAnsi="Arial" w:cs="Arial"/>
                <w:sz w:val="18"/>
                <w:szCs w:val="18"/>
              </w:rPr>
            </w:pPr>
            <w:r w:rsidRPr="00BD3CD7">
              <w:rPr>
                <w:rFonts w:ascii="Arial" w:hAnsi="Arial" w:cs="Arial"/>
                <w:b/>
                <w:sz w:val="18"/>
                <w:szCs w:val="18"/>
              </w:rPr>
              <w:t>Multas por retraso en el plazo de Activación del Servicio:</w:t>
            </w:r>
            <w:r w:rsidRPr="00BD3CD7">
              <w:rPr>
                <w:rFonts w:ascii="Arial" w:hAnsi="Arial" w:cs="Arial"/>
                <w:sz w:val="18"/>
                <w:szCs w:val="18"/>
              </w:rPr>
              <w:t xml:space="preserve"> Será sancionado con una multa equivalente al uno por ciento (1%) del monto total de contrato, por cada día calendario de retraso.</w:t>
            </w:r>
          </w:p>
          <w:p w14:paraId="4B07C968" w14:textId="77777777" w:rsidR="007C183A" w:rsidRPr="00BD3CD7" w:rsidRDefault="007C183A" w:rsidP="004A2EAE">
            <w:pPr>
              <w:pStyle w:val="Prrafodelista"/>
              <w:ind w:left="351"/>
              <w:jc w:val="both"/>
              <w:rPr>
                <w:rFonts w:ascii="Arial" w:hAnsi="Arial" w:cs="Arial"/>
                <w:sz w:val="18"/>
                <w:szCs w:val="18"/>
              </w:rPr>
            </w:pPr>
          </w:p>
          <w:p w14:paraId="04C67FB7" w14:textId="77777777" w:rsidR="007C183A" w:rsidRPr="00BD3CD7" w:rsidRDefault="007C183A" w:rsidP="004A2EAE">
            <w:pPr>
              <w:jc w:val="both"/>
              <w:rPr>
                <w:rFonts w:ascii="Arial" w:hAnsi="Arial" w:cs="Arial"/>
                <w:b/>
                <w:bCs/>
                <w:i/>
                <w:sz w:val="18"/>
                <w:szCs w:val="18"/>
              </w:rPr>
            </w:pPr>
            <w:r w:rsidRPr="00BD3CD7">
              <w:rPr>
                <w:rFonts w:ascii="Arial" w:hAnsi="Arial" w:cs="Arial"/>
                <w:b/>
                <w:i/>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hideMark/>
          </w:tcPr>
          <w:p w14:paraId="4E1E364B" w14:textId="77777777" w:rsidR="007C183A" w:rsidRPr="00BD3CD7" w:rsidRDefault="007C183A" w:rsidP="004A2EAE">
            <w:pPr>
              <w:rPr>
                <w:rFonts w:ascii="Arial" w:hAnsi="Arial" w:cs="Arial"/>
                <w:sz w:val="18"/>
                <w:szCs w:val="18"/>
                <w:lang w:val="es-BO" w:eastAsia="es-BO"/>
              </w:rPr>
            </w:pPr>
            <w:r w:rsidRPr="00BD3CD7">
              <w:rPr>
                <w:rFonts w:ascii="Arial" w:hAnsi="Arial" w:cs="Arial"/>
                <w:b/>
                <w:bCs/>
                <w:sz w:val="18"/>
                <w:szCs w:val="18"/>
                <w:lang w:eastAsia="es-BO"/>
              </w:rPr>
              <w:t> </w:t>
            </w:r>
          </w:p>
        </w:tc>
        <w:tc>
          <w:tcPr>
            <w:tcW w:w="356" w:type="dxa"/>
            <w:tcBorders>
              <w:top w:val="nil"/>
              <w:left w:val="nil"/>
              <w:bottom w:val="single" w:sz="4" w:space="0" w:color="auto"/>
              <w:right w:val="single" w:sz="4" w:space="0" w:color="auto"/>
            </w:tcBorders>
            <w:shd w:val="clear" w:color="auto" w:fill="auto"/>
            <w:vAlign w:val="center"/>
            <w:hideMark/>
          </w:tcPr>
          <w:p w14:paraId="7815B887" w14:textId="77777777" w:rsidR="007C183A" w:rsidRPr="00BD3CD7" w:rsidRDefault="007C183A" w:rsidP="004A2EAE">
            <w:pPr>
              <w:rPr>
                <w:rFonts w:ascii="Arial" w:hAnsi="Arial" w:cs="Arial"/>
                <w:sz w:val="18"/>
                <w:szCs w:val="18"/>
                <w:lang w:val="es-BO" w:eastAsia="es-BO"/>
              </w:rPr>
            </w:pPr>
            <w:r w:rsidRPr="00BD3CD7">
              <w:rPr>
                <w:rFonts w:ascii="Arial" w:hAnsi="Arial" w:cs="Arial"/>
                <w:b/>
                <w:bCs/>
                <w:sz w:val="18"/>
                <w:szCs w:val="18"/>
                <w:lang w:val="es-BO" w:eastAsia="es-BO"/>
              </w:rPr>
              <w:t> </w:t>
            </w:r>
          </w:p>
        </w:tc>
        <w:tc>
          <w:tcPr>
            <w:tcW w:w="353" w:type="dxa"/>
            <w:tcBorders>
              <w:top w:val="nil"/>
              <w:left w:val="nil"/>
              <w:bottom w:val="single" w:sz="4" w:space="0" w:color="auto"/>
              <w:right w:val="single" w:sz="4" w:space="0" w:color="auto"/>
            </w:tcBorders>
            <w:shd w:val="clear" w:color="auto" w:fill="auto"/>
            <w:vAlign w:val="center"/>
            <w:hideMark/>
          </w:tcPr>
          <w:p w14:paraId="745518B6" w14:textId="77777777" w:rsidR="007C183A" w:rsidRPr="00BD3CD7" w:rsidRDefault="007C183A" w:rsidP="004A2EAE">
            <w:pPr>
              <w:rPr>
                <w:rFonts w:ascii="Arial" w:hAnsi="Arial" w:cs="Arial"/>
                <w:sz w:val="18"/>
                <w:szCs w:val="18"/>
                <w:lang w:val="es-BO" w:eastAsia="es-BO"/>
              </w:rPr>
            </w:pPr>
            <w:r w:rsidRPr="00BD3CD7">
              <w:rPr>
                <w:rFonts w:ascii="Arial" w:hAnsi="Arial" w:cs="Arial"/>
                <w:b/>
                <w:bCs/>
                <w:sz w:val="18"/>
                <w:szCs w:val="18"/>
                <w:lang w:eastAsia="es-BO"/>
              </w:rPr>
              <w:t> </w:t>
            </w:r>
          </w:p>
        </w:tc>
        <w:tc>
          <w:tcPr>
            <w:tcW w:w="1017" w:type="dxa"/>
            <w:tcBorders>
              <w:top w:val="nil"/>
              <w:left w:val="nil"/>
              <w:bottom w:val="single" w:sz="4" w:space="0" w:color="auto"/>
              <w:right w:val="single" w:sz="4" w:space="0" w:color="auto"/>
            </w:tcBorders>
            <w:shd w:val="clear" w:color="auto" w:fill="auto"/>
            <w:vAlign w:val="center"/>
            <w:hideMark/>
          </w:tcPr>
          <w:p w14:paraId="7FA2001D" w14:textId="77777777" w:rsidR="007C183A" w:rsidRPr="00BD3CD7" w:rsidRDefault="007C183A" w:rsidP="004A2EAE">
            <w:pPr>
              <w:rPr>
                <w:rFonts w:ascii="Arial" w:hAnsi="Arial" w:cs="Arial"/>
                <w:sz w:val="18"/>
                <w:szCs w:val="18"/>
                <w:lang w:val="es-BO" w:eastAsia="es-BO"/>
              </w:rPr>
            </w:pPr>
            <w:r w:rsidRPr="00BD3CD7">
              <w:rPr>
                <w:rFonts w:ascii="Arial" w:hAnsi="Arial" w:cs="Arial"/>
                <w:b/>
                <w:bCs/>
                <w:sz w:val="18"/>
                <w:szCs w:val="18"/>
                <w:lang w:val="es-BO" w:eastAsia="es-BO"/>
              </w:rPr>
              <w:t> </w:t>
            </w:r>
          </w:p>
        </w:tc>
      </w:tr>
      <w:tr w:rsidR="007C183A" w:rsidRPr="00383D24" w14:paraId="4A8C5ABC" w14:textId="77777777" w:rsidTr="004A2EAE">
        <w:trPr>
          <w:trHeight w:val="48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54929294" w14:textId="77777777" w:rsidR="007C183A" w:rsidRDefault="007C183A" w:rsidP="007C183A">
            <w:pPr>
              <w:pStyle w:val="Prrafodelista"/>
              <w:numPr>
                <w:ilvl w:val="0"/>
                <w:numId w:val="61"/>
              </w:numPr>
              <w:ind w:left="351"/>
              <w:jc w:val="both"/>
              <w:rPr>
                <w:rFonts w:ascii="Arial" w:hAnsi="Arial" w:cs="Arial"/>
                <w:sz w:val="18"/>
                <w:szCs w:val="18"/>
              </w:rPr>
            </w:pPr>
            <w:r w:rsidRPr="00BD3CD7">
              <w:rPr>
                <w:rFonts w:ascii="Arial" w:hAnsi="Arial" w:cs="Arial"/>
                <w:b/>
                <w:sz w:val="18"/>
                <w:szCs w:val="18"/>
              </w:rPr>
              <w:t>Multa por retraso en la corrección de observaciones y en la presentación de documentación</w:t>
            </w:r>
            <w:r w:rsidRPr="00BD3CD7">
              <w:rPr>
                <w:rFonts w:ascii="Arial" w:hAnsi="Arial" w:cs="Arial"/>
                <w:sz w:val="18"/>
                <w:szCs w:val="18"/>
              </w:rPr>
              <w:t>. Será sancionado con una multa del medio por ciento</w:t>
            </w:r>
            <w:r>
              <w:rPr>
                <w:rFonts w:ascii="Arial" w:hAnsi="Arial" w:cs="Arial"/>
                <w:sz w:val="18"/>
                <w:szCs w:val="18"/>
              </w:rPr>
              <w:t xml:space="preserve"> coma cinco por ciento</w:t>
            </w:r>
            <w:r w:rsidRPr="00BD3CD7">
              <w:rPr>
                <w:rFonts w:ascii="Arial" w:hAnsi="Arial" w:cs="Arial"/>
                <w:sz w:val="18"/>
                <w:szCs w:val="18"/>
              </w:rPr>
              <w:t xml:space="preserve"> (0,5%) del monto total de contrato por cada día calendario de retraso.</w:t>
            </w:r>
          </w:p>
          <w:p w14:paraId="160E11D5" w14:textId="77777777" w:rsidR="007C183A" w:rsidRPr="00BD3CD7" w:rsidRDefault="007C183A" w:rsidP="004A2EAE">
            <w:pPr>
              <w:pStyle w:val="Prrafodelista"/>
              <w:ind w:left="351"/>
              <w:jc w:val="both"/>
              <w:rPr>
                <w:rFonts w:ascii="Arial" w:hAnsi="Arial" w:cs="Arial"/>
                <w:sz w:val="18"/>
                <w:szCs w:val="18"/>
              </w:rPr>
            </w:pPr>
          </w:p>
          <w:p w14:paraId="34CED898" w14:textId="77777777" w:rsidR="007C183A" w:rsidRPr="00BD3CD7" w:rsidRDefault="007C183A" w:rsidP="004A2EAE">
            <w:pPr>
              <w:jc w:val="both"/>
              <w:rPr>
                <w:rFonts w:ascii="Arial" w:hAnsi="Arial" w:cs="Arial"/>
                <w:b/>
                <w:iCs/>
                <w:sz w:val="18"/>
                <w:szCs w:val="18"/>
                <w:lang w:val="es-ES_tradnl"/>
              </w:rPr>
            </w:pPr>
            <w:r w:rsidRPr="00BD3CD7">
              <w:rPr>
                <w:rFonts w:ascii="Arial" w:hAnsi="Arial" w:cs="Arial"/>
                <w:b/>
                <w:i/>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7E580C3E" w14:textId="77777777" w:rsidR="007C183A" w:rsidRPr="00BD3CD7" w:rsidRDefault="007C183A" w:rsidP="004A2EAE">
            <w:pPr>
              <w:rPr>
                <w:rFonts w:ascii="Arial" w:hAnsi="Arial" w:cs="Arial"/>
                <w:b/>
                <w:bCs/>
                <w:sz w:val="18"/>
                <w:szCs w:val="18"/>
                <w:lang w:eastAsia="es-BO"/>
              </w:rPr>
            </w:pPr>
          </w:p>
        </w:tc>
        <w:tc>
          <w:tcPr>
            <w:tcW w:w="356" w:type="dxa"/>
            <w:tcBorders>
              <w:top w:val="nil"/>
              <w:left w:val="nil"/>
              <w:bottom w:val="single" w:sz="4" w:space="0" w:color="auto"/>
              <w:right w:val="single" w:sz="4" w:space="0" w:color="auto"/>
            </w:tcBorders>
            <w:shd w:val="clear" w:color="auto" w:fill="auto"/>
            <w:vAlign w:val="center"/>
          </w:tcPr>
          <w:p w14:paraId="12DA9C3D" w14:textId="77777777" w:rsidR="007C183A" w:rsidRPr="00BD3CD7"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clear" w:color="auto" w:fill="auto"/>
            <w:vAlign w:val="center"/>
          </w:tcPr>
          <w:p w14:paraId="67A8916C" w14:textId="77777777" w:rsidR="007C183A" w:rsidRPr="00BD3CD7" w:rsidRDefault="007C183A" w:rsidP="004A2EAE">
            <w:pPr>
              <w:rPr>
                <w:rFonts w:ascii="Arial" w:hAnsi="Arial" w:cs="Arial"/>
                <w:b/>
                <w:bCs/>
                <w:sz w:val="18"/>
                <w:szCs w:val="18"/>
                <w:lang w:eastAsia="es-BO"/>
              </w:rPr>
            </w:pPr>
          </w:p>
        </w:tc>
        <w:tc>
          <w:tcPr>
            <w:tcW w:w="1017" w:type="dxa"/>
            <w:tcBorders>
              <w:top w:val="nil"/>
              <w:left w:val="nil"/>
              <w:bottom w:val="single" w:sz="4" w:space="0" w:color="auto"/>
              <w:right w:val="single" w:sz="4" w:space="0" w:color="auto"/>
            </w:tcBorders>
            <w:shd w:val="clear" w:color="auto" w:fill="auto"/>
            <w:vAlign w:val="center"/>
          </w:tcPr>
          <w:p w14:paraId="48DFBE17" w14:textId="77777777" w:rsidR="007C183A" w:rsidRPr="00BD3CD7" w:rsidRDefault="007C183A" w:rsidP="004A2EAE">
            <w:pPr>
              <w:rPr>
                <w:rFonts w:ascii="Arial" w:hAnsi="Arial" w:cs="Arial"/>
                <w:b/>
                <w:bCs/>
                <w:sz w:val="18"/>
                <w:szCs w:val="18"/>
                <w:lang w:val="es-BO" w:eastAsia="es-BO"/>
              </w:rPr>
            </w:pPr>
          </w:p>
        </w:tc>
      </w:tr>
      <w:tr w:rsidR="007C183A" w:rsidRPr="00383D24" w14:paraId="5F5927AA" w14:textId="77777777" w:rsidTr="004A2EAE">
        <w:trPr>
          <w:trHeight w:val="130"/>
          <w:jc w:val="center"/>
        </w:trPr>
        <w:tc>
          <w:tcPr>
            <w:tcW w:w="9659" w:type="dxa"/>
            <w:gridSpan w:val="5"/>
            <w:tcBorders>
              <w:top w:val="nil"/>
              <w:left w:val="single" w:sz="4" w:space="0" w:color="auto"/>
              <w:bottom w:val="single" w:sz="4" w:space="0" w:color="auto"/>
              <w:right w:val="single" w:sz="4" w:space="0" w:color="auto"/>
            </w:tcBorders>
            <w:shd w:val="clear" w:color="auto" w:fill="D6E3BC" w:themeFill="accent3" w:themeFillTint="66"/>
            <w:vAlign w:val="center"/>
          </w:tcPr>
          <w:p w14:paraId="0581CB19" w14:textId="77777777" w:rsidR="007C183A" w:rsidRPr="00BD3CD7" w:rsidRDefault="007C183A" w:rsidP="007C183A">
            <w:pPr>
              <w:pStyle w:val="Prrafodelista"/>
              <w:numPr>
                <w:ilvl w:val="0"/>
                <w:numId w:val="54"/>
              </w:numPr>
              <w:contextualSpacing/>
              <w:jc w:val="both"/>
              <w:rPr>
                <w:rFonts w:ascii="Arial" w:hAnsi="Arial" w:cs="Arial"/>
                <w:b/>
                <w:bCs/>
                <w:sz w:val="18"/>
                <w:szCs w:val="18"/>
                <w:lang w:val="es-BO" w:eastAsia="es-BO"/>
              </w:rPr>
            </w:pPr>
            <w:r w:rsidRPr="00BD3CD7">
              <w:rPr>
                <w:rFonts w:ascii="Arial" w:hAnsi="Arial" w:cs="Arial"/>
                <w:b/>
                <w:sz w:val="18"/>
                <w:szCs w:val="18"/>
              </w:rPr>
              <w:t>OTROS</w:t>
            </w:r>
          </w:p>
        </w:tc>
      </w:tr>
      <w:tr w:rsidR="007C183A" w:rsidRPr="00383D24" w14:paraId="71CB3451" w14:textId="77777777" w:rsidTr="004A2EAE">
        <w:trPr>
          <w:trHeight w:val="13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7A539DB0" w14:textId="77777777" w:rsidR="007C183A" w:rsidRDefault="007C183A" w:rsidP="007C183A">
            <w:pPr>
              <w:pStyle w:val="Prrafodelista"/>
              <w:numPr>
                <w:ilvl w:val="3"/>
                <w:numId w:val="57"/>
              </w:numPr>
              <w:ind w:left="351"/>
              <w:jc w:val="both"/>
              <w:rPr>
                <w:rFonts w:ascii="Arial" w:hAnsi="Arial" w:cs="Arial"/>
                <w:sz w:val="18"/>
                <w:szCs w:val="18"/>
              </w:rPr>
            </w:pPr>
            <w:r w:rsidRPr="00383D24">
              <w:rPr>
                <w:rFonts w:ascii="Arial" w:hAnsi="Arial" w:cs="Arial"/>
                <w:b/>
                <w:sz w:val="18"/>
                <w:szCs w:val="18"/>
              </w:rPr>
              <w:t xml:space="preserve">Confidencialidad: </w:t>
            </w:r>
            <w:r w:rsidRPr="00383D24">
              <w:rPr>
                <w:rFonts w:ascii="Arial" w:hAnsi="Arial" w:cs="Arial"/>
                <w:sz w:val="18"/>
                <w:szCs w:val="18"/>
              </w:rPr>
              <w:t>El proponente debe garantizar la integridad y confidencialidad de la información institucional del BCB a la que tenga acceso directamente o por terceros.</w:t>
            </w:r>
          </w:p>
          <w:p w14:paraId="74D56F95" w14:textId="77777777" w:rsidR="007C183A" w:rsidRPr="00383D24" w:rsidRDefault="007C183A" w:rsidP="004A2EAE">
            <w:pPr>
              <w:pStyle w:val="Prrafodelista"/>
              <w:ind w:left="351"/>
              <w:jc w:val="both"/>
              <w:rPr>
                <w:rFonts w:ascii="Arial" w:hAnsi="Arial" w:cs="Arial"/>
                <w:sz w:val="18"/>
                <w:szCs w:val="18"/>
              </w:rPr>
            </w:pPr>
          </w:p>
          <w:p w14:paraId="3B2690B4" w14:textId="77777777" w:rsidR="007C183A" w:rsidRPr="00383D24" w:rsidRDefault="007C183A" w:rsidP="004A2EAE">
            <w:pPr>
              <w:jc w:val="both"/>
              <w:rPr>
                <w:rFonts w:ascii="Arial" w:hAnsi="Arial" w:cs="Arial"/>
                <w:iCs/>
                <w:sz w:val="18"/>
                <w:szCs w:val="18"/>
                <w:lang w:val="es-ES_tradnl"/>
              </w:rPr>
            </w:pPr>
            <w:r w:rsidRPr="00383D24">
              <w:rPr>
                <w:rFonts w:ascii="Arial" w:hAnsi="Arial" w:cs="Arial"/>
                <w:b/>
                <w:i/>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518A20AE" w14:textId="77777777" w:rsidR="007C183A" w:rsidRPr="00383D24" w:rsidRDefault="007C183A" w:rsidP="004A2EAE">
            <w:pPr>
              <w:rPr>
                <w:rFonts w:ascii="Arial" w:hAnsi="Arial" w:cs="Arial"/>
                <w:b/>
                <w:bCs/>
                <w:sz w:val="18"/>
                <w:szCs w:val="18"/>
                <w:lang w:eastAsia="es-BO"/>
              </w:rPr>
            </w:pPr>
          </w:p>
        </w:tc>
        <w:tc>
          <w:tcPr>
            <w:tcW w:w="356" w:type="dxa"/>
            <w:tcBorders>
              <w:top w:val="nil"/>
              <w:left w:val="nil"/>
              <w:bottom w:val="single" w:sz="4" w:space="0" w:color="auto"/>
              <w:right w:val="single" w:sz="4" w:space="0" w:color="auto"/>
            </w:tcBorders>
            <w:shd w:val="thinReverseDiagStripe" w:color="auto" w:fill="auto"/>
            <w:vAlign w:val="center"/>
          </w:tcPr>
          <w:p w14:paraId="3B14A481" w14:textId="77777777" w:rsidR="007C183A" w:rsidRPr="00383D24" w:rsidRDefault="007C183A" w:rsidP="004A2EAE">
            <w:pPr>
              <w:rPr>
                <w:rFonts w:ascii="Arial" w:hAnsi="Arial" w:cs="Arial"/>
                <w:b/>
                <w:bCs/>
                <w:sz w:val="18"/>
                <w:szCs w:val="18"/>
                <w:lang w:val="es-BO" w:eastAsia="es-BO"/>
              </w:rPr>
            </w:pPr>
          </w:p>
        </w:tc>
        <w:tc>
          <w:tcPr>
            <w:tcW w:w="353" w:type="dxa"/>
            <w:tcBorders>
              <w:top w:val="nil"/>
              <w:left w:val="nil"/>
              <w:bottom w:val="single" w:sz="4" w:space="0" w:color="auto"/>
              <w:right w:val="single" w:sz="4" w:space="0" w:color="auto"/>
            </w:tcBorders>
            <w:shd w:val="thinReverseDiagStripe" w:color="auto" w:fill="auto"/>
            <w:vAlign w:val="center"/>
          </w:tcPr>
          <w:p w14:paraId="21F7B4EB" w14:textId="77777777" w:rsidR="007C183A" w:rsidRPr="00383D24" w:rsidRDefault="007C183A" w:rsidP="004A2EAE">
            <w:pPr>
              <w:rPr>
                <w:rFonts w:ascii="Arial" w:hAnsi="Arial" w:cs="Arial"/>
                <w:b/>
                <w:bCs/>
                <w:sz w:val="18"/>
                <w:szCs w:val="18"/>
                <w:lang w:eastAsia="es-BO"/>
              </w:rPr>
            </w:pPr>
          </w:p>
        </w:tc>
        <w:tc>
          <w:tcPr>
            <w:tcW w:w="1017" w:type="dxa"/>
            <w:tcBorders>
              <w:top w:val="nil"/>
              <w:left w:val="nil"/>
              <w:bottom w:val="single" w:sz="4" w:space="0" w:color="auto"/>
              <w:right w:val="single" w:sz="4" w:space="0" w:color="auto"/>
            </w:tcBorders>
            <w:shd w:val="thinReverseDiagStripe" w:color="auto" w:fill="auto"/>
            <w:vAlign w:val="center"/>
          </w:tcPr>
          <w:p w14:paraId="36E45CDC" w14:textId="77777777" w:rsidR="007C183A" w:rsidRPr="00383D24" w:rsidRDefault="007C183A" w:rsidP="004A2EAE">
            <w:pPr>
              <w:rPr>
                <w:rFonts w:ascii="Arial" w:hAnsi="Arial" w:cs="Arial"/>
                <w:b/>
                <w:bCs/>
                <w:sz w:val="18"/>
                <w:szCs w:val="18"/>
                <w:lang w:val="es-BO" w:eastAsia="es-BO"/>
              </w:rPr>
            </w:pPr>
          </w:p>
        </w:tc>
      </w:tr>
      <w:tr w:rsidR="007C183A" w:rsidRPr="00383D24" w14:paraId="12744F18" w14:textId="77777777" w:rsidTr="004A2EAE">
        <w:trPr>
          <w:trHeight w:val="13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1BA303CF" w14:textId="77777777" w:rsidR="007C183A" w:rsidRPr="00383D24" w:rsidRDefault="007C183A" w:rsidP="007C183A">
            <w:pPr>
              <w:pStyle w:val="Prrafodelista"/>
              <w:numPr>
                <w:ilvl w:val="3"/>
                <w:numId w:val="57"/>
              </w:numPr>
              <w:ind w:left="351"/>
              <w:contextualSpacing/>
              <w:jc w:val="both"/>
              <w:rPr>
                <w:rFonts w:ascii="Arial" w:hAnsi="Arial" w:cs="Arial"/>
                <w:iCs/>
                <w:sz w:val="18"/>
                <w:szCs w:val="18"/>
                <w:lang w:val="es-BO"/>
              </w:rPr>
            </w:pPr>
            <w:r w:rsidRPr="00383D24">
              <w:rPr>
                <w:rFonts w:ascii="Arial" w:hAnsi="Arial" w:cs="Arial"/>
                <w:b/>
                <w:iCs/>
                <w:sz w:val="18"/>
                <w:szCs w:val="18"/>
                <w:lang w:val="es-BO"/>
              </w:rPr>
              <w:t>Forma de Pago</w:t>
            </w:r>
            <w:r w:rsidRPr="00383D24">
              <w:rPr>
                <w:rFonts w:ascii="Arial" w:hAnsi="Arial" w:cs="Arial"/>
                <w:iCs/>
                <w:sz w:val="18"/>
                <w:szCs w:val="18"/>
                <w:lang w:val="es-BO"/>
              </w:rPr>
              <w:t>. El pago total se efectuará una vez emitido el Informe Técnico de Conformidad de la Activación del servicio por parte del fiscal de servicio y la presentación de la factura por parte del proveedor.</w:t>
            </w:r>
          </w:p>
          <w:p w14:paraId="57D5E3C1" w14:textId="77777777" w:rsidR="007C183A" w:rsidRPr="00383D24" w:rsidRDefault="007C183A" w:rsidP="004A2EAE">
            <w:pPr>
              <w:jc w:val="both"/>
              <w:rPr>
                <w:rFonts w:ascii="Arial" w:hAnsi="Arial" w:cs="Arial"/>
                <w:sz w:val="18"/>
                <w:szCs w:val="18"/>
              </w:rPr>
            </w:pPr>
            <w:r w:rsidRPr="00383D24">
              <w:rPr>
                <w:rFonts w:ascii="Arial" w:hAnsi="Arial" w:cs="Arial"/>
                <w:b/>
                <w:i/>
                <w:sz w:val="18"/>
                <w:szCs w:val="18"/>
              </w:rPr>
              <w:t>(Manifestar aceptación)</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8F4EDC" w14:textId="77777777" w:rsidR="007C183A" w:rsidRPr="00383D24" w:rsidRDefault="007C183A" w:rsidP="004A2EAE">
            <w:pPr>
              <w:rPr>
                <w:rFonts w:ascii="Arial" w:hAnsi="Arial" w:cs="Arial"/>
                <w:b/>
                <w:bCs/>
                <w:sz w:val="18"/>
                <w:szCs w:val="18"/>
                <w:lang w:eastAsia="es-BO"/>
              </w:rPr>
            </w:pPr>
          </w:p>
        </w:tc>
        <w:tc>
          <w:tcPr>
            <w:tcW w:w="356" w:type="dxa"/>
            <w:tcBorders>
              <w:top w:val="single" w:sz="4" w:space="0" w:color="auto"/>
              <w:left w:val="nil"/>
              <w:bottom w:val="single" w:sz="4" w:space="0" w:color="auto"/>
              <w:right w:val="single" w:sz="4" w:space="0" w:color="auto"/>
            </w:tcBorders>
            <w:shd w:val="thinReverseDiagStripe" w:color="auto" w:fill="auto"/>
            <w:vAlign w:val="center"/>
          </w:tcPr>
          <w:p w14:paraId="6BD12F67" w14:textId="77777777" w:rsidR="007C183A" w:rsidRPr="00383D24" w:rsidRDefault="007C183A" w:rsidP="004A2EAE">
            <w:pPr>
              <w:rPr>
                <w:rFonts w:ascii="Arial" w:hAnsi="Arial" w:cs="Arial"/>
                <w:b/>
                <w:bCs/>
                <w:sz w:val="18"/>
                <w:szCs w:val="18"/>
                <w:lang w:val="es-BO" w:eastAsia="es-BO"/>
              </w:rPr>
            </w:pPr>
          </w:p>
        </w:tc>
        <w:tc>
          <w:tcPr>
            <w:tcW w:w="353" w:type="dxa"/>
            <w:tcBorders>
              <w:top w:val="single" w:sz="4" w:space="0" w:color="auto"/>
              <w:left w:val="nil"/>
              <w:bottom w:val="single" w:sz="4" w:space="0" w:color="auto"/>
              <w:right w:val="single" w:sz="4" w:space="0" w:color="auto"/>
            </w:tcBorders>
            <w:shd w:val="thinReverseDiagStripe" w:color="auto" w:fill="auto"/>
            <w:vAlign w:val="center"/>
          </w:tcPr>
          <w:p w14:paraId="53146852" w14:textId="77777777" w:rsidR="007C183A" w:rsidRPr="00383D24" w:rsidRDefault="007C183A" w:rsidP="004A2EAE">
            <w:pPr>
              <w:rPr>
                <w:rFonts w:ascii="Arial" w:hAnsi="Arial" w:cs="Arial"/>
                <w:b/>
                <w:bCs/>
                <w:sz w:val="18"/>
                <w:szCs w:val="18"/>
                <w:lang w:eastAsia="es-BO"/>
              </w:rPr>
            </w:pPr>
          </w:p>
        </w:tc>
        <w:tc>
          <w:tcPr>
            <w:tcW w:w="1017" w:type="dxa"/>
            <w:tcBorders>
              <w:top w:val="single" w:sz="4" w:space="0" w:color="auto"/>
              <w:left w:val="nil"/>
              <w:bottom w:val="single" w:sz="4" w:space="0" w:color="auto"/>
              <w:right w:val="single" w:sz="4" w:space="0" w:color="auto"/>
            </w:tcBorders>
            <w:shd w:val="thinReverseDiagStripe" w:color="auto" w:fill="auto"/>
            <w:vAlign w:val="center"/>
          </w:tcPr>
          <w:p w14:paraId="50F2ECD4" w14:textId="77777777" w:rsidR="007C183A" w:rsidRPr="00383D24" w:rsidRDefault="007C183A" w:rsidP="004A2EAE">
            <w:pPr>
              <w:rPr>
                <w:rFonts w:ascii="Arial" w:hAnsi="Arial" w:cs="Arial"/>
                <w:b/>
                <w:bCs/>
                <w:sz w:val="18"/>
                <w:szCs w:val="18"/>
                <w:lang w:val="es-BO" w:eastAsia="es-BO"/>
              </w:rPr>
            </w:pPr>
          </w:p>
        </w:tc>
      </w:tr>
      <w:tr w:rsidR="007C183A" w:rsidRPr="00383D24" w14:paraId="3D682972" w14:textId="77777777" w:rsidTr="004A2EAE">
        <w:trPr>
          <w:trHeight w:val="130"/>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130B098A" w14:textId="77777777" w:rsidR="007C183A" w:rsidRPr="00383D24" w:rsidRDefault="007C183A" w:rsidP="007C183A">
            <w:pPr>
              <w:pStyle w:val="Prrafodelista"/>
              <w:numPr>
                <w:ilvl w:val="3"/>
                <w:numId w:val="57"/>
              </w:numPr>
              <w:ind w:left="351"/>
              <w:jc w:val="both"/>
              <w:rPr>
                <w:rFonts w:ascii="Arial" w:hAnsi="Arial" w:cs="Arial"/>
                <w:sz w:val="18"/>
                <w:szCs w:val="18"/>
              </w:rPr>
            </w:pPr>
            <w:r w:rsidRPr="00383D24">
              <w:rPr>
                <w:rFonts w:ascii="Arial" w:hAnsi="Arial" w:cs="Arial"/>
                <w:b/>
                <w:sz w:val="18"/>
                <w:szCs w:val="18"/>
              </w:rPr>
              <w:t>Verificación de la información y documentación presentada:</w:t>
            </w:r>
            <w:r w:rsidRPr="00383D24">
              <w:rPr>
                <w:rFonts w:ascii="Arial" w:hAnsi="Arial" w:cs="Arial"/>
                <w:sz w:val="18"/>
                <w:szCs w:val="18"/>
              </w:rPr>
              <w:t xml:space="preserve"> El BCB se reserva el derecho de verificar cualquier aspecto que considere pertinente de la documentación e información presentada por el proponente.</w:t>
            </w:r>
          </w:p>
          <w:p w14:paraId="2979A0FE" w14:textId="77777777" w:rsidR="007C183A" w:rsidRPr="00383D24" w:rsidRDefault="007C183A" w:rsidP="004A2EAE">
            <w:pPr>
              <w:jc w:val="both"/>
              <w:rPr>
                <w:rFonts w:ascii="Arial" w:hAnsi="Arial" w:cs="Arial"/>
                <w:sz w:val="18"/>
                <w:szCs w:val="18"/>
              </w:rPr>
            </w:pPr>
            <w:r w:rsidRPr="00383D24">
              <w:rPr>
                <w:rFonts w:ascii="Arial" w:hAnsi="Arial" w:cs="Arial"/>
                <w:b/>
                <w:i/>
                <w:sz w:val="18"/>
                <w:szCs w:val="18"/>
              </w:rPr>
              <w:t>(Manifestar aceptación)</w:t>
            </w:r>
          </w:p>
        </w:tc>
        <w:tc>
          <w:tcPr>
            <w:tcW w:w="1559" w:type="dxa"/>
            <w:tcBorders>
              <w:top w:val="nil"/>
              <w:left w:val="nil"/>
              <w:bottom w:val="single" w:sz="4" w:space="0" w:color="auto"/>
              <w:right w:val="single" w:sz="4" w:space="0" w:color="auto"/>
            </w:tcBorders>
            <w:shd w:val="clear" w:color="auto" w:fill="auto"/>
            <w:vAlign w:val="center"/>
          </w:tcPr>
          <w:p w14:paraId="3A21EA0B" w14:textId="77777777" w:rsidR="007C183A" w:rsidRPr="00383D24" w:rsidRDefault="007C183A" w:rsidP="004A2EAE">
            <w:pPr>
              <w:rPr>
                <w:rFonts w:ascii="Arial" w:hAnsi="Arial" w:cs="Arial"/>
                <w:b/>
                <w:bCs/>
                <w:sz w:val="18"/>
                <w:szCs w:val="18"/>
                <w:lang w:eastAsia="es-BO"/>
              </w:rPr>
            </w:pPr>
          </w:p>
        </w:tc>
        <w:tc>
          <w:tcPr>
            <w:tcW w:w="356" w:type="dxa"/>
            <w:tcBorders>
              <w:top w:val="single" w:sz="4" w:space="0" w:color="auto"/>
              <w:left w:val="nil"/>
              <w:bottom w:val="single" w:sz="4" w:space="0" w:color="auto"/>
              <w:right w:val="single" w:sz="4" w:space="0" w:color="auto"/>
            </w:tcBorders>
            <w:shd w:val="thinReverseDiagStripe" w:color="auto" w:fill="auto"/>
            <w:vAlign w:val="center"/>
          </w:tcPr>
          <w:p w14:paraId="421C838F" w14:textId="77777777" w:rsidR="007C183A" w:rsidRPr="00383D24" w:rsidRDefault="007C183A" w:rsidP="004A2EAE">
            <w:pPr>
              <w:rPr>
                <w:rFonts w:ascii="Arial" w:hAnsi="Arial" w:cs="Arial"/>
                <w:b/>
                <w:bCs/>
                <w:sz w:val="18"/>
                <w:szCs w:val="18"/>
                <w:lang w:val="es-BO" w:eastAsia="es-BO"/>
              </w:rPr>
            </w:pPr>
          </w:p>
        </w:tc>
        <w:tc>
          <w:tcPr>
            <w:tcW w:w="353" w:type="dxa"/>
            <w:tcBorders>
              <w:top w:val="single" w:sz="4" w:space="0" w:color="auto"/>
              <w:left w:val="nil"/>
              <w:bottom w:val="single" w:sz="4" w:space="0" w:color="auto"/>
              <w:right w:val="single" w:sz="4" w:space="0" w:color="auto"/>
            </w:tcBorders>
            <w:shd w:val="thinReverseDiagStripe" w:color="auto" w:fill="auto"/>
            <w:vAlign w:val="center"/>
          </w:tcPr>
          <w:p w14:paraId="5AEFDD70" w14:textId="77777777" w:rsidR="007C183A" w:rsidRPr="00383D24" w:rsidRDefault="007C183A" w:rsidP="004A2EAE">
            <w:pPr>
              <w:rPr>
                <w:rFonts w:ascii="Arial" w:hAnsi="Arial" w:cs="Arial"/>
                <w:b/>
                <w:bCs/>
                <w:sz w:val="18"/>
                <w:szCs w:val="18"/>
                <w:lang w:eastAsia="es-BO"/>
              </w:rPr>
            </w:pPr>
          </w:p>
        </w:tc>
        <w:tc>
          <w:tcPr>
            <w:tcW w:w="1017" w:type="dxa"/>
            <w:tcBorders>
              <w:top w:val="single" w:sz="4" w:space="0" w:color="auto"/>
              <w:left w:val="nil"/>
              <w:bottom w:val="single" w:sz="4" w:space="0" w:color="auto"/>
              <w:right w:val="single" w:sz="4" w:space="0" w:color="auto"/>
            </w:tcBorders>
            <w:shd w:val="thinReverseDiagStripe" w:color="auto" w:fill="auto"/>
            <w:vAlign w:val="center"/>
          </w:tcPr>
          <w:p w14:paraId="3F0EFF62" w14:textId="77777777" w:rsidR="007C183A" w:rsidRPr="00383D24" w:rsidRDefault="007C183A" w:rsidP="004A2EAE">
            <w:pPr>
              <w:rPr>
                <w:rFonts w:ascii="Arial" w:hAnsi="Arial" w:cs="Arial"/>
                <w:b/>
                <w:bCs/>
                <w:sz w:val="18"/>
                <w:szCs w:val="18"/>
                <w:lang w:val="es-BO" w:eastAsia="es-BO"/>
              </w:rPr>
            </w:pPr>
          </w:p>
        </w:tc>
      </w:tr>
      <w:tr w:rsidR="007C183A" w:rsidRPr="00383D24" w14:paraId="3692291B" w14:textId="77777777" w:rsidTr="004A2EAE">
        <w:trPr>
          <w:trHeight w:val="58"/>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600AC1E5" w14:textId="77777777" w:rsidR="007C183A" w:rsidRPr="00383D24" w:rsidRDefault="007C183A" w:rsidP="007C183A">
            <w:pPr>
              <w:pStyle w:val="Prrafodelista"/>
              <w:numPr>
                <w:ilvl w:val="3"/>
                <w:numId w:val="57"/>
              </w:numPr>
              <w:ind w:left="351"/>
              <w:jc w:val="both"/>
              <w:rPr>
                <w:rFonts w:ascii="Arial" w:hAnsi="Arial" w:cs="Arial"/>
                <w:b/>
                <w:bCs/>
                <w:sz w:val="18"/>
                <w:szCs w:val="18"/>
                <w:lang w:eastAsia="es-BO"/>
              </w:rPr>
            </w:pPr>
            <w:r w:rsidRPr="00383D24">
              <w:rPr>
                <w:rFonts w:ascii="Arial" w:hAnsi="Arial" w:cs="Arial"/>
                <w:b/>
                <w:bCs/>
                <w:sz w:val="18"/>
                <w:szCs w:val="18"/>
                <w:lang w:eastAsia="es-BO"/>
              </w:rPr>
              <w:t>Anticipo:</w:t>
            </w:r>
            <w:r w:rsidRPr="00383D24">
              <w:rPr>
                <w:rFonts w:ascii="Arial" w:hAnsi="Arial" w:cs="Arial"/>
                <w:sz w:val="18"/>
                <w:szCs w:val="18"/>
              </w:rPr>
              <w:t xml:space="preserve"> No se otorgará ningún anticipo para el presente servicio</w:t>
            </w:r>
            <w:r w:rsidRPr="00383D24">
              <w:rPr>
                <w:rFonts w:ascii="Arial" w:hAnsi="Arial" w:cs="Arial"/>
                <w:iCs/>
                <w:sz w:val="18"/>
                <w:szCs w:val="18"/>
                <w:lang w:val="es-ES_tradnl"/>
              </w:rPr>
              <w:t>.</w:t>
            </w:r>
          </w:p>
        </w:tc>
        <w:tc>
          <w:tcPr>
            <w:tcW w:w="1559" w:type="dxa"/>
            <w:tcBorders>
              <w:top w:val="single" w:sz="4" w:space="0" w:color="auto"/>
              <w:left w:val="nil"/>
              <w:bottom w:val="single" w:sz="4" w:space="0" w:color="auto"/>
              <w:right w:val="single" w:sz="4" w:space="0" w:color="auto"/>
            </w:tcBorders>
            <w:shd w:val="thinDiagStripe" w:color="auto" w:fill="auto"/>
            <w:vAlign w:val="center"/>
          </w:tcPr>
          <w:p w14:paraId="17BD52F9" w14:textId="77777777" w:rsidR="007C183A" w:rsidRPr="00383D24" w:rsidRDefault="007C183A" w:rsidP="004A2EAE">
            <w:pPr>
              <w:rPr>
                <w:rFonts w:ascii="Arial" w:hAnsi="Arial" w:cs="Arial"/>
                <w:b/>
                <w:bCs/>
                <w:sz w:val="18"/>
                <w:szCs w:val="18"/>
                <w:highlight w:val="yellow"/>
                <w:lang w:eastAsia="es-BO"/>
              </w:rPr>
            </w:pPr>
          </w:p>
        </w:tc>
        <w:tc>
          <w:tcPr>
            <w:tcW w:w="356" w:type="dxa"/>
            <w:tcBorders>
              <w:top w:val="single" w:sz="4" w:space="0" w:color="auto"/>
              <w:left w:val="nil"/>
              <w:bottom w:val="single" w:sz="4" w:space="0" w:color="auto"/>
              <w:right w:val="single" w:sz="4" w:space="0" w:color="auto"/>
            </w:tcBorders>
            <w:shd w:val="thinDiagStripe" w:color="auto" w:fill="auto"/>
            <w:vAlign w:val="center"/>
          </w:tcPr>
          <w:p w14:paraId="5524D9B2" w14:textId="77777777" w:rsidR="007C183A" w:rsidRPr="00383D24" w:rsidRDefault="007C183A" w:rsidP="004A2EAE">
            <w:pPr>
              <w:rPr>
                <w:rFonts w:ascii="Arial" w:hAnsi="Arial" w:cs="Arial"/>
                <w:b/>
                <w:bCs/>
                <w:sz w:val="18"/>
                <w:szCs w:val="18"/>
                <w:highlight w:val="yellow"/>
                <w:lang w:eastAsia="es-BO"/>
              </w:rPr>
            </w:pPr>
          </w:p>
        </w:tc>
        <w:tc>
          <w:tcPr>
            <w:tcW w:w="353" w:type="dxa"/>
            <w:tcBorders>
              <w:top w:val="single" w:sz="4" w:space="0" w:color="auto"/>
              <w:left w:val="nil"/>
              <w:bottom w:val="single" w:sz="4" w:space="0" w:color="auto"/>
              <w:right w:val="single" w:sz="4" w:space="0" w:color="auto"/>
            </w:tcBorders>
            <w:shd w:val="thinDiagStripe" w:color="auto" w:fill="auto"/>
            <w:vAlign w:val="center"/>
          </w:tcPr>
          <w:p w14:paraId="01C06732" w14:textId="77777777" w:rsidR="007C183A" w:rsidRPr="00383D24" w:rsidRDefault="007C183A" w:rsidP="004A2EAE">
            <w:pPr>
              <w:rPr>
                <w:rFonts w:ascii="Arial" w:hAnsi="Arial" w:cs="Arial"/>
                <w:b/>
                <w:bCs/>
                <w:sz w:val="18"/>
                <w:szCs w:val="18"/>
                <w:highlight w:val="yellow"/>
                <w:lang w:eastAsia="es-BO"/>
              </w:rPr>
            </w:pPr>
          </w:p>
        </w:tc>
        <w:tc>
          <w:tcPr>
            <w:tcW w:w="1017" w:type="dxa"/>
            <w:tcBorders>
              <w:top w:val="single" w:sz="4" w:space="0" w:color="auto"/>
              <w:left w:val="nil"/>
              <w:bottom w:val="single" w:sz="4" w:space="0" w:color="auto"/>
              <w:right w:val="single" w:sz="4" w:space="0" w:color="auto"/>
            </w:tcBorders>
            <w:shd w:val="thinDiagStripe" w:color="auto" w:fill="auto"/>
            <w:vAlign w:val="center"/>
          </w:tcPr>
          <w:p w14:paraId="4D43A15C" w14:textId="77777777" w:rsidR="007C183A" w:rsidRPr="00383D24" w:rsidRDefault="007C183A" w:rsidP="004A2EAE">
            <w:pPr>
              <w:rPr>
                <w:rFonts w:ascii="Arial" w:hAnsi="Arial" w:cs="Arial"/>
                <w:b/>
                <w:bCs/>
                <w:sz w:val="18"/>
                <w:szCs w:val="18"/>
                <w:highlight w:val="yellow"/>
                <w:lang w:eastAsia="es-BO"/>
              </w:rPr>
            </w:pPr>
          </w:p>
        </w:tc>
      </w:tr>
      <w:tr w:rsidR="007C183A" w:rsidRPr="00383D24" w14:paraId="6F506D5D" w14:textId="77777777" w:rsidTr="004A2EAE">
        <w:trPr>
          <w:trHeight w:val="58"/>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203FC3C2" w14:textId="77777777" w:rsidR="007C183A" w:rsidRPr="00383D24" w:rsidRDefault="007C183A" w:rsidP="007C183A">
            <w:pPr>
              <w:pStyle w:val="Prrafodelista"/>
              <w:numPr>
                <w:ilvl w:val="3"/>
                <w:numId w:val="57"/>
              </w:numPr>
              <w:ind w:left="351"/>
              <w:jc w:val="both"/>
              <w:rPr>
                <w:rFonts w:ascii="Arial" w:hAnsi="Arial" w:cs="Arial"/>
                <w:b/>
                <w:bCs/>
                <w:sz w:val="18"/>
                <w:szCs w:val="18"/>
                <w:lang w:eastAsia="es-BO"/>
              </w:rPr>
            </w:pPr>
            <w:r w:rsidRPr="00383D24">
              <w:rPr>
                <w:rFonts w:ascii="Arial" w:hAnsi="Arial" w:cs="Arial"/>
                <w:b/>
                <w:bCs/>
                <w:sz w:val="18"/>
                <w:szCs w:val="18"/>
                <w:lang w:eastAsia="es-BO"/>
              </w:rPr>
              <w:t xml:space="preserve">Subcontrato </w:t>
            </w:r>
            <w:r w:rsidRPr="00383D24">
              <w:rPr>
                <w:rFonts w:ascii="Arial" w:hAnsi="Arial" w:cs="Arial"/>
                <w:iCs/>
                <w:sz w:val="18"/>
                <w:szCs w:val="18"/>
                <w:lang w:val="es-BO"/>
              </w:rPr>
              <w:t>No se admiten subcontrataciones en el presente proceso de contratación.</w:t>
            </w:r>
            <w:r w:rsidRPr="00383D24">
              <w:rPr>
                <w:rFonts w:ascii="Arial" w:hAnsi="Arial" w:cs="Arial"/>
                <w:b/>
                <w:bCs/>
                <w:sz w:val="18"/>
                <w:szCs w:val="18"/>
                <w:lang w:eastAsia="es-BO"/>
              </w:rPr>
              <w:t xml:space="preserve"> </w:t>
            </w:r>
          </w:p>
        </w:tc>
        <w:tc>
          <w:tcPr>
            <w:tcW w:w="1559" w:type="dxa"/>
            <w:tcBorders>
              <w:top w:val="single" w:sz="4" w:space="0" w:color="auto"/>
              <w:left w:val="nil"/>
              <w:bottom w:val="single" w:sz="4" w:space="0" w:color="auto"/>
              <w:right w:val="single" w:sz="4" w:space="0" w:color="auto"/>
            </w:tcBorders>
            <w:shd w:val="thinDiagStripe" w:color="auto" w:fill="auto"/>
            <w:vAlign w:val="center"/>
          </w:tcPr>
          <w:p w14:paraId="49459FE0" w14:textId="77777777" w:rsidR="007C183A" w:rsidRPr="00383D24" w:rsidRDefault="007C183A" w:rsidP="004A2EAE">
            <w:pPr>
              <w:rPr>
                <w:rFonts w:ascii="Arial" w:hAnsi="Arial" w:cs="Arial"/>
                <w:b/>
                <w:bCs/>
                <w:sz w:val="18"/>
                <w:szCs w:val="18"/>
                <w:highlight w:val="yellow"/>
                <w:lang w:eastAsia="es-BO"/>
              </w:rPr>
            </w:pPr>
          </w:p>
        </w:tc>
        <w:tc>
          <w:tcPr>
            <w:tcW w:w="356" w:type="dxa"/>
            <w:tcBorders>
              <w:top w:val="single" w:sz="4" w:space="0" w:color="auto"/>
              <w:left w:val="nil"/>
              <w:bottom w:val="single" w:sz="4" w:space="0" w:color="auto"/>
              <w:right w:val="single" w:sz="4" w:space="0" w:color="auto"/>
            </w:tcBorders>
            <w:shd w:val="thinDiagStripe" w:color="auto" w:fill="auto"/>
            <w:vAlign w:val="center"/>
          </w:tcPr>
          <w:p w14:paraId="0F132946" w14:textId="77777777" w:rsidR="007C183A" w:rsidRPr="00383D24" w:rsidRDefault="007C183A" w:rsidP="004A2EAE">
            <w:pPr>
              <w:rPr>
                <w:rFonts w:ascii="Arial" w:hAnsi="Arial" w:cs="Arial"/>
                <w:b/>
                <w:bCs/>
                <w:sz w:val="18"/>
                <w:szCs w:val="18"/>
                <w:highlight w:val="yellow"/>
                <w:lang w:val="es-BO" w:eastAsia="es-BO"/>
              </w:rPr>
            </w:pPr>
          </w:p>
        </w:tc>
        <w:tc>
          <w:tcPr>
            <w:tcW w:w="353" w:type="dxa"/>
            <w:tcBorders>
              <w:top w:val="single" w:sz="4" w:space="0" w:color="auto"/>
              <w:left w:val="nil"/>
              <w:bottom w:val="single" w:sz="4" w:space="0" w:color="auto"/>
              <w:right w:val="single" w:sz="4" w:space="0" w:color="auto"/>
            </w:tcBorders>
            <w:shd w:val="thinDiagStripe" w:color="auto" w:fill="auto"/>
            <w:vAlign w:val="center"/>
          </w:tcPr>
          <w:p w14:paraId="6D230E2F" w14:textId="77777777" w:rsidR="007C183A" w:rsidRPr="00383D24" w:rsidRDefault="007C183A" w:rsidP="004A2EAE">
            <w:pPr>
              <w:rPr>
                <w:rFonts w:ascii="Arial" w:hAnsi="Arial" w:cs="Arial"/>
                <w:b/>
                <w:bCs/>
                <w:sz w:val="18"/>
                <w:szCs w:val="18"/>
                <w:highlight w:val="yellow"/>
                <w:lang w:eastAsia="es-BO"/>
              </w:rPr>
            </w:pPr>
          </w:p>
        </w:tc>
        <w:tc>
          <w:tcPr>
            <w:tcW w:w="1017" w:type="dxa"/>
            <w:tcBorders>
              <w:top w:val="single" w:sz="4" w:space="0" w:color="auto"/>
              <w:left w:val="nil"/>
              <w:bottom w:val="single" w:sz="4" w:space="0" w:color="auto"/>
              <w:right w:val="single" w:sz="4" w:space="0" w:color="auto"/>
            </w:tcBorders>
            <w:shd w:val="thinDiagStripe" w:color="auto" w:fill="auto"/>
            <w:vAlign w:val="center"/>
          </w:tcPr>
          <w:p w14:paraId="74E42445" w14:textId="77777777" w:rsidR="007C183A" w:rsidRPr="00383D24" w:rsidRDefault="007C183A" w:rsidP="004A2EAE">
            <w:pPr>
              <w:rPr>
                <w:rFonts w:ascii="Arial" w:hAnsi="Arial" w:cs="Arial"/>
                <w:b/>
                <w:bCs/>
                <w:sz w:val="18"/>
                <w:szCs w:val="18"/>
                <w:highlight w:val="yellow"/>
                <w:lang w:val="es-BO" w:eastAsia="es-BO"/>
              </w:rPr>
            </w:pPr>
          </w:p>
        </w:tc>
      </w:tr>
      <w:tr w:rsidR="007C183A" w:rsidRPr="00383D24" w14:paraId="614700C9" w14:textId="77777777" w:rsidTr="004A2EAE">
        <w:trPr>
          <w:trHeight w:val="58"/>
          <w:jc w:val="center"/>
        </w:trPr>
        <w:tc>
          <w:tcPr>
            <w:tcW w:w="6374" w:type="dxa"/>
            <w:tcBorders>
              <w:top w:val="nil"/>
              <w:left w:val="single" w:sz="4" w:space="0" w:color="auto"/>
              <w:bottom w:val="single" w:sz="4" w:space="0" w:color="auto"/>
              <w:right w:val="single" w:sz="4" w:space="0" w:color="auto"/>
            </w:tcBorders>
            <w:shd w:val="clear" w:color="auto" w:fill="auto"/>
            <w:vAlign w:val="center"/>
          </w:tcPr>
          <w:p w14:paraId="7B808430" w14:textId="77777777" w:rsidR="007C183A" w:rsidRPr="00383D24" w:rsidRDefault="007C183A" w:rsidP="007C183A">
            <w:pPr>
              <w:pStyle w:val="Prrafodelista"/>
              <w:numPr>
                <w:ilvl w:val="3"/>
                <w:numId w:val="57"/>
              </w:numPr>
              <w:ind w:left="351"/>
              <w:jc w:val="both"/>
              <w:rPr>
                <w:rFonts w:ascii="Arial" w:hAnsi="Arial" w:cs="Arial"/>
                <w:sz w:val="18"/>
                <w:szCs w:val="18"/>
              </w:rPr>
            </w:pPr>
            <w:r w:rsidRPr="00383D24">
              <w:rPr>
                <w:rFonts w:ascii="Arial" w:hAnsi="Arial" w:cs="Arial"/>
                <w:b/>
                <w:bCs/>
                <w:sz w:val="18"/>
                <w:szCs w:val="18"/>
                <w:lang w:eastAsia="es-BO"/>
              </w:rPr>
              <w:t>Recurrencia</w:t>
            </w:r>
            <w:r w:rsidRPr="00383D24">
              <w:rPr>
                <w:rFonts w:ascii="Arial" w:hAnsi="Arial" w:cs="Arial"/>
                <w:b/>
                <w:sz w:val="18"/>
                <w:szCs w:val="18"/>
              </w:rPr>
              <w:t xml:space="preserve">: </w:t>
            </w:r>
            <w:r w:rsidRPr="00383D24">
              <w:rPr>
                <w:rFonts w:ascii="Arial" w:hAnsi="Arial" w:cs="Arial"/>
                <w:sz w:val="18"/>
                <w:szCs w:val="18"/>
              </w:rPr>
              <w:t>La característica del servicio es considerada como recurrente.</w:t>
            </w:r>
          </w:p>
        </w:tc>
        <w:tc>
          <w:tcPr>
            <w:tcW w:w="1559" w:type="dxa"/>
            <w:tcBorders>
              <w:top w:val="single" w:sz="4" w:space="0" w:color="auto"/>
              <w:left w:val="nil"/>
              <w:bottom w:val="single" w:sz="4" w:space="0" w:color="auto"/>
              <w:right w:val="single" w:sz="4" w:space="0" w:color="auto"/>
            </w:tcBorders>
            <w:shd w:val="thinDiagStripe" w:color="auto" w:fill="auto"/>
            <w:vAlign w:val="center"/>
          </w:tcPr>
          <w:p w14:paraId="0C5C2BF0" w14:textId="77777777" w:rsidR="007C183A" w:rsidRPr="00383D24" w:rsidRDefault="007C183A" w:rsidP="004A2EAE">
            <w:pPr>
              <w:rPr>
                <w:rFonts w:ascii="Arial" w:hAnsi="Arial" w:cs="Arial"/>
                <w:b/>
                <w:bCs/>
                <w:sz w:val="18"/>
                <w:szCs w:val="18"/>
                <w:lang w:eastAsia="es-BO"/>
              </w:rPr>
            </w:pPr>
          </w:p>
        </w:tc>
        <w:tc>
          <w:tcPr>
            <w:tcW w:w="356" w:type="dxa"/>
            <w:tcBorders>
              <w:top w:val="single" w:sz="4" w:space="0" w:color="auto"/>
              <w:left w:val="nil"/>
              <w:bottom w:val="single" w:sz="4" w:space="0" w:color="auto"/>
              <w:right w:val="single" w:sz="4" w:space="0" w:color="auto"/>
            </w:tcBorders>
            <w:shd w:val="thinDiagStripe" w:color="auto" w:fill="auto"/>
            <w:vAlign w:val="center"/>
          </w:tcPr>
          <w:p w14:paraId="470E4B76" w14:textId="77777777" w:rsidR="007C183A" w:rsidRPr="00383D24" w:rsidRDefault="007C183A" w:rsidP="004A2EAE">
            <w:pPr>
              <w:rPr>
                <w:rFonts w:ascii="Arial" w:hAnsi="Arial" w:cs="Arial"/>
                <w:b/>
                <w:bCs/>
                <w:sz w:val="18"/>
                <w:szCs w:val="18"/>
                <w:lang w:val="es-BO" w:eastAsia="es-BO"/>
              </w:rPr>
            </w:pPr>
          </w:p>
        </w:tc>
        <w:tc>
          <w:tcPr>
            <w:tcW w:w="353" w:type="dxa"/>
            <w:tcBorders>
              <w:top w:val="single" w:sz="4" w:space="0" w:color="auto"/>
              <w:left w:val="nil"/>
              <w:bottom w:val="single" w:sz="4" w:space="0" w:color="auto"/>
              <w:right w:val="single" w:sz="4" w:space="0" w:color="auto"/>
            </w:tcBorders>
            <w:shd w:val="thinDiagStripe" w:color="auto" w:fill="auto"/>
            <w:vAlign w:val="center"/>
          </w:tcPr>
          <w:p w14:paraId="0A71CD54" w14:textId="77777777" w:rsidR="007C183A" w:rsidRPr="00383D24" w:rsidRDefault="007C183A" w:rsidP="004A2EAE">
            <w:pPr>
              <w:rPr>
                <w:rFonts w:ascii="Arial" w:hAnsi="Arial" w:cs="Arial"/>
                <w:b/>
                <w:bCs/>
                <w:sz w:val="18"/>
                <w:szCs w:val="18"/>
                <w:lang w:eastAsia="es-BO"/>
              </w:rPr>
            </w:pPr>
          </w:p>
        </w:tc>
        <w:tc>
          <w:tcPr>
            <w:tcW w:w="1017" w:type="dxa"/>
            <w:tcBorders>
              <w:top w:val="single" w:sz="4" w:space="0" w:color="auto"/>
              <w:left w:val="nil"/>
              <w:bottom w:val="single" w:sz="4" w:space="0" w:color="auto"/>
              <w:right w:val="single" w:sz="4" w:space="0" w:color="auto"/>
            </w:tcBorders>
            <w:shd w:val="thinDiagStripe" w:color="auto" w:fill="auto"/>
            <w:vAlign w:val="center"/>
          </w:tcPr>
          <w:p w14:paraId="4ADED2BA" w14:textId="77777777" w:rsidR="007C183A" w:rsidRPr="00383D24" w:rsidRDefault="007C183A" w:rsidP="004A2EAE">
            <w:pPr>
              <w:rPr>
                <w:rFonts w:ascii="Arial" w:hAnsi="Arial" w:cs="Arial"/>
                <w:b/>
                <w:bCs/>
                <w:sz w:val="18"/>
                <w:szCs w:val="18"/>
                <w:lang w:val="es-BO" w:eastAsia="es-BO"/>
              </w:rPr>
            </w:pPr>
          </w:p>
        </w:tc>
      </w:tr>
    </w:tbl>
    <w:p w14:paraId="59920303" w14:textId="77777777" w:rsidR="0023360F" w:rsidRDefault="0023360F" w:rsidP="0023360F"/>
    <w:p w14:paraId="40B7A71E" w14:textId="77777777" w:rsidR="007C183A" w:rsidRDefault="007C183A" w:rsidP="0023360F"/>
    <w:p w14:paraId="2F1BFF60" w14:textId="77777777" w:rsidR="007C183A" w:rsidRDefault="007C183A" w:rsidP="0023360F">
      <w:bookmarkStart w:id="164" w:name="_GoBack"/>
      <w:bookmarkEnd w:id="164"/>
    </w:p>
    <w:p w14:paraId="6020C27E" w14:textId="77777777" w:rsidR="007C183A" w:rsidRDefault="007C183A" w:rsidP="0023360F"/>
    <w:p w14:paraId="337E6BEF" w14:textId="77777777" w:rsidR="004A7373" w:rsidRDefault="004A7373" w:rsidP="00957924">
      <w:pPr>
        <w:jc w:val="both"/>
        <w:rPr>
          <w:rFonts w:cs="Arial"/>
          <w:sz w:val="14"/>
          <w:szCs w:val="18"/>
          <w:lang w:val="es-BO"/>
        </w:rPr>
      </w:pPr>
    </w:p>
    <w:p w14:paraId="7C60BFE5" w14:textId="158DCC69" w:rsidR="00957924" w:rsidRPr="0041234A" w:rsidRDefault="00957924" w:rsidP="00957924">
      <w:pPr>
        <w:jc w:val="both"/>
        <w:rPr>
          <w:rFonts w:cs="Arial"/>
          <w:sz w:val="20"/>
          <w:szCs w:val="18"/>
          <w:lang w:val="es-BO"/>
        </w:rPr>
      </w:pPr>
      <w:r w:rsidRPr="0041234A">
        <w:rPr>
          <w:rFonts w:cs="Arial"/>
          <w:sz w:val="20"/>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C6714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B037217"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3CC2DBC"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F1BAD17"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B574C6D" w:rsidR="004608D9" w:rsidRPr="00A40276" w:rsidRDefault="004608D9" w:rsidP="004A7373">
            <w:pP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B82933D"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287E4F"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1830A22"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E6ABCC5" w:rsidR="004608D9" w:rsidRPr="00A40276" w:rsidRDefault="00A00A5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25D14D9C" w:rsidR="004608D9" w:rsidRPr="00735BE1" w:rsidRDefault="007A4D69" w:rsidP="00383D24">
            <w:pPr>
              <w:jc w:val="center"/>
              <w:rPr>
                <w:rFonts w:ascii="Arial" w:hAnsi="Arial" w:cs="Arial"/>
                <w:b/>
                <w:bCs/>
                <w:color w:val="000099"/>
                <w:lang w:val="es-BO"/>
              </w:rPr>
            </w:pPr>
            <w:r w:rsidRPr="007A4D69">
              <w:rPr>
                <w:rFonts w:ascii="Arial" w:hAnsi="Arial" w:cs="Arial"/>
                <w:b/>
                <w:bCs/>
              </w:rPr>
              <w:t>SERVICIO DE BÓVEDA DE CONTRASEÑAS CYBERARK</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6" w:name="_Hlk93490556"/>
      <w:r w:rsidRPr="00211CBA">
        <w:rPr>
          <w:rFonts w:cs="Arial"/>
          <w:sz w:val="18"/>
          <w:szCs w:val="18"/>
          <w:lang w:val="es-BO"/>
        </w:rPr>
        <w:t>y en caso de Micro y Pequeñas Empresas del 3.5%</w:t>
      </w:r>
      <w:bookmarkEnd w:id="166"/>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161212" w:rsidRDefault="00383D24" w:rsidP="002A5B89">
      <w:pPr>
        <w:numPr>
          <w:ilvl w:val="0"/>
          <w:numId w:val="12"/>
        </w:numPr>
        <w:jc w:val="both"/>
        <w:rPr>
          <w:rFonts w:cs="Arial"/>
          <w:b/>
          <w:i/>
          <w:sz w:val="18"/>
          <w:szCs w:val="18"/>
          <w:lang w:val="es-BO"/>
        </w:rPr>
      </w:pPr>
      <w:r w:rsidRPr="00161212">
        <w:rPr>
          <w:rFonts w:cs="Arial"/>
          <w:b/>
          <w:i/>
          <w:sz w:val="18"/>
          <w:szCs w:val="18"/>
          <w:lang w:val="es-BO"/>
        </w:rPr>
        <w:t>D</w:t>
      </w:r>
      <w:r w:rsidR="009F4CE8" w:rsidRPr="00161212">
        <w:rPr>
          <w:rFonts w:cs="Arial"/>
          <w:b/>
          <w:i/>
          <w:sz w:val="18"/>
          <w:szCs w:val="18"/>
          <w:lang w:val="es-BO"/>
        </w:rPr>
        <w:t>ocumentación requerida en las especificaciones té</w:t>
      </w:r>
      <w:r w:rsidRPr="00161212">
        <w:rPr>
          <w:rFonts w:cs="Arial"/>
          <w:b/>
          <w:i/>
          <w:sz w:val="18"/>
          <w:szCs w:val="18"/>
          <w:lang w:val="es-BO"/>
        </w:rPr>
        <w:t>cnicas y/o condiciones técnicas:</w:t>
      </w:r>
    </w:p>
    <w:p w14:paraId="3778BFA8" w14:textId="77777777" w:rsidR="00383D24" w:rsidRPr="00161212" w:rsidRDefault="00383D24" w:rsidP="00383D24">
      <w:pPr>
        <w:ind w:left="360"/>
        <w:jc w:val="both"/>
        <w:rPr>
          <w:rFonts w:cs="Arial"/>
          <w:b/>
          <w:i/>
          <w:sz w:val="18"/>
          <w:szCs w:val="18"/>
          <w:lang w:val="es-BO"/>
        </w:rPr>
      </w:pPr>
    </w:p>
    <w:p w14:paraId="402A5C5B" w14:textId="578E344A" w:rsidR="00067D48" w:rsidRDefault="00067D48" w:rsidP="007A4D69">
      <w:pPr>
        <w:pStyle w:val="Prrafodelista"/>
        <w:numPr>
          <w:ilvl w:val="0"/>
          <w:numId w:val="36"/>
        </w:numPr>
        <w:ind w:left="868" w:hanging="350"/>
        <w:jc w:val="both"/>
        <w:rPr>
          <w:rFonts w:ascii="Verdana" w:hAnsi="Verdana" w:cs="Arial"/>
          <w:sz w:val="18"/>
          <w:szCs w:val="18"/>
          <w:lang w:val="es-BO" w:eastAsia="es-ES"/>
        </w:rPr>
      </w:pPr>
      <w:r>
        <w:rPr>
          <w:rFonts w:ascii="Verdana" w:hAnsi="Verdana" w:cs="Arial"/>
          <w:sz w:val="18"/>
          <w:szCs w:val="18"/>
          <w:lang w:val="es-BO" w:eastAsia="es-ES"/>
        </w:rPr>
        <w:t xml:space="preserve">Documentación de Acreditación del Proponente, de acuerdo a lo solicitado en el numeral 1, inciso B (EXPERIENCIA DEL PROPONENTE) de las Especificaciones Técnicas del DBC, </w:t>
      </w:r>
      <w:r w:rsidRPr="00067D48">
        <w:rPr>
          <w:rFonts w:ascii="Verdana" w:hAnsi="Verdana" w:cs="Arial"/>
          <w:sz w:val="18"/>
          <w:szCs w:val="18"/>
          <w:lang w:val="es-BO" w:eastAsia="es-ES"/>
        </w:rPr>
        <w:t>salvo en el caso de haber especificado la dirección URL y que mediante el cual se ha verificado el cumplimiento del requisito.</w:t>
      </w:r>
    </w:p>
    <w:p w14:paraId="776EC00D" w14:textId="77777777" w:rsidR="00067D48" w:rsidRDefault="00067D48" w:rsidP="00067D48">
      <w:pPr>
        <w:pStyle w:val="Prrafodelista"/>
        <w:ind w:left="868"/>
        <w:jc w:val="both"/>
        <w:rPr>
          <w:rFonts w:ascii="Verdana" w:hAnsi="Verdana" w:cs="Arial"/>
          <w:sz w:val="18"/>
          <w:szCs w:val="18"/>
          <w:lang w:val="es-BO" w:eastAsia="es-ES"/>
        </w:rPr>
      </w:pPr>
    </w:p>
    <w:p w14:paraId="48E9322B" w14:textId="71DFF899" w:rsidR="00067D48" w:rsidRPr="00067D48" w:rsidRDefault="00067D48" w:rsidP="00067D48">
      <w:pPr>
        <w:pStyle w:val="Prrafodelista"/>
        <w:numPr>
          <w:ilvl w:val="0"/>
          <w:numId w:val="36"/>
        </w:numPr>
        <w:ind w:left="868" w:hanging="350"/>
        <w:jc w:val="both"/>
        <w:rPr>
          <w:rFonts w:ascii="Verdana" w:hAnsi="Verdana" w:cs="Arial"/>
          <w:sz w:val="18"/>
          <w:szCs w:val="18"/>
          <w:lang w:val="es-BO" w:eastAsia="es-ES"/>
        </w:rPr>
      </w:pPr>
      <w:r w:rsidRPr="00067D48">
        <w:rPr>
          <w:rFonts w:ascii="Verdana" w:hAnsi="Verdana" w:cs="Arial"/>
          <w:sz w:val="18"/>
          <w:szCs w:val="18"/>
          <w:lang w:val="es-BO" w:eastAsia="es-ES"/>
        </w:rPr>
        <w:t>Documentación de la Experiencia del Personal Para la Implementación y Soporte Local del proponente</w:t>
      </w:r>
      <w:r w:rsidRPr="00067D48">
        <w:t xml:space="preserve"> </w:t>
      </w:r>
      <w:r w:rsidRPr="00067D48">
        <w:rPr>
          <w:rFonts w:ascii="Verdana" w:hAnsi="Verdana" w:cs="Arial"/>
          <w:sz w:val="18"/>
          <w:szCs w:val="18"/>
          <w:lang w:val="es-BO" w:eastAsia="es-ES"/>
        </w:rPr>
        <w:t xml:space="preserve">de acuerdo a lo solicitado en el numeral </w:t>
      </w:r>
      <w:r>
        <w:rPr>
          <w:rFonts w:ascii="Verdana" w:hAnsi="Verdana" w:cs="Arial"/>
          <w:sz w:val="18"/>
          <w:szCs w:val="18"/>
          <w:lang w:val="es-BO" w:eastAsia="es-ES"/>
        </w:rPr>
        <w:t>2</w:t>
      </w:r>
      <w:r w:rsidRPr="00067D48">
        <w:rPr>
          <w:rFonts w:ascii="Verdana" w:hAnsi="Verdana" w:cs="Arial"/>
          <w:sz w:val="18"/>
          <w:szCs w:val="18"/>
          <w:lang w:val="es-BO" w:eastAsia="es-ES"/>
        </w:rPr>
        <w:t>, inciso B (EXPERIENCIA DEL PROPONENTE) de las Especificaciones Técnicas del DBC, salvo en el caso de haber especificado la dirección URL y que mediante el cual se ha verificado el cumplimiento del requisito.</w:t>
      </w:r>
    </w:p>
    <w:p w14:paraId="4D3143EE" w14:textId="7F2735EB" w:rsidR="00067D48" w:rsidRPr="00067D48" w:rsidRDefault="00067D48" w:rsidP="00067D48">
      <w:pPr>
        <w:pStyle w:val="Prrafodelista"/>
        <w:ind w:left="868"/>
        <w:jc w:val="both"/>
        <w:rPr>
          <w:rFonts w:ascii="Verdana" w:hAnsi="Verdana" w:cs="Arial"/>
          <w:sz w:val="18"/>
          <w:szCs w:val="18"/>
          <w:lang w:val="es-BO" w:eastAsia="es-ES"/>
        </w:rPr>
      </w:pPr>
    </w:p>
    <w:p w14:paraId="2E6465B8" w14:textId="7CE13748" w:rsidR="00067D48" w:rsidRDefault="00067D48" w:rsidP="00067D48">
      <w:pPr>
        <w:pStyle w:val="Prrafodelista"/>
        <w:numPr>
          <w:ilvl w:val="0"/>
          <w:numId w:val="36"/>
        </w:numPr>
        <w:ind w:left="868" w:hanging="350"/>
        <w:jc w:val="both"/>
        <w:rPr>
          <w:rFonts w:ascii="Verdana" w:hAnsi="Verdana" w:cs="Arial"/>
          <w:sz w:val="18"/>
          <w:szCs w:val="18"/>
          <w:lang w:val="es-BO" w:eastAsia="es-ES"/>
        </w:rPr>
      </w:pPr>
      <w:r>
        <w:rPr>
          <w:rFonts w:ascii="Verdana" w:hAnsi="Verdana" w:cs="Arial"/>
          <w:sz w:val="18"/>
          <w:szCs w:val="18"/>
          <w:lang w:val="es-BO" w:eastAsia="es-ES"/>
        </w:rPr>
        <w:t>Documentación de Respaldo de la e</w:t>
      </w:r>
      <w:r w:rsidRPr="00067D48">
        <w:rPr>
          <w:rFonts w:ascii="Verdana" w:hAnsi="Verdana" w:cs="Arial"/>
          <w:sz w:val="18"/>
          <w:szCs w:val="18"/>
          <w:lang w:val="es-BO" w:eastAsia="es-ES"/>
        </w:rPr>
        <w:t>xperiencia Local en Implementaciones del proponente</w:t>
      </w:r>
      <w:r>
        <w:rPr>
          <w:rFonts w:ascii="Verdana" w:hAnsi="Verdana" w:cs="Arial"/>
          <w:sz w:val="18"/>
          <w:szCs w:val="18"/>
          <w:lang w:val="es-BO" w:eastAsia="es-ES"/>
        </w:rPr>
        <w:t>.</w:t>
      </w:r>
    </w:p>
    <w:p w14:paraId="6712BDDD" w14:textId="77777777" w:rsidR="00067D48" w:rsidRPr="00067D48" w:rsidRDefault="00067D48" w:rsidP="00067D48">
      <w:pPr>
        <w:pStyle w:val="Prrafodelista"/>
        <w:rPr>
          <w:rFonts w:ascii="Verdana" w:hAnsi="Verdana" w:cs="Arial"/>
          <w:sz w:val="18"/>
          <w:szCs w:val="18"/>
          <w:lang w:val="es-BO" w:eastAsia="es-ES"/>
        </w:rPr>
      </w:pPr>
    </w:p>
    <w:p w14:paraId="620518C1" w14:textId="5418EC9E" w:rsidR="00B76459" w:rsidRPr="00161212" w:rsidRDefault="00B76459" w:rsidP="00E40253">
      <w:pPr>
        <w:pStyle w:val="Prrafodelista"/>
        <w:numPr>
          <w:ilvl w:val="0"/>
          <w:numId w:val="36"/>
        </w:numPr>
        <w:ind w:left="868" w:hanging="350"/>
        <w:jc w:val="both"/>
        <w:rPr>
          <w:rFonts w:ascii="Verdana" w:hAnsi="Verdana" w:cs="Arial"/>
          <w:sz w:val="18"/>
          <w:szCs w:val="18"/>
          <w:lang w:val="es-BO" w:eastAsia="es-ES"/>
        </w:rPr>
      </w:pPr>
      <w:r w:rsidRPr="00161212">
        <w:rPr>
          <w:rFonts w:ascii="Verdana" w:hAnsi="Verdana" w:cs="Arial"/>
          <w:sz w:val="18"/>
          <w:szCs w:val="18"/>
          <w:lang w:val="es-BO" w:eastAsia="es-ES"/>
        </w:rPr>
        <w:t xml:space="preserve">Nota escrita </w:t>
      </w:r>
      <w:r w:rsidR="00381C11" w:rsidRPr="00161212">
        <w:rPr>
          <w:rFonts w:ascii="Verdana" w:hAnsi="Verdana" w:cs="Arial"/>
          <w:sz w:val="18"/>
          <w:szCs w:val="18"/>
          <w:lang w:val="es-BO" w:eastAsia="es-ES"/>
        </w:rPr>
        <w:t>mediante el cual se designe al agente de servicio</w:t>
      </w:r>
      <w:r w:rsidRPr="00161212">
        <w:rPr>
          <w:rFonts w:ascii="Verdana" w:hAnsi="Verdana" w:cs="Arial"/>
          <w:sz w:val="18"/>
          <w:szCs w:val="18"/>
          <w:lang w:val="es-BO" w:eastAsia="es-ES"/>
        </w:rPr>
        <w:t xml:space="preserve"> 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0A1A41B2" w14:textId="77777777" w:rsidR="00067D48" w:rsidRDefault="00067D48" w:rsidP="00875E1B">
      <w:pPr>
        <w:ind w:left="360"/>
        <w:jc w:val="both"/>
        <w:rPr>
          <w:rFonts w:cs="Arial"/>
          <w:sz w:val="18"/>
          <w:szCs w:val="18"/>
          <w:lang w:val="es-BO"/>
        </w:rPr>
      </w:pPr>
    </w:p>
    <w:p w14:paraId="2C56F5CC" w14:textId="77777777" w:rsidR="00067D48" w:rsidRDefault="00067D48" w:rsidP="00875E1B">
      <w:pPr>
        <w:ind w:left="360"/>
        <w:jc w:val="both"/>
        <w:rPr>
          <w:rFonts w:cs="Arial"/>
          <w:sz w:val="18"/>
          <w:szCs w:val="18"/>
          <w:lang w:val="es-BO"/>
        </w:rPr>
      </w:pPr>
    </w:p>
    <w:p w14:paraId="1F206C6D" w14:textId="77777777" w:rsidR="00067D48" w:rsidRDefault="00067D48" w:rsidP="00875E1B">
      <w:pPr>
        <w:ind w:left="360"/>
        <w:jc w:val="both"/>
        <w:rPr>
          <w:rFonts w:cs="Arial"/>
          <w:sz w:val="18"/>
          <w:szCs w:val="18"/>
          <w:lang w:val="es-BO"/>
        </w:rPr>
      </w:pPr>
    </w:p>
    <w:p w14:paraId="39EC58DB" w14:textId="77777777" w:rsidR="00067D48" w:rsidRDefault="00067D48" w:rsidP="00875E1B">
      <w:pPr>
        <w:ind w:left="360"/>
        <w:jc w:val="both"/>
        <w:rPr>
          <w:rFonts w:cs="Arial"/>
          <w:sz w:val="18"/>
          <w:szCs w:val="18"/>
          <w:lang w:val="es-BO"/>
        </w:rPr>
      </w:pPr>
    </w:p>
    <w:p w14:paraId="3B19996F" w14:textId="77777777" w:rsidR="00067D48" w:rsidRDefault="00067D48" w:rsidP="00875E1B">
      <w:pPr>
        <w:ind w:left="360"/>
        <w:jc w:val="both"/>
        <w:rPr>
          <w:rFonts w:cs="Arial"/>
          <w:sz w:val="18"/>
          <w:szCs w:val="18"/>
          <w:lang w:val="es-BO"/>
        </w:rPr>
      </w:pPr>
    </w:p>
    <w:p w14:paraId="602002ED" w14:textId="77777777" w:rsidR="00067D48" w:rsidRDefault="00067D48" w:rsidP="00875E1B">
      <w:pPr>
        <w:ind w:left="360"/>
        <w:jc w:val="both"/>
        <w:rPr>
          <w:rFonts w:cs="Arial"/>
          <w:sz w:val="18"/>
          <w:szCs w:val="18"/>
          <w:lang w:val="es-BO"/>
        </w:rPr>
      </w:pPr>
    </w:p>
    <w:p w14:paraId="471D2280" w14:textId="77777777" w:rsidR="00067D48" w:rsidRPr="00A40276" w:rsidRDefault="00067D48"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69B7426D" w14:textId="76A25D7B"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551C9984" w14:textId="7065C793"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Default="00472910" w:rsidP="00490A49">
      <w:pPr>
        <w:jc w:val="center"/>
        <w:rPr>
          <w:rFonts w:cs="Arial"/>
          <w:b/>
          <w:sz w:val="18"/>
          <w:szCs w:val="18"/>
          <w:lang w:val="es-BO"/>
        </w:rPr>
      </w:pPr>
    </w:p>
    <w:p w14:paraId="5AE362AC" w14:textId="77777777" w:rsidR="00161212" w:rsidRPr="00A40276" w:rsidRDefault="00161212"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Default="00456EBF" w:rsidP="00486E57">
      <w:pPr>
        <w:pStyle w:val="Normal2"/>
        <w:jc w:val="center"/>
        <w:rPr>
          <w:rFonts w:ascii="Verdana" w:hAnsi="Verdana" w:cs="Arial"/>
          <w:b/>
          <w:sz w:val="18"/>
          <w:szCs w:val="18"/>
          <w:lang w:val="es-BO"/>
        </w:rPr>
      </w:pPr>
    </w:p>
    <w:p w14:paraId="2338F68B" w14:textId="77777777" w:rsidR="0012032A" w:rsidRPr="001774B9" w:rsidRDefault="0012032A" w:rsidP="0012032A">
      <w:pPr>
        <w:pStyle w:val="Encabezado"/>
        <w:jc w:val="right"/>
        <w:rPr>
          <w:rFonts w:ascii="Arial" w:hAnsi="Arial" w:cs="Arial"/>
          <w:b/>
          <w:iCs/>
          <w:sz w:val="20"/>
        </w:rPr>
      </w:pPr>
      <w:r w:rsidRPr="001774B9">
        <w:rPr>
          <w:rFonts w:ascii="Arial" w:hAnsi="Arial" w:cs="Arial"/>
          <w:b/>
          <w:iCs/>
          <w:sz w:val="20"/>
        </w:rPr>
        <w:t xml:space="preserve">SANO-DLABS N° </w:t>
      </w:r>
      <w:r>
        <w:rPr>
          <w:rFonts w:ascii="Arial" w:hAnsi="Arial" w:cs="Arial"/>
          <w:b/>
          <w:iCs/>
          <w:sz w:val="20"/>
        </w:rPr>
        <w:t>207</w:t>
      </w:r>
      <w:r w:rsidRPr="001774B9">
        <w:rPr>
          <w:rFonts w:ascii="Arial" w:hAnsi="Arial" w:cs="Arial"/>
          <w:b/>
          <w:iCs/>
          <w:sz w:val="20"/>
        </w:rPr>
        <w:t>/2024</w:t>
      </w:r>
    </w:p>
    <w:p w14:paraId="5B56EB4A" w14:textId="77777777" w:rsidR="0012032A" w:rsidRPr="00B37600" w:rsidRDefault="0012032A" w:rsidP="0012032A">
      <w:pPr>
        <w:pStyle w:val="Encabezado"/>
        <w:jc w:val="right"/>
        <w:rPr>
          <w:rFonts w:ascii="Arial" w:hAnsi="Arial" w:cs="Arial"/>
          <w:iCs/>
          <w:sz w:val="20"/>
        </w:rPr>
      </w:pPr>
      <w:r w:rsidRPr="001774B9">
        <w:rPr>
          <w:rFonts w:ascii="Arial" w:hAnsi="Arial" w:cs="Arial"/>
          <w:iCs/>
          <w:sz w:val="20"/>
        </w:rPr>
        <w:t>CUCE: 24-0951-00-0000000-0-0</w:t>
      </w:r>
    </w:p>
    <w:p w14:paraId="7296B862" w14:textId="77777777" w:rsidR="0012032A" w:rsidRDefault="0012032A" w:rsidP="00486E57">
      <w:pPr>
        <w:pStyle w:val="Normal2"/>
        <w:jc w:val="center"/>
        <w:rPr>
          <w:rFonts w:ascii="Verdana" w:hAnsi="Verdana" w:cs="Arial"/>
          <w:b/>
          <w:sz w:val="18"/>
          <w:szCs w:val="18"/>
          <w:lang w:val="es-BO"/>
        </w:rPr>
      </w:pPr>
    </w:p>
    <w:p w14:paraId="1297274C" w14:textId="77777777" w:rsidR="0012032A" w:rsidRPr="005F3BAC" w:rsidRDefault="0012032A" w:rsidP="0012032A">
      <w:pPr>
        <w:jc w:val="both"/>
        <w:rPr>
          <w:rFonts w:ascii="Arial" w:hAnsi="Arial" w:cs="Arial"/>
          <w:sz w:val="22"/>
          <w:szCs w:val="22"/>
          <w:lang w:val="es-CL"/>
        </w:rPr>
      </w:pPr>
      <w:bookmarkStart w:id="169" w:name="OLE_LINK1"/>
      <w:bookmarkStart w:id="170" w:name="OLE_LINK2"/>
      <w:r w:rsidRPr="005F3BAC">
        <w:rPr>
          <w:rFonts w:ascii="Arial" w:hAnsi="Arial" w:cs="Arial"/>
          <w:b/>
          <w:bCs/>
          <w:iCs/>
          <w:sz w:val="22"/>
          <w:szCs w:val="22"/>
          <w:lang w:val="es-ES_tradnl"/>
        </w:rPr>
        <w:t xml:space="preserve">Contrato Administrativo para la Prestación </w:t>
      </w:r>
      <w:r w:rsidRPr="00F60E17">
        <w:rPr>
          <w:rFonts w:ascii="Arial" w:hAnsi="Arial" w:cs="Arial"/>
          <w:b/>
          <w:bCs/>
          <w:iCs/>
          <w:sz w:val="22"/>
          <w:szCs w:val="22"/>
          <w:lang w:val="es-ES_tradnl"/>
        </w:rPr>
        <w:t xml:space="preserve">del </w:t>
      </w:r>
      <w:r>
        <w:rPr>
          <w:rFonts w:ascii="Arial" w:hAnsi="Arial" w:cs="Arial"/>
          <w:b/>
          <w:bCs/>
          <w:iCs/>
          <w:sz w:val="22"/>
          <w:szCs w:val="22"/>
          <w:lang w:val="es-ES_tradnl"/>
        </w:rPr>
        <w:t>Servicio de Bóveda</w:t>
      </w:r>
      <w:r w:rsidRPr="00F60E17">
        <w:rPr>
          <w:rFonts w:ascii="Arial" w:hAnsi="Arial" w:cs="Arial"/>
          <w:b/>
          <w:bCs/>
          <w:iCs/>
          <w:sz w:val="22"/>
          <w:szCs w:val="22"/>
          <w:lang w:val="es-ES_tradnl"/>
        </w:rPr>
        <w:t xml:space="preserve"> de Contraseñas </w:t>
      </w:r>
      <w:proofErr w:type="spellStart"/>
      <w:r w:rsidRPr="00F60E17">
        <w:rPr>
          <w:rFonts w:ascii="Arial" w:hAnsi="Arial" w:cs="Arial"/>
          <w:b/>
          <w:bCs/>
          <w:iCs/>
          <w:sz w:val="22"/>
          <w:szCs w:val="22"/>
          <w:lang w:val="es-ES_tradnl"/>
        </w:rPr>
        <w:t>Cyberark</w:t>
      </w:r>
      <w:proofErr w:type="spellEnd"/>
      <w:r w:rsidRPr="00F60E17">
        <w:rPr>
          <w:rFonts w:ascii="Arial" w:hAnsi="Arial" w:cs="Arial"/>
          <w:bCs/>
          <w:iCs/>
          <w:spacing w:val="-6"/>
          <w:sz w:val="22"/>
          <w:szCs w:val="22"/>
          <w:lang w:val="es-ES_tradnl"/>
        </w:rPr>
        <w:t>,</w:t>
      </w:r>
      <w:r w:rsidRPr="00F60E17">
        <w:rPr>
          <w:rFonts w:ascii="Arial" w:hAnsi="Arial" w:cs="Arial"/>
          <w:bCs/>
          <w:spacing w:val="-6"/>
          <w:sz w:val="22"/>
          <w:szCs w:val="22"/>
          <w:lang w:val="es-ES_tradnl"/>
        </w:rPr>
        <w:t xml:space="preserve"> </w:t>
      </w:r>
      <w:r w:rsidRPr="00F60E17">
        <w:rPr>
          <w:rFonts w:ascii="Arial" w:hAnsi="Arial" w:cs="Arial"/>
          <w:sz w:val="22"/>
          <w:szCs w:val="22"/>
          <w:lang w:val="es-CL"/>
        </w:rPr>
        <w:t>sujeto al tenor de las siguientes cláusulas</w:t>
      </w:r>
      <w:r w:rsidRPr="005F3BAC">
        <w:rPr>
          <w:rFonts w:ascii="Arial" w:hAnsi="Arial" w:cs="Arial"/>
          <w:sz w:val="22"/>
          <w:szCs w:val="22"/>
          <w:lang w:val="es-CL"/>
        </w:rPr>
        <w:t>:</w:t>
      </w:r>
    </w:p>
    <w:p w14:paraId="4BCB5471" w14:textId="77777777" w:rsidR="0012032A" w:rsidRPr="005F3BAC" w:rsidRDefault="0012032A" w:rsidP="0012032A">
      <w:pPr>
        <w:tabs>
          <w:tab w:val="left" w:pos="5198"/>
        </w:tabs>
        <w:jc w:val="both"/>
        <w:rPr>
          <w:rFonts w:ascii="Arial" w:hAnsi="Arial" w:cs="Arial"/>
          <w:b/>
          <w:sz w:val="22"/>
          <w:szCs w:val="22"/>
          <w:lang w:val="es-CL"/>
        </w:rPr>
      </w:pPr>
      <w:r w:rsidRPr="005F3BAC">
        <w:rPr>
          <w:rFonts w:ascii="Arial" w:hAnsi="Arial" w:cs="Arial"/>
          <w:b/>
          <w:sz w:val="22"/>
          <w:szCs w:val="22"/>
          <w:lang w:val="es-CL"/>
        </w:rPr>
        <w:tab/>
      </w:r>
    </w:p>
    <w:p w14:paraId="527357FA" w14:textId="77777777" w:rsidR="0012032A" w:rsidRPr="005F3BAC" w:rsidRDefault="0012032A" w:rsidP="0012032A">
      <w:pPr>
        <w:jc w:val="both"/>
        <w:rPr>
          <w:rFonts w:ascii="Arial" w:hAnsi="Arial" w:cs="Arial"/>
          <w:sz w:val="22"/>
          <w:szCs w:val="22"/>
        </w:rPr>
      </w:pPr>
      <w:r w:rsidRPr="005F3BAC">
        <w:rPr>
          <w:rFonts w:ascii="Arial" w:hAnsi="Arial" w:cs="Arial"/>
          <w:b/>
          <w:sz w:val="22"/>
          <w:szCs w:val="22"/>
        </w:rPr>
        <w:t xml:space="preserve">CLÁUSULA PRIMERA.- (LAS PARTES) </w:t>
      </w:r>
      <w:r w:rsidRPr="005F3BAC">
        <w:rPr>
          <w:rFonts w:ascii="Arial" w:hAnsi="Arial" w:cs="Arial"/>
          <w:sz w:val="22"/>
          <w:szCs w:val="22"/>
          <w:lang w:val="es-ES_tradnl"/>
        </w:rPr>
        <w:t>Las partes  contratantes son</w:t>
      </w:r>
      <w:r w:rsidRPr="005F3BAC">
        <w:rPr>
          <w:rFonts w:ascii="Arial" w:hAnsi="Arial" w:cs="Arial"/>
          <w:sz w:val="22"/>
          <w:szCs w:val="22"/>
        </w:rPr>
        <w:t>:</w:t>
      </w:r>
    </w:p>
    <w:p w14:paraId="2E03055C" w14:textId="77777777" w:rsidR="0012032A" w:rsidRPr="005F3BAC" w:rsidRDefault="0012032A" w:rsidP="0012032A">
      <w:pPr>
        <w:jc w:val="both"/>
        <w:rPr>
          <w:rFonts w:ascii="Arial" w:hAnsi="Arial" w:cs="Arial"/>
          <w:sz w:val="22"/>
          <w:szCs w:val="22"/>
        </w:rPr>
      </w:pPr>
    </w:p>
    <w:p w14:paraId="44F177B5" w14:textId="77777777" w:rsidR="0012032A" w:rsidRPr="00B1507F" w:rsidRDefault="0012032A" w:rsidP="0012032A">
      <w:pPr>
        <w:widowControl w:val="0"/>
        <w:numPr>
          <w:ilvl w:val="1"/>
          <w:numId w:val="37"/>
        </w:numPr>
        <w:jc w:val="both"/>
        <w:rPr>
          <w:rFonts w:ascii="Arial" w:hAnsi="Arial" w:cs="Arial"/>
          <w:sz w:val="22"/>
          <w:szCs w:val="22"/>
          <w:lang w:val="es-ES_tradnl"/>
        </w:rPr>
      </w:pPr>
      <w:r w:rsidRPr="005F3BAC">
        <w:rPr>
          <w:rFonts w:ascii="Arial" w:hAnsi="Arial" w:cs="Arial"/>
          <w:sz w:val="22"/>
          <w:szCs w:val="22"/>
          <w:lang w:val="es-ES_tradnl"/>
        </w:rPr>
        <w:t xml:space="preserve">El </w:t>
      </w:r>
      <w:r w:rsidRPr="005F3BAC">
        <w:rPr>
          <w:rFonts w:ascii="Arial" w:hAnsi="Arial" w:cs="Arial"/>
          <w:b/>
          <w:bCs/>
          <w:sz w:val="22"/>
          <w:szCs w:val="22"/>
          <w:lang w:val="es-ES_tradnl"/>
        </w:rPr>
        <w:t>BANCO CENTRAL DE BOLIVIA</w:t>
      </w:r>
      <w:r w:rsidRPr="005F3BAC">
        <w:rPr>
          <w:rFonts w:ascii="Arial" w:hAnsi="Arial" w:cs="Arial"/>
          <w:sz w:val="22"/>
          <w:szCs w:val="22"/>
          <w:lang w:val="es-ES_tradnl"/>
        </w:rPr>
        <w:t xml:space="preserve">, con Número de Identificación Tributaria (NIT) 1016739022, con domicilio en la calle Ayacucho esquina Mercado s/n de la Zona Central, en la ciudad de </w:t>
      </w:r>
      <w:r w:rsidRPr="00B1507F">
        <w:rPr>
          <w:rFonts w:ascii="Arial" w:hAnsi="Arial" w:cs="Arial"/>
          <w:sz w:val="22"/>
          <w:szCs w:val="22"/>
          <w:lang w:val="es-ES_tradnl"/>
        </w:rPr>
        <w:t xml:space="preserve">La Paz – Bolivia, representado legalmente por </w:t>
      </w:r>
      <w:r w:rsidRPr="00B1507F">
        <w:rPr>
          <w:rFonts w:ascii="Arial" w:hAnsi="Arial" w:cs="Arial"/>
          <w:b/>
          <w:bCs/>
          <w:sz w:val="22"/>
          <w:szCs w:val="22"/>
          <w:lang w:val="es-ES_tradnl"/>
        </w:rPr>
        <w:t xml:space="preserve">_______ </w:t>
      </w:r>
      <w:r w:rsidRPr="00B1507F">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B1507F">
        <w:rPr>
          <w:rFonts w:ascii="Arial" w:hAnsi="Arial" w:cs="Arial"/>
          <w:sz w:val="22"/>
          <w:szCs w:val="22"/>
          <w:lang w:val="es-ES_tradnl"/>
        </w:rPr>
        <w:t>de</w:t>
      </w:r>
      <w:proofErr w:type="spellEnd"/>
      <w:r w:rsidRPr="00B1507F">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1507F">
        <w:rPr>
          <w:rFonts w:ascii="Arial" w:hAnsi="Arial" w:cs="Arial"/>
          <w:b/>
          <w:bCs/>
          <w:sz w:val="22"/>
          <w:szCs w:val="22"/>
          <w:lang w:val="es-ES_tradnl"/>
        </w:rPr>
        <w:t>ENTIDAD</w:t>
      </w:r>
      <w:r w:rsidRPr="00B1507F">
        <w:rPr>
          <w:rFonts w:ascii="Arial" w:hAnsi="Arial" w:cs="Arial"/>
          <w:bCs/>
          <w:sz w:val="22"/>
          <w:szCs w:val="22"/>
          <w:lang w:val="es-ES_tradnl"/>
        </w:rPr>
        <w:t>.</w:t>
      </w:r>
      <w:r w:rsidRPr="00B1507F">
        <w:rPr>
          <w:rFonts w:ascii="Arial" w:hAnsi="Arial" w:cs="Arial"/>
          <w:sz w:val="22"/>
          <w:szCs w:val="22"/>
        </w:rPr>
        <w:t xml:space="preserve"> </w:t>
      </w:r>
    </w:p>
    <w:p w14:paraId="7E8A3A0F" w14:textId="77777777" w:rsidR="0012032A" w:rsidRPr="005F3BAC" w:rsidRDefault="0012032A" w:rsidP="0012032A">
      <w:pPr>
        <w:ind w:left="720"/>
        <w:jc w:val="both"/>
        <w:rPr>
          <w:rFonts w:ascii="Arial" w:hAnsi="Arial" w:cs="Arial"/>
          <w:sz w:val="22"/>
          <w:szCs w:val="22"/>
          <w:lang w:val="es-ES_tradnl"/>
        </w:rPr>
      </w:pPr>
    </w:p>
    <w:p w14:paraId="17E25374" w14:textId="77777777" w:rsidR="0012032A" w:rsidRPr="00B1507F" w:rsidRDefault="0012032A" w:rsidP="0012032A">
      <w:pPr>
        <w:numPr>
          <w:ilvl w:val="1"/>
          <w:numId w:val="37"/>
        </w:numPr>
        <w:jc w:val="both"/>
        <w:rPr>
          <w:rFonts w:ascii="Arial" w:hAnsi="Arial" w:cs="Arial"/>
          <w:sz w:val="22"/>
          <w:szCs w:val="22"/>
          <w:lang w:val="es-ES_tradnl"/>
        </w:rPr>
      </w:pPr>
      <w:r w:rsidRPr="00B1507F">
        <w:rPr>
          <w:rFonts w:ascii="Arial" w:hAnsi="Arial" w:cs="Arial"/>
          <w:b/>
          <w:sz w:val="22"/>
          <w:szCs w:val="22"/>
          <w:lang w:val="es-ES_tradnl"/>
        </w:rPr>
        <w:t>____________</w:t>
      </w:r>
      <w:r w:rsidRPr="00B1507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B1507F">
        <w:rPr>
          <w:rFonts w:ascii="Arial" w:hAnsi="Arial" w:cs="Arial"/>
          <w:sz w:val="22"/>
          <w:szCs w:val="22"/>
          <w:lang w:val="es-ES_tradnl"/>
        </w:rPr>
        <w:t>de</w:t>
      </w:r>
      <w:proofErr w:type="spellEnd"/>
      <w:r w:rsidRPr="00B1507F">
        <w:rPr>
          <w:rFonts w:ascii="Arial" w:hAnsi="Arial" w:cs="Arial"/>
          <w:sz w:val="22"/>
          <w:szCs w:val="22"/>
          <w:lang w:val="es-ES_tradnl"/>
        </w:rPr>
        <w:t xml:space="preserve"> la ciudad de _______ - Bolivia, representada legalmente por ____________________________, con Cédula de Identidad N° </w:t>
      </w:r>
      <w:r w:rsidRPr="00B1507F">
        <w:rPr>
          <w:rFonts w:ascii="Arial" w:hAnsi="Arial" w:cs="Arial"/>
          <w:sz w:val="22"/>
          <w:szCs w:val="22"/>
        </w:rPr>
        <w:t>_________</w:t>
      </w:r>
      <w:r w:rsidRPr="00B1507F">
        <w:rPr>
          <w:rFonts w:ascii="Arial" w:hAnsi="Arial" w:cs="Arial"/>
          <w:sz w:val="22"/>
          <w:szCs w:val="22"/>
          <w:lang w:val="es-ES_tradnl"/>
        </w:rPr>
        <w:t xml:space="preserve">, expedida en la ciudad de __________, en virtud al Testimonio de Poder Nº ____/____ de ____de _______ </w:t>
      </w:r>
      <w:proofErr w:type="spellStart"/>
      <w:r w:rsidRPr="00B1507F">
        <w:rPr>
          <w:rFonts w:ascii="Arial" w:hAnsi="Arial" w:cs="Arial"/>
          <w:sz w:val="22"/>
          <w:szCs w:val="22"/>
          <w:lang w:val="es-ES_tradnl"/>
        </w:rPr>
        <w:t>de</w:t>
      </w:r>
      <w:proofErr w:type="spellEnd"/>
      <w:r w:rsidRPr="00B1507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B1507F">
        <w:rPr>
          <w:rFonts w:ascii="Arial" w:hAnsi="Arial" w:cs="Arial"/>
          <w:b/>
          <w:sz w:val="22"/>
          <w:szCs w:val="22"/>
          <w:lang w:val="es-ES_tradnl"/>
        </w:rPr>
        <w:t>PROVEEDOR</w:t>
      </w:r>
      <w:r w:rsidRPr="00B1507F">
        <w:rPr>
          <w:rFonts w:ascii="Arial" w:hAnsi="Arial" w:cs="Arial"/>
          <w:sz w:val="22"/>
          <w:szCs w:val="22"/>
          <w:lang w:val="es-ES_tradnl"/>
        </w:rPr>
        <w:t>.</w:t>
      </w:r>
    </w:p>
    <w:p w14:paraId="60A8424F" w14:textId="77777777" w:rsidR="0012032A" w:rsidRPr="005F3BAC" w:rsidRDefault="0012032A" w:rsidP="0012032A">
      <w:pPr>
        <w:jc w:val="both"/>
        <w:rPr>
          <w:rFonts w:ascii="Arial" w:hAnsi="Arial" w:cs="Arial"/>
          <w:sz w:val="22"/>
          <w:szCs w:val="22"/>
          <w:lang w:val="es-ES_tradnl"/>
        </w:rPr>
      </w:pPr>
    </w:p>
    <w:p w14:paraId="3204C13E" w14:textId="77777777" w:rsidR="0012032A" w:rsidRPr="005F3BAC" w:rsidRDefault="0012032A" w:rsidP="0012032A">
      <w:pPr>
        <w:jc w:val="both"/>
        <w:rPr>
          <w:rFonts w:ascii="Arial" w:hAnsi="Arial" w:cs="Arial"/>
          <w:b/>
          <w:sz w:val="22"/>
          <w:szCs w:val="22"/>
        </w:rPr>
      </w:pPr>
      <w:r w:rsidRPr="005F3BAC">
        <w:rPr>
          <w:rFonts w:ascii="Arial" w:hAnsi="Arial" w:cs="Arial"/>
          <w:sz w:val="22"/>
          <w:szCs w:val="22"/>
          <w:lang w:val="es-ES_tradnl"/>
        </w:rPr>
        <w:t xml:space="preserve">La </w:t>
      </w:r>
      <w:r w:rsidRPr="005F3BAC">
        <w:rPr>
          <w:rFonts w:ascii="Arial" w:hAnsi="Arial" w:cs="Arial"/>
          <w:b/>
          <w:bCs/>
          <w:sz w:val="22"/>
          <w:szCs w:val="22"/>
          <w:lang w:val="es-ES_tradnl"/>
        </w:rPr>
        <w:t>ENTIDAD</w:t>
      </w:r>
      <w:r w:rsidRPr="005F3BAC">
        <w:rPr>
          <w:rFonts w:ascii="Arial" w:hAnsi="Arial" w:cs="Arial"/>
          <w:sz w:val="22"/>
          <w:szCs w:val="22"/>
          <w:lang w:val="es-ES_tradnl"/>
        </w:rPr>
        <w:t xml:space="preserve"> y el </w:t>
      </w:r>
      <w:r w:rsidRPr="005F3BAC">
        <w:rPr>
          <w:rFonts w:ascii="Arial" w:hAnsi="Arial" w:cs="Arial"/>
          <w:b/>
          <w:bCs/>
          <w:sz w:val="22"/>
          <w:szCs w:val="22"/>
          <w:lang w:val="es-ES_tradnl"/>
        </w:rPr>
        <w:t xml:space="preserve">PROVEEDOR </w:t>
      </w:r>
      <w:r w:rsidRPr="005F3BAC">
        <w:rPr>
          <w:rFonts w:ascii="Arial" w:hAnsi="Arial" w:cs="Arial"/>
          <w:sz w:val="22"/>
          <w:szCs w:val="22"/>
          <w:lang w:val="es-BO"/>
        </w:rPr>
        <w:t>en su conjunto se denominarán las</w:t>
      </w:r>
      <w:r w:rsidRPr="005F3BAC">
        <w:rPr>
          <w:rFonts w:ascii="Arial" w:hAnsi="Arial" w:cs="Arial"/>
          <w:sz w:val="22"/>
          <w:szCs w:val="22"/>
          <w:lang w:val="es-ES_tradnl"/>
        </w:rPr>
        <w:t xml:space="preserve"> </w:t>
      </w:r>
      <w:r w:rsidRPr="005F3BAC">
        <w:rPr>
          <w:rFonts w:ascii="Arial" w:hAnsi="Arial" w:cs="Arial"/>
          <w:b/>
          <w:bCs/>
          <w:sz w:val="22"/>
          <w:szCs w:val="22"/>
          <w:lang w:val="es-ES_tradnl"/>
        </w:rPr>
        <w:t>PARTES.</w:t>
      </w:r>
    </w:p>
    <w:p w14:paraId="7B763A9E" w14:textId="77777777" w:rsidR="0012032A" w:rsidRPr="005F3BAC" w:rsidRDefault="0012032A" w:rsidP="0012032A">
      <w:pPr>
        <w:jc w:val="both"/>
        <w:rPr>
          <w:rFonts w:ascii="Arial" w:hAnsi="Arial" w:cs="Arial"/>
          <w:sz w:val="22"/>
          <w:szCs w:val="22"/>
          <w:lang w:val="es-BO"/>
        </w:rPr>
      </w:pPr>
    </w:p>
    <w:p w14:paraId="01B3AA1A" w14:textId="77777777" w:rsidR="0012032A" w:rsidRPr="005F3BAC" w:rsidRDefault="0012032A" w:rsidP="0012032A">
      <w:pPr>
        <w:jc w:val="both"/>
        <w:rPr>
          <w:rFonts w:ascii="Arial" w:hAnsi="Arial" w:cs="Arial"/>
          <w:b/>
          <w:sz w:val="22"/>
          <w:szCs w:val="22"/>
          <w:lang w:val="es-BO"/>
        </w:rPr>
      </w:pPr>
      <w:r w:rsidRPr="005F3BAC">
        <w:rPr>
          <w:rFonts w:ascii="Arial" w:hAnsi="Arial" w:cs="Arial"/>
          <w:b/>
          <w:sz w:val="22"/>
          <w:szCs w:val="22"/>
        </w:rPr>
        <w:t xml:space="preserve">CLÁUSULA </w:t>
      </w:r>
      <w:r w:rsidRPr="005F3BAC">
        <w:rPr>
          <w:rFonts w:ascii="Arial" w:hAnsi="Arial" w:cs="Arial"/>
          <w:b/>
          <w:sz w:val="22"/>
          <w:szCs w:val="22"/>
          <w:lang w:val="es-BO"/>
        </w:rPr>
        <w:t xml:space="preserve">SEGUNDA.- (ANTECEDENTES) </w:t>
      </w:r>
      <w:r w:rsidRPr="005F3BAC">
        <w:rPr>
          <w:rFonts w:ascii="Arial" w:hAnsi="Arial" w:cs="Arial"/>
          <w:sz w:val="22"/>
          <w:szCs w:val="22"/>
          <w:lang w:val="es-BO"/>
        </w:rPr>
        <w:t xml:space="preserve">La </w:t>
      </w:r>
      <w:r w:rsidRPr="005F3BAC">
        <w:rPr>
          <w:rFonts w:ascii="Arial" w:hAnsi="Arial" w:cs="Arial"/>
          <w:b/>
          <w:sz w:val="22"/>
          <w:szCs w:val="22"/>
          <w:lang w:val="es-BO"/>
        </w:rPr>
        <w:t xml:space="preserve">ENTIDAD, </w:t>
      </w:r>
      <w:r w:rsidRPr="005F3BAC">
        <w:rPr>
          <w:rFonts w:ascii="Arial" w:hAnsi="Arial" w:cs="Arial"/>
          <w:sz w:val="22"/>
          <w:szCs w:val="22"/>
          <w:lang w:val="es-BO"/>
        </w:rPr>
        <w:t xml:space="preserve">mediante proceso de contratación con </w:t>
      </w:r>
      <w:r w:rsidRPr="00B1507F">
        <w:rPr>
          <w:rFonts w:ascii="Arial" w:hAnsi="Arial" w:cs="Arial"/>
          <w:sz w:val="22"/>
          <w:szCs w:val="22"/>
        </w:rPr>
        <w:t>Código Único de Contrataciones Estatales</w:t>
      </w:r>
      <w:r w:rsidRPr="00B1507F">
        <w:rPr>
          <w:rFonts w:ascii="Arial" w:hAnsi="Arial" w:cs="Arial"/>
          <w:sz w:val="22"/>
          <w:szCs w:val="22"/>
          <w:lang w:val="es-BO"/>
        </w:rPr>
        <w:t xml:space="preserve"> (CUCE) 24-0951-00_______</w:t>
      </w:r>
      <w:r w:rsidRPr="00B1507F">
        <w:rPr>
          <w:rFonts w:ascii="Arial" w:hAnsi="Arial" w:cs="Arial"/>
          <w:b/>
          <w:sz w:val="22"/>
          <w:szCs w:val="22"/>
          <w:lang w:val="es-BO"/>
        </w:rPr>
        <w:t xml:space="preserve">, </w:t>
      </w:r>
      <w:r w:rsidRPr="00B1507F">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1507F">
        <w:rPr>
          <w:rFonts w:ascii="Arial" w:hAnsi="Arial" w:cs="Arial"/>
          <w:sz w:val="22"/>
          <w:szCs w:val="22"/>
        </w:rPr>
        <w:t xml:space="preserve">con Código BCB:__________ </w:t>
      </w:r>
      <w:r w:rsidRPr="00B1507F">
        <w:rPr>
          <w:rFonts w:ascii="Arial" w:hAnsi="Arial" w:cs="Arial"/>
          <w:sz w:val="22"/>
          <w:szCs w:val="22"/>
          <w:lang w:val="es-BO"/>
        </w:rPr>
        <w:t>e</w:t>
      </w:r>
      <w:r w:rsidRPr="005F3BAC">
        <w:rPr>
          <w:rFonts w:ascii="Arial" w:hAnsi="Arial" w:cs="Arial"/>
          <w:sz w:val="22"/>
          <w:szCs w:val="22"/>
          <w:lang w:val="es-BO"/>
        </w:rPr>
        <w:t>n el marco del Decreto Supremo N° 0181, de 28 de junio de 2009, de las Normas Básicas del Sistema de Administración de Bienes y Servicios (NB-SABS) y sus modificaciones.</w:t>
      </w:r>
    </w:p>
    <w:p w14:paraId="64914DBB" w14:textId="77777777" w:rsidR="0012032A" w:rsidRPr="005F3BAC" w:rsidRDefault="0012032A" w:rsidP="0012032A">
      <w:pPr>
        <w:jc w:val="both"/>
        <w:rPr>
          <w:rFonts w:ascii="Arial" w:hAnsi="Arial" w:cs="Arial"/>
          <w:sz w:val="22"/>
          <w:szCs w:val="22"/>
          <w:lang w:val="es-BO"/>
        </w:rPr>
      </w:pPr>
    </w:p>
    <w:p w14:paraId="355FF82C"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Que </w:t>
      </w:r>
      <w:r w:rsidRPr="00DD0F76">
        <w:rPr>
          <w:rFonts w:ascii="Arial" w:hAnsi="Arial" w:cs="Arial"/>
          <w:sz w:val="22"/>
          <w:szCs w:val="22"/>
          <w:lang w:val="es-BO"/>
        </w:rPr>
        <w:t xml:space="preserve">el Responsable de Evaluación o la Comisión de Calificación de la </w:t>
      </w:r>
      <w:r w:rsidRPr="00DD0F76">
        <w:rPr>
          <w:rFonts w:ascii="Arial" w:hAnsi="Arial" w:cs="Arial"/>
          <w:b/>
          <w:sz w:val="22"/>
          <w:szCs w:val="22"/>
          <w:lang w:val="es-BO"/>
        </w:rPr>
        <w:t>ENTIDAD</w:t>
      </w:r>
      <w:r w:rsidRPr="00DD0F76">
        <w:rPr>
          <w:rFonts w:ascii="Arial" w:hAnsi="Arial" w:cs="Arial"/>
          <w:sz w:val="22"/>
          <w:szCs w:val="22"/>
          <w:lang w:val="es-BO"/>
        </w:rPr>
        <w:t>,</w:t>
      </w:r>
      <w:r w:rsidRPr="00DD0F76">
        <w:rPr>
          <w:rFonts w:ascii="Arial" w:hAnsi="Arial" w:cs="Arial"/>
          <w:b/>
          <w:sz w:val="22"/>
          <w:szCs w:val="22"/>
          <w:lang w:val="es-BO"/>
        </w:rPr>
        <w:t xml:space="preserve"> </w:t>
      </w:r>
      <w:r w:rsidRPr="00DD0F76">
        <w:rPr>
          <w:rFonts w:ascii="Arial" w:hAnsi="Arial" w:cs="Arial"/>
          <w:sz w:val="22"/>
          <w:szCs w:val="22"/>
          <w:lang w:val="es-BO"/>
        </w:rPr>
        <w:t>luego de efectuada la apertura de propuestas presentadas, realizó el análisis y evaluación de las mismas, habiendo emitido el Informe de Evaluación y Recomendación de Adjudicación</w:t>
      </w:r>
      <w:r w:rsidRPr="005F3BAC">
        <w:rPr>
          <w:rFonts w:ascii="Arial" w:hAnsi="Arial" w:cs="Arial"/>
          <w:sz w:val="22"/>
          <w:szCs w:val="22"/>
          <w:lang w:val="es-BO"/>
        </w:rPr>
        <w:t xml:space="preserve"> al Responsable del Proceso de Contratación de Apoyo Nacional a la Producción y Empleo (RPA), quién resolvió adjudicar </w:t>
      </w:r>
      <w:r w:rsidRPr="005F3BAC">
        <w:rPr>
          <w:rFonts w:ascii="Arial" w:hAnsi="Arial" w:cs="Arial"/>
          <w:color w:val="000000"/>
          <w:sz w:val="22"/>
          <w:szCs w:val="22"/>
          <w:lang w:val="es-BO" w:eastAsia="es-BO"/>
        </w:rPr>
        <w:t xml:space="preserve">mediante </w:t>
      </w:r>
      <w:r w:rsidRPr="00DD0F76">
        <w:rPr>
          <w:rFonts w:ascii="Arial" w:hAnsi="Arial" w:cs="Arial"/>
          <w:color w:val="000000"/>
          <w:sz w:val="22"/>
          <w:szCs w:val="22"/>
          <w:lang w:val="es-BO" w:eastAsia="es-BO"/>
        </w:rPr>
        <w:t xml:space="preserve">Comunicación Interna de __ </w:t>
      </w:r>
      <w:proofErr w:type="spellStart"/>
      <w:r w:rsidRPr="00DD0F76">
        <w:rPr>
          <w:rFonts w:ascii="Arial" w:hAnsi="Arial" w:cs="Arial"/>
          <w:color w:val="000000"/>
          <w:sz w:val="22"/>
          <w:szCs w:val="22"/>
          <w:lang w:val="es-BO" w:eastAsia="es-BO"/>
        </w:rPr>
        <w:t>de</w:t>
      </w:r>
      <w:proofErr w:type="spellEnd"/>
      <w:r w:rsidRPr="00DD0F76">
        <w:rPr>
          <w:rFonts w:ascii="Arial" w:hAnsi="Arial" w:cs="Arial"/>
          <w:color w:val="000000"/>
          <w:sz w:val="22"/>
          <w:szCs w:val="22"/>
          <w:lang w:val="es-BO" w:eastAsia="es-BO"/>
        </w:rPr>
        <w:t xml:space="preserve"> ____ </w:t>
      </w:r>
      <w:proofErr w:type="spellStart"/>
      <w:r w:rsidRPr="00DD0F76">
        <w:rPr>
          <w:rFonts w:ascii="Arial" w:hAnsi="Arial" w:cs="Arial"/>
          <w:color w:val="000000"/>
          <w:sz w:val="22"/>
          <w:szCs w:val="22"/>
          <w:lang w:val="es-BO" w:eastAsia="es-BO"/>
        </w:rPr>
        <w:t>de</w:t>
      </w:r>
      <w:proofErr w:type="spellEnd"/>
      <w:r w:rsidRPr="00DD0F76">
        <w:rPr>
          <w:rFonts w:ascii="Arial" w:hAnsi="Arial" w:cs="Arial"/>
          <w:color w:val="000000"/>
          <w:sz w:val="22"/>
          <w:szCs w:val="22"/>
          <w:lang w:val="es-BO" w:eastAsia="es-BO"/>
        </w:rPr>
        <w:t xml:space="preserve"> 2024 </w:t>
      </w:r>
      <w:r w:rsidRPr="00DD0F76">
        <w:rPr>
          <w:rFonts w:ascii="Arial" w:hAnsi="Arial" w:cs="Arial"/>
          <w:sz w:val="22"/>
          <w:szCs w:val="22"/>
          <w:lang w:val="es-BO"/>
        </w:rPr>
        <w:t xml:space="preserve">la </w:t>
      </w:r>
      <w:r w:rsidRPr="00DD0F76">
        <w:rPr>
          <w:rFonts w:ascii="Arial" w:hAnsi="Arial" w:cs="Arial"/>
          <w:sz w:val="22"/>
          <w:szCs w:val="22"/>
          <w:lang w:val="es-BO"/>
        </w:rPr>
        <w:lastRenderedPageBreak/>
        <w:t xml:space="preserve">prestación del servicio, al </w:t>
      </w:r>
      <w:r w:rsidRPr="00DD0F76">
        <w:rPr>
          <w:rFonts w:ascii="Arial" w:hAnsi="Arial" w:cs="Arial"/>
          <w:b/>
          <w:sz w:val="22"/>
          <w:szCs w:val="22"/>
          <w:lang w:val="es-BO"/>
        </w:rPr>
        <w:t>PROVEEDOR</w:t>
      </w:r>
      <w:r w:rsidRPr="00DD0F76">
        <w:rPr>
          <w:rFonts w:ascii="Arial" w:hAnsi="Arial" w:cs="Arial"/>
          <w:i/>
          <w:sz w:val="22"/>
          <w:szCs w:val="22"/>
          <w:lang w:val="es-BO"/>
        </w:rPr>
        <w:t xml:space="preserve">, </w:t>
      </w:r>
      <w:r w:rsidRPr="00DD0F76">
        <w:rPr>
          <w:rFonts w:ascii="Arial" w:hAnsi="Arial" w:cs="Arial"/>
          <w:sz w:val="22"/>
          <w:szCs w:val="22"/>
          <w:lang w:val="es-BO"/>
        </w:rPr>
        <w:t xml:space="preserve">al cumplir su propuesta con todos los requisitos y ser la más conveniente a los intereses de la </w:t>
      </w:r>
      <w:r w:rsidRPr="00DD0F76">
        <w:rPr>
          <w:rFonts w:ascii="Arial" w:hAnsi="Arial" w:cs="Arial"/>
          <w:b/>
          <w:sz w:val="22"/>
          <w:szCs w:val="22"/>
          <w:lang w:val="es-BO"/>
        </w:rPr>
        <w:t>ENTIDAD.</w:t>
      </w:r>
    </w:p>
    <w:p w14:paraId="3DC0766B" w14:textId="77777777" w:rsidR="0012032A" w:rsidRPr="005F3BAC" w:rsidRDefault="0012032A" w:rsidP="0012032A">
      <w:pPr>
        <w:jc w:val="both"/>
        <w:rPr>
          <w:rFonts w:ascii="Arial" w:hAnsi="Arial" w:cs="Arial"/>
          <w:b/>
          <w:i/>
          <w:sz w:val="22"/>
          <w:szCs w:val="22"/>
          <w:lang w:val="es-BO"/>
        </w:rPr>
      </w:pPr>
    </w:p>
    <w:p w14:paraId="1B8BB6D2" w14:textId="77777777" w:rsidR="0012032A" w:rsidRPr="005F3BAC" w:rsidRDefault="0012032A" w:rsidP="0012032A">
      <w:pPr>
        <w:jc w:val="both"/>
        <w:rPr>
          <w:rFonts w:ascii="Arial" w:hAnsi="Arial" w:cs="Arial"/>
          <w:b/>
          <w:i/>
          <w:sz w:val="22"/>
          <w:szCs w:val="22"/>
          <w:lang w:val="es-BO"/>
        </w:rPr>
      </w:pPr>
      <w:r w:rsidRPr="00DD0F76">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59F168DC" w14:textId="77777777" w:rsidR="0012032A" w:rsidRPr="005F3BAC" w:rsidRDefault="0012032A" w:rsidP="0012032A">
      <w:pPr>
        <w:jc w:val="both"/>
        <w:rPr>
          <w:rFonts w:ascii="Arial" w:hAnsi="Arial" w:cs="Arial"/>
          <w:b/>
          <w:sz w:val="22"/>
          <w:szCs w:val="22"/>
          <w:lang w:val="es-BO"/>
        </w:rPr>
      </w:pPr>
    </w:p>
    <w:p w14:paraId="1D50A035" w14:textId="77777777" w:rsidR="0012032A" w:rsidRPr="005F3BAC" w:rsidRDefault="0012032A" w:rsidP="0012032A">
      <w:pPr>
        <w:jc w:val="both"/>
        <w:rPr>
          <w:rFonts w:ascii="Arial" w:hAnsi="Arial" w:cs="Arial"/>
          <w:b/>
          <w:sz w:val="22"/>
          <w:szCs w:val="22"/>
          <w:lang w:val="es-BO"/>
        </w:rPr>
      </w:pPr>
      <w:r w:rsidRPr="005F3BAC">
        <w:rPr>
          <w:rFonts w:ascii="Arial" w:hAnsi="Arial" w:cs="Arial"/>
          <w:b/>
          <w:sz w:val="22"/>
          <w:szCs w:val="22"/>
        </w:rPr>
        <w:t>CLÁUSULA TERCERA</w:t>
      </w:r>
      <w:r w:rsidRPr="005F3BAC">
        <w:rPr>
          <w:rFonts w:ascii="Arial" w:hAnsi="Arial" w:cs="Arial"/>
          <w:b/>
          <w:sz w:val="22"/>
          <w:szCs w:val="22"/>
          <w:lang w:val="es-BO"/>
        </w:rPr>
        <w:t xml:space="preserve">.- (LEGISLACIÓN APLICABLE) </w:t>
      </w:r>
      <w:r w:rsidRPr="005F3BAC">
        <w:rPr>
          <w:rFonts w:ascii="Arial" w:hAnsi="Arial" w:cs="Arial"/>
          <w:sz w:val="22"/>
          <w:szCs w:val="22"/>
          <w:lang w:val="es-BO"/>
        </w:rPr>
        <w:t>El presente Contrato se celebra al amparo de las siguientes disposiciones normativas:</w:t>
      </w:r>
    </w:p>
    <w:p w14:paraId="391ED464" w14:textId="77777777" w:rsidR="0012032A" w:rsidRPr="005F3BAC" w:rsidRDefault="0012032A" w:rsidP="0012032A">
      <w:pPr>
        <w:jc w:val="both"/>
        <w:rPr>
          <w:rFonts w:ascii="Arial" w:hAnsi="Arial" w:cs="Arial"/>
          <w:sz w:val="22"/>
          <w:szCs w:val="22"/>
          <w:lang w:val="es-BO"/>
        </w:rPr>
      </w:pPr>
    </w:p>
    <w:p w14:paraId="6EC6D093" w14:textId="77777777" w:rsidR="0012032A" w:rsidRPr="005F3BAC" w:rsidRDefault="0012032A" w:rsidP="0012032A">
      <w:pPr>
        <w:numPr>
          <w:ilvl w:val="0"/>
          <w:numId w:val="38"/>
        </w:numPr>
        <w:ind w:left="851" w:hanging="491"/>
        <w:jc w:val="both"/>
        <w:rPr>
          <w:rFonts w:ascii="Arial" w:hAnsi="Arial" w:cs="Arial"/>
          <w:sz w:val="22"/>
          <w:szCs w:val="22"/>
          <w:lang w:val="es-BO"/>
        </w:rPr>
      </w:pPr>
      <w:r w:rsidRPr="005F3BAC">
        <w:rPr>
          <w:rFonts w:ascii="Arial" w:hAnsi="Arial" w:cs="Arial"/>
          <w:sz w:val="22"/>
          <w:szCs w:val="22"/>
          <w:lang w:val="es-BO"/>
        </w:rPr>
        <w:t xml:space="preserve">Constitución Política del Estado </w:t>
      </w:r>
      <w:r w:rsidRPr="005F3BAC">
        <w:rPr>
          <w:rFonts w:ascii="Arial" w:hAnsi="Arial" w:cs="Arial"/>
          <w:sz w:val="22"/>
          <w:szCs w:val="22"/>
        </w:rPr>
        <w:t>de 7 de febrero de 2009</w:t>
      </w:r>
      <w:r w:rsidRPr="005F3BAC">
        <w:rPr>
          <w:rFonts w:ascii="Arial" w:hAnsi="Arial" w:cs="Arial"/>
          <w:sz w:val="22"/>
          <w:szCs w:val="22"/>
          <w:lang w:val="es-BO"/>
        </w:rPr>
        <w:t>.</w:t>
      </w:r>
    </w:p>
    <w:p w14:paraId="5C3C85D8" w14:textId="77777777" w:rsidR="0012032A" w:rsidRPr="005F3BAC" w:rsidRDefault="0012032A" w:rsidP="0012032A">
      <w:pPr>
        <w:numPr>
          <w:ilvl w:val="0"/>
          <w:numId w:val="38"/>
        </w:numPr>
        <w:ind w:left="851" w:hanging="491"/>
        <w:jc w:val="both"/>
        <w:rPr>
          <w:rFonts w:ascii="Arial" w:hAnsi="Arial" w:cs="Arial"/>
          <w:sz w:val="22"/>
          <w:szCs w:val="22"/>
          <w:lang w:val="es-BO"/>
        </w:rPr>
      </w:pPr>
      <w:r w:rsidRPr="005F3BAC">
        <w:rPr>
          <w:rFonts w:ascii="Arial" w:hAnsi="Arial" w:cs="Arial"/>
          <w:sz w:val="22"/>
          <w:szCs w:val="22"/>
          <w:lang w:val="es-BO"/>
        </w:rPr>
        <w:t>Ley Nº 1178, de 20 de julio de 1990, de Administración y Control Gubernamentales.</w:t>
      </w:r>
    </w:p>
    <w:p w14:paraId="18E7A5C9" w14:textId="77777777" w:rsidR="0012032A" w:rsidRPr="00DD0F76" w:rsidRDefault="0012032A" w:rsidP="0012032A">
      <w:pPr>
        <w:numPr>
          <w:ilvl w:val="0"/>
          <w:numId w:val="38"/>
        </w:numPr>
        <w:ind w:left="851" w:hanging="491"/>
        <w:jc w:val="both"/>
        <w:rPr>
          <w:rFonts w:ascii="Arial" w:hAnsi="Arial" w:cs="Arial"/>
          <w:sz w:val="22"/>
          <w:szCs w:val="22"/>
          <w:lang w:val="es-BO"/>
        </w:rPr>
      </w:pPr>
      <w:r w:rsidRPr="00DD0F76">
        <w:rPr>
          <w:rFonts w:ascii="Arial" w:hAnsi="Arial" w:cs="Arial"/>
          <w:sz w:val="22"/>
          <w:szCs w:val="22"/>
          <w:lang w:val="es-BO"/>
        </w:rPr>
        <w:t xml:space="preserve">Ley </w:t>
      </w:r>
      <w:r w:rsidRPr="00DD0F76">
        <w:rPr>
          <w:rStyle w:val="Textoennegrita"/>
          <w:rFonts w:ascii="Arial" w:hAnsi="Arial" w:cs="Arial"/>
          <w:sz w:val="22"/>
          <w:szCs w:val="22"/>
        </w:rPr>
        <w:t>del Presupuesto General del Estado</w:t>
      </w:r>
      <w:r>
        <w:rPr>
          <w:rStyle w:val="Textoennegrita"/>
          <w:rFonts w:ascii="Arial" w:hAnsi="Arial" w:cs="Arial"/>
          <w:sz w:val="22"/>
          <w:szCs w:val="22"/>
        </w:rPr>
        <w:t xml:space="preserve"> </w:t>
      </w:r>
      <w:r w:rsidRPr="00DD0F76">
        <w:rPr>
          <w:rStyle w:val="Textoennegrita"/>
          <w:rFonts w:ascii="Arial" w:hAnsi="Arial" w:cs="Arial"/>
          <w:sz w:val="22"/>
          <w:szCs w:val="22"/>
        </w:rPr>
        <w:t xml:space="preserve">aprobado para la gestión y su </w:t>
      </w:r>
      <w:r w:rsidRPr="00DD0F76">
        <w:rPr>
          <w:rFonts w:ascii="Arial" w:hAnsi="Arial" w:cs="Arial"/>
          <w:sz w:val="22"/>
          <w:szCs w:val="22"/>
          <w:lang w:val="es-BO"/>
        </w:rPr>
        <w:t>reglamentación.</w:t>
      </w:r>
    </w:p>
    <w:p w14:paraId="09CFBC3B" w14:textId="77777777" w:rsidR="0012032A" w:rsidRPr="005F3BAC" w:rsidRDefault="0012032A" w:rsidP="0012032A">
      <w:pPr>
        <w:numPr>
          <w:ilvl w:val="0"/>
          <w:numId w:val="38"/>
        </w:numPr>
        <w:ind w:left="851" w:hanging="491"/>
        <w:jc w:val="both"/>
        <w:rPr>
          <w:rFonts w:ascii="Arial" w:hAnsi="Arial" w:cs="Arial"/>
          <w:sz w:val="22"/>
          <w:szCs w:val="22"/>
          <w:lang w:val="es-BO"/>
        </w:rPr>
      </w:pPr>
      <w:r w:rsidRPr="005F3BAC">
        <w:rPr>
          <w:rFonts w:ascii="Arial" w:hAnsi="Arial" w:cs="Arial"/>
          <w:sz w:val="22"/>
          <w:szCs w:val="22"/>
          <w:lang w:val="es-BO"/>
        </w:rPr>
        <w:t>Decreto Supremo Nº 0181, de 28 de junio de 2009, de las Normas  Básicas del Sistema de Administración de Bienes y Servicios (NB-SABS) y sus modificaciones.</w:t>
      </w:r>
    </w:p>
    <w:p w14:paraId="0174DD5B" w14:textId="77777777" w:rsidR="0012032A" w:rsidRPr="005F3BAC" w:rsidRDefault="0012032A" w:rsidP="0012032A">
      <w:pPr>
        <w:numPr>
          <w:ilvl w:val="0"/>
          <w:numId w:val="38"/>
        </w:numPr>
        <w:ind w:left="851" w:hanging="491"/>
        <w:jc w:val="both"/>
        <w:rPr>
          <w:rFonts w:ascii="Arial" w:hAnsi="Arial" w:cs="Arial"/>
          <w:sz w:val="22"/>
          <w:szCs w:val="22"/>
          <w:lang w:val="es-BO"/>
        </w:rPr>
      </w:pPr>
      <w:r w:rsidRPr="005F3BAC">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B5CAF31" w14:textId="77777777" w:rsidR="0012032A" w:rsidRPr="005F3BAC" w:rsidRDefault="0012032A" w:rsidP="0012032A">
      <w:pPr>
        <w:numPr>
          <w:ilvl w:val="0"/>
          <w:numId w:val="38"/>
        </w:numPr>
        <w:ind w:left="851" w:hanging="491"/>
        <w:jc w:val="both"/>
        <w:rPr>
          <w:rFonts w:ascii="Arial" w:hAnsi="Arial" w:cs="Arial"/>
          <w:sz w:val="22"/>
          <w:szCs w:val="22"/>
          <w:lang w:val="es-BO"/>
        </w:rPr>
      </w:pPr>
      <w:r w:rsidRPr="005F3BAC">
        <w:rPr>
          <w:rFonts w:ascii="Arial" w:hAnsi="Arial" w:cs="Arial"/>
          <w:sz w:val="22"/>
          <w:szCs w:val="22"/>
          <w:lang w:val="es-BO"/>
        </w:rPr>
        <w:t>Otras disposiciones relacionadas.</w:t>
      </w:r>
    </w:p>
    <w:p w14:paraId="2DB9E16A" w14:textId="77777777" w:rsidR="0012032A" w:rsidRPr="005F3BAC" w:rsidRDefault="0012032A" w:rsidP="0012032A">
      <w:pPr>
        <w:jc w:val="both"/>
        <w:rPr>
          <w:rFonts w:ascii="Arial" w:hAnsi="Arial" w:cs="Arial"/>
          <w:b/>
          <w:sz w:val="22"/>
          <w:szCs w:val="22"/>
          <w:lang w:val="es-BO"/>
        </w:rPr>
      </w:pPr>
    </w:p>
    <w:p w14:paraId="4F097334" w14:textId="77777777" w:rsidR="0012032A" w:rsidRPr="005F3BAC" w:rsidRDefault="0012032A" w:rsidP="0012032A">
      <w:pPr>
        <w:jc w:val="both"/>
        <w:rPr>
          <w:rFonts w:ascii="Arial" w:hAnsi="Arial" w:cs="Arial"/>
          <w:sz w:val="22"/>
          <w:szCs w:val="22"/>
          <w:lang w:val="es-BO"/>
        </w:rPr>
      </w:pPr>
      <w:r w:rsidRPr="001774B9">
        <w:rPr>
          <w:rFonts w:ascii="Arial" w:hAnsi="Arial" w:cs="Arial"/>
          <w:b/>
          <w:sz w:val="22"/>
          <w:szCs w:val="22"/>
        </w:rPr>
        <w:t>CLÁUSULA</w:t>
      </w:r>
      <w:r w:rsidRPr="001774B9">
        <w:rPr>
          <w:rFonts w:ascii="Arial" w:hAnsi="Arial" w:cs="Arial"/>
          <w:b/>
          <w:sz w:val="22"/>
          <w:szCs w:val="22"/>
          <w:lang w:val="es-BO"/>
        </w:rPr>
        <w:t xml:space="preserve"> CUARTA.- (OBJETO Y CAUSA) </w:t>
      </w:r>
      <w:r w:rsidRPr="001774B9">
        <w:rPr>
          <w:rFonts w:ascii="Arial" w:hAnsi="Arial" w:cs="Arial"/>
          <w:sz w:val="22"/>
          <w:szCs w:val="22"/>
          <w:lang w:val="es-BO"/>
        </w:rPr>
        <w:t>El objeto del presente Contrato es la suscripción al servicio de bóvedas de contraseñas para la custodia segura de contraseñas y gestión de cuentas privilegiadas, hasta su conclusión, que en adelante se denominará el</w:t>
      </w:r>
      <w:r w:rsidRPr="001774B9">
        <w:rPr>
          <w:rFonts w:ascii="Arial" w:hAnsi="Arial" w:cs="Arial"/>
          <w:b/>
          <w:sz w:val="22"/>
          <w:szCs w:val="22"/>
          <w:lang w:val="es-BO"/>
        </w:rPr>
        <w:t xml:space="preserve"> SERVICIO,</w:t>
      </w:r>
      <w:r w:rsidRPr="001774B9">
        <w:rPr>
          <w:rFonts w:ascii="Arial" w:hAnsi="Arial" w:cs="Arial"/>
          <w:sz w:val="22"/>
          <w:szCs w:val="22"/>
          <w:lang w:val="es-BO"/>
        </w:rPr>
        <w:t xml:space="preserve"> para brindar una solución integral, resguardo seguro de contraseñas y gestión de usuarios privilegiados en configuración tolerante a fallos, provistos por el </w:t>
      </w:r>
      <w:r w:rsidRPr="001774B9">
        <w:rPr>
          <w:rFonts w:ascii="Arial" w:hAnsi="Arial" w:cs="Arial"/>
          <w:b/>
          <w:sz w:val="22"/>
          <w:szCs w:val="22"/>
          <w:lang w:val="es-BO"/>
        </w:rPr>
        <w:t xml:space="preserve">PROVEEDOR, </w:t>
      </w:r>
      <w:r w:rsidRPr="001774B9">
        <w:rPr>
          <w:rFonts w:ascii="Arial" w:hAnsi="Arial" w:cs="Arial"/>
          <w:sz w:val="22"/>
          <w:szCs w:val="22"/>
          <w:lang w:val="es-BO"/>
        </w:rPr>
        <w:t>con estricta y absoluta sujeción a este Contrato, a los documentos</w:t>
      </w:r>
      <w:r w:rsidRPr="005F3BAC">
        <w:rPr>
          <w:rFonts w:ascii="Arial" w:hAnsi="Arial" w:cs="Arial"/>
          <w:sz w:val="22"/>
          <w:szCs w:val="22"/>
          <w:lang w:val="es-BO"/>
        </w:rPr>
        <w:t xml:space="preserve"> que forman parte de él y dando cumplimiento a las normas, condiciones, precio, regulaciones, obligaciones, especificaciones, tiempo de prestación del servicio y características técnicas establecidas en los documentos del Contrato.</w:t>
      </w:r>
    </w:p>
    <w:p w14:paraId="3895679C"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br/>
      </w:r>
      <w:r w:rsidRPr="005F3BAC">
        <w:rPr>
          <w:rFonts w:ascii="Arial" w:hAnsi="Arial" w:cs="Arial"/>
          <w:b/>
          <w:sz w:val="22"/>
          <w:szCs w:val="22"/>
        </w:rPr>
        <w:t>CLÁUSULA</w:t>
      </w:r>
      <w:r w:rsidRPr="005F3BAC">
        <w:rPr>
          <w:rFonts w:ascii="Arial" w:hAnsi="Arial" w:cs="Arial"/>
          <w:b/>
          <w:sz w:val="22"/>
          <w:szCs w:val="22"/>
          <w:lang w:val="es-BO"/>
        </w:rPr>
        <w:t xml:space="preserve"> QUINTA.- (DOCUMENTOS INTEGRANTES DEL CONTRATO)</w:t>
      </w:r>
      <w:r w:rsidRPr="005F3BAC">
        <w:rPr>
          <w:rFonts w:ascii="Arial" w:hAnsi="Arial" w:cs="Arial"/>
          <w:sz w:val="22"/>
          <w:szCs w:val="22"/>
          <w:lang w:val="es-BO"/>
        </w:rPr>
        <w:t xml:space="preserve"> Forman parte del presente Contrato, los siguientes documentos:</w:t>
      </w:r>
    </w:p>
    <w:p w14:paraId="56B49DB8" w14:textId="77777777" w:rsidR="0012032A" w:rsidRPr="005F3BAC" w:rsidRDefault="0012032A" w:rsidP="0012032A">
      <w:pPr>
        <w:jc w:val="both"/>
        <w:rPr>
          <w:rFonts w:ascii="Arial" w:hAnsi="Arial" w:cs="Arial"/>
          <w:sz w:val="22"/>
          <w:szCs w:val="22"/>
          <w:lang w:val="es-BO"/>
        </w:rPr>
      </w:pPr>
    </w:p>
    <w:p w14:paraId="6A1371B6" w14:textId="77777777" w:rsidR="0012032A" w:rsidRPr="00732F1F" w:rsidRDefault="0012032A" w:rsidP="0012032A">
      <w:pPr>
        <w:numPr>
          <w:ilvl w:val="0"/>
          <w:numId w:val="39"/>
        </w:numPr>
        <w:tabs>
          <w:tab w:val="left" w:pos="709"/>
        </w:tabs>
        <w:jc w:val="both"/>
        <w:rPr>
          <w:rFonts w:ascii="Arial" w:hAnsi="Arial" w:cs="Arial"/>
          <w:sz w:val="22"/>
          <w:szCs w:val="22"/>
          <w:lang w:val="es-BO"/>
        </w:rPr>
      </w:pPr>
      <w:r w:rsidRPr="005F3BAC">
        <w:rPr>
          <w:rFonts w:ascii="Arial" w:hAnsi="Arial" w:cs="Arial"/>
          <w:sz w:val="22"/>
          <w:szCs w:val="22"/>
          <w:lang w:val="es-BO"/>
        </w:rPr>
        <w:tab/>
      </w:r>
      <w:r w:rsidRPr="00732F1F">
        <w:rPr>
          <w:rFonts w:ascii="Arial" w:hAnsi="Arial" w:cs="Arial"/>
          <w:sz w:val="22"/>
          <w:szCs w:val="22"/>
          <w:lang w:val="es-BO"/>
        </w:rPr>
        <w:t xml:space="preserve">Documento Base de Contratación. </w:t>
      </w:r>
    </w:p>
    <w:p w14:paraId="06FE331B" w14:textId="77777777" w:rsidR="0012032A" w:rsidRPr="00732F1F" w:rsidRDefault="0012032A" w:rsidP="0012032A">
      <w:pPr>
        <w:numPr>
          <w:ilvl w:val="0"/>
          <w:numId w:val="39"/>
        </w:numPr>
        <w:tabs>
          <w:tab w:val="left" w:pos="709"/>
        </w:tabs>
        <w:jc w:val="both"/>
        <w:rPr>
          <w:rFonts w:ascii="Arial" w:hAnsi="Arial" w:cs="Arial"/>
          <w:sz w:val="22"/>
          <w:szCs w:val="22"/>
          <w:lang w:val="es-BO"/>
        </w:rPr>
      </w:pPr>
      <w:r w:rsidRPr="00732F1F">
        <w:rPr>
          <w:rFonts w:ascii="Arial" w:hAnsi="Arial" w:cs="Arial"/>
          <w:sz w:val="22"/>
          <w:szCs w:val="22"/>
          <w:lang w:val="es-BO"/>
        </w:rPr>
        <w:tab/>
        <w:t>Propuesta Adjudicada.</w:t>
      </w:r>
    </w:p>
    <w:p w14:paraId="60FB3A12" w14:textId="77777777" w:rsidR="0012032A" w:rsidRPr="00732F1F" w:rsidRDefault="0012032A" w:rsidP="0012032A">
      <w:pPr>
        <w:numPr>
          <w:ilvl w:val="0"/>
          <w:numId w:val="39"/>
        </w:numPr>
        <w:tabs>
          <w:tab w:val="left" w:pos="709"/>
        </w:tabs>
        <w:jc w:val="both"/>
        <w:rPr>
          <w:rFonts w:ascii="Arial" w:hAnsi="Arial" w:cs="Arial"/>
          <w:sz w:val="22"/>
          <w:szCs w:val="22"/>
          <w:lang w:val="es-BO"/>
        </w:rPr>
      </w:pPr>
      <w:r w:rsidRPr="00732F1F">
        <w:rPr>
          <w:rFonts w:ascii="Arial" w:hAnsi="Arial" w:cs="Arial"/>
          <w:sz w:val="22"/>
          <w:szCs w:val="22"/>
          <w:lang w:val="es-BO"/>
        </w:rPr>
        <w:t xml:space="preserve">Documento de Adjudicación, </w:t>
      </w:r>
      <w:r w:rsidRPr="00732F1F">
        <w:rPr>
          <w:rFonts w:ascii="Arial" w:hAnsi="Arial" w:cs="Arial"/>
          <w:color w:val="000000"/>
          <w:sz w:val="22"/>
          <w:szCs w:val="22"/>
          <w:lang w:val="es-BO" w:eastAsia="es-BO"/>
        </w:rPr>
        <w:t>Comunicación Interna ___de __de__ 2024</w:t>
      </w:r>
      <w:r w:rsidRPr="00732F1F">
        <w:rPr>
          <w:rFonts w:ascii="Arial" w:hAnsi="Arial" w:cs="Arial"/>
          <w:sz w:val="22"/>
          <w:szCs w:val="22"/>
        </w:rPr>
        <w:t>.</w:t>
      </w:r>
    </w:p>
    <w:p w14:paraId="20EFA546" w14:textId="77777777" w:rsidR="0012032A" w:rsidRPr="00732F1F" w:rsidRDefault="0012032A" w:rsidP="0012032A">
      <w:pPr>
        <w:numPr>
          <w:ilvl w:val="0"/>
          <w:numId w:val="39"/>
        </w:numPr>
        <w:tabs>
          <w:tab w:val="left" w:pos="709"/>
        </w:tabs>
        <w:jc w:val="both"/>
        <w:rPr>
          <w:rFonts w:ascii="Arial" w:hAnsi="Arial" w:cs="Arial"/>
          <w:sz w:val="22"/>
          <w:szCs w:val="22"/>
          <w:lang w:val="es-BO"/>
        </w:rPr>
      </w:pPr>
      <w:r w:rsidRPr="00732F1F">
        <w:rPr>
          <w:rFonts w:ascii="Arial" w:hAnsi="Arial" w:cs="Arial"/>
          <w:sz w:val="22"/>
          <w:szCs w:val="22"/>
          <w:lang w:val="es-BO"/>
        </w:rPr>
        <w:tab/>
        <w:t>Garantía.</w:t>
      </w:r>
    </w:p>
    <w:p w14:paraId="24A43504" w14:textId="77777777" w:rsidR="0012032A" w:rsidRPr="00732F1F" w:rsidRDefault="0012032A" w:rsidP="0012032A">
      <w:pPr>
        <w:numPr>
          <w:ilvl w:val="0"/>
          <w:numId w:val="39"/>
        </w:numPr>
        <w:jc w:val="both"/>
        <w:rPr>
          <w:rFonts w:ascii="Arial" w:hAnsi="Arial" w:cs="Arial"/>
          <w:sz w:val="22"/>
          <w:szCs w:val="22"/>
          <w:lang w:val="es-BO"/>
        </w:rPr>
      </w:pPr>
      <w:r w:rsidRPr="00732F1F">
        <w:rPr>
          <w:rFonts w:ascii="Arial" w:hAnsi="Arial" w:cs="Arial"/>
          <w:sz w:val="22"/>
          <w:szCs w:val="22"/>
          <w:lang w:val="es-BO"/>
        </w:rPr>
        <w:t xml:space="preserve">Documento de Constitución, </w:t>
      </w:r>
      <w:r w:rsidRPr="00732F1F">
        <w:rPr>
          <w:rFonts w:ascii="Arial" w:hAnsi="Arial" w:cs="Arial"/>
          <w:b/>
          <w:sz w:val="22"/>
          <w:szCs w:val="22"/>
          <w:lang w:val="es-BO"/>
        </w:rPr>
        <w:t>cuando corresponda</w:t>
      </w:r>
      <w:r w:rsidRPr="00732F1F">
        <w:rPr>
          <w:rFonts w:ascii="Arial" w:hAnsi="Arial" w:cs="Arial"/>
          <w:sz w:val="22"/>
          <w:szCs w:val="22"/>
          <w:lang w:val="es-BO"/>
        </w:rPr>
        <w:t>.</w:t>
      </w:r>
    </w:p>
    <w:p w14:paraId="4A9291FA" w14:textId="77777777" w:rsidR="0012032A" w:rsidRPr="00732F1F" w:rsidRDefault="0012032A" w:rsidP="0012032A">
      <w:pPr>
        <w:numPr>
          <w:ilvl w:val="0"/>
          <w:numId w:val="39"/>
        </w:numPr>
        <w:jc w:val="both"/>
        <w:rPr>
          <w:rFonts w:ascii="Arial" w:hAnsi="Arial" w:cs="Arial"/>
          <w:sz w:val="22"/>
          <w:szCs w:val="22"/>
          <w:lang w:val="es-BO"/>
        </w:rPr>
      </w:pPr>
      <w:r w:rsidRPr="00732F1F">
        <w:rPr>
          <w:rFonts w:ascii="Arial" w:hAnsi="Arial" w:cs="Arial"/>
          <w:sz w:val="22"/>
          <w:szCs w:val="22"/>
          <w:lang w:val="es-BO"/>
        </w:rPr>
        <w:t xml:space="preserve">Contrato de Asociación Accidental, </w:t>
      </w:r>
      <w:r w:rsidRPr="00732F1F">
        <w:rPr>
          <w:rFonts w:ascii="Arial" w:hAnsi="Arial" w:cs="Arial"/>
          <w:b/>
          <w:sz w:val="22"/>
          <w:szCs w:val="22"/>
          <w:lang w:val="es-BO"/>
        </w:rPr>
        <w:t>cuando corresponda</w:t>
      </w:r>
      <w:r w:rsidRPr="00732F1F">
        <w:rPr>
          <w:rFonts w:ascii="Arial" w:hAnsi="Arial" w:cs="Arial"/>
          <w:sz w:val="22"/>
          <w:szCs w:val="22"/>
          <w:lang w:val="es-BO"/>
        </w:rPr>
        <w:t>.</w:t>
      </w:r>
    </w:p>
    <w:p w14:paraId="73F6EE25" w14:textId="77777777" w:rsidR="0012032A" w:rsidRPr="00732F1F" w:rsidRDefault="0012032A" w:rsidP="0012032A">
      <w:pPr>
        <w:numPr>
          <w:ilvl w:val="0"/>
          <w:numId w:val="39"/>
        </w:numPr>
        <w:jc w:val="both"/>
        <w:rPr>
          <w:rFonts w:ascii="Arial" w:hAnsi="Arial" w:cs="Arial"/>
          <w:sz w:val="22"/>
          <w:szCs w:val="22"/>
          <w:lang w:val="es-BO"/>
        </w:rPr>
      </w:pPr>
      <w:r w:rsidRPr="00732F1F">
        <w:rPr>
          <w:rFonts w:ascii="Arial" w:hAnsi="Arial" w:cs="Arial"/>
          <w:sz w:val="22"/>
          <w:szCs w:val="22"/>
          <w:lang w:val="es-BO"/>
        </w:rPr>
        <w:t xml:space="preserve">Poder General del Representante Legal del </w:t>
      </w:r>
      <w:r w:rsidRPr="00732F1F">
        <w:rPr>
          <w:rFonts w:ascii="Arial" w:hAnsi="Arial" w:cs="Arial"/>
          <w:b/>
          <w:sz w:val="22"/>
          <w:szCs w:val="22"/>
          <w:lang w:val="es-BO"/>
        </w:rPr>
        <w:t>PROVEEDOR</w:t>
      </w:r>
      <w:r w:rsidRPr="00732F1F">
        <w:rPr>
          <w:rFonts w:ascii="Arial" w:hAnsi="Arial" w:cs="Arial"/>
          <w:sz w:val="22"/>
          <w:szCs w:val="22"/>
          <w:lang w:val="es-BO"/>
        </w:rPr>
        <w:t xml:space="preserve">, </w:t>
      </w:r>
      <w:r w:rsidRPr="00732F1F">
        <w:rPr>
          <w:rFonts w:ascii="Arial" w:hAnsi="Arial" w:cs="Arial"/>
          <w:sz w:val="22"/>
          <w:szCs w:val="22"/>
          <w:lang w:val="es-ES_tradnl"/>
        </w:rPr>
        <w:t xml:space="preserve">Testimonio Nº ____/____ de __ </w:t>
      </w:r>
      <w:proofErr w:type="spellStart"/>
      <w:r w:rsidRPr="00732F1F">
        <w:rPr>
          <w:rFonts w:ascii="Arial" w:hAnsi="Arial" w:cs="Arial"/>
          <w:sz w:val="22"/>
          <w:szCs w:val="22"/>
          <w:lang w:val="es-ES_tradnl"/>
        </w:rPr>
        <w:t>de</w:t>
      </w:r>
      <w:proofErr w:type="spellEnd"/>
      <w:r w:rsidRPr="00732F1F">
        <w:rPr>
          <w:rFonts w:ascii="Arial" w:hAnsi="Arial" w:cs="Arial"/>
          <w:sz w:val="22"/>
          <w:szCs w:val="22"/>
          <w:lang w:val="es-ES_tradnl"/>
        </w:rPr>
        <w:t xml:space="preserve"> _______ </w:t>
      </w:r>
      <w:proofErr w:type="spellStart"/>
      <w:r w:rsidRPr="00732F1F">
        <w:rPr>
          <w:rFonts w:ascii="Arial" w:hAnsi="Arial" w:cs="Arial"/>
          <w:sz w:val="22"/>
          <w:szCs w:val="22"/>
          <w:lang w:val="es-ES_tradnl"/>
        </w:rPr>
        <w:t>de</w:t>
      </w:r>
      <w:proofErr w:type="spellEnd"/>
      <w:r w:rsidRPr="00732F1F">
        <w:rPr>
          <w:rFonts w:ascii="Arial" w:hAnsi="Arial" w:cs="Arial"/>
          <w:sz w:val="22"/>
          <w:szCs w:val="22"/>
          <w:lang w:val="es-ES_tradnl"/>
        </w:rPr>
        <w:t xml:space="preserve"> _______</w:t>
      </w:r>
      <w:r w:rsidRPr="00732F1F">
        <w:rPr>
          <w:rFonts w:ascii="Arial" w:hAnsi="Arial" w:cs="Arial"/>
          <w:sz w:val="22"/>
          <w:szCs w:val="22"/>
        </w:rPr>
        <w:t>.</w:t>
      </w:r>
    </w:p>
    <w:p w14:paraId="631B08D6" w14:textId="77777777" w:rsidR="0012032A" w:rsidRPr="00732F1F" w:rsidRDefault="0012032A" w:rsidP="0012032A">
      <w:pPr>
        <w:widowControl w:val="0"/>
        <w:numPr>
          <w:ilvl w:val="0"/>
          <w:numId w:val="39"/>
        </w:numPr>
        <w:jc w:val="both"/>
        <w:rPr>
          <w:rFonts w:ascii="Arial" w:hAnsi="Arial" w:cs="Arial"/>
          <w:sz w:val="22"/>
          <w:szCs w:val="22"/>
          <w:lang w:val="es-BO"/>
        </w:rPr>
      </w:pPr>
      <w:r w:rsidRPr="00732F1F">
        <w:rPr>
          <w:rFonts w:ascii="Arial" w:hAnsi="Arial" w:cs="Arial"/>
          <w:sz w:val="22"/>
          <w:szCs w:val="22"/>
        </w:rPr>
        <w:t xml:space="preserve">Certificado del Registro Único de Proveedores del Estado (RUPE) N° _________ de __ </w:t>
      </w:r>
      <w:proofErr w:type="spellStart"/>
      <w:r w:rsidRPr="00732F1F">
        <w:rPr>
          <w:rFonts w:ascii="Arial" w:hAnsi="Arial" w:cs="Arial"/>
          <w:sz w:val="22"/>
          <w:szCs w:val="22"/>
        </w:rPr>
        <w:t>de</w:t>
      </w:r>
      <w:proofErr w:type="spellEnd"/>
      <w:r w:rsidRPr="00732F1F">
        <w:rPr>
          <w:rFonts w:ascii="Arial" w:hAnsi="Arial" w:cs="Arial"/>
          <w:sz w:val="22"/>
          <w:szCs w:val="22"/>
        </w:rPr>
        <w:t xml:space="preserve"> ______ </w:t>
      </w:r>
      <w:proofErr w:type="spellStart"/>
      <w:r w:rsidRPr="00732F1F">
        <w:rPr>
          <w:rFonts w:ascii="Arial" w:hAnsi="Arial" w:cs="Arial"/>
          <w:sz w:val="22"/>
          <w:szCs w:val="22"/>
        </w:rPr>
        <w:t>de</w:t>
      </w:r>
      <w:proofErr w:type="spellEnd"/>
      <w:r w:rsidRPr="00732F1F">
        <w:rPr>
          <w:rFonts w:ascii="Arial" w:hAnsi="Arial" w:cs="Arial"/>
          <w:sz w:val="22"/>
          <w:szCs w:val="22"/>
        </w:rPr>
        <w:t xml:space="preserve"> 2024.</w:t>
      </w:r>
    </w:p>
    <w:p w14:paraId="1F2EDC46" w14:textId="77777777" w:rsidR="0012032A" w:rsidRPr="00732F1F" w:rsidRDefault="0012032A" w:rsidP="0012032A">
      <w:pPr>
        <w:widowControl w:val="0"/>
        <w:numPr>
          <w:ilvl w:val="0"/>
          <w:numId w:val="39"/>
        </w:numPr>
        <w:jc w:val="both"/>
        <w:rPr>
          <w:rFonts w:ascii="Arial" w:hAnsi="Arial" w:cs="Arial"/>
          <w:sz w:val="22"/>
          <w:szCs w:val="22"/>
          <w:lang w:val="es-BO"/>
        </w:rPr>
      </w:pPr>
      <w:r w:rsidRPr="00732F1F">
        <w:rPr>
          <w:rFonts w:ascii="Arial" w:hAnsi="Arial" w:cs="Arial"/>
          <w:sz w:val="22"/>
          <w:szCs w:val="22"/>
        </w:rPr>
        <w:t xml:space="preserve">Formulario de Requerimiento de Servicios - Preventivo N° ____ de __ </w:t>
      </w:r>
      <w:proofErr w:type="spellStart"/>
      <w:r w:rsidRPr="00732F1F">
        <w:rPr>
          <w:rFonts w:ascii="Arial" w:hAnsi="Arial" w:cs="Arial"/>
          <w:sz w:val="22"/>
          <w:szCs w:val="22"/>
        </w:rPr>
        <w:t>de</w:t>
      </w:r>
      <w:proofErr w:type="spellEnd"/>
      <w:r w:rsidRPr="00732F1F">
        <w:rPr>
          <w:rFonts w:ascii="Arial" w:hAnsi="Arial" w:cs="Arial"/>
          <w:sz w:val="22"/>
          <w:szCs w:val="22"/>
        </w:rPr>
        <w:t xml:space="preserve"> ___ </w:t>
      </w:r>
      <w:proofErr w:type="spellStart"/>
      <w:r w:rsidRPr="00732F1F">
        <w:rPr>
          <w:rFonts w:ascii="Arial" w:hAnsi="Arial" w:cs="Arial"/>
          <w:sz w:val="22"/>
          <w:szCs w:val="22"/>
        </w:rPr>
        <w:t>de</w:t>
      </w:r>
      <w:proofErr w:type="spellEnd"/>
      <w:r w:rsidRPr="00732F1F">
        <w:rPr>
          <w:rFonts w:ascii="Arial" w:hAnsi="Arial" w:cs="Arial"/>
          <w:sz w:val="22"/>
          <w:szCs w:val="22"/>
        </w:rPr>
        <w:t xml:space="preserve"> 2024.</w:t>
      </w:r>
    </w:p>
    <w:p w14:paraId="63C53DCC" w14:textId="77777777" w:rsidR="0012032A" w:rsidRPr="00732F1F" w:rsidRDefault="0012032A" w:rsidP="0012032A">
      <w:pPr>
        <w:widowControl w:val="0"/>
        <w:numPr>
          <w:ilvl w:val="0"/>
          <w:numId w:val="39"/>
        </w:numPr>
        <w:autoSpaceDE w:val="0"/>
        <w:autoSpaceDN w:val="0"/>
        <w:adjustRightInd w:val="0"/>
        <w:jc w:val="both"/>
        <w:rPr>
          <w:rFonts w:ascii="Arial" w:hAnsi="Arial" w:cs="Arial"/>
          <w:sz w:val="22"/>
          <w:szCs w:val="22"/>
        </w:rPr>
      </w:pPr>
      <w:r w:rsidRPr="00732F1F">
        <w:rPr>
          <w:rFonts w:ascii="Arial" w:hAnsi="Arial" w:cs="Arial"/>
          <w:sz w:val="22"/>
          <w:szCs w:val="22"/>
        </w:rPr>
        <w:t xml:space="preserve">Certificado N° ___ de __ </w:t>
      </w:r>
      <w:proofErr w:type="spellStart"/>
      <w:r w:rsidRPr="00732F1F">
        <w:rPr>
          <w:rFonts w:ascii="Arial" w:hAnsi="Arial" w:cs="Arial"/>
          <w:sz w:val="22"/>
          <w:szCs w:val="22"/>
        </w:rPr>
        <w:t>de</w:t>
      </w:r>
      <w:proofErr w:type="spellEnd"/>
      <w:r w:rsidRPr="00732F1F">
        <w:rPr>
          <w:rFonts w:ascii="Arial" w:hAnsi="Arial" w:cs="Arial"/>
          <w:sz w:val="22"/>
          <w:szCs w:val="22"/>
        </w:rPr>
        <w:t xml:space="preserve"> ___ </w:t>
      </w:r>
      <w:proofErr w:type="spellStart"/>
      <w:r w:rsidRPr="00732F1F">
        <w:rPr>
          <w:rFonts w:ascii="Arial" w:hAnsi="Arial" w:cs="Arial"/>
          <w:sz w:val="22"/>
          <w:szCs w:val="22"/>
        </w:rPr>
        <w:t>de</w:t>
      </w:r>
      <w:proofErr w:type="spellEnd"/>
      <w:r w:rsidRPr="00732F1F">
        <w:rPr>
          <w:rFonts w:ascii="Arial" w:hAnsi="Arial" w:cs="Arial"/>
          <w:sz w:val="22"/>
          <w:szCs w:val="22"/>
        </w:rPr>
        <w:t xml:space="preserve"> ___ </w:t>
      </w:r>
      <w:proofErr w:type="spellStart"/>
      <w:r w:rsidRPr="00732F1F">
        <w:rPr>
          <w:rFonts w:ascii="Arial" w:hAnsi="Arial" w:cs="Arial"/>
          <w:sz w:val="22"/>
          <w:szCs w:val="22"/>
        </w:rPr>
        <w:t>de</w:t>
      </w:r>
      <w:proofErr w:type="spellEnd"/>
      <w:r w:rsidRPr="00732F1F">
        <w:rPr>
          <w:rFonts w:ascii="Arial" w:hAnsi="Arial" w:cs="Arial"/>
          <w:sz w:val="22"/>
          <w:szCs w:val="22"/>
        </w:rPr>
        <w:t xml:space="preserve"> no adeudo de la Gestora Pública</w:t>
      </w:r>
      <w:r w:rsidRPr="00732F1F">
        <w:rPr>
          <w:rFonts w:ascii="Arial" w:hAnsi="Arial" w:cs="Arial"/>
          <w:b/>
          <w:sz w:val="22"/>
          <w:szCs w:val="22"/>
        </w:rPr>
        <w:t xml:space="preserve"> </w:t>
      </w:r>
      <w:r w:rsidRPr="00732F1F">
        <w:rPr>
          <w:rFonts w:ascii="Arial" w:hAnsi="Arial" w:cs="Arial"/>
          <w:sz w:val="22"/>
          <w:szCs w:val="22"/>
        </w:rPr>
        <w:t>de la Seguridad Social a Largo Plazo.</w:t>
      </w:r>
    </w:p>
    <w:p w14:paraId="20E0A92E" w14:textId="77777777" w:rsidR="0012032A" w:rsidRPr="005F3BAC" w:rsidRDefault="0012032A" w:rsidP="0012032A">
      <w:pPr>
        <w:rPr>
          <w:rFonts w:ascii="Arial" w:hAnsi="Arial" w:cs="Arial"/>
          <w:sz w:val="22"/>
          <w:szCs w:val="22"/>
          <w:lang w:val="es-BO"/>
        </w:rPr>
      </w:pPr>
    </w:p>
    <w:p w14:paraId="65C71D07" w14:textId="77777777" w:rsidR="0012032A" w:rsidRPr="001774B9" w:rsidRDefault="0012032A" w:rsidP="0012032A">
      <w:pPr>
        <w:jc w:val="both"/>
        <w:rPr>
          <w:rFonts w:ascii="Arial" w:hAnsi="Arial" w:cs="Arial"/>
          <w:b/>
          <w:sz w:val="22"/>
          <w:szCs w:val="22"/>
          <w:lang w:val="es-BO"/>
        </w:rPr>
      </w:pPr>
      <w:r w:rsidRPr="001774B9">
        <w:rPr>
          <w:rFonts w:ascii="Arial" w:hAnsi="Arial" w:cs="Arial"/>
          <w:b/>
          <w:sz w:val="22"/>
          <w:szCs w:val="22"/>
        </w:rPr>
        <w:lastRenderedPageBreak/>
        <w:t>CLÁUSULA</w:t>
      </w:r>
      <w:r w:rsidRPr="001774B9">
        <w:rPr>
          <w:rFonts w:ascii="Arial" w:hAnsi="Arial" w:cs="Arial"/>
          <w:b/>
          <w:sz w:val="22"/>
          <w:szCs w:val="22"/>
          <w:lang w:val="es-BO"/>
        </w:rPr>
        <w:t xml:space="preserve"> SEXTA.- (OBLIGACIONES DE LAS PARTES) </w:t>
      </w:r>
      <w:r w:rsidRPr="001774B9">
        <w:rPr>
          <w:rFonts w:ascii="Arial" w:hAnsi="Arial" w:cs="Arial"/>
          <w:sz w:val="22"/>
          <w:szCs w:val="22"/>
          <w:lang w:val="es-BO"/>
        </w:rPr>
        <w:t xml:space="preserve">Las partes contratantes se comprometen y obligan a dar cumplimiento a todas y cada una de las cláusulas del presente Contrato. </w:t>
      </w:r>
    </w:p>
    <w:p w14:paraId="22B19526" w14:textId="77777777" w:rsidR="0012032A" w:rsidRPr="001774B9" w:rsidRDefault="0012032A" w:rsidP="0012032A">
      <w:pPr>
        <w:jc w:val="both"/>
        <w:rPr>
          <w:rFonts w:ascii="Arial" w:hAnsi="Arial" w:cs="Arial"/>
          <w:sz w:val="22"/>
          <w:szCs w:val="22"/>
          <w:lang w:val="es-BO"/>
        </w:rPr>
      </w:pPr>
    </w:p>
    <w:p w14:paraId="11B39319"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Por su parte, el </w:t>
      </w:r>
      <w:r w:rsidRPr="001774B9">
        <w:rPr>
          <w:rFonts w:ascii="Arial" w:hAnsi="Arial" w:cs="Arial"/>
          <w:b/>
          <w:sz w:val="22"/>
          <w:szCs w:val="22"/>
          <w:lang w:val="es-BO"/>
        </w:rPr>
        <w:t>PROVEEDOR</w:t>
      </w:r>
      <w:r w:rsidRPr="001774B9">
        <w:rPr>
          <w:rFonts w:ascii="Arial" w:hAnsi="Arial" w:cs="Arial"/>
          <w:sz w:val="22"/>
          <w:szCs w:val="22"/>
          <w:lang w:val="es-BO"/>
        </w:rPr>
        <w:t xml:space="preserve"> se compromete a cumplir con las siguientes obligaciones: </w:t>
      </w:r>
    </w:p>
    <w:p w14:paraId="311ED3B7" w14:textId="77777777" w:rsidR="0012032A" w:rsidRPr="001774B9" w:rsidRDefault="0012032A" w:rsidP="0012032A">
      <w:pPr>
        <w:jc w:val="both"/>
        <w:rPr>
          <w:rFonts w:ascii="Arial" w:hAnsi="Arial" w:cs="Arial"/>
          <w:sz w:val="22"/>
          <w:szCs w:val="22"/>
          <w:lang w:val="es-BO"/>
        </w:rPr>
      </w:pPr>
    </w:p>
    <w:p w14:paraId="06ACDEB6"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 xml:space="preserve">Realizar la prestación del </w:t>
      </w:r>
      <w:r w:rsidRPr="001774B9">
        <w:rPr>
          <w:rFonts w:ascii="Arial" w:hAnsi="Arial" w:cs="Arial"/>
          <w:b/>
          <w:sz w:val="22"/>
          <w:szCs w:val="22"/>
          <w:lang w:val="es-BO"/>
        </w:rPr>
        <w:t>SERVICIO</w:t>
      </w:r>
      <w:r w:rsidRPr="001774B9">
        <w:rPr>
          <w:rFonts w:ascii="Arial" w:hAnsi="Arial" w:cs="Arial"/>
          <w:sz w:val="22"/>
          <w:szCs w:val="22"/>
          <w:lang w:val="es-BO"/>
        </w:rPr>
        <w:t xml:space="preserve"> objeto del presente Contrato, de acuerdo con lo establecido en el DBC, así como las condiciones de su propuesta.</w:t>
      </w:r>
    </w:p>
    <w:p w14:paraId="30E8ADAE"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 xml:space="preserve">Prestar el </w:t>
      </w:r>
      <w:r w:rsidRPr="001774B9">
        <w:rPr>
          <w:rFonts w:ascii="Arial" w:hAnsi="Arial" w:cs="Arial"/>
          <w:b/>
          <w:sz w:val="22"/>
          <w:szCs w:val="22"/>
          <w:lang w:val="es-BO"/>
        </w:rPr>
        <w:t>SERVICIO</w:t>
      </w:r>
      <w:r w:rsidRPr="001774B9">
        <w:rPr>
          <w:rFonts w:ascii="Arial" w:hAnsi="Arial" w:cs="Arial"/>
          <w:sz w:val="22"/>
          <w:szCs w:val="22"/>
          <w:lang w:val="es-BO"/>
        </w:rPr>
        <w:t>, objeto del presente Contrato, en forma eficiente, oportuna y en el lugar de destino convenido con las características técnicas ofertadas y aceptadas.</w:t>
      </w:r>
    </w:p>
    <w:p w14:paraId="695BC393"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06AD6AB"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Mantener vigentes la garantía presentada.</w:t>
      </w:r>
    </w:p>
    <w:p w14:paraId="1DB9FFB1"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 xml:space="preserve">Actualizar la Garantía (vigencia y/o monto) a requerimiento de la </w:t>
      </w:r>
      <w:r w:rsidRPr="001774B9">
        <w:rPr>
          <w:rFonts w:ascii="Arial" w:hAnsi="Arial" w:cs="Arial"/>
          <w:b/>
          <w:sz w:val="22"/>
          <w:szCs w:val="22"/>
          <w:lang w:val="es-BO"/>
        </w:rPr>
        <w:t>ENTIDAD</w:t>
      </w:r>
      <w:r w:rsidRPr="001774B9">
        <w:rPr>
          <w:rFonts w:ascii="Arial" w:hAnsi="Arial" w:cs="Arial"/>
          <w:sz w:val="22"/>
          <w:szCs w:val="22"/>
          <w:lang w:val="es-BO"/>
        </w:rPr>
        <w:t>.</w:t>
      </w:r>
    </w:p>
    <w:p w14:paraId="0392EB2B"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eastAsia="Arial Unicode MS" w:hAnsi="Arial" w:cs="Arial"/>
          <w:bCs/>
          <w:sz w:val="22"/>
          <w:szCs w:val="22"/>
          <w:lang w:val="es-ES_tradnl"/>
        </w:rPr>
        <w:t xml:space="preserve">De acuerdo a lo establecido en el Decreto Supremo N° 108 de 1° de mayo del 2009, el </w:t>
      </w:r>
      <w:r w:rsidRPr="001774B9">
        <w:rPr>
          <w:rFonts w:ascii="Arial" w:eastAsia="Arial Unicode MS" w:hAnsi="Arial" w:cs="Arial"/>
          <w:b/>
          <w:bCs/>
          <w:sz w:val="22"/>
          <w:szCs w:val="22"/>
          <w:lang w:val="es-ES_tradnl"/>
        </w:rPr>
        <w:t>PROVEEDOR</w:t>
      </w:r>
      <w:r w:rsidRPr="001774B9">
        <w:rPr>
          <w:rFonts w:ascii="Arial" w:eastAsia="Arial Unicode MS" w:hAnsi="Arial" w:cs="Arial"/>
          <w:bCs/>
          <w:sz w:val="22"/>
          <w:szCs w:val="22"/>
          <w:lang w:val="es-ES_tradnl"/>
        </w:rPr>
        <w:t xml:space="preserve"> se obliga a proveer a sus trabajadores de ropa de trabajo y equipo de protección personal, para prevenir el riesgo ocupacional si el caso corresponde. El cumplimiento y verificación será por parte de la Subgerencia de Gestión de Riesgos (SGR), durante la ejecución del </w:t>
      </w:r>
      <w:r w:rsidRPr="001774B9">
        <w:rPr>
          <w:rFonts w:ascii="Arial" w:eastAsia="Arial Unicode MS" w:hAnsi="Arial" w:cs="Arial"/>
          <w:b/>
          <w:bCs/>
          <w:sz w:val="22"/>
          <w:szCs w:val="22"/>
          <w:lang w:val="es-ES_tradnl"/>
        </w:rPr>
        <w:t>SERVICIO</w:t>
      </w:r>
      <w:r w:rsidRPr="001774B9">
        <w:rPr>
          <w:rFonts w:ascii="Arial" w:hAnsi="Arial" w:cs="Arial"/>
          <w:sz w:val="22"/>
          <w:szCs w:val="22"/>
          <w:lang w:val="es-BO"/>
        </w:rPr>
        <w:t>.</w:t>
      </w:r>
    </w:p>
    <w:p w14:paraId="365482A3" w14:textId="77777777" w:rsidR="0012032A" w:rsidRPr="001774B9" w:rsidRDefault="0012032A" w:rsidP="0012032A">
      <w:pPr>
        <w:numPr>
          <w:ilvl w:val="0"/>
          <w:numId w:val="41"/>
        </w:numPr>
        <w:jc w:val="both"/>
        <w:rPr>
          <w:rFonts w:ascii="Arial" w:hAnsi="Arial" w:cs="Arial"/>
          <w:sz w:val="22"/>
          <w:szCs w:val="22"/>
          <w:lang w:val="es-BO"/>
        </w:rPr>
      </w:pPr>
      <w:r w:rsidRPr="001774B9">
        <w:rPr>
          <w:rFonts w:ascii="Arial" w:hAnsi="Arial" w:cs="Arial"/>
          <w:sz w:val="22"/>
          <w:szCs w:val="22"/>
          <w:lang w:val="es-BO"/>
        </w:rPr>
        <w:t>Cumplir cada una de las cláusulas del presente Contrato.</w:t>
      </w:r>
    </w:p>
    <w:p w14:paraId="63247746" w14:textId="77777777" w:rsidR="0012032A" w:rsidRPr="001774B9" w:rsidRDefault="0012032A" w:rsidP="0012032A">
      <w:pPr>
        <w:ind w:left="720"/>
        <w:jc w:val="both"/>
        <w:rPr>
          <w:rFonts w:ascii="Arial" w:hAnsi="Arial" w:cs="Arial"/>
          <w:sz w:val="22"/>
          <w:szCs w:val="22"/>
          <w:lang w:val="es-BO"/>
        </w:rPr>
      </w:pPr>
    </w:p>
    <w:p w14:paraId="0900A8AD"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Por su parte, </w:t>
      </w:r>
      <w:r w:rsidRPr="001774B9">
        <w:rPr>
          <w:rFonts w:ascii="Arial" w:hAnsi="Arial" w:cs="Arial"/>
          <w:b/>
          <w:sz w:val="22"/>
          <w:szCs w:val="22"/>
          <w:lang w:val="es-BO"/>
        </w:rPr>
        <w:t>la ENTIDAD</w:t>
      </w:r>
      <w:r w:rsidRPr="001774B9">
        <w:rPr>
          <w:rFonts w:ascii="Arial" w:hAnsi="Arial" w:cs="Arial"/>
          <w:sz w:val="22"/>
          <w:szCs w:val="22"/>
          <w:lang w:val="es-BO"/>
        </w:rPr>
        <w:t xml:space="preserve"> se compromete a cumplir con las siguientes obligaciones:</w:t>
      </w:r>
    </w:p>
    <w:p w14:paraId="7953AC11" w14:textId="77777777" w:rsidR="0012032A" w:rsidRPr="001774B9" w:rsidRDefault="0012032A" w:rsidP="0012032A">
      <w:pPr>
        <w:jc w:val="both"/>
        <w:rPr>
          <w:rFonts w:ascii="Arial" w:hAnsi="Arial" w:cs="Arial"/>
          <w:sz w:val="22"/>
          <w:szCs w:val="22"/>
          <w:lang w:val="es-BO"/>
        </w:rPr>
      </w:pPr>
    </w:p>
    <w:p w14:paraId="19FD035C" w14:textId="77777777" w:rsidR="0012032A" w:rsidRPr="001774B9" w:rsidRDefault="0012032A" w:rsidP="0012032A">
      <w:pPr>
        <w:numPr>
          <w:ilvl w:val="0"/>
          <w:numId w:val="40"/>
        </w:numPr>
        <w:jc w:val="both"/>
        <w:rPr>
          <w:rFonts w:ascii="Arial" w:hAnsi="Arial" w:cs="Arial"/>
          <w:sz w:val="22"/>
          <w:szCs w:val="22"/>
          <w:lang w:val="es-BO"/>
        </w:rPr>
      </w:pPr>
      <w:r w:rsidRPr="001774B9">
        <w:rPr>
          <w:rFonts w:ascii="Arial" w:hAnsi="Arial" w:cs="Arial"/>
          <w:sz w:val="22"/>
          <w:szCs w:val="22"/>
          <w:lang w:val="es-BO"/>
        </w:rPr>
        <w:t>Dar conformidad a los servicios generales de acuerdo con las condiciones establecidas en el DBC, así como las condiciones de la propuesta adjudicada.</w:t>
      </w:r>
    </w:p>
    <w:p w14:paraId="1A76AB94" w14:textId="77777777" w:rsidR="0012032A" w:rsidRPr="001774B9" w:rsidRDefault="0012032A" w:rsidP="0012032A">
      <w:pPr>
        <w:numPr>
          <w:ilvl w:val="0"/>
          <w:numId w:val="40"/>
        </w:numPr>
        <w:jc w:val="both"/>
        <w:rPr>
          <w:rFonts w:ascii="Arial" w:hAnsi="Arial" w:cs="Arial"/>
          <w:sz w:val="22"/>
          <w:szCs w:val="22"/>
          <w:lang w:val="es-BO"/>
        </w:rPr>
      </w:pPr>
      <w:r w:rsidRPr="001774B9">
        <w:rPr>
          <w:rFonts w:ascii="Arial" w:hAnsi="Arial" w:cs="Arial"/>
          <w:sz w:val="22"/>
          <w:szCs w:val="22"/>
          <w:lang w:val="es-BO"/>
        </w:rPr>
        <w:t>Emitir Informe Técnico de Conformidad de la Activación y el Informe Final de Conformidad de los servicios generales, cuando los mismos cumplan con las condiciones establecidas en el DBC, así como las condiciones de la propuesta adjudicada.</w:t>
      </w:r>
    </w:p>
    <w:p w14:paraId="55A1075C" w14:textId="77777777" w:rsidR="0012032A" w:rsidRPr="001774B9" w:rsidRDefault="0012032A" w:rsidP="0012032A">
      <w:pPr>
        <w:numPr>
          <w:ilvl w:val="0"/>
          <w:numId w:val="40"/>
        </w:numPr>
        <w:jc w:val="both"/>
        <w:rPr>
          <w:rFonts w:ascii="Arial" w:hAnsi="Arial" w:cs="Arial"/>
          <w:sz w:val="22"/>
          <w:szCs w:val="22"/>
          <w:lang w:val="es-BO"/>
        </w:rPr>
      </w:pPr>
      <w:r w:rsidRPr="001774B9">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1DA42FE9" w14:textId="77777777" w:rsidR="0012032A" w:rsidRPr="001774B9" w:rsidRDefault="0012032A" w:rsidP="0012032A">
      <w:pPr>
        <w:numPr>
          <w:ilvl w:val="0"/>
          <w:numId w:val="40"/>
        </w:numPr>
        <w:jc w:val="both"/>
        <w:rPr>
          <w:rFonts w:ascii="Arial" w:hAnsi="Arial" w:cs="Arial"/>
          <w:sz w:val="22"/>
          <w:szCs w:val="22"/>
          <w:lang w:val="es-BO"/>
        </w:rPr>
      </w:pPr>
      <w:r w:rsidRPr="001774B9">
        <w:rPr>
          <w:rFonts w:ascii="Arial" w:hAnsi="Arial" w:cs="Arial"/>
          <w:sz w:val="22"/>
          <w:szCs w:val="22"/>
          <w:lang w:val="es-BO"/>
        </w:rPr>
        <w:t>Cumplir cada una de las cláusulas del presente Contrato.</w:t>
      </w:r>
    </w:p>
    <w:p w14:paraId="3ECECF2B" w14:textId="77777777" w:rsidR="0012032A" w:rsidRPr="001774B9" w:rsidRDefault="0012032A" w:rsidP="0012032A">
      <w:pPr>
        <w:autoSpaceDE w:val="0"/>
        <w:autoSpaceDN w:val="0"/>
        <w:adjustRightInd w:val="0"/>
        <w:jc w:val="both"/>
        <w:rPr>
          <w:rFonts w:ascii="Arial" w:hAnsi="Arial" w:cs="Arial"/>
          <w:b/>
          <w:sz w:val="22"/>
          <w:szCs w:val="22"/>
          <w:lang w:val="es-BO"/>
        </w:rPr>
      </w:pPr>
    </w:p>
    <w:p w14:paraId="1EEE7014" w14:textId="77777777" w:rsidR="0012032A" w:rsidRPr="001774B9" w:rsidRDefault="0012032A" w:rsidP="0012032A">
      <w:pPr>
        <w:autoSpaceDE w:val="0"/>
        <w:autoSpaceDN w:val="0"/>
        <w:adjustRightInd w:val="0"/>
        <w:jc w:val="both"/>
        <w:rPr>
          <w:rFonts w:ascii="Arial" w:hAnsi="Arial" w:cs="Arial"/>
          <w:sz w:val="22"/>
          <w:szCs w:val="22"/>
          <w:lang w:val="es-BO"/>
        </w:rPr>
      </w:pPr>
      <w:r w:rsidRPr="001774B9">
        <w:rPr>
          <w:rFonts w:ascii="Arial" w:hAnsi="Arial" w:cs="Arial"/>
          <w:b/>
          <w:sz w:val="22"/>
          <w:szCs w:val="22"/>
        </w:rPr>
        <w:t>CLÁUSULA</w:t>
      </w:r>
      <w:r w:rsidRPr="001774B9">
        <w:rPr>
          <w:rFonts w:ascii="Arial" w:hAnsi="Arial" w:cs="Arial"/>
          <w:b/>
          <w:sz w:val="22"/>
          <w:szCs w:val="22"/>
          <w:lang w:val="es-BO"/>
        </w:rPr>
        <w:t xml:space="preserve"> SÉPTIMA.- (VIGENCIA) </w:t>
      </w:r>
      <w:r w:rsidRPr="001774B9">
        <w:rPr>
          <w:rFonts w:ascii="Arial" w:hAnsi="Arial" w:cs="Arial"/>
          <w:sz w:val="22"/>
          <w:szCs w:val="22"/>
          <w:lang w:val="es-BO"/>
        </w:rPr>
        <w:t>El presente Contrato entrará en vigencia desde el día siguiente hábil de su suscripción por ambas partes, hasta la terminación del Contrato.</w:t>
      </w:r>
    </w:p>
    <w:p w14:paraId="3C4E5F5F" w14:textId="77777777" w:rsidR="0012032A" w:rsidRPr="001774B9" w:rsidRDefault="0012032A" w:rsidP="0012032A">
      <w:pPr>
        <w:jc w:val="both"/>
        <w:rPr>
          <w:rFonts w:ascii="Arial" w:hAnsi="Arial" w:cs="Arial"/>
          <w:b/>
          <w:sz w:val="22"/>
          <w:szCs w:val="22"/>
        </w:rPr>
      </w:pPr>
    </w:p>
    <w:p w14:paraId="25AD8A84" w14:textId="77777777" w:rsidR="0012032A" w:rsidRPr="001774B9" w:rsidRDefault="0012032A" w:rsidP="0012032A">
      <w:pPr>
        <w:jc w:val="both"/>
        <w:rPr>
          <w:rFonts w:ascii="Arial" w:hAnsi="Arial" w:cs="Arial"/>
          <w:b/>
          <w:sz w:val="22"/>
          <w:szCs w:val="22"/>
          <w:lang w:val="es-BO"/>
        </w:rPr>
      </w:pPr>
      <w:r w:rsidRPr="001774B9">
        <w:rPr>
          <w:rFonts w:ascii="Arial" w:hAnsi="Arial" w:cs="Arial"/>
          <w:b/>
          <w:sz w:val="22"/>
          <w:szCs w:val="22"/>
        </w:rPr>
        <w:t>CLÁUSULA</w:t>
      </w:r>
      <w:r w:rsidRPr="001774B9">
        <w:rPr>
          <w:rFonts w:ascii="Arial" w:hAnsi="Arial" w:cs="Arial"/>
          <w:b/>
          <w:sz w:val="22"/>
          <w:szCs w:val="22"/>
          <w:lang w:val="es-BO"/>
        </w:rPr>
        <w:t xml:space="preserve"> OCTAVA.- (GARANTÍA DE CUMPLIMIENTO DE CONTRATO)</w:t>
      </w:r>
      <w:r w:rsidRPr="001774B9">
        <w:rPr>
          <w:rFonts w:ascii="Arial" w:hAnsi="Arial" w:cs="Arial"/>
          <w:sz w:val="22"/>
          <w:szCs w:val="22"/>
          <w:lang w:val="es-BO"/>
        </w:rPr>
        <w:t xml:space="preserve"> El</w:t>
      </w:r>
      <w:r w:rsidRPr="001774B9">
        <w:rPr>
          <w:rFonts w:ascii="Arial" w:hAnsi="Arial" w:cs="Arial"/>
          <w:b/>
          <w:sz w:val="22"/>
          <w:szCs w:val="22"/>
          <w:lang w:val="es-BO"/>
        </w:rPr>
        <w:t xml:space="preserve"> PROVEEDOR, </w:t>
      </w:r>
      <w:r w:rsidRPr="001774B9">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1774B9">
        <w:rPr>
          <w:rFonts w:ascii="Arial" w:hAnsi="Arial" w:cs="Arial"/>
          <w:b/>
          <w:i/>
          <w:sz w:val="22"/>
          <w:szCs w:val="22"/>
          <w:lang w:val="es-BO"/>
        </w:rPr>
        <w:t xml:space="preserve"> </w:t>
      </w:r>
      <w:r w:rsidRPr="001774B9">
        <w:rPr>
          <w:rFonts w:ascii="Arial" w:hAnsi="Arial" w:cs="Arial"/>
          <w:b/>
          <w:sz w:val="22"/>
          <w:szCs w:val="22"/>
          <w:lang w:val="es-BO"/>
        </w:rPr>
        <w:t>ENTIDAD</w:t>
      </w:r>
      <w:r w:rsidRPr="001774B9">
        <w:rPr>
          <w:rFonts w:ascii="Arial" w:hAnsi="Arial" w:cs="Arial"/>
          <w:sz w:val="22"/>
          <w:szCs w:val="22"/>
          <w:lang w:val="es-BO"/>
        </w:rPr>
        <w:t>, por _________,</w:t>
      </w:r>
      <w:r w:rsidRPr="001774B9">
        <w:rPr>
          <w:rFonts w:ascii="Arial" w:hAnsi="Arial" w:cs="Arial"/>
          <w:b/>
          <w:i/>
          <w:sz w:val="22"/>
          <w:szCs w:val="22"/>
          <w:lang w:val="es-BO"/>
        </w:rPr>
        <w:t xml:space="preserve"> </w:t>
      </w:r>
      <w:r w:rsidRPr="001774B9">
        <w:rPr>
          <w:rFonts w:ascii="Arial" w:hAnsi="Arial" w:cs="Arial"/>
          <w:sz w:val="22"/>
          <w:szCs w:val="22"/>
          <w:lang w:val="es-BO"/>
        </w:rPr>
        <w:t xml:space="preserve">equivalente al siete por ciento </w:t>
      </w:r>
      <w:r w:rsidRPr="008E01F2">
        <w:rPr>
          <w:rFonts w:ascii="Arial" w:hAnsi="Arial" w:cs="Arial"/>
          <w:b/>
          <w:sz w:val="22"/>
          <w:szCs w:val="22"/>
          <w:lang w:val="es-BO"/>
        </w:rPr>
        <w:t>(7%)</w:t>
      </w:r>
      <w:r w:rsidRPr="001774B9">
        <w:rPr>
          <w:rFonts w:ascii="Arial" w:hAnsi="Arial" w:cs="Arial"/>
          <w:sz w:val="22"/>
          <w:szCs w:val="22"/>
          <w:lang w:val="es-BO"/>
        </w:rPr>
        <w:t xml:space="preserve"> </w:t>
      </w:r>
      <w:r w:rsidRPr="001774B9">
        <w:rPr>
          <w:rFonts w:ascii="Arial" w:hAnsi="Arial" w:cs="Arial"/>
          <w:bCs/>
          <w:iCs/>
          <w:sz w:val="22"/>
          <w:szCs w:val="22"/>
        </w:rPr>
        <w:t xml:space="preserve">o “tres punto cinco por ciento </w:t>
      </w:r>
      <w:r w:rsidRPr="008E01F2">
        <w:rPr>
          <w:rFonts w:ascii="Arial" w:hAnsi="Arial" w:cs="Arial"/>
          <w:b/>
          <w:bCs/>
          <w:iCs/>
          <w:sz w:val="22"/>
          <w:szCs w:val="22"/>
        </w:rPr>
        <w:t>(3.5%)</w:t>
      </w:r>
      <w:r w:rsidRPr="001774B9">
        <w:rPr>
          <w:rFonts w:ascii="Arial" w:hAnsi="Arial" w:cs="Arial"/>
          <w:bCs/>
          <w:iCs/>
          <w:sz w:val="22"/>
          <w:szCs w:val="22"/>
        </w:rPr>
        <w:t>”</w:t>
      </w:r>
      <w:r w:rsidRPr="001774B9">
        <w:rPr>
          <w:rFonts w:ascii="Arial" w:hAnsi="Arial" w:cs="Arial"/>
          <w:b/>
          <w:bCs/>
          <w:i/>
          <w:iCs/>
          <w:sz w:val="22"/>
          <w:szCs w:val="22"/>
        </w:rPr>
        <w:t xml:space="preserve"> </w:t>
      </w:r>
      <w:r w:rsidRPr="001774B9">
        <w:rPr>
          <w:rFonts w:ascii="Arial" w:hAnsi="Arial" w:cs="Arial"/>
          <w:sz w:val="22"/>
          <w:szCs w:val="22"/>
          <w:lang w:val="es-BO"/>
        </w:rPr>
        <w:t>del monto total del Contrato.</w:t>
      </w:r>
    </w:p>
    <w:p w14:paraId="0DA7BCFA" w14:textId="77777777" w:rsidR="0012032A" w:rsidRPr="001774B9" w:rsidRDefault="0012032A" w:rsidP="0012032A">
      <w:pPr>
        <w:jc w:val="both"/>
        <w:rPr>
          <w:rFonts w:ascii="Arial" w:hAnsi="Arial" w:cs="Arial"/>
          <w:sz w:val="22"/>
          <w:szCs w:val="22"/>
          <w:lang w:val="es-BO"/>
        </w:rPr>
      </w:pPr>
    </w:p>
    <w:p w14:paraId="7709802F"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El importe de la Garantía de Cumplimiento de Contrato, será pagado en favor de la </w:t>
      </w:r>
      <w:r w:rsidRPr="001774B9">
        <w:rPr>
          <w:rFonts w:ascii="Arial" w:hAnsi="Arial" w:cs="Arial"/>
          <w:b/>
          <w:sz w:val="22"/>
          <w:szCs w:val="22"/>
          <w:lang w:val="es-BO"/>
        </w:rPr>
        <w:t>ENTIDAD</w:t>
      </w:r>
      <w:r w:rsidRPr="001774B9">
        <w:rPr>
          <w:rFonts w:ascii="Arial" w:hAnsi="Arial" w:cs="Arial"/>
          <w:sz w:val="22"/>
          <w:szCs w:val="22"/>
          <w:lang w:val="es-BO"/>
        </w:rPr>
        <w:t xml:space="preserve"> a su sólo requerimiento, sin necesidad de ningún trámite o acción judicial.</w:t>
      </w:r>
    </w:p>
    <w:p w14:paraId="42878236" w14:textId="77777777" w:rsidR="0012032A" w:rsidRPr="001774B9" w:rsidRDefault="0012032A" w:rsidP="0012032A">
      <w:pPr>
        <w:jc w:val="both"/>
        <w:rPr>
          <w:rFonts w:ascii="Arial" w:hAnsi="Arial" w:cs="Arial"/>
          <w:sz w:val="22"/>
          <w:szCs w:val="22"/>
          <w:lang w:val="es-BO"/>
        </w:rPr>
      </w:pPr>
    </w:p>
    <w:p w14:paraId="639B2443"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Si se procediera a la prestación del </w:t>
      </w:r>
      <w:r w:rsidRPr="001774B9">
        <w:rPr>
          <w:rFonts w:ascii="Arial" w:hAnsi="Arial" w:cs="Arial"/>
          <w:b/>
          <w:sz w:val="22"/>
          <w:szCs w:val="22"/>
          <w:lang w:val="es-BO"/>
        </w:rPr>
        <w:t>SERVICIO</w:t>
      </w:r>
      <w:r w:rsidRPr="001774B9">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1CB0597" w14:textId="77777777" w:rsidR="0012032A" w:rsidRPr="001774B9" w:rsidRDefault="0012032A" w:rsidP="0012032A">
      <w:pPr>
        <w:jc w:val="both"/>
        <w:rPr>
          <w:rFonts w:ascii="Arial" w:hAnsi="Arial" w:cs="Arial"/>
          <w:sz w:val="22"/>
          <w:szCs w:val="22"/>
          <w:lang w:val="es-BO"/>
        </w:rPr>
      </w:pPr>
    </w:p>
    <w:p w14:paraId="74A2573B"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El </w:t>
      </w:r>
      <w:r w:rsidRPr="001774B9">
        <w:rPr>
          <w:rFonts w:ascii="Arial" w:hAnsi="Arial" w:cs="Arial"/>
          <w:b/>
          <w:sz w:val="22"/>
          <w:szCs w:val="22"/>
          <w:lang w:val="es-BO"/>
        </w:rPr>
        <w:t>PROVEEDOR</w:t>
      </w:r>
      <w:r w:rsidRPr="001774B9">
        <w:rPr>
          <w:rFonts w:ascii="Arial" w:hAnsi="Arial" w:cs="Arial"/>
          <w:sz w:val="22"/>
          <w:szCs w:val="22"/>
          <w:lang w:val="es-BO"/>
        </w:rPr>
        <w:t xml:space="preserve">, tiene la obligación de mantener actualizada la Garantía de Cumplimiento de Contrato, cuantas veces lo requiera la </w:t>
      </w:r>
      <w:r w:rsidRPr="001774B9">
        <w:rPr>
          <w:rFonts w:ascii="Arial" w:hAnsi="Arial" w:cs="Arial"/>
          <w:b/>
          <w:sz w:val="22"/>
          <w:szCs w:val="22"/>
          <w:lang w:val="es-BO"/>
        </w:rPr>
        <w:t>ENTIDAD</w:t>
      </w:r>
      <w:r w:rsidRPr="001774B9">
        <w:rPr>
          <w:rFonts w:ascii="Arial" w:hAnsi="Arial" w:cs="Arial"/>
          <w:sz w:val="22"/>
          <w:szCs w:val="22"/>
          <w:lang w:val="es-BO"/>
        </w:rPr>
        <w:t xml:space="preserve">, por razones justificadas. El </w:t>
      </w:r>
      <w:r w:rsidRPr="001774B9">
        <w:rPr>
          <w:rFonts w:ascii="Arial" w:hAnsi="Arial" w:cs="Arial"/>
          <w:b/>
          <w:bCs/>
          <w:sz w:val="22"/>
          <w:szCs w:val="22"/>
          <w:lang w:val="es-BO"/>
        </w:rPr>
        <w:t>FISCAL</w:t>
      </w:r>
      <w:r w:rsidRPr="001774B9">
        <w:rPr>
          <w:rFonts w:ascii="Arial" w:hAnsi="Arial" w:cs="Arial"/>
          <w:sz w:val="22"/>
          <w:szCs w:val="22"/>
          <w:lang w:val="es-BO"/>
        </w:rPr>
        <w:t>, es quien llevará el control directo de la vigencia de la misma bajo su responsabilidad.</w:t>
      </w:r>
    </w:p>
    <w:p w14:paraId="12F9696C" w14:textId="77777777" w:rsidR="0012032A" w:rsidRPr="001774B9" w:rsidRDefault="0012032A" w:rsidP="0012032A">
      <w:pPr>
        <w:jc w:val="both"/>
        <w:rPr>
          <w:rFonts w:ascii="Arial" w:hAnsi="Arial" w:cs="Arial"/>
          <w:sz w:val="22"/>
          <w:szCs w:val="22"/>
          <w:lang w:val="es-BO"/>
        </w:rPr>
      </w:pPr>
    </w:p>
    <w:p w14:paraId="054E18CC" w14:textId="77777777" w:rsidR="0012032A" w:rsidRPr="001774B9" w:rsidRDefault="0012032A" w:rsidP="0012032A">
      <w:pPr>
        <w:jc w:val="both"/>
        <w:rPr>
          <w:rFonts w:ascii="Arial" w:hAnsi="Arial" w:cs="Arial"/>
          <w:b/>
          <w:sz w:val="22"/>
          <w:szCs w:val="22"/>
          <w:lang w:val="es-BO"/>
        </w:rPr>
      </w:pPr>
      <w:r w:rsidRPr="001774B9">
        <w:rPr>
          <w:rFonts w:ascii="Arial" w:hAnsi="Arial" w:cs="Arial"/>
          <w:sz w:val="22"/>
          <w:szCs w:val="22"/>
          <w:lang w:val="es-BO"/>
        </w:rPr>
        <w:t xml:space="preserve">El </w:t>
      </w:r>
      <w:r w:rsidRPr="001774B9">
        <w:rPr>
          <w:rFonts w:ascii="Arial" w:hAnsi="Arial" w:cs="Arial"/>
          <w:b/>
          <w:sz w:val="22"/>
          <w:szCs w:val="22"/>
          <w:lang w:val="es-BO"/>
        </w:rPr>
        <w:t>PROVEEDOR</w:t>
      </w:r>
      <w:r w:rsidRPr="001774B9">
        <w:rPr>
          <w:rFonts w:ascii="Arial" w:hAnsi="Arial" w:cs="Arial"/>
          <w:sz w:val="22"/>
          <w:szCs w:val="22"/>
          <w:lang w:val="es-BO"/>
        </w:rPr>
        <w:t xml:space="preserve"> podrá solicitar al </w:t>
      </w:r>
      <w:r w:rsidRPr="001774B9">
        <w:rPr>
          <w:rFonts w:ascii="Arial" w:hAnsi="Arial" w:cs="Arial"/>
          <w:b/>
          <w:bCs/>
          <w:sz w:val="22"/>
          <w:szCs w:val="22"/>
          <w:lang w:val="es-BO"/>
        </w:rPr>
        <w:t>FISCAL</w:t>
      </w:r>
      <w:r w:rsidRPr="001774B9">
        <w:rPr>
          <w:rFonts w:ascii="Arial" w:hAnsi="Arial" w:cs="Arial"/>
          <w:sz w:val="22"/>
          <w:szCs w:val="22"/>
          <w:lang w:val="es-BO"/>
        </w:rPr>
        <w:t xml:space="preserve"> la sustitución de la Garantía de Cumplimiento de Contrato, misma que será equivalente al siete por ciento (7%) </w:t>
      </w:r>
      <w:r w:rsidRPr="001774B9">
        <w:rPr>
          <w:rFonts w:ascii="Arial" w:hAnsi="Arial" w:cs="Arial"/>
          <w:bCs/>
          <w:iCs/>
          <w:sz w:val="22"/>
          <w:szCs w:val="22"/>
        </w:rPr>
        <w:t>o “tres punto cinco por ciento (3.5%)</w:t>
      </w:r>
      <w:r w:rsidRPr="001774B9">
        <w:rPr>
          <w:rFonts w:ascii="Arial" w:hAnsi="Arial" w:cs="Arial"/>
          <w:b/>
          <w:bCs/>
          <w:i/>
          <w:iCs/>
          <w:sz w:val="22"/>
          <w:szCs w:val="22"/>
        </w:rPr>
        <w:t xml:space="preserve"> </w:t>
      </w:r>
      <w:r w:rsidRPr="001774B9">
        <w:rPr>
          <w:rFonts w:ascii="Arial" w:hAnsi="Arial" w:cs="Arial"/>
          <w:sz w:val="22"/>
          <w:szCs w:val="22"/>
          <w:lang w:val="es-BO"/>
        </w:rPr>
        <w:t xml:space="preserve">del monto de ejecución restante del </w:t>
      </w:r>
      <w:r w:rsidRPr="001774B9">
        <w:rPr>
          <w:rFonts w:ascii="Arial" w:hAnsi="Arial" w:cs="Arial"/>
          <w:b/>
          <w:sz w:val="22"/>
          <w:szCs w:val="22"/>
          <w:lang w:val="es-BO"/>
        </w:rPr>
        <w:t xml:space="preserve">SERVICIO </w:t>
      </w:r>
      <w:r w:rsidRPr="001774B9">
        <w:rPr>
          <w:rFonts w:ascii="Arial" w:hAnsi="Arial" w:cs="Arial"/>
          <w:sz w:val="22"/>
          <w:szCs w:val="22"/>
          <w:lang w:val="es-BO"/>
        </w:rPr>
        <w:t>al momento de la solicitud, siempre y cuando se hayan cumplido las siguientes condiciones a la fecha de la solicitud:</w:t>
      </w:r>
    </w:p>
    <w:p w14:paraId="201A054E" w14:textId="77777777" w:rsidR="0012032A" w:rsidRPr="001774B9" w:rsidRDefault="0012032A" w:rsidP="0012032A">
      <w:pPr>
        <w:jc w:val="both"/>
        <w:rPr>
          <w:rFonts w:ascii="Arial" w:hAnsi="Arial" w:cs="Arial"/>
          <w:b/>
          <w:sz w:val="22"/>
          <w:szCs w:val="22"/>
          <w:lang w:val="es-BO"/>
        </w:rPr>
      </w:pPr>
    </w:p>
    <w:p w14:paraId="214A47D8" w14:textId="77777777" w:rsidR="0012032A" w:rsidRPr="001774B9" w:rsidRDefault="0012032A" w:rsidP="0012032A">
      <w:pPr>
        <w:pStyle w:val="Prrafodelista"/>
        <w:numPr>
          <w:ilvl w:val="0"/>
          <w:numId w:val="43"/>
        </w:numPr>
        <w:contextualSpacing/>
        <w:jc w:val="both"/>
        <w:rPr>
          <w:rFonts w:ascii="Arial" w:hAnsi="Arial" w:cs="Arial"/>
          <w:sz w:val="22"/>
          <w:szCs w:val="22"/>
          <w:lang w:val="es-BO"/>
        </w:rPr>
      </w:pPr>
      <w:r w:rsidRPr="001774B9">
        <w:rPr>
          <w:rFonts w:ascii="Arial" w:hAnsi="Arial" w:cs="Arial"/>
          <w:sz w:val="22"/>
          <w:szCs w:val="22"/>
          <w:lang w:val="es-BO"/>
        </w:rPr>
        <w:t xml:space="preserve">Se haya alcanzado un cumplimiento del </w:t>
      </w:r>
      <w:r w:rsidRPr="001774B9">
        <w:rPr>
          <w:rFonts w:ascii="Arial" w:hAnsi="Arial" w:cs="Arial"/>
          <w:b/>
          <w:sz w:val="22"/>
          <w:szCs w:val="22"/>
          <w:lang w:val="es-BO"/>
        </w:rPr>
        <w:t xml:space="preserve">SERVICIO, </w:t>
      </w:r>
      <w:r w:rsidRPr="001774B9">
        <w:rPr>
          <w:rFonts w:ascii="Arial" w:hAnsi="Arial" w:cs="Arial"/>
          <w:sz w:val="22"/>
          <w:szCs w:val="22"/>
          <w:lang w:val="es-BO"/>
        </w:rPr>
        <w:t>de al menos setenta por ciento (70%);</w:t>
      </w:r>
    </w:p>
    <w:p w14:paraId="39B30063" w14:textId="77777777" w:rsidR="0012032A" w:rsidRPr="001774B9" w:rsidRDefault="0012032A" w:rsidP="0012032A">
      <w:pPr>
        <w:pStyle w:val="Prrafodelista"/>
        <w:numPr>
          <w:ilvl w:val="0"/>
          <w:numId w:val="43"/>
        </w:numPr>
        <w:contextualSpacing/>
        <w:jc w:val="both"/>
        <w:rPr>
          <w:rFonts w:ascii="Arial" w:hAnsi="Arial" w:cs="Arial"/>
          <w:sz w:val="22"/>
          <w:szCs w:val="22"/>
          <w:lang w:val="es-BO"/>
        </w:rPr>
      </w:pPr>
      <w:r w:rsidRPr="001774B9">
        <w:rPr>
          <w:rFonts w:ascii="Arial" w:hAnsi="Arial" w:cs="Arial"/>
          <w:sz w:val="22"/>
          <w:szCs w:val="22"/>
          <w:lang w:val="es-BO"/>
        </w:rPr>
        <w:t xml:space="preserve">El </w:t>
      </w:r>
      <w:r w:rsidRPr="001774B9">
        <w:rPr>
          <w:rFonts w:ascii="Arial" w:hAnsi="Arial" w:cs="Arial"/>
          <w:b/>
          <w:sz w:val="22"/>
          <w:szCs w:val="22"/>
          <w:lang w:val="es-BO"/>
        </w:rPr>
        <w:t>SERVICIO</w:t>
      </w:r>
      <w:r w:rsidRPr="001774B9">
        <w:rPr>
          <w:rFonts w:ascii="Arial" w:hAnsi="Arial" w:cs="Arial"/>
          <w:sz w:val="22"/>
          <w:szCs w:val="22"/>
          <w:lang w:val="es-BO"/>
        </w:rPr>
        <w:t xml:space="preserve"> se haya cumplido sin faltas atribuibles al </w:t>
      </w:r>
      <w:r w:rsidRPr="001774B9">
        <w:rPr>
          <w:rFonts w:ascii="Arial" w:hAnsi="Arial" w:cs="Arial"/>
          <w:b/>
          <w:sz w:val="22"/>
          <w:szCs w:val="22"/>
          <w:lang w:val="es-BO"/>
        </w:rPr>
        <w:t>PROVEEDOR</w:t>
      </w:r>
      <w:r w:rsidRPr="001774B9">
        <w:rPr>
          <w:rFonts w:ascii="Arial" w:hAnsi="Arial" w:cs="Arial"/>
          <w:sz w:val="22"/>
          <w:szCs w:val="22"/>
          <w:lang w:val="es-BO"/>
        </w:rPr>
        <w:t xml:space="preserve">. </w:t>
      </w:r>
    </w:p>
    <w:p w14:paraId="2322A46B" w14:textId="77777777" w:rsidR="0012032A" w:rsidRPr="001774B9" w:rsidRDefault="0012032A" w:rsidP="0012032A">
      <w:pPr>
        <w:autoSpaceDE w:val="0"/>
        <w:autoSpaceDN w:val="0"/>
        <w:adjustRightInd w:val="0"/>
        <w:jc w:val="both"/>
        <w:rPr>
          <w:rFonts w:ascii="Arial" w:hAnsi="Arial" w:cs="Arial"/>
          <w:sz w:val="22"/>
          <w:szCs w:val="22"/>
          <w:lang w:val="es-BO"/>
        </w:rPr>
      </w:pPr>
    </w:p>
    <w:p w14:paraId="030A572B" w14:textId="77777777" w:rsidR="0012032A" w:rsidRPr="001774B9" w:rsidRDefault="0012032A" w:rsidP="0012032A">
      <w:pPr>
        <w:autoSpaceDE w:val="0"/>
        <w:autoSpaceDN w:val="0"/>
        <w:adjustRightInd w:val="0"/>
        <w:jc w:val="both"/>
        <w:rPr>
          <w:rFonts w:ascii="Arial" w:hAnsi="Arial" w:cs="Arial"/>
          <w:b/>
          <w:i/>
          <w:sz w:val="22"/>
          <w:szCs w:val="22"/>
          <w:lang w:val="es-BO"/>
        </w:rPr>
      </w:pPr>
      <w:r w:rsidRPr="001774B9">
        <w:rPr>
          <w:rFonts w:ascii="Arial" w:hAnsi="Arial" w:cs="Arial"/>
          <w:sz w:val="22"/>
          <w:szCs w:val="22"/>
          <w:lang w:val="es-BO"/>
        </w:rPr>
        <w:t xml:space="preserve">El </w:t>
      </w:r>
      <w:r w:rsidRPr="001774B9">
        <w:rPr>
          <w:rFonts w:ascii="Arial" w:hAnsi="Arial" w:cs="Arial"/>
          <w:b/>
          <w:sz w:val="22"/>
          <w:szCs w:val="22"/>
          <w:lang w:val="es-BO"/>
        </w:rPr>
        <w:t xml:space="preserve">FISCAL </w:t>
      </w:r>
      <w:r w:rsidRPr="001774B9">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1774B9">
        <w:rPr>
          <w:rFonts w:ascii="Arial" w:hAnsi="Arial" w:cs="Arial"/>
          <w:b/>
          <w:sz w:val="22"/>
          <w:szCs w:val="22"/>
          <w:lang w:val="es-BO"/>
        </w:rPr>
        <w:t>FISCAL</w:t>
      </w:r>
      <w:r w:rsidRPr="001774B9">
        <w:rPr>
          <w:rFonts w:ascii="Arial" w:hAnsi="Arial" w:cs="Arial"/>
          <w:sz w:val="22"/>
          <w:szCs w:val="22"/>
          <w:lang w:val="es-BO"/>
        </w:rPr>
        <w:t xml:space="preserve"> remitirá a la Unidad Administrativa de la </w:t>
      </w:r>
      <w:r w:rsidRPr="001774B9">
        <w:rPr>
          <w:rFonts w:ascii="Arial" w:hAnsi="Arial" w:cs="Arial"/>
          <w:b/>
          <w:sz w:val="22"/>
          <w:szCs w:val="22"/>
          <w:lang w:val="es-BO"/>
        </w:rPr>
        <w:t>ENTIDAD</w:t>
      </w:r>
      <w:r w:rsidRPr="001774B9">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3EBECC3C" w14:textId="77777777" w:rsidR="0012032A" w:rsidRPr="001774B9" w:rsidRDefault="0012032A" w:rsidP="0012032A">
      <w:pPr>
        <w:jc w:val="both"/>
        <w:rPr>
          <w:rFonts w:ascii="Arial" w:hAnsi="Arial" w:cs="Arial"/>
          <w:sz w:val="22"/>
          <w:szCs w:val="22"/>
          <w:lang w:val="es-BO"/>
        </w:rPr>
      </w:pPr>
    </w:p>
    <w:p w14:paraId="38ADFBCE" w14:textId="77777777" w:rsidR="0012032A" w:rsidRPr="001774B9" w:rsidRDefault="0012032A" w:rsidP="0012032A">
      <w:pPr>
        <w:widowControl w:val="0"/>
        <w:autoSpaceDE w:val="0"/>
        <w:autoSpaceDN w:val="0"/>
        <w:adjustRightInd w:val="0"/>
        <w:jc w:val="both"/>
        <w:rPr>
          <w:rFonts w:ascii="Arial" w:hAnsi="Arial" w:cs="Arial"/>
          <w:iCs/>
          <w:sz w:val="22"/>
          <w:szCs w:val="22"/>
          <w:lang w:val="es-BO"/>
        </w:rPr>
      </w:pPr>
      <w:r w:rsidRPr="001774B9">
        <w:rPr>
          <w:rFonts w:ascii="Arial" w:hAnsi="Arial" w:cs="Arial"/>
          <w:b/>
          <w:sz w:val="22"/>
          <w:szCs w:val="22"/>
          <w:lang w:val="es-BO"/>
        </w:rPr>
        <w:t>CLÁUSULA NOVENA.- (ANTICIPO)</w:t>
      </w:r>
      <w:r w:rsidRPr="001774B9">
        <w:rPr>
          <w:rFonts w:ascii="Arial" w:hAnsi="Arial" w:cs="Arial"/>
          <w:b/>
          <w:i/>
          <w:iCs/>
          <w:sz w:val="22"/>
          <w:szCs w:val="22"/>
          <w:lang w:val="es-BO"/>
        </w:rPr>
        <w:t xml:space="preserve"> </w:t>
      </w:r>
      <w:r w:rsidRPr="001774B9">
        <w:rPr>
          <w:rFonts w:ascii="Arial" w:hAnsi="Arial" w:cs="Arial"/>
          <w:iCs/>
          <w:sz w:val="22"/>
          <w:szCs w:val="22"/>
          <w:lang w:val="es-BO"/>
        </w:rPr>
        <w:t>En el presente Contrato no se otorgará anticipo.</w:t>
      </w:r>
    </w:p>
    <w:p w14:paraId="05A1EECC" w14:textId="77777777" w:rsidR="0012032A" w:rsidRPr="001774B9" w:rsidRDefault="0012032A" w:rsidP="0012032A">
      <w:pPr>
        <w:tabs>
          <w:tab w:val="left" w:pos="0"/>
          <w:tab w:val="left" w:pos="720"/>
        </w:tabs>
        <w:suppressAutoHyphens/>
        <w:jc w:val="both"/>
        <w:rPr>
          <w:rFonts w:ascii="Arial" w:hAnsi="Arial" w:cs="Arial"/>
          <w:b/>
          <w:sz w:val="22"/>
          <w:szCs w:val="22"/>
          <w:lang w:val="es-BO"/>
        </w:rPr>
      </w:pPr>
    </w:p>
    <w:p w14:paraId="3052BD3C" w14:textId="77777777" w:rsidR="0012032A" w:rsidRPr="001774B9" w:rsidRDefault="0012032A" w:rsidP="0012032A">
      <w:pPr>
        <w:jc w:val="both"/>
        <w:rPr>
          <w:rFonts w:ascii="Arial" w:hAnsi="Arial" w:cs="Arial"/>
          <w:b/>
          <w:sz w:val="22"/>
          <w:szCs w:val="22"/>
          <w:lang w:val="es-BO"/>
        </w:rPr>
      </w:pPr>
      <w:r w:rsidRPr="001A5438">
        <w:rPr>
          <w:rFonts w:ascii="Arial" w:hAnsi="Arial" w:cs="Arial"/>
          <w:b/>
          <w:sz w:val="22"/>
          <w:szCs w:val="22"/>
          <w:lang w:val="es-BO"/>
        </w:rPr>
        <w:t xml:space="preserve">CLÁUSULA DÉCIMA.- (PLAZO DE PRESTACIÓN DEL SERVICIO) </w:t>
      </w:r>
      <w:r w:rsidRPr="001A5438">
        <w:rPr>
          <w:rFonts w:ascii="Arial" w:hAnsi="Arial" w:cs="Arial"/>
          <w:sz w:val="22"/>
          <w:szCs w:val="22"/>
          <w:lang w:val="es-BO"/>
        </w:rPr>
        <w:t>El</w:t>
      </w:r>
      <w:r w:rsidRPr="001A5438">
        <w:rPr>
          <w:rFonts w:ascii="Arial" w:hAnsi="Arial" w:cs="Arial"/>
          <w:b/>
          <w:sz w:val="22"/>
          <w:szCs w:val="22"/>
          <w:lang w:val="es-BO"/>
        </w:rPr>
        <w:t xml:space="preserve"> PROVEEDOR </w:t>
      </w:r>
      <w:r w:rsidRPr="001A5438">
        <w:rPr>
          <w:rFonts w:ascii="Arial" w:hAnsi="Arial" w:cs="Arial"/>
          <w:sz w:val="22"/>
          <w:szCs w:val="22"/>
          <w:lang w:val="es-BO"/>
        </w:rPr>
        <w:t xml:space="preserve">prestará el </w:t>
      </w:r>
      <w:r w:rsidRPr="001A5438">
        <w:rPr>
          <w:rFonts w:ascii="Arial" w:hAnsi="Arial" w:cs="Arial"/>
          <w:b/>
          <w:sz w:val="22"/>
          <w:szCs w:val="22"/>
          <w:lang w:val="es-BO"/>
        </w:rPr>
        <w:t xml:space="preserve">SERVICIO </w:t>
      </w:r>
      <w:r w:rsidRPr="001A5438">
        <w:rPr>
          <w:rFonts w:ascii="Arial" w:hAnsi="Arial" w:cs="Arial"/>
          <w:sz w:val="22"/>
          <w:szCs w:val="22"/>
          <w:lang w:val="es-BO"/>
        </w:rPr>
        <w:t>en estricto cumplimiento con la propuesta adjudicada, las Especificaciones Técnicas y el Contrato, en el plazo de un (1) año calendario.</w:t>
      </w:r>
    </w:p>
    <w:p w14:paraId="71327851" w14:textId="77777777" w:rsidR="0012032A" w:rsidRPr="001774B9" w:rsidRDefault="0012032A" w:rsidP="0012032A">
      <w:pPr>
        <w:jc w:val="both"/>
        <w:rPr>
          <w:rFonts w:ascii="Arial" w:hAnsi="Arial" w:cs="Arial"/>
          <w:b/>
          <w:i/>
          <w:sz w:val="22"/>
          <w:szCs w:val="22"/>
          <w:lang w:val="es-BO"/>
        </w:rPr>
      </w:pPr>
    </w:p>
    <w:p w14:paraId="383EAD3E"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El plazo señalado precedentemente será computado a partir de</w:t>
      </w:r>
      <w:r w:rsidRPr="001774B9">
        <w:rPr>
          <w:rFonts w:ascii="Arial" w:hAnsi="Arial" w:cs="Arial"/>
          <w:sz w:val="22"/>
          <w:szCs w:val="22"/>
          <w:lang w:val="es-BO"/>
        </w:rPr>
        <w:softHyphen/>
      </w:r>
      <w:r w:rsidRPr="001774B9">
        <w:rPr>
          <w:rFonts w:ascii="Arial" w:hAnsi="Arial" w:cs="Arial"/>
          <w:sz w:val="22"/>
          <w:szCs w:val="22"/>
          <w:lang w:val="es-BO"/>
        </w:rPr>
        <w:softHyphen/>
      </w:r>
      <w:r w:rsidRPr="001774B9">
        <w:rPr>
          <w:rFonts w:ascii="Arial" w:hAnsi="Arial" w:cs="Arial"/>
          <w:sz w:val="22"/>
          <w:szCs w:val="22"/>
          <w:lang w:val="es-BO"/>
        </w:rPr>
        <w:softHyphen/>
        <w:t xml:space="preserve"> la activación del </w:t>
      </w:r>
      <w:r w:rsidRPr="001774B9">
        <w:rPr>
          <w:rFonts w:ascii="Arial" w:hAnsi="Arial" w:cs="Arial"/>
          <w:b/>
          <w:sz w:val="22"/>
          <w:szCs w:val="22"/>
          <w:lang w:val="es-BO"/>
        </w:rPr>
        <w:t>SERVICIO</w:t>
      </w:r>
      <w:r w:rsidRPr="001774B9">
        <w:rPr>
          <w:rFonts w:ascii="Arial" w:hAnsi="Arial" w:cs="Arial"/>
          <w:sz w:val="22"/>
          <w:szCs w:val="22"/>
          <w:lang w:val="es-BO"/>
        </w:rPr>
        <w:t xml:space="preserve">. </w:t>
      </w:r>
    </w:p>
    <w:p w14:paraId="5788FA11" w14:textId="77777777" w:rsidR="0012032A" w:rsidRPr="001774B9" w:rsidRDefault="0012032A" w:rsidP="0012032A">
      <w:pPr>
        <w:jc w:val="both"/>
        <w:rPr>
          <w:rFonts w:ascii="Arial" w:hAnsi="Arial" w:cs="Arial"/>
          <w:sz w:val="22"/>
          <w:szCs w:val="22"/>
        </w:rPr>
      </w:pPr>
      <w:r w:rsidRPr="001774B9">
        <w:rPr>
          <w:rFonts w:ascii="Arial" w:hAnsi="Arial" w:cs="Arial"/>
          <w:sz w:val="22"/>
          <w:szCs w:val="22"/>
        </w:rPr>
        <w:t xml:space="preserve">El </w:t>
      </w:r>
      <w:r w:rsidRPr="001774B9">
        <w:rPr>
          <w:rFonts w:ascii="Arial" w:hAnsi="Arial" w:cs="Arial"/>
          <w:b/>
          <w:sz w:val="22"/>
          <w:szCs w:val="22"/>
        </w:rPr>
        <w:t>PROVEEDOR</w:t>
      </w:r>
      <w:r w:rsidRPr="001774B9">
        <w:rPr>
          <w:rFonts w:ascii="Arial" w:hAnsi="Arial" w:cs="Arial"/>
          <w:sz w:val="22"/>
          <w:szCs w:val="22"/>
        </w:rPr>
        <w:t xml:space="preserve"> debe realizar la instalación, activación, configuración y pruebas de la solución ofertada en un plazo máximo de treinta (30) días hábiles en coordinación con el </w:t>
      </w:r>
      <w:r w:rsidRPr="001774B9">
        <w:rPr>
          <w:rFonts w:ascii="Arial" w:hAnsi="Arial" w:cs="Arial"/>
          <w:b/>
          <w:sz w:val="22"/>
          <w:szCs w:val="22"/>
        </w:rPr>
        <w:t>FISCAL</w:t>
      </w:r>
      <w:r w:rsidRPr="001774B9">
        <w:rPr>
          <w:rFonts w:ascii="Arial" w:hAnsi="Arial" w:cs="Arial"/>
          <w:sz w:val="22"/>
          <w:szCs w:val="22"/>
        </w:rPr>
        <w:t>, computable a partir</w:t>
      </w:r>
      <w:r>
        <w:rPr>
          <w:rFonts w:ascii="Arial" w:hAnsi="Arial" w:cs="Arial"/>
          <w:sz w:val="22"/>
          <w:szCs w:val="22"/>
        </w:rPr>
        <w:t xml:space="preserve"> de la fecha establecida en la Orden de P</w:t>
      </w:r>
      <w:r w:rsidRPr="001774B9">
        <w:rPr>
          <w:rFonts w:ascii="Arial" w:hAnsi="Arial" w:cs="Arial"/>
          <w:sz w:val="22"/>
          <w:szCs w:val="22"/>
        </w:rPr>
        <w:t>roceder.</w:t>
      </w:r>
    </w:p>
    <w:p w14:paraId="3CEE3026" w14:textId="77777777" w:rsidR="0012032A" w:rsidRPr="001774B9" w:rsidRDefault="0012032A" w:rsidP="0012032A">
      <w:pPr>
        <w:jc w:val="both"/>
        <w:rPr>
          <w:rFonts w:ascii="Arial" w:hAnsi="Arial" w:cs="Arial"/>
          <w:sz w:val="22"/>
          <w:szCs w:val="22"/>
        </w:rPr>
      </w:pPr>
    </w:p>
    <w:p w14:paraId="18B9F0B5" w14:textId="77777777" w:rsidR="0012032A" w:rsidRPr="001774B9" w:rsidRDefault="0012032A" w:rsidP="0012032A">
      <w:pPr>
        <w:jc w:val="both"/>
        <w:rPr>
          <w:rFonts w:ascii="Arial" w:hAnsi="Arial" w:cs="Arial"/>
          <w:sz w:val="22"/>
          <w:szCs w:val="22"/>
        </w:rPr>
      </w:pPr>
      <w:r w:rsidRPr="001774B9">
        <w:rPr>
          <w:rFonts w:ascii="Arial" w:hAnsi="Arial" w:cs="Arial"/>
          <w:sz w:val="22"/>
          <w:szCs w:val="22"/>
        </w:rPr>
        <w:t xml:space="preserve">El </w:t>
      </w:r>
      <w:r w:rsidRPr="001774B9">
        <w:rPr>
          <w:rFonts w:ascii="Arial" w:hAnsi="Arial" w:cs="Arial"/>
          <w:b/>
          <w:sz w:val="22"/>
          <w:szCs w:val="22"/>
        </w:rPr>
        <w:t>PROVEEDOR</w:t>
      </w:r>
      <w:r w:rsidRPr="001774B9">
        <w:rPr>
          <w:rFonts w:ascii="Arial" w:hAnsi="Arial" w:cs="Arial"/>
          <w:sz w:val="22"/>
          <w:szCs w:val="22"/>
        </w:rPr>
        <w:t xml:space="preserve"> debe validar la infraestructura proveída por la </w:t>
      </w:r>
      <w:r w:rsidRPr="001774B9">
        <w:rPr>
          <w:rFonts w:ascii="Arial" w:hAnsi="Arial" w:cs="Arial"/>
          <w:b/>
          <w:sz w:val="22"/>
          <w:szCs w:val="22"/>
        </w:rPr>
        <w:t>ENTIDAD</w:t>
      </w:r>
      <w:r w:rsidRPr="001774B9">
        <w:rPr>
          <w:rFonts w:ascii="Arial" w:hAnsi="Arial" w:cs="Arial"/>
          <w:sz w:val="22"/>
          <w:szCs w:val="22"/>
        </w:rPr>
        <w:t xml:space="preserve"> antes de realizar la instalación y configuración de la solución ofertada.</w:t>
      </w:r>
    </w:p>
    <w:p w14:paraId="30540D7F" w14:textId="77777777" w:rsidR="0012032A" w:rsidRPr="001774B9" w:rsidRDefault="0012032A" w:rsidP="0012032A">
      <w:pPr>
        <w:jc w:val="both"/>
        <w:rPr>
          <w:rFonts w:ascii="Arial" w:hAnsi="Arial" w:cs="Arial"/>
          <w:sz w:val="22"/>
          <w:szCs w:val="22"/>
        </w:rPr>
      </w:pPr>
    </w:p>
    <w:p w14:paraId="23968E64" w14:textId="77777777" w:rsidR="0012032A" w:rsidRPr="001774B9" w:rsidRDefault="0012032A" w:rsidP="0012032A">
      <w:pPr>
        <w:jc w:val="both"/>
        <w:rPr>
          <w:rFonts w:ascii="Arial" w:hAnsi="Arial" w:cs="Arial"/>
          <w:sz w:val="22"/>
          <w:szCs w:val="22"/>
        </w:rPr>
      </w:pPr>
      <w:r w:rsidRPr="001774B9">
        <w:rPr>
          <w:rFonts w:ascii="Arial" w:hAnsi="Arial" w:cs="Arial"/>
          <w:sz w:val="22"/>
          <w:szCs w:val="22"/>
        </w:rPr>
        <w:t xml:space="preserve">La implementación de políticas debe ir de acuerdo a lo requerido por el </w:t>
      </w:r>
      <w:r w:rsidRPr="001774B9">
        <w:rPr>
          <w:rFonts w:ascii="Arial" w:hAnsi="Arial" w:cs="Arial"/>
          <w:b/>
          <w:sz w:val="22"/>
          <w:szCs w:val="22"/>
        </w:rPr>
        <w:t>FISCAL</w:t>
      </w:r>
      <w:r w:rsidRPr="001774B9">
        <w:rPr>
          <w:rFonts w:ascii="Arial" w:hAnsi="Arial" w:cs="Arial"/>
          <w:sz w:val="22"/>
          <w:szCs w:val="22"/>
        </w:rPr>
        <w:t>.</w:t>
      </w:r>
    </w:p>
    <w:p w14:paraId="61E15038" w14:textId="77777777" w:rsidR="0012032A" w:rsidRPr="001774B9" w:rsidRDefault="0012032A" w:rsidP="0012032A">
      <w:pPr>
        <w:jc w:val="both"/>
        <w:rPr>
          <w:rFonts w:ascii="Arial" w:hAnsi="Arial" w:cs="Arial"/>
          <w:i/>
          <w:sz w:val="22"/>
          <w:szCs w:val="22"/>
          <w:lang w:val="es-BO"/>
        </w:rPr>
      </w:pPr>
    </w:p>
    <w:p w14:paraId="1BCF4F89" w14:textId="77777777" w:rsidR="0012032A" w:rsidRPr="001774B9" w:rsidRDefault="0012032A" w:rsidP="0012032A">
      <w:pPr>
        <w:jc w:val="both"/>
        <w:rPr>
          <w:rFonts w:ascii="Arial" w:hAnsi="Arial" w:cs="Arial"/>
          <w:sz w:val="22"/>
          <w:szCs w:val="22"/>
          <w:lang w:val="es-BO"/>
        </w:rPr>
      </w:pPr>
      <w:r w:rsidRPr="001774B9">
        <w:rPr>
          <w:rFonts w:ascii="Arial" w:hAnsi="Arial" w:cs="Arial"/>
          <w:b/>
          <w:sz w:val="22"/>
          <w:szCs w:val="22"/>
          <w:lang w:val="es-BO"/>
        </w:rPr>
        <w:t xml:space="preserve">CLÁUSULA DÉCIMA PRIMERA.- (LUGAR DE PRESTACIÓN DE SERVICIOS) </w:t>
      </w:r>
      <w:r w:rsidRPr="001774B9">
        <w:rPr>
          <w:rFonts w:ascii="Arial" w:hAnsi="Arial" w:cs="Arial"/>
          <w:sz w:val="22"/>
          <w:szCs w:val="22"/>
          <w:lang w:val="es-BO"/>
        </w:rPr>
        <w:t xml:space="preserve">El </w:t>
      </w:r>
      <w:r w:rsidRPr="001774B9">
        <w:rPr>
          <w:rFonts w:ascii="Arial" w:hAnsi="Arial" w:cs="Arial"/>
          <w:b/>
          <w:sz w:val="22"/>
          <w:szCs w:val="22"/>
          <w:lang w:val="es-BO"/>
        </w:rPr>
        <w:t>PROVEEDOR</w:t>
      </w:r>
      <w:r w:rsidRPr="001774B9">
        <w:rPr>
          <w:rFonts w:ascii="Arial" w:hAnsi="Arial" w:cs="Arial"/>
          <w:sz w:val="22"/>
          <w:szCs w:val="22"/>
          <w:lang w:val="es-BO"/>
        </w:rPr>
        <w:t xml:space="preserve"> prestará el </w:t>
      </w:r>
      <w:r w:rsidRPr="001774B9">
        <w:rPr>
          <w:rFonts w:ascii="Arial" w:hAnsi="Arial" w:cs="Arial"/>
          <w:b/>
          <w:sz w:val="22"/>
          <w:szCs w:val="22"/>
          <w:lang w:val="es-BO"/>
        </w:rPr>
        <w:t>SERVICIO</w:t>
      </w:r>
      <w:r w:rsidRPr="001774B9">
        <w:rPr>
          <w:rFonts w:ascii="Arial" w:hAnsi="Arial" w:cs="Arial"/>
          <w:sz w:val="22"/>
          <w:szCs w:val="22"/>
          <w:lang w:val="es-BO"/>
        </w:rPr>
        <w:t xml:space="preserve">, objeto del presente Contrato en las Instalaciones de la </w:t>
      </w:r>
      <w:r w:rsidRPr="001774B9">
        <w:rPr>
          <w:rFonts w:ascii="Arial" w:hAnsi="Arial" w:cs="Arial"/>
          <w:b/>
          <w:sz w:val="22"/>
          <w:szCs w:val="22"/>
          <w:lang w:val="es-BO"/>
        </w:rPr>
        <w:t>ENTIDAD</w:t>
      </w:r>
      <w:r w:rsidRPr="001774B9">
        <w:rPr>
          <w:rFonts w:ascii="Arial" w:hAnsi="Arial" w:cs="Arial"/>
          <w:sz w:val="22"/>
          <w:szCs w:val="22"/>
          <w:lang w:val="es-BO"/>
        </w:rPr>
        <w:t xml:space="preserve"> ubicada en la calle Ayacucho esquina Mercado de la ciudad de La Paz – Bolivia.</w:t>
      </w:r>
    </w:p>
    <w:p w14:paraId="7B2AF06A" w14:textId="77777777" w:rsidR="0012032A" w:rsidRPr="001774B9" w:rsidRDefault="0012032A" w:rsidP="0012032A">
      <w:pPr>
        <w:rPr>
          <w:rFonts w:ascii="Arial" w:hAnsi="Arial" w:cs="Arial"/>
          <w:sz w:val="22"/>
          <w:szCs w:val="22"/>
          <w:lang w:val="es-BO"/>
        </w:rPr>
      </w:pPr>
    </w:p>
    <w:p w14:paraId="395614CF" w14:textId="77777777" w:rsidR="0012032A" w:rsidRPr="001774B9" w:rsidRDefault="0012032A" w:rsidP="0012032A">
      <w:pPr>
        <w:pStyle w:val="CM37"/>
        <w:spacing w:after="0"/>
        <w:jc w:val="both"/>
        <w:rPr>
          <w:rFonts w:ascii="Arial" w:hAnsi="Arial" w:cs="Arial"/>
          <w:b/>
          <w:sz w:val="22"/>
          <w:szCs w:val="22"/>
          <w:lang w:val="es-BO"/>
        </w:rPr>
      </w:pPr>
      <w:r w:rsidRPr="001774B9">
        <w:rPr>
          <w:rFonts w:ascii="Arial" w:hAnsi="Arial" w:cs="Arial"/>
          <w:b/>
          <w:sz w:val="22"/>
          <w:szCs w:val="22"/>
          <w:lang w:val="es-BO"/>
        </w:rPr>
        <w:t xml:space="preserve">CLÁUSULA DÉCIMA SEGUNDA.- (MONTO, MONEDA Y FORMA DE PAGO) </w:t>
      </w:r>
      <w:r w:rsidRPr="001774B9">
        <w:rPr>
          <w:rFonts w:ascii="Arial" w:hAnsi="Arial" w:cs="Arial"/>
          <w:sz w:val="22"/>
          <w:szCs w:val="22"/>
          <w:lang w:val="es-BO"/>
        </w:rPr>
        <w:t xml:space="preserve">El monto propuesto y aceptado por ambas partes para la prestación del </w:t>
      </w:r>
      <w:r w:rsidRPr="001774B9">
        <w:rPr>
          <w:rFonts w:ascii="Arial" w:hAnsi="Arial" w:cs="Arial"/>
          <w:b/>
          <w:sz w:val="22"/>
          <w:szCs w:val="22"/>
          <w:lang w:val="es-BO"/>
        </w:rPr>
        <w:t>SERVICIO</w:t>
      </w:r>
      <w:r w:rsidRPr="001774B9">
        <w:rPr>
          <w:rFonts w:ascii="Arial" w:hAnsi="Arial" w:cs="Arial"/>
          <w:sz w:val="22"/>
          <w:szCs w:val="22"/>
          <w:lang w:val="es-BO"/>
        </w:rPr>
        <w:t>, objeto del presente Contrato es de _____________.</w:t>
      </w:r>
      <w:r w:rsidRPr="001774B9">
        <w:rPr>
          <w:rFonts w:ascii="Arial" w:hAnsi="Arial" w:cs="Arial"/>
          <w:b/>
          <w:i/>
          <w:sz w:val="22"/>
          <w:szCs w:val="22"/>
          <w:lang w:val="es-BO"/>
        </w:rPr>
        <w:t xml:space="preserve"> </w:t>
      </w:r>
    </w:p>
    <w:p w14:paraId="36691E3E" w14:textId="77777777" w:rsidR="0012032A" w:rsidRPr="00DF20F0" w:rsidRDefault="0012032A" w:rsidP="0012032A">
      <w:pPr>
        <w:jc w:val="both"/>
        <w:rPr>
          <w:rFonts w:ascii="Arial" w:hAnsi="Arial" w:cs="Arial"/>
          <w:b/>
          <w:i/>
          <w:lang w:val="es-BO"/>
        </w:rPr>
      </w:pPr>
    </w:p>
    <w:p w14:paraId="79BA1094"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1774B9">
        <w:rPr>
          <w:rFonts w:ascii="Arial" w:hAnsi="Arial" w:cs="Arial"/>
          <w:b/>
          <w:sz w:val="22"/>
          <w:szCs w:val="22"/>
          <w:lang w:val="es-BO"/>
        </w:rPr>
        <w:t>SERVICIO</w:t>
      </w:r>
      <w:r w:rsidRPr="001774B9">
        <w:rPr>
          <w:rFonts w:ascii="Arial" w:hAnsi="Arial" w:cs="Arial"/>
          <w:sz w:val="22"/>
          <w:szCs w:val="22"/>
          <w:lang w:val="es-BO"/>
        </w:rPr>
        <w:t>.</w:t>
      </w:r>
    </w:p>
    <w:p w14:paraId="721AF8B8" w14:textId="77777777" w:rsidR="0012032A" w:rsidRPr="00DF20F0" w:rsidRDefault="0012032A" w:rsidP="0012032A">
      <w:pPr>
        <w:jc w:val="both"/>
        <w:rPr>
          <w:rFonts w:ascii="Arial" w:hAnsi="Arial" w:cs="Arial"/>
          <w:b/>
          <w:i/>
          <w:lang w:val="es-BO"/>
        </w:rPr>
      </w:pPr>
    </w:p>
    <w:p w14:paraId="0FC4ADE6"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Es de exclusiva responsabilidad del </w:t>
      </w:r>
      <w:r w:rsidRPr="001774B9">
        <w:rPr>
          <w:rFonts w:ascii="Arial" w:hAnsi="Arial" w:cs="Arial"/>
          <w:b/>
          <w:sz w:val="22"/>
          <w:szCs w:val="22"/>
          <w:lang w:val="es-BO"/>
        </w:rPr>
        <w:t xml:space="preserve">PROVEEDOR, </w:t>
      </w:r>
      <w:r w:rsidRPr="001774B9">
        <w:rPr>
          <w:rFonts w:ascii="Arial" w:hAnsi="Arial" w:cs="Arial"/>
          <w:sz w:val="22"/>
          <w:szCs w:val="22"/>
          <w:lang w:val="es-BO"/>
        </w:rPr>
        <w:t xml:space="preserve">prestar el </w:t>
      </w:r>
      <w:r w:rsidRPr="001774B9">
        <w:rPr>
          <w:rFonts w:ascii="Arial" w:hAnsi="Arial" w:cs="Arial"/>
          <w:b/>
          <w:sz w:val="22"/>
          <w:szCs w:val="22"/>
          <w:lang w:val="es-BO"/>
        </w:rPr>
        <w:t>SERVICIO</w:t>
      </w:r>
      <w:r w:rsidRPr="001774B9">
        <w:rPr>
          <w:rFonts w:ascii="Arial" w:hAnsi="Arial" w:cs="Arial"/>
          <w:sz w:val="22"/>
          <w:szCs w:val="22"/>
          <w:lang w:val="es-BO"/>
        </w:rPr>
        <w:t xml:space="preserve"> por el monto establecido como costo del servicio, ya que no se reconocerán ni procederán pagos por servicios que hiciesen exceder dicho monto.</w:t>
      </w:r>
    </w:p>
    <w:p w14:paraId="074FF832" w14:textId="77777777" w:rsidR="0012032A" w:rsidRPr="001774B9" w:rsidRDefault="0012032A" w:rsidP="0012032A">
      <w:pPr>
        <w:jc w:val="both"/>
        <w:rPr>
          <w:rFonts w:ascii="Arial" w:hAnsi="Arial" w:cs="Arial"/>
          <w:sz w:val="22"/>
          <w:szCs w:val="22"/>
          <w:lang w:val="es-BO"/>
        </w:rPr>
      </w:pPr>
    </w:p>
    <w:p w14:paraId="21F14D04" w14:textId="77777777" w:rsidR="0012032A" w:rsidRPr="001774B9" w:rsidRDefault="0012032A" w:rsidP="0012032A">
      <w:pPr>
        <w:jc w:val="both"/>
        <w:rPr>
          <w:rFonts w:ascii="Arial" w:hAnsi="Arial" w:cs="Arial"/>
          <w:sz w:val="22"/>
          <w:szCs w:val="22"/>
          <w:lang w:val="es-BO"/>
        </w:rPr>
      </w:pPr>
      <w:r w:rsidRPr="001774B9">
        <w:rPr>
          <w:rFonts w:ascii="Arial" w:hAnsi="Arial" w:cs="Arial"/>
          <w:sz w:val="22"/>
          <w:szCs w:val="22"/>
          <w:lang w:val="es-BO"/>
        </w:rPr>
        <w:lastRenderedPageBreak/>
        <w:t xml:space="preserve">Las partes acuerdan que por la prestación del </w:t>
      </w:r>
      <w:r w:rsidRPr="001774B9">
        <w:rPr>
          <w:rFonts w:ascii="Arial" w:hAnsi="Arial" w:cs="Arial"/>
          <w:b/>
          <w:sz w:val="22"/>
          <w:szCs w:val="22"/>
          <w:lang w:val="es-BO"/>
        </w:rPr>
        <w:t>SERVICIO</w:t>
      </w:r>
      <w:r w:rsidRPr="001774B9">
        <w:rPr>
          <w:rFonts w:ascii="Arial" w:hAnsi="Arial" w:cs="Arial"/>
          <w:sz w:val="22"/>
          <w:szCs w:val="22"/>
          <w:lang w:val="es-BO"/>
        </w:rPr>
        <w:t xml:space="preserve">, procederá el pago cuya cancelación se la realizará una vez emitido el Informe Técnico de Conformidad de la Activación por parte del </w:t>
      </w:r>
      <w:r w:rsidRPr="001774B9">
        <w:rPr>
          <w:rFonts w:ascii="Arial" w:hAnsi="Arial" w:cs="Arial"/>
          <w:b/>
          <w:sz w:val="22"/>
          <w:szCs w:val="22"/>
          <w:lang w:val="es-BO"/>
        </w:rPr>
        <w:t>FISCAL</w:t>
      </w:r>
      <w:r w:rsidRPr="001774B9">
        <w:rPr>
          <w:rFonts w:ascii="Arial" w:hAnsi="Arial" w:cs="Arial"/>
          <w:sz w:val="22"/>
          <w:szCs w:val="22"/>
          <w:lang w:val="es-BO"/>
        </w:rPr>
        <w:t xml:space="preserve"> y la presentación de la factura por parte del </w:t>
      </w:r>
      <w:r w:rsidRPr="001774B9">
        <w:rPr>
          <w:rFonts w:ascii="Arial" w:hAnsi="Arial" w:cs="Arial"/>
          <w:b/>
          <w:sz w:val="22"/>
          <w:szCs w:val="22"/>
          <w:lang w:val="es-BO"/>
        </w:rPr>
        <w:t>PROVEEDOR</w:t>
      </w:r>
      <w:r w:rsidRPr="001774B9">
        <w:rPr>
          <w:rFonts w:ascii="Arial" w:hAnsi="Arial" w:cs="Arial"/>
          <w:sz w:val="22"/>
          <w:szCs w:val="22"/>
          <w:lang w:val="es-BO"/>
        </w:rPr>
        <w:t>.</w:t>
      </w:r>
    </w:p>
    <w:p w14:paraId="4124446E" w14:textId="77777777" w:rsidR="0012032A" w:rsidRPr="001774B9" w:rsidRDefault="0012032A" w:rsidP="0012032A">
      <w:pPr>
        <w:jc w:val="both"/>
        <w:rPr>
          <w:rFonts w:ascii="Arial" w:hAnsi="Arial" w:cs="Arial"/>
          <w:sz w:val="22"/>
          <w:szCs w:val="22"/>
          <w:lang w:val="es-BO"/>
        </w:rPr>
      </w:pPr>
    </w:p>
    <w:p w14:paraId="27620FB9" w14:textId="77777777" w:rsidR="0012032A" w:rsidRPr="00BA0B9D" w:rsidRDefault="0012032A" w:rsidP="0012032A">
      <w:pPr>
        <w:jc w:val="both"/>
        <w:rPr>
          <w:rFonts w:ascii="Arial" w:hAnsi="Arial" w:cs="Arial"/>
          <w:sz w:val="22"/>
          <w:szCs w:val="22"/>
          <w:lang w:val="es-BO"/>
        </w:rPr>
      </w:pPr>
      <w:r w:rsidRPr="001774B9">
        <w:rPr>
          <w:rFonts w:ascii="Arial" w:hAnsi="Arial" w:cs="Arial"/>
          <w:sz w:val="22"/>
          <w:szCs w:val="22"/>
          <w:lang w:val="es-BO"/>
        </w:rPr>
        <w:t xml:space="preserve">Para este fin el </w:t>
      </w:r>
      <w:r w:rsidRPr="001774B9">
        <w:rPr>
          <w:rFonts w:ascii="Arial" w:hAnsi="Arial" w:cs="Arial"/>
          <w:b/>
          <w:sz w:val="22"/>
          <w:szCs w:val="22"/>
          <w:lang w:val="es-BO"/>
        </w:rPr>
        <w:t xml:space="preserve">PROVEEDOR </w:t>
      </w:r>
      <w:r w:rsidRPr="001774B9">
        <w:rPr>
          <w:rFonts w:ascii="Arial" w:hAnsi="Arial" w:cs="Arial"/>
          <w:sz w:val="22"/>
          <w:szCs w:val="22"/>
          <w:lang w:val="es-BO"/>
        </w:rPr>
        <w:t xml:space="preserve">presentará al </w:t>
      </w:r>
      <w:r w:rsidRPr="001774B9">
        <w:rPr>
          <w:rFonts w:ascii="Arial" w:hAnsi="Arial" w:cs="Arial"/>
          <w:b/>
          <w:bCs/>
          <w:sz w:val="22"/>
          <w:szCs w:val="22"/>
          <w:lang w:val="es-BO"/>
        </w:rPr>
        <w:t>FISCAL</w:t>
      </w:r>
      <w:r w:rsidRPr="001774B9">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A0B9D">
        <w:rPr>
          <w:rFonts w:ascii="Arial" w:hAnsi="Arial" w:cs="Arial"/>
          <w:b/>
          <w:sz w:val="22"/>
          <w:szCs w:val="22"/>
          <w:lang w:val="es-BO"/>
        </w:rPr>
        <w:t xml:space="preserve"> </w:t>
      </w:r>
    </w:p>
    <w:p w14:paraId="7801E4ED" w14:textId="77777777" w:rsidR="0012032A" w:rsidRPr="00BA0B9D" w:rsidRDefault="0012032A" w:rsidP="0012032A">
      <w:pPr>
        <w:jc w:val="both"/>
        <w:rPr>
          <w:rFonts w:ascii="Arial" w:hAnsi="Arial" w:cs="Arial"/>
          <w:sz w:val="22"/>
          <w:szCs w:val="22"/>
          <w:lang w:val="es-BO"/>
        </w:rPr>
      </w:pPr>
      <w:r w:rsidRPr="00BA0B9D">
        <w:rPr>
          <w:rFonts w:ascii="Arial" w:hAnsi="Arial" w:cs="Arial"/>
          <w:sz w:val="22"/>
          <w:szCs w:val="22"/>
          <w:lang w:val="es-BO"/>
        </w:rPr>
        <w:t xml:space="preserve"> </w:t>
      </w:r>
    </w:p>
    <w:p w14:paraId="7BB84531" w14:textId="77777777" w:rsidR="0012032A" w:rsidRPr="00086BD4" w:rsidRDefault="0012032A" w:rsidP="0012032A">
      <w:pPr>
        <w:jc w:val="both"/>
        <w:rPr>
          <w:rFonts w:ascii="Arial" w:hAnsi="Arial" w:cs="Arial"/>
          <w:sz w:val="22"/>
          <w:szCs w:val="22"/>
          <w:lang w:val="es-BO"/>
        </w:rPr>
      </w:pPr>
      <w:r w:rsidRPr="00086BD4">
        <w:rPr>
          <w:rFonts w:ascii="Arial" w:hAnsi="Arial" w:cs="Arial"/>
          <w:sz w:val="22"/>
          <w:szCs w:val="22"/>
          <w:lang w:val="es-BO"/>
        </w:rPr>
        <w:t>El</w:t>
      </w:r>
      <w:r w:rsidRPr="00086BD4">
        <w:rPr>
          <w:rFonts w:ascii="Arial" w:hAnsi="Arial" w:cs="Arial"/>
          <w:b/>
          <w:bCs/>
          <w:sz w:val="22"/>
          <w:szCs w:val="22"/>
          <w:lang w:val="es-BO"/>
        </w:rPr>
        <w:t xml:space="preserve"> FISCAL</w:t>
      </w:r>
      <w:r w:rsidRPr="00086BD4">
        <w:rPr>
          <w:rFonts w:ascii="Arial" w:hAnsi="Arial" w:cs="Arial"/>
          <w:sz w:val="22"/>
          <w:szCs w:val="22"/>
          <w:lang w:val="es-BO"/>
        </w:rPr>
        <w:t xml:space="preserve">, dentro de los diez (10) días hábiles siguientes, después de recibir dicha planilla de ejecución de servicios, indicará por escrito su aprobación mediante el Informe </w:t>
      </w:r>
      <w:r>
        <w:rPr>
          <w:rFonts w:ascii="Arial" w:hAnsi="Arial" w:cs="Arial"/>
          <w:sz w:val="22"/>
          <w:szCs w:val="22"/>
          <w:lang w:val="es-BO"/>
        </w:rPr>
        <w:t xml:space="preserve">Técnico </w:t>
      </w:r>
      <w:r w:rsidRPr="00086BD4">
        <w:rPr>
          <w:rFonts w:ascii="Arial" w:hAnsi="Arial" w:cs="Arial"/>
          <w:sz w:val="22"/>
          <w:szCs w:val="22"/>
          <w:lang w:val="es-BO"/>
        </w:rPr>
        <w:t xml:space="preserve">de </w:t>
      </w:r>
      <w:r w:rsidRPr="00DF20F0">
        <w:rPr>
          <w:rFonts w:ascii="Arial" w:hAnsi="Arial" w:cs="Arial"/>
          <w:sz w:val="22"/>
          <w:szCs w:val="22"/>
          <w:lang w:val="es-BO"/>
        </w:rPr>
        <w:t>Conformidad de la Activación o la devolverá</w:t>
      </w:r>
      <w:r w:rsidRPr="00086BD4">
        <w:rPr>
          <w:rFonts w:ascii="Arial" w:hAnsi="Arial" w:cs="Arial"/>
          <w:sz w:val="22"/>
          <w:szCs w:val="22"/>
          <w:lang w:val="es-BO"/>
        </w:rPr>
        <w:t xml:space="preserve"> para que se realicen las correcciones o enmiendas respectivas. El </w:t>
      </w:r>
      <w:r w:rsidRPr="00086BD4">
        <w:rPr>
          <w:rFonts w:ascii="Arial" w:hAnsi="Arial" w:cs="Arial"/>
          <w:b/>
          <w:sz w:val="22"/>
          <w:szCs w:val="22"/>
          <w:lang w:val="es-BO"/>
        </w:rPr>
        <w:t xml:space="preserve">PROVEEDOR, </w:t>
      </w:r>
      <w:r w:rsidRPr="00086BD4">
        <w:rPr>
          <w:rFonts w:ascii="Arial" w:hAnsi="Arial" w:cs="Arial"/>
          <w:sz w:val="22"/>
          <w:szCs w:val="22"/>
          <w:lang w:val="es-BO"/>
        </w:rPr>
        <w:t xml:space="preserve">en caso de devolución deberá realizar las correcciones requeridas por el </w:t>
      </w:r>
      <w:r w:rsidRPr="00086BD4">
        <w:rPr>
          <w:rFonts w:ascii="Arial" w:hAnsi="Arial" w:cs="Arial"/>
          <w:b/>
          <w:sz w:val="22"/>
          <w:szCs w:val="22"/>
          <w:lang w:val="es-BO"/>
        </w:rPr>
        <w:t>FISCAL</w:t>
      </w:r>
      <w:r w:rsidRPr="00086BD4">
        <w:rPr>
          <w:rFonts w:ascii="Arial" w:hAnsi="Arial" w:cs="Arial"/>
          <w:sz w:val="22"/>
          <w:szCs w:val="22"/>
          <w:lang w:val="es-BO"/>
        </w:rPr>
        <w:t xml:space="preserve"> y presentará nuevamente la planilla para su aprobación, con la nueva fecha.</w:t>
      </w:r>
    </w:p>
    <w:p w14:paraId="6743549F" w14:textId="77777777" w:rsidR="0012032A" w:rsidRPr="00BA0B9D" w:rsidRDefault="0012032A" w:rsidP="0012032A">
      <w:pPr>
        <w:jc w:val="both"/>
        <w:rPr>
          <w:rFonts w:ascii="Arial" w:hAnsi="Arial" w:cs="Arial"/>
          <w:sz w:val="22"/>
          <w:szCs w:val="22"/>
          <w:lang w:val="es-BO"/>
        </w:rPr>
      </w:pPr>
    </w:p>
    <w:p w14:paraId="1D12404A" w14:textId="77777777" w:rsidR="0012032A" w:rsidRPr="005F3BAC" w:rsidRDefault="0012032A" w:rsidP="0012032A">
      <w:pPr>
        <w:jc w:val="both"/>
        <w:rPr>
          <w:rFonts w:ascii="Arial" w:hAnsi="Arial" w:cs="Arial"/>
          <w:sz w:val="22"/>
          <w:szCs w:val="22"/>
          <w:lang w:val="es-BO"/>
        </w:rPr>
      </w:pPr>
      <w:r w:rsidRPr="00BA0B9D">
        <w:rPr>
          <w:rFonts w:ascii="Arial" w:hAnsi="Arial" w:cs="Arial"/>
          <w:sz w:val="22"/>
          <w:szCs w:val="22"/>
          <w:lang w:val="es-BO"/>
        </w:rPr>
        <w:t>El</w:t>
      </w:r>
      <w:r w:rsidRPr="00BA0B9D">
        <w:rPr>
          <w:rFonts w:ascii="Arial" w:hAnsi="Arial" w:cs="Arial"/>
          <w:b/>
          <w:bCs/>
          <w:sz w:val="22"/>
          <w:szCs w:val="22"/>
          <w:lang w:val="es-BO"/>
        </w:rPr>
        <w:t xml:space="preserve"> FISCAL</w:t>
      </w:r>
      <w:r w:rsidRPr="00BA0B9D">
        <w:rPr>
          <w:rFonts w:ascii="Arial" w:hAnsi="Arial" w:cs="Arial"/>
          <w:sz w:val="22"/>
          <w:szCs w:val="22"/>
          <w:lang w:val="es-BO"/>
        </w:rPr>
        <w:t xml:space="preserve"> una vez que apruebe la planilla de ejecución del servicio, remitirá la misma a la Unidad Administrativa de la</w:t>
      </w:r>
      <w:r w:rsidRPr="00BA0B9D">
        <w:rPr>
          <w:rFonts w:ascii="Arial" w:hAnsi="Arial" w:cs="Arial"/>
          <w:b/>
          <w:sz w:val="22"/>
          <w:szCs w:val="22"/>
          <w:lang w:val="es-BO"/>
        </w:rPr>
        <w:t xml:space="preserve"> ENTIDAD</w:t>
      </w:r>
      <w:r w:rsidRPr="00BA0B9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BA0B9D">
        <w:rPr>
          <w:rFonts w:ascii="Arial" w:hAnsi="Arial" w:cs="Arial"/>
          <w:b/>
          <w:sz w:val="22"/>
          <w:szCs w:val="22"/>
          <w:lang w:val="es-BO"/>
        </w:rPr>
        <w:t>FISCAL</w:t>
      </w:r>
      <w:r w:rsidRPr="00BA0B9D">
        <w:rPr>
          <w:rFonts w:ascii="Arial" w:hAnsi="Arial" w:cs="Arial"/>
          <w:sz w:val="22"/>
          <w:szCs w:val="22"/>
          <w:lang w:val="es-BO"/>
        </w:rPr>
        <w:t>.</w:t>
      </w:r>
    </w:p>
    <w:p w14:paraId="60391945" w14:textId="77777777" w:rsidR="0012032A" w:rsidRPr="005F3BAC" w:rsidRDefault="0012032A" w:rsidP="0012032A">
      <w:pPr>
        <w:jc w:val="both"/>
        <w:rPr>
          <w:rFonts w:ascii="Arial" w:hAnsi="Arial" w:cs="Arial"/>
          <w:sz w:val="22"/>
          <w:szCs w:val="22"/>
          <w:lang w:val="es-BO"/>
        </w:rPr>
      </w:pPr>
    </w:p>
    <w:p w14:paraId="098B435D" w14:textId="77777777" w:rsidR="0012032A" w:rsidRPr="005F3BAC" w:rsidRDefault="0012032A" w:rsidP="0012032A">
      <w:pPr>
        <w:jc w:val="both"/>
        <w:rPr>
          <w:rFonts w:ascii="Arial" w:hAnsi="Arial" w:cs="Arial"/>
          <w:b/>
          <w:sz w:val="22"/>
          <w:szCs w:val="22"/>
          <w:lang w:val="es-BO"/>
        </w:rPr>
      </w:pPr>
      <w:r w:rsidRPr="005F3BAC">
        <w:rPr>
          <w:rFonts w:ascii="Arial" w:hAnsi="Arial" w:cs="Arial"/>
          <w:b/>
          <w:sz w:val="22"/>
          <w:szCs w:val="22"/>
          <w:lang w:val="es-BO"/>
        </w:rPr>
        <w:t xml:space="preserve">CLÁUSULA DÉCIMA TERCERA.- (DOMICILIO A EFECTOS DE NOTIFICACIÓN) </w:t>
      </w:r>
      <w:r w:rsidRPr="005F3BAC">
        <w:rPr>
          <w:rFonts w:ascii="Arial" w:hAnsi="Arial" w:cs="Arial"/>
          <w:sz w:val="22"/>
          <w:szCs w:val="22"/>
          <w:lang w:val="es-BO"/>
        </w:rPr>
        <w:t>Cualquier aviso o notificación entre las partes contratantes será realizada por escrito y será enviado:</w:t>
      </w:r>
    </w:p>
    <w:p w14:paraId="3EA3EB5A" w14:textId="77777777" w:rsidR="0012032A" w:rsidRPr="005F3BAC" w:rsidRDefault="0012032A" w:rsidP="0012032A">
      <w:pPr>
        <w:jc w:val="both"/>
        <w:rPr>
          <w:rFonts w:ascii="Arial" w:hAnsi="Arial" w:cs="Arial"/>
          <w:sz w:val="22"/>
          <w:szCs w:val="22"/>
          <w:lang w:val="es-BO"/>
        </w:rPr>
      </w:pPr>
    </w:p>
    <w:p w14:paraId="3188A7C0" w14:textId="77777777" w:rsidR="0012032A" w:rsidRPr="00BA0B9D" w:rsidRDefault="0012032A" w:rsidP="0012032A">
      <w:pPr>
        <w:numPr>
          <w:ilvl w:val="1"/>
          <w:numId w:val="44"/>
        </w:numPr>
        <w:jc w:val="both"/>
        <w:rPr>
          <w:rFonts w:ascii="Arial" w:hAnsi="Arial" w:cs="Arial"/>
          <w:sz w:val="22"/>
          <w:szCs w:val="22"/>
          <w:lang w:val="es-BO"/>
        </w:rPr>
      </w:pPr>
      <w:r w:rsidRPr="00BA0B9D">
        <w:rPr>
          <w:rFonts w:ascii="Arial" w:hAnsi="Arial" w:cs="Arial"/>
          <w:sz w:val="22"/>
          <w:szCs w:val="22"/>
          <w:lang w:val="es-BO"/>
        </w:rPr>
        <w:t xml:space="preserve">Al </w:t>
      </w:r>
      <w:r w:rsidRPr="00BA0B9D">
        <w:rPr>
          <w:rFonts w:ascii="Arial" w:hAnsi="Arial" w:cs="Arial"/>
          <w:b/>
          <w:bCs/>
          <w:sz w:val="22"/>
          <w:szCs w:val="22"/>
          <w:lang w:val="es-BO"/>
        </w:rPr>
        <w:t>PROVEEDOR</w:t>
      </w:r>
      <w:r w:rsidRPr="00BA0B9D">
        <w:rPr>
          <w:rFonts w:ascii="Arial" w:hAnsi="Arial" w:cs="Arial"/>
          <w:sz w:val="22"/>
          <w:szCs w:val="22"/>
          <w:lang w:val="es-BO"/>
        </w:rPr>
        <w:t>: _______________</w:t>
      </w:r>
    </w:p>
    <w:p w14:paraId="6298323C" w14:textId="77777777" w:rsidR="0012032A" w:rsidRPr="005F3BAC" w:rsidRDefault="0012032A" w:rsidP="0012032A">
      <w:pPr>
        <w:ind w:left="720"/>
        <w:jc w:val="both"/>
        <w:rPr>
          <w:rFonts w:ascii="Arial" w:hAnsi="Arial" w:cs="Arial"/>
          <w:sz w:val="22"/>
          <w:szCs w:val="22"/>
          <w:lang w:val="es-BO"/>
        </w:rPr>
      </w:pPr>
    </w:p>
    <w:p w14:paraId="03CC1E90" w14:textId="77777777" w:rsidR="0012032A" w:rsidRPr="005F3BAC" w:rsidRDefault="0012032A" w:rsidP="0012032A">
      <w:pPr>
        <w:numPr>
          <w:ilvl w:val="1"/>
          <w:numId w:val="44"/>
        </w:numPr>
        <w:jc w:val="both"/>
        <w:rPr>
          <w:rFonts w:ascii="Arial" w:hAnsi="Arial" w:cs="Arial"/>
          <w:sz w:val="22"/>
          <w:szCs w:val="22"/>
          <w:lang w:val="es-BO"/>
        </w:rPr>
      </w:pPr>
      <w:r w:rsidRPr="005F3BAC">
        <w:rPr>
          <w:rFonts w:ascii="Arial" w:hAnsi="Arial" w:cs="Arial"/>
          <w:sz w:val="22"/>
          <w:szCs w:val="22"/>
          <w:lang w:val="es-BO"/>
        </w:rPr>
        <w:t xml:space="preserve">A la </w:t>
      </w:r>
      <w:r w:rsidRPr="005F3BAC">
        <w:rPr>
          <w:rFonts w:ascii="Arial" w:hAnsi="Arial" w:cs="Arial"/>
          <w:b/>
          <w:sz w:val="22"/>
          <w:szCs w:val="22"/>
          <w:lang w:val="es-BO"/>
        </w:rPr>
        <w:t>ENTIDAD</w:t>
      </w:r>
      <w:r w:rsidRPr="005F3BAC">
        <w:rPr>
          <w:rFonts w:ascii="Arial" w:hAnsi="Arial" w:cs="Arial"/>
          <w:sz w:val="22"/>
          <w:szCs w:val="22"/>
          <w:lang w:val="es-BO"/>
        </w:rPr>
        <w:t>:</w:t>
      </w:r>
      <w:r w:rsidRPr="005F3BAC">
        <w:rPr>
          <w:rFonts w:ascii="Arial" w:hAnsi="Arial" w:cs="Arial"/>
          <w:b/>
          <w:i/>
          <w:sz w:val="22"/>
          <w:szCs w:val="22"/>
          <w:lang w:val="es-BO"/>
        </w:rPr>
        <w:t xml:space="preserve"> </w:t>
      </w:r>
      <w:r w:rsidRPr="005F3BAC">
        <w:rPr>
          <w:rFonts w:ascii="Arial" w:hAnsi="Arial" w:cs="Arial"/>
          <w:sz w:val="22"/>
          <w:szCs w:val="22"/>
          <w:lang w:val="es-BO"/>
        </w:rPr>
        <w:t>En su Edificio Principal, ubicado en la calle Ayacucho esquina Mercado s/n de la Zona Central de la ciudad de La Paz - Bolivia.</w:t>
      </w:r>
    </w:p>
    <w:p w14:paraId="48BD29F7" w14:textId="77777777" w:rsidR="0012032A" w:rsidRPr="005F3BAC" w:rsidRDefault="0012032A" w:rsidP="0012032A">
      <w:pPr>
        <w:autoSpaceDE w:val="0"/>
        <w:autoSpaceDN w:val="0"/>
        <w:adjustRightInd w:val="0"/>
        <w:jc w:val="both"/>
        <w:rPr>
          <w:rFonts w:ascii="Arial" w:hAnsi="Arial" w:cs="Arial"/>
          <w:b/>
          <w:bCs/>
          <w:sz w:val="22"/>
          <w:szCs w:val="22"/>
          <w:lang w:val="es-BO"/>
        </w:rPr>
      </w:pPr>
    </w:p>
    <w:p w14:paraId="1BFFD6A7" w14:textId="77777777" w:rsidR="0012032A" w:rsidRPr="005F3BAC" w:rsidRDefault="0012032A" w:rsidP="0012032A">
      <w:pPr>
        <w:jc w:val="both"/>
        <w:rPr>
          <w:rFonts w:ascii="Arial" w:hAnsi="Arial" w:cs="Arial"/>
          <w:sz w:val="22"/>
          <w:szCs w:val="22"/>
          <w:lang w:val="es-BO"/>
        </w:rPr>
      </w:pPr>
      <w:r w:rsidRPr="005F3BAC">
        <w:rPr>
          <w:rFonts w:ascii="Arial" w:hAnsi="Arial" w:cs="Arial"/>
          <w:b/>
          <w:sz w:val="22"/>
          <w:szCs w:val="22"/>
          <w:lang w:val="es-BO"/>
        </w:rPr>
        <w:t>CLÁUSULA</w:t>
      </w:r>
      <w:r w:rsidRPr="005F3BAC">
        <w:rPr>
          <w:rFonts w:ascii="Arial" w:hAnsi="Arial" w:cs="Arial"/>
          <w:b/>
          <w:bCs/>
          <w:sz w:val="22"/>
          <w:szCs w:val="22"/>
          <w:lang w:val="es-BO"/>
        </w:rPr>
        <w:t xml:space="preserve"> DÉCIMA CUARTA.- </w:t>
      </w:r>
      <w:r w:rsidRPr="005F3BAC">
        <w:rPr>
          <w:rFonts w:ascii="Arial" w:hAnsi="Arial" w:cs="Arial"/>
          <w:b/>
          <w:sz w:val="22"/>
          <w:szCs w:val="22"/>
          <w:lang w:val="es-BO"/>
        </w:rPr>
        <w:t xml:space="preserve">(DERECHOS DEL PROVEEDOR) </w:t>
      </w:r>
      <w:r w:rsidRPr="005F3BAC">
        <w:rPr>
          <w:rFonts w:ascii="Arial" w:hAnsi="Arial" w:cs="Arial"/>
          <w:sz w:val="22"/>
          <w:szCs w:val="22"/>
          <w:lang w:val="es-BO"/>
        </w:rPr>
        <w:t xml:space="preserve">El </w:t>
      </w:r>
      <w:r w:rsidRPr="005F3BAC">
        <w:rPr>
          <w:rFonts w:ascii="Arial" w:hAnsi="Arial" w:cs="Arial"/>
          <w:b/>
          <w:sz w:val="22"/>
          <w:szCs w:val="22"/>
          <w:lang w:val="es-BO"/>
        </w:rPr>
        <w:t xml:space="preserve">PROVEEDOR, </w:t>
      </w:r>
      <w:r w:rsidRPr="005F3BAC">
        <w:rPr>
          <w:rFonts w:ascii="Arial" w:hAnsi="Arial" w:cs="Arial"/>
          <w:sz w:val="22"/>
          <w:szCs w:val="22"/>
          <w:lang w:val="es-BO"/>
        </w:rPr>
        <w:t>tiene el derecho de plantear los reclamos que considere correctos, por cualquier omisión de la</w:t>
      </w:r>
      <w:r w:rsidRPr="005F3BAC">
        <w:rPr>
          <w:rFonts w:ascii="Arial" w:hAnsi="Arial" w:cs="Arial"/>
          <w:b/>
          <w:bCs/>
          <w:sz w:val="22"/>
          <w:szCs w:val="22"/>
          <w:lang w:val="es-BO"/>
        </w:rPr>
        <w:t xml:space="preserve"> ENTIDAD, </w:t>
      </w:r>
      <w:r w:rsidRPr="005F3BAC">
        <w:rPr>
          <w:rFonts w:ascii="Arial" w:hAnsi="Arial" w:cs="Arial"/>
          <w:bCs/>
          <w:sz w:val="22"/>
          <w:szCs w:val="22"/>
          <w:lang w:val="es-BO"/>
        </w:rPr>
        <w:t>por falta de pago</w:t>
      </w:r>
      <w:r w:rsidRPr="005F3BAC">
        <w:rPr>
          <w:rFonts w:ascii="Arial" w:hAnsi="Arial" w:cs="Arial"/>
          <w:b/>
          <w:bCs/>
          <w:sz w:val="22"/>
          <w:szCs w:val="22"/>
          <w:lang w:val="es-BO"/>
        </w:rPr>
        <w:t xml:space="preserve"> </w:t>
      </w:r>
      <w:r w:rsidRPr="005F3BAC">
        <w:rPr>
          <w:rFonts w:ascii="Arial" w:hAnsi="Arial" w:cs="Arial"/>
          <w:bCs/>
          <w:sz w:val="22"/>
          <w:szCs w:val="22"/>
          <w:lang w:val="es-BO"/>
        </w:rPr>
        <w:t xml:space="preserve">por la prestación del </w:t>
      </w:r>
      <w:r w:rsidRPr="005F3BAC">
        <w:rPr>
          <w:rFonts w:ascii="Arial" w:hAnsi="Arial" w:cs="Arial"/>
          <w:b/>
          <w:bCs/>
          <w:sz w:val="22"/>
          <w:szCs w:val="22"/>
          <w:lang w:val="es-BO"/>
        </w:rPr>
        <w:t>SERVICIO</w:t>
      </w:r>
      <w:r w:rsidRPr="005F3BAC">
        <w:rPr>
          <w:rFonts w:ascii="Arial" w:hAnsi="Arial" w:cs="Arial"/>
          <w:bCs/>
          <w:sz w:val="22"/>
          <w:szCs w:val="22"/>
          <w:lang w:val="es-BO"/>
        </w:rPr>
        <w:t xml:space="preserve"> </w:t>
      </w:r>
      <w:r w:rsidRPr="005F3BAC">
        <w:rPr>
          <w:rFonts w:ascii="Arial" w:hAnsi="Arial" w:cs="Arial"/>
          <w:sz w:val="22"/>
          <w:szCs w:val="22"/>
          <w:lang w:val="es-BO"/>
        </w:rPr>
        <w:t>conforme los alcances del presente Contrato o por cualquier otro aspecto consignado en el mismo.</w:t>
      </w:r>
    </w:p>
    <w:p w14:paraId="40DA8A0D" w14:textId="77777777" w:rsidR="0012032A" w:rsidRPr="005F3BAC" w:rsidRDefault="0012032A" w:rsidP="0012032A">
      <w:pPr>
        <w:jc w:val="both"/>
        <w:rPr>
          <w:rFonts w:ascii="Arial" w:hAnsi="Arial" w:cs="Arial"/>
          <w:sz w:val="22"/>
          <w:szCs w:val="22"/>
          <w:lang w:val="es-BO"/>
        </w:rPr>
      </w:pPr>
    </w:p>
    <w:p w14:paraId="1AEEF635"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Tales reclamos deberán ser planteados por escrito con el respaldo correspondiente, al </w:t>
      </w:r>
      <w:r w:rsidRPr="005F3BAC">
        <w:rPr>
          <w:rFonts w:ascii="Arial" w:hAnsi="Arial" w:cs="Arial"/>
          <w:b/>
          <w:bCs/>
          <w:sz w:val="22"/>
          <w:szCs w:val="22"/>
          <w:lang w:val="es-BO"/>
        </w:rPr>
        <w:t>FISCAL</w:t>
      </w:r>
      <w:r w:rsidRPr="005F3BAC">
        <w:rPr>
          <w:rFonts w:ascii="Arial" w:hAnsi="Arial" w:cs="Arial"/>
          <w:sz w:val="22"/>
          <w:szCs w:val="22"/>
          <w:lang w:val="es-BO"/>
        </w:rPr>
        <w:t>, hasta veinte (20) días hábiles posteriores al suceso.</w:t>
      </w:r>
    </w:p>
    <w:p w14:paraId="5C680ECB" w14:textId="77777777" w:rsidR="0012032A" w:rsidRPr="005F3BAC" w:rsidRDefault="0012032A" w:rsidP="0012032A">
      <w:pPr>
        <w:jc w:val="both"/>
        <w:rPr>
          <w:rFonts w:ascii="Arial" w:hAnsi="Arial" w:cs="Arial"/>
          <w:sz w:val="22"/>
          <w:szCs w:val="22"/>
          <w:lang w:val="es-BO"/>
        </w:rPr>
      </w:pPr>
    </w:p>
    <w:p w14:paraId="1F0C5CC9" w14:textId="77777777" w:rsidR="0012032A" w:rsidRPr="005F3BAC" w:rsidRDefault="0012032A" w:rsidP="0012032A">
      <w:pPr>
        <w:jc w:val="both"/>
        <w:rPr>
          <w:rFonts w:ascii="Arial" w:hAnsi="Arial" w:cs="Arial"/>
          <w:bCs/>
          <w:sz w:val="22"/>
          <w:szCs w:val="22"/>
          <w:lang w:val="es-BO"/>
        </w:rPr>
      </w:pPr>
      <w:r w:rsidRPr="005F3BAC">
        <w:rPr>
          <w:rFonts w:ascii="Arial" w:hAnsi="Arial" w:cs="Arial"/>
          <w:sz w:val="22"/>
          <w:szCs w:val="22"/>
          <w:lang w:val="es-BO"/>
        </w:rPr>
        <w:t xml:space="preserve">El </w:t>
      </w:r>
      <w:r w:rsidRPr="005F3BAC">
        <w:rPr>
          <w:rFonts w:ascii="Arial" w:hAnsi="Arial" w:cs="Arial"/>
          <w:b/>
          <w:bCs/>
          <w:sz w:val="22"/>
          <w:szCs w:val="22"/>
          <w:lang w:val="es-BO"/>
        </w:rPr>
        <w:t>FISCAL</w:t>
      </w:r>
      <w:r w:rsidRPr="005F3BAC">
        <w:rPr>
          <w:rFonts w:ascii="Arial" w:hAnsi="Arial" w:cs="Arial"/>
          <w:sz w:val="22"/>
          <w:szCs w:val="22"/>
          <w:lang w:val="es-BO"/>
        </w:rPr>
        <w:t xml:space="preserve">, dentro del lapso impostergable de cinco (5) días hábiles, tomará conocimiento, analizará el reclamo y emitirá su respuesta de forma sustentada al </w:t>
      </w:r>
      <w:r w:rsidRPr="005F3BAC">
        <w:rPr>
          <w:rFonts w:ascii="Arial" w:hAnsi="Arial" w:cs="Arial"/>
          <w:b/>
          <w:sz w:val="22"/>
          <w:szCs w:val="22"/>
          <w:lang w:val="es-BO"/>
        </w:rPr>
        <w:t xml:space="preserve">PROVEEDOR </w:t>
      </w:r>
      <w:r w:rsidRPr="005F3BAC">
        <w:rPr>
          <w:rFonts w:ascii="Arial" w:hAnsi="Arial" w:cs="Arial"/>
          <w:sz w:val="22"/>
          <w:szCs w:val="22"/>
          <w:lang w:val="es-BO"/>
        </w:rPr>
        <w:t xml:space="preserve">aceptando o rechazando el reclamo. </w:t>
      </w:r>
      <w:r w:rsidRPr="005F3BAC">
        <w:rPr>
          <w:rFonts w:ascii="Arial" w:hAnsi="Arial" w:cs="Arial"/>
          <w:bCs/>
          <w:sz w:val="22"/>
          <w:szCs w:val="22"/>
          <w:lang w:val="es-BO"/>
        </w:rPr>
        <w:t xml:space="preserve">Dentro de este plazo, el </w:t>
      </w:r>
      <w:r w:rsidRPr="005F3BAC">
        <w:rPr>
          <w:rFonts w:ascii="Arial" w:hAnsi="Arial" w:cs="Arial"/>
          <w:b/>
          <w:bCs/>
          <w:sz w:val="22"/>
          <w:szCs w:val="22"/>
          <w:lang w:val="es-BO"/>
        </w:rPr>
        <w:t>FISCAL</w:t>
      </w:r>
      <w:r w:rsidRPr="005F3BAC">
        <w:rPr>
          <w:rFonts w:ascii="Arial" w:hAnsi="Arial" w:cs="Arial"/>
          <w:bCs/>
          <w:sz w:val="22"/>
          <w:szCs w:val="22"/>
          <w:lang w:val="es-BO"/>
        </w:rPr>
        <w:t xml:space="preserve"> podrá solicitar las aclaraciones respectivas al </w:t>
      </w:r>
      <w:r w:rsidRPr="005F3BAC">
        <w:rPr>
          <w:rFonts w:ascii="Arial" w:hAnsi="Arial" w:cs="Arial"/>
          <w:b/>
          <w:bCs/>
          <w:sz w:val="22"/>
          <w:szCs w:val="22"/>
          <w:lang w:val="es-BO"/>
        </w:rPr>
        <w:t>PROVEEDOR</w:t>
      </w:r>
      <w:r w:rsidRPr="005F3BAC">
        <w:rPr>
          <w:rFonts w:ascii="Arial" w:hAnsi="Arial" w:cs="Arial"/>
          <w:bCs/>
          <w:sz w:val="22"/>
          <w:szCs w:val="22"/>
          <w:lang w:val="es-BO"/>
        </w:rPr>
        <w:t>, para sustentar su decisión.</w:t>
      </w:r>
    </w:p>
    <w:p w14:paraId="38505918" w14:textId="77777777" w:rsidR="0012032A" w:rsidRPr="005F3BAC" w:rsidRDefault="0012032A" w:rsidP="0012032A">
      <w:pPr>
        <w:jc w:val="both"/>
        <w:rPr>
          <w:rFonts w:ascii="Arial" w:hAnsi="Arial" w:cs="Arial"/>
          <w:sz w:val="22"/>
          <w:szCs w:val="22"/>
          <w:lang w:val="es-BO"/>
        </w:rPr>
      </w:pPr>
    </w:p>
    <w:p w14:paraId="7D76D1E5" w14:textId="77777777" w:rsidR="0012032A" w:rsidRPr="005F3BAC" w:rsidRDefault="0012032A" w:rsidP="0012032A">
      <w:pPr>
        <w:jc w:val="both"/>
        <w:rPr>
          <w:rFonts w:ascii="Arial" w:hAnsi="Arial" w:cs="Arial"/>
          <w:b/>
          <w:sz w:val="22"/>
          <w:szCs w:val="22"/>
          <w:lang w:val="es-BO"/>
        </w:rPr>
      </w:pPr>
      <w:r w:rsidRPr="005F3BAC">
        <w:rPr>
          <w:rFonts w:ascii="Arial" w:hAnsi="Arial" w:cs="Arial"/>
          <w:sz w:val="22"/>
          <w:szCs w:val="22"/>
          <w:lang w:val="es-BO"/>
        </w:rPr>
        <w:t xml:space="preserve">En los casos que así corresponda por la complejidad del reclamo, el </w:t>
      </w:r>
      <w:r w:rsidRPr="005F3BAC">
        <w:rPr>
          <w:rFonts w:ascii="Arial" w:hAnsi="Arial" w:cs="Arial"/>
          <w:b/>
          <w:bCs/>
          <w:sz w:val="22"/>
          <w:szCs w:val="22"/>
          <w:lang w:val="es-BO"/>
        </w:rPr>
        <w:t>FISCAL</w:t>
      </w:r>
      <w:r w:rsidRPr="005F3BAC">
        <w:rPr>
          <w:rFonts w:ascii="Arial" w:hAnsi="Arial" w:cs="Arial"/>
          <w:sz w:val="22"/>
          <w:szCs w:val="22"/>
          <w:lang w:val="es-BO"/>
        </w:rPr>
        <w:t xml:space="preserve">, podrá solicitar en el plazo de cinco (5) días adicionales, la emisión de informe a las dependencias técnica, financiera y/o legal de la </w:t>
      </w:r>
      <w:r w:rsidRPr="005F3BAC">
        <w:rPr>
          <w:rFonts w:ascii="Arial" w:hAnsi="Arial" w:cs="Arial"/>
          <w:b/>
          <w:sz w:val="22"/>
          <w:szCs w:val="22"/>
          <w:lang w:val="es-BO"/>
        </w:rPr>
        <w:t>ENTIDAD</w:t>
      </w:r>
      <w:r w:rsidRPr="005F3BAC">
        <w:rPr>
          <w:rFonts w:ascii="Arial" w:hAnsi="Arial" w:cs="Arial"/>
          <w:sz w:val="22"/>
          <w:szCs w:val="22"/>
          <w:lang w:val="es-BO"/>
        </w:rPr>
        <w:t xml:space="preserve">, según corresponda, a objeto de fundamentar la respuesta que se deba emitir para responder al </w:t>
      </w:r>
      <w:r w:rsidRPr="005F3BAC">
        <w:rPr>
          <w:rFonts w:ascii="Arial" w:hAnsi="Arial" w:cs="Arial"/>
          <w:b/>
          <w:sz w:val="22"/>
          <w:szCs w:val="22"/>
          <w:lang w:val="es-BO"/>
        </w:rPr>
        <w:t>PROVEEDOR.</w:t>
      </w:r>
    </w:p>
    <w:p w14:paraId="525F38C6" w14:textId="77777777" w:rsidR="0012032A" w:rsidRPr="005F3BAC" w:rsidRDefault="0012032A" w:rsidP="0012032A">
      <w:pPr>
        <w:jc w:val="both"/>
        <w:rPr>
          <w:rFonts w:ascii="Arial" w:hAnsi="Arial" w:cs="Arial"/>
          <w:sz w:val="22"/>
          <w:szCs w:val="22"/>
          <w:lang w:val="es-BO"/>
        </w:rPr>
      </w:pPr>
    </w:p>
    <w:p w14:paraId="2A11E410" w14:textId="77777777" w:rsidR="0012032A" w:rsidRPr="005F3BAC" w:rsidRDefault="0012032A" w:rsidP="0012032A">
      <w:pPr>
        <w:jc w:val="both"/>
        <w:rPr>
          <w:rFonts w:ascii="Arial" w:hAnsi="Arial" w:cs="Arial"/>
          <w:b/>
          <w:i/>
          <w:sz w:val="22"/>
          <w:szCs w:val="22"/>
          <w:lang w:val="es-BO"/>
        </w:rPr>
      </w:pPr>
      <w:r w:rsidRPr="005F3BAC">
        <w:rPr>
          <w:rFonts w:ascii="Arial" w:hAnsi="Arial" w:cs="Arial"/>
          <w:sz w:val="22"/>
          <w:szCs w:val="22"/>
          <w:lang w:val="es-BO"/>
        </w:rPr>
        <w:t xml:space="preserve">Todo proceso de respuesta a reclamos, no deberá exceder los diez (10) días hábiles, computables desde la recepción del reclamo documentado por el </w:t>
      </w:r>
      <w:r w:rsidRPr="005F3BAC">
        <w:rPr>
          <w:rFonts w:ascii="Arial" w:hAnsi="Arial" w:cs="Arial"/>
          <w:b/>
          <w:bCs/>
          <w:sz w:val="22"/>
          <w:szCs w:val="22"/>
          <w:lang w:val="es-BO"/>
        </w:rPr>
        <w:t>FISCAL</w:t>
      </w:r>
      <w:r w:rsidRPr="005F3BAC">
        <w:rPr>
          <w:rFonts w:ascii="Arial" w:hAnsi="Arial" w:cs="Arial"/>
          <w:sz w:val="22"/>
          <w:szCs w:val="22"/>
          <w:lang w:val="es-BO"/>
        </w:rPr>
        <w:t>.</w:t>
      </w:r>
    </w:p>
    <w:p w14:paraId="0B671561" w14:textId="77777777" w:rsidR="0012032A" w:rsidRPr="005F3BAC" w:rsidRDefault="0012032A" w:rsidP="0012032A">
      <w:pPr>
        <w:jc w:val="both"/>
        <w:rPr>
          <w:rFonts w:ascii="Arial" w:hAnsi="Arial" w:cs="Arial"/>
          <w:sz w:val="22"/>
          <w:szCs w:val="22"/>
          <w:lang w:val="es-BO"/>
        </w:rPr>
      </w:pPr>
    </w:p>
    <w:p w14:paraId="0CABDC5E"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El </w:t>
      </w:r>
      <w:r w:rsidRPr="005F3BAC">
        <w:rPr>
          <w:rFonts w:ascii="Arial" w:hAnsi="Arial" w:cs="Arial"/>
          <w:b/>
          <w:bCs/>
          <w:sz w:val="22"/>
          <w:szCs w:val="22"/>
          <w:lang w:val="es-BO"/>
        </w:rPr>
        <w:t xml:space="preserve">FISCAL </w:t>
      </w:r>
      <w:r w:rsidRPr="005F3BAC">
        <w:rPr>
          <w:rFonts w:ascii="Arial" w:hAnsi="Arial" w:cs="Arial"/>
          <w:sz w:val="22"/>
          <w:szCs w:val="22"/>
          <w:lang w:val="es-BO"/>
        </w:rPr>
        <w:t xml:space="preserve">y la </w:t>
      </w:r>
      <w:r w:rsidRPr="005F3BAC">
        <w:rPr>
          <w:rFonts w:ascii="Arial" w:hAnsi="Arial" w:cs="Arial"/>
          <w:b/>
          <w:sz w:val="22"/>
          <w:szCs w:val="22"/>
          <w:lang w:val="es-BO"/>
        </w:rPr>
        <w:t xml:space="preserve">ENTIDAD, </w:t>
      </w:r>
      <w:r w:rsidRPr="005F3BAC">
        <w:rPr>
          <w:rFonts w:ascii="Arial" w:hAnsi="Arial" w:cs="Arial"/>
          <w:sz w:val="22"/>
          <w:szCs w:val="22"/>
          <w:lang w:val="es-BO"/>
        </w:rPr>
        <w:t>no atenderán reclamos presentados fuera del plazo establecido en esta cláusula.</w:t>
      </w:r>
    </w:p>
    <w:p w14:paraId="3831C97B" w14:textId="77777777" w:rsidR="0012032A" w:rsidRPr="005F3BAC" w:rsidRDefault="0012032A" w:rsidP="0012032A">
      <w:pPr>
        <w:autoSpaceDE w:val="0"/>
        <w:autoSpaceDN w:val="0"/>
        <w:adjustRightInd w:val="0"/>
        <w:jc w:val="both"/>
        <w:rPr>
          <w:rFonts w:ascii="Arial" w:hAnsi="Arial" w:cs="Arial"/>
          <w:b/>
          <w:bCs/>
          <w:sz w:val="22"/>
          <w:szCs w:val="22"/>
          <w:lang w:val="es-BO"/>
        </w:rPr>
      </w:pPr>
    </w:p>
    <w:p w14:paraId="690B4A86" w14:textId="77777777" w:rsidR="0012032A" w:rsidRPr="00BA0B9D" w:rsidRDefault="0012032A" w:rsidP="0012032A">
      <w:pPr>
        <w:autoSpaceDE w:val="0"/>
        <w:autoSpaceDN w:val="0"/>
        <w:adjustRightInd w:val="0"/>
        <w:jc w:val="both"/>
        <w:rPr>
          <w:rFonts w:ascii="Arial" w:hAnsi="Arial" w:cs="Arial"/>
          <w:bCs/>
          <w:sz w:val="22"/>
          <w:szCs w:val="22"/>
          <w:lang w:val="es-BO"/>
        </w:rPr>
      </w:pPr>
      <w:r w:rsidRPr="005F3BAC">
        <w:rPr>
          <w:rFonts w:ascii="Arial" w:hAnsi="Arial" w:cs="Arial"/>
          <w:b/>
          <w:sz w:val="22"/>
          <w:szCs w:val="22"/>
          <w:lang w:val="es-BO"/>
        </w:rPr>
        <w:t>CLÁUSULA</w:t>
      </w:r>
      <w:r w:rsidRPr="005F3BAC">
        <w:rPr>
          <w:rFonts w:ascii="Arial" w:hAnsi="Arial" w:cs="Arial"/>
          <w:b/>
          <w:bCs/>
          <w:sz w:val="22"/>
          <w:szCs w:val="22"/>
          <w:lang w:val="es-BO"/>
        </w:rPr>
        <w:t xml:space="preserve"> DÉCIMA QUINTA.- (ESTIPULACIÓN SOBRE IMPUESTOS) </w:t>
      </w:r>
      <w:r w:rsidRPr="005F3BAC">
        <w:rPr>
          <w:rFonts w:ascii="Arial" w:hAnsi="Arial" w:cs="Arial"/>
          <w:bCs/>
          <w:sz w:val="22"/>
          <w:szCs w:val="22"/>
          <w:lang w:val="es-BO"/>
        </w:rPr>
        <w:t>Correrá por cuenta del</w:t>
      </w:r>
      <w:r w:rsidRPr="005F3BAC">
        <w:rPr>
          <w:rFonts w:ascii="Arial" w:hAnsi="Arial" w:cs="Arial"/>
          <w:b/>
          <w:bCs/>
          <w:sz w:val="22"/>
          <w:szCs w:val="22"/>
          <w:lang w:val="es-BO"/>
        </w:rPr>
        <w:t xml:space="preserve"> PROVEEDOR</w:t>
      </w:r>
      <w:r w:rsidRPr="005F3BAC">
        <w:rPr>
          <w:rFonts w:ascii="Arial" w:hAnsi="Arial" w:cs="Arial"/>
          <w:bCs/>
          <w:sz w:val="22"/>
          <w:szCs w:val="22"/>
          <w:lang w:val="es-BO"/>
        </w:rPr>
        <w:t xml:space="preserve"> el pago de todos los impuestos vigentes en el país a la fecha de presentación de </w:t>
      </w:r>
      <w:r w:rsidRPr="00BA0B9D">
        <w:rPr>
          <w:rFonts w:ascii="Arial" w:hAnsi="Arial" w:cs="Arial"/>
          <w:bCs/>
          <w:sz w:val="22"/>
          <w:szCs w:val="22"/>
          <w:lang w:val="es-BO"/>
        </w:rPr>
        <w:t>la propuesta.</w:t>
      </w:r>
    </w:p>
    <w:p w14:paraId="7136E486" w14:textId="77777777" w:rsidR="0012032A" w:rsidRPr="00BA0B9D" w:rsidRDefault="0012032A" w:rsidP="0012032A">
      <w:pPr>
        <w:autoSpaceDE w:val="0"/>
        <w:autoSpaceDN w:val="0"/>
        <w:adjustRightInd w:val="0"/>
        <w:jc w:val="both"/>
        <w:rPr>
          <w:rFonts w:ascii="Arial" w:hAnsi="Arial" w:cs="Arial"/>
          <w:bCs/>
          <w:sz w:val="22"/>
          <w:szCs w:val="22"/>
          <w:lang w:val="es-BO"/>
        </w:rPr>
      </w:pPr>
    </w:p>
    <w:p w14:paraId="61E9CD75" w14:textId="77777777" w:rsidR="0012032A" w:rsidRPr="00F60E17" w:rsidRDefault="0012032A" w:rsidP="0012032A">
      <w:pPr>
        <w:autoSpaceDE w:val="0"/>
        <w:autoSpaceDN w:val="0"/>
        <w:adjustRightInd w:val="0"/>
        <w:jc w:val="both"/>
        <w:rPr>
          <w:rFonts w:ascii="Arial" w:hAnsi="Arial" w:cs="Arial"/>
          <w:bCs/>
          <w:sz w:val="22"/>
          <w:szCs w:val="22"/>
          <w:lang w:val="es-BO"/>
        </w:rPr>
      </w:pPr>
      <w:r w:rsidRPr="00BA0B9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BA0B9D">
        <w:rPr>
          <w:rFonts w:ascii="Arial" w:hAnsi="Arial" w:cs="Arial"/>
          <w:b/>
          <w:bCs/>
          <w:sz w:val="22"/>
          <w:szCs w:val="22"/>
          <w:lang w:val="es-BO"/>
        </w:rPr>
        <w:t>PROVEEDOR</w:t>
      </w:r>
      <w:r w:rsidRPr="00BA0B9D">
        <w:rPr>
          <w:rFonts w:ascii="Arial" w:hAnsi="Arial" w:cs="Arial"/>
          <w:bCs/>
          <w:sz w:val="22"/>
          <w:szCs w:val="22"/>
          <w:lang w:val="es-BO"/>
        </w:rPr>
        <w:t xml:space="preserve"> deberá acogerse a su cumplimiento desde la fecha de vigencia de dicha normativa. </w:t>
      </w:r>
    </w:p>
    <w:p w14:paraId="617BE72E" w14:textId="77777777" w:rsidR="0012032A" w:rsidRPr="005F3BAC" w:rsidRDefault="0012032A" w:rsidP="0012032A">
      <w:pPr>
        <w:autoSpaceDE w:val="0"/>
        <w:autoSpaceDN w:val="0"/>
        <w:adjustRightInd w:val="0"/>
        <w:jc w:val="both"/>
        <w:rPr>
          <w:rFonts w:ascii="Arial" w:hAnsi="Arial" w:cs="Arial"/>
          <w:sz w:val="22"/>
          <w:szCs w:val="22"/>
          <w:lang w:val="es-BO"/>
        </w:rPr>
      </w:pPr>
      <w:r w:rsidRPr="00BA0B9D">
        <w:rPr>
          <w:rFonts w:ascii="Arial" w:hAnsi="Arial" w:cs="Arial"/>
          <w:b/>
          <w:sz w:val="22"/>
          <w:szCs w:val="22"/>
          <w:lang w:val="es-BO"/>
        </w:rPr>
        <w:t xml:space="preserve">CLÁUSULA DÉCIMA SEXTA.- (FACTURACIÓN) </w:t>
      </w:r>
      <w:r w:rsidRPr="00BA0B9D">
        <w:rPr>
          <w:rFonts w:ascii="Arial" w:hAnsi="Arial" w:cs="Arial"/>
          <w:sz w:val="22"/>
          <w:szCs w:val="22"/>
          <w:lang w:val="es-BO"/>
        </w:rPr>
        <w:t xml:space="preserve">El </w:t>
      </w:r>
      <w:r w:rsidRPr="00BA0B9D">
        <w:rPr>
          <w:rFonts w:ascii="Arial" w:hAnsi="Arial" w:cs="Arial"/>
          <w:b/>
          <w:sz w:val="22"/>
          <w:szCs w:val="22"/>
          <w:lang w:val="es-BO"/>
        </w:rPr>
        <w:t xml:space="preserve">PROVEEDOR </w:t>
      </w:r>
      <w:r w:rsidRPr="00BA0B9D">
        <w:rPr>
          <w:rFonts w:ascii="Arial" w:hAnsi="Arial" w:cs="Arial"/>
          <w:sz w:val="22"/>
          <w:szCs w:val="22"/>
          <w:lang w:val="es-BO"/>
        </w:rPr>
        <w:t>una vez aprobada su planilla de ejecución de servicios, deberá</w:t>
      </w:r>
      <w:r w:rsidRPr="005F3BAC">
        <w:rPr>
          <w:rFonts w:ascii="Arial" w:hAnsi="Arial" w:cs="Arial"/>
          <w:sz w:val="22"/>
          <w:szCs w:val="22"/>
          <w:lang w:val="es-BO"/>
        </w:rPr>
        <w:t xml:space="preserve"> emitir la respectiva factura oficial por el monto correspondiente en favor de la </w:t>
      </w:r>
      <w:r w:rsidRPr="005F3BAC">
        <w:rPr>
          <w:rFonts w:ascii="Arial" w:hAnsi="Arial" w:cs="Arial"/>
          <w:b/>
          <w:sz w:val="22"/>
          <w:szCs w:val="22"/>
          <w:lang w:val="es-BO"/>
        </w:rPr>
        <w:t>ENTIDAD</w:t>
      </w:r>
      <w:r w:rsidRPr="005F3BAC">
        <w:rPr>
          <w:rFonts w:ascii="Arial" w:hAnsi="Arial" w:cs="Arial"/>
          <w:sz w:val="22"/>
          <w:szCs w:val="22"/>
          <w:lang w:val="es-BO"/>
        </w:rPr>
        <w:t>.</w:t>
      </w:r>
    </w:p>
    <w:p w14:paraId="6960BC34" w14:textId="77777777" w:rsidR="0012032A" w:rsidRPr="005F3BAC" w:rsidRDefault="0012032A" w:rsidP="0012032A">
      <w:pPr>
        <w:jc w:val="both"/>
        <w:rPr>
          <w:rFonts w:ascii="Arial" w:hAnsi="Arial" w:cs="Arial"/>
          <w:sz w:val="22"/>
          <w:szCs w:val="22"/>
          <w:lang w:val="es-BO"/>
        </w:rPr>
      </w:pPr>
    </w:p>
    <w:p w14:paraId="3F2117B1" w14:textId="77777777" w:rsidR="0012032A" w:rsidRPr="00BA0B9D" w:rsidRDefault="0012032A" w:rsidP="0012032A">
      <w:pPr>
        <w:jc w:val="both"/>
        <w:rPr>
          <w:rFonts w:ascii="Arial" w:hAnsi="Arial" w:cs="Arial"/>
          <w:b/>
          <w:sz w:val="22"/>
          <w:szCs w:val="22"/>
          <w:lang w:val="es-BO"/>
        </w:rPr>
      </w:pPr>
      <w:r w:rsidRPr="005F3BAC">
        <w:rPr>
          <w:rFonts w:ascii="Arial" w:hAnsi="Arial" w:cs="Arial"/>
          <w:b/>
          <w:sz w:val="22"/>
          <w:szCs w:val="22"/>
          <w:lang w:val="es-BO"/>
        </w:rPr>
        <w:t xml:space="preserve">CLÁUSULA DÉCIMA SÉPTIMA.- (MODIFICACIONES AL CONTRATO) </w:t>
      </w:r>
      <w:r w:rsidRPr="005F3BAC">
        <w:rPr>
          <w:rFonts w:ascii="Arial" w:hAnsi="Arial" w:cs="Arial"/>
          <w:sz w:val="22"/>
          <w:szCs w:val="22"/>
          <w:lang w:val="es-BO"/>
        </w:rPr>
        <w:t xml:space="preserve">El presente Contrato podrá ser modificado sólo en los aspectos previsto en el </w:t>
      </w:r>
      <w:r w:rsidRPr="00BA0B9D">
        <w:rPr>
          <w:rFonts w:ascii="Arial" w:hAnsi="Arial" w:cs="Arial"/>
          <w:sz w:val="22"/>
          <w:szCs w:val="22"/>
          <w:lang w:val="es-BO"/>
        </w:rPr>
        <w:t xml:space="preserve">DBC, siempre y cuando exista acuerdo entre las </w:t>
      </w:r>
      <w:r w:rsidRPr="00BA0B9D">
        <w:rPr>
          <w:rFonts w:ascii="Arial" w:hAnsi="Arial" w:cs="Arial"/>
          <w:b/>
          <w:sz w:val="22"/>
          <w:szCs w:val="22"/>
          <w:lang w:val="es-BO"/>
        </w:rPr>
        <w:t>PARTES</w:t>
      </w:r>
      <w:r w:rsidRPr="00BA0B9D">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396C45A" w14:textId="77777777" w:rsidR="0012032A" w:rsidRPr="00BA0B9D" w:rsidRDefault="0012032A" w:rsidP="0012032A">
      <w:pPr>
        <w:jc w:val="both"/>
        <w:rPr>
          <w:rFonts w:ascii="Arial" w:hAnsi="Arial" w:cs="Arial"/>
          <w:sz w:val="22"/>
          <w:szCs w:val="22"/>
          <w:lang w:val="es-BO"/>
        </w:rPr>
      </w:pPr>
    </w:p>
    <w:p w14:paraId="79F7B5D7" w14:textId="77777777" w:rsidR="0012032A" w:rsidRPr="00BA0B9D" w:rsidRDefault="0012032A" w:rsidP="0012032A">
      <w:pPr>
        <w:contextualSpacing/>
        <w:jc w:val="both"/>
        <w:rPr>
          <w:rFonts w:ascii="Arial" w:hAnsi="Arial" w:cs="Arial"/>
          <w:sz w:val="22"/>
          <w:szCs w:val="22"/>
          <w:lang w:val="es-BO"/>
        </w:rPr>
      </w:pPr>
      <w:r w:rsidRPr="00BA0B9D">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A0B9D">
        <w:rPr>
          <w:rFonts w:ascii="Arial" w:hAnsi="Arial" w:cs="Arial"/>
          <w:b/>
          <w:sz w:val="22"/>
          <w:szCs w:val="22"/>
          <w:lang w:val="es-BO"/>
        </w:rPr>
        <w:t>SERVICIO</w:t>
      </w:r>
      <w:r w:rsidRPr="00BA0B9D">
        <w:rPr>
          <w:rFonts w:ascii="Arial" w:hAnsi="Arial" w:cs="Arial"/>
          <w:sz w:val="22"/>
          <w:szCs w:val="22"/>
          <w:lang w:val="es-BO"/>
        </w:rPr>
        <w:t xml:space="preserve">. </w:t>
      </w:r>
    </w:p>
    <w:p w14:paraId="2F07F0C4" w14:textId="77777777" w:rsidR="0012032A" w:rsidRPr="00BA0B9D" w:rsidRDefault="0012032A" w:rsidP="0012032A">
      <w:pPr>
        <w:contextualSpacing/>
        <w:jc w:val="both"/>
        <w:rPr>
          <w:rFonts w:ascii="Arial" w:hAnsi="Arial" w:cs="Arial"/>
          <w:sz w:val="22"/>
          <w:szCs w:val="22"/>
          <w:lang w:val="es-BO"/>
        </w:rPr>
      </w:pPr>
    </w:p>
    <w:p w14:paraId="5EAC6C30" w14:textId="77777777" w:rsidR="0012032A" w:rsidRPr="005F3BAC" w:rsidRDefault="0012032A" w:rsidP="0012032A">
      <w:pPr>
        <w:contextualSpacing/>
        <w:jc w:val="both"/>
        <w:rPr>
          <w:rFonts w:ascii="Arial" w:hAnsi="Arial" w:cs="Arial"/>
          <w:b/>
          <w:i/>
          <w:sz w:val="22"/>
          <w:szCs w:val="22"/>
          <w:lang w:val="es-BO"/>
        </w:rPr>
      </w:pPr>
      <w:r w:rsidRPr="001774B9">
        <w:rPr>
          <w:rFonts w:ascii="Arial" w:hAnsi="Arial" w:cs="Arial"/>
          <w:sz w:val="22"/>
          <w:szCs w:val="22"/>
          <w:lang w:val="es-BO"/>
        </w:rPr>
        <w:t xml:space="preserve">Las </w:t>
      </w:r>
      <w:r w:rsidRPr="001774B9">
        <w:rPr>
          <w:rFonts w:ascii="Arial" w:hAnsi="Arial" w:cs="Arial"/>
          <w:b/>
          <w:sz w:val="22"/>
          <w:szCs w:val="22"/>
          <w:lang w:val="es-BO"/>
        </w:rPr>
        <w:t>PARTES</w:t>
      </w:r>
      <w:r w:rsidRPr="001774B9">
        <w:rPr>
          <w:rFonts w:ascii="Arial" w:hAnsi="Arial" w:cs="Arial"/>
          <w:sz w:val="22"/>
          <w:szCs w:val="22"/>
          <w:lang w:val="es-BO"/>
        </w:rPr>
        <w:t xml:space="preserve"> acuerdan que por la recurrencia de la prestación del </w:t>
      </w:r>
      <w:r w:rsidRPr="001774B9">
        <w:rPr>
          <w:rFonts w:ascii="Arial" w:hAnsi="Arial" w:cs="Arial"/>
          <w:b/>
          <w:sz w:val="22"/>
          <w:szCs w:val="22"/>
          <w:lang w:val="es-BO"/>
        </w:rPr>
        <w:t>SERVICIO</w:t>
      </w:r>
      <w:r w:rsidRPr="001774B9">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7BF573D" w14:textId="77777777" w:rsidR="0012032A" w:rsidRPr="005F3BAC" w:rsidRDefault="0012032A" w:rsidP="0012032A">
      <w:pPr>
        <w:pStyle w:val="Prrafodelista"/>
        <w:rPr>
          <w:rFonts w:ascii="Arial" w:hAnsi="Arial" w:cs="Arial"/>
          <w:b/>
          <w:i/>
          <w:sz w:val="22"/>
          <w:szCs w:val="22"/>
          <w:lang w:val="es-BO"/>
        </w:rPr>
      </w:pPr>
    </w:p>
    <w:p w14:paraId="228284EC"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4320956" w14:textId="77777777" w:rsidR="0012032A" w:rsidRPr="005F3BAC" w:rsidRDefault="0012032A" w:rsidP="0012032A">
      <w:pPr>
        <w:jc w:val="both"/>
        <w:rPr>
          <w:rFonts w:ascii="Arial" w:hAnsi="Arial" w:cs="Arial"/>
          <w:b/>
          <w:sz w:val="22"/>
          <w:szCs w:val="22"/>
          <w:lang w:val="es-BO"/>
        </w:rPr>
      </w:pPr>
    </w:p>
    <w:p w14:paraId="0E9CD32E" w14:textId="77777777" w:rsidR="0012032A" w:rsidRPr="005F3BAC" w:rsidRDefault="0012032A" w:rsidP="0012032A">
      <w:pPr>
        <w:jc w:val="both"/>
        <w:rPr>
          <w:rFonts w:ascii="Arial" w:hAnsi="Arial" w:cs="Arial"/>
          <w:sz w:val="22"/>
          <w:szCs w:val="22"/>
          <w:lang w:val="es-BO"/>
        </w:rPr>
      </w:pPr>
      <w:r w:rsidRPr="005F3BAC">
        <w:rPr>
          <w:rFonts w:ascii="Arial" w:hAnsi="Arial" w:cs="Arial"/>
          <w:b/>
          <w:sz w:val="22"/>
          <w:szCs w:val="22"/>
          <w:lang w:val="es-BO"/>
        </w:rPr>
        <w:t xml:space="preserve">CLÁUSULA DÉCIMA OCTAVA.- (INTRANSFERIBILIDAD DEL CONTRATO) </w:t>
      </w:r>
      <w:r w:rsidRPr="005F3BAC">
        <w:rPr>
          <w:rFonts w:ascii="Arial" w:hAnsi="Arial" w:cs="Arial"/>
          <w:sz w:val="22"/>
          <w:szCs w:val="22"/>
          <w:lang w:val="es-BO"/>
        </w:rPr>
        <w:t>El</w:t>
      </w:r>
      <w:r w:rsidRPr="005F3BAC">
        <w:rPr>
          <w:rFonts w:ascii="Arial" w:hAnsi="Arial" w:cs="Arial"/>
          <w:b/>
          <w:sz w:val="22"/>
          <w:szCs w:val="22"/>
          <w:lang w:val="es-BO"/>
        </w:rPr>
        <w:t xml:space="preserve"> PROVEEDOR </w:t>
      </w:r>
      <w:r w:rsidRPr="005F3BAC">
        <w:rPr>
          <w:rFonts w:ascii="Arial" w:hAnsi="Arial" w:cs="Arial"/>
          <w:sz w:val="22"/>
          <w:szCs w:val="22"/>
          <w:lang w:val="es-BO"/>
        </w:rPr>
        <w:t>bajo ningún título podrá ceder, transferir, subrogar, total o parcialmente este Contrato.</w:t>
      </w:r>
    </w:p>
    <w:p w14:paraId="315E4243" w14:textId="77777777" w:rsidR="0012032A" w:rsidRPr="005F3BAC" w:rsidRDefault="0012032A" w:rsidP="0012032A">
      <w:pPr>
        <w:jc w:val="both"/>
        <w:rPr>
          <w:rFonts w:ascii="Arial" w:hAnsi="Arial" w:cs="Arial"/>
          <w:sz w:val="22"/>
          <w:szCs w:val="22"/>
          <w:lang w:val="es-BO"/>
        </w:rPr>
      </w:pPr>
    </w:p>
    <w:p w14:paraId="0820C0D0"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B918F14" w14:textId="77777777" w:rsidR="0012032A" w:rsidRPr="005F3BAC" w:rsidRDefault="0012032A" w:rsidP="0012032A">
      <w:pPr>
        <w:jc w:val="both"/>
        <w:rPr>
          <w:rFonts w:ascii="Arial" w:hAnsi="Arial" w:cs="Arial"/>
          <w:b/>
          <w:sz w:val="22"/>
          <w:szCs w:val="22"/>
          <w:lang w:val="es-BO"/>
        </w:rPr>
      </w:pPr>
    </w:p>
    <w:p w14:paraId="4A2ACFDA" w14:textId="77777777" w:rsidR="0012032A" w:rsidRPr="00970B90" w:rsidRDefault="0012032A" w:rsidP="0012032A">
      <w:pPr>
        <w:jc w:val="both"/>
        <w:rPr>
          <w:rFonts w:ascii="Arial" w:hAnsi="Arial" w:cs="Arial"/>
          <w:sz w:val="22"/>
          <w:szCs w:val="22"/>
          <w:lang w:val="es-BO"/>
        </w:rPr>
      </w:pPr>
      <w:r w:rsidRPr="005F3BAC">
        <w:rPr>
          <w:rFonts w:ascii="Arial" w:hAnsi="Arial" w:cs="Arial"/>
          <w:b/>
          <w:sz w:val="22"/>
          <w:szCs w:val="22"/>
          <w:lang w:val="es-BO"/>
        </w:rPr>
        <w:t>CLÁUSULA DÉCIMA NOVENA.- (MULTAS)</w:t>
      </w:r>
      <w:r w:rsidRPr="005F3BAC">
        <w:rPr>
          <w:rFonts w:ascii="Arial" w:hAnsi="Arial" w:cs="Arial"/>
          <w:sz w:val="22"/>
          <w:szCs w:val="22"/>
          <w:lang w:val="es-BO"/>
        </w:rPr>
        <w:t xml:space="preserve"> </w:t>
      </w:r>
      <w:r w:rsidRPr="00970B90">
        <w:rPr>
          <w:rFonts w:ascii="Arial" w:hAnsi="Arial" w:cs="Arial"/>
          <w:sz w:val="22"/>
          <w:szCs w:val="22"/>
          <w:lang w:val="es-BO"/>
        </w:rPr>
        <w:t xml:space="preserve">Las </w:t>
      </w:r>
      <w:r w:rsidRPr="00970B90">
        <w:rPr>
          <w:rFonts w:ascii="Arial" w:hAnsi="Arial" w:cs="Arial"/>
          <w:b/>
          <w:bCs/>
          <w:sz w:val="22"/>
          <w:szCs w:val="22"/>
          <w:lang w:val="es-BO"/>
        </w:rPr>
        <w:t>PARTES</w:t>
      </w:r>
      <w:r w:rsidRPr="00970B90">
        <w:rPr>
          <w:rFonts w:ascii="Arial" w:hAnsi="Arial" w:cs="Arial"/>
          <w:sz w:val="22"/>
          <w:szCs w:val="22"/>
          <w:lang w:val="es-BO"/>
        </w:rPr>
        <w:t xml:space="preserve"> acuerdan que por concepto de penalidad en la ejecución del </w:t>
      </w:r>
      <w:r w:rsidRPr="00970B90">
        <w:rPr>
          <w:rFonts w:ascii="Arial" w:hAnsi="Arial" w:cs="Arial"/>
          <w:b/>
          <w:bCs/>
          <w:sz w:val="22"/>
          <w:szCs w:val="22"/>
          <w:lang w:val="es-BO"/>
        </w:rPr>
        <w:t>SERVICIO</w:t>
      </w:r>
      <w:r w:rsidRPr="00970B90">
        <w:rPr>
          <w:rFonts w:ascii="Arial" w:hAnsi="Arial" w:cs="Arial"/>
          <w:sz w:val="22"/>
          <w:szCs w:val="22"/>
          <w:lang w:val="es-BO"/>
        </w:rPr>
        <w:t>, el monto de la multa no deberá exceder el uno por ciento (1%) del monto total del contrato por cada día durante su ejecución.</w:t>
      </w:r>
    </w:p>
    <w:p w14:paraId="6774B316" w14:textId="77777777" w:rsidR="0012032A" w:rsidRPr="00970B90" w:rsidRDefault="0012032A" w:rsidP="0012032A">
      <w:pPr>
        <w:jc w:val="both"/>
        <w:rPr>
          <w:rFonts w:ascii="Arial" w:hAnsi="Arial" w:cs="Arial"/>
          <w:sz w:val="22"/>
          <w:szCs w:val="22"/>
          <w:lang w:val="es-BO"/>
        </w:rPr>
      </w:pPr>
    </w:p>
    <w:p w14:paraId="03074B7B" w14:textId="77777777" w:rsidR="0012032A" w:rsidRDefault="0012032A" w:rsidP="0012032A">
      <w:pPr>
        <w:jc w:val="both"/>
        <w:rPr>
          <w:rFonts w:ascii="Arial" w:hAnsi="Arial" w:cs="Arial"/>
          <w:sz w:val="22"/>
          <w:szCs w:val="22"/>
          <w:lang w:val="es-BO"/>
        </w:rPr>
      </w:pPr>
      <w:r w:rsidRPr="00970B90">
        <w:rPr>
          <w:rFonts w:ascii="Arial" w:hAnsi="Arial" w:cs="Arial"/>
          <w:sz w:val="22"/>
          <w:szCs w:val="22"/>
          <w:lang w:val="es-BO"/>
        </w:rPr>
        <w:t>Las multas a ser aplicadas serán las siguientes:</w:t>
      </w:r>
    </w:p>
    <w:p w14:paraId="49E76428" w14:textId="77777777" w:rsidR="0012032A" w:rsidRDefault="0012032A" w:rsidP="0012032A">
      <w:pPr>
        <w:jc w:val="both"/>
        <w:rPr>
          <w:rFonts w:ascii="Arial" w:hAnsi="Arial" w:cs="Arial"/>
          <w:sz w:val="22"/>
          <w:szCs w:val="22"/>
          <w:lang w:val="es-BO"/>
        </w:rPr>
      </w:pPr>
    </w:p>
    <w:p w14:paraId="4CFA2E65" w14:textId="77777777" w:rsidR="0012032A" w:rsidRPr="001774B9" w:rsidRDefault="0012032A" w:rsidP="00DE433E">
      <w:pPr>
        <w:pStyle w:val="Prrafodelista"/>
        <w:numPr>
          <w:ilvl w:val="0"/>
          <w:numId w:val="68"/>
        </w:numPr>
        <w:jc w:val="both"/>
        <w:rPr>
          <w:rFonts w:ascii="Arial" w:hAnsi="Arial" w:cs="Arial"/>
          <w:sz w:val="22"/>
          <w:szCs w:val="22"/>
          <w:lang w:val="es-BO"/>
        </w:rPr>
      </w:pPr>
      <w:r w:rsidRPr="001774B9">
        <w:rPr>
          <w:rFonts w:ascii="Arial" w:hAnsi="Arial" w:cs="Arial"/>
          <w:b/>
          <w:sz w:val="22"/>
          <w:szCs w:val="22"/>
          <w:lang w:val="es-BO"/>
        </w:rPr>
        <w:t>Por retraso en el plazo de Activación del SERVICIO</w:t>
      </w:r>
      <w:r w:rsidRPr="001774B9">
        <w:rPr>
          <w:rFonts w:ascii="Arial" w:hAnsi="Arial" w:cs="Arial"/>
          <w:sz w:val="22"/>
          <w:szCs w:val="22"/>
          <w:lang w:val="es-BO"/>
        </w:rPr>
        <w:t xml:space="preserve">: Sera sancionado con una multa equivalente al uno por ciento (1%) del monto total del Contrato, por cada día calendario de retraso. </w:t>
      </w:r>
    </w:p>
    <w:p w14:paraId="34D2BDB2" w14:textId="77777777" w:rsidR="0012032A" w:rsidRPr="001774B9" w:rsidRDefault="0012032A" w:rsidP="0012032A">
      <w:pPr>
        <w:pStyle w:val="Prrafodelista"/>
        <w:jc w:val="both"/>
        <w:rPr>
          <w:rFonts w:ascii="Arial" w:hAnsi="Arial" w:cs="Arial"/>
          <w:sz w:val="22"/>
          <w:szCs w:val="22"/>
          <w:lang w:val="es-BO"/>
        </w:rPr>
      </w:pPr>
    </w:p>
    <w:p w14:paraId="13C429D0" w14:textId="77777777" w:rsidR="0012032A" w:rsidRPr="001774B9" w:rsidRDefault="0012032A" w:rsidP="00DE433E">
      <w:pPr>
        <w:pStyle w:val="Prrafodelista"/>
        <w:numPr>
          <w:ilvl w:val="0"/>
          <w:numId w:val="68"/>
        </w:numPr>
        <w:jc w:val="both"/>
        <w:rPr>
          <w:rFonts w:ascii="Arial" w:hAnsi="Arial" w:cs="Arial"/>
          <w:sz w:val="22"/>
          <w:szCs w:val="22"/>
          <w:lang w:val="es-BO"/>
        </w:rPr>
      </w:pPr>
      <w:r w:rsidRPr="001774B9">
        <w:rPr>
          <w:rFonts w:ascii="Arial" w:hAnsi="Arial" w:cs="Arial"/>
          <w:b/>
          <w:sz w:val="22"/>
          <w:szCs w:val="22"/>
          <w:lang w:val="es-BO"/>
        </w:rPr>
        <w:t>Por retraso en la corrección de observaciones en la presentación de documentación</w:t>
      </w:r>
      <w:r w:rsidRPr="001774B9">
        <w:rPr>
          <w:rFonts w:ascii="Arial" w:hAnsi="Arial" w:cs="Arial"/>
          <w:sz w:val="22"/>
          <w:szCs w:val="22"/>
          <w:lang w:val="es-BO"/>
        </w:rPr>
        <w:t xml:space="preserve">: Sera sancionado con una multa equivalente al cero coma cinco por ciento (0,5%) del monto total del Contrato, por cada día calendario de retraso. </w:t>
      </w:r>
    </w:p>
    <w:p w14:paraId="6784C35D" w14:textId="77777777" w:rsidR="0012032A" w:rsidRPr="005F3BAC" w:rsidRDefault="0012032A" w:rsidP="0012032A">
      <w:pPr>
        <w:jc w:val="both"/>
        <w:rPr>
          <w:rFonts w:ascii="Arial" w:hAnsi="Arial" w:cs="Arial"/>
          <w:sz w:val="22"/>
          <w:szCs w:val="22"/>
          <w:lang w:val="es-BO"/>
        </w:rPr>
      </w:pPr>
    </w:p>
    <w:p w14:paraId="6B47A677" w14:textId="77777777" w:rsidR="0012032A" w:rsidRPr="005F3BAC" w:rsidRDefault="0012032A" w:rsidP="0012032A">
      <w:pPr>
        <w:jc w:val="both"/>
        <w:rPr>
          <w:rFonts w:ascii="Arial" w:hAnsi="Arial" w:cs="Arial"/>
          <w:sz w:val="22"/>
          <w:szCs w:val="22"/>
          <w:lang w:val="es-BO"/>
        </w:rPr>
      </w:pPr>
      <w:r w:rsidRPr="00970B90">
        <w:rPr>
          <w:rFonts w:ascii="Arial" w:hAnsi="Arial" w:cs="Arial"/>
          <w:sz w:val="22"/>
          <w:szCs w:val="22"/>
          <w:lang w:val="es-BO"/>
        </w:rPr>
        <w:t xml:space="preserve">Estas penalidades se aplicarán salvo casos de fuerza mayor, caso fortuito u otras causas debidamente comprobadas por el </w:t>
      </w:r>
      <w:r w:rsidRPr="00970B90">
        <w:rPr>
          <w:rFonts w:ascii="Arial" w:hAnsi="Arial" w:cs="Arial"/>
          <w:b/>
          <w:bCs/>
          <w:sz w:val="22"/>
          <w:szCs w:val="22"/>
          <w:lang w:val="es-BO"/>
        </w:rPr>
        <w:t>FISCAL</w:t>
      </w:r>
      <w:r w:rsidRPr="00970B90">
        <w:rPr>
          <w:rFonts w:ascii="Arial" w:hAnsi="Arial" w:cs="Arial"/>
          <w:sz w:val="22"/>
          <w:szCs w:val="22"/>
          <w:lang w:val="es-BO"/>
        </w:rPr>
        <w:t>.</w:t>
      </w:r>
    </w:p>
    <w:p w14:paraId="36CA21B6" w14:textId="77777777" w:rsidR="0012032A" w:rsidRPr="005F3BAC" w:rsidRDefault="0012032A" w:rsidP="0012032A">
      <w:pPr>
        <w:jc w:val="both"/>
        <w:rPr>
          <w:rFonts w:ascii="Arial" w:hAnsi="Arial" w:cs="Arial"/>
          <w:b/>
          <w:sz w:val="22"/>
          <w:szCs w:val="22"/>
          <w:lang w:val="es-BO"/>
        </w:rPr>
      </w:pPr>
      <w:r w:rsidRPr="005F3BAC">
        <w:rPr>
          <w:rFonts w:ascii="Arial" w:hAnsi="Arial" w:cs="Arial"/>
          <w:b/>
          <w:sz w:val="22"/>
          <w:szCs w:val="22"/>
          <w:lang w:val="es-BO"/>
        </w:rPr>
        <w:t xml:space="preserve"> </w:t>
      </w:r>
    </w:p>
    <w:p w14:paraId="037C0DF9"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En todos los casos de resolución de Contrato por causas atribuibles al </w:t>
      </w:r>
      <w:r w:rsidRPr="005F3BAC">
        <w:rPr>
          <w:rFonts w:ascii="Arial" w:hAnsi="Arial" w:cs="Arial"/>
          <w:b/>
          <w:sz w:val="22"/>
          <w:szCs w:val="22"/>
          <w:lang w:val="es-BO"/>
        </w:rPr>
        <w:t>PROVEEDOR</w:t>
      </w:r>
      <w:r w:rsidRPr="005F3BAC">
        <w:rPr>
          <w:rFonts w:ascii="Arial" w:hAnsi="Arial" w:cs="Arial"/>
          <w:sz w:val="22"/>
          <w:szCs w:val="22"/>
          <w:lang w:val="es-BO"/>
        </w:rPr>
        <w:t xml:space="preserve">, la </w:t>
      </w:r>
      <w:r w:rsidRPr="005F3BAC">
        <w:rPr>
          <w:rFonts w:ascii="Arial" w:hAnsi="Arial" w:cs="Arial"/>
          <w:b/>
          <w:sz w:val="22"/>
          <w:szCs w:val="22"/>
          <w:lang w:val="es-BO"/>
        </w:rPr>
        <w:t xml:space="preserve">ENTIDAD </w:t>
      </w:r>
      <w:r w:rsidRPr="005F3BAC">
        <w:rPr>
          <w:rFonts w:ascii="Arial" w:hAnsi="Arial" w:cs="Arial"/>
          <w:sz w:val="22"/>
          <w:szCs w:val="22"/>
          <w:lang w:val="es-BO"/>
        </w:rPr>
        <w:t>no podrá cobrar multas que excedan el veinte por ciento (20%) del monto total del Contrato.</w:t>
      </w:r>
    </w:p>
    <w:p w14:paraId="4930CE8A" w14:textId="77777777" w:rsidR="0012032A" w:rsidRPr="005F3BAC" w:rsidRDefault="0012032A" w:rsidP="0012032A">
      <w:pPr>
        <w:jc w:val="both"/>
        <w:rPr>
          <w:rFonts w:ascii="Arial" w:hAnsi="Arial" w:cs="Arial"/>
          <w:sz w:val="22"/>
          <w:szCs w:val="22"/>
          <w:lang w:val="es-BO"/>
        </w:rPr>
      </w:pPr>
    </w:p>
    <w:p w14:paraId="7070701A" w14:textId="77777777" w:rsidR="0012032A" w:rsidRPr="005F3BAC" w:rsidRDefault="0012032A" w:rsidP="0012032A">
      <w:pPr>
        <w:jc w:val="both"/>
        <w:rPr>
          <w:rFonts w:ascii="Arial" w:hAnsi="Arial" w:cs="Arial"/>
          <w:sz w:val="22"/>
          <w:szCs w:val="22"/>
          <w:lang w:val="es-BO"/>
        </w:rPr>
      </w:pPr>
      <w:r w:rsidRPr="00970B90">
        <w:rPr>
          <w:rFonts w:ascii="Arial" w:hAnsi="Arial" w:cs="Arial"/>
          <w:sz w:val="22"/>
          <w:szCs w:val="22"/>
          <w:lang w:val="es-BO"/>
        </w:rPr>
        <w:t xml:space="preserve">Las multas serán cobradas mediante descuentos establecidos expresamente por el </w:t>
      </w:r>
      <w:r w:rsidRPr="00970B90">
        <w:rPr>
          <w:rFonts w:ascii="Arial" w:hAnsi="Arial" w:cs="Arial"/>
          <w:b/>
          <w:bCs/>
          <w:sz w:val="22"/>
          <w:szCs w:val="22"/>
          <w:lang w:val="es-BO"/>
        </w:rPr>
        <w:t>FISCAL</w:t>
      </w:r>
      <w:r w:rsidRPr="00970B90">
        <w:rPr>
          <w:rFonts w:ascii="Arial" w:hAnsi="Arial" w:cs="Arial"/>
          <w:sz w:val="22"/>
          <w:szCs w:val="22"/>
          <w:lang w:val="es-BO"/>
        </w:rPr>
        <w:t>, bajo su directa responsabilidad, en la planilla de ejecución del servicio sujeta a su aprobación o en la liquidación del Contrato.</w:t>
      </w:r>
    </w:p>
    <w:p w14:paraId="24898BD6" w14:textId="77777777" w:rsidR="0012032A" w:rsidRPr="005F3BAC" w:rsidRDefault="0012032A" w:rsidP="0012032A">
      <w:pPr>
        <w:jc w:val="both"/>
        <w:rPr>
          <w:rFonts w:ascii="Arial" w:hAnsi="Arial" w:cs="Arial"/>
          <w:sz w:val="22"/>
          <w:szCs w:val="22"/>
          <w:lang w:val="es-BO"/>
        </w:rPr>
      </w:pPr>
    </w:p>
    <w:p w14:paraId="4BC643EB" w14:textId="77777777" w:rsidR="0012032A" w:rsidRPr="005F3BAC" w:rsidRDefault="0012032A" w:rsidP="0012032A">
      <w:pPr>
        <w:autoSpaceDE w:val="0"/>
        <w:autoSpaceDN w:val="0"/>
        <w:adjustRightInd w:val="0"/>
        <w:jc w:val="both"/>
        <w:rPr>
          <w:rFonts w:ascii="Arial" w:hAnsi="Arial" w:cs="Arial"/>
          <w:b/>
          <w:bCs/>
          <w:sz w:val="22"/>
          <w:szCs w:val="22"/>
          <w:lang w:val="es-BO"/>
        </w:rPr>
      </w:pPr>
      <w:r w:rsidRPr="005F3BAC">
        <w:rPr>
          <w:rFonts w:ascii="Arial" w:hAnsi="Arial" w:cs="Arial"/>
          <w:b/>
          <w:sz w:val="22"/>
          <w:szCs w:val="22"/>
          <w:lang w:val="es-BO"/>
        </w:rPr>
        <w:t>CLÁUSULA VIGÉSIMA.- (CUMPLIMIENTO DE LEYES LABORALES</w:t>
      </w:r>
      <w:r w:rsidRPr="005F3BAC">
        <w:rPr>
          <w:rFonts w:ascii="Arial" w:hAnsi="Arial" w:cs="Arial"/>
          <w:b/>
          <w:bCs/>
          <w:sz w:val="22"/>
          <w:szCs w:val="22"/>
          <w:lang w:val="es-BO"/>
        </w:rPr>
        <w:t xml:space="preserve">) </w:t>
      </w:r>
      <w:r w:rsidRPr="005F3BAC">
        <w:rPr>
          <w:rFonts w:ascii="Arial" w:hAnsi="Arial" w:cs="Arial"/>
          <w:sz w:val="22"/>
          <w:szCs w:val="22"/>
          <w:lang w:val="es-BO"/>
        </w:rPr>
        <w:t xml:space="preserve">EL </w:t>
      </w:r>
      <w:r w:rsidRPr="005F3BAC">
        <w:rPr>
          <w:rFonts w:ascii="Arial" w:hAnsi="Arial" w:cs="Arial"/>
          <w:b/>
          <w:sz w:val="22"/>
          <w:szCs w:val="22"/>
          <w:lang w:val="es-BO"/>
        </w:rPr>
        <w:t xml:space="preserve">PROVEEDOR </w:t>
      </w:r>
      <w:r w:rsidRPr="005F3BAC">
        <w:rPr>
          <w:rFonts w:ascii="Arial" w:hAnsi="Arial" w:cs="Arial"/>
          <w:sz w:val="22"/>
          <w:szCs w:val="22"/>
          <w:lang w:val="es-BO"/>
        </w:rPr>
        <w:t xml:space="preserve">deberá dar estricto cumplimiento a la legislación laboral y social vigente en el Estado Plurinacional de Bolivia, </w:t>
      </w:r>
      <w:r w:rsidRPr="00274993">
        <w:rPr>
          <w:rFonts w:ascii="Arial" w:hAnsi="Arial" w:cs="Arial"/>
          <w:sz w:val="22"/>
          <w:szCs w:val="22"/>
          <w:lang w:val="es-BO"/>
        </w:rPr>
        <w:t xml:space="preserve">respecto a su personal, en este sentido será responsable y deberá mantener a la </w:t>
      </w:r>
      <w:r w:rsidRPr="00274993">
        <w:rPr>
          <w:rFonts w:ascii="Arial" w:hAnsi="Arial" w:cs="Arial"/>
          <w:b/>
          <w:bCs/>
          <w:sz w:val="22"/>
          <w:szCs w:val="22"/>
          <w:lang w:val="es-BO"/>
        </w:rPr>
        <w:t xml:space="preserve">ENTIDAD </w:t>
      </w:r>
      <w:r w:rsidRPr="00274993">
        <w:rPr>
          <w:rFonts w:ascii="Arial" w:hAnsi="Arial" w:cs="Arial"/>
          <w:sz w:val="22"/>
          <w:szCs w:val="22"/>
          <w:lang w:val="es-BO"/>
        </w:rPr>
        <w:t>exonerada contra cualquier multa o penalidad de cualquier tipo o naturaleza, que fuera impuesta por causa</w:t>
      </w:r>
      <w:r w:rsidRPr="005F3BAC">
        <w:rPr>
          <w:rFonts w:ascii="Arial" w:hAnsi="Arial" w:cs="Arial"/>
          <w:sz w:val="22"/>
          <w:szCs w:val="22"/>
          <w:lang w:val="es-BO"/>
        </w:rPr>
        <w:t xml:space="preserve"> de incumplimiento o infracción de dicha legislación laboral o social.</w:t>
      </w:r>
    </w:p>
    <w:p w14:paraId="10286A89" w14:textId="77777777" w:rsidR="0012032A" w:rsidRPr="005F3BAC" w:rsidRDefault="0012032A" w:rsidP="0012032A">
      <w:pPr>
        <w:autoSpaceDE w:val="0"/>
        <w:autoSpaceDN w:val="0"/>
        <w:adjustRightInd w:val="0"/>
        <w:jc w:val="both"/>
        <w:rPr>
          <w:rFonts w:ascii="Arial" w:hAnsi="Arial" w:cs="Arial"/>
          <w:sz w:val="22"/>
          <w:szCs w:val="22"/>
          <w:lang w:val="es-BO"/>
        </w:rPr>
      </w:pPr>
    </w:p>
    <w:p w14:paraId="798BCD47" w14:textId="77777777" w:rsidR="0012032A" w:rsidRPr="005F3BAC" w:rsidRDefault="0012032A" w:rsidP="0012032A">
      <w:pPr>
        <w:jc w:val="both"/>
        <w:rPr>
          <w:rFonts w:ascii="Arial" w:hAnsi="Arial" w:cs="Arial"/>
          <w:b/>
          <w:sz w:val="22"/>
          <w:szCs w:val="22"/>
          <w:lang w:val="es-BO"/>
        </w:rPr>
      </w:pPr>
      <w:r w:rsidRPr="005F3BAC">
        <w:rPr>
          <w:rFonts w:ascii="Arial" w:hAnsi="Arial" w:cs="Arial"/>
          <w:b/>
          <w:sz w:val="22"/>
          <w:szCs w:val="22"/>
          <w:lang w:val="es-BO"/>
        </w:rPr>
        <w:t xml:space="preserve">CLÁUSULA VIGÉSIMA PRIMERA.- (CAUSAS DE FUERZA MAYOR Y/O CASO FORTUITO) </w:t>
      </w:r>
      <w:r w:rsidRPr="005F3BAC">
        <w:rPr>
          <w:rFonts w:ascii="Arial" w:hAnsi="Arial" w:cs="Arial"/>
          <w:sz w:val="22"/>
          <w:szCs w:val="22"/>
          <w:lang w:val="es-BO"/>
        </w:rPr>
        <w:t xml:space="preserve">Con el fin de exceptuar al </w:t>
      </w:r>
      <w:r w:rsidRPr="005F3BAC">
        <w:rPr>
          <w:rFonts w:ascii="Arial" w:hAnsi="Arial" w:cs="Arial"/>
          <w:b/>
          <w:sz w:val="22"/>
          <w:szCs w:val="22"/>
          <w:lang w:val="es-BO"/>
        </w:rPr>
        <w:t>PROVEEDOR</w:t>
      </w:r>
      <w:r w:rsidRPr="005F3BAC">
        <w:rPr>
          <w:rFonts w:ascii="Arial" w:hAnsi="Arial" w:cs="Arial"/>
          <w:sz w:val="22"/>
          <w:szCs w:val="22"/>
          <w:lang w:val="es-BO"/>
        </w:rPr>
        <w:t xml:space="preserve"> de determinadas responsabilidades por incumplimiento involuntario de las prestaciones del Contrato, el </w:t>
      </w:r>
      <w:r w:rsidRPr="005F3BAC">
        <w:rPr>
          <w:rFonts w:ascii="Arial" w:hAnsi="Arial" w:cs="Arial"/>
          <w:b/>
          <w:sz w:val="22"/>
          <w:szCs w:val="22"/>
          <w:lang w:val="es-BO"/>
        </w:rPr>
        <w:t xml:space="preserve">FISCAL </w:t>
      </w:r>
      <w:r w:rsidRPr="005F3BAC">
        <w:rPr>
          <w:rFonts w:ascii="Arial" w:hAnsi="Arial" w:cs="Arial"/>
          <w:sz w:val="22"/>
          <w:szCs w:val="22"/>
          <w:lang w:val="es-BO"/>
        </w:rPr>
        <w:t xml:space="preserve">tendrá la facultad de calificar las causas de fuerza mayor, caso fortuito u otras causas debidamente justificadas a fin exonerar al </w:t>
      </w:r>
      <w:r w:rsidRPr="005F3BAC">
        <w:rPr>
          <w:rFonts w:ascii="Arial" w:hAnsi="Arial" w:cs="Arial"/>
          <w:b/>
          <w:sz w:val="22"/>
          <w:szCs w:val="22"/>
          <w:lang w:val="es-BO"/>
        </w:rPr>
        <w:t>PROVEEDOR</w:t>
      </w:r>
      <w:r w:rsidRPr="005F3BAC">
        <w:rPr>
          <w:rFonts w:ascii="Arial" w:hAnsi="Arial" w:cs="Arial"/>
          <w:sz w:val="22"/>
          <w:szCs w:val="22"/>
          <w:lang w:val="es-BO"/>
        </w:rPr>
        <w:t xml:space="preserve"> del cumplimiento de sus obligaciones en relación a la prestación del </w:t>
      </w:r>
      <w:r w:rsidRPr="005F3BAC">
        <w:rPr>
          <w:rFonts w:ascii="Arial" w:hAnsi="Arial" w:cs="Arial"/>
          <w:b/>
          <w:sz w:val="22"/>
          <w:szCs w:val="22"/>
          <w:lang w:val="es-BO"/>
        </w:rPr>
        <w:t>SERVICIO</w:t>
      </w:r>
      <w:r w:rsidRPr="005F3BAC">
        <w:rPr>
          <w:rFonts w:ascii="Arial" w:hAnsi="Arial" w:cs="Arial"/>
          <w:sz w:val="22"/>
          <w:szCs w:val="22"/>
          <w:lang w:val="es-BO"/>
        </w:rPr>
        <w:t>.</w:t>
      </w:r>
    </w:p>
    <w:p w14:paraId="034F0FE3" w14:textId="77777777" w:rsidR="0012032A" w:rsidRPr="005F3BAC" w:rsidRDefault="0012032A" w:rsidP="0012032A">
      <w:pPr>
        <w:jc w:val="both"/>
        <w:rPr>
          <w:rFonts w:ascii="Arial" w:hAnsi="Arial" w:cs="Arial"/>
          <w:sz w:val="22"/>
          <w:szCs w:val="22"/>
          <w:lang w:val="es-BO"/>
        </w:rPr>
      </w:pPr>
    </w:p>
    <w:p w14:paraId="0B212AF2"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279313A" w14:textId="77777777" w:rsidR="0012032A" w:rsidRPr="005F3BAC" w:rsidRDefault="0012032A" w:rsidP="0012032A">
      <w:pPr>
        <w:jc w:val="both"/>
        <w:rPr>
          <w:rFonts w:ascii="Arial" w:hAnsi="Arial" w:cs="Arial"/>
          <w:sz w:val="22"/>
          <w:szCs w:val="22"/>
          <w:lang w:val="es-BO"/>
        </w:rPr>
      </w:pPr>
    </w:p>
    <w:p w14:paraId="4E624817"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Para que cualquiera de estos hechos puedan constituir justificación de impedimento o demora en la prestación del </w:t>
      </w:r>
      <w:r w:rsidRPr="005F3BAC">
        <w:rPr>
          <w:rFonts w:ascii="Arial" w:hAnsi="Arial" w:cs="Arial"/>
          <w:b/>
          <w:sz w:val="22"/>
          <w:szCs w:val="22"/>
          <w:lang w:val="es-BO"/>
        </w:rPr>
        <w:t>SERVICIO</w:t>
      </w:r>
      <w:r w:rsidRPr="005F3BAC">
        <w:rPr>
          <w:rFonts w:ascii="Arial" w:hAnsi="Arial" w:cs="Arial"/>
          <w:sz w:val="22"/>
          <w:szCs w:val="22"/>
          <w:lang w:val="es-BO"/>
        </w:rPr>
        <w:t xml:space="preserve">, de manera obligatoria y justificada el </w:t>
      </w:r>
      <w:r w:rsidRPr="005F3BAC">
        <w:rPr>
          <w:rFonts w:ascii="Arial" w:hAnsi="Arial" w:cs="Arial"/>
          <w:b/>
          <w:sz w:val="22"/>
          <w:szCs w:val="22"/>
          <w:lang w:val="es-BO"/>
        </w:rPr>
        <w:t xml:space="preserve">PROVEEDOR </w:t>
      </w:r>
      <w:r w:rsidRPr="005F3BAC">
        <w:rPr>
          <w:rFonts w:ascii="Arial" w:hAnsi="Arial" w:cs="Arial"/>
          <w:sz w:val="22"/>
          <w:szCs w:val="22"/>
          <w:lang w:val="es-BO"/>
        </w:rPr>
        <w:t xml:space="preserve">deberá solicitar al </w:t>
      </w:r>
      <w:r w:rsidRPr="005F3BAC">
        <w:rPr>
          <w:rFonts w:ascii="Arial" w:hAnsi="Arial" w:cs="Arial"/>
          <w:b/>
          <w:bCs/>
          <w:sz w:val="22"/>
          <w:szCs w:val="22"/>
          <w:lang w:val="es-BO"/>
        </w:rPr>
        <w:t xml:space="preserve">FISCAL </w:t>
      </w:r>
      <w:r w:rsidRPr="005F3BAC">
        <w:rPr>
          <w:rFonts w:ascii="Arial" w:hAnsi="Arial" w:cs="Arial"/>
          <w:bCs/>
          <w:sz w:val="22"/>
          <w:szCs w:val="22"/>
          <w:lang w:val="es-BO"/>
        </w:rPr>
        <w:t xml:space="preserve">la emisión de un </w:t>
      </w:r>
      <w:r w:rsidRPr="005F3BAC">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B7476A2" w14:textId="77777777" w:rsidR="0012032A" w:rsidRPr="005F3BAC" w:rsidRDefault="0012032A" w:rsidP="0012032A">
      <w:pPr>
        <w:jc w:val="both"/>
        <w:rPr>
          <w:rFonts w:ascii="Arial" w:hAnsi="Arial" w:cs="Arial"/>
          <w:sz w:val="22"/>
          <w:szCs w:val="22"/>
          <w:lang w:val="es-BO"/>
        </w:rPr>
      </w:pPr>
    </w:p>
    <w:p w14:paraId="2DF7DF99"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El </w:t>
      </w:r>
      <w:r w:rsidRPr="005F3BAC">
        <w:rPr>
          <w:rFonts w:ascii="Arial" w:hAnsi="Arial" w:cs="Arial"/>
          <w:b/>
          <w:sz w:val="22"/>
          <w:szCs w:val="22"/>
          <w:lang w:val="es-BO"/>
        </w:rPr>
        <w:t xml:space="preserve">FISCAL </w:t>
      </w:r>
      <w:r w:rsidRPr="005F3BAC">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949B3A5" w14:textId="77777777" w:rsidR="0012032A" w:rsidRPr="005F3BAC" w:rsidRDefault="0012032A" w:rsidP="0012032A">
      <w:pPr>
        <w:jc w:val="both"/>
        <w:rPr>
          <w:rFonts w:ascii="Arial" w:hAnsi="Arial" w:cs="Arial"/>
          <w:spacing w:val="-3"/>
          <w:sz w:val="22"/>
          <w:szCs w:val="22"/>
          <w:lang w:val="es-BO"/>
        </w:rPr>
      </w:pPr>
    </w:p>
    <w:p w14:paraId="3B7D8A39"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lastRenderedPageBreak/>
        <w:t xml:space="preserve">La solicitud del </w:t>
      </w:r>
      <w:r w:rsidRPr="005F3BAC">
        <w:rPr>
          <w:rFonts w:ascii="Arial" w:hAnsi="Arial" w:cs="Arial"/>
          <w:b/>
          <w:sz w:val="22"/>
          <w:szCs w:val="22"/>
          <w:lang w:val="es-BO"/>
        </w:rPr>
        <w:t>PROVEEDOR</w:t>
      </w:r>
      <w:r w:rsidRPr="005F3BAC">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5A2C78E8" w14:textId="77777777" w:rsidR="0012032A" w:rsidRPr="005F3BAC" w:rsidRDefault="0012032A" w:rsidP="0012032A">
      <w:pPr>
        <w:jc w:val="both"/>
        <w:rPr>
          <w:rFonts w:ascii="Arial" w:hAnsi="Arial" w:cs="Arial"/>
          <w:b/>
          <w:bCs/>
          <w:sz w:val="22"/>
          <w:szCs w:val="22"/>
          <w:lang w:val="es-BO"/>
        </w:rPr>
      </w:pPr>
    </w:p>
    <w:p w14:paraId="77275211" w14:textId="77777777" w:rsidR="0012032A" w:rsidRPr="005F3BAC" w:rsidRDefault="0012032A" w:rsidP="0012032A">
      <w:pPr>
        <w:jc w:val="both"/>
        <w:rPr>
          <w:rFonts w:ascii="Arial" w:hAnsi="Arial" w:cs="Arial"/>
          <w:sz w:val="22"/>
          <w:szCs w:val="22"/>
          <w:lang w:val="es-BO"/>
        </w:rPr>
      </w:pPr>
      <w:r w:rsidRPr="005F3BAC">
        <w:rPr>
          <w:rFonts w:ascii="Arial" w:hAnsi="Arial" w:cs="Arial"/>
          <w:b/>
          <w:sz w:val="22"/>
          <w:szCs w:val="22"/>
          <w:lang w:val="es-BO"/>
        </w:rPr>
        <w:t>CLÁUSULA</w:t>
      </w:r>
      <w:r w:rsidRPr="005F3BAC">
        <w:rPr>
          <w:rFonts w:ascii="Arial" w:hAnsi="Arial" w:cs="Arial"/>
          <w:b/>
          <w:bCs/>
          <w:sz w:val="22"/>
          <w:szCs w:val="22"/>
          <w:lang w:val="es-BO"/>
        </w:rPr>
        <w:t xml:space="preserve"> VIGÉSIMA SEGUNDA.- </w:t>
      </w:r>
      <w:r w:rsidRPr="005F3BAC">
        <w:rPr>
          <w:rFonts w:ascii="Arial" w:hAnsi="Arial" w:cs="Arial"/>
          <w:b/>
          <w:sz w:val="22"/>
          <w:szCs w:val="22"/>
          <w:lang w:val="es-BO"/>
        </w:rPr>
        <w:t xml:space="preserve">(TERMINACIÓN DEL CONTRATO). </w:t>
      </w:r>
      <w:r w:rsidRPr="005F3BAC">
        <w:rPr>
          <w:rFonts w:ascii="Arial" w:hAnsi="Arial" w:cs="Arial"/>
          <w:sz w:val="22"/>
          <w:szCs w:val="22"/>
          <w:lang w:val="es-BO"/>
        </w:rPr>
        <w:t>El presente Contrato concluirá bajo una de las siguientes causas:</w:t>
      </w:r>
    </w:p>
    <w:p w14:paraId="3A8444B2" w14:textId="77777777" w:rsidR="0012032A" w:rsidRPr="005F3BAC" w:rsidRDefault="0012032A" w:rsidP="0012032A">
      <w:pPr>
        <w:tabs>
          <w:tab w:val="left" w:pos="3063"/>
        </w:tabs>
        <w:jc w:val="both"/>
        <w:rPr>
          <w:rFonts w:ascii="Arial" w:hAnsi="Arial" w:cs="Arial"/>
          <w:sz w:val="22"/>
          <w:szCs w:val="22"/>
          <w:lang w:val="es-BO"/>
        </w:rPr>
      </w:pPr>
      <w:r w:rsidRPr="005F3BAC">
        <w:rPr>
          <w:rFonts w:ascii="Arial" w:hAnsi="Arial" w:cs="Arial"/>
          <w:sz w:val="22"/>
          <w:szCs w:val="22"/>
          <w:lang w:val="es-BO"/>
        </w:rPr>
        <w:tab/>
      </w:r>
    </w:p>
    <w:p w14:paraId="7F4C3781" w14:textId="77777777" w:rsidR="0012032A" w:rsidRPr="005F3BAC" w:rsidRDefault="0012032A" w:rsidP="0012032A">
      <w:pPr>
        <w:pStyle w:val="Prrafodelista"/>
        <w:numPr>
          <w:ilvl w:val="1"/>
          <w:numId w:val="45"/>
        </w:numPr>
        <w:jc w:val="both"/>
        <w:rPr>
          <w:rFonts w:ascii="Arial" w:hAnsi="Arial" w:cs="Arial"/>
          <w:sz w:val="22"/>
          <w:szCs w:val="22"/>
          <w:lang w:val="es-BO"/>
        </w:rPr>
      </w:pPr>
      <w:r w:rsidRPr="005F3BAC">
        <w:rPr>
          <w:rFonts w:ascii="Arial" w:hAnsi="Arial" w:cs="Arial"/>
          <w:b/>
          <w:sz w:val="22"/>
          <w:szCs w:val="22"/>
          <w:lang w:val="es-BO"/>
        </w:rPr>
        <w:t xml:space="preserve">Por Cumplimiento del Contrato: </w:t>
      </w:r>
      <w:r w:rsidRPr="005F3BAC">
        <w:rPr>
          <w:rFonts w:ascii="Arial" w:hAnsi="Arial" w:cs="Arial"/>
          <w:sz w:val="22"/>
          <w:szCs w:val="22"/>
          <w:lang w:val="es-BO"/>
        </w:rPr>
        <w:t xml:space="preserve">Forma ordinaria de cumplimiento, donde la </w:t>
      </w:r>
      <w:r w:rsidRPr="005F3BAC">
        <w:rPr>
          <w:rFonts w:ascii="Arial" w:hAnsi="Arial" w:cs="Arial"/>
          <w:b/>
          <w:sz w:val="22"/>
          <w:szCs w:val="22"/>
          <w:lang w:val="es-BO"/>
        </w:rPr>
        <w:t xml:space="preserve">ENTIDAD </w:t>
      </w:r>
      <w:r w:rsidRPr="005F3BAC">
        <w:rPr>
          <w:rFonts w:ascii="Arial" w:hAnsi="Arial" w:cs="Arial"/>
          <w:sz w:val="22"/>
          <w:szCs w:val="22"/>
          <w:lang w:val="es-BO"/>
        </w:rPr>
        <w:t xml:space="preserve">como el </w:t>
      </w:r>
      <w:r w:rsidRPr="005F3BAC">
        <w:rPr>
          <w:rFonts w:ascii="Arial" w:hAnsi="Arial" w:cs="Arial"/>
          <w:b/>
          <w:sz w:val="22"/>
          <w:szCs w:val="22"/>
          <w:lang w:val="es-BO"/>
        </w:rPr>
        <w:t xml:space="preserve">PROVEEDOR </w:t>
      </w:r>
      <w:r w:rsidRPr="005F3BAC">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F3BAC">
        <w:rPr>
          <w:rFonts w:ascii="Arial" w:hAnsi="Arial" w:cs="Arial"/>
          <w:b/>
          <w:sz w:val="22"/>
          <w:szCs w:val="22"/>
          <w:lang w:val="es-BO"/>
        </w:rPr>
        <w:t xml:space="preserve"> ENTIDAD</w:t>
      </w:r>
      <w:r w:rsidRPr="005F3BAC">
        <w:rPr>
          <w:rFonts w:ascii="Arial" w:hAnsi="Arial" w:cs="Arial"/>
          <w:sz w:val="22"/>
          <w:szCs w:val="22"/>
          <w:lang w:val="es-BO"/>
        </w:rPr>
        <w:t>.</w:t>
      </w:r>
    </w:p>
    <w:p w14:paraId="29FA3DB6" w14:textId="77777777" w:rsidR="0012032A" w:rsidRPr="005F3BAC" w:rsidRDefault="0012032A" w:rsidP="0012032A">
      <w:pPr>
        <w:jc w:val="both"/>
        <w:rPr>
          <w:rFonts w:ascii="Arial" w:hAnsi="Arial" w:cs="Arial"/>
          <w:sz w:val="22"/>
          <w:szCs w:val="22"/>
          <w:lang w:val="es-BO"/>
        </w:rPr>
      </w:pPr>
    </w:p>
    <w:p w14:paraId="001E2DB0" w14:textId="77777777" w:rsidR="0012032A" w:rsidRPr="005F3BAC" w:rsidRDefault="0012032A" w:rsidP="0012032A">
      <w:pPr>
        <w:pStyle w:val="Prrafodelista"/>
        <w:numPr>
          <w:ilvl w:val="1"/>
          <w:numId w:val="45"/>
        </w:numPr>
        <w:jc w:val="both"/>
        <w:rPr>
          <w:rFonts w:ascii="Arial" w:hAnsi="Arial" w:cs="Arial"/>
          <w:b/>
          <w:sz w:val="22"/>
          <w:szCs w:val="22"/>
          <w:lang w:val="es-BO"/>
        </w:rPr>
      </w:pPr>
      <w:r w:rsidRPr="005F3BAC">
        <w:rPr>
          <w:rFonts w:ascii="Arial" w:hAnsi="Arial" w:cs="Arial"/>
          <w:b/>
          <w:sz w:val="22"/>
          <w:szCs w:val="22"/>
          <w:lang w:val="es-BO"/>
        </w:rPr>
        <w:t xml:space="preserve">Por Resolución del Contrato: </w:t>
      </w:r>
      <w:r w:rsidRPr="005F3BAC">
        <w:rPr>
          <w:rFonts w:ascii="Arial" w:hAnsi="Arial" w:cs="Arial"/>
          <w:sz w:val="22"/>
          <w:szCs w:val="22"/>
          <w:lang w:val="es-BO"/>
        </w:rPr>
        <w:t>Es la forma extraordinaria de terminación del Contrato que procederá únicamente por las siguientes causales:</w:t>
      </w:r>
    </w:p>
    <w:p w14:paraId="20CB5FC1" w14:textId="77777777" w:rsidR="0012032A" w:rsidRPr="005F3BAC" w:rsidRDefault="0012032A" w:rsidP="0012032A">
      <w:pPr>
        <w:pStyle w:val="Prrafodelista"/>
        <w:rPr>
          <w:rFonts w:ascii="Arial" w:hAnsi="Arial" w:cs="Arial"/>
          <w:b/>
          <w:sz w:val="22"/>
          <w:szCs w:val="22"/>
          <w:lang w:val="es-BO"/>
        </w:rPr>
      </w:pPr>
    </w:p>
    <w:p w14:paraId="3525260A" w14:textId="77777777" w:rsidR="0012032A" w:rsidRPr="005F3BAC" w:rsidRDefault="0012032A" w:rsidP="0012032A">
      <w:pPr>
        <w:pStyle w:val="Prrafodelista"/>
        <w:numPr>
          <w:ilvl w:val="2"/>
          <w:numId w:val="45"/>
        </w:numPr>
        <w:ind w:left="993" w:hanging="709"/>
        <w:jc w:val="both"/>
        <w:rPr>
          <w:rFonts w:ascii="Arial" w:hAnsi="Arial" w:cs="Arial"/>
          <w:b/>
          <w:sz w:val="22"/>
          <w:szCs w:val="22"/>
          <w:lang w:val="es-BO"/>
        </w:rPr>
      </w:pPr>
      <w:r w:rsidRPr="005F3BAC">
        <w:rPr>
          <w:rFonts w:ascii="Arial" w:hAnsi="Arial" w:cs="Arial"/>
          <w:b/>
          <w:sz w:val="22"/>
          <w:szCs w:val="22"/>
          <w:lang w:val="es-BO"/>
        </w:rPr>
        <w:t xml:space="preserve">Resolución a requerimiento de la ENTIDAD, por causales atribuibles al PROVEEDOR. </w:t>
      </w:r>
      <w:r w:rsidRPr="005F3BAC">
        <w:rPr>
          <w:rFonts w:ascii="Arial" w:hAnsi="Arial" w:cs="Arial"/>
          <w:sz w:val="22"/>
          <w:szCs w:val="22"/>
          <w:lang w:val="es-BO"/>
        </w:rPr>
        <w:t>La</w:t>
      </w:r>
      <w:r w:rsidRPr="005F3BAC">
        <w:rPr>
          <w:rFonts w:ascii="Arial" w:hAnsi="Arial" w:cs="Arial"/>
          <w:b/>
          <w:sz w:val="22"/>
          <w:szCs w:val="22"/>
          <w:lang w:val="es-BO"/>
        </w:rPr>
        <w:t xml:space="preserve"> ENTIDAD, </w:t>
      </w:r>
      <w:r w:rsidRPr="005F3BAC">
        <w:rPr>
          <w:rFonts w:ascii="Arial" w:hAnsi="Arial" w:cs="Arial"/>
          <w:sz w:val="22"/>
          <w:szCs w:val="22"/>
          <w:lang w:val="es-BO"/>
        </w:rPr>
        <w:t>podrá proceder al trámite de resolución del Contrato, en los siguientes casos:</w:t>
      </w:r>
    </w:p>
    <w:p w14:paraId="6D3114F6" w14:textId="77777777" w:rsidR="0012032A" w:rsidRPr="005F3BAC" w:rsidRDefault="0012032A" w:rsidP="0012032A">
      <w:pPr>
        <w:pStyle w:val="Prrafodelista"/>
        <w:tabs>
          <w:tab w:val="left" w:pos="1418"/>
        </w:tabs>
        <w:ind w:left="1418"/>
        <w:jc w:val="both"/>
        <w:rPr>
          <w:rFonts w:ascii="Arial" w:hAnsi="Arial" w:cs="Arial"/>
          <w:b/>
          <w:sz w:val="22"/>
          <w:szCs w:val="22"/>
          <w:lang w:val="es-BO"/>
        </w:rPr>
      </w:pPr>
    </w:p>
    <w:p w14:paraId="0EFE1E93" w14:textId="77777777" w:rsidR="0012032A" w:rsidRPr="00274993"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274993">
        <w:rPr>
          <w:rFonts w:ascii="Arial" w:hAnsi="Arial" w:cs="Arial"/>
          <w:sz w:val="22"/>
          <w:szCs w:val="22"/>
          <w:lang w:val="es-BO"/>
        </w:rPr>
        <w:t xml:space="preserve">Por disolución del </w:t>
      </w:r>
      <w:r w:rsidRPr="00274993">
        <w:rPr>
          <w:rFonts w:ascii="Arial" w:hAnsi="Arial" w:cs="Arial"/>
          <w:b/>
          <w:sz w:val="22"/>
          <w:szCs w:val="22"/>
          <w:lang w:val="es-BO"/>
        </w:rPr>
        <w:t>PROVEEDOR</w:t>
      </w:r>
      <w:r w:rsidRPr="00274993">
        <w:rPr>
          <w:rFonts w:ascii="Arial" w:hAnsi="Arial" w:cs="Arial"/>
          <w:b/>
          <w:i/>
          <w:sz w:val="22"/>
          <w:szCs w:val="22"/>
          <w:lang w:val="es-BO"/>
        </w:rPr>
        <w:t>.</w:t>
      </w:r>
    </w:p>
    <w:p w14:paraId="45E7B4F5" w14:textId="77777777" w:rsidR="0012032A" w:rsidRPr="00274993"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274993">
        <w:rPr>
          <w:rFonts w:ascii="Arial" w:hAnsi="Arial" w:cs="Arial"/>
          <w:sz w:val="22"/>
          <w:szCs w:val="22"/>
          <w:lang w:val="es-BO"/>
        </w:rPr>
        <w:t xml:space="preserve">Por quiebra declarada del </w:t>
      </w:r>
      <w:r w:rsidRPr="00274993">
        <w:rPr>
          <w:rFonts w:ascii="Arial" w:hAnsi="Arial" w:cs="Arial"/>
          <w:b/>
          <w:sz w:val="22"/>
          <w:szCs w:val="22"/>
          <w:lang w:val="es-BO"/>
        </w:rPr>
        <w:t>PROVEEDOR.</w:t>
      </w:r>
    </w:p>
    <w:p w14:paraId="651606C0" w14:textId="77777777" w:rsidR="0012032A" w:rsidRPr="00274993"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274993">
        <w:rPr>
          <w:rFonts w:ascii="Arial" w:hAnsi="Arial" w:cs="Arial"/>
          <w:sz w:val="22"/>
          <w:szCs w:val="22"/>
          <w:lang w:val="es-BO"/>
        </w:rPr>
        <w:t xml:space="preserve">Por incumplimiento en la atención del servicio, a requerimiento de la </w:t>
      </w:r>
      <w:r w:rsidRPr="00274993">
        <w:rPr>
          <w:rFonts w:ascii="Arial" w:hAnsi="Arial" w:cs="Arial"/>
          <w:b/>
          <w:sz w:val="22"/>
          <w:szCs w:val="22"/>
          <w:lang w:val="es-BO"/>
        </w:rPr>
        <w:t xml:space="preserve">ENTIDAD </w:t>
      </w:r>
      <w:r w:rsidRPr="00274993">
        <w:rPr>
          <w:rFonts w:ascii="Arial" w:hAnsi="Arial" w:cs="Arial"/>
          <w:sz w:val="22"/>
          <w:szCs w:val="22"/>
          <w:lang w:val="es-BO"/>
        </w:rPr>
        <w:t xml:space="preserve">o por el </w:t>
      </w:r>
      <w:r w:rsidRPr="00274993">
        <w:rPr>
          <w:rFonts w:ascii="Arial" w:hAnsi="Arial" w:cs="Arial"/>
          <w:b/>
          <w:bCs/>
          <w:sz w:val="22"/>
          <w:szCs w:val="22"/>
          <w:lang w:val="es-BO"/>
        </w:rPr>
        <w:t>FISCAL</w:t>
      </w:r>
      <w:r w:rsidRPr="00274993">
        <w:rPr>
          <w:rFonts w:ascii="Arial" w:hAnsi="Arial" w:cs="Arial"/>
          <w:sz w:val="22"/>
          <w:szCs w:val="22"/>
          <w:lang w:val="es-BO"/>
        </w:rPr>
        <w:t>.</w:t>
      </w:r>
    </w:p>
    <w:p w14:paraId="190DD53C" w14:textId="77777777" w:rsidR="0012032A" w:rsidRPr="001774B9"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1774B9">
        <w:rPr>
          <w:rFonts w:ascii="Arial" w:hAnsi="Arial" w:cs="Arial"/>
          <w:sz w:val="22"/>
          <w:szCs w:val="22"/>
          <w:lang w:val="es-BO"/>
        </w:rPr>
        <w:t xml:space="preserve">Por suspensión de la prestación de los </w:t>
      </w:r>
      <w:r w:rsidRPr="001774B9">
        <w:rPr>
          <w:rFonts w:ascii="Arial" w:hAnsi="Arial" w:cs="Arial"/>
          <w:b/>
          <w:sz w:val="22"/>
          <w:szCs w:val="22"/>
          <w:lang w:val="es-BO"/>
        </w:rPr>
        <w:t>SERVICIOS</w:t>
      </w:r>
      <w:r w:rsidRPr="001774B9">
        <w:rPr>
          <w:rFonts w:ascii="Arial" w:hAnsi="Arial" w:cs="Arial"/>
          <w:sz w:val="22"/>
          <w:szCs w:val="22"/>
          <w:lang w:val="es-BO"/>
        </w:rPr>
        <w:t xml:space="preserve"> sin justificación, por el lapso de dos (2) días calendario continuos, sin autorización escrita del </w:t>
      </w:r>
      <w:r w:rsidRPr="001774B9">
        <w:rPr>
          <w:rFonts w:ascii="Arial" w:hAnsi="Arial" w:cs="Arial"/>
          <w:b/>
          <w:sz w:val="22"/>
          <w:szCs w:val="22"/>
          <w:lang w:val="es-BO"/>
        </w:rPr>
        <w:t>FISCAL.</w:t>
      </w:r>
    </w:p>
    <w:p w14:paraId="42BA1E56" w14:textId="77777777" w:rsidR="0012032A" w:rsidRPr="00274993"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274993">
        <w:rPr>
          <w:rFonts w:ascii="Arial" w:hAnsi="Arial" w:cs="Arial"/>
          <w:sz w:val="22"/>
          <w:szCs w:val="22"/>
          <w:lang w:val="es-BO"/>
        </w:rPr>
        <w:t xml:space="preserve">Por negligencia reiterada (3 veces) en el cumplimiento de las Especificaciones Técnicas, u otras especificaciones, o instrucciones escritas del </w:t>
      </w:r>
      <w:r w:rsidRPr="00274993">
        <w:rPr>
          <w:rFonts w:ascii="Arial" w:hAnsi="Arial" w:cs="Arial"/>
          <w:b/>
          <w:sz w:val="22"/>
          <w:szCs w:val="22"/>
          <w:lang w:val="es-BO"/>
        </w:rPr>
        <w:t>FISCAL</w:t>
      </w:r>
      <w:r w:rsidRPr="00274993">
        <w:rPr>
          <w:rFonts w:ascii="Arial" w:hAnsi="Arial" w:cs="Arial"/>
          <w:sz w:val="22"/>
          <w:szCs w:val="22"/>
          <w:lang w:val="es-BO"/>
        </w:rPr>
        <w:t>.</w:t>
      </w:r>
    </w:p>
    <w:p w14:paraId="792AA447" w14:textId="77777777" w:rsidR="0012032A" w:rsidRPr="00274993"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274993">
        <w:rPr>
          <w:rFonts w:ascii="Arial" w:hAnsi="Arial" w:cs="Arial"/>
          <w:sz w:val="22"/>
          <w:szCs w:val="22"/>
          <w:lang w:val="es-BO"/>
        </w:rPr>
        <w:t>Por falta de pago de salarios a su personal y otras obligaciones contractuales que afecten al servicio.</w:t>
      </w:r>
    </w:p>
    <w:p w14:paraId="73ED2C3B" w14:textId="77777777" w:rsidR="0012032A" w:rsidRPr="005F3BAC" w:rsidRDefault="0012032A" w:rsidP="0012032A">
      <w:pPr>
        <w:numPr>
          <w:ilvl w:val="0"/>
          <w:numId w:val="42"/>
        </w:numPr>
        <w:tabs>
          <w:tab w:val="clear" w:pos="1260"/>
          <w:tab w:val="num" w:pos="1134"/>
        </w:tabs>
        <w:ind w:left="1418" w:hanging="284"/>
        <w:jc w:val="both"/>
        <w:rPr>
          <w:rFonts w:ascii="Arial" w:hAnsi="Arial" w:cs="Arial"/>
          <w:sz w:val="22"/>
          <w:szCs w:val="22"/>
          <w:lang w:val="es-BO"/>
        </w:rPr>
      </w:pPr>
      <w:r w:rsidRPr="005F3BAC">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6CC6B7C3" w14:textId="77777777" w:rsidR="0012032A" w:rsidRPr="005F3BAC" w:rsidRDefault="0012032A" w:rsidP="0012032A">
      <w:pPr>
        <w:ind w:left="1800"/>
        <w:jc w:val="both"/>
        <w:rPr>
          <w:rFonts w:ascii="Arial" w:hAnsi="Arial" w:cs="Arial"/>
          <w:sz w:val="22"/>
          <w:szCs w:val="22"/>
          <w:lang w:val="es-BO"/>
        </w:rPr>
      </w:pPr>
    </w:p>
    <w:p w14:paraId="1E849613" w14:textId="77777777" w:rsidR="0012032A" w:rsidRPr="005F3BAC" w:rsidRDefault="0012032A" w:rsidP="0012032A">
      <w:pPr>
        <w:pStyle w:val="Prrafodelista"/>
        <w:numPr>
          <w:ilvl w:val="2"/>
          <w:numId w:val="45"/>
        </w:numPr>
        <w:ind w:left="1134" w:hanging="850"/>
        <w:jc w:val="both"/>
        <w:rPr>
          <w:rFonts w:ascii="Arial" w:hAnsi="Arial" w:cs="Arial"/>
          <w:b/>
          <w:sz w:val="22"/>
          <w:szCs w:val="22"/>
          <w:lang w:val="es-BO"/>
        </w:rPr>
      </w:pPr>
      <w:r w:rsidRPr="005F3BAC">
        <w:rPr>
          <w:rFonts w:ascii="Arial" w:hAnsi="Arial" w:cs="Arial"/>
          <w:b/>
          <w:sz w:val="22"/>
          <w:szCs w:val="22"/>
          <w:lang w:val="es-BO"/>
        </w:rPr>
        <w:t xml:space="preserve">Resolución a requerimiento del PROVEEDOR por causales atribuibles a la ENTIDAD. </w:t>
      </w:r>
      <w:r w:rsidRPr="005F3BAC">
        <w:rPr>
          <w:rFonts w:ascii="Arial" w:hAnsi="Arial" w:cs="Arial"/>
          <w:sz w:val="22"/>
          <w:szCs w:val="22"/>
          <w:lang w:val="es-BO"/>
        </w:rPr>
        <w:t>El</w:t>
      </w:r>
      <w:r w:rsidRPr="005F3BAC">
        <w:rPr>
          <w:rFonts w:ascii="Arial" w:hAnsi="Arial" w:cs="Arial"/>
          <w:b/>
          <w:sz w:val="22"/>
          <w:szCs w:val="22"/>
          <w:lang w:val="es-BO"/>
        </w:rPr>
        <w:t xml:space="preserve"> PROVEEDOR, </w:t>
      </w:r>
      <w:r w:rsidRPr="005F3BAC">
        <w:rPr>
          <w:rFonts w:ascii="Arial" w:hAnsi="Arial" w:cs="Arial"/>
          <w:sz w:val="22"/>
          <w:szCs w:val="22"/>
          <w:lang w:val="es-BO"/>
        </w:rPr>
        <w:t>podrá proceder al trámite de resolución del Contrato, en los siguientes casos:</w:t>
      </w:r>
    </w:p>
    <w:p w14:paraId="5F7E0F79" w14:textId="77777777" w:rsidR="0012032A" w:rsidRPr="005F3BAC" w:rsidRDefault="0012032A" w:rsidP="0012032A">
      <w:pPr>
        <w:jc w:val="both"/>
        <w:rPr>
          <w:rFonts w:ascii="Arial" w:hAnsi="Arial" w:cs="Arial"/>
          <w:sz w:val="22"/>
          <w:szCs w:val="22"/>
          <w:lang w:val="es-BO"/>
        </w:rPr>
      </w:pPr>
    </w:p>
    <w:p w14:paraId="0224741F" w14:textId="77777777" w:rsidR="0012032A" w:rsidRPr="005F3BAC" w:rsidRDefault="0012032A" w:rsidP="0012032A">
      <w:pPr>
        <w:numPr>
          <w:ilvl w:val="1"/>
          <w:numId w:val="42"/>
        </w:numPr>
        <w:tabs>
          <w:tab w:val="clear" w:pos="1980"/>
        </w:tabs>
        <w:ind w:left="1418" w:hanging="284"/>
        <w:jc w:val="both"/>
        <w:rPr>
          <w:rFonts w:ascii="Arial" w:hAnsi="Arial" w:cs="Arial"/>
          <w:sz w:val="22"/>
          <w:szCs w:val="22"/>
          <w:lang w:val="es-BO"/>
        </w:rPr>
      </w:pPr>
      <w:r w:rsidRPr="005F3BAC">
        <w:rPr>
          <w:rFonts w:ascii="Arial" w:hAnsi="Arial" w:cs="Arial"/>
          <w:sz w:val="22"/>
          <w:szCs w:val="22"/>
          <w:lang w:val="es-BO"/>
        </w:rPr>
        <w:t>Si apartándose de los términos del Contrato la</w:t>
      </w:r>
      <w:r w:rsidRPr="005F3BAC">
        <w:rPr>
          <w:rFonts w:ascii="Arial" w:hAnsi="Arial" w:cs="Arial"/>
          <w:b/>
          <w:sz w:val="22"/>
          <w:szCs w:val="22"/>
          <w:lang w:val="es-BO"/>
        </w:rPr>
        <w:t xml:space="preserve"> ENTIDAD, </w:t>
      </w:r>
      <w:r w:rsidRPr="005F3BAC">
        <w:rPr>
          <w:rFonts w:ascii="Arial" w:hAnsi="Arial" w:cs="Arial"/>
          <w:sz w:val="22"/>
          <w:szCs w:val="22"/>
          <w:lang w:val="es-BO"/>
        </w:rPr>
        <w:t xml:space="preserve">a través del </w:t>
      </w:r>
      <w:r w:rsidRPr="005F3BAC">
        <w:rPr>
          <w:rFonts w:ascii="Arial" w:hAnsi="Arial" w:cs="Arial"/>
          <w:b/>
          <w:bCs/>
          <w:sz w:val="22"/>
          <w:szCs w:val="22"/>
          <w:lang w:val="es-BO"/>
        </w:rPr>
        <w:t>FISCAL</w:t>
      </w:r>
      <w:r w:rsidRPr="005F3BAC">
        <w:rPr>
          <w:rFonts w:ascii="Arial" w:hAnsi="Arial" w:cs="Arial"/>
          <w:sz w:val="22"/>
          <w:szCs w:val="22"/>
          <w:lang w:val="es-BO"/>
        </w:rPr>
        <w:t xml:space="preserve">, pretende modificar o afectar las condiciones del </w:t>
      </w:r>
      <w:r w:rsidRPr="005F3BAC">
        <w:rPr>
          <w:rFonts w:ascii="Arial" w:hAnsi="Arial" w:cs="Arial"/>
          <w:b/>
          <w:sz w:val="22"/>
          <w:szCs w:val="22"/>
          <w:lang w:val="es-BO"/>
        </w:rPr>
        <w:t>SERVICIO</w:t>
      </w:r>
      <w:r w:rsidRPr="005F3BAC">
        <w:rPr>
          <w:rFonts w:ascii="Arial" w:hAnsi="Arial" w:cs="Arial"/>
          <w:sz w:val="22"/>
          <w:szCs w:val="22"/>
          <w:lang w:val="es-BO"/>
        </w:rPr>
        <w:t>.</w:t>
      </w:r>
    </w:p>
    <w:p w14:paraId="4B877099" w14:textId="77777777" w:rsidR="0012032A" w:rsidRPr="005F3BAC" w:rsidRDefault="0012032A" w:rsidP="0012032A">
      <w:pPr>
        <w:numPr>
          <w:ilvl w:val="1"/>
          <w:numId w:val="42"/>
        </w:numPr>
        <w:tabs>
          <w:tab w:val="clear" w:pos="1980"/>
        </w:tabs>
        <w:ind w:left="1418" w:hanging="284"/>
        <w:jc w:val="both"/>
        <w:rPr>
          <w:rFonts w:ascii="Arial" w:hAnsi="Arial" w:cs="Arial"/>
          <w:sz w:val="22"/>
          <w:szCs w:val="22"/>
          <w:lang w:val="es-BO"/>
        </w:rPr>
      </w:pPr>
      <w:r w:rsidRPr="005F3BAC">
        <w:rPr>
          <w:rFonts w:ascii="Arial" w:hAnsi="Arial" w:cs="Arial"/>
          <w:sz w:val="22"/>
          <w:szCs w:val="22"/>
          <w:lang w:val="es-BO"/>
        </w:rPr>
        <w:t xml:space="preserve">Por incumplimiento injustificado en el pago por la prestación del </w:t>
      </w:r>
      <w:r w:rsidRPr="005F3BAC">
        <w:rPr>
          <w:rFonts w:ascii="Arial" w:hAnsi="Arial" w:cs="Arial"/>
          <w:b/>
          <w:sz w:val="22"/>
          <w:szCs w:val="22"/>
          <w:lang w:val="es-BO"/>
        </w:rPr>
        <w:t>SERVICIO</w:t>
      </w:r>
      <w:r w:rsidRPr="005F3BAC">
        <w:rPr>
          <w:rFonts w:ascii="Arial" w:hAnsi="Arial" w:cs="Arial"/>
          <w:sz w:val="22"/>
          <w:szCs w:val="22"/>
          <w:lang w:val="es-BO"/>
        </w:rPr>
        <w:t xml:space="preserve">, por más de sesenta (60) días calendario computados a partir de la fecha en que debió hacerse efectivo el pago, existiendo conformidad del </w:t>
      </w:r>
      <w:r w:rsidRPr="005F3BAC">
        <w:rPr>
          <w:rFonts w:ascii="Arial" w:hAnsi="Arial" w:cs="Arial"/>
          <w:b/>
          <w:sz w:val="22"/>
          <w:szCs w:val="22"/>
          <w:lang w:val="es-BO"/>
        </w:rPr>
        <w:t>SERVICIO</w:t>
      </w:r>
      <w:r w:rsidRPr="005F3BAC">
        <w:rPr>
          <w:rFonts w:ascii="Arial" w:hAnsi="Arial" w:cs="Arial"/>
          <w:sz w:val="22"/>
          <w:szCs w:val="22"/>
          <w:lang w:val="es-BO"/>
        </w:rPr>
        <w:t xml:space="preserve">, emitida por el </w:t>
      </w:r>
      <w:r w:rsidRPr="005F3BAC">
        <w:rPr>
          <w:rFonts w:ascii="Arial" w:hAnsi="Arial" w:cs="Arial"/>
          <w:b/>
          <w:sz w:val="22"/>
          <w:szCs w:val="22"/>
          <w:lang w:val="es-BO"/>
        </w:rPr>
        <w:t>FISCAL</w:t>
      </w:r>
      <w:r w:rsidRPr="005F3BAC">
        <w:rPr>
          <w:rFonts w:ascii="Arial" w:hAnsi="Arial" w:cs="Arial"/>
          <w:sz w:val="22"/>
          <w:szCs w:val="22"/>
          <w:lang w:val="es-BO"/>
        </w:rPr>
        <w:t>.</w:t>
      </w:r>
    </w:p>
    <w:p w14:paraId="25F78549" w14:textId="77777777" w:rsidR="0012032A" w:rsidRPr="005F3BAC" w:rsidRDefault="0012032A" w:rsidP="0012032A">
      <w:pPr>
        <w:numPr>
          <w:ilvl w:val="1"/>
          <w:numId w:val="42"/>
        </w:numPr>
        <w:tabs>
          <w:tab w:val="clear" w:pos="1980"/>
        </w:tabs>
        <w:ind w:left="1418" w:hanging="284"/>
        <w:jc w:val="both"/>
        <w:rPr>
          <w:rFonts w:ascii="Arial" w:hAnsi="Arial" w:cs="Arial"/>
          <w:sz w:val="22"/>
          <w:szCs w:val="22"/>
          <w:lang w:val="es-BO"/>
        </w:rPr>
      </w:pPr>
      <w:r w:rsidRPr="005F3BAC">
        <w:rPr>
          <w:rFonts w:ascii="Arial" w:hAnsi="Arial" w:cs="Arial"/>
          <w:sz w:val="22"/>
          <w:szCs w:val="22"/>
          <w:lang w:val="es-BO"/>
        </w:rPr>
        <w:t>Por utilizar o requerir aquellos servicios que son objeto del presente Contrato, en beneficio de terceras personas.</w:t>
      </w:r>
    </w:p>
    <w:p w14:paraId="23C11AFC" w14:textId="77777777" w:rsidR="0012032A" w:rsidRPr="005F3BAC" w:rsidRDefault="0012032A" w:rsidP="0012032A">
      <w:pPr>
        <w:ind w:left="1800"/>
        <w:jc w:val="both"/>
        <w:rPr>
          <w:rFonts w:ascii="Arial" w:hAnsi="Arial" w:cs="Arial"/>
          <w:sz w:val="22"/>
          <w:szCs w:val="22"/>
          <w:lang w:val="es-BO"/>
        </w:rPr>
      </w:pPr>
    </w:p>
    <w:p w14:paraId="42350ABE" w14:textId="77777777" w:rsidR="0012032A" w:rsidRPr="005F3BAC" w:rsidRDefault="0012032A" w:rsidP="0012032A">
      <w:pPr>
        <w:pStyle w:val="Prrafodelista"/>
        <w:numPr>
          <w:ilvl w:val="2"/>
          <w:numId w:val="45"/>
        </w:numPr>
        <w:ind w:left="1134" w:hanging="850"/>
        <w:jc w:val="both"/>
        <w:rPr>
          <w:rFonts w:ascii="Arial" w:hAnsi="Arial" w:cs="Arial"/>
          <w:sz w:val="22"/>
          <w:szCs w:val="22"/>
          <w:lang w:val="es-BO"/>
        </w:rPr>
      </w:pPr>
      <w:r w:rsidRPr="005F3BAC">
        <w:rPr>
          <w:rFonts w:ascii="Arial" w:hAnsi="Arial" w:cs="Arial"/>
          <w:b/>
          <w:sz w:val="22"/>
          <w:szCs w:val="22"/>
          <w:lang w:val="es-BO"/>
        </w:rPr>
        <w:t xml:space="preserve">Reglas aplicables a la Resolución: </w:t>
      </w:r>
      <w:r w:rsidRPr="005F3BAC">
        <w:rPr>
          <w:rFonts w:ascii="Arial" w:hAnsi="Arial" w:cs="Arial"/>
          <w:sz w:val="22"/>
          <w:szCs w:val="22"/>
          <w:lang w:val="es-BO"/>
        </w:rPr>
        <w:t xml:space="preserve">De acuerdo a las causales de Resolución de Contrato señaladas precedentemente, y considerando la naturaleza del Contrato de prestación de </w:t>
      </w:r>
      <w:r w:rsidRPr="005F3BAC">
        <w:rPr>
          <w:rFonts w:ascii="Arial" w:hAnsi="Arial" w:cs="Arial"/>
          <w:b/>
          <w:sz w:val="22"/>
          <w:szCs w:val="22"/>
          <w:lang w:val="es-BO"/>
        </w:rPr>
        <w:t>SERVICIOS</w:t>
      </w:r>
      <w:r w:rsidRPr="005F3BAC">
        <w:rPr>
          <w:rFonts w:ascii="Arial" w:hAnsi="Arial" w:cs="Arial"/>
          <w:sz w:val="22"/>
          <w:szCs w:val="22"/>
          <w:lang w:val="es-BO"/>
        </w:rPr>
        <w:t xml:space="preserve"> que implica la realización de prestaciones continuadas o sujetas a cronograma, su terminación sólo afectará a las </w:t>
      </w:r>
      <w:r w:rsidRPr="005F3BAC">
        <w:rPr>
          <w:rFonts w:ascii="Arial" w:hAnsi="Arial" w:cs="Arial"/>
          <w:sz w:val="22"/>
          <w:szCs w:val="22"/>
          <w:lang w:val="es-BO"/>
        </w:rPr>
        <w:lastRenderedPageBreak/>
        <w:t xml:space="preserve">prestaciones futuras, debiendo considerarse cumplidas las prestaciones ya realizadas por ambas partes. </w:t>
      </w:r>
    </w:p>
    <w:p w14:paraId="07E9E2A9" w14:textId="77777777" w:rsidR="0012032A" w:rsidRPr="005F3BAC" w:rsidRDefault="0012032A" w:rsidP="0012032A">
      <w:pPr>
        <w:pStyle w:val="Prrafodelista"/>
        <w:tabs>
          <w:tab w:val="left" w:pos="1418"/>
        </w:tabs>
        <w:ind w:left="465"/>
        <w:jc w:val="both"/>
        <w:rPr>
          <w:rFonts w:ascii="Arial" w:hAnsi="Arial" w:cs="Arial"/>
          <w:sz w:val="22"/>
          <w:szCs w:val="22"/>
          <w:lang w:val="es-BO"/>
        </w:rPr>
      </w:pPr>
    </w:p>
    <w:p w14:paraId="32A91362" w14:textId="77777777" w:rsidR="0012032A" w:rsidRPr="005F3BAC" w:rsidRDefault="0012032A" w:rsidP="0012032A">
      <w:pPr>
        <w:pStyle w:val="Prrafodelista"/>
        <w:ind w:left="1134"/>
        <w:jc w:val="both"/>
        <w:rPr>
          <w:rFonts w:ascii="Arial" w:hAnsi="Arial" w:cs="Arial"/>
          <w:sz w:val="22"/>
          <w:szCs w:val="22"/>
          <w:lang w:val="es-BO"/>
        </w:rPr>
      </w:pPr>
      <w:r w:rsidRPr="005F3BAC">
        <w:rPr>
          <w:rFonts w:ascii="Arial" w:hAnsi="Arial" w:cs="Arial"/>
          <w:sz w:val="22"/>
          <w:szCs w:val="22"/>
          <w:lang w:val="es-BO"/>
        </w:rPr>
        <w:t>Para procesar la Resolución del Contrato por cualquiera de las causales señaladas, la</w:t>
      </w:r>
      <w:r w:rsidRPr="005F3BAC">
        <w:rPr>
          <w:rFonts w:ascii="Arial" w:hAnsi="Arial" w:cs="Arial"/>
          <w:b/>
          <w:sz w:val="22"/>
          <w:szCs w:val="22"/>
          <w:lang w:val="es-BO"/>
        </w:rPr>
        <w:t xml:space="preserve"> ENTIDAD </w:t>
      </w:r>
      <w:r w:rsidRPr="005F3BAC">
        <w:rPr>
          <w:rFonts w:ascii="Arial" w:hAnsi="Arial" w:cs="Arial"/>
          <w:sz w:val="22"/>
          <w:szCs w:val="22"/>
          <w:lang w:val="es-BO"/>
        </w:rPr>
        <w:t>o el</w:t>
      </w:r>
      <w:r w:rsidRPr="005F3BAC">
        <w:rPr>
          <w:rFonts w:ascii="Arial" w:hAnsi="Arial" w:cs="Arial"/>
          <w:b/>
          <w:sz w:val="22"/>
          <w:szCs w:val="22"/>
          <w:lang w:val="es-BO"/>
        </w:rPr>
        <w:t xml:space="preserve"> PROVEEDOR, </w:t>
      </w:r>
      <w:r w:rsidRPr="005F3BAC">
        <w:rPr>
          <w:rFonts w:ascii="Arial" w:hAnsi="Arial" w:cs="Arial"/>
          <w:sz w:val="22"/>
          <w:szCs w:val="22"/>
          <w:lang w:val="es-BO"/>
        </w:rPr>
        <w:t>dará aviso escrito mediante carta notariada, a la otra parte, de su intención de resolver el Contrato, estableciendo claramente la causal que se aduce.</w:t>
      </w:r>
    </w:p>
    <w:p w14:paraId="1B5973F7" w14:textId="77777777" w:rsidR="0012032A" w:rsidRPr="005F3BAC" w:rsidRDefault="0012032A" w:rsidP="0012032A">
      <w:pPr>
        <w:ind w:left="426" w:firstLine="24"/>
        <w:jc w:val="both"/>
        <w:rPr>
          <w:rFonts w:ascii="Arial" w:hAnsi="Arial" w:cs="Arial"/>
          <w:sz w:val="22"/>
          <w:szCs w:val="22"/>
          <w:lang w:val="es-BO"/>
        </w:rPr>
      </w:pPr>
    </w:p>
    <w:p w14:paraId="51C28AA5" w14:textId="77777777" w:rsidR="0012032A" w:rsidRPr="005F3BAC" w:rsidRDefault="0012032A" w:rsidP="0012032A">
      <w:pPr>
        <w:pStyle w:val="Prrafodelista"/>
        <w:ind w:left="1134"/>
        <w:jc w:val="both"/>
        <w:rPr>
          <w:rFonts w:ascii="Arial" w:hAnsi="Arial" w:cs="Arial"/>
          <w:sz w:val="22"/>
          <w:szCs w:val="22"/>
          <w:lang w:val="es-BO"/>
        </w:rPr>
      </w:pPr>
      <w:r w:rsidRPr="005F3BAC">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F3BAC">
        <w:rPr>
          <w:rFonts w:ascii="Arial" w:hAnsi="Arial" w:cs="Arial"/>
          <w:b/>
          <w:sz w:val="22"/>
          <w:szCs w:val="22"/>
          <w:lang w:val="es-BO"/>
        </w:rPr>
        <w:t>ENTIDAD</w:t>
      </w:r>
      <w:r w:rsidRPr="005F3BAC">
        <w:rPr>
          <w:rFonts w:ascii="Arial" w:hAnsi="Arial" w:cs="Arial"/>
          <w:sz w:val="22"/>
          <w:szCs w:val="22"/>
          <w:lang w:val="es-BO"/>
        </w:rPr>
        <w:t xml:space="preserve"> o el </w:t>
      </w:r>
      <w:r w:rsidRPr="005F3BAC">
        <w:rPr>
          <w:rFonts w:ascii="Arial" w:hAnsi="Arial" w:cs="Arial"/>
          <w:b/>
          <w:sz w:val="22"/>
          <w:szCs w:val="22"/>
          <w:lang w:val="es-BO"/>
        </w:rPr>
        <w:t>PROVEEDOR</w:t>
      </w:r>
      <w:r w:rsidRPr="005F3BAC">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F4DB376" w14:textId="77777777" w:rsidR="0012032A" w:rsidRPr="005F3BAC" w:rsidRDefault="0012032A" w:rsidP="0012032A">
      <w:pPr>
        <w:pStyle w:val="Prrafodelista"/>
        <w:tabs>
          <w:tab w:val="left" w:pos="1418"/>
        </w:tabs>
        <w:ind w:left="465"/>
        <w:jc w:val="both"/>
        <w:rPr>
          <w:rFonts w:ascii="Arial" w:hAnsi="Arial" w:cs="Arial"/>
          <w:sz w:val="22"/>
          <w:szCs w:val="22"/>
          <w:lang w:val="es-BO"/>
        </w:rPr>
      </w:pPr>
    </w:p>
    <w:p w14:paraId="52EA6F56" w14:textId="77777777" w:rsidR="0012032A" w:rsidRPr="005F3BAC" w:rsidRDefault="0012032A" w:rsidP="0012032A">
      <w:pPr>
        <w:pStyle w:val="Prrafodelista"/>
        <w:ind w:left="1134"/>
        <w:jc w:val="both"/>
        <w:rPr>
          <w:rFonts w:ascii="Arial" w:hAnsi="Arial" w:cs="Arial"/>
          <w:sz w:val="22"/>
          <w:szCs w:val="22"/>
          <w:lang w:val="es-BO"/>
        </w:rPr>
      </w:pPr>
      <w:r w:rsidRPr="005F3BAC">
        <w:rPr>
          <w:rFonts w:ascii="Arial" w:hAnsi="Arial" w:cs="Arial"/>
          <w:sz w:val="22"/>
          <w:szCs w:val="22"/>
          <w:lang w:val="es-BO"/>
        </w:rPr>
        <w:t xml:space="preserve">Esta carta notariada dará lugar a que cuando la </w:t>
      </w:r>
      <w:r w:rsidRPr="001774B9">
        <w:rPr>
          <w:rFonts w:ascii="Arial" w:hAnsi="Arial" w:cs="Arial"/>
          <w:sz w:val="22"/>
          <w:szCs w:val="22"/>
          <w:lang w:val="es-BO"/>
        </w:rPr>
        <w:t xml:space="preserve">resolución sea por causales atribuibles al </w:t>
      </w:r>
      <w:r w:rsidRPr="001774B9">
        <w:rPr>
          <w:rFonts w:ascii="Arial" w:hAnsi="Arial" w:cs="Arial"/>
          <w:b/>
          <w:sz w:val="22"/>
          <w:szCs w:val="22"/>
          <w:lang w:val="es-BO"/>
        </w:rPr>
        <w:t>PROVEEDOR</w:t>
      </w:r>
      <w:r w:rsidRPr="001774B9">
        <w:rPr>
          <w:rFonts w:ascii="Arial" w:hAnsi="Arial" w:cs="Arial"/>
          <w:sz w:val="22"/>
          <w:szCs w:val="22"/>
          <w:lang w:val="es-BO"/>
        </w:rPr>
        <w:t xml:space="preserve"> se consolide en favor de la </w:t>
      </w:r>
      <w:r w:rsidRPr="001774B9">
        <w:rPr>
          <w:rFonts w:ascii="Arial" w:hAnsi="Arial" w:cs="Arial"/>
          <w:b/>
          <w:sz w:val="22"/>
          <w:szCs w:val="22"/>
          <w:lang w:val="es-BO"/>
        </w:rPr>
        <w:t>ENTIDAD</w:t>
      </w:r>
      <w:r w:rsidRPr="001774B9">
        <w:rPr>
          <w:rFonts w:ascii="Arial" w:hAnsi="Arial" w:cs="Arial"/>
          <w:sz w:val="22"/>
          <w:szCs w:val="22"/>
          <w:lang w:val="es-BO"/>
        </w:rPr>
        <w:t xml:space="preserve"> la Garantía de Cumplimiento de Contrato.</w:t>
      </w:r>
    </w:p>
    <w:p w14:paraId="06BE1C4C" w14:textId="77777777" w:rsidR="0012032A" w:rsidRPr="005F3BAC" w:rsidRDefault="0012032A" w:rsidP="0012032A">
      <w:pPr>
        <w:pStyle w:val="Prrafodelista"/>
        <w:tabs>
          <w:tab w:val="left" w:pos="1418"/>
        </w:tabs>
        <w:ind w:left="465"/>
        <w:jc w:val="both"/>
        <w:rPr>
          <w:rFonts w:ascii="Arial" w:hAnsi="Arial" w:cs="Arial"/>
          <w:sz w:val="22"/>
          <w:szCs w:val="22"/>
          <w:lang w:val="es-BO"/>
        </w:rPr>
      </w:pPr>
    </w:p>
    <w:p w14:paraId="46505238" w14:textId="77777777" w:rsidR="0012032A" w:rsidRPr="001774B9" w:rsidRDefault="0012032A" w:rsidP="0012032A">
      <w:pPr>
        <w:pStyle w:val="Prrafodelista"/>
        <w:ind w:left="1134"/>
        <w:jc w:val="both"/>
        <w:rPr>
          <w:rFonts w:ascii="Arial" w:hAnsi="Arial" w:cs="Arial"/>
          <w:sz w:val="22"/>
          <w:szCs w:val="22"/>
          <w:lang w:val="es-BO"/>
        </w:rPr>
      </w:pPr>
      <w:r w:rsidRPr="005F3BAC">
        <w:rPr>
          <w:rFonts w:ascii="Arial" w:hAnsi="Arial" w:cs="Arial"/>
          <w:sz w:val="22"/>
          <w:szCs w:val="22"/>
          <w:lang w:val="es-BO"/>
        </w:rPr>
        <w:t xml:space="preserve">Solo en caso que la resolución no sea originada por negligencia del </w:t>
      </w:r>
      <w:r w:rsidRPr="005F3BAC">
        <w:rPr>
          <w:rFonts w:ascii="Arial" w:hAnsi="Arial" w:cs="Arial"/>
          <w:b/>
          <w:sz w:val="22"/>
          <w:szCs w:val="22"/>
          <w:lang w:val="es-BO"/>
        </w:rPr>
        <w:t>PROVEEDOR</w:t>
      </w:r>
      <w:r w:rsidRPr="005F3BAC">
        <w:rPr>
          <w:rFonts w:ascii="Arial" w:hAnsi="Arial" w:cs="Arial"/>
          <w:sz w:val="22"/>
          <w:szCs w:val="22"/>
          <w:lang w:val="es-BO"/>
        </w:rPr>
        <w:t xml:space="preserve"> éste tendrá derecho a una evaluación de los gastos proporcionales que demande los compromisos adquiridos por el </w:t>
      </w:r>
      <w:r w:rsidRPr="005F3BAC">
        <w:rPr>
          <w:rFonts w:ascii="Arial" w:hAnsi="Arial" w:cs="Arial"/>
          <w:b/>
          <w:sz w:val="22"/>
          <w:szCs w:val="22"/>
          <w:lang w:val="es-BO"/>
        </w:rPr>
        <w:t>PROVEEDOR</w:t>
      </w:r>
      <w:r w:rsidRPr="005F3BAC">
        <w:rPr>
          <w:rFonts w:ascii="Arial" w:hAnsi="Arial" w:cs="Arial"/>
          <w:sz w:val="22"/>
          <w:szCs w:val="22"/>
          <w:lang w:val="es-BO"/>
        </w:rPr>
        <w:t xml:space="preserve"> para la prestación del </w:t>
      </w:r>
      <w:r w:rsidRPr="005F3BAC">
        <w:rPr>
          <w:rFonts w:ascii="Arial" w:hAnsi="Arial" w:cs="Arial"/>
          <w:b/>
          <w:sz w:val="22"/>
          <w:szCs w:val="22"/>
          <w:lang w:val="es-BO"/>
        </w:rPr>
        <w:t>SERVICIO</w:t>
      </w:r>
      <w:r w:rsidRPr="005F3BAC">
        <w:rPr>
          <w:rFonts w:ascii="Arial" w:hAnsi="Arial" w:cs="Arial"/>
          <w:sz w:val="22"/>
          <w:szCs w:val="22"/>
          <w:lang w:val="es-BO"/>
        </w:rPr>
        <w:t xml:space="preserve"> contra la presentación de documentos probatorios y certificados.</w:t>
      </w:r>
    </w:p>
    <w:p w14:paraId="126F1A8B" w14:textId="77777777" w:rsidR="0012032A" w:rsidRPr="005F3BAC" w:rsidRDefault="0012032A" w:rsidP="0012032A">
      <w:pPr>
        <w:pStyle w:val="Prrafodelista"/>
        <w:ind w:left="1134"/>
        <w:jc w:val="both"/>
        <w:rPr>
          <w:rFonts w:ascii="Arial" w:hAnsi="Arial" w:cs="Arial"/>
          <w:sz w:val="22"/>
          <w:szCs w:val="22"/>
          <w:lang w:val="es-BO"/>
        </w:rPr>
      </w:pPr>
      <w:r w:rsidRPr="005F3BAC">
        <w:rPr>
          <w:rFonts w:ascii="Arial" w:hAnsi="Arial" w:cs="Arial"/>
          <w:sz w:val="22"/>
          <w:szCs w:val="22"/>
          <w:lang w:val="es-BO"/>
        </w:rPr>
        <w:t xml:space="preserve">El </w:t>
      </w:r>
      <w:r w:rsidRPr="005F3BAC">
        <w:rPr>
          <w:rFonts w:ascii="Arial" w:hAnsi="Arial" w:cs="Arial"/>
          <w:b/>
          <w:sz w:val="22"/>
          <w:szCs w:val="22"/>
          <w:lang w:val="es-BO"/>
        </w:rPr>
        <w:t>FISCAL</w:t>
      </w:r>
      <w:r w:rsidRPr="005F3BAC">
        <w:rPr>
          <w:rFonts w:ascii="Arial" w:hAnsi="Arial" w:cs="Arial"/>
          <w:sz w:val="22"/>
          <w:szCs w:val="22"/>
          <w:lang w:val="es-BO"/>
        </w:rPr>
        <w:t xml:space="preserve"> determinará los costos proporcionales que en dicho acto se demandase en favor del </w:t>
      </w:r>
      <w:r w:rsidRPr="005F3BAC">
        <w:rPr>
          <w:rFonts w:ascii="Arial" w:hAnsi="Arial" w:cs="Arial"/>
          <w:b/>
          <w:sz w:val="22"/>
          <w:szCs w:val="22"/>
          <w:lang w:val="es-BO"/>
        </w:rPr>
        <w:t>PROVEEDOR</w:t>
      </w:r>
      <w:r w:rsidRPr="005F3BAC">
        <w:rPr>
          <w:rFonts w:ascii="Arial" w:hAnsi="Arial" w:cs="Arial"/>
          <w:sz w:val="22"/>
          <w:szCs w:val="22"/>
          <w:lang w:val="es-BO"/>
        </w:rPr>
        <w:t xml:space="preserve">. Una vez efectivizada la Resolución del Contrato, las </w:t>
      </w:r>
      <w:r w:rsidRPr="005F3BAC">
        <w:rPr>
          <w:rFonts w:ascii="Arial" w:hAnsi="Arial" w:cs="Arial"/>
          <w:b/>
          <w:sz w:val="22"/>
          <w:szCs w:val="22"/>
          <w:lang w:val="es-BO"/>
        </w:rPr>
        <w:t>PARTES</w:t>
      </w:r>
      <w:r w:rsidRPr="005F3BA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B5A0510" w14:textId="77777777" w:rsidR="0012032A" w:rsidRPr="005F3BAC" w:rsidRDefault="0012032A" w:rsidP="0012032A">
      <w:pPr>
        <w:ind w:left="1276"/>
        <w:jc w:val="both"/>
        <w:rPr>
          <w:rFonts w:ascii="Arial" w:hAnsi="Arial" w:cs="Arial"/>
          <w:sz w:val="22"/>
          <w:szCs w:val="22"/>
          <w:lang w:val="es-BO"/>
        </w:rPr>
      </w:pPr>
    </w:p>
    <w:p w14:paraId="578103FD" w14:textId="77777777" w:rsidR="0012032A" w:rsidRPr="005F3BAC" w:rsidRDefault="0012032A" w:rsidP="0012032A">
      <w:pPr>
        <w:pStyle w:val="Prrafodelista"/>
        <w:numPr>
          <w:ilvl w:val="1"/>
          <w:numId w:val="45"/>
        </w:numPr>
        <w:jc w:val="both"/>
        <w:rPr>
          <w:rFonts w:ascii="Arial" w:hAnsi="Arial" w:cs="Arial"/>
          <w:b/>
          <w:sz w:val="22"/>
          <w:szCs w:val="22"/>
          <w:lang w:val="es-BO"/>
        </w:rPr>
      </w:pPr>
      <w:r w:rsidRPr="005F3BAC">
        <w:rPr>
          <w:rFonts w:ascii="Arial" w:hAnsi="Arial" w:cs="Arial"/>
          <w:b/>
          <w:sz w:val="22"/>
          <w:szCs w:val="22"/>
          <w:lang w:val="es-BO"/>
        </w:rPr>
        <w:t>Resolución por causas de fuerza mayor o caso fortuito o en resguardo de los intereses del Estado.</w:t>
      </w:r>
    </w:p>
    <w:p w14:paraId="0B82DE33" w14:textId="77777777" w:rsidR="0012032A" w:rsidRPr="005F3BAC" w:rsidRDefault="0012032A" w:rsidP="0012032A">
      <w:pPr>
        <w:pStyle w:val="Prrafodelista"/>
        <w:jc w:val="both"/>
        <w:rPr>
          <w:rFonts w:ascii="Arial" w:hAnsi="Arial" w:cs="Arial"/>
          <w:b/>
          <w:sz w:val="22"/>
          <w:szCs w:val="22"/>
          <w:lang w:val="es-BO"/>
        </w:rPr>
      </w:pPr>
    </w:p>
    <w:p w14:paraId="36930379" w14:textId="77777777" w:rsidR="0012032A" w:rsidRPr="005F3BAC" w:rsidRDefault="0012032A" w:rsidP="0012032A">
      <w:pPr>
        <w:pStyle w:val="Prrafodelista"/>
        <w:jc w:val="both"/>
        <w:rPr>
          <w:rFonts w:ascii="Arial" w:hAnsi="Arial" w:cs="Arial"/>
          <w:b/>
          <w:sz w:val="22"/>
          <w:szCs w:val="22"/>
          <w:lang w:val="es-BO"/>
        </w:rPr>
      </w:pPr>
      <w:r w:rsidRPr="005F3BAC">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0F91498" w14:textId="77777777" w:rsidR="0012032A" w:rsidRPr="005F3BAC" w:rsidRDefault="0012032A" w:rsidP="0012032A">
      <w:pPr>
        <w:pStyle w:val="Prrafodelista"/>
        <w:ind w:left="465"/>
        <w:jc w:val="both"/>
        <w:rPr>
          <w:rFonts w:ascii="Arial" w:hAnsi="Arial" w:cs="Arial"/>
          <w:sz w:val="22"/>
          <w:szCs w:val="22"/>
          <w:lang w:val="es-BO"/>
        </w:rPr>
      </w:pPr>
    </w:p>
    <w:p w14:paraId="2E97EAAE" w14:textId="77777777" w:rsidR="0012032A" w:rsidRPr="005F3BAC" w:rsidRDefault="0012032A" w:rsidP="0012032A">
      <w:pPr>
        <w:pStyle w:val="Prrafodelista"/>
        <w:jc w:val="both"/>
        <w:rPr>
          <w:rFonts w:ascii="Arial" w:hAnsi="Arial" w:cs="Arial"/>
          <w:sz w:val="22"/>
          <w:szCs w:val="22"/>
          <w:lang w:val="es-BO"/>
        </w:rPr>
      </w:pPr>
      <w:r w:rsidRPr="005F3BAC">
        <w:rPr>
          <w:rFonts w:ascii="Arial" w:hAnsi="Arial" w:cs="Arial"/>
          <w:sz w:val="22"/>
          <w:szCs w:val="22"/>
          <w:lang w:val="es-BO"/>
        </w:rPr>
        <w:t xml:space="preserve">Si en cualquier momento, antes de la terminación de la prestación del </w:t>
      </w:r>
      <w:r w:rsidRPr="005F3BAC">
        <w:rPr>
          <w:rFonts w:ascii="Arial" w:hAnsi="Arial" w:cs="Arial"/>
          <w:b/>
          <w:sz w:val="22"/>
          <w:szCs w:val="22"/>
          <w:lang w:val="es-BO"/>
        </w:rPr>
        <w:t>SERVICIO</w:t>
      </w:r>
      <w:r w:rsidRPr="005F3BAC">
        <w:rPr>
          <w:rFonts w:ascii="Arial" w:hAnsi="Arial" w:cs="Arial"/>
          <w:sz w:val="22"/>
          <w:szCs w:val="22"/>
          <w:lang w:val="es-BO"/>
        </w:rPr>
        <w:t xml:space="preserve"> objeto del Contrato, el </w:t>
      </w:r>
      <w:r w:rsidRPr="005F3BAC">
        <w:rPr>
          <w:rFonts w:ascii="Arial" w:hAnsi="Arial" w:cs="Arial"/>
          <w:b/>
          <w:sz w:val="22"/>
          <w:szCs w:val="22"/>
          <w:lang w:val="es-BO"/>
        </w:rPr>
        <w:t>PROVEEDOR</w:t>
      </w:r>
      <w:r w:rsidRPr="005F3BAC">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512D86D" w14:textId="77777777" w:rsidR="0012032A" w:rsidRPr="005F3BAC" w:rsidRDefault="0012032A" w:rsidP="0012032A">
      <w:pPr>
        <w:pStyle w:val="Prrafodelista"/>
        <w:ind w:left="465"/>
        <w:jc w:val="both"/>
        <w:rPr>
          <w:rFonts w:ascii="Arial" w:hAnsi="Arial" w:cs="Arial"/>
          <w:sz w:val="22"/>
          <w:szCs w:val="22"/>
          <w:lang w:val="es-BO"/>
        </w:rPr>
      </w:pPr>
    </w:p>
    <w:p w14:paraId="0F057E74" w14:textId="77777777" w:rsidR="0012032A" w:rsidRPr="005F3BAC" w:rsidRDefault="0012032A" w:rsidP="0012032A">
      <w:pPr>
        <w:pStyle w:val="Prrafodelista"/>
        <w:jc w:val="both"/>
        <w:rPr>
          <w:rFonts w:ascii="Arial" w:hAnsi="Arial" w:cs="Arial"/>
          <w:sz w:val="22"/>
          <w:szCs w:val="22"/>
          <w:lang w:val="es-BO"/>
        </w:rPr>
      </w:pPr>
      <w:r w:rsidRPr="005F3BAC">
        <w:rPr>
          <w:rFonts w:ascii="Arial" w:hAnsi="Arial" w:cs="Arial"/>
          <w:sz w:val="22"/>
          <w:szCs w:val="22"/>
          <w:lang w:val="es-BO"/>
        </w:rPr>
        <w:t xml:space="preserve">La </w:t>
      </w:r>
      <w:r w:rsidRPr="005F3BAC">
        <w:rPr>
          <w:rFonts w:ascii="Arial" w:hAnsi="Arial" w:cs="Arial"/>
          <w:b/>
          <w:sz w:val="22"/>
          <w:szCs w:val="22"/>
          <w:lang w:val="es-BO"/>
        </w:rPr>
        <w:t>ENTIDAD</w:t>
      </w:r>
      <w:r w:rsidRPr="005F3BAC">
        <w:rPr>
          <w:rFonts w:ascii="Arial" w:hAnsi="Arial" w:cs="Arial"/>
          <w:sz w:val="22"/>
          <w:szCs w:val="22"/>
          <w:lang w:val="es-BO"/>
        </w:rPr>
        <w:t xml:space="preserve">, previa evaluación y aceptación de la solicitud, mediante carta notariada dirigida al </w:t>
      </w:r>
      <w:r w:rsidRPr="005F3BAC">
        <w:rPr>
          <w:rFonts w:ascii="Arial" w:hAnsi="Arial" w:cs="Arial"/>
          <w:b/>
          <w:sz w:val="22"/>
          <w:szCs w:val="22"/>
          <w:lang w:val="es-BO"/>
        </w:rPr>
        <w:t>PROVEEDOR</w:t>
      </w:r>
      <w:r w:rsidRPr="005F3BAC">
        <w:rPr>
          <w:rFonts w:ascii="Arial" w:hAnsi="Arial" w:cs="Arial"/>
          <w:sz w:val="22"/>
          <w:szCs w:val="22"/>
          <w:lang w:val="es-BO"/>
        </w:rPr>
        <w:t xml:space="preserve">, suspenderá la ejecución del </w:t>
      </w:r>
      <w:r w:rsidRPr="005F3BAC">
        <w:rPr>
          <w:rFonts w:ascii="Arial" w:hAnsi="Arial" w:cs="Arial"/>
          <w:b/>
          <w:sz w:val="22"/>
          <w:szCs w:val="22"/>
          <w:lang w:val="es-BO"/>
        </w:rPr>
        <w:t>SERVICIO</w:t>
      </w:r>
      <w:r w:rsidRPr="005F3BAC">
        <w:rPr>
          <w:rFonts w:ascii="Arial" w:hAnsi="Arial" w:cs="Arial"/>
          <w:sz w:val="22"/>
          <w:szCs w:val="22"/>
          <w:lang w:val="es-BO"/>
        </w:rPr>
        <w:t xml:space="preserve"> y resolverá el Contrato. A la entrega de dicha comunicación oficial de resolución, el </w:t>
      </w:r>
      <w:r w:rsidRPr="005F3BAC">
        <w:rPr>
          <w:rFonts w:ascii="Arial" w:hAnsi="Arial" w:cs="Arial"/>
          <w:b/>
          <w:sz w:val="22"/>
          <w:szCs w:val="22"/>
          <w:lang w:val="es-BO"/>
        </w:rPr>
        <w:t>PROVEEDOR</w:t>
      </w:r>
      <w:r w:rsidRPr="005F3BAC">
        <w:rPr>
          <w:rFonts w:ascii="Arial" w:hAnsi="Arial" w:cs="Arial"/>
          <w:sz w:val="22"/>
          <w:szCs w:val="22"/>
          <w:lang w:val="es-BO"/>
        </w:rPr>
        <w:t xml:space="preserve"> suspenderá la ejecución del </w:t>
      </w:r>
      <w:r w:rsidRPr="005F3BAC">
        <w:rPr>
          <w:rFonts w:ascii="Arial" w:hAnsi="Arial" w:cs="Arial"/>
          <w:b/>
          <w:sz w:val="22"/>
          <w:szCs w:val="22"/>
          <w:lang w:val="es-BO"/>
        </w:rPr>
        <w:t>SERVICIO</w:t>
      </w:r>
      <w:r w:rsidRPr="005F3BAC">
        <w:rPr>
          <w:rFonts w:ascii="Arial" w:hAnsi="Arial" w:cs="Arial"/>
          <w:sz w:val="22"/>
          <w:szCs w:val="22"/>
          <w:lang w:val="es-BO"/>
        </w:rPr>
        <w:t xml:space="preserve"> de acuerdo a las instrucciones escritas que al efecto emita la </w:t>
      </w:r>
      <w:r w:rsidRPr="005F3BAC">
        <w:rPr>
          <w:rFonts w:ascii="Arial" w:hAnsi="Arial" w:cs="Arial"/>
          <w:b/>
          <w:sz w:val="22"/>
          <w:szCs w:val="22"/>
          <w:lang w:val="es-BO"/>
        </w:rPr>
        <w:t>ENTIDAD</w:t>
      </w:r>
      <w:r w:rsidRPr="005F3BAC">
        <w:rPr>
          <w:rFonts w:ascii="Arial" w:hAnsi="Arial" w:cs="Arial"/>
          <w:sz w:val="22"/>
          <w:szCs w:val="22"/>
          <w:lang w:val="es-BO"/>
        </w:rPr>
        <w:t>.</w:t>
      </w:r>
    </w:p>
    <w:p w14:paraId="60D0EC19" w14:textId="77777777" w:rsidR="0012032A" w:rsidRPr="005F3BAC" w:rsidRDefault="0012032A" w:rsidP="0012032A">
      <w:pPr>
        <w:pStyle w:val="Prrafodelista"/>
        <w:ind w:left="465"/>
        <w:jc w:val="both"/>
        <w:rPr>
          <w:rFonts w:ascii="Arial" w:hAnsi="Arial" w:cs="Arial"/>
          <w:sz w:val="22"/>
          <w:szCs w:val="22"/>
          <w:lang w:val="es-BO"/>
        </w:rPr>
      </w:pPr>
    </w:p>
    <w:p w14:paraId="49FE719E" w14:textId="77777777" w:rsidR="0012032A" w:rsidRPr="005F3BAC" w:rsidRDefault="0012032A" w:rsidP="0012032A">
      <w:pPr>
        <w:pStyle w:val="Prrafodelista"/>
        <w:jc w:val="both"/>
        <w:rPr>
          <w:rFonts w:ascii="Arial" w:hAnsi="Arial" w:cs="Arial"/>
          <w:sz w:val="22"/>
          <w:szCs w:val="22"/>
          <w:lang w:val="es-BO"/>
        </w:rPr>
      </w:pPr>
      <w:r w:rsidRPr="005F3BAC">
        <w:rPr>
          <w:rFonts w:ascii="Arial" w:hAnsi="Arial" w:cs="Arial"/>
          <w:sz w:val="22"/>
          <w:szCs w:val="22"/>
          <w:lang w:val="es-BO"/>
        </w:rPr>
        <w:t xml:space="preserve">Asimismo, si la </w:t>
      </w:r>
      <w:r w:rsidRPr="005F3BAC">
        <w:rPr>
          <w:rFonts w:ascii="Arial" w:hAnsi="Arial" w:cs="Arial"/>
          <w:b/>
          <w:sz w:val="22"/>
          <w:szCs w:val="22"/>
          <w:lang w:val="es-BO"/>
        </w:rPr>
        <w:t>ENTIDAD</w:t>
      </w:r>
      <w:r w:rsidRPr="005F3BAC">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F3BAC">
        <w:rPr>
          <w:rFonts w:ascii="Arial" w:hAnsi="Arial" w:cs="Arial"/>
          <w:b/>
          <w:sz w:val="22"/>
          <w:szCs w:val="22"/>
          <w:lang w:val="es-BO"/>
        </w:rPr>
        <w:t>SERVICIO</w:t>
      </w:r>
      <w:r w:rsidRPr="005F3BAC">
        <w:rPr>
          <w:rFonts w:ascii="Arial" w:hAnsi="Arial" w:cs="Arial"/>
          <w:sz w:val="22"/>
          <w:szCs w:val="22"/>
          <w:lang w:val="es-BO"/>
        </w:rPr>
        <w:t xml:space="preserve"> y resolverá el Contrato.</w:t>
      </w:r>
    </w:p>
    <w:p w14:paraId="4159A1E0" w14:textId="77777777" w:rsidR="0012032A" w:rsidRPr="005F3BAC" w:rsidRDefault="0012032A" w:rsidP="0012032A">
      <w:pPr>
        <w:pStyle w:val="Prrafodelista"/>
        <w:ind w:left="465"/>
        <w:jc w:val="both"/>
        <w:rPr>
          <w:rFonts w:ascii="Arial" w:hAnsi="Arial" w:cs="Arial"/>
          <w:sz w:val="22"/>
          <w:szCs w:val="22"/>
          <w:lang w:val="es-BO"/>
        </w:rPr>
      </w:pPr>
    </w:p>
    <w:p w14:paraId="26A3E24C" w14:textId="77777777" w:rsidR="0012032A" w:rsidRPr="005F3BAC" w:rsidRDefault="0012032A" w:rsidP="0012032A">
      <w:pPr>
        <w:pStyle w:val="Prrafodelista"/>
        <w:jc w:val="both"/>
        <w:rPr>
          <w:rFonts w:ascii="Arial" w:hAnsi="Arial" w:cs="Arial"/>
          <w:sz w:val="22"/>
          <w:szCs w:val="22"/>
          <w:lang w:val="es-BO"/>
        </w:rPr>
      </w:pPr>
      <w:r w:rsidRPr="005F3BAC">
        <w:rPr>
          <w:rFonts w:ascii="Arial" w:hAnsi="Arial" w:cs="Arial"/>
          <w:sz w:val="22"/>
          <w:szCs w:val="22"/>
          <w:lang w:val="es-BO"/>
        </w:rPr>
        <w:t xml:space="preserve">Una vez efectivizada la Resolución del Contrato, las </w:t>
      </w:r>
      <w:r w:rsidRPr="005F3BAC">
        <w:rPr>
          <w:rFonts w:ascii="Arial" w:hAnsi="Arial" w:cs="Arial"/>
          <w:b/>
          <w:sz w:val="22"/>
          <w:szCs w:val="22"/>
          <w:lang w:val="es-BO"/>
        </w:rPr>
        <w:t>PARTES</w:t>
      </w:r>
      <w:r w:rsidRPr="005F3BA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82D41DE" w14:textId="77777777" w:rsidR="0012032A" w:rsidRPr="005F3BAC" w:rsidRDefault="0012032A" w:rsidP="0012032A">
      <w:pPr>
        <w:pStyle w:val="Prrafodelista"/>
        <w:ind w:left="465"/>
        <w:jc w:val="both"/>
        <w:rPr>
          <w:rFonts w:ascii="Arial" w:hAnsi="Arial" w:cs="Arial"/>
          <w:sz w:val="22"/>
          <w:szCs w:val="22"/>
          <w:lang w:val="es-BO"/>
        </w:rPr>
      </w:pPr>
    </w:p>
    <w:p w14:paraId="7B44CDB1" w14:textId="77777777" w:rsidR="0012032A" w:rsidRPr="001774B9" w:rsidRDefault="0012032A" w:rsidP="0012032A">
      <w:pPr>
        <w:pStyle w:val="Prrafodelista"/>
        <w:jc w:val="both"/>
        <w:rPr>
          <w:rFonts w:ascii="Arial" w:hAnsi="Arial" w:cs="Arial"/>
          <w:sz w:val="22"/>
          <w:szCs w:val="22"/>
          <w:lang w:val="es-BO"/>
        </w:rPr>
      </w:pPr>
      <w:r w:rsidRPr="005F3BAC">
        <w:rPr>
          <w:rFonts w:ascii="Arial" w:hAnsi="Arial" w:cs="Arial"/>
          <w:sz w:val="22"/>
          <w:szCs w:val="22"/>
          <w:lang w:val="es-BO"/>
        </w:rPr>
        <w:t xml:space="preserve">El </w:t>
      </w:r>
      <w:r w:rsidRPr="005F3BAC">
        <w:rPr>
          <w:rFonts w:ascii="Arial" w:hAnsi="Arial" w:cs="Arial"/>
          <w:b/>
          <w:sz w:val="22"/>
          <w:szCs w:val="22"/>
          <w:lang w:val="es-BO"/>
        </w:rPr>
        <w:t>PROVEEDOR</w:t>
      </w:r>
      <w:r w:rsidRPr="005F3BAC">
        <w:rPr>
          <w:rFonts w:ascii="Arial" w:hAnsi="Arial" w:cs="Arial"/>
          <w:sz w:val="22"/>
          <w:szCs w:val="22"/>
          <w:lang w:val="es-BO"/>
        </w:rPr>
        <w:t xml:space="preserve"> conjuntamente con el </w:t>
      </w:r>
      <w:r w:rsidRPr="005F3BAC">
        <w:rPr>
          <w:rFonts w:ascii="Arial" w:hAnsi="Arial" w:cs="Arial"/>
          <w:b/>
          <w:sz w:val="22"/>
          <w:szCs w:val="22"/>
          <w:lang w:val="es-BO"/>
        </w:rPr>
        <w:t>FISCAL</w:t>
      </w:r>
      <w:r w:rsidRPr="005F3BAC">
        <w:rPr>
          <w:rFonts w:ascii="Arial" w:hAnsi="Arial" w:cs="Arial"/>
          <w:sz w:val="22"/>
          <w:szCs w:val="22"/>
          <w:lang w:val="es-BO"/>
        </w:rPr>
        <w:t xml:space="preserve">, procederán a la verificación del </w:t>
      </w:r>
      <w:r w:rsidRPr="005F3BAC">
        <w:rPr>
          <w:rFonts w:ascii="Arial" w:hAnsi="Arial" w:cs="Arial"/>
          <w:b/>
          <w:sz w:val="22"/>
          <w:szCs w:val="22"/>
          <w:lang w:val="es-BO"/>
        </w:rPr>
        <w:t>SERVICIO</w:t>
      </w:r>
      <w:r w:rsidRPr="005F3BAC">
        <w:rPr>
          <w:rFonts w:ascii="Arial" w:hAnsi="Arial" w:cs="Arial"/>
          <w:sz w:val="22"/>
          <w:szCs w:val="22"/>
          <w:lang w:val="es-BO"/>
        </w:rPr>
        <w:t xml:space="preserve"> prestado hasta la fecha de suspensión y evaluarán los compromisos que el </w:t>
      </w:r>
      <w:r w:rsidRPr="005F3BAC">
        <w:rPr>
          <w:rFonts w:ascii="Arial" w:hAnsi="Arial" w:cs="Arial"/>
          <w:b/>
          <w:sz w:val="22"/>
          <w:szCs w:val="22"/>
          <w:lang w:val="es-BO"/>
        </w:rPr>
        <w:t>PROVEEDOR</w:t>
      </w:r>
      <w:r w:rsidRPr="005F3BAC">
        <w:rPr>
          <w:rFonts w:ascii="Arial" w:hAnsi="Arial" w:cs="Arial"/>
          <w:sz w:val="22"/>
          <w:szCs w:val="22"/>
          <w:lang w:val="es-BO"/>
        </w:rPr>
        <w:t xml:space="preserve"> tuviera pendientes relativos al </w:t>
      </w:r>
      <w:r w:rsidRPr="005F3BAC">
        <w:rPr>
          <w:rFonts w:ascii="Arial" w:hAnsi="Arial" w:cs="Arial"/>
          <w:b/>
          <w:sz w:val="22"/>
          <w:szCs w:val="22"/>
          <w:lang w:val="es-BO"/>
        </w:rPr>
        <w:t>SERVICIO</w:t>
      </w:r>
      <w:r w:rsidRPr="005F3BAC">
        <w:rPr>
          <w:rFonts w:ascii="Arial" w:hAnsi="Arial" w:cs="Arial"/>
          <w:sz w:val="22"/>
          <w:szCs w:val="22"/>
          <w:lang w:val="es-BO"/>
        </w:rPr>
        <w:t xml:space="preserve">, debidamente documentados. Asimismo, el </w:t>
      </w:r>
      <w:r w:rsidRPr="005F3BAC">
        <w:rPr>
          <w:rFonts w:ascii="Arial" w:hAnsi="Arial" w:cs="Arial"/>
          <w:b/>
          <w:sz w:val="22"/>
          <w:szCs w:val="22"/>
          <w:lang w:val="es-BO"/>
        </w:rPr>
        <w:t>FISCAL</w:t>
      </w:r>
      <w:r w:rsidRPr="005F3BAC">
        <w:rPr>
          <w:rFonts w:ascii="Arial" w:hAnsi="Arial" w:cs="Arial"/>
          <w:sz w:val="22"/>
          <w:szCs w:val="22"/>
          <w:lang w:val="es-BO"/>
        </w:rPr>
        <w:t xml:space="preserve"> determinará los costos proporcionales que en dicho acto se demandase en favor del </w:t>
      </w:r>
      <w:r w:rsidRPr="005F3BAC">
        <w:rPr>
          <w:rFonts w:ascii="Arial" w:hAnsi="Arial" w:cs="Arial"/>
          <w:b/>
          <w:sz w:val="22"/>
          <w:szCs w:val="22"/>
          <w:lang w:val="es-BO"/>
        </w:rPr>
        <w:t>PROVEEDOR</w:t>
      </w:r>
      <w:r w:rsidRPr="005F3BAC">
        <w:rPr>
          <w:rFonts w:ascii="Arial" w:hAnsi="Arial" w:cs="Arial"/>
          <w:sz w:val="22"/>
          <w:szCs w:val="22"/>
          <w:lang w:val="es-BO"/>
        </w:rPr>
        <w:t xml:space="preserve">. Con estos datos el </w:t>
      </w:r>
      <w:r w:rsidRPr="005F3BAC">
        <w:rPr>
          <w:rFonts w:ascii="Arial" w:hAnsi="Arial" w:cs="Arial"/>
          <w:b/>
          <w:sz w:val="22"/>
          <w:szCs w:val="22"/>
          <w:lang w:val="es-BO"/>
        </w:rPr>
        <w:t>FISCAL</w:t>
      </w:r>
      <w:r w:rsidRPr="005F3BAC">
        <w:rPr>
          <w:rFonts w:ascii="Arial" w:hAnsi="Arial" w:cs="Arial"/>
          <w:sz w:val="22"/>
          <w:szCs w:val="22"/>
          <w:lang w:val="es-BO"/>
        </w:rPr>
        <w:t xml:space="preserve"> </w:t>
      </w:r>
      <w:r w:rsidRPr="001774B9">
        <w:rPr>
          <w:rFonts w:ascii="Arial" w:hAnsi="Arial" w:cs="Arial"/>
          <w:sz w:val="22"/>
          <w:szCs w:val="22"/>
          <w:lang w:val="es-BO"/>
        </w:rPr>
        <w:t>elaborará el cierre de Contrato.</w:t>
      </w:r>
    </w:p>
    <w:p w14:paraId="1993FCCF" w14:textId="77777777" w:rsidR="0012032A" w:rsidRPr="001774B9" w:rsidRDefault="0012032A" w:rsidP="0012032A">
      <w:pPr>
        <w:pStyle w:val="Prrafodelista"/>
        <w:ind w:left="0"/>
        <w:jc w:val="both"/>
        <w:rPr>
          <w:rFonts w:ascii="Arial" w:hAnsi="Arial" w:cs="Arial"/>
          <w:sz w:val="22"/>
          <w:szCs w:val="22"/>
          <w:lang w:val="es-BO"/>
        </w:rPr>
      </w:pPr>
    </w:p>
    <w:p w14:paraId="5D564E44" w14:textId="77777777" w:rsidR="0012032A" w:rsidRPr="001774B9" w:rsidRDefault="0012032A" w:rsidP="0012032A">
      <w:pPr>
        <w:pStyle w:val="Prrafodelista"/>
        <w:numPr>
          <w:ilvl w:val="1"/>
          <w:numId w:val="45"/>
        </w:numPr>
        <w:jc w:val="both"/>
        <w:rPr>
          <w:rFonts w:ascii="Arial" w:hAnsi="Arial" w:cs="Arial"/>
          <w:sz w:val="22"/>
          <w:szCs w:val="22"/>
          <w:lang w:val="es-BO"/>
        </w:rPr>
      </w:pPr>
      <w:r w:rsidRPr="001774B9">
        <w:rPr>
          <w:rFonts w:ascii="Arial" w:hAnsi="Arial" w:cs="Arial"/>
          <w:b/>
          <w:bCs/>
          <w:sz w:val="22"/>
          <w:szCs w:val="22"/>
        </w:rPr>
        <w:t>Devolución por causal de resolución de contrato:</w:t>
      </w:r>
      <w:r w:rsidRPr="001774B9">
        <w:rPr>
          <w:rFonts w:ascii="Arial" w:hAnsi="Arial" w:cs="Arial"/>
          <w:bCs/>
          <w:sz w:val="22"/>
          <w:szCs w:val="22"/>
        </w:rPr>
        <w:t xml:space="preserve"> </w:t>
      </w:r>
      <w:r w:rsidRPr="001774B9">
        <w:rPr>
          <w:rFonts w:ascii="Arial" w:hAnsi="Arial" w:cs="Arial"/>
          <w:sz w:val="22"/>
          <w:szCs w:val="22"/>
        </w:rPr>
        <w:t xml:space="preserve">Una vez efectivizada la Resolución del Contrato por cualquiera de sus causales establecidas, el </w:t>
      </w:r>
      <w:r w:rsidRPr="001774B9">
        <w:rPr>
          <w:rFonts w:ascii="Arial" w:hAnsi="Arial" w:cs="Arial"/>
          <w:b/>
          <w:bCs/>
          <w:sz w:val="22"/>
          <w:szCs w:val="22"/>
        </w:rPr>
        <w:t>FISCAL</w:t>
      </w:r>
      <w:r w:rsidRPr="001774B9">
        <w:rPr>
          <w:rFonts w:ascii="Arial" w:hAnsi="Arial" w:cs="Arial"/>
          <w:bCs/>
          <w:sz w:val="22"/>
          <w:szCs w:val="22"/>
        </w:rPr>
        <w:t xml:space="preserve"> </w:t>
      </w:r>
      <w:r w:rsidRPr="001774B9">
        <w:rPr>
          <w:rFonts w:ascii="Arial" w:hAnsi="Arial" w:cs="Arial"/>
          <w:sz w:val="22"/>
          <w:szCs w:val="22"/>
        </w:rPr>
        <w:t xml:space="preserve">determinará el saldo que corresponda ser cobrado al </w:t>
      </w:r>
      <w:r w:rsidRPr="001774B9">
        <w:rPr>
          <w:rFonts w:ascii="Arial" w:hAnsi="Arial" w:cs="Arial"/>
          <w:b/>
          <w:bCs/>
          <w:sz w:val="22"/>
          <w:szCs w:val="22"/>
        </w:rPr>
        <w:t>PROVEEDOR</w:t>
      </w:r>
      <w:r w:rsidRPr="001774B9">
        <w:rPr>
          <w:rFonts w:ascii="Arial" w:hAnsi="Arial" w:cs="Arial"/>
          <w:bCs/>
          <w:sz w:val="22"/>
          <w:szCs w:val="22"/>
        </w:rPr>
        <w:t xml:space="preserve"> </w:t>
      </w:r>
      <w:r w:rsidRPr="001774B9">
        <w:rPr>
          <w:rFonts w:ascii="Arial" w:hAnsi="Arial" w:cs="Arial"/>
          <w:sz w:val="22"/>
          <w:szCs w:val="22"/>
        </w:rPr>
        <w:t xml:space="preserve">para su respectiva devolución, </w:t>
      </w:r>
      <w:r w:rsidRPr="001774B9">
        <w:rPr>
          <w:rFonts w:ascii="Arial" w:hAnsi="Arial" w:cs="Arial"/>
          <w:sz w:val="22"/>
          <w:szCs w:val="22"/>
          <w:lang w:val="es-ES_tradnl"/>
        </w:rPr>
        <w:t xml:space="preserve">de acuerdo al tiempo no utilizado del </w:t>
      </w:r>
      <w:r w:rsidRPr="001774B9">
        <w:rPr>
          <w:rFonts w:ascii="Arial" w:hAnsi="Arial" w:cs="Arial"/>
          <w:b/>
          <w:bCs/>
          <w:sz w:val="22"/>
          <w:szCs w:val="22"/>
          <w:lang w:val="es-ES_tradnl"/>
        </w:rPr>
        <w:t>SERVICIO</w:t>
      </w:r>
      <w:r w:rsidRPr="001774B9">
        <w:rPr>
          <w:rFonts w:ascii="Arial" w:hAnsi="Arial" w:cs="Arial"/>
          <w:bCs/>
          <w:sz w:val="22"/>
          <w:szCs w:val="22"/>
          <w:lang w:val="es-ES_tradnl"/>
        </w:rPr>
        <w:t xml:space="preserve">, </w:t>
      </w:r>
      <w:r w:rsidRPr="001774B9">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1774B9">
        <w:rPr>
          <w:rFonts w:ascii="Arial" w:hAnsi="Arial" w:cs="Arial"/>
          <w:sz w:val="22"/>
          <w:szCs w:val="22"/>
        </w:rPr>
        <w:t>notificada la carta notariada que establezca que la resolución del Contrato se ha hecho efectiva</w:t>
      </w:r>
      <w:r w:rsidRPr="001774B9">
        <w:rPr>
          <w:rFonts w:ascii="Arial" w:hAnsi="Arial" w:cs="Arial"/>
          <w:sz w:val="22"/>
          <w:szCs w:val="22"/>
          <w:lang w:val="es-ES_tradnl"/>
        </w:rPr>
        <w:t>.</w:t>
      </w:r>
      <w:r w:rsidRPr="001774B9">
        <w:rPr>
          <w:rFonts w:ascii="Arial" w:hAnsi="Arial" w:cs="Arial"/>
          <w:sz w:val="22"/>
          <w:szCs w:val="22"/>
        </w:rPr>
        <w:t xml:space="preserve"> Con estos datos el </w:t>
      </w:r>
      <w:r w:rsidRPr="001774B9">
        <w:rPr>
          <w:rFonts w:ascii="Arial" w:hAnsi="Arial" w:cs="Arial"/>
          <w:b/>
          <w:bCs/>
          <w:sz w:val="22"/>
          <w:szCs w:val="22"/>
        </w:rPr>
        <w:t>FISCAL</w:t>
      </w:r>
      <w:r w:rsidRPr="001774B9">
        <w:rPr>
          <w:rFonts w:ascii="Arial" w:hAnsi="Arial" w:cs="Arial"/>
          <w:sz w:val="22"/>
          <w:szCs w:val="22"/>
        </w:rPr>
        <w:t xml:space="preserve"> elaborará el cierre de Contrato</w:t>
      </w:r>
      <w:r w:rsidRPr="001774B9">
        <w:rPr>
          <w:rFonts w:ascii="Arial" w:hAnsi="Arial" w:cs="Arial"/>
          <w:sz w:val="22"/>
          <w:szCs w:val="22"/>
          <w:lang w:val="es-BO"/>
        </w:rPr>
        <w:t xml:space="preserve"> </w:t>
      </w:r>
    </w:p>
    <w:p w14:paraId="530561F7" w14:textId="77777777" w:rsidR="0012032A" w:rsidRPr="005F3BAC" w:rsidRDefault="0012032A" w:rsidP="0012032A">
      <w:pPr>
        <w:autoSpaceDE w:val="0"/>
        <w:autoSpaceDN w:val="0"/>
        <w:adjustRightInd w:val="0"/>
        <w:jc w:val="both"/>
        <w:rPr>
          <w:rFonts w:ascii="Arial" w:hAnsi="Arial" w:cs="Arial"/>
          <w:b/>
          <w:sz w:val="22"/>
          <w:szCs w:val="22"/>
          <w:lang w:val="es-BO"/>
        </w:rPr>
      </w:pPr>
    </w:p>
    <w:p w14:paraId="108C23B7" w14:textId="77777777" w:rsidR="0012032A" w:rsidRPr="005F3BAC" w:rsidRDefault="0012032A" w:rsidP="0012032A">
      <w:pPr>
        <w:autoSpaceDE w:val="0"/>
        <w:autoSpaceDN w:val="0"/>
        <w:adjustRightInd w:val="0"/>
        <w:jc w:val="both"/>
        <w:rPr>
          <w:rFonts w:ascii="Arial" w:hAnsi="Arial" w:cs="Arial"/>
          <w:bCs/>
          <w:sz w:val="22"/>
          <w:szCs w:val="22"/>
          <w:lang w:val="es-BO"/>
        </w:rPr>
      </w:pPr>
      <w:r w:rsidRPr="005F3BAC">
        <w:rPr>
          <w:rFonts w:ascii="Arial" w:hAnsi="Arial" w:cs="Arial"/>
          <w:b/>
          <w:sz w:val="22"/>
          <w:szCs w:val="22"/>
          <w:lang w:val="es-BO"/>
        </w:rPr>
        <w:t>CLÁUSULA VIGÉSIMA TERCERA</w:t>
      </w:r>
      <w:r w:rsidRPr="005F3BAC">
        <w:rPr>
          <w:rFonts w:ascii="Arial" w:hAnsi="Arial" w:cs="Arial"/>
          <w:b/>
          <w:bCs/>
          <w:sz w:val="22"/>
          <w:szCs w:val="22"/>
          <w:lang w:val="es-BO"/>
        </w:rPr>
        <w:t>.- (SOLUCIÓN DE CONTROVERSIAS)</w:t>
      </w:r>
      <w:r w:rsidRPr="005F3BAC">
        <w:rPr>
          <w:rFonts w:ascii="Arial" w:hAnsi="Arial" w:cs="Arial"/>
          <w:sz w:val="22"/>
          <w:szCs w:val="22"/>
          <w:lang w:val="es-BO"/>
        </w:rPr>
        <w:t xml:space="preserve"> </w:t>
      </w:r>
      <w:r w:rsidRPr="005F3BAC">
        <w:rPr>
          <w:rFonts w:ascii="Arial" w:hAnsi="Arial" w:cs="Arial"/>
          <w:bCs/>
          <w:sz w:val="22"/>
          <w:szCs w:val="22"/>
          <w:lang w:val="es-BO"/>
        </w:rPr>
        <w:t xml:space="preserve">En caso de surgir controversias sobre los derechos y obligaciones u otros aspectos propios de la ejecución del presente Contrato, las </w:t>
      </w:r>
      <w:r w:rsidRPr="005F3BAC">
        <w:rPr>
          <w:rFonts w:ascii="Arial" w:hAnsi="Arial" w:cs="Arial"/>
          <w:b/>
          <w:bCs/>
          <w:sz w:val="22"/>
          <w:szCs w:val="22"/>
          <w:lang w:val="es-BO"/>
        </w:rPr>
        <w:t>PARTES</w:t>
      </w:r>
      <w:r w:rsidRPr="005F3BAC">
        <w:rPr>
          <w:rFonts w:ascii="Arial" w:hAnsi="Arial" w:cs="Arial"/>
          <w:bCs/>
          <w:sz w:val="22"/>
          <w:szCs w:val="22"/>
          <w:lang w:val="es-BO"/>
        </w:rPr>
        <w:t xml:space="preserve"> acudirán a la jurisdicción prevista en el ordenamiento jurídico para los contratos administrativos.</w:t>
      </w:r>
    </w:p>
    <w:p w14:paraId="6B42D4EE" w14:textId="77777777" w:rsidR="0012032A" w:rsidRPr="005F3BAC" w:rsidRDefault="0012032A" w:rsidP="0012032A">
      <w:pPr>
        <w:autoSpaceDE w:val="0"/>
        <w:autoSpaceDN w:val="0"/>
        <w:adjustRightInd w:val="0"/>
        <w:jc w:val="both"/>
        <w:rPr>
          <w:rFonts w:ascii="Arial" w:hAnsi="Arial" w:cs="Arial"/>
          <w:bCs/>
          <w:sz w:val="22"/>
          <w:szCs w:val="22"/>
          <w:lang w:val="es-BO"/>
        </w:rPr>
      </w:pPr>
    </w:p>
    <w:p w14:paraId="7DEFAA2A" w14:textId="77777777" w:rsidR="0012032A" w:rsidRPr="005F3BAC" w:rsidRDefault="0012032A" w:rsidP="0012032A">
      <w:pPr>
        <w:jc w:val="both"/>
        <w:rPr>
          <w:rFonts w:ascii="Arial" w:hAnsi="Arial" w:cs="Arial"/>
          <w:sz w:val="22"/>
          <w:szCs w:val="22"/>
          <w:lang w:val="es-BO"/>
        </w:rPr>
      </w:pPr>
      <w:r w:rsidRPr="005F3BAC">
        <w:rPr>
          <w:rFonts w:ascii="Arial" w:hAnsi="Arial" w:cs="Arial"/>
          <w:b/>
          <w:sz w:val="22"/>
          <w:szCs w:val="22"/>
          <w:lang w:val="es-BO"/>
        </w:rPr>
        <w:t>CLÁUSULA VIGÉSIMA CUARTA.- (</w:t>
      </w:r>
      <w:r w:rsidRPr="005F3BAC">
        <w:rPr>
          <w:rFonts w:ascii="Arial" w:hAnsi="Arial" w:cs="Arial"/>
          <w:b/>
          <w:bCs/>
          <w:sz w:val="22"/>
          <w:szCs w:val="22"/>
          <w:lang w:val="es-BO"/>
        </w:rPr>
        <w:t>FISCAL</w:t>
      </w:r>
      <w:r w:rsidRPr="005F3BAC">
        <w:rPr>
          <w:rFonts w:ascii="Arial" w:hAnsi="Arial" w:cs="Arial"/>
          <w:b/>
          <w:sz w:val="22"/>
          <w:szCs w:val="22"/>
          <w:lang w:val="es-BO"/>
        </w:rPr>
        <w:t xml:space="preserve">IZACIÓN DEL SERVICIO) </w:t>
      </w:r>
      <w:r w:rsidRPr="005F3BAC">
        <w:rPr>
          <w:rFonts w:ascii="Arial" w:hAnsi="Arial" w:cs="Arial"/>
          <w:sz w:val="22"/>
          <w:szCs w:val="22"/>
          <w:lang w:val="es-BO"/>
        </w:rPr>
        <w:t xml:space="preserve">La </w:t>
      </w:r>
      <w:r w:rsidRPr="005F3BAC">
        <w:rPr>
          <w:rFonts w:ascii="Arial" w:hAnsi="Arial" w:cs="Arial"/>
          <w:b/>
          <w:sz w:val="22"/>
          <w:szCs w:val="22"/>
          <w:lang w:val="es-BO"/>
        </w:rPr>
        <w:t xml:space="preserve">ENTIDAD </w:t>
      </w:r>
      <w:r w:rsidRPr="005F3BAC">
        <w:rPr>
          <w:rFonts w:ascii="Arial" w:hAnsi="Arial" w:cs="Arial"/>
          <w:sz w:val="22"/>
          <w:szCs w:val="22"/>
          <w:lang w:val="es-BO"/>
        </w:rPr>
        <w:t xml:space="preserve">designará un </w:t>
      </w:r>
      <w:r w:rsidRPr="005F3BAC">
        <w:rPr>
          <w:rFonts w:ascii="Arial" w:hAnsi="Arial" w:cs="Arial"/>
          <w:b/>
          <w:bCs/>
          <w:sz w:val="22"/>
          <w:szCs w:val="22"/>
          <w:lang w:val="es-BO"/>
        </w:rPr>
        <w:t>FISCAL</w:t>
      </w:r>
      <w:r w:rsidRPr="005F3BAC">
        <w:rPr>
          <w:rFonts w:ascii="Arial" w:hAnsi="Arial" w:cs="Arial"/>
          <w:sz w:val="22"/>
          <w:szCs w:val="22"/>
          <w:lang w:val="es-BO"/>
        </w:rPr>
        <w:t xml:space="preserve"> de seguimiento y control del servicio, y comunicará </w:t>
      </w:r>
      <w:r w:rsidRPr="00081B32">
        <w:rPr>
          <w:rFonts w:ascii="Arial" w:hAnsi="Arial" w:cs="Arial"/>
          <w:sz w:val="22"/>
          <w:szCs w:val="22"/>
          <w:lang w:val="es-BO"/>
        </w:rPr>
        <w:t xml:space="preserve">oficialmente a través del </w:t>
      </w:r>
      <w:r w:rsidRPr="00081B32">
        <w:rPr>
          <w:rFonts w:ascii="Arial" w:hAnsi="Arial" w:cs="Arial"/>
          <w:b/>
          <w:sz w:val="22"/>
          <w:szCs w:val="22"/>
          <w:lang w:val="es-BO"/>
        </w:rPr>
        <w:t>FISCAL</w:t>
      </w:r>
      <w:r w:rsidRPr="00081B32">
        <w:rPr>
          <w:rFonts w:ascii="Arial" w:hAnsi="Arial" w:cs="Arial"/>
          <w:sz w:val="22"/>
          <w:szCs w:val="22"/>
          <w:lang w:val="es-BO"/>
        </w:rPr>
        <w:t xml:space="preserve"> esta designación al </w:t>
      </w:r>
      <w:r w:rsidRPr="00081B32">
        <w:rPr>
          <w:rFonts w:ascii="Arial" w:hAnsi="Arial" w:cs="Arial"/>
          <w:b/>
          <w:sz w:val="22"/>
          <w:szCs w:val="22"/>
          <w:lang w:val="es-BO"/>
        </w:rPr>
        <w:t>PROVEEDOR</w:t>
      </w:r>
      <w:r w:rsidRPr="00081B32">
        <w:rPr>
          <w:rFonts w:ascii="Arial" w:hAnsi="Arial" w:cs="Arial"/>
          <w:sz w:val="22"/>
          <w:szCs w:val="22"/>
          <w:lang w:val="es-BO"/>
        </w:rPr>
        <w:t xml:space="preserve"> mediante carta expresa u otro medio. Asimismo, el </w:t>
      </w:r>
      <w:r w:rsidRPr="00081B32">
        <w:rPr>
          <w:rFonts w:ascii="Arial" w:hAnsi="Arial" w:cs="Arial"/>
          <w:b/>
          <w:sz w:val="22"/>
          <w:szCs w:val="22"/>
          <w:lang w:val="es-BO"/>
        </w:rPr>
        <w:t>FISCAL</w:t>
      </w:r>
      <w:r w:rsidRPr="00081B32">
        <w:rPr>
          <w:rFonts w:ascii="Arial" w:hAnsi="Arial" w:cs="Arial"/>
          <w:sz w:val="22"/>
          <w:szCs w:val="22"/>
          <w:lang w:val="es-BO"/>
        </w:rPr>
        <w:t xml:space="preserve"> podrá ser designado como Responsable de Recepción.</w:t>
      </w:r>
      <w:r w:rsidRPr="005F3BAC">
        <w:rPr>
          <w:rFonts w:ascii="Arial" w:hAnsi="Arial" w:cs="Arial"/>
          <w:sz w:val="22"/>
          <w:szCs w:val="22"/>
          <w:lang w:val="es-BO"/>
        </w:rPr>
        <w:t xml:space="preserve"> </w:t>
      </w:r>
    </w:p>
    <w:p w14:paraId="6E600943" w14:textId="77777777" w:rsidR="0012032A" w:rsidRPr="005F3BAC" w:rsidRDefault="0012032A" w:rsidP="0012032A">
      <w:pPr>
        <w:jc w:val="both"/>
        <w:rPr>
          <w:rFonts w:ascii="Arial" w:hAnsi="Arial" w:cs="Arial"/>
          <w:b/>
          <w:sz w:val="22"/>
          <w:szCs w:val="22"/>
          <w:lang w:val="es-BO"/>
        </w:rPr>
      </w:pPr>
    </w:p>
    <w:p w14:paraId="755040DA" w14:textId="77777777" w:rsidR="0012032A" w:rsidRPr="00F60E17" w:rsidRDefault="0012032A" w:rsidP="0012032A">
      <w:pPr>
        <w:jc w:val="both"/>
        <w:rPr>
          <w:rFonts w:ascii="Arial" w:hAnsi="Arial" w:cs="Arial"/>
          <w:sz w:val="22"/>
          <w:szCs w:val="22"/>
          <w:lang w:val="es-BO"/>
        </w:rPr>
      </w:pPr>
      <w:r w:rsidRPr="005F3BAC">
        <w:rPr>
          <w:rFonts w:ascii="Arial" w:hAnsi="Arial" w:cs="Arial"/>
          <w:sz w:val="22"/>
          <w:szCs w:val="22"/>
          <w:lang w:val="es-BO"/>
        </w:rPr>
        <w:t xml:space="preserve">El </w:t>
      </w:r>
      <w:r w:rsidRPr="00F60E17">
        <w:rPr>
          <w:rFonts w:ascii="Arial" w:hAnsi="Arial" w:cs="Arial"/>
          <w:b/>
          <w:sz w:val="22"/>
          <w:szCs w:val="22"/>
          <w:lang w:val="es-BO"/>
        </w:rPr>
        <w:t>FISCAL</w:t>
      </w:r>
      <w:r w:rsidRPr="00F60E17">
        <w:rPr>
          <w:rFonts w:ascii="Arial" w:hAnsi="Arial" w:cs="Arial"/>
          <w:sz w:val="22"/>
          <w:szCs w:val="22"/>
          <w:lang w:val="es-BO"/>
        </w:rPr>
        <w:t xml:space="preserve"> tendrá las siguientes funciones: </w:t>
      </w:r>
    </w:p>
    <w:p w14:paraId="22D4F298" w14:textId="77777777" w:rsidR="0012032A" w:rsidRPr="00F60E17" w:rsidRDefault="0012032A" w:rsidP="0012032A">
      <w:pPr>
        <w:jc w:val="both"/>
        <w:rPr>
          <w:rFonts w:ascii="Arial" w:hAnsi="Arial" w:cs="Arial"/>
          <w:sz w:val="22"/>
          <w:szCs w:val="22"/>
          <w:lang w:val="es-BO"/>
        </w:rPr>
      </w:pPr>
    </w:p>
    <w:p w14:paraId="5E6B6D62"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Coordinar y realizar el seguimiento de las tareas de mantenimiento correctivo.</w:t>
      </w:r>
    </w:p>
    <w:p w14:paraId="5A504355"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Coordinar y realizar el seguimiento de los tres (3) mantenimientos preventivos.</w:t>
      </w:r>
    </w:p>
    <w:p w14:paraId="543401F3"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Efectuar el control y seguimiento del cumplimiento de todos los términos del contrato.</w:t>
      </w:r>
    </w:p>
    <w:p w14:paraId="6A3B9A98"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Emitir el Informe Técnico de Conformidad de la Activación.</w:t>
      </w:r>
    </w:p>
    <w:p w14:paraId="0BA6B8D3"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 xml:space="preserve">En el caso que corresponda, realizar la determinación de las causas de resolución de contrato, asimismo, la determinación de las multas correspondientes.  </w:t>
      </w:r>
    </w:p>
    <w:p w14:paraId="160D36F2" w14:textId="77777777" w:rsidR="0012032A" w:rsidRPr="00F60E17" w:rsidRDefault="0012032A" w:rsidP="00DE433E">
      <w:pPr>
        <w:numPr>
          <w:ilvl w:val="0"/>
          <w:numId w:val="58"/>
        </w:numPr>
        <w:ind w:left="574" w:hanging="284"/>
        <w:jc w:val="both"/>
        <w:rPr>
          <w:rFonts w:ascii="Arial" w:eastAsia="Arial Unicode MS" w:hAnsi="Arial" w:cs="Arial"/>
          <w:bCs/>
          <w:sz w:val="22"/>
          <w:szCs w:val="22"/>
          <w:lang w:val="es-ES_tradnl"/>
        </w:rPr>
      </w:pPr>
      <w:r w:rsidRPr="00F60E17">
        <w:rPr>
          <w:rFonts w:ascii="Arial" w:eastAsia="Arial Unicode MS" w:hAnsi="Arial" w:cs="Arial"/>
          <w:bCs/>
          <w:sz w:val="22"/>
          <w:szCs w:val="22"/>
          <w:lang w:val="es-ES_tradnl"/>
        </w:rPr>
        <w:t xml:space="preserve">Recibir y aprobar la planilla de cómputo de servicios y el certificado de liquidación final, emitido por el </w:t>
      </w:r>
      <w:r w:rsidRPr="00F60E17">
        <w:rPr>
          <w:rFonts w:ascii="Arial" w:eastAsia="Arial Unicode MS" w:hAnsi="Arial" w:cs="Arial"/>
          <w:b/>
          <w:bCs/>
          <w:sz w:val="22"/>
          <w:szCs w:val="22"/>
          <w:lang w:val="es-ES_tradnl"/>
        </w:rPr>
        <w:t>PROVEEDOR</w:t>
      </w:r>
      <w:r w:rsidRPr="00F60E17">
        <w:rPr>
          <w:rFonts w:ascii="Arial" w:eastAsia="Arial Unicode MS" w:hAnsi="Arial" w:cs="Arial"/>
          <w:bCs/>
          <w:sz w:val="22"/>
          <w:szCs w:val="22"/>
          <w:lang w:val="es-ES_tradnl"/>
        </w:rPr>
        <w:t>.</w:t>
      </w:r>
    </w:p>
    <w:p w14:paraId="14018F8C" w14:textId="77777777" w:rsidR="0012032A" w:rsidRPr="00F60E17" w:rsidRDefault="0012032A" w:rsidP="0012032A">
      <w:pPr>
        <w:jc w:val="both"/>
        <w:rPr>
          <w:rFonts w:ascii="Arial" w:hAnsi="Arial" w:cs="Arial"/>
          <w:b/>
          <w:i/>
          <w:sz w:val="22"/>
          <w:szCs w:val="22"/>
          <w:lang w:val="es-BO"/>
        </w:rPr>
      </w:pPr>
      <w:r w:rsidRPr="00F60E17">
        <w:rPr>
          <w:rFonts w:ascii="Arial" w:hAnsi="Arial" w:cs="Arial"/>
          <w:b/>
          <w:i/>
          <w:sz w:val="22"/>
          <w:szCs w:val="22"/>
          <w:lang w:val="es-BO"/>
        </w:rPr>
        <w:t xml:space="preserve"> </w:t>
      </w:r>
    </w:p>
    <w:p w14:paraId="1AECB917" w14:textId="77777777" w:rsidR="0012032A" w:rsidRPr="005A46C6" w:rsidRDefault="0012032A" w:rsidP="0012032A">
      <w:pPr>
        <w:jc w:val="both"/>
        <w:rPr>
          <w:rFonts w:ascii="Arial" w:hAnsi="Arial" w:cs="Arial"/>
          <w:sz w:val="22"/>
          <w:szCs w:val="22"/>
          <w:lang w:val="es-BO"/>
        </w:rPr>
      </w:pPr>
      <w:r w:rsidRPr="00F60E17">
        <w:rPr>
          <w:rFonts w:ascii="Arial" w:hAnsi="Arial" w:cs="Arial"/>
          <w:b/>
          <w:sz w:val="22"/>
          <w:szCs w:val="22"/>
          <w:lang w:val="es-BO"/>
        </w:rPr>
        <w:t>CLÁUSULA VIGÉSIMA QUINTA.- (RECEPCIÓN DEL SERVICIO)</w:t>
      </w:r>
      <w:r w:rsidRPr="00F60E17">
        <w:rPr>
          <w:rFonts w:ascii="Arial" w:hAnsi="Arial" w:cs="Arial"/>
          <w:sz w:val="22"/>
          <w:szCs w:val="22"/>
          <w:lang w:val="es-BO"/>
        </w:rPr>
        <w:t xml:space="preserve"> El Responsable de Recepción, una vez concluido el </w:t>
      </w:r>
      <w:r w:rsidRPr="00F60E17">
        <w:rPr>
          <w:rFonts w:ascii="Arial" w:hAnsi="Arial" w:cs="Arial"/>
          <w:b/>
          <w:sz w:val="22"/>
          <w:szCs w:val="22"/>
          <w:lang w:val="es-BO"/>
        </w:rPr>
        <w:t>SERVICIO</w:t>
      </w:r>
      <w:r w:rsidRPr="00F60E17">
        <w:rPr>
          <w:rFonts w:ascii="Arial" w:hAnsi="Arial" w:cs="Arial"/>
          <w:sz w:val="22"/>
          <w:szCs w:val="22"/>
          <w:lang w:val="es-BO"/>
        </w:rPr>
        <w:t>,</w:t>
      </w:r>
      <w:r w:rsidRPr="00F60E17">
        <w:rPr>
          <w:rFonts w:ascii="Arial" w:hAnsi="Arial" w:cs="Arial"/>
          <w:b/>
          <w:sz w:val="22"/>
          <w:szCs w:val="22"/>
          <w:lang w:val="es-BO"/>
        </w:rPr>
        <w:t xml:space="preserve"> </w:t>
      </w:r>
      <w:r w:rsidRPr="00F60E17">
        <w:rPr>
          <w:rFonts w:ascii="Arial" w:hAnsi="Arial" w:cs="Arial"/>
          <w:sz w:val="22"/>
          <w:szCs w:val="22"/>
          <w:lang w:val="es-BO"/>
        </w:rPr>
        <w:t>emitirá el Informe Final de Conformidad, según corresponda en un plazo máximo de tres (3) días hábiles, a fin de realizar la liquidación del Contrato.</w:t>
      </w:r>
    </w:p>
    <w:p w14:paraId="068568EC" w14:textId="77777777" w:rsidR="0012032A" w:rsidRPr="005A46C6" w:rsidRDefault="0012032A" w:rsidP="0012032A">
      <w:pPr>
        <w:jc w:val="both"/>
        <w:rPr>
          <w:rFonts w:ascii="Arial" w:hAnsi="Arial" w:cs="Arial"/>
          <w:sz w:val="22"/>
          <w:szCs w:val="22"/>
          <w:lang w:val="es-BO"/>
        </w:rPr>
      </w:pPr>
    </w:p>
    <w:p w14:paraId="4716D6BD" w14:textId="77777777" w:rsidR="0012032A" w:rsidRPr="005F3BAC" w:rsidRDefault="0012032A" w:rsidP="0012032A">
      <w:pPr>
        <w:jc w:val="both"/>
        <w:rPr>
          <w:rFonts w:ascii="Arial" w:hAnsi="Arial" w:cs="Arial"/>
          <w:b/>
          <w:sz w:val="22"/>
          <w:szCs w:val="22"/>
          <w:lang w:val="es-BO"/>
        </w:rPr>
      </w:pPr>
      <w:r w:rsidRPr="005A46C6">
        <w:rPr>
          <w:rFonts w:ascii="Arial" w:hAnsi="Arial" w:cs="Arial"/>
          <w:b/>
          <w:sz w:val="22"/>
          <w:szCs w:val="22"/>
          <w:lang w:val="es-BO"/>
        </w:rPr>
        <w:t xml:space="preserve">CLÁUSULA VIGÉSIMA SEXTA.- (LIQUIDACIÓN DE CONTRATO) </w:t>
      </w:r>
      <w:r w:rsidRPr="005A46C6">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5A46C6">
        <w:rPr>
          <w:rFonts w:ascii="Arial" w:hAnsi="Arial" w:cs="Arial"/>
          <w:b/>
          <w:bCs/>
          <w:sz w:val="22"/>
          <w:szCs w:val="22"/>
          <w:lang w:val="es-BO"/>
        </w:rPr>
        <w:t>PROVEEDOR</w:t>
      </w:r>
      <w:r w:rsidRPr="005A46C6">
        <w:rPr>
          <w:rFonts w:ascii="Arial" w:hAnsi="Arial" w:cs="Arial"/>
          <w:bCs/>
          <w:sz w:val="22"/>
          <w:szCs w:val="22"/>
          <w:lang w:val="es-BO"/>
        </w:rPr>
        <w:t xml:space="preserve">, elaborará y presentará el Certificado de Liquidación Final del </w:t>
      </w:r>
      <w:r w:rsidRPr="005A46C6">
        <w:rPr>
          <w:rFonts w:ascii="Arial" w:hAnsi="Arial" w:cs="Arial"/>
          <w:b/>
          <w:bCs/>
          <w:sz w:val="22"/>
          <w:szCs w:val="22"/>
          <w:lang w:val="es-BO"/>
        </w:rPr>
        <w:t>SERVICIO</w:t>
      </w:r>
      <w:r w:rsidRPr="005A46C6">
        <w:rPr>
          <w:rFonts w:ascii="Arial" w:hAnsi="Arial" w:cs="Arial"/>
          <w:bCs/>
          <w:sz w:val="22"/>
          <w:szCs w:val="22"/>
          <w:lang w:val="es-BO"/>
        </w:rPr>
        <w:t xml:space="preserve">, al </w:t>
      </w:r>
      <w:r w:rsidRPr="005A46C6">
        <w:rPr>
          <w:rFonts w:ascii="Arial" w:hAnsi="Arial" w:cs="Arial"/>
          <w:b/>
          <w:bCs/>
          <w:sz w:val="22"/>
          <w:szCs w:val="22"/>
          <w:lang w:val="es-BO"/>
        </w:rPr>
        <w:t>FISCAL</w:t>
      </w:r>
      <w:r w:rsidRPr="005A46C6">
        <w:rPr>
          <w:rFonts w:ascii="Arial" w:hAnsi="Arial" w:cs="Arial"/>
          <w:bCs/>
          <w:sz w:val="22"/>
          <w:szCs w:val="22"/>
          <w:lang w:val="es-BO"/>
        </w:rPr>
        <w:t xml:space="preserve"> para su aprobación</w:t>
      </w:r>
      <w:r w:rsidRPr="005F3BAC">
        <w:rPr>
          <w:rFonts w:ascii="Arial" w:hAnsi="Arial" w:cs="Arial"/>
          <w:bCs/>
          <w:sz w:val="22"/>
          <w:szCs w:val="22"/>
          <w:lang w:val="es-BO"/>
        </w:rPr>
        <w:t xml:space="preserve">. La </w:t>
      </w:r>
      <w:r w:rsidRPr="005F3BAC">
        <w:rPr>
          <w:rFonts w:ascii="Arial" w:hAnsi="Arial" w:cs="Arial"/>
          <w:b/>
          <w:bCs/>
          <w:sz w:val="22"/>
          <w:szCs w:val="22"/>
          <w:lang w:val="es-BO"/>
        </w:rPr>
        <w:t>ENTIDAD</w:t>
      </w:r>
      <w:r w:rsidRPr="005F3BAC">
        <w:rPr>
          <w:rFonts w:ascii="Arial" w:hAnsi="Arial" w:cs="Arial"/>
          <w:bCs/>
          <w:sz w:val="22"/>
          <w:szCs w:val="22"/>
          <w:lang w:val="es-BO"/>
        </w:rPr>
        <w:t xml:space="preserve"> a través del </w:t>
      </w:r>
      <w:r w:rsidRPr="005F3BAC">
        <w:rPr>
          <w:rFonts w:ascii="Arial" w:hAnsi="Arial" w:cs="Arial"/>
          <w:b/>
          <w:bCs/>
          <w:sz w:val="22"/>
          <w:szCs w:val="22"/>
          <w:lang w:val="es-BO"/>
        </w:rPr>
        <w:t>FISCAL</w:t>
      </w:r>
      <w:r w:rsidRPr="005F3BAC">
        <w:rPr>
          <w:rFonts w:ascii="Arial" w:hAnsi="Arial" w:cs="Arial"/>
          <w:bCs/>
          <w:sz w:val="22"/>
          <w:szCs w:val="22"/>
          <w:lang w:val="es-BO"/>
        </w:rPr>
        <w:t xml:space="preserve"> se reserva el derecho de realizar los ajustes que considere pertinentes previa a la aprobación del certificado de liquidación final.</w:t>
      </w:r>
      <w:r w:rsidRPr="005F3BAC">
        <w:rPr>
          <w:rFonts w:ascii="Arial" w:hAnsi="Arial" w:cs="Arial"/>
          <w:b/>
          <w:bCs/>
          <w:sz w:val="22"/>
          <w:szCs w:val="22"/>
          <w:lang w:val="es-BO"/>
        </w:rPr>
        <w:t xml:space="preserve"> </w:t>
      </w:r>
      <w:r w:rsidRPr="005F3BAC">
        <w:rPr>
          <w:rFonts w:ascii="Arial" w:hAnsi="Arial" w:cs="Arial"/>
          <w:bCs/>
          <w:sz w:val="22"/>
          <w:szCs w:val="22"/>
          <w:lang w:val="es-BO"/>
        </w:rPr>
        <w:t xml:space="preserve"> </w:t>
      </w:r>
    </w:p>
    <w:p w14:paraId="5238E28E" w14:textId="77777777" w:rsidR="0012032A" w:rsidRPr="005F3BAC" w:rsidRDefault="0012032A" w:rsidP="0012032A">
      <w:pPr>
        <w:jc w:val="both"/>
        <w:rPr>
          <w:rFonts w:ascii="Arial" w:hAnsi="Arial" w:cs="Arial"/>
          <w:bCs/>
          <w:sz w:val="22"/>
          <w:szCs w:val="22"/>
          <w:lang w:val="es-BO"/>
        </w:rPr>
      </w:pPr>
    </w:p>
    <w:p w14:paraId="6B584FE1" w14:textId="77777777" w:rsidR="0012032A" w:rsidRPr="005A46C6" w:rsidRDefault="0012032A" w:rsidP="0012032A">
      <w:pPr>
        <w:jc w:val="both"/>
        <w:rPr>
          <w:rFonts w:ascii="Arial" w:hAnsi="Arial" w:cs="Arial"/>
          <w:b/>
          <w:sz w:val="22"/>
          <w:szCs w:val="22"/>
          <w:lang w:val="es-BO"/>
        </w:rPr>
      </w:pPr>
      <w:r w:rsidRPr="005F3BAC">
        <w:rPr>
          <w:rFonts w:ascii="Arial" w:hAnsi="Arial" w:cs="Arial"/>
          <w:sz w:val="22"/>
          <w:szCs w:val="22"/>
          <w:lang w:val="es-BO"/>
        </w:rPr>
        <w:t>En caso de que el</w:t>
      </w:r>
      <w:r w:rsidRPr="005F3BAC">
        <w:rPr>
          <w:rFonts w:ascii="Arial" w:hAnsi="Arial" w:cs="Arial"/>
          <w:b/>
          <w:sz w:val="22"/>
          <w:szCs w:val="22"/>
          <w:lang w:val="es-BO"/>
        </w:rPr>
        <w:t xml:space="preserve"> </w:t>
      </w:r>
      <w:r w:rsidRPr="005F3BAC">
        <w:rPr>
          <w:rFonts w:ascii="Arial" w:hAnsi="Arial" w:cs="Arial"/>
          <w:b/>
          <w:bCs/>
          <w:sz w:val="22"/>
          <w:szCs w:val="22"/>
          <w:lang w:val="es-BO"/>
        </w:rPr>
        <w:t>PROVEEDOR</w:t>
      </w:r>
      <w:r w:rsidRPr="005F3BAC">
        <w:rPr>
          <w:rFonts w:ascii="Arial" w:hAnsi="Arial" w:cs="Arial"/>
          <w:sz w:val="22"/>
          <w:szCs w:val="22"/>
          <w:lang w:val="es-BO"/>
        </w:rPr>
        <w:t xml:space="preserve">, no presente al </w:t>
      </w:r>
      <w:r w:rsidRPr="005F3BAC">
        <w:rPr>
          <w:rFonts w:ascii="Arial" w:hAnsi="Arial" w:cs="Arial"/>
          <w:b/>
          <w:sz w:val="22"/>
          <w:szCs w:val="22"/>
          <w:lang w:val="es-BO"/>
        </w:rPr>
        <w:t xml:space="preserve">FISCAL </w:t>
      </w:r>
      <w:r w:rsidRPr="005F3BAC">
        <w:rPr>
          <w:rFonts w:ascii="Arial" w:hAnsi="Arial" w:cs="Arial"/>
          <w:sz w:val="22"/>
          <w:szCs w:val="22"/>
          <w:lang w:val="es-BO"/>
        </w:rPr>
        <w:t xml:space="preserve">el Certificado de Liquidación Final dentro del plazo previsto, éste deberá elaborar y aprobar en base a </w:t>
      </w:r>
      <w:r w:rsidRPr="005A46C6">
        <w:rPr>
          <w:rFonts w:ascii="Arial" w:hAnsi="Arial" w:cs="Arial"/>
          <w:bCs/>
          <w:sz w:val="22"/>
          <w:szCs w:val="22"/>
          <w:lang w:val="es-BO"/>
        </w:rPr>
        <w:t>la planilla de ejecución de servicios prestados</w:t>
      </w:r>
      <w:r w:rsidRPr="005A46C6">
        <w:rPr>
          <w:rFonts w:ascii="Arial" w:hAnsi="Arial" w:cs="Arial"/>
          <w:sz w:val="22"/>
          <w:szCs w:val="22"/>
          <w:lang w:val="es-BO"/>
        </w:rPr>
        <w:t xml:space="preserve"> el Certificado de Liquidación Final, el cual será notificado al </w:t>
      </w:r>
      <w:r w:rsidRPr="005A46C6">
        <w:rPr>
          <w:rFonts w:ascii="Arial" w:hAnsi="Arial" w:cs="Arial"/>
          <w:b/>
          <w:sz w:val="22"/>
          <w:szCs w:val="22"/>
          <w:lang w:val="es-BO"/>
        </w:rPr>
        <w:t>PROVEEDOR.</w:t>
      </w:r>
    </w:p>
    <w:p w14:paraId="35FD52F7" w14:textId="77777777" w:rsidR="0012032A" w:rsidRPr="00F60E17" w:rsidRDefault="0012032A" w:rsidP="0012032A">
      <w:pPr>
        <w:jc w:val="both"/>
        <w:rPr>
          <w:rFonts w:ascii="Arial" w:hAnsi="Arial" w:cs="Arial"/>
          <w:sz w:val="22"/>
          <w:szCs w:val="22"/>
          <w:lang w:val="es-BO"/>
        </w:rPr>
      </w:pPr>
      <w:r w:rsidRPr="00F60E17">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52649AAE" w14:textId="77777777" w:rsidR="0012032A" w:rsidRPr="00F60E17" w:rsidRDefault="0012032A" w:rsidP="0012032A">
      <w:pPr>
        <w:jc w:val="both"/>
        <w:rPr>
          <w:rFonts w:ascii="Arial" w:hAnsi="Arial" w:cs="Arial"/>
          <w:sz w:val="22"/>
          <w:szCs w:val="22"/>
          <w:lang w:val="es-BO"/>
        </w:rPr>
      </w:pPr>
    </w:p>
    <w:p w14:paraId="788EF3F4" w14:textId="77777777" w:rsidR="0012032A" w:rsidRPr="005F3BAC" w:rsidRDefault="0012032A" w:rsidP="0012032A">
      <w:pPr>
        <w:jc w:val="both"/>
        <w:rPr>
          <w:rFonts w:ascii="Arial" w:hAnsi="Arial" w:cs="Arial"/>
          <w:bCs/>
          <w:sz w:val="22"/>
          <w:szCs w:val="22"/>
          <w:lang w:val="es-BO"/>
        </w:rPr>
      </w:pPr>
      <w:r w:rsidRPr="00F60E17">
        <w:rPr>
          <w:rFonts w:ascii="Arial" w:hAnsi="Arial" w:cs="Arial"/>
          <w:bCs/>
          <w:sz w:val="22"/>
          <w:szCs w:val="22"/>
          <w:lang w:val="es-BO"/>
        </w:rPr>
        <w:t>El cierre de Contrato deberá ser acreditado con un Certificado de Cumplimiento de Contrato, otorgado por la autoridad competente de la</w:t>
      </w:r>
      <w:r w:rsidRPr="005F3BAC">
        <w:rPr>
          <w:rFonts w:ascii="Arial" w:hAnsi="Arial" w:cs="Arial"/>
          <w:bCs/>
          <w:sz w:val="22"/>
          <w:szCs w:val="22"/>
          <w:lang w:val="es-BO"/>
        </w:rPr>
        <w:t xml:space="preserve"> </w:t>
      </w:r>
      <w:r w:rsidRPr="005F3BAC">
        <w:rPr>
          <w:rFonts w:ascii="Arial" w:hAnsi="Arial" w:cs="Arial"/>
          <w:b/>
          <w:bCs/>
          <w:sz w:val="22"/>
          <w:szCs w:val="22"/>
          <w:lang w:val="es-BO"/>
        </w:rPr>
        <w:t>ENTIDAD</w:t>
      </w:r>
      <w:r w:rsidRPr="005F3BAC">
        <w:rPr>
          <w:rFonts w:ascii="Arial" w:hAnsi="Arial" w:cs="Arial"/>
          <w:bCs/>
          <w:sz w:val="22"/>
          <w:szCs w:val="22"/>
          <w:lang w:val="es-BO"/>
        </w:rPr>
        <w:t xml:space="preserve"> luego de concluido el trámite precedentemente especificado.</w:t>
      </w:r>
    </w:p>
    <w:p w14:paraId="1F31C351" w14:textId="77777777" w:rsidR="0012032A" w:rsidRPr="005F3BAC" w:rsidRDefault="0012032A" w:rsidP="0012032A">
      <w:pPr>
        <w:jc w:val="both"/>
        <w:rPr>
          <w:rFonts w:ascii="Arial" w:hAnsi="Arial" w:cs="Arial"/>
          <w:b/>
          <w:sz w:val="22"/>
          <w:szCs w:val="22"/>
          <w:lang w:val="es-BO"/>
        </w:rPr>
      </w:pPr>
    </w:p>
    <w:p w14:paraId="531EAEA6" w14:textId="77777777" w:rsidR="0012032A" w:rsidRPr="005F3BAC" w:rsidRDefault="0012032A" w:rsidP="0012032A">
      <w:pPr>
        <w:jc w:val="both"/>
        <w:rPr>
          <w:rFonts w:ascii="Arial" w:hAnsi="Arial" w:cs="Arial"/>
          <w:b/>
          <w:sz w:val="22"/>
          <w:szCs w:val="22"/>
          <w:lang w:val="es-BO"/>
        </w:rPr>
      </w:pPr>
      <w:r w:rsidRPr="005F3BAC">
        <w:rPr>
          <w:rFonts w:ascii="Arial" w:hAnsi="Arial" w:cs="Arial"/>
          <w:sz w:val="22"/>
          <w:szCs w:val="22"/>
          <w:lang w:val="es-BO"/>
        </w:rPr>
        <w:t xml:space="preserve">Este cierre de Contrato no libera de responsabilidades al </w:t>
      </w:r>
      <w:r w:rsidRPr="005F3BAC">
        <w:rPr>
          <w:rFonts w:ascii="Arial" w:hAnsi="Arial" w:cs="Arial"/>
          <w:b/>
          <w:sz w:val="22"/>
          <w:szCs w:val="22"/>
          <w:lang w:val="es-BO"/>
        </w:rPr>
        <w:t>PROVEEDOR</w:t>
      </w:r>
      <w:r w:rsidRPr="005F3BAC">
        <w:rPr>
          <w:rFonts w:ascii="Arial" w:hAnsi="Arial" w:cs="Arial"/>
          <w:sz w:val="22"/>
          <w:szCs w:val="22"/>
          <w:lang w:val="es-BO"/>
        </w:rPr>
        <w:t xml:space="preserve">, por negligencia o impericia que ocasionasen daños posteriores sobre el objeto de contratación, </w:t>
      </w:r>
      <w:r w:rsidRPr="005F3BAC">
        <w:rPr>
          <w:rFonts w:ascii="Arial" w:hAnsi="Arial" w:cs="Arial"/>
          <w:bCs/>
          <w:sz w:val="22"/>
          <w:szCs w:val="22"/>
          <w:lang w:val="es-BO"/>
        </w:rPr>
        <w:t xml:space="preserve">reservándose a la </w:t>
      </w:r>
      <w:r w:rsidRPr="005F3BAC">
        <w:rPr>
          <w:rFonts w:ascii="Arial" w:hAnsi="Arial" w:cs="Arial"/>
          <w:b/>
          <w:bCs/>
          <w:sz w:val="22"/>
          <w:szCs w:val="22"/>
          <w:lang w:val="es-BO"/>
        </w:rPr>
        <w:t>ENTIDAD</w:t>
      </w:r>
      <w:r w:rsidRPr="005F3BAC">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F3BAC">
        <w:rPr>
          <w:rFonts w:ascii="Arial" w:hAnsi="Arial" w:cs="Arial"/>
          <w:b/>
          <w:sz w:val="22"/>
          <w:szCs w:val="22"/>
          <w:lang w:val="es-BO"/>
        </w:rPr>
        <w:t>PROVEEDOR.</w:t>
      </w:r>
    </w:p>
    <w:p w14:paraId="5B1F074C" w14:textId="77777777" w:rsidR="0012032A" w:rsidRPr="005F3BAC" w:rsidRDefault="0012032A" w:rsidP="0012032A">
      <w:pPr>
        <w:jc w:val="both"/>
        <w:rPr>
          <w:rFonts w:ascii="Arial" w:hAnsi="Arial" w:cs="Arial"/>
          <w:b/>
          <w:sz w:val="22"/>
          <w:szCs w:val="22"/>
          <w:lang w:val="es-BO"/>
        </w:rPr>
      </w:pPr>
    </w:p>
    <w:p w14:paraId="5067C527" w14:textId="77777777" w:rsidR="0012032A" w:rsidRPr="005F3BAC" w:rsidRDefault="0012032A" w:rsidP="0012032A">
      <w:pPr>
        <w:jc w:val="both"/>
        <w:rPr>
          <w:rFonts w:ascii="Arial" w:hAnsi="Arial" w:cs="Arial"/>
          <w:sz w:val="22"/>
          <w:szCs w:val="22"/>
          <w:lang w:val="es-BO"/>
        </w:rPr>
      </w:pPr>
      <w:r w:rsidRPr="005F3BAC">
        <w:rPr>
          <w:rFonts w:ascii="Arial" w:hAnsi="Arial" w:cs="Arial"/>
          <w:b/>
          <w:sz w:val="22"/>
          <w:szCs w:val="22"/>
          <w:lang w:val="es-BO"/>
        </w:rPr>
        <w:t xml:space="preserve">CLÁUSULA VIGÉSIMA SÉPTIMA.- (CONSENTIMIENTO) </w:t>
      </w:r>
      <w:r w:rsidRPr="005F3BAC">
        <w:rPr>
          <w:rFonts w:ascii="Arial" w:hAnsi="Arial" w:cs="Arial"/>
          <w:sz w:val="22"/>
          <w:szCs w:val="22"/>
          <w:lang w:val="es-BO"/>
        </w:rPr>
        <w:t xml:space="preserve">En señal de conformidad y para su fiel y estricto cumplimiento, suscribimos el presente Contrato en cuatro ejemplares de un mismo tenor y validez </w:t>
      </w:r>
      <w:r w:rsidRPr="005A46C6">
        <w:rPr>
          <w:rFonts w:ascii="Arial" w:hAnsi="Arial" w:cs="Arial"/>
          <w:sz w:val="22"/>
          <w:szCs w:val="22"/>
          <w:lang w:val="es-BO"/>
        </w:rPr>
        <w:t>_______</w:t>
      </w:r>
      <w:r w:rsidRPr="005F3BAC">
        <w:rPr>
          <w:rFonts w:ascii="Arial" w:hAnsi="Arial" w:cs="Arial"/>
          <w:b/>
          <w:i/>
          <w:sz w:val="22"/>
          <w:szCs w:val="22"/>
          <w:lang w:val="es-BO"/>
        </w:rPr>
        <w:t xml:space="preserve">, </w:t>
      </w:r>
      <w:r w:rsidRPr="005F3BAC">
        <w:rPr>
          <w:rFonts w:ascii="Arial" w:hAnsi="Arial" w:cs="Arial"/>
          <w:sz w:val="22"/>
          <w:szCs w:val="22"/>
          <w:lang w:val="es-BO"/>
        </w:rPr>
        <w:t xml:space="preserve">en representación legal de la </w:t>
      </w:r>
      <w:r w:rsidRPr="005F3BAC">
        <w:rPr>
          <w:rFonts w:ascii="Arial" w:hAnsi="Arial" w:cs="Arial"/>
          <w:b/>
          <w:sz w:val="22"/>
          <w:szCs w:val="22"/>
          <w:lang w:val="es-BO"/>
        </w:rPr>
        <w:t>ENTIDAD</w:t>
      </w:r>
      <w:r w:rsidRPr="005F3BAC">
        <w:rPr>
          <w:rFonts w:ascii="Arial" w:hAnsi="Arial" w:cs="Arial"/>
          <w:sz w:val="22"/>
          <w:szCs w:val="22"/>
          <w:lang w:val="es-BO"/>
        </w:rPr>
        <w:t xml:space="preserve">, y </w:t>
      </w:r>
      <w:r w:rsidRPr="005A46C6">
        <w:rPr>
          <w:rFonts w:ascii="Arial" w:hAnsi="Arial" w:cs="Arial"/>
          <w:sz w:val="22"/>
          <w:szCs w:val="22"/>
          <w:lang w:val="es-BO"/>
        </w:rPr>
        <w:t>_____________ en re</w:t>
      </w:r>
      <w:r w:rsidRPr="005F3BAC">
        <w:rPr>
          <w:rFonts w:ascii="Arial" w:hAnsi="Arial" w:cs="Arial"/>
          <w:sz w:val="22"/>
          <w:szCs w:val="22"/>
          <w:lang w:val="es-BO"/>
        </w:rPr>
        <w:t xml:space="preserve">presentación legal del </w:t>
      </w:r>
      <w:r w:rsidRPr="005F3BAC">
        <w:rPr>
          <w:rFonts w:ascii="Arial" w:hAnsi="Arial" w:cs="Arial"/>
          <w:b/>
          <w:bCs/>
          <w:sz w:val="22"/>
          <w:szCs w:val="22"/>
          <w:lang w:val="es-BO"/>
        </w:rPr>
        <w:t>PROVEEDOR</w:t>
      </w:r>
      <w:r w:rsidRPr="005F3BAC">
        <w:rPr>
          <w:rFonts w:ascii="Arial" w:hAnsi="Arial" w:cs="Arial"/>
          <w:sz w:val="22"/>
          <w:szCs w:val="22"/>
          <w:lang w:val="es-BO"/>
        </w:rPr>
        <w:t>.</w:t>
      </w:r>
    </w:p>
    <w:p w14:paraId="38033B24" w14:textId="77777777" w:rsidR="0012032A" w:rsidRPr="005F3BAC" w:rsidRDefault="0012032A" w:rsidP="0012032A">
      <w:pPr>
        <w:jc w:val="both"/>
        <w:rPr>
          <w:rFonts w:ascii="Arial" w:hAnsi="Arial" w:cs="Arial"/>
          <w:sz w:val="22"/>
          <w:szCs w:val="22"/>
          <w:lang w:val="es-BO"/>
        </w:rPr>
      </w:pPr>
    </w:p>
    <w:p w14:paraId="6F00A2FA"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Este documento, conforme a disposiciones legales de control fiscal vigentes, será registrado ante la Contraloría General del Estado en idioma castellano.</w:t>
      </w:r>
    </w:p>
    <w:p w14:paraId="067934EE" w14:textId="77777777" w:rsidR="0012032A" w:rsidRPr="005F3BAC" w:rsidRDefault="0012032A" w:rsidP="0012032A">
      <w:pPr>
        <w:jc w:val="both"/>
        <w:rPr>
          <w:rFonts w:ascii="Arial" w:hAnsi="Arial" w:cs="Arial"/>
          <w:sz w:val="22"/>
          <w:szCs w:val="22"/>
          <w:lang w:val="es-BO"/>
        </w:rPr>
      </w:pPr>
    </w:p>
    <w:p w14:paraId="72F03559" w14:textId="77777777" w:rsidR="0012032A" w:rsidRPr="005F3BAC" w:rsidRDefault="0012032A" w:rsidP="0012032A">
      <w:pPr>
        <w:jc w:val="both"/>
        <w:rPr>
          <w:rFonts w:ascii="Arial" w:hAnsi="Arial" w:cs="Arial"/>
          <w:sz w:val="22"/>
          <w:szCs w:val="22"/>
          <w:lang w:val="es-BO"/>
        </w:rPr>
      </w:pPr>
      <w:r w:rsidRPr="005F3BAC">
        <w:rPr>
          <w:rFonts w:ascii="Arial" w:hAnsi="Arial" w:cs="Arial"/>
          <w:sz w:val="22"/>
          <w:szCs w:val="22"/>
          <w:lang w:val="es-BO"/>
        </w:rPr>
        <w:t>La Paz ___ de ___2024</w:t>
      </w:r>
      <w:r>
        <w:rPr>
          <w:rFonts w:ascii="Arial" w:hAnsi="Arial" w:cs="Arial"/>
          <w:sz w:val="22"/>
          <w:szCs w:val="22"/>
          <w:lang w:val="es-BO"/>
        </w:rPr>
        <w:t>.</w:t>
      </w:r>
    </w:p>
    <w:bookmarkEnd w:id="169"/>
    <w:bookmarkEnd w:id="170"/>
    <w:p w14:paraId="043B7B97" w14:textId="77777777" w:rsidR="0012032A" w:rsidRPr="005F3BAC" w:rsidRDefault="0012032A" w:rsidP="0012032A">
      <w:pPr>
        <w:jc w:val="both"/>
        <w:rPr>
          <w:rFonts w:ascii="Arial" w:hAnsi="Arial" w:cs="Arial"/>
          <w:sz w:val="22"/>
          <w:szCs w:val="22"/>
        </w:rPr>
      </w:pPr>
    </w:p>
    <w:p w14:paraId="790104D4" w14:textId="77777777" w:rsidR="0012032A" w:rsidRDefault="0012032A" w:rsidP="0012032A">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2032A" w:rsidRPr="005F3BAC" w14:paraId="3AD9208B" w14:textId="77777777" w:rsidTr="004A2EAE">
        <w:trPr>
          <w:jc w:val="center"/>
        </w:trPr>
        <w:tc>
          <w:tcPr>
            <w:tcW w:w="4320" w:type="dxa"/>
          </w:tcPr>
          <w:p w14:paraId="7AD7B80E" w14:textId="77777777" w:rsidR="0012032A" w:rsidRPr="005F3BAC" w:rsidRDefault="0012032A" w:rsidP="004A2EAE">
            <w:pPr>
              <w:pStyle w:val="Textoindependiente3"/>
              <w:widowControl w:val="0"/>
              <w:jc w:val="center"/>
              <w:rPr>
                <w:rFonts w:cs="Arial"/>
                <w:b/>
                <w:spacing w:val="-6"/>
                <w:sz w:val="22"/>
                <w:szCs w:val="22"/>
                <w:lang w:val="es-ES_tradnl"/>
              </w:rPr>
            </w:pPr>
          </w:p>
        </w:tc>
        <w:tc>
          <w:tcPr>
            <w:tcW w:w="4624" w:type="dxa"/>
          </w:tcPr>
          <w:p w14:paraId="40BCE141" w14:textId="77777777" w:rsidR="0012032A" w:rsidRPr="005F3BAC" w:rsidRDefault="0012032A" w:rsidP="004A2EAE">
            <w:pPr>
              <w:pStyle w:val="Textoindependiente3"/>
              <w:widowControl w:val="0"/>
              <w:jc w:val="center"/>
              <w:rPr>
                <w:rFonts w:cs="Arial"/>
                <w:b/>
                <w:sz w:val="22"/>
                <w:szCs w:val="22"/>
              </w:rPr>
            </w:pPr>
            <w:r w:rsidRPr="005F3BAC">
              <w:rPr>
                <w:rFonts w:cs="Arial"/>
                <w:sz w:val="22"/>
                <w:szCs w:val="22"/>
                <w:lang w:val="es-ES_tradnl"/>
              </w:rPr>
              <w:t>--------------------------------</w:t>
            </w:r>
          </w:p>
          <w:p w14:paraId="291A514F" w14:textId="77777777" w:rsidR="0012032A" w:rsidRPr="005F3BAC" w:rsidRDefault="0012032A" w:rsidP="004A2EAE">
            <w:pPr>
              <w:pStyle w:val="Textoindependiente3"/>
              <w:widowControl w:val="0"/>
              <w:jc w:val="center"/>
              <w:rPr>
                <w:rFonts w:cs="Arial"/>
                <w:b/>
                <w:sz w:val="22"/>
                <w:szCs w:val="22"/>
                <w:lang w:val="es-ES_tradnl"/>
              </w:rPr>
            </w:pPr>
            <w:r w:rsidRPr="005F3BAC">
              <w:rPr>
                <w:rFonts w:cs="Arial"/>
                <w:sz w:val="22"/>
                <w:szCs w:val="22"/>
              </w:rPr>
              <w:t>C.I. Nº ----------------</w:t>
            </w:r>
            <w:r w:rsidRPr="005F3BAC">
              <w:rPr>
                <w:rFonts w:cs="Arial"/>
                <w:sz w:val="22"/>
                <w:szCs w:val="22"/>
                <w:lang w:val="es-ES_tradnl"/>
              </w:rPr>
              <w:t xml:space="preserve"> ----</w:t>
            </w:r>
          </w:p>
          <w:p w14:paraId="71ADFD3E" w14:textId="77777777" w:rsidR="0012032A" w:rsidRPr="005F3BAC" w:rsidRDefault="0012032A" w:rsidP="004A2EAE">
            <w:pPr>
              <w:pStyle w:val="Textoindependiente3"/>
              <w:widowControl w:val="0"/>
              <w:jc w:val="center"/>
              <w:rPr>
                <w:rFonts w:cs="Arial"/>
                <w:bCs/>
                <w:spacing w:val="-6"/>
                <w:sz w:val="22"/>
                <w:szCs w:val="22"/>
                <w:lang w:val="es-ES_tradnl"/>
              </w:rPr>
            </w:pPr>
            <w:r w:rsidRPr="005F3BAC">
              <w:rPr>
                <w:rFonts w:cs="Arial"/>
                <w:bCs/>
                <w:spacing w:val="-6"/>
                <w:sz w:val="22"/>
                <w:szCs w:val="22"/>
                <w:lang w:val="es-ES_tradnl"/>
              </w:rPr>
              <w:t xml:space="preserve"> PROVEEDOR</w:t>
            </w:r>
          </w:p>
        </w:tc>
      </w:tr>
    </w:tbl>
    <w:p w14:paraId="36C2596D" w14:textId="77777777" w:rsidR="0012032A" w:rsidRPr="005F3BAC" w:rsidRDefault="0012032A" w:rsidP="0012032A">
      <w:pPr>
        <w:pStyle w:val="Textoindependiente3"/>
        <w:widowControl w:val="0"/>
        <w:rPr>
          <w:rFonts w:cs="Arial"/>
          <w:b/>
          <w:bCs/>
          <w:sz w:val="22"/>
          <w:szCs w:val="22"/>
          <w:lang w:val="es-BO"/>
        </w:rPr>
      </w:pPr>
    </w:p>
    <w:p w14:paraId="58ED77C6" w14:textId="77777777" w:rsidR="0012032A" w:rsidRPr="005F3BAC" w:rsidRDefault="0012032A" w:rsidP="0012032A">
      <w:pPr>
        <w:pStyle w:val="Textoindependiente3"/>
        <w:widowControl w:val="0"/>
        <w:rPr>
          <w:rFonts w:cs="Arial"/>
          <w:b/>
          <w:bCs/>
          <w:sz w:val="22"/>
          <w:szCs w:val="22"/>
          <w:lang w:val="es-BO"/>
        </w:rPr>
      </w:pPr>
    </w:p>
    <w:p w14:paraId="0BF17298" w14:textId="77777777" w:rsidR="0012032A" w:rsidRPr="005F3BAC" w:rsidRDefault="0012032A" w:rsidP="0012032A">
      <w:pPr>
        <w:pStyle w:val="Textoindependiente3"/>
        <w:widowControl w:val="0"/>
        <w:rPr>
          <w:rFonts w:cs="Arial"/>
          <w:b/>
          <w:bCs/>
          <w:sz w:val="22"/>
          <w:szCs w:val="22"/>
          <w:lang w:val="en-US"/>
        </w:rPr>
      </w:pPr>
    </w:p>
    <w:p w14:paraId="48C5DB07" w14:textId="77777777" w:rsidR="0012032A" w:rsidRPr="005F3BAC" w:rsidRDefault="0012032A" w:rsidP="0012032A">
      <w:pPr>
        <w:pStyle w:val="Textoindependiente3"/>
        <w:widowControl w:val="0"/>
        <w:rPr>
          <w:rFonts w:cs="Arial"/>
          <w:b/>
          <w:bCs/>
          <w:sz w:val="22"/>
          <w:szCs w:val="22"/>
          <w:lang w:val="en-US"/>
        </w:rPr>
      </w:pPr>
    </w:p>
    <w:p w14:paraId="69708304" w14:textId="77777777" w:rsidR="0012032A" w:rsidRPr="005F3BAC" w:rsidRDefault="0012032A" w:rsidP="0012032A">
      <w:pPr>
        <w:pStyle w:val="Textoindependiente3"/>
        <w:widowControl w:val="0"/>
        <w:rPr>
          <w:rFonts w:cs="Arial"/>
          <w:b/>
          <w:bCs/>
          <w:lang w:val="en-US"/>
        </w:rPr>
      </w:pPr>
      <w:r w:rsidRPr="00354B61">
        <w:rPr>
          <w:rFonts w:cs="Arial"/>
          <w:bCs/>
          <w:lang w:val="en-US"/>
        </w:rPr>
        <w:t>MNZM/</w:t>
      </w:r>
      <w:r>
        <w:rPr>
          <w:rFonts w:cs="Arial"/>
          <w:bCs/>
          <w:lang w:val="en-US"/>
        </w:rPr>
        <w:t>CMQC/</w:t>
      </w:r>
      <w:proofErr w:type="spellStart"/>
      <w:r>
        <w:rPr>
          <w:rFonts w:cs="Arial"/>
          <w:bCs/>
          <w:lang w:val="en-US"/>
        </w:rPr>
        <w:t>lamq</w:t>
      </w:r>
      <w:proofErr w:type="spellEnd"/>
    </w:p>
    <w:p w14:paraId="1B2C6E7B" w14:textId="77777777" w:rsidR="0012032A" w:rsidRDefault="0012032A" w:rsidP="00486E57">
      <w:pPr>
        <w:pStyle w:val="Normal2"/>
        <w:jc w:val="center"/>
        <w:rPr>
          <w:rFonts w:ascii="Verdana" w:hAnsi="Verdana" w:cs="Arial"/>
          <w:b/>
          <w:sz w:val="18"/>
          <w:szCs w:val="18"/>
          <w:lang w:val="es-BO"/>
        </w:rPr>
      </w:pPr>
    </w:p>
    <w:sectPr w:rsidR="0012032A" w:rsidSect="0023360F">
      <w:footerReference w:type="default" r:id="rId15"/>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B51FC" w14:textId="77777777" w:rsidR="009A6AB6" w:rsidRDefault="009A6AB6">
      <w:r>
        <w:separator/>
      </w:r>
    </w:p>
  </w:endnote>
  <w:endnote w:type="continuationSeparator" w:id="0">
    <w:p w14:paraId="173AB98C" w14:textId="77777777" w:rsidR="009A6AB6" w:rsidRDefault="009A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4A2EAE" w:rsidRDefault="004A2EAE">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4A2EAE" w:rsidRDefault="004A2EAE">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4A2EAE" w:rsidRDefault="009A6AB6" w:rsidP="000D3A48">
    <w:pPr>
      <w:pStyle w:val="Piedepgina"/>
      <w:jc w:val="right"/>
    </w:pPr>
    <w:sdt>
      <w:sdtPr>
        <w:id w:val="-853724005"/>
        <w:docPartObj>
          <w:docPartGallery w:val="Page Numbers (Bottom of Page)"/>
          <w:docPartUnique/>
        </w:docPartObj>
      </w:sdtPr>
      <w:sdtEndPr/>
      <w:sdtContent>
        <w:r w:rsidR="004A2EAE">
          <w:fldChar w:fldCharType="begin"/>
        </w:r>
        <w:r w:rsidR="004A2EAE">
          <w:instrText>PAGE   \* MERGEFORMAT</w:instrText>
        </w:r>
        <w:r w:rsidR="004A2EAE">
          <w:fldChar w:fldCharType="separate"/>
        </w:r>
        <w:r w:rsidR="00FA40A6">
          <w:rPr>
            <w:noProof/>
          </w:rPr>
          <w:t>35</w:t>
        </w:r>
        <w:r w:rsidR="004A2EAE">
          <w:fldChar w:fldCharType="end"/>
        </w:r>
      </w:sdtContent>
    </w:sdt>
  </w:p>
  <w:p w14:paraId="0C91FAE7" w14:textId="42F8EF39" w:rsidR="004A2EAE" w:rsidRDefault="004A2EAE"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C20CF" w14:textId="77777777" w:rsidR="009A6AB6" w:rsidRDefault="009A6AB6">
      <w:r>
        <w:separator/>
      </w:r>
    </w:p>
  </w:footnote>
  <w:footnote w:type="continuationSeparator" w:id="0">
    <w:p w14:paraId="5302A903" w14:textId="77777777" w:rsidR="009A6AB6" w:rsidRDefault="009A6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4A2EAE" w:rsidRPr="000A289F" w:rsidRDefault="004A2EAE">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4A2EAE" w:rsidRDefault="004A2EAE">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6"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7"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9"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0"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1"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2"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3"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4"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5"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6"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5216A35"/>
    <w:multiLevelType w:val="hybridMultilevel"/>
    <w:tmpl w:val="BF1ABF28"/>
    <w:lvl w:ilvl="0" w:tplc="69EE604C">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61A533E"/>
    <w:multiLevelType w:val="hybridMultilevel"/>
    <w:tmpl w:val="16D4275A"/>
    <w:lvl w:ilvl="0" w:tplc="0A36FD04">
      <w:start w:val="4"/>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69B20C8"/>
    <w:multiLevelType w:val="hybridMultilevel"/>
    <w:tmpl w:val="5142B932"/>
    <w:lvl w:ilvl="0" w:tplc="4C642E2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87C3021"/>
    <w:multiLevelType w:val="hybridMultilevel"/>
    <w:tmpl w:val="CDB0726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AF3461F"/>
    <w:multiLevelType w:val="hybridMultilevel"/>
    <w:tmpl w:val="BC160CF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DB615F3"/>
    <w:multiLevelType w:val="multilevel"/>
    <w:tmpl w:val="CC08D822"/>
    <w:name w:val="WW8Num272"/>
    <w:lvl w:ilvl="0">
      <w:start w:val="2"/>
      <w:numFmt w:val="decimal"/>
      <w:lvlText w:val="%1."/>
      <w:lvlJc w:val="left"/>
      <w:pPr>
        <w:tabs>
          <w:tab w:val="num" w:pos="360"/>
        </w:tabs>
        <w:ind w:left="1436" w:hanging="360"/>
      </w:pPr>
      <w:rPr>
        <w:rFonts w:hint="default"/>
        <w:b/>
        <w:sz w:val="16"/>
        <w:szCs w:val="16"/>
      </w:rPr>
    </w:lvl>
    <w:lvl w:ilvl="1">
      <w:start w:val="1"/>
      <w:numFmt w:val="decimal"/>
      <w:lvlText w:val="%1.%2"/>
      <w:lvlJc w:val="left"/>
      <w:pPr>
        <w:tabs>
          <w:tab w:val="num" w:pos="360"/>
        </w:tabs>
        <w:ind w:left="1796" w:hanging="360"/>
      </w:pPr>
      <w:rPr>
        <w:rFonts w:hint="default"/>
        <w:b/>
      </w:rPr>
    </w:lvl>
    <w:lvl w:ilvl="2">
      <w:start w:val="1"/>
      <w:numFmt w:val="bullet"/>
      <w:lvlText w:val=""/>
      <w:lvlJc w:val="left"/>
      <w:pPr>
        <w:tabs>
          <w:tab w:val="num" w:pos="360"/>
        </w:tabs>
        <w:ind w:left="2156" w:hanging="360"/>
      </w:pPr>
      <w:rPr>
        <w:rFonts w:ascii="Symbol" w:hAnsi="Symbol" w:cs="Symbol" w:hint="default"/>
        <w:b/>
      </w:rPr>
    </w:lvl>
    <w:lvl w:ilvl="3">
      <w:start w:val="1"/>
      <w:numFmt w:val="decimal"/>
      <w:lvlText w:val="%1.%2.%3.%4"/>
      <w:lvlJc w:val="left"/>
      <w:pPr>
        <w:tabs>
          <w:tab w:val="num" w:pos="360"/>
        </w:tabs>
        <w:ind w:left="2876" w:hanging="720"/>
      </w:pPr>
      <w:rPr>
        <w:rFonts w:hint="default"/>
        <w:b/>
      </w:rPr>
    </w:lvl>
    <w:lvl w:ilvl="4">
      <w:start w:val="1"/>
      <w:numFmt w:val="decimal"/>
      <w:lvlText w:val="%1.%2.%3.%4.%5"/>
      <w:lvlJc w:val="left"/>
      <w:pPr>
        <w:tabs>
          <w:tab w:val="num" w:pos="360"/>
        </w:tabs>
        <w:ind w:left="3236" w:hanging="720"/>
      </w:pPr>
      <w:rPr>
        <w:rFonts w:hint="default"/>
        <w:b/>
      </w:rPr>
    </w:lvl>
    <w:lvl w:ilvl="5">
      <w:start w:val="1"/>
      <w:numFmt w:val="decimal"/>
      <w:lvlText w:val="%1.%2.%3.%4.%5.%6"/>
      <w:lvlJc w:val="left"/>
      <w:pPr>
        <w:tabs>
          <w:tab w:val="num" w:pos="360"/>
        </w:tabs>
        <w:ind w:left="3956" w:hanging="1080"/>
      </w:pPr>
      <w:rPr>
        <w:rFonts w:hint="default"/>
        <w:b/>
      </w:rPr>
    </w:lvl>
    <w:lvl w:ilvl="6">
      <w:start w:val="1"/>
      <w:numFmt w:val="decimal"/>
      <w:lvlText w:val="%1.%2.%3.%4.%5.%6.%7"/>
      <w:lvlJc w:val="left"/>
      <w:pPr>
        <w:tabs>
          <w:tab w:val="num" w:pos="360"/>
        </w:tabs>
        <w:ind w:left="4316" w:hanging="1080"/>
      </w:pPr>
      <w:rPr>
        <w:rFonts w:hint="default"/>
        <w:b/>
      </w:rPr>
    </w:lvl>
    <w:lvl w:ilvl="7">
      <w:start w:val="1"/>
      <w:numFmt w:val="decimal"/>
      <w:lvlText w:val="%1.%2.%3.%4.%5.%6.%7.%8"/>
      <w:lvlJc w:val="left"/>
      <w:pPr>
        <w:tabs>
          <w:tab w:val="num" w:pos="360"/>
        </w:tabs>
        <w:ind w:left="4676" w:hanging="1080"/>
      </w:pPr>
      <w:rPr>
        <w:rFonts w:hint="default"/>
        <w:b/>
      </w:rPr>
    </w:lvl>
    <w:lvl w:ilvl="8">
      <w:start w:val="1"/>
      <w:numFmt w:val="decimal"/>
      <w:lvlText w:val="%1.%2.%3.%4.%5.%6.%7.%8.%9"/>
      <w:lvlJc w:val="left"/>
      <w:pPr>
        <w:tabs>
          <w:tab w:val="num" w:pos="360"/>
        </w:tabs>
        <w:ind w:left="5396" w:hanging="1440"/>
      </w:pPr>
      <w:rPr>
        <w:rFonts w:hint="default"/>
        <w:b/>
      </w:rPr>
    </w:lvl>
  </w:abstractNum>
  <w:abstractNum w:abstractNumId="3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1E1010B2"/>
    <w:multiLevelType w:val="hybridMultilevel"/>
    <w:tmpl w:val="423678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05D3D46"/>
    <w:multiLevelType w:val="hybridMultilevel"/>
    <w:tmpl w:val="D708DC20"/>
    <w:lvl w:ilvl="0" w:tplc="400A0019">
      <w:start w:val="1"/>
      <w:numFmt w:val="lowerLetter"/>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3"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6" w15:restartNumberingAfterBreak="0">
    <w:nsid w:val="35AD67A9"/>
    <w:multiLevelType w:val="hybridMultilevel"/>
    <w:tmpl w:val="0074ADB6"/>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8" w15:restartNumberingAfterBreak="0">
    <w:nsid w:val="3A4077E1"/>
    <w:multiLevelType w:val="hybridMultilevel"/>
    <w:tmpl w:val="AA621E4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FD33AB3"/>
    <w:multiLevelType w:val="hybridMultilevel"/>
    <w:tmpl w:val="A8BA6022"/>
    <w:lvl w:ilvl="0" w:tplc="6322867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43460631"/>
    <w:multiLevelType w:val="hybridMultilevel"/>
    <w:tmpl w:val="8CEE1B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47166CE6"/>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8"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B9970F6"/>
    <w:multiLevelType w:val="hybridMultilevel"/>
    <w:tmpl w:val="C68C703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15:restartNumberingAfterBreak="0">
    <w:nsid w:val="4F094243"/>
    <w:multiLevelType w:val="hybridMultilevel"/>
    <w:tmpl w:val="8E18A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15:restartNumberingAfterBreak="0">
    <w:nsid w:val="51C66CAA"/>
    <w:multiLevelType w:val="hybridMultilevel"/>
    <w:tmpl w:val="2F509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870195F"/>
    <w:multiLevelType w:val="singleLevel"/>
    <w:tmpl w:val="38C2B268"/>
    <w:lvl w:ilvl="0">
      <w:numFmt w:val="decimal"/>
      <w:pStyle w:val="Ttulo9"/>
      <w:lvlText w:val=""/>
      <w:lvlJc w:val="left"/>
    </w:lvl>
  </w:abstractNum>
  <w:abstractNum w:abstractNumId="6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C282810"/>
    <w:multiLevelType w:val="hybridMultilevel"/>
    <w:tmpl w:val="51E092FC"/>
    <w:lvl w:ilvl="0" w:tplc="AB381F3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9B50EC58">
      <w:start w:val="1"/>
      <w:numFmt w:val="decimal"/>
      <w:lvlText w:val="%4."/>
      <w:lvlJc w:val="left"/>
      <w:pPr>
        <w:ind w:left="2880" w:hanging="360"/>
      </w:pPr>
      <w:rPr>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707A5890">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DC21B2D"/>
    <w:multiLevelType w:val="hybridMultilevel"/>
    <w:tmpl w:val="A210DF22"/>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14F5288"/>
    <w:multiLevelType w:val="hybridMultilevel"/>
    <w:tmpl w:val="1D885BF8"/>
    <w:lvl w:ilvl="0" w:tplc="B4466E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7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7" w15:restartNumberingAfterBreak="0">
    <w:nsid w:val="73914C45"/>
    <w:multiLevelType w:val="hybridMultilevel"/>
    <w:tmpl w:val="8F2882D6"/>
    <w:lvl w:ilvl="0" w:tplc="40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7"/>
  </w:num>
  <w:num w:numId="2">
    <w:abstractNumId w:val="69"/>
  </w:num>
  <w:num w:numId="3">
    <w:abstractNumId w:val="66"/>
  </w:num>
  <w:num w:numId="4">
    <w:abstractNumId w:val="31"/>
  </w:num>
  <w:num w:numId="5">
    <w:abstractNumId w:val="34"/>
  </w:num>
  <w:num w:numId="6">
    <w:abstractNumId w:val="73"/>
  </w:num>
  <w:num w:numId="7">
    <w:abstractNumId w:val="53"/>
  </w:num>
  <w:num w:numId="8">
    <w:abstractNumId w:val="74"/>
  </w:num>
  <w:num w:numId="9">
    <w:abstractNumId w:val="74"/>
    <w:lvlOverride w:ilvl="0">
      <w:startOverride w:val="1"/>
    </w:lvlOverride>
  </w:num>
  <w:num w:numId="10">
    <w:abstractNumId w:val="62"/>
  </w:num>
  <w:num w:numId="11">
    <w:abstractNumId w:val="76"/>
  </w:num>
  <w:num w:numId="12">
    <w:abstractNumId w:val="30"/>
  </w:num>
  <w:num w:numId="13">
    <w:abstractNumId w:val="81"/>
  </w:num>
  <w:num w:numId="14">
    <w:abstractNumId w:val="50"/>
  </w:num>
  <w:num w:numId="15">
    <w:abstractNumId w:val="38"/>
  </w:num>
  <w:num w:numId="16">
    <w:abstractNumId w:val="64"/>
  </w:num>
  <w:num w:numId="17">
    <w:abstractNumId w:val="83"/>
  </w:num>
  <w:num w:numId="18">
    <w:abstractNumId w:val="42"/>
  </w:num>
  <w:num w:numId="19">
    <w:abstractNumId w:val="26"/>
  </w:num>
  <w:num w:numId="20">
    <w:abstractNumId w:val="33"/>
  </w:num>
  <w:num w:numId="21">
    <w:abstractNumId w:val="35"/>
  </w:num>
  <w:num w:numId="22">
    <w:abstractNumId w:val="18"/>
  </w:num>
  <w:num w:numId="23">
    <w:abstractNumId w:val="78"/>
  </w:num>
  <w:num w:numId="24">
    <w:abstractNumId w:val="24"/>
  </w:num>
  <w:num w:numId="25">
    <w:abstractNumId w:val="27"/>
  </w:num>
  <w:num w:numId="26">
    <w:abstractNumId w:val="67"/>
  </w:num>
  <w:num w:numId="27">
    <w:abstractNumId w:val="17"/>
  </w:num>
  <w:num w:numId="28">
    <w:abstractNumId w:val="60"/>
  </w:num>
  <w:num w:numId="29">
    <w:abstractNumId w:val="32"/>
  </w:num>
  <w:num w:numId="30">
    <w:abstractNumId w:val="75"/>
  </w:num>
  <w:num w:numId="31">
    <w:abstractNumId w:val="79"/>
  </w:num>
  <w:num w:numId="32">
    <w:abstractNumId w:val="52"/>
  </w:num>
  <w:num w:numId="33">
    <w:abstractNumId w:val="45"/>
  </w:num>
  <w:num w:numId="34">
    <w:abstractNumId w:val="41"/>
  </w:num>
  <w:num w:numId="35">
    <w:abstractNumId w:val="19"/>
  </w:num>
  <w:num w:numId="36">
    <w:abstractNumId w:val="29"/>
  </w:num>
  <w:num w:numId="37">
    <w:abstractNumId w:val="80"/>
  </w:num>
  <w:num w:numId="38">
    <w:abstractNumId w:val="21"/>
  </w:num>
  <w:num w:numId="39">
    <w:abstractNumId w:val="82"/>
  </w:num>
  <w:num w:numId="40">
    <w:abstractNumId w:val="61"/>
  </w:num>
  <w:num w:numId="41">
    <w:abstractNumId w:val="58"/>
  </w:num>
  <w:num w:numId="42">
    <w:abstractNumId w:val="16"/>
  </w:num>
  <w:num w:numId="43">
    <w:abstractNumId w:val="44"/>
  </w:num>
  <w:num w:numId="44">
    <w:abstractNumId w:val="36"/>
  </w:num>
  <w:num w:numId="45">
    <w:abstractNumId w:val="56"/>
  </w:num>
  <w:num w:numId="46">
    <w:abstractNumId w:val="23"/>
  </w:num>
  <w:num w:numId="47">
    <w:abstractNumId w:val="65"/>
  </w:num>
  <w:num w:numId="48">
    <w:abstractNumId w:val="55"/>
  </w:num>
  <w:num w:numId="49">
    <w:abstractNumId w:val="63"/>
  </w:num>
  <w:num w:numId="50">
    <w:abstractNumId w:val="46"/>
  </w:num>
  <w:num w:numId="51">
    <w:abstractNumId w:val="22"/>
  </w:num>
  <w:num w:numId="52">
    <w:abstractNumId w:val="59"/>
  </w:num>
  <w:num w:numId="53">
    <w:abstractNumId w:val="68"/>
  </w:num>
  <w:num w:numId="54">
    <w:abstractNumId w:val="20"/>
  </w:num>
  <w:num w:numId="55">
    <w:abstractNumId w:val="28"/>
  </w:num>
  <w:num w:numId="56">
    <w:abstractNumId w:val="72"/>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49"/>
  </w:num>
  <w:num w:numId="60">
    <w:abstractNumId w:val="77"/>
  </w:num>
  <w:num w:numId="61">
    <w:abstractNumId w:val="51"/>
  </w:num>
  <w:num w:numId="62">
    <w:abstractNumId w:val="70"/>
  </w:num>
  <w:num w:numId="63">
    <w:abstractNumId w:val="48"/>
  </w:num>
  <w:num w:numId="64">
    <w:abstractNumId w:val="71"/>
  </w:num>
  <w:num w:numId="65">
    <w:abstractNumId w:val="40"/>
  </w:num>
  <w:num w:numId="66">
    <w:abstractNumId w:val="43"/>
  </w:num>
  <w:num w:numId="67">
    <w:abstractNumId w:val="25"/>
  </w:num>
  <w:num w:numId="68">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67D48"/>
    <w:rsid w:val="0007121A"/>
    <w:rsid w:val="00071E00"/>
    <w:rsid w:val="000723A5"/>
    <w:rsid w:val="00073958"/>
    <w:rsid w:val="00074652"/>
    <w:rsid w:val="0007605D"/>
    <w:rsid w:val="00076EB9"/>
    <w:rsid w:val="000773E7"/>
    <w:rsid w:val="000810EC"/>
    <w:rsid w:val="000812BE"/>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3CD7"/>
    <w:rsid w:val="000B4326"/>
    <w:rsid w:val="000B4984"/>
    <w:rsid w:val="000B616F"/>
    <w:rsid w:val="000B642F"/>
    <w:rsid w:val="000B64AC"/>
    <w:rsid w:val="000C0C0D"/>
    <w:rsid w:val="000C3DC1"/>
    <w:rsid w:val="000C3ED6"/>
    <w:rsid w:val="000C5145"/>
    <w:rsid w:val="000C5D41"/>
    <w:rsid w:val="000C66F3"/>
    <w:rsid w:val="000C7A95"/>
    <w:rsid w:val="000D1536"/>
    <w:rsid w:val="000D2F74"/>
    <w:rsid w:val="000D3A48"/>
    <w:rsid w:val="000D50AE"/>
    <w:rsid w:val="000D5A9F"/>
    <w:rsid w:val="000E019A"/>
    <w:rsid w:val="000E268F"/>
    <w:rsid w:val="000E3A4D"/>
    <w:rsid w:val="000E4032"/>
    <w:rsid w:val="000E4C29"/>
    <w:rsid w:val="000E5AF6"/>
    <w:rsid w:val="000E5BBC"/>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535"/>
    <w:rsid w:val="00107B3A"/>
    <w:rsid w:val="00110DD5"/>
    <w:rsid w:val="00113732"/>
    <w:rsid w:val="0011463D"/>
    <w:rsid w:val="0012032A"/>
    <w:rsid w:val="00121292"/>
    <w:rsid w:val="00121559"/>
    <w:rsid w:val="00121735"/>
    <w:rsid w:val="00123AC7"/>
    <w:rsid w:val="00123DB3"/>
    <w:rsid w:val="001246AD"/>
    <w:rsid w:val="00124CC3"/>
    <w:rsid w:val="00124D40"/>
    <w:rsid w:val="00126A28"/>
    <w:rsid w:val="0013211F"/>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1212"/>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0C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D768F"/>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04EF"/>
    <w:rsid w:val="002016A6"/>
    <w:rsid w:val="00202C9A"/>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5BC"/>
    <w:rsid w:val="002237A5"/>
    <w:rsid w:val="0022415E"/>
    <w:rsid w:val="00224726"/>
    <w:rsid w:val="00224A7B"/>
    <w:rsid w:val="002252D3"/>
    <w:rsid w:val="0022586A"/>
    <w:rsid w:val="002261E8"/>
    <w:rsid w:val="002265AD"/>
    <w:rsid w:val="00226A2C"/>
    <w:rsid w:val="0023062B"/>
    <w:rsid w:val="00231C20"/>
    <w:rsid w:val="00233291"/>
    <w:rsid w:val="0023360F"/>
    <w:rsid w:val="00233D00"/>
    <w:rsid w:val="00234431"/>
    <w:rsid w:val="002345B1"/>
    <w:rsid w:val="00234954"/>
    <w:rsid w:val="00235549"/>
    <w:rsid w:val="00235590"/>
    <w:rsid w:val="00235669"/>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3FC0"/>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8762E"/>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16D95"/>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0E69"/>
    <w:rsid w:val="0034152A"/>
    <w:rsid w:val="0034210B"/>
    <w:rsid w:val="0034226F"/>
    <w:rsid w:val="003424CC"/>
    <w:rsid w:val="003424E2"/>
    <w:rsid w:val="00343D83"/>
    <w:rsid w:val="00345449"/>
    <w:rsid w:val="00347492"/>
    <w:rsid w:val="0034787D"/>
    <w:rsid w:val="00351CA7"/>
    <w:rsid w:val="0035229C"/>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4086"/>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179"/>
    <w:rsid w:val="003D1254"/>
    <w:rsid w:val="003D1694"/>
    <w:rsid w:val="003D59C9"/>
    <w:rsid w:val="003D66AF"/>
    <w:rsid w:val="003D7C42"/>
    <w:rsid w:val="003E1AB0"/>
    <w:rsid w:val="003E2E95"/>
    <w:rsid w:val="003E42AE"/>
    <w:rsid w:val="003E61DE"/>
    <w:rsid w:val="003E6705"/>
    <w:rsid w:val="003E72BC"/>
    <w:rsid w:val="003E7FEA"/>
    <w:rsid w:val="003F276D"/>
    <w:rsid w:val="003F29A2"/>
    <w:rsid w:val="003F4C3D"/>
    <w:rsid w:val="003F5F0D"/>
    <w:rsid w:val="003F5F53"/>
    <w:rsid w:val="003F6B0C"/>
    <w:rsid w:val="003F7E9B"/>
    <w:rsid w:val="004013F4"/>
    <w:rsid w:val="00401E56"/>
    <w:rsid w:val="00401E70"/>
    <w:rsid w:val="004033E0"/>
    <w:rsid w:val="00404ECA"/>
    <w:rsid w:val="004102DA"/>
    <w:rsid w:val="00411866"/>
    <w:rsid w:val="0041234A"/>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F2B"/>
    <w:rsid w:val="00435603"/>
    <w:rsid w:val="00435C41"/>
    <w:rsid w:val="00436878"/>
    <w:rsid w:val="00437342"/>
    <w:rsid w:val="00437A39"/>
    <w:rsid w:val="00442D98"/>
    <w:rsid w:val="004431E6"/>
    <w:rsid w:val="004433B4"/>
    <w:rsid w:val="00443B77"/>
    <w:rsid w:val="00443EA9"/>
    <w:rsid w:val="0044489F"/>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4D65"/>
    <w:rsid w:val="0049559F"/>
    <w:rsid w:val="004A000A"/>
    <w:rsid w:val="004A2EAE"/>
    <w:rsid w:val="004A3940"/>
    <w:rsid w:val="004A4D1B"/>
    <w:rsid w:val="004A59E4"/>
    <w:rsid w:val="004A6352"/>
    <w:rsid w:val="004A6CE1"/>
    <w:rsid w:val="004A7373"/>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81"/>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0CC2"/>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289B"/>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69D"/>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5BD"/>
    <w:rsid w:val="00603F04"/>
    <w:rsid w:val="0060416C"/>
    <w:rsid w:val="00604287"/>
    <w:rsid w:val="00604D80"/>
    <w:rsid w:val="006062E5"/>
    <w:rsid w:val="00606CC3"/>
    <w:rsid w:val="0061045B"/>
    <w:rsid w:val="00610866"/>
    <w:rsid w:val="00611990"/>
    <w:rsid w:val="00612392"/>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3658F"/>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836"/>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AE1"/>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8C8"/>
    <w:rsid w:val="00732B93"/>
    <w:rsid w:val="00732DAD"/>
    <w:rsid w:val="00735BE1"/>
    <w:rsid w:val="007375FB"/>
    <w:rsid w:val="0074058D"/>
    <w:rsid w:val="00740977"/>
    <w:rsid w:val="00742946"/>
    <w:rsid w:val="00744902"/>
    <w:rsid w:val="00745A4C"/>
    <w:rsid w:val="007508E0"/>
    <w:rsid w:val="00752632"/>
    <w:rsid w:val="007529BC"/>
    <w:rsid w:val="00753655"/>
    <w:rsid w:val="00753872"/>
    <w:rsid w:val="00754A8A"/>
    <w:rsid w:val="00756267"/>
    <w:rsid w:val="0075686B"/>
    <w:rsid w:val="00756E4B"/>
    <w:rsid w:val="0076165E"/>
    <w:rsid w:val="0076188D"/>
    <w:rsid w:val="00761E16"/>
    <w:rsid w:val="007621CB"/>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6858"/>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4D69"/>
    <w:rsid w:val="007A70E4"/>
    <w:rsid w:val="007B011B"/>
    <w:rsid w:val="007B1446"/>
    <w:rsid w:val="007B2012"/>
    <w:rsid w:val="007B2157"/>
    <w:rsid w:val="007B4DCB"/>
    <w:rsid w:val="007B7176"/>
    <w:rsid w:val="007C04B3"/>
    <w:rsid w:val="007C0655"/>
    <w:rsid w:val="007C09FD"/>
    <w:rsid w:val="007C183A"/>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468A"/>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065F"/>
    <w:rsid w:val="008B11E0"/>
    <w:rsid w:val="008B345D"/>
    <w:rsid w:val="008B35CD"/>
    <w:rsid w:val="008B3A1D"/>
    <w:rsid w:val="008B51A2"/>
    <w:rsid w:val="008B56C8"/>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5D"/>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6AF6"/>
    <w:rsid w:val="00920031"/>
    <w:rsid w:val="0092038E"/>
    <w:rsid w:val="00920BE8"/>
    <w:rsid w:val="00921735"/>
    <w:rsid w:val="00922592"/>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374"/>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A6AB6"/>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2FFC"/>
    <w:rsid w:val="009D5BB1"/>
    <w:rsid w:val="009D67D6"/>
    <w:rsid w:val="009E118C"/>
    <w:rsid w:val="009E1B67"/>
    <w:rsid w:val="009E27E2"/>
    <w:rsid w:val="009E4EC7"/>
    <w:rsid w:val="009E55C8"/>
    <w:rsid w:val="009E57E5"/>
    <w:rsid w:val="009E625C"/>
    <w:rsid w:val="009E72B4"/>
    <w:rsid w:val="009E76C6"/>
    <w:rsid w:val="009E7A66"/>
    <w:rsid w:val="009F0BAE"/>
    <w:rsid w:val="009F22F0"/>
    <w:rsid w:val="009F3786"/>
    <w:rsid w:val="009F4CE8"/>
    <w:rsid w:val="009F5101"/>
    <w:rsid w:val="009F5B57"/>
    <w:rsid w:val="009F6721"/>
    <w:rsid w:val="009F68A6"/>
    <w:rsid w:val="009F6B0D"/>
    <w:rsid w:val="00A002EC"/>
    <w:rsid w:val="00A00A5F"/>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40D"/>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5522"/>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02A1"/>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775"/>
    <w:rsid w:val="00B46E75"/>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6A21"/>
    <w:rsid w:val="00C221EC"/>
    <w:rsid w:val="00C25C88"/>
    <w:rsid w:val="00C261AC"/>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20F"/>
    <w:rsid w:val="00C5413A"/>
    <w:rsid w:val="00C545DD"/>
    <w:rsid w:val="00C54C0E"/>
    <w:rsid w:val="00C55542"/>
    <w:rsid w:val="00C577AF"/>
    <w:rsid w:val="00C61288"/>
    <w:rsid w:val="00C615C3"/>
    <w:rsid w:val="00C62337"/>
    <w:rsid w:val="00C62B8F"/>
    <w:rsid w:val="00C639D6"/>
    <w:rsid w:val="00C63C7D"/>
    <w:rsid w:val="00C645F3"/>
    <w:rsid w:val="00C65E31"/>
    <w:rsid w:val="00C66A1F"/>
    <w:rsid w:val="00C66E82"/>
    <w:rsid w:val="00C67144"/>
    <w:rsid w:val="00C712C0"/>
    <w:rsid w:val="00C71FE3"/>
    <w:rsid w:val="00C735D5"/>
    <w:rsid w:val="00C739D8"/>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0B3"/>
    <w:rsid w:val="00CB140F"/>
    <w:rsid w:val="00CB163F"/>
    <w:rsid w:val="00CB39E3"/>
    <w:rsid w:val="00CB4F15"/>
    <w:rsid w:val="00CB583C"/>
    <w:rsid w:val="00CB5D39"/>
    <w:rsid w:val="00CB642A"/>
    <w:rsid w:val="00CB6850"/>
    <w:rsid w:val="00CB71D4"/>
    <w:rsid w:val="00CC0914"/>
    <w:rsid w:val="00CC2EED"/>
    <w:rsid w:val="00CC3506"/>
    <w:rsid w:val="00CC4DD5"/>
    <w:rsid w:val="00CC5D01"/>
    <w:rsid w:val="00CC6274"/>
    <w:rsid w:val="00CC6AF5"/>
    <w:rsid w:val="00CC7A45"/>
    <w:rsid w:val="00CC7EB8"/>
    <w:rsid w:val="00CD13B2"/>
    <w:rsid w:val="00CD275E"/>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CED"/>
    <w:rsid w:val="00D1605B"/>
    <w:rsid w:val="00D161F0"/>
    <w:rsid w:val="00D175DC"/>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101"/>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33E"/>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6744"/>
    <w:rsid w:val="00E771D4"/>
    <w:rsid w:val="00E7761C"/>
    <w:rsid w:val="00E77BBE"/>
    <w:rsid w:val="00E77C1A"/>
    <w:rsid w:val="00E80AA4"/>
    <w:rsid w:val="00E80CE2"/>
    <w:rsid w:val="00E82EEA"/>
    <w:rsid w:val="00E83508"/>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2426"/>
    <w:rsid w:val="00ED3CD5"/>
    <w:rsid w:val="00ED4BAD"/>
    <w:rsid w:val="00ED6123"/>
    <w:rsid w:val="00ED70CE"/>
    <w:rsid w:val="00ED791C"/>
    <w:rsid w:val="00EE331A"/>
    <w:rsid w:val="00EE3E7C"/>
    <w:rsid w:val="00EE4099"/>
    <w:rsid w:val="00EE4202"/>
    <w:rsid w:val="00EE4673"/>
    <w:rsid w:val="00EE5398"/>
    <w:rsid w:val="00EE55BB"/>
    <w:rsid w:val="00EE65D9"/>
    <w:rsid w:val="00EE6A99"/>
    <w:rsid w:val="00EE6EFF"/>
    <w:rsid w:val="00EE7B14"/>
    <w:rsid w:val="00EF12E0"/>
    <w:rsid w:val="00EF253A"/>
    <w:rsid w:val="00EF3A47"/>
    <w:rsid w:val="00EF6D20"/>
    <w:rsid w:val="00F019BF"/>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2B6"/>
    <w:rsid w:val="00F4070C"/>
    <w:rsid w:val="00F417A3"/>
    <w:rsid w:val="00F41E33"/>
    <w:rsid w:val="00F41EF0"/>
    <w:rsid w:val="00F45923"/>
    <w:rsid w:val="00F467A1"/>
    <w:rsid w:val="00F5095C"/>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0A6"/>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3D91"/>
    <w:rsid w:val="00FD45FC"/>
    <w:rsid w:val="00FD466B"/>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4052350">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8D37-F0BA-4A2A-B0C8-99422F93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50</Pages>
  <Words>18561</Words>
  <Characters>102089</Characters>
  <Application>Microsoft Office Word</Application>
  <DocSecurity>0</DocSecurity>
  <Lines>850</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10</cp:revision>
  <cp:lastPrinted>2024-09-13T14:51:00Z</cp:lastPrinted>
  <dcterms:created xsi:type="dcterms:W3CDTF">2024-09-13T14:37:00Z</dcterms:created>
  <dcterms:modified xsi:type="dcterms:W3CDTF">2024-09-13T22:55:00Z</dcterms:modified>
</cp:coreProperties>
</file>