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BEF52F" w14:textId="77777777" w:rsidR="003252CD" w:rsidRPr="003252CD" w:rsidRDefault="003252CD" w:rsidP="003252CD">
      <w:pPr>
        <w:widowControl w:val="0"/>
        <w:jc w:val="center"/>
        <w:outlineLvl w:val="0"/>
        <w:rPr>
          <w:rFonts w:ascii="Arial" w:hAnsi="Arial" w:cs="Arial"/>
          <w:b/>
          <w:color w:val="003366"/>
          <w:sz w:val="32"/>
          <w:szCs w:val="18"/>
        </w:rPr>
      </w:pPr>
      <w:bookmarkStart w:id="0" w:name="_Toc346871583"/>
      <w:bookmarkStart w:id="1" w:name="_Toc346873771"/>
      <w:r w:rsidRPr="003252CD">
        <w:rPr>
          <w:rFonts w:ascii="Arial" w:hAnsi="Arial" w:cs="Arial"/>
          <w:b/>
          <w:color w:val="003366"/>
          <w:sz w:val="32"/>
          <w:szCs w:val="18"/>
        </w:rPr>
        <w:t xml:space="preserve">DOCUMENTO BASE DE CONTRATACIÓN </w:t>
      </w:r>
    </w:p>
    <w:p w14:paraId="01D1078F" w14:textId="7D05791E" w:rsidR="003252CD" w:rsidRPr="003252CD" w:rsidRDefault="003252CD" w:rsidP="003252CD">
      <w:pPr>
        <w:widowControl w:val="0"/>
        <w:jc w:val="center"/>
        <w:outlineLvl w:val="0"/>
        <w:rPr>
          <w:rFonts w:ascii="Arial" w:hAnsi="Arial" w:cs="Arial"/>
          <w:b/>
          <w:color w:val="003366"/>
          <w:sz w:val="40"/>
          <w:szCs w:val="18"/>
        </w:rPr>
      </w:pPr>
      <w:r w:rsidRPr="003252CD">
        <w:rPr>
          <w:rFonts w:ascii="Arial" w:hAnsi="Arial" w:cs="Arial"/>
          <w:b/>
          <w:color w:val="003366"/>
          <w:sz w:val="32"/>
          <w:szCs w:val="18"/>
        </w:rPr>
        <w:t xml:space="preserve">PARA </w:t>
      </w:r>
      <w:r w:rsidR="00FB4C8F">
        <w:rPr>
          <w:rFonts w:ascii="Arial" w:hAnsi="Arial" w:cs="Arial"/>
          <w:b/>
          <w:color w:val="003366"/>
          <w:sz w:val="32"/>
          <w:szCs w:val="18"/>
        </w:rPr>
        <w:t>ADQUISICIÓN DE BIENES</w:t>
      </w:r>
    </w:p>
    <w:p w14:paraId="4B1BB99D" w14:textId="77777777" w:rsidR="003252CD" w:rsidRPr="003252CD" w:rsidRDefault="003252CD" w:rsidP="003252CD">
      <w:pPr>
        <w:widowControl w:val="0"/>
        <w:jc w:val="center"/>
        <w:outlineLvl w:val="0"/>
        <w:rPr>
          <w:rFonts w:ascii="Arial" w:hAnsi="Arial" w:cs="Arial"/>
          <w:b/>
          <w:color w:val="003366"/>
          <w:sz w:val="44"/>
          <w:szCs w:val="18"/>
        </w:rPr>
      </w:pPr>
      <w:r w:rsidRPr="003252CD">
        <w:rPr>
          <w:rFonts w:ascii="Arial" w:hAnsi="Arial" w:cs="Arial"/>
          <w:b/>
          <w:color w:val="003366"/>
          <w:sz w:val="28"/>
          <w:szCs w:val="18"/>
          <w:lang w:val="es-BO"/>
        </w:rPr>
        <w:t xml:space="preserve">MODALIDAD DE APOYO NACIONAL A LA PRODUCCIÓN Y </w:t>
      </w:r>
      <w:r w:rsidRPr="003252CD">
        <w:rPr>
          <w:rFonts w:ascii="Arial" w:hAnsi="Arial" w:cs="Arial"/>
          <w:b/>
          <w:color w:val="003366"/>
          <w:sz w:val="28"/>
          <w:szCs w:val="18"/>
        </w:rPr>
        <w:t>EMPLEO</w:t>
      </w:r>
    </w:p>
    <w:p w14:paraId="01AC8C84" w14:textId="18571D8E" w:rsidR="003252CD" w:rsidRPr="003252CD" w:rsidRDefault="003252CD" w:rsidP="003252CD">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3252CD">
        <w:rPr>
          <w:noProof/>
          <w:lang w:val="es-BO" w:eastAsia="es-BO"/>
        </w:rPr>
        <w:drawing>
          <wp:anchor distT="0" distB="0" distL="114300" distR="114300" simplePos="0" relativeHeight="251659264" behindDoc="1" locked="0" layoutInCell="1" allowOverlap="1" wp14:anchorId="4BD24C1E" wp14:editId="6310D8B9">
            <wp:simplePos x="0" y="0"/>
            <wp:positionH relativeFrom="page">
              <wp:posOffset>2052955</wp:posOffset>
            </wp:positionH>
            <wp:positionV relativeFrom="paragraph">
              <wp:posOffset>65405</wp:posOffset>
            </wp:positionV>
            <wp:extent cx="3950970" cy="3605530"/>
            <wp:effectExtent l="0" t="0" r="0" b="0"/>
            <wp:wrapNone/>
            <wp:docPr id="2" name="Imagen 2"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60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74B37" w14:textId="77777777" w:rsidR="003252CD" w:rsidRPr="003252CD" w:rsidRDefault="003252CD" w:rsidP="003252CD">
      <w:pPr>
        <w:widowControl w:val="0"/>
        <w:jc w:val="center"/>
        <w:outlineLvl w:val="0"/>
        <w:rPr>
          <w:rFonts w:ascii="Arial" w:hAnsi="Arial" w:cs="Arial"/>
          <w:b/>
          <w:color w:val="003366"/>
          <w:sz w:val="40"/>
          <w:szCs w:val="18"/>
        </w:rPr>
      </w:pPr>
    </w:p>
    <w:p w14:paraId="6E2D5DB6" w14:textId="77777777" w:rsidR="003252CD" w:rsidRPr="003252CD" w:rsidRDefault="003252CD" w:rsidP="003252CD">
      <w:pPr>
        <w:widowControl w:val="0"/>
        <w:jc w:val="center"/>
        <w:outlineLvl w:val="0"/>
        <w:rPr>
          <w:rFonts w:ascii="Arial" w:hAnsi="Arial" w:cs="Arial"/>
          <w:b/>
          <w:color w:val="003366"/>
          <w:sz w:val="40"/>
          <w:szCs w:val="18"/>
        </w:rPr>
      </w:pPr>
    </w:p>
    <w:p w14:paraId="5D711310" w14:textId="77777777" w:rsidR="003252CD" w:rsidRPr="003252CD" w:rsidRDefault="003252CD" w:rsidP="003252CD">
      <w:pPr>
        <w:widowControl w:val="0"/>
        <w:jc w:val="center"/>
        <w:rPr>
          <w:rFonts w:ascii="Tms Rmn" w:hAnsi="Tms Rmn"/>
          <w:b/>
          <w:color w:val="003366"/>
          <w:sz w:val="18"/>
          <w:szCs w:val="18"/>
          <w:lang w:eastAsia="en-US"/>
        </w:rPr>
      </w:pPr>
    </w:p>
    <w:p w14:paraId="55F54812" w14:textId="77777777" w:rsidR="003252CD" w:rsidRPr="003252CD" w:rsidRDefault="003252CD" w:rsidP="003252CD">
      <w:pPr>
        <w:widowControl w:val="0"/>
        <w:jc w:val="center"/>
        <w:rPr>
          <w:rFonts w:ascii="Arial" w:hAnsi="Arial" w:cs="Arial"/>
          <w:b/>
          <w:bCs/>
          <w:color w:val="003366"/>
          <w:sz w:val="40"/>
          <w:szCs w:val="24"/>
        </w:rPr>
      </w:pPr>
    </w:p>
    <w:p w14:paraId="3DDAACA9" w14:textId="77777777" w:rsidR="003252CD" w:rsidRPr="003252CD" w:rsidRDefault="003252CD" w:rsidP="003252CD">
      <w:pPr>
        <w:widowControl w:val="0"/>
        <w:jc w:val="center"/>
        <w:rPr>
          <w:rFonts w:ascii="Arial" w:hAnsi="Arial" w:cs="Arial"/>
          <w:b/>
          <w:bCs/>
          <w:color w:val="003366"/>
          <w:sz w:val="40"/>
          <w:szCs w:val="24"/>
        </w:rPr>
      </w:pPr>
    </w:p>
    <w:p w14:paraId="091EAC3C" w14:textId="77777777" w:rsidR="003252CD" w:rsidRPr="003252CD" w:rsidRDefault="003252CD" w:rsidP="003252CD">
      <w:pPr>
        <w:widowControl w:val="0"/>
        <w:jc w:val="center"/>
        <w:rPr>
          <w:rFonts w:ascii="Arial" w:hAnsi="Arial" w:cs="Arial"/>
          <w:b/>
          <w:bCs/>
          <w:color w:val="003366"/>
          <w:sz w:val="40"/>
          <w:szCs w:val="24"/>
        </w:rPr>
      </w:pPr>
    </w:p>
    <w:p w14:paraId="78C22F4B" w14:textId="77777777" w:rsidR="003252CD" w:rsidRPr="003252CD" w:rsidRDefault="003252CD" w:rsidP="003252CD">
      <w:pPr>
        <w:widowControl w:val="0"/>
        <w:jc w:val="center"/>
        <w:rPr>
          <w:rFonts w:ascii="Arial" w:hAnsi="Arial" w:cs="Arial"/>
          <w:b/>
          <w:bCs/>
          <w:color w:val="003366"/>
          <w:sz w:val="40"/>
          <w:szCs w:val="24"/>
        </w:rPr>
      </w:pPr>
    </w:p>
    <w:p w14:paraId="4C9D449C" w14:textId="77777777" w:rsidR="003252CD" w:rsidRPr="003252CD" w:rsidRDefault="003252CD" w:rsidP="003252CD">
      <w:pPr>
        <w:widowControl w:val="0"/>
        <w:jc w:val="center"/>
        <w:rPr>
          <w:rFonts w:ascii="Arial" w:hAnsi="Arial" w:cs="Arial"/>
          <w:b/>
          <w:bCs/>
          <w:color w:val="003366"/>
          <w:sz w:val="40"/>
          <w:szCs w:val="24"/>
        </w:rPr>
      </w:pPr>
    </w:p>
    <w:p w14:paraId="485DF1F5" w14:textId="77777777" w:rsidR="003252CD" w:rsidRPr="003252CD" w:rsidRDefault="003252CD" w:rsidP="003252CD">
      <w:pPr>
        <w:widowControl w:val="0"/>
        <w:jc w:val="center"/>
        <w:rPr>
          <w:rFonts w:ascii="Arial" w:hAnsi="Arial" w:cs="Arial"/>
          <w:b/>
          <w:bCs/>
          <w:color w:val="003366"/>
          <w:sz w:val="40"/>
          <w:szCs w:val="24"/>
        </w:rPr>
      </w:pPr>
    </w:p>
    <w:p w14:paraId="57182350" w14:textId="77777777" w:rsidR="003252CD" w:rsidRPr="003252CD" w:rsidRDefault="003252CD" w:rsidP="003252CD">
      <w:pPr>
        <w:widowControl w:val="0"/>
        <w:jc w:val="center"/>
        <w:rPr>
          <w:rFonts w:ascii="Arial" w:hAnsi="Arial" w:cs="Arial"/>
          <w:b/>
          <w:bCs/>
          <w:color w:val="003366"/>
          <w:sz w:val="40"/>
          <w:szCs w:val="24"/>
        </w:rPr>
      </w:pPr>
    </w:p>
    <w:p w14:paraId="540F8FB3" w14:textId="77777777" w:rsidR="003252CD" w:rsidRPr="003252CD" w:rsidRDefault="003252CD" w:rsidP="003252CD">
      <w:pPr>
        <w:widowControl w:val="0"/>
        <w:jc w:val="center"/>
        <w:rPr>
          <w:rFonts w:ascii="Arial" w:hAnsi="Arial" w:cs="Arial"/>
          <w:b/>
          <w:bCs/>
          <w:color w:val="003366"/>
          <w:sz w:val="40"/>
          <w:szCs w:val="24"/>
        </w:rPr>
      </w:pPr>
    </w:p>
    <w:p w14:paraId="7408A57C" w14:textId="77777777" w:rsidR="003252CD" w:rsidRPr="003252CD" w:rsidRDefault="003252CD" w:rsidP="003252CD">
      <w:pPr>
        <w:widowControl w:val="0"/>
        <w:jc w:val="center"/>
        <w:rPr>
          <w:rFonts w:ascii="Arial" w:hAnsi="Arial" w:cs="Arial"/>
          <w:b/>
          <w:bCs/>
          <w:color w:val="003366"/>
          <w:sz w:val="40"/>
          <w:szCs w:val="24"/>
        </w:rPr>
      </w:pPr>
    </w:p>
    <w:p w14:paraId="0AC16FA0" w14:textId="77777777" w:rsidR="003252CD" w:rsidRPr="003252CD" w:rsidRDefault="003252CD" w:rsidP="003252CD">
      <w:pPr>
        <w:widowControl w:val="0"/>
        <w:jc w:val="center"/>
        <w:rPr>
          <w:rFonts w:ascii="Arial" w:hAnsi="Arial" w:cs="Arial"/>
          <w:b/>
          <w:bCs/>
          <w:color w:val="003366"/>
          <w:sz w:val="40"/>
          <w:szCs w:val="24"/>
        </w:rPr>
      </w:pPr>
      <w:r w:rsidRPr="003252CD">
        <w:rPr>
          <w:rFonts w:ascii="Arial" w:hAnsi="Arial" w:cs="Arial"/>
          <w:b/>
          <w:bCs/>
          <w:color w:val="003366"/>
          <w:sz w:val="40"/>
          <w:szCs w:val="24"/>
        </w:rPr>
        <w:t>SOLICITUD DE PROPUESTAS</w:t>
      </w:r>
    </w:p>
    <w:p w14:paraId="39E3FE0E" w14:textId="77777777" w:rsidR="003252CD" w:rsidRPr="003252CD" w:rsidRDefault="003252CD" w:rsidP="003252CD">
      <w:pPr>
        <w:widowControl w:val="0"/>
        <w:jc w:val="center"/>
        <w:rPr>
          <w:rFonts w:ascii="Arial" w:hAnsi="Arial" w:cs="Arial"/>
          <w:b/>
          <w:bCs/>
          <w:sz w:val="4"/>
          <w:szCs w:val="24"/>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252CD" w:rsidRPr="003252CD" w14:paraId="6DD6A781" w14:textId="77777777" w:rsidTr="003252CD">
        <w:trPr>
          <w:trHeight w:val="454"/>
          <w:jc w:val="center"/>
        </w:trPr>
        <w:tc>
          <w:tcPr>
            <w:tcW w:w="4583" w:type="dxa"/>
            <w:shd w:val="clear" w:color="auto" w:fill="92CDDC"/>
            <w:vAlign w:val="center"/>
          </w:tcPr>
          <w:p w14:paraId="7A962A03" w14:textId="77777777" w:rsidR="003252CD" w:rsidRPr="003252CD" w:rsidRDefault="003252CD" w:rsidP="003252CD">
            <w:pPr>
              <w:keepNext/>
              <w:widowControl w:val="0"/>
              <w:ind w:left="720" w:hanging="764"/>
              <w:jc w:val="center"/>
              <w:outlineLvl w:val="2"/>
              <w:rPr>
                <w:rFonts w:ascii="Arial" w:hAnsi="Arial" w:cs="Arial"/>
                <w:b/>
                <w:sz w:val="22"/>
                <w:szCs w:val="20"/>
                <w:lang w:val="es-MX"/>
              </w:rPr>
            </w:pPr>
            <w:r w:rsidRPr="003252CD">
              <w:rPr>
                <w:rFonts w:ascii="Arial" w:hAnsi="Arial" w:cs="Arial"/>
                <w:b/>
                <w:bCs/>
                <w:sz w:val="22"/>
                <w:szCs w:val="20"/>
                <w:lang w:val="es-MX"/>
              </w:rPr>
              <w:t>Código Único de Contratación Estatal</w:t>
            </w:r>
          </w:p>
        </w:tc>
      </w:tr>
      <w:tr w:rsidR="003252CD" w:rsidRPr="003252CD" w14:paraId="0E9D07D4" w14:textId="77777777" w:rsidTr="003252CD">
        <w:trPr>
          <w:trHeight w:val="454"/>
          <w:jc w:val="center"/>
        </w:trPr>
        <w:tc>
          <w:tcPr>
            <w:tcW w:w="4583" w:type="dxa"/>
            <w:vAlign w:val="center"/>
          </w:tcPr>
          <w:p w14:paraId="5EE4E7CA" w14:textId="0B046041" w:rsidR="003252CD" w:rsidRPr="003252CD" w:rsidRDefault="00FB4C8F" w:rsidP="00620448">
            <w:pPr>
              <w:widowControl w:val="0"/>
              <w:jc w:val="center"/>
              <w:rPr>
                <w:rFonts w:ascii="Arial" w:hAnsi="Arial" w:cs="Arial"/>
                <w:b/>
                <w:bCs/>
                <w:sz w:val="22"/>
              </w:rPr>
            </w:pPr>
            <w:r>
              <w:rPr>
                <w:rFonts w:ascii="Arial" w:hAnsi="Arial" w:cs="Arial"/>
                <w:b/>
                <w:bCs/>
                <w:sz w:val="22"/>
              </w:rPr>
              <w:t>21</w:t>
            </w:r>
            <w:r w:rsidR="003252CD" w:rsidRPr="003252CD">
              <w:rPr>
                <w:rFonts w:ascii="Arial" w:hAnsi="Arial" w:cs="Arial"/>
                <w:b/>
                <w:bCs/>
                <w:sz w:val="22"/>
              </w:rPr>
              <w:t>-0951-00-</w:t>
            </w:r>
            <w:r w:rsidR="00620448" w:rsidRPr="00620448">
              <w:rPr>
                <w:rFonts w:ascii="Arial" w:hAnsi="Arial" w:cs="Arial"/>
                <w:b/>
                <w:bCs/>
                <w:sz w:val="22"/>
              </w:rPr>
              <w:t>1146046</w:t>
            </w:r>
            <w:r w:rsidR="003252CD" w:rsidRPr="003252CD">
              <w:rPr>
                <w:rFonts w:ascii="Arial" w:hAnsi="Arial" w:cs="Arial"/>
                <w:b/>
                <w:bCs/>
                <w:sz w:val="22"/>
              </w:rPr>
              <w:t>-</w:t>
            </w:r>
            <w:r w:rsidR="00A76B45">
              <w:rPr>
                <w:rFonts w:ascii="Arial" w:hAnsi="Arial" w:cs="Arial"/>
                <w:b/>
                <w:bCs/>
                <w:sz w:val="22"/>
              </w:rPr>
              <w:t>2</w:t>
            </w:r>
            <w:r w:rsidR="003252CD" w:rsidRPr="003252CD">
              <w:rPr>
                <w:rFonts w:ascii="Arial" w:hAnsi="Arial" w:cs="Arial"/>
                <w:b/>
                <w:bCs/>
                <w:sz w:val="22"/>
              </w:rPr>
              <w:t>-1</w:t>
            </w:r>
          </w:p>
        </w:tc>
      </w:tr>
    </w:tbl>
    <w:p w14:paraId="39420285" w14:textId="77777777" w:rsidR="003252CD" w:rsidRPr="003252CD" w:rsidRDefault="003252CD" w:rsidP="003252CD">
      <w:pPr>
        <w:widowControl w:val="0"/>
        <w:jc w:val="center"/>
        <w:rPr>
          <w:rFonts w:ascii="Arial" w:hAnsi="Arial" w:cs="Arial"/>
          <w:b/>
          <w:bCs/>
          <w:sz w:val="24"/>
          <w:szCs w:val="24"/>
        </w:rPr>
      </w:pPr>
    </w:p>
    <w:p w14:paraId="34676C21" w14:textId="4735DD92" w:rsidR="003252CD" w:rsidRPr="003252CD" w:rsidRDefault="003252CD" w:rsidP="003252CD">
      <w:pPr>
        <w:widowControl w:val="0"/>
        <w:jc w:val="center"/>
        <w:rPr>
          <w:rFonts w:ascii="Arial" w:hAnsi="Arial" w:cs="Arial"/>
          <w:b/>
          <w:bCs/>
          <w:sz w:val="28"/>
          <w:lang w:val="pt-BR"/>
        </w:rPr>
      </w:pPr>
      <w:r w:rsidRPr="003252CD">
        <w:rPr>
          <w:rFonts w:ascii="Arial" w:hAnsi="Arial" w:cs="Arial"/>
          <w:b/>
          <w:bCs/>
          <w:sz w:val="28"/>
          <w:lang w:val="pt-BR"/>
        </w:rPr>
        <w:t xml:space="preserve">Código BCB: ANPE - P N° </w:t>
      </w:r>
      <w:r w:rsidR="007B06A3">
        <w:rPr>
          <w:rFonts w:ascii="Arial" w:hAnsi="Arial" w:cs="Arial"/>
          <w:b/>
          <w:bCs/>
          <w:sz w:val="28"/>
          <w:lang w:val="pt-BR"/>
        </w:rPr>
        <w:t>017/2021-</w:t>
      </w:r>
      <w:r w:rsidR="00A76B45">
        <w:rPr>
          <w:rFonts w:ascii="Arial" w:hAnsi="Arial" w:cs="Arial"/>
          <w:b/>
          <w:bCs/>
          <w:sz w:val="28"/>
          <w:lang w:val="pt-BR"/>
        </w:rPr>
        <w:t>2</w:t>
      </w:r>
      <w:r w:rsidR="007B06A3">
        <w:rPr>
          <w:rFonts w:ascii="Arial" w:hAnsi="Arial" w:cs="Arial"/>
          <w:b/>
          <w:bCs/>
          <w:sz w:val="28"/>
          <w:lang w:val="pt-BR"/>
        </w:rPr>
        <w:t>C</w:t>
      </w:r>
    </w:p>
    <w:p w14:paraId="7EABF039" w14:textId="77777777" w:rsidR="003252CD" w:rsidRPr="003252CD" w:rsidRDefault="003252CD" w:rsidP="003252CD">
      <w:pPr>
        <w:widowControl w:val="0"/>
        <w:jc w:val="center"/>
        <w:rPr>
          <w:rFonts w:ascii="Arial" w:hAnsi="Arial" w:cs="Arial"/>
          <w:b/>
          <w:bCs/>
          <w:sz w:val="20"/>
          <w:lang w:val="pt-BR"/>
        </w:rPr>
      </w:pPr>
    </w:p>
    <w:p w14:paraId="252BAA6D" w14:textId="3D8275BB" w:rsidR="003252CD" w:rsidRPr="003252CD" w:rsidRDefault="00A76B45" w:rsidP="003252CD">
      <w:pPr>
        <w:widowControl w:val="0"/>
        <w:jc w:val="center"/>
        <w:rPr>
          <w:rFonts w:ascii="Arial" w:hAnsi="Arial" w:cs="Arial"/>
          <w:b/>
          <w:bCs/>
          <w:sz w:val="28"/>
        </w:rPr>
      </w:pPr>
      <w:r>
        <w:rPr>
          <w:rFonts w:ascii="Arial" w:hAnsi="Arial" w:cs="Arial"/>
          <w:b/>
          <w:bCs/>
          <w:sz w:val="28"/>
        </w:rPr>
        <w:t>SEGUND</w:t>
      </w:r>
      <w:r w:rsidR="003252CD" w:rsidRPr="003252CD">
        <w:rPr>
          <w:rFonts w:ascii="Arial" w:hAnsi="Arial" w:cs="Arial"/>
          <w:b/>
          <w:bCs/>
          <w:sz w:val="28"/>
        </w:rPr>
        <w:t>A CONVOCATORIA</w:t>
      </w:r>
    </w:p>
    <w:p w14:paraId="1735EAD9" w14:textId="77777777" w:rsidR="003252CD" w:rsidRPr="003252CD" w:rsidRDefault="003252CD" w:rsidP="003252CD">
      <w:pPr>
        <w:widowControl w:val="0"/>
        <w:jc w:val="center"/>
        <w:rPr>
          <w:rFonts w:ascii="Arial" w:hAnsi="Arial" w:cs="Arial"/>
          <w:b/>
          <w:bCs/>
          <w:lang w:val="es-MX"/>
        </w:rPr>
      </w:pPr>
    </w:p>
    <w:p w14:paraId="0A7F32BE" w14:textId="77777777" w:rsidR="003252CD" w:rsidRPr="003252CD" w:rsidRDefault="003252CD" w:rsidP="003252CD">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3252CD" w:rsidRPr="003252CD" w14:paraId="0BEEE0F3" w14:textId="77777777" w:rsidTr="003252CD">
        <w:trPr>
          <w:trHeight w:val="1167"/>
          <w:jc w:val="center"/>
        </w:trPr>
        <w:tc>
          <w:tcPr>
            <w:tcW w:w="8869" w:type="dxa"/>
            <w:shd w:val="clear" w:color="auto" w:fill="E6E6E6"/>
            <w:vAlign w:val="center"/>
          </w:tcPr>
          <w:p w14:paraId="4CCA676F" w14:textId="1E1361A5" w:rsidR="003252CD" w:rsidRPr="003252CD" w:rsidRDefault="00323644" w:rsidP="002C1076">
            <w:pPr>
              <w:autoSpaceDE w:val="0"/>
              <w:autoSpaceDN w:val="0"/>
              <w:adjustRightInd w:val="0"/>
              <w:jc w:val="center"/>
              <w:rPr>
                <w:rFonts w:ascii="Arial" w:hAnsi="Arial" w:cs="Arial"/>
                <w:b/>
                <w:sz w:val="30"/>
                <w:szCs w:val="30"/>
                <w:lang w:eastAsia="en-US"/>
              </w:rPr>
            </w:pPr>
            <w:r>
              <w:rPr>
                <w:rFonts w:ascii="Arial" w:hAnsi="Arial" w:cs="Arial"/>
                <w:b/>
                <w:sz w:val="30"/>
                <w:szCs w:val="30"/>
                <w:lang w:eastAsia="en-US"/>
              </w:rPr>
              <w:t>ADQUISICIÓN DE SOFTWARE PARA EL SISTEMA DE CORREO ELECTRÓNICO DEL BCB</w:t>
            </w:r>
          </w:p>
        </w:tc>
      </w:tr>
    </w:tbl>
    <w:p w14:paraId="663872A9" w14:textId="77777777" w:rsidR="003252CD" w:rsidRPr="003252CD" w:rsidRDefault="003252CD" w:rsidP="003252CD">
      <w:pPr>
        <w:widowControl w:val="0"/>
        <w:jc w:val="center"/>
        <w:rPr>
          <w:rFonts w:ascii="Arial" w:hAnsi="Arial" w:cs="Arial"/>
          <w:b/>
          <w:bCs/>
        </w:rPr>
      </w:pPr>
    </w:p>
    <w:p w14:paraId="1E93B9ED" w14:textId="77777777" w:rsidR="003252CD" w:rsidRPr="003252CD" w:rsidRDefault="003252CD" w:rsidP="003252CD">
      <w:pPr>
        <w:widowControl w:val="0"/>
        <w:jc w:val="center"/>
        <w:rPr>
          <w:rFonts w:ascii="Arial" w:hAnsi="Arial" w:cs="Arial"/>
          <w:b/>
          <w:bCs/>
        </w:rPr>
      </w:pPr>
    </w:p>
    <w:p w14:paraId="24508E98" w14:textId="77777777" w:rsidR="003252CD" w:rsidRPr="003252CD" w:rsidRDefault="003252CD" w:rsidP="003252CD">
      <w:pPr>
        <w:widowControl w:val="0"/>
        <w:jc w:val="center"/>
        <w:rPr>
          <w:rFonts w:ascii="Arial" w:hAnsi="Arial" w:cs="Arial"/>
          <w:b/>
          <w:bCs/>
        </w:rPr>
      </w:pPr>
    </w:p>
    <w:p w14:paraId="417B1A5C" w14:textId="0BC501C4" w:rsidR="003252CD" w:rsidRPr="003252CD" w:rsidRDefault="003252CD" w:rsidP="003252CD">
      <w:pPr>
        <w:widowControl w:val="0"/>
        <w:jc w:val="center"/>
        <w:rPr>
          <w:rFonts w:ascii="Arial" w:hAnsi="Arial" w:cs="Arial"/>
          <w:b/>
          <w:bCs/>
          <w:sz w:val="24"/>
          <w:szCs w:val="28"/>
        </w:rPr>
      </w:pPr>
      <w:r w:rsidRPr="003252CD">
        <w:rPr>
          <w:rFonts w:ascii="Arial" w:hAnsi="Arial" w:cs="Arial"/>
          <w:b/>
          <w:bCs/>
          <w:sz w:val="24"/>
          <w:szCs w:val="28"/>
        </w:rPr>
        <w:t xml:space="preserve">La Paz, </w:t>
      </w:r>
      <w:r w:rsidR="00A76B45">
        <w:rPr>
          <w:rFonts w:ascii="Arial" w:hAnsi="Arial" w:cs="Arial"/>
          <w:b/>
          <w:bCs/>
          <w:sz w:val="24"/>
          <w:szCs w:val="28"/>
        </w:rPr>
        <w:t>agost</w:t>
      </w:r>
      <w:r w:rsidR="00607D49">
        <w:rPr>
          <w:rFonts w:ascii="Arial" w:hAnsi="Arial" w:cs="Arial"/>
          <w:b/>
          <w:bCs/>
          <w:sz w:val="24"/>
          <w:szCs w:val="28"/>
        </w:rPr>
        <w:t xml:space="preserve">o </w:t>
      </w:r>
      <w:r w:rsidR="00FB4C8F">
        <w:rPr>
          <w:rFonts w:ascii="Arial" w:hAnsi="Arial" w:cs="Arial"/>
          <w:b/>
          <w:bCs/>
          <w:sz w:val="24"/>
          <w:szCs w:val="24"/>
          <w:lang w:val="es-MX"/>
        </w:rPr>
        <w:t>de 2021</w:t>
      </w:r>
    </w:p>
    <w:p w14:paraId="2AAF1DA8" w14:textId="77777777" w:rsidR="003252CD" w:rsidRPr="003252CD" w:rsidRDefault="003252CD" w:rsidP="003252CD">
      <w:pPr>
        <w:widowControl w:val="0"/>
        <w:jc w:val="center"/>
        <w:rPr>
          <w:rFonts w:ascii="Arial" w:hAnsi="Arial" w:cs="Arial"/>
          <w:b/>
          <w:bCs/>
          <w:sz w:val="24"/>
          <w:szCs w:val="28"/>
        </w:rPr>
      </w:pPr>
    </w:p>
    <w:p w14:paraId="61159D16" w14:textId="77777777" w:rsidR="003252CD" w:rsidRDefault="003252CD" w:rsidP="00C612DA">
      <w:pPr>
        <w:jc w:val="center"/>
        <w:rPr>
          <w:rFonts w:cs="Arial"/>
          <w:b/>
          <w:sz w:val="18"/>
          <w:szCs w:val="18"/>
          <w:lang w:val="es-BO"/>
        </w:rPr>
      </w:pPr>
    </w:p>
    <w:p w14:paraId="1538404B" w14:textId="77777777" w:rsidR="003252CD" w:rsidRDefault="003252CD" w:rsidP="00C612DA">
      <w:pPr>
        <w:jc w:val="center"/>
        <w:rPr>
          <w:rFonts w:cs="Arial"/>
          <w:b/>
          <w:sz w:val="18"/>
          <w:szCs w:val="18"/>
          <w:lang w:val="es-BO"/>
        </w:rPr>
      </w:pPr>
    </w:p>
    <w:p w14:paraId="2A0734EB" w14:textId="77777777" w:rsidR="003252CD" w:rsidRDefault="003252CD" w:rsidP="00C612DA">
      <w:pPr>
        <w:jc w:val="center"/>
        <w:rPr>
          <w:rFonts w:cs="Arial"/>
          <w:b/>
          <w:sz w:val="18"/>
          <w:szCs w:val="18"/>
          <w:lang w:val="es-BO"/>
        </w:rPr>
      </w:pPr>
    </w:p>
    <w:p w14:paraId="7185F3A2" w14:textId="77777777" w:rsidR="003252CD" w:rsidRDefault="003252CD" w:rsidP="00C612DA">
      <w:pPr>
        <w:jc w:val="center"/>
        <w:rPr>
          <w:rFonts w:cs="Arial"/>
          <w:b/>
          <w:sz w:val="18"/>
          <w:szCs w:val="18"/>
          <w:lang w:val="es-BO"/>
        </w:rPr>
      </w:pPr>
    </w:p>
    <w:p w14:paraId="3AE08D01" w14:textId="77777777" w:rsidR="003252CD" w:rsidRDefault="003252CD" w:rsidP="00C612DA">
      <w:pPr>
        <w:jc w:val="center"/>
        <w:rPr>
          <w:rFonts w:cs="Arial"/>
          <w:b/>
          <w:sz w:val="18"/>
          <w:szCs w:val="18"/>
          <w:lang w:val="es-BO"/>
        </w:rPr>
      </w:pPr>
    </w:p>
    <w:p w14:paraId="538E42A4" w14:textId="77777777" w:rsidR="003252CD" w:rsidRDefault="003252CD" w:rsidP="00C612DA">
      <w:pPr>
        <w:jc w:val="center"/>
        <w:rPr>
          <w:rFonts w:cs="Arial"/>
          <w:b/>
          <w:sz w:val="18"/>
          <w:szCs w:val="18"/>
          <w:lang w:val="es-BO"/>
        </w:rPr>
      </w:pPr>
    </w:p>
    <w:p w14:paraId="139F8145" w14:textId="77777777" w:rsidR="003252CD" w:rsidRDefault="003252CD" w:rsidP="00C612DA">
      <w:pPr>
        <w:jc w:val="center"/>
        <w:rPr>
          <w:rFonts w:cs="Arial"/>
          <w:b/>
          <w:sz w:val="18"/>
          <w:szCs w:val="18"/>
          <w:lang w:val="es-BO"/>
        </w:rPr>
      </w:pPr>
    </w:p>
    <w:bookmarkEnd w:id="0"/>
    <w:bookmarkEnd w:id="1"/>
    <w:p w14:paraId="19B0AACD" w14:textId="7EFB9D38" w:rsidR="008924DD" w:rsidRPr="009956C4" w:rsidRDefault="008924DD" w:rsidP="00FE5E12">
      <w:pPr>
        <w:ind w:left="426"/>
        <w:jc w:val="both"/>
        <w:rPr>
          <w:rFonts w:cs="Arial"/>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133DE0">
              <w:rPr>
                <w:webHidden/>
              </w:rPr>
              <w:t>3</w:t>
            </w:r>
            <w:r w:rsidR="009956C4">
              <w:rPr>
                <w:webHidden/>
              </w:rPr>
              <w:fldChar w:fldCharType="end"/>
            </w:r>
          </w:hyperlink>
        </w:p>
        <w:p w14:paraId="25256EA9" w14:textId="37BEFF1C" w:rsidR="009956C4" w:rsidRDefault="007658F5">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133DE0">
              <w:rPr>
                <w:webHidden/>
              </w:rPr>
              <w:t>3</w:t>
            </w:r>
            <w:r w:rsidR="009956C4">
              <w:rPr>
                <w:webHidden/>
              </w:rPr>
              <w:fldChar w:fldCharType="end"/>
            </w:r>
          </w:hyperlink>
        </w:p>
        <w:p w14:paraId="28131C58" w14:textId="59D65F4D" w:rsidR="009956C4" w:rsidRDefault="007658F5">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133DE0">
              <w:rPr>
                <w:webHidden/>
              </w:rPr>
              <w:t>3</w:t>
            </w:r>
            <w:r w:rsidR="009956C4">
              <w:rPr>
                <w:webHidden/>
              </w:rPr>
              <w:fldChar w:fldCharType="end"/>
            </w:r>
          </w:hyperlink>
        </w:p>
        <w:p w14:paraId="0033125F" w14:textId="43AB9751" w:rsidR="009956C4" w:rsidRDefault="007658F5">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133DE0">
              <w:rPr>
                <w:webHidden/>
              </w:rPr>
              <w:t>4</w:t>
            </w:r>
            <w:r w:rsidR="009956C4">
              <w:rPr>
                <w:webHidden/>
              </w:rPr>
              <w:fldChar w:fldCharType="end"/>
            </w:r>
          </w:hyperlink>
        </w:p>
        <w:p w14:paraId="4254750B" w14:textId="480FEED8" w:rsidR="009956C4" w:rsidRDefault="007658F5">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133DE0">
              <w:rPr>
                <w:webHidden/>
              </w:rPr>
              <w:t>6</w:t>
            </w:r>
            <w:r w:rsidR="009956C4">
              <w:rPr>
                <w:webHidden/>
              </w:rPr>
              <w:fldChar w:fldCharType="end"/>
            </w:r>
          </w:hyperlink>
        </w:p>
        <w:p w14:paraId="3D1AF91F" w14:textId="5C5781BD" w:rsidR="009956C4" w:rsidRDefault="007658F5">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133DE0">
              <w:rPr>
                <w:webHidden/>
              </w:rPr>
              <w:t>6</w:t>
            </w:r>
            <w:r w:rsidR="009956C4">
              <w:rPr>
                <w:webHidden/>
              </w:rPr>
              <w:fldChar w:fldCharType="end"/>
            </w:r>
          </w:hyperlink>
        </w:p>
        <w:p w14:paraId="4ED3DF1F" w14:textId="3D3FD290" w:rsidR="009956C4" w:rsidRDefault="007658F5">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133DE0">
              <w:rPr>
                <w:webHidden/>
              </w:rPr>
              <w:t>7</w:t>
            </w:r>
            <w:r w:rsidR="009956C4">
              <w:rPr>
                <w:webHidden/>
              </w:rPr>
              <w:fldChar w:fldCharType="end"/>
            </w:r>
          </w:hyperlink>
        </w:p>
        <w:p w14:paraId="31237F54" w14:textId="1FE3424E" w:rsidR="009956C4" w:rsidRDefault="007658F5">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133DE0">
              <w:rPr>
                <w:webHidden/>
              </w:rPr>
              <w:t>7</w:t>
            </w:r>
            <w:r w:rsidR="009956C4">
              <w:rPr>
                <w:webHidden/>
              </w:rPr>
              <w:fldChar w:fldCharType="end"/>
            </w:r>
          </w:hyperlink>
        </w:p>
        <w:p w14:paraId="39D895E7" w14:textId="5DA0451B" w:rsidR="009956C4" w:rsidRDefault="007658F5">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133DE0">
              <w:rPr>
                <w:webHidden/>
              </w:rPr>
              <w:t>8</w:t>
            </w:r>
            <w:r w:rsidR="009956C4">
              <w:rPr>
                <w:webHidden/>
              </w:rPr>
              <w:fldChar w:fldCharType="end"/>
            </w:r>
          </w:hyperlink>
        </w:p>
        <w:p w14:paraId="44FB9755" w14:textId="6440CDB1" w:rsidR="009956C4" w:rsidRDefault="007658F5">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133DE0">
              <w:rPr>
                <w:webHidden/>
              </w:rPr>
              <w:t>8</w:t>
            </w:r>
            <w:r w:rsidR="009956C4">
              <w:rPr>
                <w:webHidden/>
              </w:rPr>
              <w:fldChar w:fldCharType="end"/>
            </w:r>
          </w:hyperlink>
        </w:p>
        <w:p w14:paraId="02E97E9C" w14:textId="2ED07D86" w:rsidR="009956C4" w:rsidRDefault="007658F5">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133DE0">
              <w:rPr>
                <w:webHidden/>
              </w:rPr>
              <w:t>8</w:t>
            </w:r>
            <w:r w:rsidR="009956C4">
              <w:rPr>
                <w:webHidden/>
              </w:rPr>
              <w:fldChar w:fldCharType="end"/>
            </w:r>
          </w:hyperlink>
        </w:p>
        <w:p w14:paraId="52AADB45" w14:textId="567E251C" w:rsidR="009956C4" w:rsidRDefault="007658F5">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133DE0">
              <w:rPr>
                <w:webHidden/>
              </w:rPr>
              <w:t>9</w:t>
            </w:r>
            <w:r w:rsidR="009956C4">
              <w:rPr>
                <w:webHidden/>
              </w:rPr>
              <w:fldChar w:fldCharType="end"/>
            </w:r>
          </w:hyperlink>
        </w:p>
        <w:p w14:paraId="7FAAD389" w14:textId="76F52555" w:rsidR="009956C4" w:rsidRDefault="007658F5">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133DE0">
              <w:rPr>
                <w:webHidden/>
              </w:rPr>
              <w:t>9</w:t>
            </w:r>
            <w:r w:rsidR="009956C4">
              <w:rPr>
                <w:webHidden/>
              </w:rPr>
              <w:fldChar w:fldCharType="end"/>
            </w:r>
          </w:hyperlink>
        </w:p>
        <w:p w14:paraId="6A5855EB" w14:textId="333CA985" w:rsidR="009956C4" w:rsidRDefault="007658F5">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133DE0">
              <w:rPr>
                <w:webHidden/>
              </w:rPr>
              <w:t>11</w:t>
            </w:r>
            <w:r w:rsidR="009956C4">
              <w:rPr>
                <w:webHidden/>
              </w:rPr>
              <w:fldChar w:fldCharType="end"/>
            </w:r>
          </w:hyperlink>
        </w:p>
        <w:p w14:paraId="43740204" w14:textId="6640DF60" w:rsidR="009956C4" w:rsidRDefault="007658F5">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133DE0">
              <w:rPr>
                <w:webHidden/>
              </w:rPr>
              <w:t>12</w:t>
            </w:r>
            <w:r w:rsidR="009956C4">
              <w:rPr>
                <w:webHidden/>
              </w:rPr>
              <w:fldChar w:fldCharType="end"/>
            </w:r>
          </w:hyperlink>
        </w:p>
        <w:p w14:paraId="547E2F9D" w14:textId="0BF7A9E1" w:rsidR="009956C4" w:rsidRDefault="007658F5">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133DE0">
              <w:rPr>
                <w:webHidden/>
              </w:rPr>
              <w:t>14</w:t>
            </w:r>
            <w:r w:rsidR="009956C4">
              <w:rPr>
                <w:webHidden/>
              </w:rPr>
              <w:fldChar w:fldCharType="end"/>
            </w:r>
          </w:hyperlink>
        </w:p>
        <w:p w14:paraId="07F583EA" w14:textId="0C67A693" w:rsidR="009956C4" w:rsidRDefault="007658F5">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133DE0">
              <w:rPr>
                <w:webHidden/>
              </w:rPr>
              <w:t>14</w:t>
            </w:r>
            <w:r w:rsidR="009956C4">
              <w:rPr>
                <w:webHidden/>
              </w:rPr>
              <w:fldChar w:fldCharType="end"/>
            </w:r>
          </w:hyperlink>
        </w:p>
        <w:p w14:paraId="70D24E5E" w14:textId="0B325F11" w:rsidR="009956C4" w:rsidRDefault="007658F5">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133DE0">
              <w:rPr>
                <w:webHidden/>
              </w:rPr>
              <w:t>15</w:t>
            </w:r>
            <w:r w:rsidR="009956C4">
              <w:rPr>
                <w:webHidden/>
              </w:rPr>
              <w:fldChar w:fldCharType="end"/>
            </w:r>
          </w:hyperlink>
        </w:p>
        <w:p w14:paraId="4F156C5A" w14:textId="3F85069A" w:rsidR="009956C4" w:rsidRDefault="007658F5">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133DE0">
              <w:rPr>
                <w:webHidden/>
              </w:rPr>
              <w:t>15</w:t>
            </w:r>
            <w:r w:rsidR="009956C4">
              <w:rPr>
                <w:webHidden/>
              </w:rPr>
              <w:fldChar w:fldCharType="end"/>
            </w:r>
          </w:hyperlink>
        </w:p>
        <w:p w14:paraId="03EA8A72" w14:textId="52A72DD9" w:rsidR="009956C4" w:rsidRDefault="007658F5">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133DE0">
              <w:rPr>
                <w:webHidden/>
              </w:rPr>
              <w:t>15</w:t>
            </w:r>
            <w:r w:rsidR="009956C4">
              <w:rPr>
                <w:webHidden/>
              </w:rPr>
              <w:fldChar w:fldCharType="end"/>
            </w:r>
          </w:hyperlink>
        </w:p>
        <w:p w14:paraId="57CDF168" w14:textId="4205189B" w:rsidR="009956C4" w:rsidRDefault="007658F5">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133DE0">
              <w:rPr>
                <w:webHidden/>
              </w:rPr>
              <w:t>15</w:t>
            </w:r>
            <w:r w:rsidR="009956C4">
              <w:rPr>
                <w:webHidden/>
              </w:rPr>
              <w:fldChar w:fldCharType="end"/>
            </w:r>
          </w:hyperlink>
        </w:p>
        <w:p w14:paraId="12B31340" w14:textId="52CBFF87" w:rsidR="009956C4" w:rsidRDefault="007658F5">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133DE0">
              <w:rPr>
                <w:webHidden/>
              </w:rPr>
              <w:t>16</w:t>
            </w:r>
            <w:r w:rsidR="009956C4">
              <w:rPr>
                <w:webHidden/>
              </w:rPr>
              <w:fldChar w:fldCharType="end"/>
            </w:r>
          </w:hyperlink>
        </w:p>
        <w:p w14:paraId="7AF64A60" w14:textId="2FB4886C" w:rsidR="009956C4" w:rsidRDefault="007658F5">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133DE0">
              <w:rPr>
                <w:webHidden/>
              </w:rPr>
              <w:t>17</w:t>
            </w:r>
            <w:r w:rsidR="009956C4">
              <w:rPr>
                <w:webHidden/>
              </w:rPr>
              <w:fldChar w:fldCharType="end"/>
            </w:r>
          </w:hyperlink>
        </w:p>
        <w:p w14:paraId="559033B1" w14:textId="3C4E7437" w:rsidR="009956C4" w:rsidRDefault="007658F5">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133DE0">
              <w:rPr>
                <w:webHidden/>
              </w:rPr>
              <w:t>18</w:t>
            </w:r>
            <w:r w:rsidR="009956C4">
              <w:rPr>
                <w:webHidden/>
              </w:rPr>
              <w:fldChar w:fldCharType="end"/>
            </w:r>
          </w:hyperlink>
        </w:p>
        <w:p w14:paraId="181C0005" w14:textId="3351EBD3" w:rsidR="009956C4" w:rsidRDefault="007658F5">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133DE0">
              <w:rPr>
                <w:webHidden/>
              </w:rPr>
              <w:t>18</w:t>
            </w:r>
            <w:r w:rsidR="009956C4">
              <w:rPr>
                <w:webHidden/>
              </w:rPr>
              <w:fldChar w:fldCharType="end"/>
            </w:r>
          </w:hyperlink>
        </w:p>
        <w:p w14:paraId="053976D1" w14:textId="1DF8B111" w:rsidR="009956C4" w:rsidRDefault="007658F5">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133DE0">
              <w:rPr>
                <w:webHidden/>
              </w:rPr>
              <w:t>18</w:t>
            </w:r>
            <w:r w:rsidR="009956C4">
              <w:rPr>
                <w:webHidden/>
              </w:rPr>
              <w:fldChar w:fldCharType="end"/>
            </w:r>
          </w:hyperlink>
        </w:p>
        <w:p w14:paraId="088FEFD8" w14:textId="7FE25746" w:rsidR="009956C4" w:rsidRDefault="007658F5">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133DE0">
              <w:rPr>
                <w:webHidden/>
              </w:rPr>
              <w:t>18</w:t>
            </w:r>
            <w:r w:rsidR="009956C4">
              <w:rPr>
                <w:webHidden/>
              </w:rPr>
              <w:fldChar w:fldCharType="end"/>
            </w:r>
          </w:hyperlink>
        </w:p>
        <w:p w14:paraId="14F0E2A0" w14:textId="576E722B" w:rsidR="009956C4" w:rsidRDefault="007658F5">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133DE0">
              <w:rPr>
                <w:webHidden/>
              </w:rPr>
              <w:t>20</w:t>
            </w:r>
            <w:r w:rsidR="009956C4">
              <w:rPr>
                <w:webHidden/>
              </w:rPr>
              <w:fldChar w:fldCharType="end"/>
            </w:r>
          </w:hyperlink>
        </w:p>
        <w:p w14:paraId="7832CD98" w14:textId="1A845552" w:rsidR="009956C4" w:rsidRDefault="007658F5">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133DE0">
              <w:rPr>
                <w:webHidden/>
              </w:rPr>
              <w:t>22</w:t>
            </w:r>
            <w:r w:rsidR="009956C4">
              <w:rPr>
                <w:webHidden/>
              </w:rPr>
              <w:fldChar w:fldCharType="end"/>
            </w:r>
          </w:hyperlink>
        </w:p>
        <w:p w14:paraId="50062645" w14:textId="6AE0C31E" w:rsidR="009956C4" w:rsidRDefault="007658F5">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133DE0">
              <w:rPr>
                <w:webHidden/>
              </w:rPr>
              <w:t>24</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013F7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013F7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013F7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013F7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013F7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5F0BEF0C"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7777777" w:rsidR="00F2253F" w:rsidRPr="00F87DA2" w:rsidRDefault="00F2253F" w:rsidP="00E644EE">
      <w:pPr>
        <w:pStyle w:val="Ttulo2"/>
        <w:tabs>
          <w:tab w:val="clear" w:pos="794"/>
        </w:tabs>
        <w:ind w:left="1276" w:hanging="709"/>
        <w:rPr>
          <w:rFonts w:ascii="Verdana" w:hAnsi="Verdana"/>
          <w:sz w:val="18"/>
          <w:szCs w:val="18"/>
          <w:u w:val="none"/>
          <w:lang w:val="es-BO"/>
        </w:rPr>
      </w:pPr>
      <w:bookmarkStart w:id="5" w:name="_Toc346873776"/>
      <w:r w:rsidRPr="00F87DA2">
        <w:rPr>
          <w:rFonts w:ascii="Verdana" w:hAnsi="Verdana"/>
          <w:sz w:val="18"/>
          <w:szCs w:val="18"/>
          <w:u w:val="none"/>
          <w:lang w:val="es-BO"/>
        </w:rPr>
        <w:t>Inspección Previa</w:t>
      </w:r>
      <w:bookmarkEnd w:id="5"/>
    </w:p>
    <w:p w14:paraId="135AD7CB" w14:textId="77777777" w:rsidR="002F02AD" w:rsidRPr="00F87DA2" w:rsidRDefault="002F02AD" w:rsidP="00516563">
      <w:pPr>
        <w:ind w:left="1134" w:hanging="567"/>
        <w:jc w:val="both"/>
        <w:rPr>
          <w:rFonts w:cs="Arial"/>
          <w:sz w:val="18"/>
          <w:szCs w:val="18"/>
          <w:lang w:val="es-BO"/>
        </w:rPr>
      </w:pPr>
    </w:p>
    <w:p w14:paraId="1F155101" w14:textId="25EB1ABC" w:rsidR="0074460B" w:rsidRPr="00F87DA2" w:rsidRDefault="00847AB9" w:rsidP="00E644EE">
      <w:pPr>
        <w:ind w:left="1276"/>
        <w:jc w:val="both"/>
        <w:rPr>
          <w:rFonts w:cs="Arial"/>
          <w:b/>
          <w:color w:val="FF0000"/>
          <w:sz w:val="18"/>
          <w:szCs w:val="18"/>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0FD14711" w14:textId="77777777" w:rsidR="00F2253F" w:rsidRPr="00F87DA2" w:rsidRDefault="00F2253F" w:rsidP="00E644EE">
      <w:pPr>
        <w:ind w:left="1276"/>
        <w:jc w:val="both"/>
        <w:rPr>
          <w:rFonts w:cs="Arial"/>
          <w:sz w:val="18"/>
          <w:szCs w:val="18"/>
          <w:lang w:val="es-BO"/>
        </w:rPr>
      </w:pPr>
    </w:p>
    <w:p w14:paraId="6AA01763" w14:textId="77777777" w:rsidR="00F2253F" w:rsidRPr="00F87DA2"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F87DA2">
        <w:rPr>
          <w:rFonts w:ascii="Verdana" w:hAnsi="Verdana" w:cs="Arial"/>
          <w:sz w:val="18"/>
          <w:szCs w:val="18"/>
          <w:u w:val="none"/>
          <w:lang w:val="es-BO"/>
        </w:rPr>
        <w:t xml:space="preserve">Consultas </w:t>
      </w:r>
      <w:r w:rsidR="008924DD" w:rsidRPr="00F87DA2">
        <w:rPr>
          <w:rFonts w:ascii="Verdana" w:hAnsi="Verdana" w:cs="Arial"/>
          <w:sz w:val="18"/>
          <w:szCs w:val="18"/>
          <w:u w:val="none"/>
          <w:lang w:val="es-BO"/>
        </w:rPr>
        <w:t xml:space="preserve">Escritas </w:t>
      </w:r>
      <w:r w:rsidRPr="00F87DA2">
        <w:rPr>
          <w:rFonts w:ascii="Verdana" w:hAnsi="Verdana" w:cs="Arial"/>
          <w:sz w:val="18"/>
          <w:szCs w:val="18"/>
          <w:u w:val="none"/>
          <w:lang w:val="es-BO"/>
        </w:rPr>
        <w:t>sobre el DBC</w:t>
      </w:r>
      <w:bookmarkEnd w:id="6"/>
    </w:p>
    <w:p w14:paraId="1AAE245B" w14:textId="77777777" w:rsidR="002F02AD" w:rsidRPr="00F87DA2" w:rsidRDefault="002F02AD" w:rsidP="00516563">
      <w:pPr>
        <w:ind w:left="1134" w:hanging="567"/>
        <w:jc w:val="both"/>
        <w:rPr>
          <w:rFonts w:cs="Arial"/>
          <w:sz w:val="18"/>
          <w:szCs w:val="18"/>
          <w:lang w:val="es-BO"/>
        </w:rPr>
      </w:pPr>
    </w:p>
    <w:p w14:paraId="7EA0DE5F" w14:textId="7ACECC77" w:rsidR="00D00F24" w:rsidRPr="00F87DA2" w:rsidRDefault="00D1266B" w:rsidP="00D00F24">
      <w:pPr>
        <w:ind w:left="1276"/>
        <w:jc w:val="both"/>
        <w:rPr>
          <w:rFonts w:cs="Arial"/>
          <w:b/>
          <w:color w:val="FF0000"/>
          <w:sz w:val="18"/>
          <w:szCs w:val="18"/>
          <w:lang w:val="es-BO"/>
        </w:rPr>
      </w:pPr>
      <w:r>
        <w:rPr>
          <w:sz w:val="18"/>
          <w:szCs w:val="18"/>
        </w:rPr>
        <w:t>Cualquier potencial proponente podrá formular consultas escritas dirigidas al RPA, vía el correo electrónico institucional que la entidad disponga en la convocatoria o mediante nota, hasta la fecha límite establecida en el presente DBC.</w:t>
      </w:r>
    </w:p>
    <w:p w14:paraId="3FF22B55" w14:textId="77777777" w:rsidR="00F2253F" w:rsidRPr="00F87DA2" w:rsidRDefault="00F2253F" w:rsidP="00516563">
      <w:pPr>
        <w:ind w:left="1134" w:hanging="567"/>
        <w:jc w:val="both"/>
        <w:rPr>
          <w:rFonts w:cs="Arial"/>
          <w:sz w:val="18"/>
          <w:szCs w:val="18"/>
          <w:lang w:val="es-BO"/>
        </w:rPr>
      </w:pPr>
      <w:r w:rsidRPr="00F87DA2">
        <w:rPr>
          <w:rFonts w:cs="Arial"/>
          <w:sz w:val="18"/>
          <w:szCs w:val="18"/>
          <w:lang w:val="es-BO"/>
        </w:rPr>
        <w:tab/>
      </w:r>
    </w:p>
    <w:p w14:paraId="487536C4" w14:textId="77777777" w:rsidR="00F2253F" w:rsidRPr="00F87DA2"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F87DA2">
        <w:rPr>
          <w:rFonts w:ascii="Verdana" w:hAnsi="Verdana" w:cs="Arial"/>
          <w:sz w:val="18"/>
          <w:szCs w:val="18"/>
          <w:u w:val="none"/>
          <w:lang w:val="es-BO"/>
        </w:rPr>
        <w:t>Reunión Informativa de Aclaración</w:t>
      </w:r>
      <w:bookmarkEnd w:id="7"/>
    </w:p>
    <w:p w14:paraId="53C2E3B4" w14:textId="77777777" w:rsidR="002F02AD" w:rsidRPr="00F87DA2" w:rsidRDefault="002F02AD" w:rsidP="00516563">
      <w:pPr>
        <w:ind w:left="1134" w:hanging="567"/>
        <w:jc w:val="both"/>
        <w:rPr>
          <w:rFonts w:cs="Arial"/>
          <w:sz w:val="18"/>
          <w:szCs w:val="18"/>
          <w:lang w:val="es-BO"/>
        </w:rPr>
      </w:pPr>
    </w:p>
    <w:p w14:paraId="35FF38C8" w14:textId="53FC6D2E" w:rsidR="00F2253F" w:rsidRPr="00F87DA2" w:rsidRDefault="00AE5A79" w:rsidP="002545E0">
      <w:pPr>
        <w:ind w:left="1276"/>
        <w:jc w:val="both"/>
        <w:rPr>
          <w:rFonts w:cs="Arial"/>
          <w:sz w:val="18"/>
          <w:szCs w:val="18"/>
          <w:lang w:val="es-BO"/>
        </w:rPr>
      </w:pPr>
      <w:r w:rsidRPr="00F87DA2">
        <w:rPr>
          <w:rFonts w:cs="Arial"/>
          <w:sz w:val="18"/>
          <w:szCs w:val="18"/>
          <w:lang w:val="es-BO"/>
        </w:rPr>
        <w:t xml:space="preserve">La </w:t>
      </w:r>
      <w:r w:rsidR="00F2253F" w:rsidRPr="00F87DA2">
        <w:rPr>
          <w:rFonts w:cs="Arial"/>
          <w:sz w:val="18"/>
          <w:szCs w:val="18"/>
          <w:lang w:val="es-BO"/>
        </w:rPr>
        <w:t xml:space="preserve">Reunión </w:t>
      </w:r>
      <w:r w:rsidR="002F02AD" w:rsidRPr="00F87DA2">
        <w:rPr>
          <w:rFonts w:cs="Arial"/>
          <w:sz w:val="18"/>
          <w:szCs w:val="18"/>
          <w:lang w:val="es-BO"/>
        </w:rPr>
        <w:t>Informativa de Aclaración</w:t>
      </w:r>
      <w:r w:rsidRPr="00F87DA2">
        <w:rPr>
          <w:rFonts w:cs="Arial"/>
          <w:sz w:val="18"/>
          <w:szCs w:val="18"/>
          <w:lang w:val="es-BO"/>
        </w:rPr>
        <w:t xml:space="preserve"> se realizará</w:t>
      </w:r>
      <w:r w:rsidR="00F2253F" w:rsidRPr="00F87DA2">
        <w:rPr>
          <w:rFonts w:cs="Arial"/>
          <w:sz w:val="18"/>
          <w:szCs w:val="18"/>
          <w:lang w:val="es-BO"/>
        </w:rPr>
        <w:t>, en la fecha, hora y lugar señalados en el presente DBC, en la que los potenciales proponentes podrán expresar sus consultas sobre el proceso de contratación.</w:t>
      </w:r>
      <w:r w:rsidR="00674005" w:rsidRPr="00F87DA2">
        <w:rPr>
          <w:rFonts w:cs="Arial"/>
          <w:sz w:val="18"/>
          <w:szCs w:val="18"/>
          <w:lang w:val="es-BO"/>
        </w:rPr>
        <w:t xml:space="preserve"> La </w:t>
      </w:r>
      <w:r w:rsidR="002545E0" w:rsidRPr="00F87DA2">
        <w:rPr>
          <w:rFonts w:cs="Arial"/>
          <w:sz w:val="18"/>
          <w:szCs w:val="18"/>
          <w:lang w:val="es-BO"/>
        </w:rPr>
        <w:t xml:space="preserve">Reunión Informativa </w:t>
      </w:r>
      <w:r w:rsidR="00674005" w:rsidRPr="00F87DA2">
        <w:rPr>
          <w:rFonts w:cs="Arial"/>
          <w:sz w:val="18"/>
          <w:szCs w:val="18"/>
          <w:lang w:val="es-BO"/>
        </w:rPr>
        <w:t xml:space="preserve">de </w:t>
      </w:r>
      <w:r w:rsidR="002545E0" w:rsidRPr="00F87DA2">
        <w:rPr>
          <w:rFonts w:cs="Arial"/>
          <w:sz w:val="18"/>
          <w:szCs w:val="18"/>
          <w:lang w:val="es-BO"/>
        </w:rPr>
        <w:t xml:space="preserve">Aclaración </w:t>
      </w:r>
      <w:r w:rsidR="00674005" w:rsidRPr="00F87DA2">
        <w:rPr>
          <w:rFonts w:cs="Arial"/>
          <w:sz w:val="18"/>
          <w:szCs w:val="18"/>
          <w:lang w:val="es-BO"/>
        </w:rPr>
        <w:t>también se realizará mediante el uso de reuniones virtuales, conforme a la fecha, hora y enlace de conexión señalados en el cronograma de plazos.</w:t>
      </w:r>
      <w:r w:rsidR="002545E0" w:rsidRPr="00F87DA2">
        <w:rPr>
          <w:rFonts w:cs="Arial"/>
          <w:sz w:val="18"/>
          <w:szCs w:val="18"/>
          <w:lang w:val="es-BO"/>
        </w:rPr>
        <w:t xml:space="preserve"> </w:t>
      </w:r>
      <w:r w:rsidR="00F2253F" w:rsidRPr="00F87DA2">
        <w:rPr>
          <w:rFonts w:cs="Arial"/>
          <w:sz w:val="18"/>
          <w:szCs w:val="18"/>
          <w:lang w:val="es-BO"/>
        </w:rPr>
        <w:t xml:space="preserve">Las solicitudes de aclaración, las consultas escritas y sus respuestas, deberán ser tratadas en la Reunión </w:t>
      </w:r>
      <w:r w:rsidRPr="00F87DA2">
        <w:rPr>
          <w:rFonts w:cs="Arial"/>
          <w:sz w:val="18"/>
          <w:szCs w:val="18"/>
          <w:lang w:val="es-BO"/>
        </w:rPr>
        <w:t xml:space="preserve">Informativa </w:t>
      </w:r>
      <w:r w:rsidR="00F2253F" w:rsidRPr="00F87DA2">
        <w:rPr>
          <w:rFonts w:cs="Arial"/>
          <w:sz w:val="18"/>
          <w:szCs w:val="18"/>
          <w:lang w:val="es-BO"/>
        </w:rPr>
        <w:t>de Aclaración.</w:t>
      </w:r>
    </w:p>
    <w:p w14:paraId="7C7FE436" w14:textId="77777777" w:rsidR="00D00F24" w:rsidRPr="00F87DA2" w:rsidRDefault="00D00F24" w:rsidP="00E644EE">
      <w:pPr>
        <w:ind w:left="1276"/>
        <w:jc w:val="both"/>
        <w:rPr>
          <w:rFonts w:cs="Arial"/>
          <w:sz w:val="18"/>
          <w:szCs w:val="18"/>
          <w:lang w:val="es-BO"/>
        </w:rPr>
      </w:pPr>
    </w:p>
    <w:p w14:paraId="6C9572D3" w14:textId="30C8B788" w:rsidR="00F2253F" w:rsidRDefault="00F2253F" w:rsidP="00E644EE">
      <w:pPr>
        <w:ind w:left="1276"/>
        <w:jc w:val="both"/>
        <w:rPr>
          <w:rFonts w:cs="Arial"/>
          <w:sz w:val="18"/>
          <w:szCs w:val="18"/>
          <w:lang w:val="es-BO"/>
        </w:rPr>
      </w:pPr>
      <w:r w:rsidRPr="00F87DA2">
        <w:rPr>
          <w:rFonts w:cs="Arial"/>
          <w:sz w:val="18"/>
          <w:szCs w:val="18"/>
          <w:lang w:val="es-BO"/>
        </w:rPr>
        <w:t>Al final de la reunión,</w:t>
      </w:r>
      <w:r w:rsidR="0074460B" w:rsidRPr="00F87DA2">
        <w:rPr>
          <w:rFonts w:cs="Arial"/>
          <w:sz w:val="18"/>
          <w:szCs w:val="18"/>
          <w:lang w:val="es-BO"/>
        </w:rPr>
        <w:t xml:space="preserve"> la entidad convocante</w:t>
      </w:r>
      <w:r w:rsidRPr="00F87DA2">
        <w:rPr>
          <w:rFonts w:cs="Arial"/>
          <w:sz w:val="18"/>
          <w:szCs w:val="18"/>
          <w:lang w:val="es-BO"/>
        </w:rPr>
        <w:t xml:space="preserve"> entregará a cada uno de los potenciales proponentes asistentes o aquellos que así lo soliciten, copia o fotocopia del Acta de </w:t>
      </w:r>
      <w:r w:rsidRPr="00F87DA2">
        <w:rPr>
          <w:rFonts w:cs="Arial"/>
          <w:sz w:val="18"/>
          <w:szCs w:val="18"/>
          <w:lang w:val="es-BO"/>
        </w:rPr>
        <w:lastRenderedPageBreak/>
        <w:t xml:space="preserve">la Reunión </w:t>
      </w:r>
      <w:r w:rsidR="00AE5A79" w:rsidRPr="00F87DA2">
        <w:rPr>
          <w:rFonts w:cs="Arial"/>
          <w:sz w:val="18"/>
          <w:szCs w:val="18"/>
          <w:lang w:val="es-BO"/>
        </w:rPr>
        <w:t xml:space="preserve">Informativa </w:t>
      </w:r>
      <w:r w:rsidRPr="00F87DA2">
        <w:rPr>
          <w:rFonts w:cs="Arial"/>
          <w:sz w:val="18"/>
          <w:szCs w:val="18"/>
          <w:lang w:val="es-BO"/>
        </w:rPr>
        <w:t xml:space="preserve">de Aclaración, suscrita por los </w:t>
      </w:r>
      <w:r w:rsidR="0074460B" w:rsidRPr="00F87DA2">
        <w:rPr>
          <w:rFonts w:cs="Arial"/>
          <w:sz w:val="18"/>
          <w:szCs w:val="18"/>
          <w:lang w:val="es-BO"/>
        </w:rPr>
        <w:t xml:space="preserve">representantes de la Unidad Administrativa, Unidad Solicitante y </w:t>
      </w:r>
      <w:r w:rsidRPr="00F87DA2">
        <w:rPr>
          <w:rFonts w:cs="Arial"/>
          <w:sz w:val="18"/>
          <w:szCs w:val="18"/>
          <w:lang w:val="es-BO"/>
        </w:rPr>
        <w:t>los asistentes que así lo deseen</w:t>
      </w:r>
      <w:r w:rsidR="00C66537" w:rsidRPr="00F87DA2">
        <w:rPr>
          <w:rFonts w:cs="Arial"/>
          <w:sz w:val="18"/>
          <w:szCs w:val="18"/>
          <w:lang w:val="es-BO"/>
        </w:rPr>
        <w:t>, no siendo obligatoria la firma de estos últimos</w:t>
      </w:r>
      <w:r w:rsidRPr="00F87DA2">
        <w:rPr>
          <w:rFonts w:cs="Arial"/>
          <w:sz w:val="18"/>
          <w:szCs w:val="18"/>
          <w:lang w:val="es-BO"/>
        </w:rPr>
        <w:t>.</w:t>
      </w:r>
    </w:p>
    <w:p w14:paraId="1F35B161" w14:textId="77777777" w:rsidR="00CA41F2" w:rsidRPr="009956C4" w:rsidRDefault="00CA41F2" w:rsidP="00E644EE">
      <w:pPr>
        <w:ind w:left="1276"/>
        <w:jc w:val="both"/>
        <w:rPr>
          <w:rFonts w:cs="Arial"/>
          <w:sz w:val="18"/>
          <w:szCs w:val="18"/>
          <w:lang w:val="es-BO"/>
        </w:rPr>
      </w:pPr>
    </w:p>
    <w:p w14:paraId="3EF88410" w14:textId="276CBE2B"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t>GARANTÍAS</w:t>
      </w:r>
      <w:bookmarkEnd w:id="8"/>
      <w:r w:rsidR="00D00F24" w:rsidRPr="00D95F48">
        <w:rPr>
          <w:rStyle w:val="Refdenotaalpie"/>
          <w:rFonts w:ascii="Verdana" w:hAnsi="Verdana"/>
          <w:color w:val="000099"/>
          <w:sz w:val="18"/>
          <w:szCs w:val="18"/>
          <w:u w:val="none"/>
        </w:rPr>
        <w:footnoteReference w:id="1"/>
      </w:r>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6D5F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Default="000F41EA"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w:t>
      </w:r>
      <w:r w:rsidRPr="009956C4">
        <w:rPr>
          <w:rFonts w:cs="Arial"/>
          <w:sz w:val="18"/>
          <w:szCs w:val="18"/>
          <w:lang w:val="es-BO"/>
        </w:rPr>
        <w:lastRenderedPageBreak/>
        <w:t>contratante podrá efectuar una retención del monto equivalente a la garantía solicitada.</w:t>
      </w:r>
    </w:p>
    <w:p w14:paraId="175FDF24" w14:textId="77777777" w:rsidR="00EE1CC3" w:rsidRPr="009956C4" w:rsidRDefault="00EE1CC3" w:rsidP="00EE1CC3">
      <w:pPr>
        <w:ind w:left="1843"/>
        <w:jc w:val="both"/>
        <w:rPr>
          <w:rFonts w:cs="Arial"/>
          <w:sz w:val="18"/>
          <w:szCs w:val="18"/>
          <w:lang w:val="es-BO"/>
        </w:rPr>
      </w:pPr>
    </w:p>
    <w:p w14:paraId="327B0DBC" w14:textId="77777777" w:rsidR="00A72FB0" w:rsidRPr="009956C4" w:rsidRDefault="00A72FB0" w:rsidP="00013F7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013F7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013F7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013F7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lastRenderedPageBreak/>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013F7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013F7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lastRenderedPageBreak/>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013F7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013F7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013F7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w:t>
      </w:r>
      <w:r w:rsidR="00C52D1D" w:rsidRPr="009956C4">
        <w:rPr>
          <w:rFonts w:cs="Arial"/>
          <w:sz w:val="18"/>
          <w:szCs w:val="18"/>
          <w:lang w:val="es-BO"/>
        </w:rPr>
        <w:lastRenderedPageBreak/>
        <w:t xml:space="preserve">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013F7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013F7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lastRenderedPageBreak/>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013F7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013F7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75594978" w14:textId="77777777" w:rsidR="006D5F2F" w:rsidRDefault="006D5F2F" w:rsidP="00372543">
      <w:pPr>
        <w:jc w:val="center"/>
        <w:rPr>
          <w:rFonts w:cs="Arial"/>
          <w:b/>
          <w:sz w:val="18"/>
          <w:szCs w:val="18"/>
          <w:lang w:val="es-BO"/>
        </w:rPr>
      </w:pPr>
    </w:p>
    <w:p w14:paraId="4AFF29EB" w14:textId="77777777" w:rsidR="00CF6B72" w:rsidRDefault="00CF6B72" w:rsidP="00372543">
      <w:pPr>
        <w:jc w:val="center"/>
        <w:rPr>
          <w:rFonts w:cs="Arial"/>
          <w:b/>
          <w:sz w:val="18"/>
          <w:szCs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829326"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7633F842" w14:textId="77777777" w:rsidR="00CF6B72" w:rsidRPr="00CF6B72" w:rsidRDefault="00777ABB" w:rsidP="002545E0">
      <w:pPr>
        <w:pStyle w:val="Ttulo2"/>
        <w:tabs>
          <w:tab w:val="clear" w:pos="794"/>
          <w:tab w:val="num" w:pos="1276"/>
        </w:tabs>
        <w:ind w:left="1276" w:hanging="709"/>
        <w:jc w:val="both"/>
        <w:rPr>
          <w:rFonts w:ascii="Verdana" w:hAnsi="Verdana"/>
          <w:color w:val="FF0000"/>
          <w:sz w:val="18"/>
          <w:szCs w:val="18"/>
          <w:u w:val="none"/>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p>
    <w:p w14:paraId="25996499" w14:textId="77777777" w:rsidR="001D576B" w:rsidRDefault="001D576B" w:rsidP="00CF6B72">
      <w:pPr>
        <w:pStyle w:val="Ttulo2"/>
        <w:numPr>
          <w:ilvl w:val="0"/>
          <w:numId w:val="0"/>
        </w:numPr>
        <w:ind w:left="1276"/>
        <w:jc w:val="both"/>
        <w:rPr>
          <w:rFonts w:ascii="Verdana" w:hAnsi="Verdana"/>
          <w:i/>
          <w:color w:val="FF0000"/>
          <w:sz w:val="18"/>
          <w:szCs w:val="18"/>
          <w:u w:val="none"/>
          <w:lang w:val="es-BO"/>
        </w:rPr>
      </w:pPr>
    </w:p>
    <w:p w14:paraId="4327DF9E" w14:textId="4E61562A" w:rsidR="00777ABB" w:rsidRPr="00CF6B72" w:rsidRDefault="001D576B" w:rsidP="00CF6B72">
      <w:pPr>
        <w:pStyle w:val="Ttulo2"/>
        <w:numPr>
          <w:ilvl w:val="0"/>
          <w:numId w:val="0"/>
        </w:numPr>
        <w:ind w:left="1276"/>
        <w:jc w:val="both"/>
        <w:rPr>
          <w:rFonts w:ascii="Verdana" w:hAnsi="Verdana"/>
          <w:color w:val="FF0000"/>
          <w:sz w:val="18"/>
          <w:szCs w:val="18"/>
          <w:u w:val="none"/>
          <w:lang w:val="es-BO"/>
        </w:rPr>
      </w:pPr>
      <w:r w:rsidRPr="00CF6B72">
        <w:rPr>
          <w:rFonts w:ascii="Verdana" w:hAnsi="Verdana"/>
          <w:i/>
          <w:color w:val="FF0000"/>
          <w:sz w:val="18"/>
          <w:szCs w:val="18"/>
          <w:u w:val="none"/>
          <w:lang w:val="es-BO"/>
        </w:rPr>
        <w:t>“NO APLICA PRESENTACIÓN FÍSICA DE PROPUESTA PARA LA SUBASTA ELECTRÓNICA”</w:t>
      </w:r>
    </w:p>
    <w:p w14:paraId="6FD3F174" w14:textId="77777777" w:rsidR="00777ABB" w:rsidRPr="009956C4" w:rsidRDefault="00777ABB" w:rsidP="00777ABB">
      <w:pPr>
        <w:rPr>
          <w:lang w:val="es-BO"/>
        </w:rPr>
      </w:pPr>
    </w:p>
    <w:p w14:paraId="30E2E35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4" w:name="_Toc346780223"/>
      <w:r w:rsidRPr="009956C4">
        <w:rPr>
          <w:rFonts w:ascii="Verdana" w:hAnsi="Verdana"/>
          <w:sz w:val="18"/>
          <w:szCs w:val="18"/>
          <w:u w:val="none"/>
          <w:lang w:val="es-BO" w:eastAsia="en-US"/>
        </w:rPr>
        <w:t>Plazo y lugar de presentación</w:t>
      </w:r>
      <w:bookmarkEnd w:id="44"/>
      <w:r w:rsidRPr="009956C4">
        <w:rPr>
          <w:rFonts w:ascii="Verdana" w:hAnsi="Verdana"/>
          <w:sz w:val="18"/>
          <w:szCs w:val="18"/>
          <w:u w:val="none"/>
          <w:lang w:val="es-BO" w:eastAsia="en-US"/>
        </w:rPr>
        <w:t xml:space="preserve"> física</w:t>
      </w:r>
    </w:p>
    <w:p w14:paraId="0B38E969" w14:textId="77777777" w:rsidR="00777ABB" w:rsidRPr="009956C4" w:rsidRDefault="00777ABB" w:rsidP="00777ABB">
      <w:pPr>
        <w:pStyle w:val="Prrafodelista"/>
        <w:ind w:left="567"/>
        <w:jc w:val="both"/>
        <w:rPr>
          <w:rFonts w:ascii="Verdana" w:hAnsi="Verdana"/>
          <w:b/>
          <w:i/>
          <w:sz w:val="18"/>
          <w:szCs w:val="18"/>
          <w:lang w:val="es-BO"/>
        </w:rPr>
      </w:pPr>
    </w:p>
    <w:p w14:paraId="215F2256" w14:textId="46CC45AA"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7AEC296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bookmarkStart w:id="45" w:name="_Toc346780224"/>
      <w:r w:rsidRPr="009956C4">
        <w:rPr>
          <w:rFonts w:ascii="Verdana" w:hAnsi="Verdana"/>
          <w:sz w:val="18"/>
          <w:szCs w:val="18"/>
          <w:u w:val="none"/>
          <w:lang w:val="es-BO" w:eastAsia="en-US"/>
        </w:rPr>
        <w:t>Modificaciones y retiro de propuestas</w:t>
      </w:r>
      <w:bookmarkEnd w:id="45"/>
      <w:r w:rsidRPr="009956C4">
        <w:rPr>
          <w:rFonts w:ascii="Verdana" w:hAnsi="Verdana"/>
          <w:sz w:val="18"/>
          <w:szCs w:val="18"/>
          <w:u w:val="none"/>
          <w:lang w:val="es-BO" w:eastAsia="en-US"/>
        </w:rPr>
        <w:t xml:space="preserve"> físicas</w:t>
      </w:r>
    </w:p>
    <w:p w14:paraId="50FDF950" w14:textId="77777777" w:rsidR="00777ABB" w:rsidRPr="009956C4" w:rsidRDefault="00777ABB" w:rsidP="00777ABB">
      <w:pPr>
        <w:pStyle w:val="Prrafodelista"/>
        <w:ind w:left="567"/>
        <w:jc w:val="both"/>
        <w:rPr>
          <w:rFonts w:ascii="Verdana" w:hAnsi="Verdana"/>
          <w:b/>
          <w:sz w:val="18"/>
          <w:szCs w:val="18"/>
          <w:lang w:val="es-BO"/>
        </w:rPr>
      </w:pPr>
    </w:p>
    <w:p w14:paraId="3A524D40" w14:textId="7E420BD1" w:rsidR="00777ABB" w:rsidRPr="009956C4" w:rsidRDefault="001D576B" w:rsidP="001D576B">
      <w:pPr>
        <w:pStyle w:val="Prrafodelista"/>
        <w:ind w:left="1276"/>
        <w:jc w:val="both"/>
        <w:rPr>
          <w:rFonts w:ascii="Verdana" w:hAnsi="Verdana"/>
          <w:b/>
          <w:i/>
          <w:sz w:val="18"/>
          <w:szCs w:val="18"/>
          <w:lang w:val="es-BO"/>
        </w:rPr>
      </w:pPr>
      <w:r w:rsidRPr="00CF6B72">
        <w:rPr>
          <w:rFonts w:ascii="Verdana" w:hAnsi="Verdana"/>
          <w:b/>
          <w:i/>
          <w:color w:val="FF0000"/>
          <w:sz w:val="18"/>
          <w:szCs w:val="18"/>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0BCAF158" w14:textId="07BC90F6" w:rsidR="00A361B5" w:rsidRPr="00A361B5" w:rsidRDefault="00777ABB" w:rsidP="00A361B5">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A361B5">
        <w:rPr>
          <w:rFonts w:ascii="Verdana" w:hAnsi="Verdana"/>
          <w:sz w:val="18"/>
          <w:szCs w:val="18"/>
          <w:u w:val="none"/>
        </w:rPr>
        <w:t xml:space="preserve">, </w:t>
      </w:r>
      <w:r w:rsidR="00A361B5" w:rsidRPr="00A361B5">
        <w:rPr>
          <w:rFonts w:ascii="Verdana" w:hAnsi="Verdana"/>
          <w:sz w:val="18"/>
          <w:szCs w:val="18"/>
          <w:u w:val="none"/>
        </w:rPr>
        <w:t>en cuyo caso el proponente podrá rotular su sobre de la siguiente manera:</w:t>
      </w:r>
    </w:p>
    <w:p w14:paraId="627FED70" w14:textId="77777777" w:rsidR="00A361B5" w:rsidRDefault="00A361B5" w:rsidP="00A361B5">
      <w:pPr>
        <w:jc w:val="both"/>
        <w:rPr>
          <w:rFonts w:cs="Arial"/>
          <w:sz w:val="18"/>
          <w:szCs w:val="18"/>
          <w:lang w:val="es-BO" w:eastAsia="en-US"/>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A361B5" w14:paraId="6931CF8E" w14:textId="77777777" w:rsidTr="00A361B5">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37E5E45E" w14:textId="2B137170" w:rsidR="00A361B5" w:rsidRPr="00A361B5" w:rsidRDefault="00A361B5" w:rsidP="00A361B5">
            <w:pPr>
              <w:ind w:left="99" w:right="45"/>
              <w:jc w:val="both"/>
              <w:rPr>
                <w:rFonts w:ascii="Arial" w:hAnsi="Arial" w:cs="Arial"/>
                <w:b/>
                <w:bCs/>
                <w:color w:val="0000FF"/>
                <w:lang w:val="es-BO" w:eastAsia="es-BO"/>
              </w:rPr>
            </w:pPr>
            <w:r w:rsidRPr="00A361B5">
              <w:rPr>
                <w:rFonts w:ascii="Arial" w:hAnsi="Arial" w:cs="Arial"/>
                <w:b/>
                <w:bCs/>
                <w:lang w:val="es-BO" w:eastAsia="es-BO"/>
              </w:rPr>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1D2BAD2E" w14:textId="77777777" w:rsidR="00A361B5" w:rsidRPr="00A361B5" w:rsidRDefault="00A361B5" w:rsidP="00A361B5">
            <w:pPr>
              <w:ind w:left="99" w:right="45"/>
              <w:jc w:val="both"/>
              <w:rPr>
                <w:rFonts w:ascii="Arial" w:hAnsi="Arial" w:cs="Arial"/>
                <w:b/>
                <w:bCs/>
                <w:sz w:val="4"/>
                <w:lang w:val="es-BO" w:eastAsia="es-BO"/>
              </w:rPr>
            </w:pPr>
          </w:p>
          <w:p w14:paraId="23F3B05A" w14:textId="1E5406D2" w:rsidR="00A361B5" w:rsidRDefault="00A361B5" w:rsidP="00A361B5">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21-0951-00-</w:t>
            </w:r>
            <w:r w:rsidR="0076114D" w:rsidRPr="0076114D">
              <w:rPr>
                <w:rFonts w:ascii="Arial" w:hAnsi="Arial" w:cs="Arial"/>
                <w:b/>
                <w:bCs/>
                <w:color w:val="0000FF"/>
                <w:lang w:val="es-BO" w:eastAsia="es-BO"/>
              </w:rPr>
              <w:t>1146046</w:t>
            </w:r>
            <w:r w:rsidRPr="00A361B5">
              <w:rPr>
                <w:rFonts w:ascii="Arial" w:hAnsi="Arial" w:cs="Arial"/>
                <w:b/>
                <w:bCs/>
                <w:color w:val="0000FF"/>
                <w:lang w:val="es-BO" w:eastAsia="es-BO"/>
              </w:rPr>
              <w:t>-</w:t>
            </w:r>
            <w:r w:rsidR="008A253F">
              <w:rPr>
                <w:rFonts w:ascii="Arial" w:hAnsi="Arial" w:cs="Arial"/>
                <w:b/>
                <w:bCs/>
                <w:color w:val="0000FF"/>
                <w:lang w:val="es-BO" w:eastAsia="es-BO"/>
              </w:rPr>
              <w:t>2</w:t>
            </w:r>
            <w:r w:rsidRPr="00A361B5">
              <w:rPr>
                <w:rFonts w:ascii="Arial" w:hAnsi="Arial" w:cs="Arial"/>
                <w:b/>
                <w:bCs/>
                <w:color w:val="0000FF"/>
                <w:lang w:val="es-BO" w:eastAsia="es-BO"/>
              </w:rPr>
              <w:t>-1</w:t>
            </w:r>
          </w:p>
          <w:p w14:paraId="2F9F8D10" w14:textId="77777777" w:rsidR="00A361B5" w:rsidRPr="00A361B5" w:rsidRDefault="00A361B5" w:rsidP="00A361B5">
            <w:pPr>
              <w:ind w:left="99" w:right="45"/>
              <w:jc w:val="both"/>
              <w:rPr>
                <w:rFonts w:ascii="Arial" w:hAnsi="Arial" w:cs="Arial"/>
                <w:b/>
                <w:bCs/>
                <w:sz w:val="6"/>
                <w:lang w:val="es-BO" w:eastAsia="es-BO"/>
              </w:rPr>
            </w:pPr>
          </w:p>
          <w:p w14:paraId="560303BC" w14:textId="5FCFAE64" w:rsidR="00A361B5" w:rsidRPr="002D7957" w:rsidRDefault="00A361B5" w:rsidP="00A361B5">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00323644">
              <w:rPr>
                <w:rFonts w:ascii="Arial" w:hAnsi="Arial" w:cs="Arial"/>
                <w:b/>
                <w:bCs/>
                <w:color w:val="0000FF"/>
                <w:lang w:val="es-BO" w:eastAsia="es-BO"/>
              </w:rPr>
              <w:t>ADQUISICIÓN DE SOFTWARE PARA EL SISTEMA DE CORREO ELECTRÓNICO DEL BCB</w:t>
            </w:r>
            <w:r w:rsidRPr="00A361B5">
              <w:rPr>
                <w:rFonts w:ascii="Arial" w:hAnsi="Arial" w:cs="Arial"/>
                <w:b/>
                <w:bCs/>
                <w:color w:val="0000FF"/>
                <w:lang w:val="es-BO" w:eastAsia="es-BO"/>
              </w:rPr>
              <w:t xml:space="preserve"> (CÓDIGO BCB: </w:t>
            </w:r>
            <w:r>
              <w:rPr>
                <w:rFonts w:ascii="Arial" w:hAnsi="Arial" w:cs="Arial"/>
                <w:b/>
                <w:bCs/>
                <w:color w:val="0000FF"/>
                <w:lang w:val="es-BO" w:eastAsia="es-BO"/>
              </w:rPr>
              <w:t xml:space="preserve">ANPE - P N° </w:t>
            </w:r>
            <w:r w:rsidR="007B06A3">
              <w:rPr>
                <w:rFonts w:ascii="Arial" w:hAnsi="Arial" w:cs="Arial"/>
                <w:b/>
                <w:bCs/>
                <w:color w:val="0000FF"/>
                <w:lang w:val="es-BO" w:eastAsia="es-BO"/>
              </w:rPr>
              <w:t>017/2021-</w:t>
            </w:r>
            <w:r w:rsidR="008A253F">
              <w:rPr>
                <w:rFonts w:ascii="Arial" w:hAnsi="Arial" w:cs="Arial"/>
                <w:b/>
                <w:bCs/>
                <w:color w:val="0000FF"/>
                <w:lang w:val="es-BO" w:eastAsia="es-BO"/>
              </w:rPr>
              <w:t>2</w:t>
            </w:r>
            <w:r w:rsidR="007B06A3">
              <w:rPr>
                <w:rFonts w:ascii="Arial" w:hAnsi="Arial" w:cs="Arial"/>
                <w:b/>
                <w:bCs/>
                <w:color w:val="0000FF"/>
                <w:lang w:val="es-BO" w:eastAsia="es-BO"/>
              </w:rPr>
              <w:t>C</w:t>
            </w:r>
            <w:r>
              <w:rPr>
                <w:rFonts w:ascii="Arial" w:hAnsi="Arial" w:cs="Arial"/>
                <w:b/>
                <w:bCs/>
                <w:color w:val="0000FF"/>
                <w:lang w:val="es-BO" w:eastAsia="es-BO"/>
              </w:rPr>
              <w:t>)</w:t>
            </w:r>
          </w:p>
          <w:p w14:paraId="16F36001" w14:textId="77777777" w:rsidR="00A361B5" w:rsidRPr="00A361B5" w:rsidRDefault="00A361B5" w:rsidP="00A361B5">
            <w:pPr>
              <w:pStyle w:val="Textoindependiente3"/>
              <w:spacing w:after="0"/>
              <w:ind w:left="99" w:right="45"/>
              <w:jc w:val="both"/>
              <w:rPr>
                <w:rFonts w:ascii="Arial" w:hAnsi="Arial" w:cs="Arial"/>
                <w:b/>
                <w:bCs/>
                <w:sz w:val="8"/>
                <w:szCs w:val="24"/>
                <w:lang w:val="es-BO"/>
              </w:rPr>
            </w:pPr>
          </w:p>
          <w:p w14:paraId="068C59A6" w14:textId="2A52AA85" w:rsidR="00A361B5" w:rsidRDefault="00A361B5" w:rsidP="00A361B5">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326ACAC6" w14:textId="77777777" w:rsidR="00A361B5" w:rsidRDefault="00A361B5" w:rsidP="00A361B5">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45F1CC92" w14:textId="77777777" w:rsidR="00A361B5" w:rsidRDefault="00A361B5" w:rsidP="00A361B5">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6841D12E" w14:textId="77777777" w:rsidR="00A361B5" w:rsidRPr="00A361B5" w:rsidRDefault="00A361B5" w:rsidP="00A361B5">
            <w:pPr>
              <w:ind w:left="99" w:right="45"/>
              <w:jc w:val="both"/>
              <w:rPr>
                <w:rFonts w:ascii="Arial" w:hAnsi="Arial" w:cs="Arial"/>
                <w:color w:val="0000FF"/>
                <w:sz w:val="6"/>
                <w:szCs w:val="10"/>
                <w:lang w:val="es-BO" w:eastAsia="es-BO"/>
              </w:rPr>
            </w:pPr>
          </w:p>
          <w:p w14:paraId="47B7973D" w14:textId="2DA300D2" w:rsidR="00A361B5" w:rsidRDefault="00A361B5" w:rsidP="00A76B45">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635BEC">
              <w:rPr>
                <w:rFonts w:ascii="Arial" w:hAnsi="Arial" w:cs="Arial"/>
                <w:lang w:val="es-BO" w:eastAsia="es-BO"/>
              </w:rPr>
              <w:t xml:space="preserve">Hasta horas </w:t>
            </w:r>
            <w:r w:rsidRPr="00635BEC">
              <w:rPr>
                <w:rFonts w:ascii="Arial" w:hAnsi="Arial" w:cs="Arial"/>
                <w:b/>
                <w:color w:val="0000FF"/>
                <w:lang w:val="es-BO" w:eastAsia="es-BO"/>
              </w:rPr>
              <w:t>1</w:t>
            </w:r>
            <w:r>
              <w:rPr>
                <w:rFonts w:ascii="Arial" w:hAnsi="Arial" w:cs="Arial"/>
                <w:b/>
                <w:color w:val="0000FF"/>
                <w:lang w:val="es-BO" w:eastAsia="es-BO"/>
              </w:rPr>
              <w:t>1</w:t>
            </w:r>
            <w:r w:rsidRPr="00635BEC">
              <w:rPr>
                <w:rFonts w:ascii="Arial" w:hAnsi="Arial" w:cs="Arial"/>
                <w:b/>
                <w:color w:val="0000FF"/>
                <w:lang w:val="es-BO" w:eastAsia="es-BO"/>
              </w:rPr>
              <w:t>:</w:t>
            </w:r>
            <w:r>
              <w:rPr>
                <w:rFonts w:ascii="Arial" w:hAnsi="Arial" w:cs="Arial"/>
                <w:b/>
                <w:color w:val="0000FF"/>
                <w:lang w:val="es-BO" w:eastAsia="es-BO"/>
              </w:rPr>
              <w:t>0</w:t>
            </w:r>
            <w:r w:rsidRPr="00635BEC">
              <w:rPr>
                <w:rFonts w:ascii="Arial" w:hAnsi="Arial" w:cs="Arial"/>
                <w:b/>
                <w:color w:val="0000FF"/>
                <w:lang w:val="es-BO" w:eastAsia="es-BO"/>
              </w:rPr>
              <w:t xml:space="preserve">0 </w:t>
            </w:r>
            <w:r w:rsidRPr="00635BEC">
              <w:rPr>
                <w:rFonts w:ascii="Arial" w:hAnsi="Arial" w:cs="Arial"/>
                <w:lang w:val="es-BO" w:eastAsia="es-BO"/>
              </w:rPr>
              <w:t xml:space="preserve">del </w:t>
            </w:r>
            <w:r w:rsidRPr="001352A0">
              <w:rPr>
                <w:rFonts w:ascii="Arial" w:hAnsi="Arial" w:cs="Arial"/>
                <w:lang w:val="es-BO" w:eastAsia="es-BO"/>
              </w:rPr>
              <w:t xml:space="preserve">día </w:t>
            </w:r>
            <w:r w:rsidR="00A76B45">
              <w:rPr>
                <w:rFonts w:ascii="Arial" w:hAnsi="Arial" w:cs="Arial"/>
                <w:b/>
                <w:bCs/>
                <w:color w:val="0000FF"/>
                <w:lang w:val="es-BO" w:eastAsia="es-BO"/>
              </w:rPr>
              <w:t>miércoles</w:t>
            </w:r>
            <w:r w:rsidR="009A19EC">
              <w:rPr>
                <w:rFonts w:ascii="Arial" w:hAnsi="Arial" w:cs="Arial"/>
                <w:b/>
                <w:bCs/>
                <w:color w:val="0000FF"/>
                <w:lang w:val="es-BO" w:eastAsia="es-BO"/>
              </w:rPr>
              <w:t xml:space="preserve"> </w:t>
            </w:r>
            <w:r w:rsidR="00A76B45">
              <w:rPr>
                <w:rFonts w:ascii="Arial" w:hAnsi="Arial" w:cs="Arial"/>
                <w:b/>
                <w:bCs/>
                <w:color w:val="0000FF"/>
                <w:lang w:val="es-BO" w:eastAsia="es-BO"/>
              </w:rPr>
              <w:t>1</w:t>
            </w:r>
            <w:r w:rsidR="009A19EC">
              <w:rPr>
                <w:rFonts w:ascii="Arial" w:hAnsi="Arial" w:cs="Arial"/>
                <w:b/>
                <w:bCs/>
                <w:color w:val="0000FF"/>
                <w:lang w:val="es-BO" w:eastAsia="es-BO"/>
              </w:rPr>
              <w:t xml:space="preserve"> </w:t>
            </w:r>
            <w:r w:rsidRPr="001352A0">
              <w:rPr>
                <w:rFonts w:ascii="Arial" w:hAnsi="Arial" w:cs="Arial"/>
                <w:b/>
                <w:bCs/>
                <w:color w:val="0000FF"/>
                <w:lang w:val="es-BO" w:eastAsia="es-BO"/>
              </w:rPr>
              <w:t xml:space="preserve">de </w:t>
            </w:r>
            <w:r w:rsidR="00A76B45">
              <w:rPr>
                <w:rFonts w:ascii="Arial" w:hAnsi="Arial" w:cs="Arial"/>
                <w:b/>
                <w:bCs/>
                <w:color w:val="0000FF"/>
                <w:lang w:val="es-BO" w:eastAsia="es-BO"/>
              </w:rPr>
              <w:t>septiembre</w:t>
            </w:r>
            <w:r w:rsidRPr="001352A0">
              <w:rPr>
                <w:rFonts w:ascii="Arial" w:hAnsi="Arial" w:cs="Arial"/>
                <w:b/>
                <w:bCs/>
                <w:color w:val="0000FF"/>
                <w:lang w:val="es-BO" w:eastAsia="es-BO"/>
              </w:rPr>
              <w:t xml:space="preserve"> del 2021</w:t>
            </w:r>
          </w:p>
        </w:tc>
      </w:tr>
    </w:tbl>
    <w:p w14:paraId="36F476F8" w14:textId="2AC5513F" w:rsidR="00A361B5" w:rsidRDefault="00A361B5" w:rsidP="00A361B5">
      <w:pPr>
        <w:jc w:val="both"/>
        <w:rPr>
          <w:rFonts w:cs="Arial"/>
          <w:sz w:val="18"/>
          <w:szCs w:val="18"/>
          <w:lang w:val="es-BO" w:eastAsia="en-US"/>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57EA7063" w14:textId="585CC9BD" w:rsidR="00CF6B72" w:rsidRDefault="00220D9E" w:rsidP="008F10F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 </w:t>
      </w:r>
    </w:p>
    <w:p w14:paraId="59C3A9C7" w14:textId="77777777" w:rsidR="00A361B5" w:rsidRDefault="00A361B5" w:rsidP="00A361B5">
      <w:pPr>
        <w:rPr>
          <w:lang w:val="es-MX"/>
        </w:rPr>
      </w:pPr>
    </w:p>
    <w:p w14:paraId="788640C6" w14:textId="77777777" w:rsidR="00CD7590" w:rsidRPr="00A361B5" w:rsidRDefault="00CD7590" w:rsidP="00A361B5">
      <w:pPr>
        <w:rPr>
          <w:lang w:val="es-MX"/>
        </w:rPr>
      </w:pP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lastRenderedPageBreak/>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976394">
      <w:pPr>
        <w:pStyle w:val="Puesto"/>
        <w:numPr>
          <w:ilvl w:val="0"/>
          <w:numId w:val="38"/>
        </w:numPr>
        <w:tabs>
          <w:tab w:val="left" w:pos="993"/>
        </w:tabs>
        <w:ind w:left="2552"/>
        <w:jc w:val="both"/>
        <w:rPr>
          <w:rFonts w:ascii="Verdana" w:hAnsi="Verdana"/>
          <w:b w:val="0"/>
          <w:bCs w:val="0"/>
          <w:sz w:val="18"/>
        </w:rPr>
      </w:pPr>
      <w:bookmarkStart w:id="46" w:name="_Toc61869904"/>
      <w:r w:rsidRPr="009956C4">
        <w:rPr>
          <w:rFonts w:ascii="Verdana" w:hAnsi="Verdana"/>
          <w:b w:val="0"/>
          <w:bCs w:val="0"/>
          <w:sz w:val="18"/>
        </w:rPr>
        <w:t>Esta haya sido enviada antes del vencimiento del cierre del plazo de presentación de propuestas y;</w:t>
      </w:r>
      <w:bookmarkEnd w:id="46"/>
    </w:p>
    <w:p w14:paraId="41576BCD" w14:textId="24832213" w:rsidR="00B640EC" w:rsidRPr="009956C4" w:rsidRDefault="00B640EC" w:rsidP="00976394">
      <w:pPr>
        <w:pStyle w:val="Puesto"/>
        <w:numPr>
          <w:ilvl w:val="0"/>
          <w:numId w:val="38"/>
        </w:numPr>
        <w:tabs>
          <w:tab w:val="left" w:pos="993"/>
        </w:tabs>
        <w:ind w:left="2552"/>
        <w:jc w:val="both"/>
        <w:rPr>
          <w:rFonts w:ascii="Verdana" w:hAnsi="Verdana"/>
          <w:b w:val="0"/>
          <w:bCs w:val="0"/>
          <w:sz w:val="18"/>
        </w:rPr>
      </w:pPr>
      <w:bookmarkStart w:id="47"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7"/>
      <w:r w:rsidRPr="009956C4">
        <w:rPr>
          <w:rFonts w:ascii="Verdana" w:hAnsi="Verdana"/>
          <w:b w:val="0"/>
          <w:bCs w:val="0"/>
          <w:sz w:val="18"/>
        </w:rPr>
        <w:t xml:space="preserve"> </w:t>
      </w:r>
    </w:p>
    <w:p w14:paraId="1C42F724" w14:textId="24D47540" w:rsidR="00777ABB" w:rsidRPr="009956C4" w:rsidRDefault="00777ABB" w:rsidP="00EE1CC3">
      <w:pPr>
        <w:pStyle w:val="Ttulo3"/>
        <w:numPr>
          <w:ilvl w:val="0"/>
          <w:numId w:val="0"/>
        </w:numPr>
        <w:ind w:left="2127"/>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CF6B72">
      <w:pPr>
        <w:pStyle w:val="Ttulo3"/>
        <w:ind w:left="2127" w:hanging="851"/>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CF6B72">
      <w:pPr>
        <w:pStyle w:val="Ttulo3"/>
        <w:ind w:left="2127" w:hanging="851"/>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956C4" w:rsidRDefault="0090160B"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9" w:name="_Toc61869908"/>
      <w:r w:rsidRPr="009956C4">
        <w:rPr>
          <w:rFonts w:ascii="Verdana" w:hAnsi="Verdana" w:cs="Arial"/>
          <w:sz w:val="18"/>
          <w:szCs w:val="18"/>
          <w:u w:val="none"/>
          <w:lang w:val="es-BO" w:eastAsia="en-US"/>
        </w:rPr>
        <w:t>APERTURA DE PROPUESTAS</w:t>
      </w:r>
      <w:bookmarkEnd w:id="49"/>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8F10F0">
      <w:pPr>
        <w:ind w:left="1276"/>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8F10F0">
      <w:pPr>
        <w:tabs>
          <w:tab w:val="num" w:pos="567"/>
        </w:tabs>
        <w:ind w:left="1276"/>
        <w:jc w:val="both"/>
        <w:rPr>
          <w:rFonts w:cs="Arial"/>
          <w:sz w:val="18"/>
          <w:szCs w:val="18"/>
          <w:lang w:val="es-BO" w:eastAsia="en-US"/>
        </w:rPr>
      </w:pPr>
    </w:p>
    <w:p w14:paraId="1D21EA67" w14:textId="22DD7B53" w:rsidR="008358BD" w:rsidRPr="009956C4" w:rsidRDefault="003B2265" w:rsidP="008F10F0">
      <w:pPr>
        <w:ind w:left="1276"/>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8F10F0">
      <w:pPr>
        <w:ind w:left="1276"/>
        <w:jc w:val="both"/>
        <w:rPr>
          <w:rFonts w:cs="Arial"/>
          <w:sz w:val="18"/>
          <w:szCs w:val="18"/>
          <w:lang w:val="es-BO" w:eastAsia="en-US"/>
        </w:rPr>
      </w:pPr>
    </w:p>
    <w:p w14:paraId="25D27D72" w14:textId="77777777" w:rsidR="002E2C14" w:rsidRPr="009956C4" w:rsidRDefault="002E2C14" w:rsidP="008F10F0">
      <w:pPr>
        <w:pStyle w:val="Ttulo2"/>
        <w:tabs>
          <w:tab w:val="clear" w:pos="794"/>
          <w:tab w:val="left" w:pos="993"/>
          <w:tab w:val="left" w:pos="1276"/>
        </w:tabs>
        <w:ind w:left="851" w:hanging="284"/>
        <w:jc w:val="both"/>
        <w:rPr>
          <w:rFonts w:cs="Arial"/>
          <w:sz w:val="18"/>
          <w:szCs w:val="18"/>
          <w:lang w:val="es-BO"/>
        </w:rPr>
      </w:pPr>
      <w:r w:rsidRPr="009956C4">
        <w:rPr>
          <w:rFonts w:ascii="Verdana" w:hAnsi="Verdana" w:cs="Arial"/>
          <w:sz w:val="18"/>
          <w:szCs w:val="18"/>
          <w:u w:val="none"/>
          <w:lang w:val="es-BO"/>
        </w:rPr>
        <w:lastRenderedPageBreak/>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8F10F0">
      <w:pPr>
        <w:tabs>
          <w:tab w:val="left" w:pos="1276"/>
        </w:tabs>
        <w:ind w:left="851"/>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976394">
      <w:pPr>
        <w:numPr>
          <w:ilvl w:val="0"/>
          <w:numId w:val="36"/>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lastRenderedPageBreak/>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976394">
      <w:pPr>
        <w:numPr>
          <w:ilvl w:val="0"/>
          <w:numId w:val="36"/>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8F10F0">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8F10F0">
      <w:pPr>
        <w:ind w:left="1276" w:hanging="709"/>
        <w:jc w:val="both"/>
        <w:rPr>
          <w:rFonts w:cs="Arial"/>
          <w:sz w:val="18"/>
          <w:szCs w:val="18"/>
          <w:lang w:val="es-BO"/>
        </w:rPr>
      </w:pPr>
    </w:p>
    <w:p w14:paraId="3635B27F" w14:textId="77777777" w:rsidR="002E2C14" w:rsidRPr="009956C4" w:rsidRDefault="00205F4E" w:rsidP="008F10F0">
      <w:pPr>
        <w:ind w:left="1276"/>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8F10F0">
      <w:pPr>
        <w:ind w:left="1276" w:hanging="709"/>
        <w:jc w:val="both"/>
        <w:rPr>
          <w:rFonts w:cs="Arial"/>
          <w:sz w:val="18"/>
          <w:szCs w:val="18"/>
          <w:lang w:val="es-BO"/>
        </w:rPr>
      </w:pPr>
    </w:p>
    <w:p w14:paraId="316CC244" w14:textId="77777777" w:rsidR="002E2C14" w:rsidRPr="009956C4" w:rsidRDefault="002E2C14" w:rsidP="008F10F0">
      <w:pPr>
        <w:pStyle w:val="Ttulo2"/>
        <w:tabs>
          <w:tab w:val="clear" w:pos="794"/>
        </w:tabs>
        <w:ind w:left="1276" w:hanging="709"/>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8F10F0" w:rsidRDefault="002E2C14" w:rsidP="002E2C14">
      <w:pPr>
        <w:ind w:left="851"/>
        <w:jc w:val="both"/>
        <w:rPr>
          <w:rFonts w:cs="Arial"/>
          <w:sz w:val="24"/>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0" w:name="_Toc61869909"/>
      <w:r w:rsidRPr="009956C4">
        <w:rPr>
          <w:rStyle w:val="nfasis"/>
          <w:rFonts w:ascii="Verdana" w:hAnsi="Verdana"/>
          <w:i w:val="0"/>
          <w:sz w:val="18"/>
          <w:szCs w:val="18"/>
          <w:u w:val="none"/>
          <w:lang w:val="es-BO"/>
        </w:rPr>
        <w:t>EVALUACIÓN DE PROPUESTAS</w:t>
      </w:r>
      <w:bookmarkEnd w:id="50"/>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CF6B72" w:rsidRDefault="003C38F3" w:rsidP="00013F72">
      <w:pPr>
        <w:numPr>
          <w:ilvl w:val="0"/>
          <w:numId w:val="8"/>
        </w:numPr>
        <w:tabs>
          <w:tab w:val="clear" w:pos="1773"/>
          <w:tab w:val="num" w:pos="993"/>
        </w:tabs>
        <w:ind w:left="567" w:firstLine="0"/>
        <w:jc w:val="both"/>
        <w:rPr>
          <w:rFonts w:cs="Arial"/>
          <w:b/>
          <w:i/>
          <w:sz w:val="18"/>
          <w:szCs w:val="18"/>
          <w:u w:val="single"/>
          <w:lang w:val="es-BO"/>
        </w:rPr>
      </w:pPr>
      <w:r w:rsidRPr="00CF6B72">
        <w:rPr>
          <w:rFonts w:cs="Arial"/>
          <w:b/>
          <w:i/>
          <w:sz w:val="18"/>
          <w:szCs w:val="18"/>
          <w:u w:val="single"/>
          <w:lang w:val="es-BO"/>
        </w:rPr>
        <w:t>Precio Evaluado Más Bajo</w:t>
      </w:r>
      <w:r w:rsidR="00951871" w:rsidRPr="00CF6B72">
        <w:rPr>
          <w:rFonts w:cs="Arial"/>
          <w:b/>
          <w:i/>
          <w:sz w:val="18"/>
          <w:szCs w:val="18"/>
          <w:u w:val="single"/>
          <w:lang w:val="es-BO"/>
        </w:rPr>
        <w:t>.</w:t>
      </w:r>
    </w:p>
    <w:p w14:paraId="7BBF7BCE"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013F7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1" w:name="_Toc61869910"/>
      <w:r w:rsidRPr="009956C4">
        <w:rPr>
          <w:rFonts w:ascii="Verdana" w:hAnsi="Verdana" w:cs="Arial"/>
          <w:sz w:val="18"/>
          <w:szCs w:val="18"/>
          <w:u w:val="none"/>
          <w:lang w:val="es-BO"/>
        </w:rPr>
        <w:t>EVALUACIÓN PRELIMINAR</w:t>
      </w:r>
      <w:bookmarkEnd w:id="51"/>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2" w:name="_Toc61869911"/>
      <w:r w:rsidRPr="009956C4">
        <w:rPr>
          <w:rFonts w:ascii="Verdana" w:hAnsi="Verdana" w:cs="Arial"/>
          <w:sz w:val="18"/>
          <w:szCs w:val="18"/>
          <w:u w:val="none"/>
          <w:lang w:val="es-BO"/>
        </w:rPr>
        <w:lastRenderedPageBreak/>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2"/>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3"/>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B31400">
      <w:pPr>
        <w:ind w:left="2127"/>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B31400">
      <w:pPr>
        <w:ind w:left="2127"/>
        <w:jc w:val="both"/>
        <w:rPr>
          <w:sz w:val="18"/>
          <w:szCs w:val="18"/>
          <w:lang w:val="es-BO"/>
        </w:rPr>
      </w:pPr>
    </w:p>
    <w:p w14:paraId="65EC6CF4" w14:textId="3AC1E81E" w:rsidR="00205F4E"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976394">
      <w:pPr>
        <w:pStyle w:val="Prrafodelista"/>
        <w:numPr>
          <w:ilvl w:val="0"/>
          <w:numId w:val="37"/>
        </w:numPr>
        <w:tabs>
          <w:tab w:val="left" w:pos="2694"/>
        </w:tabs>
        <w:ind w:left="2694" w:hanging="426"/>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976394">
      <w:pPr>
        <w:pStyle w:val="Prrafodelista"/>
        <w:numPr>
          <w:ilvl w:val="0"/>
          <w:numId w:val="37"/>
        </w:numPr>
        <w:tabs>
          <w:tab w:val="left" w:pos="2694"/>
        </w:tabs>
        <w:ind w:left="2410" w:hanging="142"/>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B31400">
      <w:pPr>
        <w:tabs>
          <w:tab w:val="left" w:pos="567"/>
        </w:tabs>
        <w:ind w:left="2127"/>
        <w:jc w:val="both"/>
        <w:rPr>
          <w:sz w:val="18"/>
          <w:szCs w:val="18"/>
          <w:lang w:val="es-BO"/>
        </w:rPr>
      </w:pPr>
    </w:p>
    <w:p w14:paraId="621B322F" w14:textId="4A5C9D94" w:rsidR="00277BBE" w:rsidRPr="009956C4" w:rsidRDefault="00C95789" w:rsidP="00B31400">
      <w:pPr>
        <w:ind w:left="2127"/>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24AFC9CA"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6DD0727"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9956C4">
        <w:rPr>
          <w:rFonts w:ascii="Verdana" w:hAnsi="Verdana" w:cs="Arial"/>
          <w:sz w:val="18"/>
          <w:szCs w:val="18"/>
          <w:u w:val="none"/>
          <w:lang w:val="es-BO"/>
        </w:rPr>
        <w:t>Evaluación de la Propuesta Técnica</w:t>
      </w:r>
      <w:bookmarkEnd w:id="54"/>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7777777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5" w:name="_Toc61869912"/>
      <w:r w:rsidRPr="009956C4">
        <w:rPr>
          <w:rFonts w:ascii="Verdana" w:hAnsi="Verdana" w:cs="Arial"/>
          <w:sz w:val="18"/>
          <w:szCs w:val="18"/>
          <w:u w:val="none"/>
          <w:lang w:val="es-BO"/>
        </w:rPr>
        <w:t>MÉTODO DE SELECCIÓN Y ADJUDICACIÓN CALIDAD, PROPUESTA TÉCNICA Y COSTO</w:t>
      </w:r>
      <w:bookmarkEnd w:id="55"/>
    </w:p>
    <w:p w14:paraId="36C48F5C" w14:textId="77777777" w:rsidR="0098019B" w:rsidRPr="009956C4" w:rsidRDefault="0098019B" w:rsidP="00530A16">
      <w:pPr>
        <w:tabs>
          <w:tab w:val="left" w:pos="567"/>
        </w:tabs>
        <w:jc w:val="both"/>
        <w:rPr>
          <w:rFonts w:cs="Arial"/>
          <w:b/>
          <w:sz w:val="18"/>
          <w:szCs w:val="18"/>
          <w:lang w:val="es-BO"/>
        </w:rPr>
      </w:pPr>
    </w:p>
    <w:p w14:paraId="28FC88F4" w14:textId="0DC997FC" w:rsidR="00CF6B72" w:rsidRPr="001D576B" w:rsidRDefault="001D576B" w:rsidP="00435210">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6" w:name="_Toc61869913"/>
      <w:r w:rsidRPr="009956C4">
        <w:rPr>
          <w:rFonts w:ascii="Verdana" w:hAnsi="Verdana" w:cs="Arial"/>
          <w:sz w:val="18"/>
          <w:szCs w:val="18"/>
          <w:u w:val="none"/>
          <w:lang w:val="es-BO"/>
        </w:rPr>
        <w:t>MÉTODO DE SELECCIÓN Y ADJUDICACIÓN CALIDAD</w:t>
      </w:r>
      <w:bookmarkEnd w:id="56"/>
    </w:p>
    <w:p w14:paraId="32A3F7AE" w14:textId="77777777" w:rsidR="004136B8" w:rsidRPr="009956C4" w:rsidRDefault="004136B8" w:rsidP="004C37B0">
      <w:pPr>
        <w:tabs>
          <w:tab w:val="num" w:pos="567"/>
        </w:tabs>
        <w:ind w:left="567" w:hanging="567"/>
        <w:jc w:val="both"/>
        <w:rPr>
          <w:rFonts w:cs="Arial"/>
          <w:b/>
          <w:sz w:val="18"/>
          <w:szCs w:val="18"/>
          <w:lang w:val="es-BO"/>
        </w:rPr>
      </w:pPr>
    </w:p>
    <w:p w14:paraId="23AFDD15" w14:textId="4C36D1AF" w:rsidR="001D576B" w:rsidRPr="001D576B" w:rsidRDefault="001D576B" w:rsidP="001D576B">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7" w:name="_Toc61869914"/>
      <w:r w:rsidRPr="009956C4">
        <w:rPr>
          <w:rFonts w:ascii="Verdana" w:hAnsi="Verdana" w:cs="Arial"/>
          <w:sz w:val="18"/>
          <w:szCs w:val="18"/>
          <w:u w:val="none"/>
          <w:lang w:val="es-BO"/>
        </w:rPr>
        <w:t>CONTENIDO DEL INFORME DE EVALUACIÓN Y RECOMENDACIÓN</w:t>
      </w:r>
      <w:bookmarkEnd w:id="57"/>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lastRenderedPageBreak/>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013F7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013F7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8" w:name="_Toc61869915"/>
      <w:r w:rsidRPr="009956C4">
        <w:rPr>
          <w:rFonts w:ascii="Verdana" w:hAnsi="Verdana" w:cs="Arial"/>
          <w:sz w:val="18"/>
          <w:szCs w:val="18"/>
          <w:u w:val="none"/>
          <w:lang w:val="es-BO"/>
        </w:rPr>
        <w:t>ADJUDICACIÓN O DECLARATORIA DESIERTA</w:t>
      </w:r>
      <w:bookmarkEnd w:id="58"/>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013F7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Default="00811A02" w:rsidP="00811A02">
      <w:pPr>
        <w:ind w:left="480"/>
        <w:jc w:val="both"/>
        <w:rPr>
          <w:rFonts w:cs="Arial"/>
          <w:sz w:val="18"/>
          <w:szCs w:val="18"/>
          <w:lang w:val="es-BO"/>
        </w:rPr>
      </w:pPr>
    </w:p>
    <w:p w14:paraId="4D09F935" w14:textId="77777777" w:rsidR="00EA1AD3" w:rsidRDefault="00EA1AD3" w:rsidP="00811A02">
      <w:pPr>
        <w:ind w:left="480"/>
        <w:jc w:val="both"/>
        <w:rPr>
          <w:rFonts w:cs="Arial"/>
          <w:sz w:val="18"/>
          <w:szCs w:val="18"/>
          <w:lang w:val="es-BO"/>
        </w:rPr>
      </w:pPr>
    </w:p>
    <w:p w14:paraId="2F1B32A4" w14:textId="77777777" w:rsidR="00802199" w:rsidRDefault="00802199" w:rsidP="00811A02">
      <w:pPr>
        <w:ind w:left="480"/>
        <w:jc w:val="both"/>
        <w:rPr>
          <w:rFonts w:cs="Arial"/>
          <w:sz w:val="18"/>
          <w:szCs w:val="18"/>
          <w:lang w:val="es-BO"/>
        </w:rPr>
      </w:pPr>
    </w:p>
    <w:p w14:paraId="41728117" w14:textId="77777777" w:rsidR="00802199" w:rsidRDefault="00802199" w:rsidP="00811A02">
      <w:pPr>
        <w:ind w:left="480"/>
        <w:jc w:val="both"/>
        <w:rPr>
          <w:rFonts w:cs="Arial"/>
          <w:sz w:val="18"/>
          <w:szCs w:val="18"/>
          <w:lang w:val="es-BO"/>
        </w:rPr>
      </w:pPr>
    </w:p>
    <w:p w14:paraId="60CF1C15" w14:textId="77777777" w:rsidR="00802199" w:rsidRPr="009956C4" w:rsidRDefault="00802199"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59" w:name="_Toc61869916"/>
      <w:r w:rsidRPr="009956C4">
        <w:rPr>
          <w:rFonts w:ascii="Verdana" w:hAnsi="Verdana" w:cs="Arial"/>
          <w:sz w:val="18"/>
          <w:szCs w:val="18"/>
          <w:u w:val="none"/>
          <w:lang w:val="es-BO"/>
        </w:rPr>
        <w:t>FORMALIZACIÓN DE LA CONTRATACIÓN</w:t>
      </w:r>
      <w:bookmarkEnd w:id="59"/>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0" w:name="_Toc61869917"/>
      <w:r w:rsidRPr="009956C4">
        <w:rPr>
          <w:rFonts w:ascii="Verdana" w:hAnsi="Verdana" w:cs="Arial"/>
          <w:sz w:val="18"/>
          <w:szCs w:val="18"/>
          <w:u w:val="none"/>
          <w:lang w:val="es-BO"/>
        </w:rPr>
        <w:t>MODIFICACIONES AL CONTRATO</w:t>
      </w:r>
      <w:bookmarkEnd w:id="60"/>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1" w:name="_Toc61869918"/>
      <w:r w:rsidRPr="009956C4">
        <w:rPr>
          <w:rFonts w:ascii="Verdana" w:hAnsi="Verdana"/>
          <w:bCs/>
          <w:sz w:val="18"/>
          <w:szCs w:val="18"/>
          <w:u w:val="none"/>
          <w:lang w:val="es-BO" w:eastAsia="x-none"/>
        </w:rPr>
        <w:t>SUBCONTRATACIÓN</w:t>
      </w:r>
      <w:bookmarkEnd w:id="61"/>
    </w:p>
    <w:p w14:paraId="030C0197" w14:textId="77777777" w:rsidR="0018096F" w:rsidRPr="009956C4" w:rsidRDefault="0018096F" w:rsidP="0018096F">
      <w:pPr>
        <w:rPr>
          <w:lang w:val="es-BO" w:eastAsia="x-none"/>
        </w:rPr>
      </w:pPr>
    </w:p>
    <w:p w14:paraId="2DE68F30" w14:textId="245AACB8" w:rsidR="003B438C" w:rsidRPr="003B438C" w:rsidRDefault="0018096F" w:rsidP="003B438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3B438C">
        <w:rPr>
          <w:rFonts w:ascii="Verdana" w:hAnsi="Verdana"/>
          <w:b w:val="0"/>
          <w:sz w:val="18"/>
          <w:szCs w:val="18"/>
          <w:u w:val="none"/>
          <w:lang w:val="es-BO"/>
        </w:rPr>
        <w:t>cumplimiento a la ejecución del mismo, conforme lo establece el Artículo 87 Bis de las NB-SABS.</w:t>
      </w:r>
      <w:r w:rsidR="003B438C" w:rsidRPr="003B438C">
        <w:rPr>
          <w:rFonts w:ascii="Verdana" w:hAnsi="Verdana"/>
          <w:b w:val="0"/>
          <w:sz w:val="18"/>
          <w:szCs w:val="18"/>
          <w:u w:val="none"/>
          <w:lang w:val="es-BO"/>
        </w:rPr>
        <w:t xml:space="preserve"> </w:t>
      </w:r>
      <w:r w:rsidR="003B438C" w:rsidRPr="003B438C">
        <w:rPr>
          <w:rFonts w:ascii="Verdana" w:hAnsi="Verdana" w:cs="Arial"/>
          <w:color w:val="FF0000"/>
          <w:sz w:val="18"/>
          <w:szCs w:val="18"/>
          <w:u w:val="none"/>
          <w:lang w:val="es-BO"/>
        </w:rPr>
        <w:t>“NO CORRESPONDE”</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2" w:name="_Toc61869919"/>
      <w:r w:rsidRPr="009956C4">
        <w:rPr>
          <w:rFonts w:ascii="Verdana" w:hAnsi="Verdana" w:cs="Arial"/>
          <w:sz w:val="18"/>
          <w:szCs w:val="18"/>
          <w:u w:val="none"/>
          <w:lang w:val="es-BO"/>
        </w:rPr>
        <w:t>ENTREGA DE BIENES</w:t>
      </w:r>
      <w:bookmarkEnd w:id="62"/>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3"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013F7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013F7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B31400" w:rsidRDefault="00161A21" w:rsidP="00161A21">
      <w:pPr>
        <w:pStyle w:val="Prrafodelista"/>
        <w:rPr>
          <w:rFonts w:ascii="Verdana" w:hAnsi="Verdana" w:cs="Arial"/>
          <w:sz w:val="28"/>
          <w:szCs w:val="18"/>
          <w:lang w:val="es-BO"/>
        </w:rPr>
      </w:pPr>
    </w:p>
    <w:p w14:paraId="04752B79" w14:textId="77777777" w:rsidR="00802199" w:rsidRDefault="00802199" w:rsidP="002473EE">
      <w:pPr>
        <w:jc w:val="center"/>
        <w:rPr>
          <w:rFonts w:cs="Arial"/>
          <w:b/>
          <w:sz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C43ED8">
          <w:headerReference w:type="default" r:id="rId9"/>
          <w:footerReference w:type="default" r:id="rId10"/>
          <w:pgSz w:w="12240" w:h="15840" w:code="1"/>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4" w:name="_Toc346871641"/>
      <w:bookmarkStart w:id="65" w:name="_Toc346873831"/>
      <w:r w:rsidRPr="009956C4">
        <w:rPr>
          <w:rFonts w:cs="Arial"/>
          <w:b/>
          <w:sz w:val="18"/>
          <w:szCs w:val="18"/>
          <w:lang w:val="es-BO"/>
        </w:rPr>
        <w:lastRenderedPageBreak/>
        <w:t>PARTE II</w:t>
      </w:r>
      <w:bookmarkEnd w:id="64"/>
      <w:bookmarkEnd w:id="65"/>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AD09E6" w:rsidRDefault="00E73AEE" w:rsidP="00540BEE">
      <w:pPr>
        <w:jc w:val="center"/>
        <w:rPr>
          <w:rFonts w:cs="Arial"/>
          <w:b/>
          <w:sz w:val="10"/>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Default="00540BEE" w:rsidP="00680354">
      <w:pPr>
        <w:pStyle w:val="Ttulo1"/>
        <w:tabs>
          <w:tab w:val="clear" w:pos="360"/>
          <w:tab w:val="num" w:pos="567"/>
        </w:tabs>
        <w:ind w:left="567" w:hanging="567"/>
        <w:rPr>
          <w:rFonts w:ascii="Verdana" w:hAnsi="Verdana" w:cs="Arial"/>
          <w:sz w:val="18"/>
          <w:szCs w:val="18"/>
          <w:u w:val="none"/>
          <w:lang w:val="es-BO"/>
        </w:rPr>
      </w:pPr>
      <w:bookmarkStart w:id="66" w:name="_Toc61869921"/>
      <w:r w:rsidRPr="009956C4">
        <w:rPr>
          <w:rFonts w:ascii="Verdana" w:hAnsi="Verdana" w:cs="Arial"/>
          <w:sz w:val="18"/>
          <w:szCs w:val="18"/>
          <w:u w:val="none"/>
          <w:lang w:val="es-BO"/>
        </w:rPr>
        <w:t>CONVOCATORIA Y DATOS GENERALES DE LA CONTRATACIÓN</w:t>
      </w:r>
      <w:bookmarkEnd w:id="66"/>
    </w:p>
    <w:p w14:paraId="310B54C6" w14:textId="77777777" w:rsidR="00AD09E6" w:rsidRPr="00AD09E6" w:rsidRDefault="00AD09E6" w:rsidP="00AD09E6">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B31400">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013F7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AD09E6" w14:paraId="610FF8B3" w14:textId="77777777" w:rsidTr="00B31400">
        <w:trPr>
          <w:trHeight w:val="151"/>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AD09E6" w:rsidRDefault="009E731E" w:rsidP="00E83D56">
            <w:pPr>
              <w:rPr>
                <w:rFonts w:ascii="Arial" w:hAnsi="Arial" w:cs="Arial"/>
                <w:b/>
                <w:sz w:val="10"/>
                <w:szCs w:val="2"/>
                <w:lang w:val="es-BO"/>
              </w:rPr>
            </w:pPr>
          </w:p>
        </w:tc>
      </w:tr>
      <w:tr w:rsidR="009E731E" w:rsidRPr="009956C4" w14:paraId="2287660F" w14:textId="77777777" w:rsidTr="00B31400">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55594">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203FBF29" w:rsidR="009E731E" w:rsidRPr="00B31400" w:rsidRDefault="00A96D8C" w:rsidP="00B31400">
            <w:pPr>
              <w:jc w:val="center"/>
              <w:rPr>
                <w:rFonts w:ascii="Arial" w:hAnsi="Arial" w:cs="Arial"/>
                <w:b/>
                <w:sz w:val="12"/>
                <w:lang w:val="es-BO"/>
              </w:rPr>
            </w:pPr>
            <w:r w:rsidRPr="00B31400">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AD09E6" w14:paraId="29E14BCC" w14:textId="77777777" w:rsidTr="00B31400">
        <w:trPr>
          <w:trHeight w:val="100"/>
          <w:jc w:val="center"/>
        </w:trPr>
        <w:tc>
          <w:tcPr>
            <w:tcW w:w="2366" w:type="dxa"/>
            <w:tcBorders>
              <w:left w:val="single" w:sz="12" w:space="0" w:color="244061" w:themeColor="accent1" w:themeShade="80"/>
            </w:tcBorders>
            <w:vAlign w:val="center"/>
          </w:tcPr>
          <w:p w14:paraId="3F631275" w14:textId="77777777" w:rsidR="009E731E" w:rsidRPr="00AD09E6" w:rsidRDefault="009E731E" w:rsidP="00E83D56">
            <w:pPr>
              <w:jc w:val="right"/>
              <w:rPr>
                <w:rFonts w:ascii="Arial" w:hAnsi="Arial" w:cs="Arial"/>
                <w:sz w:val="8"/>
                <w:lang w:val="es-BO"/>
              </w:rPr>
            </w:pPr>
          </w:p>
        </w:tc>
        <w:tc>
          <w:tcPr>
            <w:tcW w:w="283" w:type="dxa"/>
            <w:tcBorders>
              <w:bottom w:val="single" w:sz="4" w:space="0" w:color="auto"/>
            </w:tcBorders>
            <w:shd w:val="clear" w:color="auto" w:fill="auto"/>
          </w:tcPr>
          <w:p w14:paraId="56C7F782" w14:textId="77777777" w:rsidR="009E731E" w:rsidRPr="00AD09E6" w:rsidRDefault="009E731E" w:rsidP="00E83D56">
            <w:pPr>
              <w:rPr>
                <w:rFonts w:ascii="Arial" w:hAnsi="Arial" w:cs="Arial"/>
                <w:sz w:val="8"/>
                <w:lang w:val="es-BO"/>
              </w:rPr>
            </w:pPr>
          </w:p>
        </w:tc>
        <w:tc>
          <w:tcPr>
            <w:tcW w:w="281" w:type="dxa"/>
            <w:tcBorders>
              <w:bottom w:val="single" w:sz="4" w:space="0" w:color="auto"/>
            </w:tcBorders>
            <w:shd w:val="clear" w:color="auto" w:fill="auto"/>
          </w:tcPr>
          <w:p w14:paraId="506F0A5F" w14:textId="77777777" w:rsidR="009E731E" w:rsidRPr="00AD09E6" w:rsidRDefault="009E731E" w:rsidP="00E83D56">
            <w:pPr>
              <w:rPr>
                <w:rFonts w:ascii="Arial" w:hAnsi="Arial" w:cs="Arial"/>
                <w:sz w:val="8"/>
                <w:lang w:val="es-BO"/>
              </w:rPr>
            </w:pPr>
          </w:p>
        </w:tc>
        <w:tc>
          <w:tcPr>
            <w:tcW w:w="282" w:type="dxa"/>
            <w:tcBorders>
              <w:bottom w:val="single" w:sz="4" w:space="0" w:color="auto"/>
            </w:tcBorders>
            <w:shd w:val="clear" w:color="auto" w:fill="auto"/>
          </w:tcPr>
          <w:p w14:paraId="4EEDB7AD" w14:textId="77777777" w:rsidR="009E731E" w:rsidRPr="00AD09E6" w:rsidRDefault="009E731E" w:rsidP="00E83D56">
            <w:pPr>
              <w:rPr>
                <w:rFonts w:ascii="Arial" w:hAnsi="Arial" w:cs="Arial"/>
                <w:sz w:val="8"/>
                <w:lang w:val="es-BO"/>
              </w:rPr>
            </w:pPr>
          </w:p>
        </w:tc>
        <w:tc>
          <w:tcPr>
            <w:tcW w:w="272" w:type="dxa"/>
            <w:tcBorders>
              <w:bottom w:val="single" w:sz="4" w:space="0" w:color="auto"/>
            </w:tcBorders>
            <w:shd w:val="clear" w:color="auto" w:fill="auto"/>
          </w:tcPr>
          <w:p w14:paraId="10AC4789"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3C410486" w14:textId="77777777" w:rsidR="009E731E" w:rsidRPr="00AD09E6" w:rsidRDefault="009E731E" w:rsidP="00E83D56">
            <w:pPr>
              <w:rPr>
                <w:rFonts w:ascii="Arial" w:hAnsi="Arial" w:cs="Arial"/>
                <w:sz w:val="8"/>
                <w:lang w:val="es-BO"/>
              </w:rPr>
            </w:pPr>
          </w:p>
        </w:tc>
        <w:tc>
          <w:tcPr>
            <w:tcW w:w="276" w:type="dxa"/>
            <w:tcBorders>
              <w:bottom w:val="single" w:sz="4" w:space="0" w:color="auto"/>
            </w:tcBorders>
            <w:shd w:val="clear" w:color="auto" w:fill="auto"/>
          </w:tcPr>
          <w:p w14:paraId="25575389" w14:textId="77777777" w:rsidR="009E731E" w:rsidRPr="00AD09E6" w:rsidRDefault="009E731E" w:rsidP="00E83D56">
            <w:pPr>
              <w:rPr>
                <w:rFonts w:ascii="Arial" w:hAnsi="Arial" w:cs="Arial"/>
                <w:sz w:val="8"/>
                <w:lang w:val="es-BO"/>
              </w:rPr>
            </w:pPr>
          </w:p>
        </w:tc>
        <w:tc>
          <w:tcPr>
            <w:tcW w:w="281" w:type="dxa"/>
            <w:tcBorders>
              <w:bottom w:val="single" w:sz="4" w:space="0" w:color="auto"/>
            </w:tcBorders>
            <w:shd w:val="clear" w:color="auto" w:fill="auto"/>
          </w:tcPr>
          <w:p w14:paraId="222C73DB"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1E655E2B" w14:textId="77777777" w:rsidR="009E731E" w:rsidRPr="00AD09E6" w:rsidRDefault="009E731E" w:rsidP="00E83D56">
            <w:pPr>
              <w:rPr>
                <w:rFonts w:ascii="Arial" w:hAnsi="Arial" w:cs="Arial"/>
                <w:sz w:val="8"/>
                <w:lang w:val="es-BO"/>
              </w:rPr>
            </w:pPr>
          </w:p>
        </w:tc>
        <w:tc>
          <w:tcPr>
            <w:tcW w:w="277" w:type="dxa"/>
            <w:tcBorders>
              <w:bottom w:val="single" w:sz="4" w:space="0" w:color="auto"/>
            </w:tcBorders>
            <w:shd w:val="clear" w:color="auto" w:fill="auto"/>
          </w:tcPr>
          <w:p w14:paraId="31DA67A5" w14:textId="77777777" w:rsidR="009E731E" w:rsidRPr="00AD09E6" w:rsidRDefault="009E731E" w:rsidP="00E83D56">
            <w:pPr>
              <w:rPr>
                <w:rFonts w:ascii="Arial" w:hAnsi="Arial" w:cs="Arial"/>
                <w:sz w:val="8"/>
                <w:lang w:val="es-BO"/>
              </w:rPr>
            </w:pPr>
          </w:p>
        </w:tc>
        <w:tc>
          <w:tcPr>
            <w:tcW w:w="277" w:type="dxa"/>
            <w:shd w:val="clear" w:color="auto" w:fill="auto"/>
          </w:tcPr>
          <w:p w14:paraId="22C6FE7C" w14:textId="77777777" w:rsidR="009E731E" w:rsidRPr="00AD09E6" w:rsidRDefault="009E731E" w:rsidP="00E83D56">
            <w:pPr>
              <w:rPr>
                <w:rFonts w:ascii="Arial" w:hAnsi="Arial" w:cs="Arial"/>
                <w:sz w:val="8"/>
                <w:lang w:val="es-BO"/>
              </w:rPr>
            </w:pPr>
          </w:p>
        </w:tc>
        <w:tc>
          <w:tcPr>
            <w:tcW w:w="274" w:type="dxa"/>
            <w:shd w:val="clear" w:color="auto" w:fill="auto"/>
          </w:tcPr>
          <w:p w14:paraId="471D90D8" w14:textId="77777777" w:rsidR="009E731E" w:rsidRPr="00AD09E6" w:rsidRDefault="009E731E" w:rsidP="00E83D56">
            <w:pPr>
              <w:rPr>
                <w:rFonts w:ascii="Arial" w:hAnsi="Arial" w:cs="Arial"/>
                <w:sz w:val="8"/>
                <w:lang w:val="es-BO"/>
              </w:rPr>
            </w:pPr>
          </w:p>
        </w:tc>
        <w:tc>
          <w:tcPr>
            <w:tcW w:w="274" w:type="dxa"/>
            <w:shd w:val="clear" w:color="auto" w:fill="auto"/>
          </w:tcPr>
          <w:p w14:paraId="544A9857" w14:textId="77777777" w:rsidR="009E731E" w:rsidRPr="00AD09E6" w:rsidRDefault="009E731E" w:rsidP="00E83D56">
            <w:pPr>
              <w:rPr>
                <w:rFonts w:ascii="Arial" w:hAnsi="Arial" w:cs="Arial"/>
                <w:sz w:val="8"/>
                <w:lang w:val="es-BO"/>
              </w:rPr>
            </w:pPr>
          </w:p>
        </w:tc>
        <w:tc>
          <w:tcPr>
            <w:tcW w:w="273" w:type="dxa"/>
            <w:shd w:val="clear" w:color="auto" w:fill="auto"/>
          </w:tcPr>
          <w:p w14:paraId="4CC334B2" w14:textId="77777777" w:rsidR="009E731E" w:rsidRPr="00AD09E6" w:rsidRDefault="009E731E" w:rsidP="00E83D56">
            <w:pPr>
              <w:rPr>
                <w:rFonts w:ascii="Arial" w:hAnsi="Arial" w:cs="Arial"/>
                <w:sz w:val="8"/>
                <w:lang w:val="es-BO"/>
              </w:rPr>
            </w:pPr>
          </w:p>
        </w:tc>
        <w:tc>
          <w:tcPr>
            <w:tcW w:w="274" w:type="dxa"/>
            <w:shd w:val="clear" w:color="auto" w:fill="auto"/>
          </w:tcPr>
          <w:p w14:paraId="77C96A80" w14:textId="77777777" w:rsidR="009E731E" w:rsidRPr="00AD09E6" w:rsidRDefault="009E731E" w:rsidP="00E83D56">
            <w:pPr>
              <w:rPr>
                <w:rFonts w:ascii="Arial" w:hAnsi="Arial" w:cs="Arial"/>
                <w:sz w:val="8"/>
                <w:lang w:val="es-BO"/>
              </w:rPr>
            </w:pPr>
          </w:p>
        </w:tc>
        <w:tc>
          <w:tcPr>
            <w:tcW w:w="274" w:type="dxa"/>
            <w:shd w:val="clear" w:color="auto" w:fill="auto"/>
          </w:tcPr>
          <w:p w14:paraId="0507A88A" w14:textId="77777777" w:rsidR="009E731E" w:rsidRPr="00AD09E6" w:rsidRDefault="009E731E" w:rsidP="00E83D56">
            <w:pPr>
              <w:rPr>
                <w:rFonts w:ascii="Arial" w:hAnsi="Arial" w:cs="Arial"/>
                <w:sz w:val="8"/>
                <w:lang w:val="es-BO"/>
              </w:rPr>
            </w:pPr>
          </w:p>
        </w:tc>
        <w:tc>
          <w:tcPr>
            <w:tcW w:w="274" w:type="dxa"/>
            <w:shd w:val="clear" w:color="auto" w:fill="auto"/>
          </w:tcPr>
          <w:p w14:paraId="11D96950" w14:textId="77777777" w:rsidR="009E731E" w:rsidRPr="00AD09E6" w:rsidRDefault="009E731E" w:rsidP="00E83D56">
            <w:pPr>
              <w:rPr>
                <w:rFonts w:ascii="Arial" w:hAnsi="Arial" w:cs="Arial"/>
                <w:sz w:val="8"/>
                <w:lang w:val="es-BO"/>
              </w:rPr>
            </w:pPr>
          </w:p>
        </w:tc>
        <w:tc>
          <w:tcPr>
            <w:tcW w:w="274" w:type="dxa"/>
            <w:shd w:val="clear" w:color="auto" w:fill="auto"/>
          </w:tcPr>
          <w:p w14:paraId="5CA9D7DC" w14:textId="77777777" w:rsidR="009E731E" w:rsidRPr="00AD09E6" w:rsidRDefault="009E731E" w:rsidP="00E83D56">
            <w:pPr>
              <w:rPr>
                <w:rFonts w:ascii="Arial" w:hAnsi="Arial" w:cs="Arial"/>
                <w:sz w:val="8"/>
                <w:lang w:val="es-BO"/>
              </w:rPr>
            </w:pPr>
          </w:p>
        </w:tc>
        <w:tc>
          <w:tcPr>
            <w:tcW w:w="273" w:type="dxa"/>
            <w:shd w:val="clear" w:color="auto" w:fill="auto"/>
          </w:tcPr>
          <w:p w14:paraId="7ACAFCCB" w14:textId="77777777" w:rsidR="009E731E" w:rsidRPr="00AD09E6" w:rsidRDefault="009E731E" w:rsidP="00E83D56">
            <w:pPr>
              <w:rPr>
                <w:rFonts w:ascii="Arial" w:hAnsi="Arial" w:cs="Arial"/>
                <w:sz w:val="8"/>
                <w:lang w:val="es-BO"/>
              </w:rPr>
            </w:pPr>
          </w:p>
        </w:tc>
        <w:tc>
          <w:tcPr>
            <w:tcW w:w="274" w:type="dxa"/>
            <w:shd w:val="clear" w:color="auto" w:fill="auto"/>
          </w:tcPr>
          <w:p w14:paraId="5850EAD6" w14:textId="77777777" w:rsidR="009E731E" w:rsidRPr="00AD09E6" w:rsidRDefault="009E731E" w:rsidP="00E83D56">
            <w:pPr>
              <w:rPr>
                <w:rFonts w:ascii="Arial" w:hAnsi="Arial" w:cs="Arial"/>
                <w:sz w:val="8"/>
                <w:lang w:val="es-BO"/>
              </w:rPr>
            </w:pPr>
          </w:p>
        </w:tc>
        <w:tc>
          <w:tcPr>
            <w:tcW w:w="274" w:type="dxa"/>
            <w:shd w:val="clear" w:color="auto" w:fill="auto"/>
          </w:tcPr>
          <w:p w14:paraId="334DED95" w14:textId="77777777" w:rsidR="009E731E" w:rsidRPr="00AD09E6" w:rsidRDefault="009E731E" w:rsidP="00E83D56">
            <w:pPr>
              <w:rPr>
                <w:rFonts w:ascii="Arial" w:hAnsi="Arial" w:cs="Arial"/>
                <w:sz w:val="8"/>
                <w:lang w:val="es-BO"/>
              </w:rPr>
            </w:pPr>
          </w:p>
        </w:tc>
        <w:tc>
          <w:tcPr>
            <w:tcW w:w="274" w:type="dxa"/>
            <w:tcBorders>
              <w:bottom w:val="single" w:sz="4" w:space="0" w:color="auto"/>
            </w:tcBorders>
            <w:shd w:val="clear" w:color="auto" w:fill="auto"/>
          </w:tcPr>
          <w:p w14:paraId="4FA03ECD" w14:textId="77777777" w:rsidR="009E731E" w:rsidRPr="00AD09E6" w:rsidRDefault="009E731E" w:rsidP="00E83D56">
            <w:pPr>
              <w:rPr>
                <w:rFonts w:ascii="Arial" w:hAnsi="Arial" w:cs="Arial"/>
                <w:sz w:val="8"/>
                <w:lang w:val="es-BO"/>
              </w:rPr>
            </w:pPr>
          </w:p>
        </w:tc>
        <w:tc>
          <w:tcPr>
            <w:tcW w:w="274" w:type="dxa"/>
            <w:tcBorders>
              <w:bottom w:val="single" w:sz="4" w:space="0" w:color="auto"/>
            </w:tcBorders>
            <w:shd w:val="clear" w:color="auto" w:fill="auto"/>
          </w:tcPr>
          <w:p w14:paraId="519617DD" w14:textId="77777777" w:rsidR="009E731E" w:rsidRPr="00AD09E6" w:rsidRDefault="009E731E" w:rsidP="00E83D56">
            <w:pPr>
              <w:rPr>
                <w:rFonts w:ascii="Arial" w:hAnsi="Arial" w:cs="Arial"/>
                <w:sz w:val="8"/>
                <w:lang w:val="es-BO"/>
              </w:rPr>
            </w:pPr>
          </w:p>
        </w:tc>
        <w:tc>
          <w:tcPr>
            <w:tcW w:w="819" w:type="dxa"/>
            <w:tcBorders>
              <w:bottom w:val="single" w:sz="4" w:space="0" w:color="auto"/>
            </w:tcBorders>
            <w:shd w:val="clear" w:color="auto" w:fill="auto"/>
          </w:tcPr>
          <w:p w14:paraId="061E4784" w14:textId="77777777" w:rsidR="009E731E" w:rsidRPr="00AD09E6" w:rsidRDefault="009E731E" w:rsidP="00E83D56">
            <w:pPr>
              <w:jc w:val="right"/>
              <w:rPr>
                <w:rFonts w:ascii="Arial" w:hAnsi="Arial" w:cs="Arial"/>
                <w:sz w:val="8"/>
                <w:lang w:val="es-BO"/>
              </w:rPr>
            </w:pPr>
          </w:p>
        </w:tc>
        <w:tc>
          <w:tcPr>
            <w:tcW w:w="819" w:type="dxa"/>
            <w:tcBorders>
              <w:bottom w:val="single" w:sz="4" w:space="0" w:color="auto"/>
            </w:tcBorders>
            <w:shd w:val="clear" w:color="auto" w:fill="auto"/>
          </w:tcPr>
          <w:p w14:paraId="52AA3857" w14:textId="77777777" w:rsidR="009E731E" w:rsidRPr="00AD09E6" w:rsidRDefault="009E731E" w:rsidP="00E83D56">
            <w:pPr>
              <w:rPr>
                <w:rFonts w:ascii="Arial" w:hAnsi="Arial" w:cs="Arial"/>
                <w:sz w:val="8"/>
                <w:lang w:val="es-BO"/>
              </w:rPr>
            </w:pPr>
          </w:p>
        </w:tc>
        <w:tc>
          <w:tcPr>
            <w:tcW w:w="273" w:type="dxa"/>
            <w:tcBorders>
              <w:left w:val="nil"/>
              <w:right w:val="single" w:sz="12" w:space="0" w:color="244061" w:themeColor="accent1" w:themeShade="80"/>
            </w:tcBorders>
          </w:tcPr>
          <w:p w14:paraId="674053F2" w14:textId="77777777" w:rsidR="009E731E" w:rsidRPr="00AD09E6" w:rsidRDefault="009E731E" w:rsidP="00E83D56">
            <w:pPr>
              <w:rPr>
                <w:rFonts w:ascii="Arial" w:hAnsi="Arial" w:cs="Arial"/>
                <w:sz w:val="8"/>
                <w:lang w:val="es-BO"/>
              </w:rPr>
            </w:pPr>
          </w:p>
        </w:tc>
      </w:tr>
      <w:tr w:rsidR="0024332A" w:rsidRPr="009956C4" w14:paraId="26E3DF03" w14:textId="77777777" w:rsidTr="00B31400">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55594" w:rsidRDefault="0024332A" w:rsidP="00E83D56">
            <w:pPr>
              <w:jc w:val="right"/>
              <w:rPr>
                <w:rFonts w:ascii="Arial" w:hAnsi="Arial" w:cs="Arial"/>
                <w:sz w:val="14"/>
                <w:lang w:val="es-BO"/>
              </w:rPr>
            </w:pPr>
            <w:r w:rsidRPr="00955594">
              <w:rPr>
                <w:rFonts w:ascii="Arial" w:hAnsi="Arial" w:cs="Arial"/>
                <w:sz w:val="14"/>
                <w:lang w:val="es-BO"/>
              </w:rPr>
              <w:t>Modalidad</w:t>
            </w:r>
            <w:r w:rsidR="009B12A1" w:rsidRPr="00955594">
              <w:rPr>
                <w:rFonts w:ascii="Arial" w:hAnsi="Arial" w:cs="Arial"/>
                <w:sz w:val="14"/>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55594" w:rsidRDefault="0024332A" w:rsidP="00204426">
            <w:pPr>
              <w:jc w:val="center"/>
              <w:rPr>
                <w:rFonts w:ascii="Arial" w:hAnsi="Arial" w:cs="Arial"/>
                <w:sz w:val="14"/>
                <w:lang w:val="es-BO"/>
              </w:rPr>
            </w:pPr>
            <w:r w:rsidRPr="00955594">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55594">
              <w:rPr>
                <w:rFonts w:ascii="Arial" w:hAnsi="Arial" w:cs="Arial"/>
                <w:sz w:val="14"/>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250F1E53" w:rsidR="0024332A" w:rsidRPr="009956C4" w:rsidRDefault="00B31400" w:rsidP="00A7678F">
            <w:pPr>
              <w:rPr>
                <w:rFonts w:ascii="Arial" w:hAnsi="Arial" w:cs="Arial"/>
                <w:sz w:val="12"/>
                <w:lang w:val="es-BO"/>
              </w:rPr>
            </w:pPr>
            <w:r>
              <w:rPr>
                <w:rFonts w:ascii="Arial" w:hAnsi="Arial" w:cs="Arial"/>
                <w:color w:val="000099"/>
                <w:lang w:val="es-BO"/>
              </w:rPr>
              <w:t xml:space="preserve">ANPE – P Nº </w:t>
            </w:r>
            <w:r w:rsidR="007B06A3">
              <w:rPr>
                <w:rFonts w:ascii="Arial" w:hAnsi="Arial" w:cs="Arial"/>
                <w:color w:val="000099"/>
                <w:lang w:val="es-BO"/>
              </w:rPr>
              <w:t>017/2021-</w:t>
            </w:r>
            <w:r w:rsidR="008A253F">
              <w:rPr>
                <w:rFonts w:ascii="Arial" w:hAnsi="Arial" w:cs="Arial"/>
                <w:color w:val="000099"/>
                <w:lang w:val="es-BO"/>
              </w:rPr>
              <w:t>2</w:t>
            </w:r>
            <w:r w:rsidR="007B06A3">
              <w:rPr>
                <w:rFonts w:ascii="Arial" w:hAnsi="Arial" w:cs="Arial"/>
                <w:color w:val="000099"/>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AD09E6" w14:paraId="4CCF77AC" w14:textId="77777777" w:rsidTr="00B31400">
        <w:trPr>
          <w:trHeight w:val="80"/>
          <w:jc w:val="center"/>
        </w:trPr>
        <w:tc>
          <w:tcPr>
            <w:tcW w:w="2366" w:type="dxa"/>
            <w:tcBorders>
              <w:left w:val="single" w:sz="12" w:space="0" w:color="244061" w:themeColor="accent1" w:themeShade="80"/>
            </w:tcBorders>
            <w:vAlign w:val="center"/>
          </w:tcPr>
          <w:p w14:paraId="1FE77964" w14:textId="77777777" w:rsidR="009E731E" w:rsidRPr="00AD09E6" w:rsidRDefault="009E731E" w:rsidP="00E83D56">
            <w:pPr>
              <w:jc w:val="right"/>
              <w:rPr>
                <w:rFonts w:ascii="Arial" w:hAnsi="Arial" w:cs="Arial"/>
                <w:sz w:val="10"/>
                <w:lang w:val="es-BO"/>
              </w:rPr>
            </w:pPr>
          </w:p>
        </w:tc>
        <w:tc>
          <w:tcPr>
            <w:tcW w:w="283" w:type="dxa"/>
            <w:tcBorders>
              <w:top w:val="single" w:sz="4" w:space="0" w:color="auto"/>
            </w:tcBorders>
            <w:shd w:val="clear" w:color="auto" w:fill="auto"/>
          </w:tcPr>
          <w:p w14:paraId="0E28B0DF" w14:textId="77777777" w:rsidR="009E731E" w:rsidRPr="00AD09E6" w:rsidRDefault="009E731E" w:rsidP="00E83D56">
            <w:pPr>
              <w:rPr>
                <w:rFonts w:ascii="Arial" w:hAnsi="Arial" w:cs="Arial"/>
                <w:sz w:val="10"/>
                <w:lang w:val="es-BO"/>
              </w:rPr>
            </w:pPr>
          </w:p>
        </w:tc>
        <w:tc>
          <w:tcPr>
            <w:tcW w:w="281" w:type="dxa"/>
            <w:tcBorders>
              <w:top w:val="single" w:sz="4" w:space="0" w:color="auto"/>
            </w:tcBorders>
            <w:shd w:val="clear" w:color="auto" w:fill="auto"/>
          </w:tcPr>
          <w:p w14:paraId="4A160FB0" w14:textId="77777777" w:rsidR="009E731E" w:rsidRPr="00AD09E6" w:rsidRDefault="009E731E" w:rsidP="00E83D56">
            <w:pPr>
              <w:rPr>
                <w:rFonts w:ascii="Arial" w:hAnsi="Arial" w:cs="Arial"/>
                <w:sz w:val="10"/>
                <w:lang w:val="es-BO"/>
              </w:rPr>
            </w:pPr>
          </w:p>
        </w:tc>
        <w:tc>
          <w:tcPr>
            <w:tcW w:w="282" w:type="dxa"/>
            <w:tcBorders>
              <w:top w:val="single" w:sz="4" w:space="0" w:color="auto"/>
            </w:tcBorders>
            <w:shd w:val="clear" w:color="auto" w:fill="auto"/>
          </w:tcPr>
          <w:p w14:paraId="4B64A103" w14:textId="77777777" w:rsidR="009E731E" w:rsidRPr="00AD09E6" w:rsidRDefault="009E731E" w:rsidP="00E83D56">
            <w:pPr>
              <w:rPr>
                <w:rFonts w:ascii="Arial" w:hAnsi="Arial" w:cs="Arial"/>
                <w:sz w:val="10"/>
                <w:lang w:val="es-BO"/>
              </w:rPr>
            </w:pPr>
          </w:p>
        </w:tc>
        <w:tc>
          <w:tcPr>
            <w:tcW w:w="272" w:type="dxa"/>
            <w:tcBorders>
              <w:top w:val="single" w:sz="4" w:space="0" w:color="auto"/>
            </w:tcBorders>
            <w:shd w:val="clear" w:color="auto" w:fill="auto"/>
          </w:tcPr>
          <w:p w14:paraId="6E81D444" w14:textId="77777777" w:rsidR="009E731E" w:rsidRPr="00AD09E6" w:rsidRDefault="009E731E" w:rsidP="00E83D56">
            <w:pPr>
              <w:rPr>
                <w:rFonts w:ascii="Arial" w:hAnsi="Arial" w:cs="Arial"/>
                <w:sz w:val="10"/>
                <w:lang w:val="es-BO"/>
              </w:rPr>
            </w:pPr>
          </w:p>
        </w:tc>
        <w:tc>
          <w:tcPr>
            <w:tcW w:w="277" w:type="dxa"/>
            <w:tcBorders>
              <w:top w:val="single" w:sz="4" w:space="0" w:color="auto"/>
            </w:tcBorders>
            <w:shd w:val="clear" w:color="auto" w:fill="auto"/>
          </w:tcPr>
          <w:p w14:paraId="05B92F4A" w14:textId="77777777" w:rsidR="009E731E" w:rsidRPr="00AD09E6" w:rsidRDefault="009E731E" w:rsidP="00E83D56">
            <w:pPr>
              <w:rPr>
                <w:rFonts w:ascii="Arial" w:hAnsi="Arial" w:cs="Arial"/>
                <w:sz w:val="10"/>
                <w:lang w:val="es-BO"/>
              </w:rPr>
            </w:pPr>
          </w:p>
        </w:tc>
        <w:tc>
          <w:tcPr>
            <w:tcW w:w="276" w:type="dxa"/>
            <w:tcBorders>
              <w:top w:val="single" w:sz="4" w:space="0" w:color="auto"/>
            </w:tcBorders>
            <w:shd w:val="clear" w:color="auto" w:fill="auto"/>
          </w:tcPr>
          <w:p w14:paraId="2C57E3A7" w14:textId="77777777" w:rsidR="009E731E" w:rsidRPr="00AD09E6" w:rsidRDefault="009E731E" w:rsidP="00E83D56">
            <w:pPr>
              <w:rPr>
                <w:rFonts w:ascii="Arial" w:hAnsi="Arial" w:cs="Arial"/>
                <w:sz w:val="10"/>
                <w:lang w:val="es-BO"/>
              </w:rPr>
            </w:pPr>
          </w:p>
        </w:tc>
        <w:tc>
          <w:tcPr>
            <w:tcW w:w="281" w:type="dxa"/>
            <w:tcBorders>
              <w:top w:val="single" w:sz="4" w:space="0" w:color="auto"/>
            </w:tcBorders>
            <w:shd w:val="clear" w:color="auto" w:fill="auto"/>
          </w:tcPr>
          <w:p w14:paraId="42C5593B" w14:textId="77777777" w:rsidR="009E731E" w:rsidRPr="00AD09E6" w:rsidRDefault="009E731E" w:rsidP="00E83D56">
            <w:pPr>
              <w:rPr>
                <w:rFonts w:ascii="Arial" w:hAnsi="Arial" w:cs="Arial"/>
                <w:sz w:val="10"/>
                <w:lang w:val="es-BO"/>
              </w:rPr>
            </w:pPr>
          </w:p>
        </w:tc>
        <w:tc>
          <w:tcPr>
            <w:tcW w:w="277" w:type="dxa"/>
            <w:shd w:val="clear" w:color="auto" w:fill="auto"/>
          </w:tcPr>
          <w:p w14:paraId="27FD04ED" w14:textId="77777777" w:rsidR="009E731E" w:rsidRPr="00AD09E6" w:rsidRDefault="009E731E" w:rsidP="00E83D56">
            <w:pPr>
              <w:rPr>
                <w:rFonts w:ascii="Arial" w:hAnsi="Arial" w:cs="Arial"/>
                <w:sz w:val="10"/>
                <w:lang w:val="es-BO"/>
              </w:rPr>
            </w:pPr>
          </w:p>
        </w:tc>
        <w:tc>
          <w:tcPr>
            <w:tcW w:w="277" w:type="dxa"/>
            <w:shd w:val="clear" w:color="auto" w:fill="auto"/>
          </w:tcPr>
          <w:p w14:paraId="30B2BF6E" w14:textId="77777777" w:rsidR="009E731E" w:rsidRPr="00AD09E6" w:rsidRDefault="009E731E" w:rsidP="00E83D56">
            <w:pPr>
              <w:rPr>
                <w:rFonts w:ascii="Arial" w:hAnsi="Arial" w:cs="Arial"/>
                <w:sz w:val="10"/>
                <w:lang w:val="es-BO"/>
              </w:rPr>
            </w:pPr>
          </w:p>
        </w:tc>
        <w:tc>
          <w:tcPr>
            <w:tcW w:w="277" w:type="dxa"/>
            <w:shd w:val="clear" w:color="auto" w:fill="auto"/>
          </w:tcPr>
          <w:p w14:paraId="5466B5CD" w14:textId="77777777" w:rsidR="009E731E" w:rsidRPr="00AD09E6" w:rsidRDefault="009E731E" w:rsidP="00E83D56">
            <w:pPr>
              <w:rPr>
                <w:rFonts w:ascii="Arial" w:hAnsi="Arial" w:cs="Arial"/>
                <w:sz w:val="10"/>
                <w:lang w:val="es-BO"/>
              </w:rPr>
            </w:pPr>
          </w:p>
        </w:tc>
        <w:tc>
          <w:tcPr>
            <w:tcW w:w="274" w:type="dxa"/>
            <w:shd w:val="clear" w:color="auto" w:fill="auto"/>
          </w:tcPr>
          <w:p w14:paraId="03596752" w14:textId="77777777" w:rsidR="009E731E" w:rsidRPr="00AD09E6" w:rsidRDefault="009E731E" w:rsidP="00E83D56">
            <w:pPr>
              <w:rPr>
                <w:rFonts w:ascii="Arial" w:hAnsi="Arial" w:cs="Arial"/>
                <w:sz w:val="10"/>
                <w:lang w:val="es-BO"/>
              </w:rPr>
            </w:pPr>
          </w:p>
        </w:tc>
        <w:tc>
          <w:tcPr>
            <w:tcW w:w="274" w:type="dxa"/>
            <w:shd w:val="clear" w:color="auto" w:fill="auto"/>
          </w:tcPr>
          <w:p w14:paraId="17DD7335" w14:textId="77777777" w:rsidR="009E731E" w:rsidRPr="00AD09E6" w:rsidRDefault="009E731E" w:rsidP="00E83D56">
            <w:pPr>
              <w:rPr>
                <w:rFonts w:ascii="Arial" w:hAnsi="Arial" w:cs="Arial"/>
                <w:sz w:val="10"/>
                <w:lang w:val="es-BO"/>
              </w:rPr>
            </w:pPr>
          </w:p>
        </w:tc>
        <w:tc>
          <w:tcPr>
            <w:tcW w:w="273" w:type="dxa"/>
            <w:shd w:val="clear" w:color="auto" w:fill="auto"/>
          </w:tcPr>
          <w:p w14:paraId="2599777F" w14:textId="77777777" w:rsidR="009E731E" w:rsidRPr="00AD09E6" w:rsidRDefault="009E731E" w:rsidP="00E83D56">
            <w:pPr>
              <w:rPr>
                <w:rFonts w:ascii="Arial" w:hAnsi="Arial" w:cs="Arial"/>
                <w:sz w:val="10"/>
                <w:lang w:val="es-BO"/>
              </w:rPr>
            </w:pPr>
          </w:p>
        </w:tc>
        <w:tc>
          <w:tcPr>
            <w:tcW w:w="274" w:type="dxa"/>
            <w:shd w:val="clear" w:color="auto" w:fill="auto"/>
          </w:tcPr>
          <w:p w14:paraId="0B8A024E" w14:textId="77777777" w:rsidR="009E731E" w:rsidRPr="00AD09E6" w:rsidRDefault="009E731E" w:rsidP="00E83D56">
            <w:pPr>
              <w:rPr>
                <w:rFonts w:ascii="Arial" w:hAnsi="Arial" w:cs="Arial"/>
                <w:sz w:val="10"/>
                <w:lang w:val="es-BO"/>
              </w:rPr>
            </w:pPr>
          </w:p>
        </w:tc>
        <w:tc>
          <w:tcPr>
            <w:tcW w:w="274" w:type="dxa"/>
            <w:shd w:val="clear" w:color="auto" w:fill="auto"/>
          </w:tcPr>
          <w:p w14:paraId="48872288" w14:textId="77777777" w:rsidR="009E731E" w:rsidRPr="00AD09E6" w:rsidRDefault="009E731E" w:rsidP="00E83D56">
            <w:pPr>
              <w:rPr>
                <w:rFonts w:ascii="Arial" w:hAnsi="Arial" w:cs="Arial"/>
                <w:sz w:val="10"/>
                <w:lang w:val="es-BO"/>
              </w:rPr>
            </w:pPr>
          </w:p>
        </w:tc>
        <w:tc>
          <w:tcPr>
            <w:tcW w:w="274" w:type="dxa"/>
            <w:shd w:val="clear" w:color="auto" w:fill="auto"/>
          </w:tcPr>
          <w:p w14:paraId="03449E17" w14:textId="77777777" w:rsidR="009E731E" w:rsidRPr="00AD09E6" w:rsidRDefault="009E731E" w:rsidP="00E83D56">
            <w:pPr>
              <w:rPr>
                <w:rFonts w:ascii="Arial" w:hAnsi="Arial" w:cs="Arial"/>
                <w:sz w:val="10"/>
                <w:lang w:val="es-BO"/>
              </w:rPr>
            </w:pPr>
          </w:p>
        </w:tc>
        <w:tc>
          <w:tcPr>
            <w:tcW w:w="274" w:type="dxa"/>
            <w:shd w:val="clear" w:color="auto" w:fill="auto"/>
          </w:tcPr>
          <w:p w14:paraId="7A71944B" w14:textId="77777777" w:rsidR="009E731E" w:rsidRPr="00AD09E6" w:rsidRDefault="009E731E" w:rsidP="00E83D56">
            <w:pPr>
              <w:rPr>
                <w:rFonts w:ascii="Arial" w:hAnsi="Arial" w:cs="Arial"/>
                <w:sz w:val="10"/>
                <w:lang w:val="es-BO"/>
              </w:rPr>
            </w:pPr>
          </w:p>
        </w:tc>
        <w:tc>
          <w:tcPr>
            <w:tcW w:w="273" w:type="dxa"/>
            <w:shd w:val="clear" w:color="auto" w:fill="auto"/>
          </w:tcPr>
          <w:p w14:paraId="72530D70" w14:textId="77777777" w:rsidR="009E731E" w:rsidRPr="00AD09E6" w:rsidRDefault="009E731E" w:rsidP="00E83D56">
            <w:pPr>
              <w:rPr>
                <w:rFonts w:ascii="Arial" w:hAnsi="Arial" w:cs="Arial"/>
                <w:sz w:val="10"/>
                <w:lang w:val="es-BO"/>
              </w:rPr>
            </w:pPr>
          </w:p>
        </w:tc>
        <w:tc>
          <w:tcPr>
            <w:tcW w:w="274" w:type="dxa"/>
            <w:shd w:val="clear" w:color="auto" w:fill="auto"/>
          </w:tcPr>
          <w:p w14:paraId="77376CC2" w14:textId="77777777" w:rsidR="009E731E" w:rsidRPr="00AD09E6" w:rsidRDefault="009E731E" w:rsidP="00E83D56">
            <w:pPr>
              <w:rPr>
                <w:rFonts w:ascii="Arial" w:hAnsi="Arial" w:cs="Arial"/>
                <w:sz w:val="10"/>
                <w:lang w:val="es-BO"/>
              </w:rPr>
            </w:pPr>
          </w:p>
        </w:tc>
        <w:tc>
          <w:tcPr>
            <w:tcW w:w="274" w:type="dxa"/>
            <w:shd w:val="clear" w:color="auto" w:fill="auto"/>
          </w:tcPr>
          <w:p w14:paraId="24543E0C" w14:textId="77777777" w:rsidR="009E731E" w:rsidRPr="00AD09E6" w:rsidRDefault="009E731E" w:rsidP="00E83D56">
            <w:pPr>
              <w:rPr>
                <w:rFonts w:ascii="Arial" w:hAnsi="Arial" w:cs="Arial"/>
                <w:sz w:val="10"/>
                <w:lang w:val="es-BO"/>
              </w:rPr>
            </w:pPr>
          </w:p>
        </w:tc>
        <w:tc>
          <w:tcPr>
            <w:tcW w:w="274" w:type="dxa"/>
            <w:tcBorders>
              <w:top w:val="single" w:sz="4" w:space="0" w:color="auto"/>
            </w:tcBorders>
            <w:shd w:val="clear" w:color="auto" w:fill="auto"/>
          </w:tcPr>
          <w:p w14:paraId="4EDD17AB" w14:textId="77777777" w:rsidR="009E731E" w:rsidRPr="00AD09E6" w:rsidRDefault="009E731E" w:rsidP="00E83D56">
            <w:pPr>
              <w:rPr>
                <w:rFonts w:ascii="Arial" w:hAnsi="Arial" w:cs="Arial"/>
                <w:sz w:val="10"/>
                <w:lang w:val="es-BO"/>
              </w:rPr>
            </w:pPr>
          </w:p>
        </w:tc>
        <w:tc>
          <w:tcPr>
            <w:tcW w:w="274" w:type="dxa"/>
            <w:tcBorders>
              <w:top w:val="single" w:sz="4" w:space="0" w:color="auto"/>
            </w:tcBorders>
            <w:shd w:val="clear" w:color="auto" w:fill="auto"/>
          </w:tcPr>
          <w:p w14:paraId="12E1D5A3" w14:textId="77777777" w:rsidR="009E731E" w:rsidRPr="00AD09E6" w:rsidRDefault="009E731E" w:rsidP="00E83D56">
            <w:pPr>
              <w:rPr>
                <w:rFonts w:ascii="Arial" w:hAnsi="Arial" w:cs="Arial"/>
                <w:sz w:val="10"/>
                <w:lang w:val="es-BO"/>
              </w:rPr>
            </w:pPr>
          </w:p>
        </w:tc>
        <w:tc>
          <w:tcPr>
            <w:tcW w:w="819" w:type="dxa"/>
            <w:tcBorders>
              <w:top w:val="single" w:sz="4" w:space="0" w:color="auto"/>
            </w:tcBorders>
            <w:shd w:val="clear" w:color="auto" w:fill="auto"/>
          </w:tcPr>
          <w:p w14:paraId="7CCD91DF" w14:textId="77777777" w:rsidR="009E731E" w:rsidRPr="00AD09E6" w:rsidRDefault="009E731E" w:rsidP="00E83D56">
            <w:pPr>
              <w:jc w:val="right"/>
              <w:rPr>
                <w:rFonts w:ascii="Arial" w:hAnsi="Arial" w:cs="Arial"/>
                <w:sz w:val="10"/>
                <w:lang w:val="es-BO"/>
              </w:rPr>
            </w:pPr>
          </w:p>
        </w:tc>
        <w:tc>
          <w:tcPr>
            <w:tcW w:w="819" w:type="dxa"/>
            <w:tcBorders>
              <w:top w:val="single" w:sz="4" w:space="0" w:color="auto"/>
            </w:tcBorders>
            <w:shd w:val="clear" w:color="auto" w:fill="auto"/>
          </w:tcPr>
          <w:p w14:paraId="75621909" w14:textId="77777777" w:rsidR="009E731E" w:rsidRPr="00AD09E6"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4F676661" w14:textId="77777777" w:rsidR="009E731E" w:rsidRPr="00AD09E6" w:rsidRDefault="009E731E" w:rsidP="00E83D56">
            <w:pPr>
              <w:rPr>
                <w:rFonts w:ascii="Arial" w:hAnsi="Arial" w:cs="Arial"/>
                <w:sz w:val="10"/>
                <w:lang w:val="es-BO"/>
              </w:rPr>
            </w:pPr>
          </w:p>
        </w:tc>
      </w:tr>
    </w:tbl>
    <w:tbl>
      <w:tblPr>
        <w:tblStyle w:val="Tablaconcuadrcula1"/>
        <w:tblW w:w="10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7"/>
        <w:gridCol w:w="294"/>
        <w:gridCol w:w="294"/>
        <w:gridCol w:w="279"/>
        <w:gridCol w:w="294"/>
        <w:gridCol w:w="294"/>
        <w:gridCol w:w="294"/>
        <w:gridCol w:w="294"/>
        <w:gridCol w:w="274"/>
        <w:gridCol w:w="294"/>
        <w:gridCol w:w="294"/>
        <w:gridCol w:w="271"/>
        <w:gridCol w:w="294"/>
        <w:gridCol w:w="294"/>
        <w:gridCol w:w="294"/>
        <w:gridCol w:w="294"/>
        <w:gridCol w:w="294"/>
        <w:gridCol w:w="294"/>
        <w:gridCol w:w="294"/>
        <w:gridCol w:w="271"/>
        <w:gridCol w:w="294"/>
        <w:gridCol w:w="271"/>
        <w:gridCol w:w="294"/>
        <w:gridCol w:w="264"/>
        <w:gridCol w:w="797"/>
        <w:gridCol w:w="768"/>
        <w:gridCol w:w="264"/>
      </w:tblGrid>
      <w:tr w:rsidR="0076114D" w:rsidRPr="009956C4" w14:paraId="3A7C40EF" w14:textId="77777777" w:rsidTr="00FE5A22">
        <w:trPr>
          <w:trHeight w:val="212"/>
          <w:jc w:val="center"/>
        </w:trPr>
        <w:tc>
          <w:tcPr>
            <w:tcW w:w="2007" w:type="dxa"/>
            <w:tcBorders>
              <w:left w:val="single" w:sz="12" w:space="0" w:color="244061" w:themeColor="accent1" w:themeShade="80"/>
              <w:right w:val="single" w:sz="4" w:space="0" w:color="auto"/>
            </w:tcBorders>
            <w:vAlign w:val="center"/>
          </w:tcPr>
          <w:p w14:paraId="4E2ED28E" w14:textId="77777777" w:rsidR="00B31400" w:rsidRPr="009956C4" w:rsidRDefault="00B31400"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3C61A139" w:rsidR="00B31400" w:rsidRPr="009956C4" w:rsidRDefault="00B31400" w:rsidP="00FE5A22">
            <w:pPr>
              <w:jc w:val="cente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0872D184" w:rsidR="00B31400" w:rsidRPr="009956C4" w:rsidRDefault="00B31400" w:rsidP="00FE5A22">
            <w:pPr>
              <w:jc w:val="center"/>
              <w:rPr>
                <w:rFonts w:ascii="Arial" w:hAnsi="Arial" w:cs="Arial"/>
                <w:sz w:val="14"/>
                <w:lang w:val="es-BO"/>
              </w:rPr>
            </w:pPr>
            <w:r>
              <w:rPr>
                <w:rFonts w:ascii="Arial" w:hAnsi="Arial" w:cs="Arial"/>
                <w:sz w:val="14"/>
                <w:lang w:val="es-BO"/>
              </w:rPr>
              <w:t>1</w:t>
            </w:r>
          </w:p>
        </w:tc>
        <w:tc>
          <w:tcPr>
            <w:tcW w:w="281" w:type="dxa"/>
            <w:tcBorders>
              <w:left w:val="single" w:sz="4" w:space="0" w:color="auto"/>
              <w:right w:val="single" w:sz="4" w:space="0" w:color="auto"/>
            </w:tcBorders>
            <w:vAlign w:val="center"/>
          </w:tcPr>
          <w:p w14:paraId="1FF8B480"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37DC6535"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1D237B32" w:rsidR="00B31400" w:rsidRPr="009956C4" w:rsidRDefault="00B31400" w:rsidP="00FE5A22">
            <w:pPr>
              <w:jc w:val="cente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7539F7F1" w:rsidR="00B31400" w:rsidRPr="009956C4" w:rsidRDefault="00B31400" w:rsidP="00FE5A22">
            <w:pPr>
              <w:jc w:val="cente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F22E0A9" w:rsidR="00B31400" w:rsidRPr="009956C4" w:rsidRDefault="009A0A63" w:rsidP="00FE5A22">
            <w:pPr>
              <w:jc w:val="cente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vAlign w:val="center"/>
          </w:tcPr>
          <w:p w14:paraId="4CF6B547"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6105A5B5"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30B30DBC" w:rsidR="00B31400" w:rsidRPr="009956C4" w:rsidRDefault="00B31400" w:rsidP="00FE5A22">
            <w:pPr>
              <w:jc w:val="cente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vAlign w:val="center"/>
          </w:tcPr>
          <w:p w14:paraId="79451539"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57046A12" w:rsidR="00B31400" w:rsidRPr="009956C4" w:rsidRDefault="0076114D" w:rsidP="00FE5A22">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5F662741" w:rsidR="00B31400" w:rsidRPr="009956C4" w:rsidRDefault="0076114D" w:rsidP="00FE5A22">
            <w:pPr>
              <w:jc w:val="cente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6CFCC5F9" w:rsidR="00B31400" w:rsidRPr="009956C4" w:rsidRDefault="0076114D" w:rsidP="00FE5A22">
            <w:pPr>
              <w:jc w:val="center"/>
              <w:rPr>
                <w:rFonts w:ascii="Arial" w:hAnsi="Arial" w:cs="Arial"/>
                <w:sz w:val="14"/>
                <w:lang w:val="es-BO"/>
              </w:rPr>
            </w:pPr>
            <w:r>
              <w:rPr>
                <w:rFonts w:ascii="Arial" w:hAnsi="Arial" w:cs="Arial"/>
                <w:sz w:val="14"/>
                <w:lang w:val="es-BO"/>
              </w:rPr>
              <w:t>4</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504672" w14:textId="3843C7BC" w:rsidR="00B31400" w:rsidRPr="009956C4" w:rsidRDefault="0076114D" w:rsidP="00FE5A22">
            <w:pPr>
              <w:jc w:val="center"/>
              <w:rPr>
                <w:rFonts w:ascii="Arial" w:hAnsi="Arial" w:cs="Arial"/>
                <w:sz w:val="14"/>
                <w:lang w:val="es-BO"/>
              </w:rPr>
            </w:pPr>
            <w:r>
              <w:rPr>
                <w:rFonts w:ascii="Arial" w:hAnsi="Arial" w:cs="Arial"/>
                <w:sz w:val="14"/>
                <w:lang w:val="es-BO"/>
              </w:rPr>
              <w:t>6</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1B524EE4" w:rsidR="00B31400" w:rsidRPr="009956C4" w:rsidRDefault="0076114D" w:rsidP="00FE5A22">
            <w:pPr>
              <w:jc w:val="center"/>
              <w:rPr>
                <w:rFonts w:ascii="Arial" w:hAnsi="Arial" w:cs="Arial"/>
                <w:sz w:val="14"/>
                <w:lang w:val="es-BO"/>
              </w:rPr>
            </w:pPr>
            <w:r>
              <w:rPr>
                <w:rFonts w:ascii="Arial" w:hAnsi="Arial" w:cs="Arial"/>
                <w:sz w:val="14"/>
                <w:lang w:val="es-BO"/>
              </w:rPr>
              <w:t>0</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3FA94144" w:rsidR="00B31400" w:rsidRPr="009956C4" w:rsidRDefault="0076114D" w:rsidP="00FE5A22">
            <w:pPr>
              <w:jc w:val="center"/>
              <w:rPr>
                <w:rFonts w:ascii="Arial" w:hAnsi="Arial" w:cs="Arial"/>
                <w:sz w:val="14"/>
                <w:lang w:val="es-BO"/>
              </w:rPr>
            </w:pPr>
            <w:r>
              <w:rPr>
                <w:rFonts w:ascii="Arial" w:hAnsi="Arial" w:cs="Arial"/>
                <w:sz w:val="14"/>
                <w:lang w:val="es-BO"/>
              </w:rPr>
              <w:t>4</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5B39AFA2" w:rsidR="00B31400" w:rsidRPr="009956C4" w:rsidRDefault="0076114D" w:rsidP="00FE5A22">
            <w:pPr>
              <w:jc w:val="center"/>
              <w:rPr>
                <w:rFonts w:ascii="Arial" w:hAnsi="Arial" w:cs="Arial"/>
                <w:sz w:val="14"/>
                <w:lang w:val="es-BO"/>
              </w:rPr>
            </w:pPr>
            <w:r>
              <w:rPr>
                <w:rFonts w:ascii="Arial" w:hAnsi="Arial" w:cs="Arial"/>
                <w:sz w:val="14"/>
                <w:lang w:val="es-BO"/>
              </w:rPr>
              <w:t>6</w:t>
            </w:r>
          </w:p>
        </w:tc>
        <w:tc>
          <w:tcPr>
            <w:tcW w:w="272" w:type="dxa"/>
            <w:tcBorders>
              <w:left w:val="single" w:sz="4" w:space="0" w:color="auto"/>
              <w:right w:val="single" w:sz="4" w:space="0" w:color="auto"/>
            </w:tcBorders>
            <w:vAlign w:val="center"/>
          </w:tcPr>
          <w:p w14:paraId="78C363F3"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7AAC8369" w:rsidR="00B31400" w:rsidRPr="009956C4" w:rsidRDefault="008A253F" w:rsidP="00FE5A22">
            <w:pPr>
              <w:jc w:val="center"/>
              <w:rPr>
                <w:rFonts w:ascii="Arial" w:hAnsi="Arial" w:cs="Arial"/>
                <w:sz w:val="14"/>
                <w:lang w:val="es-BO"/>
              </w:rPr>
            </w:pPr>
            <w:r>
              <w:rPr>
                <w:rFonts w:ascii="Arial" w:hAnsi="Arial" w:cs="Arial"/>
                <w:sz w:val="14"/>
                <w:lang w:val="es-BO"/>
              </w:rPr>
              <w:t>2</w:t>
            </w:r>
          </w:p>
        </w:tc>
        <w:tc>
          <w:tcPr>
            <w:tcW w:w="272" w:type="dxa"/>
            <w:tcBorders>
              <w:left w:val="single" w:sz="4" w:space="0" w:color="auto"/>
              <w:right w:val="single" w:sz="4" w:space="0" w:color="auto"/>
            </w:tcBorders>
            <w:vAlign w:val="center"/>
          </w:tcPr>
          <w:p w14:paraId="3D0CE2EF" w14:textId="77777777" w:rsidR="00B31400" w:rsidRPr="009956C4" w:rsidRDefault="00B31400" w:rsidP="00FE5A22">
            <w:pPr>
              <w:jc w:val="cente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2FE8F4F1" w:rsidR="00B31400" w:rsidRPr="009956C4" w:rsidRDefault="00B31400" w:rsidP="00FE5A22">
            <w:pPr>
              <w:jc w:val="center"/>
              <w:rPr>
                <w:rFonts w:ascii="Arial" w:hAnsi="Arial" w:cs="Arial"/>
                <w:sz w:val="14"/>
                <w:lang w:val="es-BO"/>
              </w:rPr>
            </w:pPr>
            <w:r>
              <w:rPr>
                <w:rFonts w:ascii="Arial" w:hAnsi="Arial" w:cs="Arial"/>
                <w:sz w:val="14"/>
                <w:lang w:val="es-BO"/>
              </w:rPr>
              <w:t>1</w:t>
            </w:r>
          </w:p>
        </w:tc>
        <w:tc>
          <w:tcPr>
            <w:tcW w:w="270" w:type="dxa"/>
            <w:tcBorders>
              <w:left w:val="single" w:sz="4" w:space="0" w:color="auto"/>
            </w:tcBorders>
          </w:tcPr>
          <w:p w14:paraId="46E4A9F6" w14:textId="77777777" w:rsidR="00B31400" w:rsidRPr="009956C4" w:rsidRDefault="00B31400" w:rsidP="00E83D56">
            <w:pPr>
              <w:rPr>
                <w:rFonts w:ascii="Arial" w:hAnsi="Arial" w:cs="Arial"/>
                <w:sz w:val="14"/>
                <w:lang w:val="es-BO"/>
              </w:rPr>
            </w:pPr>
          </w:p>
        </w:tc>
        <w:tc>
          <w:tcPr>
            <w:tcW w:w="811" w:type="dxa"/>
            <w:tcBorders>
              <w:right w:val="single" w:sz="4" w:space="0" w:color="auto"/>
            </w:tcBorders>
          </w:tcPr>
          <w:p w14:paraId="4D592233" w14:textId="77777777" w:rsidR="00B31400" w:rsidRPr="009956C4" w:rsidRDefault="00B31400" w:rsidP="00E83D56">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17097FAB" w:rsidR="00B31400" w:rsidRPr="009956C4" w:rsidRDefault="00B31400" w:rsidP="00E83D56">
            <w:pPr>
              <w:rPr>
                <w:rFonts w:ascii="Arial" w:hAnsi="Arial" w:cs="Arial"/>
                <w:sz w:val="14"/>
                <w:lang w:val="es-BO"/>
              </w:rPr>
            </w:pPr>
            <w:r>
              <w:rPr>
                <w:rFonts w:ascii="Arial" w:hAnsi="Arial" w:cs="Arial"/>
                <w:sz w:val="14"/>
                <w:lang w:val="es-BO"/>
              </w:rPr>
              <w:t>2021</w:t>
            </w:r>
          </w:p>
        </w:tc>
        <w:tc>
          <w:tcPr>
            <w:tcW w:w="270" w:type="dxa"/>
            <w:tcBorders>
              <w:left w:val="single" w:sz="4" w:space="0" w:color="auto"/>
              <w:right w:val="single" w:sz="12" w:space="0" w:color="244061" w:themeColor="accent1" w:themeShade="80"/>
            </w:tcBorders>
          </w:tcPr>
          <w:p w14:paraId="652AEABD" w14:textId="77777777" w:rsidR="00B31400" w:rsidRPr="009956C4" w:rsidRDefault="00B31400"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AD09E6" w14:paraId="6BA48C36" w14:textId="77777777" w:rsidTr="00B31400">
        <w:trPr>
          <w:jc w:val="center"/>
        </w:trPr>
        <w:tc>
          <w:tcPr>
            <w:tcW w:w="2366" w:type="dxa"/>
            <w:tcBorders>
              <w:left w:val="single" w:sz="12" w:space="0" w:color="244061" w:themeColor="accent1" w:themeShade="80"/>
            </w:tcBorders>
            <w:vAlign w:val="center"/>
          </w:tcPr>
          <w:p w14:paraId="4BD3D65B" w14:textId="77777777" w:rsidR="009B12A1" w:rsidRPr="00AD09E6" w:rsidRDefault="009B12A1" w:rsidP="00E83D56">
            <w:pPr>
              <w:jc w:val="right"/>
              <w:rPr>
                <w:rFonts w:ascii="Arial" w:hAnsi="Arial" w:cs="Arial"/>
                <w:sz w:val="10"/>
                <w:lang w:val="es-BO"/>
              </w:rPr>
            </w:pPr>
          </w:p>
        </w:tc>
        <w:tc>
          <w:tcPr>
            <w:tcW w:w="283" w:type="dxa"/>
            <w:shd w:val="clear" w:color="auto" w:fill="auto"/>
          </w:tcPr>
          <w:p w14:paraId="18D3507B" w14:textId="77777777" w:rsidR="009B12A1" w:rsidRPr="00AD09E6" w:rsidRDefault="009B12A1" w:rsidP="00E83D56">
            <w:pPr>
              <w:rPr>
                <w:rFonts w:ascii="Arial" w:hAnsi="Arial" w:cs="Arial"/>
                <w:sz w:val="10"/>
                <w:lang w:val="es-BO"/>
              </w:rPr>
            </w:pPr>
          </w:p>
        </w:tc>
        <w:tc>
          <w:tcPr>
            <w:tcW w:w="281" w:type="dxa"/>
            <w:shd w:val="clear" w:color="auto" w:fill="auto"/>
          </w:tcPr>
          <w:p w14:paraId="7DC335FA" w14:textId="77777777" w:rsidR="009B12A1" w:rsidRPr="00AD09E6" w:rsidRDefault="009B12A1" w:rsidP="00E83D56">
            <w:pPr>
              <w:rPr>
                <w:rFonts w:ascii="Arial" w:hAnsi="Arial" w:cs="Arial"/>
                <w:sz w:val="10"/>
                <w:lang w:val="es-BO"/>
              </w:rPr>
            </w:pPr>
          </w:p>
        </w:tc>
        <w:tc>
          <w:tcPr>
            <w:tcW w:w="282" w:type="dxa"/>
            <w:shd w:val="clear" w:color="auto" w:fill="auto"/>
          </w:tcPr>
          <w:p w14:paraId="44FAB9F9" w14:textId="77777777" w:rsidR="009B12A1" w:rsidRPr="00AD09E6" w:rsidRDefault="009B12A1" w:rsidP="00E83D56">
            <w:pPr>
              <w:rPr>
                <w:rFonts w:ascii="Arial" w:hAnsi="Arial" w:cs="Arial"/>
                <w:sz w:val="10"/>
                <w:lang w:val="es-BO"/>
              </w:rPr>
            </w:pPr>
          </w:p>
        </w:tc>
        <w:tc>
          <w:tcPr>
            <w:tcW w:w="272" w:type="dxa"/>
            <w:shd w:val="clear" w:color="auto" w:fill="auto"/>
          </w:tcPr>
          <w:p w14:paraId="61BD4C90" w14:textId="77777777" w:rsidR="009B12A1" w:rsidRPr="00AD09E6" w:rsidRDefault="009B12A1" w:rsidP="00E83D56">
            <w:pPr>
              <w:rPr>
                <w:rFonts w:ascii="Arial" w:hAnsi="Arial" w:cs="Arial"/>
                <w:sz w:val="10"/>
                <w:lang w:val="es-BO"/>
              </w:rPr>
            </w:pPr>
          </w:p>
        </w:tc>
        <w:tc>
          <w:tcPr>
            <w:tcW w:w="277" w:type="dxa"/>
            <w:shd w:val="clear" w:color="auto" w:fill="auto"/>
          </w:tcPr>
          <w:p w14:paraId="362F189D" w14:textId="77777777" w:rsidR="009B12A1" w:rsidRPr="00AD09E6" w:rsidRDefault="009B12A1" w:rsidP="00E83D56">
            <w:pPr>
              <w:rPr>
                <w:rFonts w:ascii="Arial" w:hAnsi="Arial" w:cs="Arial"/>
                <w:sz w:val="10"/>
                <w:lang w:val="es-BO"/>
              </w:rPr>
            </w:pPr>
          </w:p>
        </w:tc>
        <w:tc>
          <w:tcPr>
            <w:tcW w:w="276" w:type="dxa"/>
            <w:shd w:val="clear" w:color="auto" w:fill="auto"/>
          </w:tcPr>
          <w:p w14:paraId="47D012E1" w14:textId="77777777" w:rsidR="009B12A1" w:rsidRPr="00AD09E6" w:rsidRDefault="009B12A1" w:rsidP="00E83D56">
            <w:pPr>
              <w:rPr>
                <w:rFonts w:ascii="Arial" w:hAnsi="Arial" w:cs="Arial"/>
                <w:sz w:val="10"/>
                <w:lang w:val="es-BO"/>
              </w:rPr>
            </w:pPr>
          </w:p>
        </w:tc>
        <w:tc>
          <w:tcPr>
            <w:tcW w:w="281" w:type="dxa"/>
            <w:shd w:val="clear" w:color="auto" w:fill="auto"/>
          </w:tcPr>
          <w:p w14:paraId="14712565" w14:textId="77777777" w:rsidR="009B12A1" w:rsidRPr="00AD09E6" w:rsidRDefault="009B12A1" w:rsidP="00E83D56">
            <w:pPr>
              <w:rPr>
                <w:rFonts w:ascii="Arial" w:hAnsi="Arial" w:cs="Arial"/>
                <w:sz w:val="10"/>
                <w:lang w:val="es-BO"/>
              </w:rPr>
            </w:pPr>
          </w:p>
        </w:tc>
        <w:tc>
          <w:tcPr>
            <w:tcW w:w="277" w:type="dxa"/>
            <w:shd w:val="clear" w:color="auto" w:fill="auto"/>
          </w:tcPr>
          <w:p w14:paraId="53B45D7F" w14:textId="77777777" w:rsidR="009B12A1" w:rsidRPr="00AD09E6" w:rsidRDefault="009B12A1" w:rsidP="00E83D56">
            <w:pPr>
              <w:rPr>
                <w:rFonts w:ascii="Arial" w:hAnsi="Arial" w:cs="Arial"/>
                <w:sz w:val="10"/>
                <w:lang w:val="es-BO"/>
              </w:rPr>
            </w:pPr>
          </w:p>
        </w:tc>
        <w:tc>
          <w:tcPr>
            <w:tcW w:w="277" w:type="dxa"/>
            <w:shd w:val="clear" w:color="auto" w:fill="auto"/>
          </w:tcPr>
          <w:p w14:paraId="4973A7C1" w14:textId="77777777" w:rsidR="009B12A1" w:rsidRPr="00AD09E6" w:rsidRDefault="009B12A1" w:rsidP="00E83D56">
            <w:pPr>
              <w:rPr>
                <w:rFonts w:ascii="Arial" w:hAnsi="Arial" w:cs="Arial"/>
                <w:sz w:val="10"/>
                <w:lang w:val="es-BO"/>
              </w:rPr>
            </w:pPr>
          </w:p>
        </w:tc>
        <w:tc>
          <w:tcPr>
            <w:tcW w:w="277" w:type="dxa"/>
            <w:shd w:val="clear" w:color="auto" w:fill="auto"/>
          </w:tcPr>
          <w:p w14:paraId="74F7700D" w14:textId="77777777" w:rsidR="009B12A1" w:rsidRPr="00AD09E6" w:rsidRDefault="009B12A1" w:rsidP="00E83D56">
            <w:pPr>
              <w:rPr>
                <w:rFonts w:ascii="Arial" w:hAnsi="Arial" w:cs="Arial"/>
                <w:sz w:val="10"/>
                <w:lang w:val="es-BO"/>
              </w:rPr>
            </w:pPr>
          </w:p>
        </w:tc>
        <w:tc>
          <w:tcPr>
            <w:tcW w:w="274" w:type="dxa"/>
            <w:shd w:val="clear" w:color="auto" w:fill="auto"/>
          </w:tcPr>
          <w:p w14:paraId="539293DD" w14:textId="77777777" w:rsidR="009B12A1" w:rsidRPr="00AD09E6" w:rsidRDefault="009B12A1" w:rsidP="00E83D56">
            <w:pPr>
              <w:rPr>
                <w:rFonts w:ascii="Arial" w:hAnsi="Arial" w:cs="Arial"/>
                <w:sz w:val="10"/>
                <w:lang w:val="es-BO"/>
              </w:rPr>
            </w:pPr>
          </w:p>
        </w:tc>
        <w:tc>
          <w:tcPr>
            <w:tcW w:w="274" w:type="dxa"/>
            <w:shd w:val="clear" w:color="auto" w:fill="auto"/>
          </w:tcPr>
          <w:p w14:paraId="393F69EA" w14:textId="77777777" w:rsidR="009B12A1" w:rsidRPr="00AD09E6" w:rsidRDefault="009B12A1" w:rsidP="00E83D56">
            <w:pPr>
              <w:rPr>
                <w:rFonts w:ascii="Arial" w:hAnsi="Arial" w:cs="Arial"/>
                <w:sz w:val="10"/>
                <w:lang w:val="es-BO"/>
              </w:rPr>
            </w:pPr>
          </w:p>
        </w:tc>
        <w:tc>
          <w:tcPr>
            <w:tcW w:w="273" w:type="dxa"/>
            <w:shd w:val="clear" w:color="auto" w:fill="auto"/>
          </w:tcPr>
          <w:p w14:paraId="50CF0DAC" w14:textId="77777777" w:rsidR="009B12A1" w:rsidRPr="00AD09E6" w:rsidRDefault="009B12A1" w:rsidP="00E83D56">
            <w:pPr>
              <w:rPr>
                <w:rFonts w:ascii="Arial" w:hAnsi="Arial" w:cs="Arial"/>
                <w:sz w:val="10"/>
                <w:lang w:val="es-BO"/>
              </w:rPr>
            </w:pPr>
          </w:p>
        </w:tc>
        <w:tc>
          <w:tcPr>
            <w:tcW w:w="274" w:type="dxa"/>
            <w:shd w:val="clear" w:color="auto" w:fill="auto"/>
          </w:tcPr>
          <w:p w14:paraId="324C6D41" w14:textId="77777777" w:rsidR="009B12A1" w:rsidRPr="00AD09E6" w:rsidRDefault="009B12A1" w:rsidP="00E83D56">
            <w:pPr>
              <w:rPr>
                <w:rFonts w:ascii="Arial" w:hAnsi="Arial" w:cs="Arial"/>
                <w:sz w:val="10"/>
                <w:lang w:val="es-BO"/>
              </w:rPr>
            </w:pPr>
          </w:p>
        </w:tc>
        <w:tc>
          <w:tcPr>
            <w:tcW w:w="274" w:type="dxa"/>
            <w:shd w:val="clear" w:color="auto" w:fill="auto"/>
          </w:tcPr>
          <w:p w14:paraId="3908346D" w14:textId="77777777" w:rsidR="009B12A1" w:rsidRPr="00AD09E6" w:rsidRDefault="009B12A1" w:rsidP="00E83D56">
            <w:pPr>
              <w:rPr>
                <w:rFonts w:ascii="Arial" w:hAnsi="Arial" w:cs="Arial"/>
                <w:sz w:val="10"/>
                <w:lang w:val="es-BO"/>
              </w:rPr>
            </w:pPr>
          </w:p>
        </w:tc>
        <w:tc>
          <w:tcPr>
            <w:tcW w:w="274" w:type="dxa"/>
            <w:shd w:val="clear" w:color="auto" w:fill="auto"/>
          </w:tcPr>
          <w:p w14:paraId="0ACFFCF6" w14:textId="77777777" w:rsidR="009B12A1" w:rsidRPr="00AD09E6" w:rsidRDefault="009B12A1" w:rsidP="00E83D56">
            <w:pPr>
              <w:rPr>
                <w:rFonts w:ascii="Arial" w:hAnsi="Arial" w:cs="Arial"/>
                <w:sz w:val="10"/>
                <w:lang w:val="es-BO"/>
              </w:rPr>
            </w:pPr>
          </w:p>
        </w:tc>
        <w:tc>
          <w:tcPr>
            <w:tcW w:w="274" w:type="dxa"/>
            <w:shd w:val="clear" w:color="auto" w:fill="auto"/>
          </w:tcPr>
          <w:p w14:paraId="68282828" w14:textId="77777777" w:rsidR="009B12A1" w:rsidRPr="00AD09E6" w:rsidRDefault="009B12A1" w:rsidP="00E83D56">
            <w:pPr>
              <w:rPr>
                <w:rFonts w:ascii="Arial" w:hAnsi="Arial" w:cs="Arial"/>
                <w:sz w:val="10"/>
                <w:lang w:val="es-BO"/>
              </w:rPr>
            </w:pPr>
          </w:p>
        </w:tc>
        <w:tc>
          <w:tcPr>
            <w:tcW w:w="273" w:type="dxa"/>
            <w:shd w:val="clear" w:color="auto" w:fill="auto"/>
          </w:tcPr>
          <w:p w14:paraId="6799689C" w14:textId="77777777" w:rsidR="009B12A1" w:rsidRPr="00AD09E6" w:rsidRDefault="009B12A1" w:rsidP="00E83D56">
            <w:pPr>
              <w:rPr>
                <w:rFonts w:ascii="Arial" w:hAnsi="Arial" w:cs="Arial"/>
                <w:sz w:val="10"/>
                <w:lang w:val="es-BO"/>
              </w:rPr>
            </w:pPr>
          </w:p>
        </w:tc>
        <w:tc>
          <w:tcPr>
            <w:tcW w:w="274" w:type="dxa"/>
            <w:shd w:val="clear" w:color="auto" w:fill="auto"/>
          </w:tcPr>
          <w:p w14:paraId="034F1FF6" w14:textId="77777777" w:rsidR="009B12A1" w:rsidRPr="00AD09E6" w:rsidRDefault="009B12A1" w:rsidP="00E83D56">
            <w:pPr>
              <w:rPr>
                <w:rFonts w:ascii="Arial" w:hAnsi="Arial" w:cs="Arial"/>
                <w:sz w:val="10"/>
                <w:lang w:val="es-BO"/>
              </w:rPr>
            </w:pPr>
          </w:p>
        </w:tc>
        <w:tc>
          <w:tcPr>
            <w:tcW w:w="274" w:type="dxa"/>
            <w:shd w:val="clear" w:color="auto" w:fill="auto"/>
          </w:tcPr>
          <w:p w14:paraId="0D89DA71" w14:textId="77777777" w:rsidR="009B12A1" w:rsidRPr="00AD09E6" w:rsidRDefault="009B12A1" w:rsidP="00E83D56">
            <w:pPr>
              <w:rPr>
                <w:rFonts w:ascii="Arial" w:hAnsi="Arial" w:cs="Arial"/>
                <w:sz w:val="10"/>
                <w:lang w:val="es-BO"/>
              </w:rPr>
            </w:pPr>
          </w:p>
        </w:tc>
        <w:tc>
          <w:tcPr>
            <w:tcW w:w="274" w:type="dxa"/>
            <w:shd w:val="clear" w:color="auto" w:fill="auto"/>
          </w:tcPr>
          <w:p w14:paraId="7C8DCBC2" w14:textId="77777777" w:rsidR="009B12A1" w:rsidRPr="00AD09E6" w:rsidRDefault="009B12A1" w:rsidP="00E83D56">
            <w:pPr>
              <w:rPr>
                <w:rFonts w:ascii="Arial" w:hAnsi="Arial" w:cs="Arial"/>
                <w:sz w:val="10"/>
                <w:lang w:val="es-BO"/>
              </w:rPr>
            </w:pPr>
          </w:p>
        </w:tc>
        <w:tc>
          <w:tcPr>
            <w:tcW w:w="274" w:type="dxa"/>
            <w:shd w:val="clear" w:color="auto" w:fill="auto"/>
          </w:tcPr>
          <w:p w14:paraId="66CED6D9" w14:textId="77777777" w:rsidR="009B12A1" w:rsidRPr="00AD09E6" w:rsidRDefault="009B12A1" w:rsidP="00E83D56">
            <w:pPr>
              <w:rPr>
                <w:rFonts w:ascii="Arial" w:hAnsi="Arial" w:cs="Arial"/>
                <w:sz w:val="10"/>
                <w:lang w:val="es-BO"/>
              </w:rPr>
            </w:pPr>
          </w:p>
        </w:tc>
        <w:tc>
          <w:tcPr>
            <w:tcW w:w="819" w:type="dxa"/>
            <w:gridSpan w:val="3"/>
            <w:shd w:val="clear" w:color="auto" w:fill="auto"/>
          </w:tcPr>
          <w:p w14:paraId="281528F6" w14:textId="77777777" w:rsidR="009B12A1" w:rsidRPr="00AD09E6" w:rsidRDefault="009B12A1" w:rsidP="00E83D56">
            <w:pPr>
              <w:jc w:val="right"/>
              <w:rPr>
                <w:rFonts w:ascii="Arial" w:hAnsi="Arial" w:cs="Arial"/>
                <w:sz w:val="10"/>
                <w:lang w:val="es-BO"/>
              </w:rPr>
            </w:pPr>
          </w:p>
        </w:tc>
        <w:tc>
          <w:tcPr>
            <w:tcW w:w="819" w:type="dxa"/>
            <w:gridSpan w:val="3"/>
            <w:shd w:val="clear" w:color="auto" w:fill="auto"/>
          </w:tcPr>
          <w:p w14:paraId="4ED12EF2" w14:textId="77777777" w:rsidR="009B12A1" w:rsidRPr="00AD09E6" w:rsidRDefault="009B12A1" w:rsidP="00E83D56">
            <w:pPr>
              <w:rPr>
                <w:rFonts w:ascii="Arial" w:hAnsi="Arial" w:cs="Arial"/>
                <w:sz w:val="10"/>
                <w:lang w:val="es-BO"/>
              </w:rPr>
            </w:pPr>
          </w:p>
        </w:tc>
        <w:tc>
          <w:tcPr>
            <w:tcW w:w="273" w:type="dxa"/>
            <w:tcBorders>
              <w:left w:val="nil"/>
              <w:right w:val="single" w:sz="12" w:space="0" w:color="244061" w:themeColor="accent1" w:themeShade="80"/>
            </w:tcBorders>
          </w:tcPr>
          <w:p w14:paraId="4A02E1FD" w14:textId="77777777" w:rsidR="009B12A1" w:rsidRPr="00AD09E6" w:rsidRDefault="009B12A1" w:rsidP="00E83D56">
            <w:pPr>
              <w:rPr>
                <w:rFonts w:ascii="Arial" w:hAnsi="Arial" w:cs="Arial"/>
                <w:sz w:val="10"/>
                <w:lang w:val="es-BO"/>
              </w:rPr>
            </w:pPr>
          </w:p>
        </w:tc>
      </w:tr>
      <w:tr w:rsidR="00E12F14" w:rsidRPr="009956C4" w14:paraId="0DD5CCCC" w14:textId="77777777" w:rsidTr="007162F1">
        <w:trPr>
          <w:trHeight w:val="227"/>
          <w:jc w:val="center"/>
        </w:trPr>
        <w:tc>
          <w:tcPr>
            <w:tcW w:w="2366"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2B34551C" w:rsidR="00E12F14" w:rsidRPr="00B31400" w:rsidRDefault="00323644" w:rsidP="007162F1">
            <w:pPr>
              <w:tabs>
                <w:tab w:val="left" w:pos="1634"/>
              </w:tabs>
              <w:jc w:val="center"/>
              <w:rPr>
                <w:rFonts w:ascii="Arial" w:hAnsi="Arial" w:cs="Arial"/>
                <w:b/>
                <w:sz w:val="14"/>
                <w:lang w:val="es-BO"/>
              </w:rPr>
            </w:pPr>
            <w:r>
              <w:rPr>
                <w:rFonts w:ascii="Arial" w:hAnsi="Arial" w:cs="Arial"/>
                <w:b/>
                <w:sz w:val="14"/>
                <w:lang w:val="es-BO"/>
              </w:rPr>
              <w:t>ADQUISICIÓN DE SOFTWARE PARA EL SISTEMA DE CORREO ELECTRÓNICO DEL BCB</w:t>
            </w:r>
          </w:p>
        </w:tc>
        <w:tc>
          <w:tcPr>
            <w:tcW w:w="273"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AD09E6" w14:paraId="530DEA20" w14:textId="77777777" w:rsidTr="00B31400">
        <w:trPr>
          <w:trHeight w:val="20"/>
          <w:jc w:val="center"/>
        </w:trPr>
        <w:tc>
          <w:tcPr>
            <w:tcW w:w="2366" w:type="dxa"/>
            <w:tcBorders>
              <w:left w:val="single" w:sz="12" w:space="0" w:color="244061" w:themeColor="accent1" w:themeShade="80"/>
            </w:tcBorders>
            <w:vAlign w:val="center"/>
          </w:tcPr>
          <w:p w14:paraId="5E1E73A4" w14:textId="77777777" w:rsidR="009E731E" w:rsidRPr="00AD09E6" w:rsidRDefault="009E731E" w:rsidP="00E83D56">
            <w:pPr>
              <w:jc w:val="right"/>
              <w:rPr>
                <w:rFonts w:ascii="Arial" w:hAnsi="Arial" w:cs="Arial"/>
                <w:sz w:val="10"/>
                <w:lang w:val="es-BO"/>
              </w:rPr>
            </w:pPr>
          </w:p>
        </w:tc>
        <w:tc>
          <w:tcPr>
            <w:tcW w:w="283" w:type="dxa"/>
            <w:tcBorders>
              <w:bottom w:val="single" w:sz="4" w:space="0" w:color="auto"/>
            </w:tcBorders>
            <w:shd w:val="clear" w:color="auto" w:fill="auto"/>
          </w:tcPr>
          <w:p w14:paraId="514749FF" w14:textId="77777777" w:rsidR="009E731E" w:rsidRPr="00AD09E6" w:rsidRDefault="009E731E" w:rsidP="00E83D56">
            <w:pPr>
              <w:rPr>
                <w:rFonts w:ascii="Arial" w:hAnsi="Arial" w:cs="Arial"/>
                <w:sz w:val="10"/>
                <w:lang w:val="es-BO"/>
              </w:rPr>
            </w:pPr>
          </w:p>
        </w:tc>
        <w:tc>
          <w:tcPr>
            <w:tcW w:w="281" w:type="dxa"/>
            <w:shd w:val="clear" w:color="auto" w:fill="auto"/>
          </w:tcPr>
          <w:p w14:paraId="36EE994C" w14:textId="77777777" w:rsidR="009E731E" w:rsidRPr="00AD09E6" w:rsidRDefault="009E731E" w:rsidP="00E83D56">
            <w:pPr>
              <w:rPr>
                <w:rFonts w:ascii="Arial" w:hAnsi="Arial" w:cs="Arial"/>
                <w:sz w:val="10"/>
                <w:lang w:val="es-BO"/>
              </w:rPr>
            </w:pPr>
          </w:p>
        </w:tc>
        <w:tc>
          <w:tcPr>
            <w:tcW w:w="282" w:type="dxa"/>
            <w:shd w:val="clear" w:color="auto" w:fill="auto"/>
          </w:tcPr>
          <w:p w14:paraId="7A7BD465" w14:textId="77777777" w:rsidR="009E731E" w:rsidRPr="00AD09E6" w:rsidRDefault="009E731E" w:rsidP="00E83D56">
            <w:pPr>
              <w:rPr>
                <w:rFonts w:ascii="Arial" w:hAnsi="Arial" w:cs="Arial"/>
                <w:sz w:val="10"/>
                <w:lang w:val="es-BO"/>
              </w:rPr>
            </w:pPr>
          </w:p>
        </w:tc>
        <w:tc>
          <w:tcPr>
            <w:tcW w:w="272" w:type="dxa"/>
            <w:shd w:val="clear" w:color="auto" w:fill="auto"/>
          </w:tcPr>
          <w:p w14:paraId="7B901415" w14:textId="77777777" w:rsidR="009E731E" w:rsidRPr="00AD09E6" w:rsidRDefault="009E731E" w:rsidP="00E83D56">
            <w:pPr>
              <w:rPr>
                <w:rFonts w:ascii="Arial" w:hAnsi="Arial" w:cs="Arial"/>
                <w:sz w:val="10"/>
                <w:lang w:val="es-BO"/>
              </w:rPr>
            </w:pPr>
          </w:p>
        </w:tc>
        <w:tc>
          <w:tcPr>
            <w:tcW w:w="277" w:type="dxa"/>
            <w:shd w:val="clear" w:color="auto" w:fill="auto"/>
          </w:tcPr>
          <w:p w14:paraId="615F7153" w14:textId="77777777" w:rsidR="009E731E" w:rsidRPr="00AD09E6" w:rsidRDefault="009E731E" w:rsidP="00E83D56">
            <w:pPr>
              <w:rPr>
                <w:rFonts w:ascii="Arial" w:hAnsi="Arial" w:cs="Arial"/>
                <w:sz w:val="10"/>
                <w:lang w:val="es-BO"/>
              </w:rPr>
            </w:pPr>
          </w:p>
        </w:tc>
        <w:tc>
          <w:tcPr>
            <w:tcW w:w="276" w:type="dxa"/>
            <w:shd w:val="clear" w:color="auto" w:fill="auto"/>
          </w:tcPr>
          <w:p w14:paraId="258B5532" w14:textId="77777777" w:rsidR="009E731E" w:rsidRPr="00AD09E6" w:rsidRDefault="009E731E" w:rsidP="00E83D56">
            <w:pPr>
              <w:rPr>
                <w:rFonts w:ascii="Arial" w:hAnsi="Arial" w:cs="Arial"/>
                <w:sz w:val="10"/>
                <w:lang w:val="es-BO"/>
              </w:rPr>
            </w:pPr>
          </w:p>
        </w:tc>
        <w:tc>
          <w:tcPr>
            <w:tcW w:w="281" w:type="dxa"/>
            <w:shd w:val="clear" w:color="auto" w:fill="auto"/>
          </w:tcPr>
          <w:p w14:paraId="6D50230C" w14:textId="77777777" w:rsidR="009E731E" w:rsidRPr="00AD09E6" w:rsidRDefault="009E731E" w:rsidP="00E83D56">
            <w:pPr>
              <w:rPr>
                <w:rFonts w:ascii="Arial" w:hAnsi="Arial" w:cs="Arial"/>
                <w:sz w:val="10"/>
                <w:lang w:val="es-BO"/>
              </w:rPr>
            </w:pPr>
          </w:p>
        </w:tc>
        <w:tc>
          <w:tcPr>
            <w:tcW w:w="277" w:type="dxa"/>
            <w:shd w:val="clear" w:color="auto" w:fill="auto"/>
          </w:tcPr>
          <w:p w14:paraId="365D72EE" w14:textId="77777777" w:rsidR="009E731E" w:rsidRPr="00AD09E6" w:rsidRDefault="009E731E" w:rsidP="00E83D56">
            <w:pPr>
              <w:rPr>
                <w:rFonts w:ascii="Arial" w:hAnsi="Arial" w:cs="Arial"/>
                <w:sz w:val="10"/>
                <w:lang w:val="es-BO"/>
              </w:rPr>
            </w:pPr>
          </w:p>
        </w:tc>
        <w:tc>
          <w:tcPr>
            <w:tcW w:w="277" w:type="dxa"/>
            <w:shd w:val="clear" w:color="auto" w:fill="auto"/>
          </w:tcPr>
          <w:p w14:paraId="3A0ED9C5" w14:textId="77777777" w:rsidR="009E731E" w:rsidRPr="00AD09E6" w:rsidRDefault="009E731E" w:rsidP="00E83D56">
            <w:pPr>
              <w:rPr>
                <w:rFonts w:ascii="Arial" w:hAnsi="Arial" w:cs="Arial"/>
                <w:sz w:val="10"/>
                <w:lang w:val="es-BO"/>
              </w:rPr>
            </w:pPr>
          </w:p>
        </w:tc>
        <w:tc>
          <w:tcPr>
            <w:tcW w:w="277" w:type="dxa"/>
            <w:tcBorders>
              <w:bottom w:val="single" w:sz="4" w:space="0" w:color="auto"/>
            </w:tcBorders>
            <w:shd w:val="clear" w:color="auto" w:fill="auto"/>
          </w:tcPr>
          <w:p w14:paraId="66C53514" w14:textId="77777777" w:rsidR="009E731E" w:rsidRPr="00AD09E6" w:rsidRDefault="009E731E" w:rsidP="00E83D56">
            <w:pPr>
              <w:rPr>
                <w:rFonts w:ascii="Arial" w:hAnsi="Arial" w:cs="Arial"/>
                <w:sz w:val="10"/>
                <w:lang w:val="es-BO"/>
              </w:rPr>
            </w:pPr>
          </w:p>
        </w:tc>
        <w:tc>
          <w:tcPr>
            <w:tcW w:w="274" w:type="dxa"/>
            <w:shd w:val="clear" w:color="auto" w:fill="auto"/>
          </w:tcPr>
          <w:p w14:paraId="36922A4A" w14:textId="77777777" w:rsidR="009E731E" w:rsidRPr="00AD09E6" w:rsidRDefault="009E731E" w:rsidP="00E83D56">
            <w:pPr>
              <w:rPr>
                <w:rFonts w:ascii="Arial" w:hAnsi="Arial" w:cs="Arial"/>
                <w:sz w:val="10"/>
                <w:lang w:val="es-BO"/>
              </w:rPr>
            </w:pPr>
          </w:p>
        </w:tc>
        <w:tc>
          <w:tcPr>
            <w:tcW w:w="274" w:type="dxa"/>
            <w:shd w:val="clear" w:color="auto" w:fill="auto"/>
          </w:tcPr>
          <w:p w14:paraId="206D338C" w14:textId="77777777" w:rsidR="009E731E" w:rsidRPr="00AD09E6" w:rsidRDefault="009E731E" w:rsidP="00E83D56">
            <w:pPr>
              <w:rPr>
                <w:rFonts w:ascii="Arial" w:hAnsi="Arial" w:cs="Arial"/>
                <w:sz w:val="10"/>
                <w:lang w:val="es-BO"/>
              </w:rPr>
            </w:pPr>
          </w:p>
        </w:tc>
        <w:tc>
          <w:tcPr>
            <w:tcW w:w="273" w:type="dxa"/>
            <w:shd w:val="clear" w:color="auto" w:fill="auto"/>
          </w:tcPr>
          <w:p w14:paraId="185F5376" w14:textId="77777777" w:rsidR="009E731E" w:rsidRPr="00AD09E6" w:rsidRDefault="009E731E" w:rsidP="00E83D56">
            <w:pPr>
              <w:rPr>
                <w:rFonts w:ascii="Arial" w:hAnsi="Arial" w:cs="Arial"/>
                <w:sz w:val="10"/>
                <w:lang w:val="es-BO"/>
              </w:rPr>
            </w:pPr>
          </w:p>
        </w:tc>
        <w:tc>
          <w:tcPr>
            <w:tcW w:w="274" w:type="dxa"/>
            <w:shd w:val="clear" w:color="auto" w:fill="auto"/>
          </w:tcPr>
          <w:p w14:paraId="1C1181ED" w14:textId="77777777" w:rsidR="009E731E" w:rsidRPr="00AD09E6" w:rsidRDefault="009E731E" w:rsidP="00E83D56">
            <w:pPr>
              <w:rPr>
                <w:rFonts w:ascii="Arial" w:hAnsi="Arial" w:cs="Arial"/>
                <w:sz w:val="10"/>
                <w:lang w:val="es-BO"/>
              </w:rPr>
            </w:pPr>
          </w:p>
        </w:tc>
        <w:tc>
          <w:tcPr>
            <w:tcW w:w="274" w:type="dxa"/>
            <w:shd w:val="clear" w:color="auto" w:fill="auto"/>
          </w:tcPr>
          <w:p w14:paraId="66B23371" w14:textId="77777777" w:rsidR="009E731E" w:rsidRPr="00AD09E6" w:rsidRDefault="009E731E" w:rsidP="00E83D56">
            <w:pPr>
              <w:rPr>
                <w:rFonts w:ascii="Arial" w:hAnsi="Arial" w:cs="Arial"/>
                <w:sz w:val="10"/>
                <w:lang w:val="es-BO"/>
              </w:rPr>
            </w:pPr>
          </w:p>
        </w:tc>
        <w:tc>
          <w:tcPr>
            <w:tcW w:w="274" w:type="dxa"/>
            <w:shd w:val="clear" w:color="auto" w:fill="auto"/>
          </w:tcPr>
          <w:p w14:paraId="5D6C67CA" w14:textId="77777777" w:rsidR="009E731E" w:rsidRPr="00AD09E6" w:rsidRDefault="009E731E" w:rsidP="00E83D56">
            <w:pPr>
              <w:rPr>
                <w:rFonts w:ascii="Arial" w:hAnsi="Arial" w:cs="Arial"/>
                <w:sz w:val="10"/>
                <w:lang w:val="es-BO"/>
              </w:rPr>
            </w:pPr>
          </w:p>
        </w:tc>
        <w:tc>
          <w:tcPr>
            <w:tcW w:w="274" w:type="dxa"/>
            <w:shd w:val="clear" w:color="auto" w:fill="auto"/>
          </w:tcPr>
          <w:p w14:paraId="22D6A63F" w14:textId="77777777" w:rsidR="009E731E" w:rsidRPr="00AD09E6" w:rsidRDefault="009E731E" w:rsidP="00E83D56">
            <w:pPr>
              <w:rPr>
                <w:rFonts w:ascii="Arial" w:hAnsi="Arial" w:cs="Arial"/>
                <w:sz w:val="10"/>
                <w:lang w:val="es-BO"/>
              </w:rPr>
            </w:pPr>
          </w:p>
        </w:tc>
        <w:tc>
          <w:tcPr>
            <w:tcW w:w="273" w:type="dxa"/>
            <w:shd w:val="clear" w:color="auto" w:fill="auto"/>
          </w:tcPr>
          <w:p w14:paraId="1FB48E03" w14:textId="77777777" w:rsidR="009E731E" w:rsidRPr="00AD09E6" w:rsidRDefault="009E731E" w:rsidP="00E83D56">
            <w:pPr>
              <w:rPr>
                <w:rFonts w:ascii="Arial" w:hAnsi="Arial" w:cs="Arial"/>
                <w:sz w:val="10"/>
                <w:lang w:val="es-BO"/>
              </w:rPr>
            </w:pPr>
          </w:p>
        </w:tc>
        <w:tc>
          <w:tcPr>
            <w:tcW w:w="274" w:type="dxa"/>
            <w:shd w:val="clear" w:color="auto" w:fill="auto"/>
          </w:tcPr>
          <w:p w14:paraId="6CB8DBBC" w14:textId="77777777" w:rsidR="009E731E" w:rsidRPr="00AD09E6" w:rsidRDefault="009E731E" w:rsidP="00E83D56">
            <w:pPr>
              <w:rPr>
                <w:rFonts w:ascii="Arial" w:hAnsi="Arial" w:cs="Arial"/>
                <w:sz w:val="10"/>
                <w:lang w:val="es-BO"/>
              </w:rPr>
            </w:pPr>
          </w:p>
        </w:tc>
        <w:tc>
          <w:tcPr>
            <w:tcW w:w="274" w:type="dxa"/>
            <w:shd w:val="clear" w:color="auto" w:fill="auto"/>
          </w:tcPr>
          <w:p w14:paraId="0AD2A28D" w14:textId="77777777" w:rsidR="009E731E" w:rsidRPr="00AD09E6" w:rsidRDefault="009E731E" w:rsidP="00E83D56">
            <w:pPr>
              <w:rPr>
                <w:rFonts w:ascii="Arial" w:hAnsi="Arial" w:cs="Arial"/>
                <w:sz w:val="10"/>
                <w:lang w:val="es-BO"/>
              </w:rPr>
            </w:pPr>
          </w:p>
        </w:tc>
        <w:tc>
          <w:tcPr>
            <w:tcW w:w="274" w:type="dxa"/>
            <w:shd w:val="clear" w:color="auto" w:fill="auto"/>
          </w:tcPr>
          <w:p w14:paraId="4DB2BA63" w14:textId="77777777" w:rsidR="009E731E" w:rsidRPr="00AD09E6" w:rsidRDefault="009E731E" w:rsidP="00E83D56">
            <w:pPr>
              <w:rPr>
                <w:rFonts w:ascii="Arial" w:hAnsi="Arial" w:cs="Arial"/>
                <w:sz w:val="10"/>
                <w:lang w:val="es-BO"/>
              </w:rPr>
            </w:pPr>
          </w:p>
        </w:tc>
        <w:tc>
          <w:tcPr>
            <w:tcW w:w="274" w:type="dxa"/>
            <w:shd w:val="clear" w:color="auto" w:fill="auto"/>
          </w:tcPr>
          <w:p w14:paraId="5CA54686" w14:textId="77777777" w:rsidR="009E731E" w:rsidRPr="00AD09E6" w:rsidRDefault="009E731E" w:rsidP="00E83D56">
            <w:pPr>
              <w:rPr>
                <w:rFonts w:ascii="Arial" w:hAnsi="Arial" w:cs="Arial"/>
                <w:sz w:val="10"/>
                <w:lang w:val="es-BO"/>
              </w:rPr>
            </w:pPr>
          </w:p>
        </w:tc>
        <w:tc>
          <w:tcPr>
            <w:tcW w:w="819" w:type="dxa"/>
            <w:gridSpan w:val="3"/>
            <w:shd w:val="clear" w:color="auto" w:fill="auto"/>
          </w:tcPr>
          <w:p w14:paraId="4B8F655C" w14:textId="77777777" w:rsidR="009E731E" w:rsidRPr="00AD09E6" w:rsidRDefault="009E731E" w:rsidP="00E83D56">
            <w:pPr>
              <w:jc w:val="right"/>
              <w:rPr>
                <w:rFonts w:ascii="Arial" w:hAnsi="Arial" w:cs="Arial"/>
                <w:sz w:val="10"/>
                <w:lang w:val="es-BO"/>
              </w:rPr>
            </w:pPr>
          </w:p>
        </w:tc>
        <w:tc>
          <w:tcPr>
            <w:tcW w:w="819" w:type="dxa"/>
            <w:gridSpan w:val="3"/>
            <w:shd w:val="clear" w:color="auto" w:fill="auto"/>
          </w:tcPr>
          <w:p w14:paraId="57305CBA" w14:textId="77777777" w:rsidR="009E731E" w:rsidRPr="00AD09E6" w:rsidRDefault="009E731E" w:rsidP="00E83D56">
            <w:pPr>
              <w:rPr>
                <w:rFonts w:ascii="Arial" w:hAnsi="Arial" w:cs="Arial"/>
                <w:sz w:val="10"/>
                <w:lang w:val="es-BO"/>
              </w:rPr>
            </w:pPr>
          </w:p>
        </w:tc>
        <w:tc>
          <w:tcPr>
            <w:tcW w:w="273" w:type="dxa"/>
            <w:tcBorders>
              <w:left w:val="nil"/>
              <w:right w:val="single" w:sz="12" w:space="0" w:color="244061" w:themeColor="accent1" w:themeShade="80"/>
            </w:tcBorders>
          </w:tcPr>
          <w:p w14:paraId="75623165" w14:textId="77777777" w:rsidR="009E731E" w:rsidRPr="00AD09E6" w:rsidRDefault="009E731E" w:rsidP="00E83D56">
            <w:pPr>
              <w:rPr>
                <w:rFonts w:ascii="Arial" w:hAnsi="Arial" w:cs="Arial"/>
                <w:sz w:val="10"/>
                <w:lang w:val="es-BO"/>
              </w:rPr>
            </w:pPr>
          </w:p>
        </w:tc>
      </w:tr>
      <w:tr w:rsidR="006C0918" w:rsidRPr="009956C4" w14:paraId="1771C902" w14:textId="77777777" w:rsidTr="008409F6">
        <w:trPr>
          <w:trHeight w:val="240"/>
          <w:jc w:val="center"/>
        </w:trPr>
        <w:tc>
          <w:tcPr>
            <w:tcW w:w="2366"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165922B9" w:rsidR="006C0918" w:rsidRPr="00B31400" w:rsidRDefault="00B31400" w:rsidP="008409F6">
            <w:pPr>
              <w:rPr>
                <w:rFonts w:ascii="Arial" w:hAnsi="Arial" w:cs="Arial"/>
                <w:b/>
                <w:sz w:val="14"/>
                <w:szCs w:val="2"/>
                <w:lang w:val="es-BO"/>
              </w:rPr>
            </w:pPr>
            <w:r w:rsidRPr="00B31400">
              <w:rPr>
                <w:rFonts w:ascii="Arial" w:hAnsi="Arial" w:cs="Arial"/>
                <w:b/>
                <w:sz w:val="14"/>
                <w:szCs w:val="2"/>
                <w:lang w:val="es-BO"/>
              </w:rPr>
              <w:t>X</w:t>
            </w:r>
          </w:p>
        </w:tc>
        <w:tc>
          <w:tcPr>
            <w:tcW w:w="2223" w:type="dxa"/>
            <w:gridSpan w:val="8"/>
            <w:tcBorders>
              <w:left w:val="single" w:sz="4" w:space="0" w:color="auto"/>
              <w:right w:val="single" w:sz="4" w:space="0" w:color="auto"/>
            </w:tcBorders>
            <w:vAlign w:val="center"/>
          </w:tcPr>
          <w:p w14:paraId="2D35873E" w14:textId="77777777" w:rsidR="006C0918" w:rsidRPr="007162F1" w:rsidRDefault="006C0918" w:rsidP="008409F6">
            <w:pPr>
              <w:rPr>
                <w:rFonts w:ascii="Arial" w:hAnsi="Arial" w:cs="Arial"/>
                <w:b/>
                <w:sz w:val="14"/>
                <w:szCs w:val="2"/>
                <w:lang w:val="es-BO"/>
              </w:rPr>
            </w:pPr>
            <w:r w:rsidRPr="007162F1">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8" w:type="dxa"/>
            <w:gridSpan w:val="10"/>
            <w:tcBorders>
              <w:left w:val="single" w:sz="4" w:space="0" w:color="auto"/>
            </w:tcBorders>
            <w:vAlign w:val="center"/>
          </w:tcPr>
          <w:p w14:paraId="7694C6F3" w14:textId="77777777" w:rsidR="006C0918" w:rsidRPr="009956C4" w:rsidRDefault="006C0918" w:rsidP="008409F6">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14:paraId="44A13F9A" w14:textId="77777777" w:rsidR="006C0918" w:rsidRPr="009956C4" w:rsidRDefault="006C0918" w:rsidP="00E83D56">
            <w:pPr>
              <w:rPr>
                <w:rFonts w:ascii="Arial" w:hAnsi="Arial" w:cs="Arial"/>
                <w:sz w:val="14"/>
                <w:szCs w:val="2"/>
                <w:lang w:val="es-BO"/>
              </w:rPr>
            </w:pPr>
          </w:p>
        </w:tc>
        <w:tc>
          <w:tcPr>
            <w:tcW w:w="274" w:type="dxa"/>
          </w:tcPr>
          <w:p w14:paraId="7911E35D" w14:textId="77777777" w:rsidR="006C0918" w:rsidRPr="009956C4" w:rsidRDefault="006C0918" w:rsidP="00E83D56">
            <w:pPr>
              <w:rPr>
                <w:rFonts w:ascii="Arial" w:hAnsi="Arial" w:cs="Arial"/>
                <w:sz w:val="14"/>
                <w:szCs w:val="2"/>
                <w:lang w:val="es-BO"/>
              </w:rPr>
            </w:pPr>
          </w:p>
        </w:tc>
        <w:tc>
          <w:tcPr>
            <w:tcW w:w="273" w:type="dxa"/>
          </w:tcPr>
          <w:p w14:paraId="3E4C609E" w14:textId="77777777" w:rsidR="006C0918" w:rsidRPr="009956C4" w:rsidRDefault="006C0918" w:rsidP="00E83D56">
            <w:pPr>
              <w:rPr>
                <w:rFonts w:ascii="Arial" w:hAnsi="Arial" w:cs="Arial"/>
                <w:sz w:val="14"/>
                <w:szCs w:val="2"/>
                <w:lang w:val="es-BO"/>
              </w:rPr>
            </w:pPr>
          </w:p>
        </w:tc>
        <w:tc>
          <w:tcPr>
            <w:tcW w:w="273" w:type="dxa"/>
          </w:tcPr>
          <w:p w14:paraId="132374BA" w14:textId="77777777" w:rsidR="006C0918" w:rsidRPr="009956C4" w:rsidRDefault="006C0918" w:rsidP="00E83D56">
            <w:pPr>
              <w:rPr>
                <w:rFonts w:ascii="Arial" w:hAnsi="Arial" w:cs="Arial"/>
                <w:sz w:val="14"/>
                <w:szCs w:val="2"/>
                <w:lang w:val="es-BO"/>
              </w:rPr>
            </w:pPr>
          </w:p>
        </w:tc>
        <w:tc>
          <w:tcPr>
            <w:tcW w:w="273" w:type="dxa"/>
          </w:tcPr>
          <w:p w14:paraId="5241C98D" w14:textId="77777777" w:rsidR="006C0918" w:rsidRPr="009956C4" w:rsidRDefault="006C0918" w:rsidP="00E83D56">
            <w:pPr>
              <w:rPr>
                <w:rFonts w:ascii="Arial" w:hAnsi="Arial" w:cs="Arial"/>
                <w:sz w:val="14"/>
                <w:szCs w:val="2"/>
                <w:lang w:val="es-BO"/>
              </w:rPr>
            </w:pPr>
          </w:p>
        </w:tc>
        <w:tc>
          <w:tcPr>
            <w:tcW w:w="273" w:type="dxa"/>
          </w:tcPr>
          <w:p w14:paraId="40DE1917" w14:textId="77777777" w:rsidR="006C0918" w:rsidRPr="009956C4" w:rsidRDefault="006C0918" w:rsidP="00E83D56">
            <w:pPr>
              <w:rPr>
                <w:rFonts w:ascii="Arial" w:hAnsi="Arial" w:cs="Arial"/>
                <w:sz w:val="14"/>
                <w:szCs w:val="2"/>
                <w:lang w:val="es-BO"/>
              </w:rPr>
            </w:pPr>
          </w:p>
        </w:tc>
        <w:tc>
          <w:tcPr>
            <w:tcW w:w="273" w:type="dxa"/>
          </w:tcPr>
          <w:p w14:paraId="23754C4B" w14:textId="77777777" w:rsidR="006C0918" w:rsidRPr="009956C4" w:rsidRDefault="006C0918" w:rsidP="00E83D56">
            <w:pPr>
              <w:rPr>
                <w:rFonts w:ascii="Arial" w:hAnsi="Arial" w:cs="Arial"/>
                <w:sz w:val="14"/>
                <w:szCs w:val="2"/>
                <w:lang w:val="es-BO"/>
              </w:rPr>
            </w:pPr>
          </w:p>
        </w:tc>
        <w:tc>
          <w:tcPr>
            <w:tcW w:w="273" w:type="dxa"/>
          </w:tcPr>
          <w:p w14:paraId="65FC90EA"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B31400">
        <w:trPr>
          <w:trHeight w:val="20"/>
          <w:jc w:val="center"/>
        </w:trPr>
        <w:tc>
          <w:tcPr>
            <w:tcW w:w="2366"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3" w:type="dxa"/>
          </w:tcPr>
          <w:p w14:paraId="50C5453B" w14:textId="77777777" w:rsidR="006C0918" w:rsidRPr="009956C4" w:rsidRDefault="006C0918" w:rsidP="00E83D56">
            <w:pPr>
              <w:rPr>
                <w:rFonts w:ascii="Arial" w:hAnsi="Arial" w:cs="Arial"/>
                <w:sz w:val="6"/>
                <w:szCs w:val="8"/>
                <w:lang w:val="es-BO"/>
              </w:rPr>
            </w:pPr>
          </w:p>
        </w:tc>
        <w:tc>
          <w:tcPr>
            <w:tcW w:w="274" w:type="dxa"/>
          </w:tcPr>
          <w:p w14:paraId="3AFDBED4" w14:textId="77777777" w:rsidR="006C0918" w:rsidRPr="009956C4" w:rsidRDefault="006C0918" w:rsidP="00E83D56">
            <w:pPr>
              <w:rPr>
                <w:rFonts w:ascii="Arial" w:hAnsi="Arial" w:cs="Arial"/>
                <w:sz w:val="6"/>
                <w:szCs w:val="8"/>
                <w:lang w:val="es-BO"/>
              </w:rPr>
            </w:pPr>
          </w:p>
        </w:tc>
        <w:tc>
          <w:tcPr>
            <w:tcW w:w="274" w:type="dxa"/>
          </w:tcPr>
          <w:p w14:paraId="338E8F0D" w14:textId="77777777" w:rsidR="006C0918" w:rsidRPr="009956C4" w:rsidRDefault="006C0918" w:rsidP="00E83D56">
            <w:pPr>
              <w:rPr>
                <w:rFonts w:ascii="Arial" w:hAnsi="Arial" w:cs="Arial"/>
                <w:sz w:val="6"/>
                <w:szCs w:val="8"/>
                <w:lang w:val="es-BO"/>
              </w:rPr>
            </w:pPr>
          </w:p>
        </w:tc>
        <w:tc>
          <w:tcPr>
            <w:tcW w:w="274" w:type="dxa"/>
          </w:tcPr>
          <w:p w14:paraId="7F12BCDC" w14:textId="77777777" w:rsidR="006C0918" w:rsidRPr="009956C4" w:rsidRDefault="006C0918" w:rsidP="00E83D56">
            <w:pPr>
              <w:rPr>
                <w:rFonts w:ascii="Arial" w:hAnsi="Arial" w:cs="Arial"/>
                <w:sz w:val="6"/>
                <w:szCs w:val="8"/>
                <w:lang w:val="es-BO"/>
              </w:rPr>
            </w:pPr>
          </w:p>
        </w:tc>
        <w:tc>
          <w:tcPr>
            <w:tcW w:w="274" w:type="dxa"/>
          </w:tcPr>
          <w:p w14:paraId="0CE44DA5" w14:textId="77777777" w:rsidR="006C0918" w:rsidRPr="009956C4" w:rsidRDefault="006C0918" w:rsidP="00E83D56">
            <w:pPr>
              <w:rPr>
                <w:rFonts w:ascii="Arial" w:hAnsi="Arial" w:cs="Arial"/>
                <w:sz w:val="6"/>
                <w:szCs w:val="8"/>
                <w:lang w:val="es-BO"/>
              </w:rPr>
            </w:pPr>
          </w:p>
        </w:tc>
        <w:tc>
          <w:tcPr>
            <w:tcW w:w="273" w:type="dxa"/>
          </w:tcPr>
          <w:p w14:paraId="2D836106" w14:textId="77777777" w:rsidR="006C0918" w:rsidRPr="009956C4" w:rsidRDefault="006C0918" w:rsidP="00E83D56">
            <w:pPr>
              <w:rPr>
                <w:rFonts w:ascii="Arial" w:hAnsi="Arial" w:cs="Arial"/>
                <w:sz w:val="6"/>
                <w:szCs w:val="8"/>
                <w:lang w:val="es-BO"/>
              </w:rPr>
            </w:pPr>
          </w:p>
        </w:tc>
        <w:tc>
          <w:tcPr>
            <w:tcW w:w="274" w:type="dxa"/>
          </w:tcPr>
          <w:p w14:paraId="242DF1DB" w14:textId="77777777" w:rsidR="006C0918" w:rsidRPr="009956C4" w:rsidRDefault="006C0918" w:rsidP="00E83D56">
            <w:pPr>
              <w:rPr>
                <w:rFonts w:ascii="Arial" w:hAnsi="Arial" w:cs="Arial"/>
                <w:sz w:val="6"/>
                <w:szCs w:val="8"/>
                <w:lang w:val="es-BO"/>
              </w:rPr>
            </w:pPr>
          </w:p>
        </w:tc>
        <w:tc>
          <w:tcPr>
            <w:tcW w:w="274" w:type="dxa"/>
          </w:tcPr>
          <w:p w14:paraId="11A42DC3" w14:textId="77777777" w:rsidR="006C0918" w:rsidRPr="009956C4" w:rsidRDefault="006C0918" w:rsidP="00E83D56">
            <w:pPr>
              <w:rPr>
                <w:rFonts w:ascii="Arial" w:hAnsi="Arial" w:cs="Arial"/>
                <w:sz w:val="6"/>
                <w:szCs w:val="8"/>
                <w:lang w:val="es-BO"/>
              </w:rPr>
            </w:pPr>
          </w:p>
        </w:tc>
        <w:tc>
          <w:tcPr>
            <w:tcW w:w="274" w:type="dxa"/>
          </w:tcPr>
          <w:p w14:paraId="627C4517" w14:textId="77777777" w:rsidR="006C0918" w:rsidRPr="009956C4" w:rsidRDefault="006C0918" w:rsidP="00E83D56">
            <w:pPr>
              <w:rPr>
                <w:rFonts w:ascii="Arial" w:hAnsi="Arial" w:cs="Arial"/>
                <w:sz w:val="6"/>
                <w:szCs w:val="8"/>
                <w:lang w:val="es-BO"/>
              </w:rPr>
            </w:pPr>
          </w:p>
        </w:tc>
        <w:tc>
          <w:tcPr>
            <w:tcW w:w="274" w:type="dxa"/>
          </w:tcPr>
          <w:p w14:paraId="5473667C" w14:textId="77777777" w:rsidR="006C0918" w:rsidRPr="009956C4" w:rsidRDefault="006C0918" w:rsidP="00E83D56">
            <w:pPr>
              <w:rPr>
                <w:rFonts w:ascii="Arial" w:hAnsi="Arial" w:cs="Arial"/>
                <w:sz w:val="6"/>
                <w:szCs w:val="8"/>
                <w:lang w:val="es-BO"/>
              </w:rPr>
            </w:pPr>
          </w:p>
        </w:tc>
        <w:tc>
          <w:tcPr>
            <w:tcW w:w="273" w:type="dxa"/>
          </w:tcPr>
          <w:p w14:paraId="6A2F88CC" w14:textId="77777777" w:rsidR="006C0918" w:rsidRPr="009956C4" w:rsidRDefault="006C0918" w:rsidP="00E83D56">
            <w:pPr>
              <w:rPr>
                <w:rFonts w:ascii="Arial" w:hAnsi="Arial" w:cs="Arial"/>
                <w:sz w:val="6"/>
                <w:szCs w:val="8"/>
                <w:lang w:val="es-BO"/>
              </w:rPr>
            </w:pPr>
          </w:p>
        </w:tc>
        <w:tc>
          <w:tcPr>
            <w:tcW w:w="273" w:type="dxa"/>
          </w:tcPr>
          <w:p w14:paraId="3C9FED93" w14:textId="77777777" w:rsidR="006C0918" w:rsidRPr="009956C4" w:rsidRDefault="006C0918" w:rsidP="00E83D56">
            <w:pPr>
              <w:rPr>
                <w:rFonts w:ascii="Arial" w:hAnsi="Arial" w:cs="Arial"/>
                <w:sz w:val="6"/>
                <w:szCs w:val="8"/>
                <w:lang w:val="es-BO"/>
              </w:rPr>
            </w:pPr>
          </w:p>
        </w:tc>
        <w:tc>
          <w:tcPr>
            <w:tcW w:w="273" w:type="dxa"/>
          </w:tcPr>
          <w:p w14:paraId="5E69F6B8" w14:textId="77777777" w:rsidR="006C0918" w:rsidRPr="009956C4" w:rsidRDefault="006C0918" w:rsidP="00E83D56">
            <w:pPr>
              <w:rPr>
                <w:rFonts w:ascii="Arial" w:hAnsi="Arial" w:cs="Arial"/>
                <w:sz w:val="6"/>
                <w:szCs w:val="8"/>
                <w:lang w:val="es-BO"/>
              </w:rPr>
            </w:pPr>
          </w:p>
        </w:tc>
        <w:tc>
          <w:tcPr>
            <w:tcW w:w="273" w:type="dxa"/>
          </w:tcPr>
          <w:p w14:paraId="222AD447" w14:textId="77777777" w:rsidR="006C0918" w:rsidRPr="009956C4" w:rsidRDefault="006C0918" w:rsidP="00E83D56">
            <w:pPr>
              <w:rPr>
                <w:rFonts w:ascii="Arial" w:hAnsi="Arial" w:cs="Arial"/>
                <w:sz w:val="6"/>
                <w:szCs w:val="8"/>
                <w:lang w:val="es-BO"/>
              </w:rPr>
            </w:pPr>
          </w:p>
        </w:tc>
        <w:tc>
          <w:tcPr>
            <w:tcW w:w="273" w:type="dxa"/>
          </w:tcPr>
          <w:p w14:paraId="601E5CB1" w14:textId="77777777" w:rsidR="006C0918" w:rsidRPr="009956C4" w:rsidRDefault="006C0918" w:rsidP="00E83D56">
            <w:pPr>
              <w:rPr>
                <w:rFonts w:ascii="Arial" w:hAnsi="Arial" w:cs="Arial"/>
                <w:sz w:val="6"/>
                <w:szCs w:val="8"/>
                <w:lang w:val="es-BO"/>
              </w:rPr>
            </w:pPr>
          </w:p>
        </w:tc>
        <w:tc>
          <w:tcPr>
            <w:tcW w:w="273" w:type="dxa"/>
          </w:tcPr>
          <w:p w14:paraId="07D6D549" w14:textId="77777777" w:rsidR="006C0918" w:rsidRPr="009956C4" w:rsidRDefault="006C0918" w:rsidP="00E83D56">
            <w:pPr>
              <w:rPr>
                <w:rFonts w:ascii="Arial" w:hAnsi="Arial" w:cs="Arial"/>
                <w:sz w:val="6"/>
                <w:szCs w:val="8"/>
                <w:lang w:val="es-BO"/>
              </w:rPr>
            </w:pPr>
          </w:p>
        </w:tc>
        <w:tc>
          <w:tcPr>
            <w:tcW w:w="273"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B31400">
        <w:trPr>
          <w:trHeight w:val="20"/>
          <w:jc w:val="center"/>
        </w:trPr>
        <w:tc>
          <w:tcPr>
            <w:tcW w:w="2366"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3" w:type="dxa"/>
          </w:tcPr>
          <w:p w14:paraId="0680D442" w14:textId="77777777" w:rsidR="006C0918" w:rsidRPr="009956C4" w:rsidRDefault="006C0918" w:rsidP="00E83D56">
            <w:pPr>
              <w:rPr>
                <w:rFonts w:ascii="Arial" w:hAnsi="Arial" w:cs="Arial"/>
                <w:sz w:val="14"/>
                <w:szCs w:val="2"/>
                <w:lang w:val="es-BO"/>
              </w:rPr>
            </w:pPr>
          </w:p>
        </w:tc>
        <w:tc>
          <w:tcPr>
            <w:tcW w:w="274" w:type="dxa"/>
          </w:tcPr>
          <w:p w14:paraId="175B9C5B" w14:textId="77777777" w:rsidR="006C0918" w:rsidRPr="009956C4" w:rsidRDefault="006C0918" w:rsidP="00E83D56">
            <w:pPr>
              <w:rPr>
                <w:rFonts w:ascii="Arial" w:hAnsi="Arial" w:cs="Arial"/>
                <w:sz w:val="14"/>
                <w:szCs w:val="2"/>
                <w:lang w:val="es-BO"/>
              </w:rPr>
            </w:pPr>
          </w:p>
        </w:tc>
        <w:tc>
          <w:tcPr>
            <w:tcW w:w="274" w:type="dxa"/>
          </w:tcPr>
          <w:p w14:paraId="308A0143" w14:textId="77777777" w:rsidR="006C0918" w:rsidRPr="009956C4" w:rsidRDefault="006C0918" w:rsidP="00E83D56">
            <w:pPr>
              <w:rPr>
                <w:rFonts w:ascii="Arial" w:hAnsi="Arial" w:cs="Arial"/>
                <w:sz w:val="14"/>
                <w:szCs w:val="2"/>
                <w:lang w:val="es-BO"/>
              </w:rPr>
            </w:pPr>
          </w:p>
        </w:tc>
        <w:tc>
          <w:tcPr>
            <w:tcW w:w="274" w:type="dxa"/>
          </w:tcPr>
          <w:p w14:paraId="395F35A4" w14:textId="77777777" w:rsidR="006C0918" w:rsidRPr="009956C4" w:rsidRDefault="006C0918" w:rsidP="00E83D56">
            <w:pPr>
              <w:rPr>
                <w:rFonts w:ascii="Arial" w:hAnsi="Arial" w:cs="Arial"/>
                <w:sz w:val="14"/>
                <w:szCs w:val="2"/>
                <w:lang w:val="es-BO"/>
              </w:rPr>
            </w:pPr>
          </w:p>
        </w:tc>
        <w:tc>
          <w:tcPr>
            <w:tcW w:w="274" w:type="dxa"/>
          </w:tcPr>
          <w:p w14:paraId="1499A74D" w14:textId="77777777" w:rsidR="006C0918" w:rsidRPr="009956C4" w:rsidRDefault="006C0918" w:rsidP="00E83D56">
            <w:pPr>
              <w:rPr>
                <w:rFonts w:ascii="Arial" w:hAnsi="Arial" w:cs="Arial"/>
                <w:sz w:val="14"/>
                <w:szCs w:val="2"/>
                <w:lang w:val="es-BO"/>
              </w:rPr>
            </w:pPr>
          </w:p>
        </w:tc>
        <w:tc>
          <w:tcPr>
            <w:tcW w:w="273" w:type="dxa"/>
          </w:tcPr>
          <w:p w14:paraId="65B3FCD4" w14:textId="77777777" w:rsidR="006C0918" w:rsidRPr="009956C4" w:rsidRDefault="006C0918" w:rsidP="00E83D56">
            <w:pPr>
              <w:rPr>
                <w:rFonts w:ascii="Arial" w:hAnsi="Arial" w:cs="Arial"/>
                <w:sz w:val="14"/>
                <w:szCs w:val="2"/>
                <w:lang w:val="es-BO"/>
              </w:rPr>
            </w:pPr>
          </w:p>
        </w:tc>
        <w:tc>
          <w:tcPr>
            <w:tcW w:w="274" w:type="dxa"/>
          </w:tcPr>
          <w:p w14:paraId="44F73246" w14:textId="77777777" w:rsidR="006C0918" w:rsidRPr="009956C4" w:rsidRDefault="006C0918" w:rsidP="00E83D56">
            <w:pPr>
              <w:rPr>
                <w:rFonts w:ascii="Arial" w:hAnsi="Arial" w:cs="Arial"/>
                <w:sz w:val="14"/>
                <w:szCs w:val="2"/>
                <w:lang w:val="es-BO"/>
              </w:rPr>
            </w:pPr>
          </w:p>
        </w:tc>
        <w:tc>
          <w:tcPr>
            <w:tcW w:w="274" w:type="dxa"/>
          </w:tcPr>
          <w:p w14:paraId="5A50786D" w14:textId="77777777" w:rsidR="006C0918" w:rsidRPr="009956C4" w:rsidRDefault="006C0918" w:rsidP="00E83D56">
            <w:pPr>
              <w:rPr>
                <w:rFonts w:ascii="Arial" w:hAnsi="Arial" w:cs="Arial"/>
                <w:sz w:val="14"/>
                <w:szCs w:val="2"/>
                <w:lang w:val="es-BO"/>
              </w:rPr>
            </w:pPr>
          </w:p>
        </w:tc>
        <w:tc>
          <w:tcPr>
            <w:tcW w:w="274" w:type="dxa"/>
          </w:tcPr>
          <w:p w14:paraId="5C28D4FF" w14:textId="77777777" w:rsidR="006C0918" w:rsidRPr="009956C4" w:rsidRDefault="006C0918" w:rsidP="00E83D56">
            <w:pPr>
              <w:rPr>
                <w:rFonts w:ascii="Arial" w:hAnsi="Arial" w:cs="Arial"/>
                <w:sz w:val="14"/>
                <w:szCs w:val="2"/>
                <w:lang w:val="es-BO"/>
              </w:rPr>
            </w:pPr>
          </w:p>
        </w:tc>
        <w:tc>
          <w:tcPr>
            <w:tcW w:w="274" w:type="dxa"/>
          </w:tcPr>
          <w:p w14:paraId="25802DF4" w14:textId="77777777" w:rsidR="006C0918" w:rsidRPr="009956C4" w:rsidRDefault="006C0918" w:rsidP="00E83D56">
            <w:pPr>
              <w:rPr>
                <w:rFonts w:ascii="Arial" w:hAnsi="Arial" w:cs="Arial"/>
                <w:sz w:val="14"/>
                <w:szCs w:val="2"/>
                <w:lang w:val="es-BO"/>
              </w:rPr>
            </w:pPr>
          </w:p>
        </w:tc>
        <w:tc>
          <w:tcPr>
            <w:tcW w:w="273" w:type="dxa"/>
          </w:tcPr>
          <w:p w14:paraId="416FB206" w14:textId="77777777" w:rsidR="006C0918" w:rsidRPr="009956C4" w:rsidRDefault="006C0918" w:rsidP="00E83D56">
            <w:pPr>
              <w:rPr>
                <w:rFonts w:ascii="Arial" w:hAnsi="Arial" w:cs="Arial"/>
                <w:sz w:val="14"/>
                <w:szCs w:val="2"/>
                <w:lang w:val="es-BO"/>
              </w:rPr>
            </w:pPr>
          </w:p>
        </w:tc>
        <w:tc>
          <w:tcPr>
            <w:tcW w:w="273" w:type="dxa"/>
          </w:tcPr>
          <w:p w14:paraId="750D557C" w14:textId="77777777" w:rsidR="006C0918" w:rsidRPr="009956C4" w:rsidRDefault="006C0918" w:rsidP="00E83D56">
            <w:pPr>
              <w:rPr>
                <w:rFonts w:ascii="Arial" w:hAnsi="Arial" w:cs="Arial"/>
                <w:sz w:val="14"/>
                <w:szCs w:val="2"/>
                <w:lang w:val="es-BO"/>
              </w:rPr>
            </w:pPr>
          </w:p>
        </w:tc>
        <w:tc>
          <w:tcPr>
            <w:tcW w:w="273" w:type="dxa"/>
          </w:tcPr>
          <w:p w14:paraId="1B9576ED" w14:textId="77777777" w:rsidR="006C0918" w:rsidRPr="009956C4" w:rsidRDefault="006C0918" w:rsidP="00E83D56">
            <w:pPr>
              <w:rPr>
                <w:rFonts w:ascii="Arial" w:hAnsi="Arial" w:cs="Arial"/>
                <w:sz w:val="14"/>
                <w:szCs w:val="2"/>
                <w:lang w:val="es-BO"/>
              </w:rPr>
            </w:pPr>
          </w:p>
        </w:tc>
        <w:tc>
          <w:tcPr>
            <w:tcW w:w="273" w:type="dxa"/>
          </w:tcPr>
          <w:p w14:paraId="500025C2" w14:textId="77777777" w:rsidR="006C0918" w:rsidRPr="009956C4" w:rsidRDefault="006C0918" w:rsidP="00E83D56">
            <w:pPr>
              <w:rPr>
                <w:rFonts w:ascii="Arial" w:hAnsi="Arial" w:cs="Arial"/>
                <w:sz w:val="14"/>
                <w:szCs w:val="2"/>
                <w:lang w:val="es-BO"/>
              </w:rPr>
            </w:pPr>
          </w:p>
        </w:tc>
        <w:tc>
          <w:tcPr>
            <w:tcW w:w="273" w:type="dxa"/>
          </w:tcPr>
          <w:p w14:paraId="30B55E24" w14:textId="77777777" w:rsidR="006C0918" w:rsidRPr="009956C4" w:rsidRDefault="006C0918" w:rsidP="00E83D56">
            <w:pPr>
              <w:rPr>
                <w:rFonts w:ascii="Arial" w:hAnsi="Arial" w:cs="Arial"/>
                <w:sz w:val="14"/>
                <w:szCs w:val="2"/>
                <w:lang w:val="es-BO"/>
              </w:rPr>
            </w:pPr>
          </w:p>
        </w:tc>
        <w:tc>
          <w:tcPr>
            <w:tcW w:w="273" w:type="dxa"/>
          </w:tcPr>
          <w:p w14:paraId="38E95CAD" w14:textId="77777777" w:rsidR="006C0918" w:rsidRPr="009956C4" w:rsidRDefault="006C0918" w:rsidP="00E83D56">
            <w:pPr>
              <w:rPr>
                <w:rFonts w:ascii="Arial" w:hAnsi="Arial" w:cs="Arial"/>
                <w:sz w:val="14"/>
                <w:szCs w:val="2"/>
                <w:lang w:val="es-BO"/>
              </w:rPr>
            </w:pPr>
          </w:p>
        </w:tc>
        <w:tc>
          <w:tcPr>
            <w:tcW w:w="273"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AD09E6" w14:paraId="496D1759" w14:textId="77777777" w:rsidTr="00B31400">
        <w:trPr>
          <w:trHeight w:val="20"/>
          <w:jc w:val="center"/>
        </w:trPr>
        <w:tc>
          <w:tcPr>
            <w:tcW w:w="2366" w:type="dxa"/>
            <w:tcBorders>
              <w:left w:val="single" w:sz="12" w:space="0" w:color="244061" w:themeColor="accent1" w:themeShade="80"/>
            </w:tcBorders>
            <w:vAlign w:val="center"/>
          </w:tcPr>
          <w:p w14:paraId="107A55F7"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404094D6" w14:textId="77777777" w:rsidR="006C0918" w:rsidRPr="00AD09E6" w:rsidRDefault="006C0918" w:rsidP="00E83D56">
            <w:pPr>
              <w:rPr>
                <w:rFonts w:ascii="Arial" w:hAnsi="Arial" w:cs="Arial"/>
                <w:sz w:val="10"/>
                <w:lang w:val="es-BO"/>
              </w:rPr>
            </w:pPr>
          </w:p>
        </w:tc>
        <w:tc>
          <w:tcPr>
            <w:tcW w:w="281" w:type="dxa"/>
            <w:shd w:val="clear" w:color="auto" w:fill="auto"/>
          </w:tcPr>
          <w:p w14:paraId="089AA0C0" w14:textId="77777777" w:rsidR="006C0918" w:rsidRPr="00AD09E6" w:rsidRDefault="006C0918" w:rsidP="00E83D56">
            <w:pPr>
              <w:rPr>
                <w:rFonts w:ascii="Arial" w:hAnsi="Arial" w:cs="Arial"/>
                <w:sz w:val="10"/>
                <w:lang w:val="es-BO"/>
              </w:rPr>
            </w:pPr>
          </w:p>
        </w:tc>
        <w:tc>
          <w:tcPr>
            <w:tcW w:w="282" w:type="dxa"/>
            <w:shd w:val="clear" w:color="auto" w:fill="auto"/>
          </w:tcPr>
          <w:p w14:paraId="2F159269" w14:textId="77777777" w:rsidR="006C0918" w:rsidRPr="00AD09E6" w:rsidRDefault="006C0918" w:rsidP="00E83D56">
            <w:pPr>
              <w:rPr>
                <w:rFonts w:ascii="Arial" w:hAnsi="Arial" w:cs="Arial"/>
                <w:sz w:val="10"/>
                <w:lang w:val="es-BO"/>
              </w:rPr>
            </w:pPr>
          </w:p>
        </w:tc>
        <w:tc>
          <w:tcPr>
            <w:tcW w:w="272" w:type="dxa"/>
            <w:shd w:val="clear" w:color="auto" w:fill="auto"/>
          </w:tcPr>
          <w:p w14:paraId="699E8382" w14:textId="77777777" w:rsidR="006C0918" w:rsidRPr="00AD09E6" w:rsidRDefault="006C0918" w:rsidP="00E83D56">
            <w:pPr>
              <w:rPr>
                <w:rFonts w:ascii="Arial" w:hAnsi="Arial" w:cs="Arial"/>
                <w:sz w:val="10"/>
                <w:lang w:val="es-BO"/>
              </w:rPr>
            </w:pPr>
          </w:p>
        </w:tc>
        <w:tc>
          <w:tcPr>
            <w:tcW w:w="277" w:type="dxa"/>
            <w:shd w:val="clear" w:color="auto" w:fill="auto"/>
          </w:tcPr>
          <w:p w14:paraId="0128095E" w14:textId="77777777" w:rsidR="006C0918" w:rsidRPr="00AD09E6" w:rsidRDefault="006C0918" w:rsidP="00E83D56">
            <w:pPr>
              <w:rPr>
                <w:rFonts w:ascii="Arial" w:hAnsi="Arial" w:cs="Arial"/>
                <w:sz w:val="10"/>
                <w:lang w:val="es-BO"/>
              </w:rPr>
            </w:pPr>
          </w:p>
        </w:tc>
        <w:tc>
          <w:tcPr>
            <w:tcW w:w="276" w:type="dxa"/>
            <w:shd w:val="clear" w:color="auto" w:fill="auto"/>
          </w:tcPr>
          <w:p w14:paraId="77FC0747" w14:textId="77777777" w:rsidR="006C0918" w:rsidRPr="00AD09E6" w:rsidRDefault="006C0918" w:rsidP="00E83D56">
            <w:pPr>
              <w:rPr>
                <w:rFonts w:ascii="Arial" w:hAnsi="Arial" w:cs="Arial"/>
                <w:sz w:val="10"/>
                <w:lang w:val="es-BO"/>
              </w:rPr>
            </w:pPr>
          </w:p>
        </w:tc>
        <w:tc>
          <w:tcPr>
            <w:tcW w:w="281" w:type="dxa"/>
            <w:shd w:val="clear" w:color="auto" w:fill="auto"/>
          </w:tcPr>
          <w:p w14:paraId="1AB02E79" w14:textId="77777777" w:rsidR="006C0918" w:rsidRPr="00AD09E6" w:rsidRDefault="006C0918" w:rsidP="00E83D56">
            <w:pPr>
              <w:rPr>
                <w:rFonts w:ascii="Arial" w:hAnsi="Arial" w:cs="Arial"/>
                <w:sz w:val="10"/>
                <w:lang w:val="es-BO"/>
              </w:rPr>
            </w:pPr>
          </w:p>
        </w:tc>
        <w:tc>
          <w:tcPr>
            <w:tcW w:w="277" w:type="dxa"/>
            <w:shd w:val="clear" w:color="auto" w:fill="auto"/>
          </w:tcPr>
          <w:p w14:paraId="73F3AAC0" w14:textId="77777777" w:rsidR="006C0918" w:rsidRPr="00AD09E6" w:rsidRDefault="006C0918" w:rsidP="00E83D56">
            <w:pPr>
              <w:rPr>
                <w:rFonts w:ascii="Arial" w:hAnsi="Arial" w:cs="Arial"/>
                <w:sz w:val="10"/>
                <w:lang w:val="es-BO"/>
              </w:rPr>
            </w:pPr>
          </w:p>
        </w:tc>
        <w:tc>
          <w:tcPr>
            <w:tcW w:w="277" w:type="dxa"/>
            <w:shd w:val="clear" w:color="auto" w:fill="auto"/>
          </w:tcPr>
          <w:p w14:paraId="65EA7CF0" w14:textId="77777777" w:rsidR="006C0918" w:rsidRPr="00AD09E6" w:rsidRDefault="006C0918" w:rsidP="00E83D56">
            <w:pPr>
              <w:rPr>
                <w:rFonts w:ascii="Arial" w:hAnsi="Arial" w:cs="Arial"/>
                <w:sz w:val="10"/>
                <w:lang w:val="es-BO"/>
              </w:rPr>
            </w:pPr>
          </w:p>
        </w:tc>
        <w:tc>
          <w:tcPr>
            <w:tcW w:w="277" w:type="dxa"/>
            <w:shd w:val="clear" w:color="auto" w:fill="auto"/>
          </w:tcPr>
          <w:p w14:paraId="6FC7E052" w14:textId="77777777" w:rsidR="006C0918" w:rsidRPr="00AD09E6" w:rsidRDefault="006C0918" w:rsidP="00E83D56">
            <w:pPr>
              <w:rPr>
                <w:rFonts w:ascii="Arial" w:hAnsi="Arial" w:cs="Arial"/>
                <w:sz w:val="10"/>
                <w:lang w:val="es-BO"/>
              </w:rPr>
            </w:pPr>
          </w:p>
        </w:tc>
        <w:tc>
          <w:tcPr>
            <w:tcW w:w="274" w:type="dxa"/>
            <w:shd w:val="clear" w:color="auto" w:fill="auto"/>
          </w:tcPr>
          <w:p w14:paraId="61F5A186" w14:textId="77777777" w:rsidR="006C0918" w:rsidRPr="00AD09E6" w:rsidRDefault="006C0918" w:rsidP="00E83D56">
            <w:pPr>
              <w:rPr>
                <w:rFonts w:ascii="Arial" w:hAnsi="Arial" w:cs="Arial"/>
                <w:sz w:val="10"/>
                <w:lang w:val="es-BO"/>
              </w:rPr>
            </w:pPr>
          </w:p>
        </w:tc>
        <w:tc>
          <w:tcPr>
            <w:tcW w:w="274" w:type="dxa"/>
            <w:shd w:val="clear" w:color="auto" w:fill="auto"/>
          </w:tcPr>
          <w:p w14:paraId="274275B6" w14:textId="77777777" w:rsidR="006C0918" w:rsidRPr="00AD09E6" w:rsidRDefault="006C0918" w:rsidP="00E83D56">
            <w:pPr>
              <w:rPr>
                <w:rFonts w:ascii="Arial" w:hAnsi="Arial" w:cs="Arial"/>
                <w:sz w:val="10"/>
                <w:lang w:val="es-BO"/>
              </w:rPr>
            </w:pPr>
          </w:p>
        </w:tc>
        <w:tc>
          <w:tcPr>
            <w:tcW w:w="273" w:type="dxa"/>
            <w:shd w:val="clear" w:color="auto" w:fill="auto"/>
          </w:tcPr>
          <w:p w14:paraId="3BAA8D67" w14:textId="77777777" w:rsidR="006C0918" w:rsidRPr="00AD09E6" w:rsidRDefault="006C0918" w:rsidP="00E83D56">
            <w:pPr>
              <w:rPr>
                <w:rFonts w:ascii="Arial" w:hAnsi="Arial" w:cs="Arial"/>
                <w:sz w:val="10"/>
                <w:lang w:val="es-BO"/>
              </w:rPr>
            </w:pPr>
          </w:p>
        </w:tc>
        <w:tc>
          <w:tcPr>
            <w:tcW w:w="274" w:type="dxa"/>
            <w:shd w:val="clear" w:color="auto" w:fill="auto"/>
          </w:tcPr>
          <w:p w14:paraId="18FF6A6F" w14:textId="77777777" w:rsidR="006C0918" w:rsidRPr="00AD09E6" w:rsidRDefault="006C0918" w:rsidP="00E83D56">
            <w:pPr>
              <w:rPr>
                <w:rFonts w:ascii="Arial" w:hAnsi="Arial" w:cs="Arial"/>
                <w:sz w:val="10"/>
                <w:lang w:val="es-BO"/>
              </w:rPr>
            </w:pPr>
          </w:p>
        </w:tc>
        <w:tc>
          <w:tcPr>
            <w:tcW w:w="274" w:type="dxa"/>
            <w:shd w:val="clear" w:color="auto" w:fill="auto"/>
          </w:tcPr>
          <w:p w14:paraId="19A2D8C7" w14:textId="77777777" w:rsidR="006C0918" w:rsidRPr="00AD09E6" w:rsidRDefault="006C0918" w:rsidP="00E83D56">
            <w:pPr>
              <w:rPr>
                <w:rFonts w:ascii="Arial" w:hAnsi="Arial" w:cs="Arial"/>
                <w:sz w:val="10"/>
                <w:lang w:val="es-BO"/>
              </w:rPr>
            </w:pPr>
          </w:p>
        </w:tc>
        <w:tc>
          <w:tcPr>
            <w:tcW w:w="274" w:type="dxa"/>
            <w:shd w:val="clear" w:color="auto" w:fill="auto"/>
          </w:tcPr>
          <w:p w14:paraId="17630377" w14:textId="77777777" w:rsidR="006C0918" w:rsidRPr="00AD09E6" w:rsidRDefault="006C0918" w:rsidP="00E83D56">
            <w:pPr>
              <w:rPr>
                <w:rFonts w:ascii="Arial" w:hAnsi="Arial" w:cs="Arial"/>
                <w:sz w:val="10"/>
                <w:lang w:val="es-BO"/>
              </w:rPr>
            </w:pPr>
          </w:p>
        </w:tc>
        <w:tc>
          <w:tcPr>
            <w:tcW w:w="274" w:type="dxa"/>
            <w:shd w:val="clear" w:color="auto" w:fill="auto"/>
          </w:tcPr>
          <w:p w14:paraId="4C88B669" w14:textId="77777777" w:rsidR="006C0918" w:rsidRPr="00AD09E6" w:rsidRDefault="006C0918" w:rsidP="00E83D56">
            <w:pPr>
              <w:rPr>
                <w:rFonts w:ascii="Arial" w:hAnsi="Arial" w:cs="Arial"/>
                <w:sz w:val="10"/>
                <w:lang w:val="es-BO"/>
              </w:rPr>
            </w:pPr>
          </w:p>
        </w:tc>
        <w:tc>
          <w:tcPr>
            <w:tcW w:w="273" w:type="dxa"/>
            <w:shd w:val="clear" w:color="auto" w:fill="auto"/>
          </w:tcPr>
          <w:p w14:paraId="33CAAD3E" w14:textId="77777777" w:rsidR="006C0918" w:rsidRPr="00AD09E6" w:rsidRDefault="006C0918" w:rsidP="00E83D56">
            <w:pPr>
              <w:rPr>
                <w:rFonts w:ascii="Arial" w:hAnsi="Arial" w:cs="Arial"/>
                <w:sz w:val="10"/>
                <w:lang w:val="es-BO"/>
              </w:rPr>
            </w:pPr>
          </w:p>
        </w:tc>
        <w:tc>
          <w:tcPr>
            <w:tcW w:w="274" w:type="dxa"/>
            <w:shd w:val="clear" w:color="auto" w:fill="auto"/>
          </w:tcPr>
          <w:p w14:paraId="0164E7DD" w14:textId="77777777" w:rsidR="006C0918" w:rsidRPr="00AD09E6" w:rsidRDefault="006C0918" w:rsidP="00E83D56">
            <w:pPr>
              <w:rPr>
                <w:rFonts w:ascii="Arial" w:hAnsi="Arial" w:cs="Arial"/>
                <w:sz w:val="10"/>
                <w:lang w:val="es-BO"/>
              </w:rPr>
            </w:pPr>
          </w:p>
        </w:tc>
        <w:tc>
          <w:tcPr>
            <w:tcW w:w="274" w:type="dxa"/>
            <w:shd w:val="clear" w:color="auto" w:fill="auto"/>
          </w:tcPr>
          <w:p w14:paraId="171FAF94" w14:textId="77777777" w:rsidR="006C0918" w:rsidRPr="00AD09E6" w:rsidRDefault="006C0918" w:rsidP="00E83D56">
            <w:pPr>
              <w:rPr>
                <w:rFonts w:ascii="Arial" w:hAnsi="Arial" w:cs="Arial"/>
                <w:sz w:val="10"/>
                <w:lang w:val="es-BO"/>
              </w:rPr>
            </w:pPr>
          </w:p>
        </w:tc>
        <w:tc>
          <w:tcPr>
            <w:tcW w:w="274" w:type="dxa"/>
            <w:shd w:val="clear" w:color="auto" w:fill="auto"/>
          </w:tcPr>
          <w:p w14:paraId="359F6D46" w14:textId="77777777" w:rsidR="006C0918" w:rsidRPr="00AD09E6" w:rsidRDefault="006C0918" w:rsidP="00E83D56">
            <w:pPr>
              <w:rPr>
                <w:rFonts w:ascii="Arial" w:hAnsi="Arial" w:cs="Arial"/>
                <w:sz w:val="10"/>
                <w:lang w:val="es-BO"/>
              </w:rPr>
            </w:pPr>
          </w:p>
        </w:tc>
        <w:tc>
          <w:tcPr>
            <w:tcW w:w="274" w:type="dxa"/>
            <w:shd w:val="clear" w:color="auto" w:fill="auto"/>
          </w:tcPr>
          <w:p w14:paraId="402FF7B9"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0B3F5BE9"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18B5BC1C"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0EFE3612" w14:textId="77777777" w:rsidR="006C0918" w:rsidRPr="00AD09E6" w:rsidRDefault="006C0918" w:rsidP="00E83D56">
            <w:pPr>
              <w:rPr>
                <w:rFonts w:ascii="Arial" w:hAnsi="Arial" w:cs="Arial"/>
                <w:sz w:val="10"/>
                <w:lang w:val="es-BO"/>
              </w:rPr>
            </w:pPr>
          </w:p>
        </w:tc>
      </w:tr>
      <w:tr w:rsidR="006C0918" w:rsidRPr="009956C4" w14:paraId="444DC09C" w14:textId="77777777" w:rsidTr="00A947E5">
        <w:trPr>
          <w:trHeight w:val="312"/>
          <w:jc w:val="center"/>
        </w:trPr>
        <w:tc>
          <w:tcPr>
            <w:tcW w:w="2366"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7495D7B1" w:rsidR="006C0918" w:rsidRPr="00B31400" w:rsidRDefault="00B31400" w:rsidP="00A947E5">
            <w:pPr>
              <w:rPr>
                <w:rFonts w:ascii="Arial" w:hAnsi="Arial" w:cs="Arial"/>
                <w:b/>
                <w:sz w:val="14"/>
                <w:lang w:val="es-BO"/>
              </w:rPr>
            </w:pPr>
            <w:r w:rsidRPr="00B31400">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vAlign w:val="center"/>
          </w:tcPr>
          <w:p w14:paraId="42A64411" w14:textId="77777777" w:rsidR="006C0918" w:rsidRPr="009956C4" w:rsidRDefault="006C0918" w:rsidP="00A947E5">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77777777" w:rsidR="006C0918" w:rsidRPr="009956C4" w:rsidRDefault="006C0918" w:rsidP="00A947E5">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vAlign w:val="center"/>
          </w:tcPr>
          <w:p w14:paraId="0A497477" w14:textId="77777777" w:rsidR="006C0918" w:rsidRPr="009956C4" w:rsidRDefault="006C0918" w:rsidP="00A947E5">
            <w:pPr>
              <w:rPr>
                <w:rFonts w:ascii="Arial" w:hAnsi="Arial" w:cs="Arial"/>
                <w:sz w:val="14"/>
                <w:lang w:val="es-BO"/>
              </w:rPr>
            </w:pPr>
            <w:r w:rsidRPr="009956C4">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5A4C4" w14:textId="77777777" w:rsidR="006C0918" w:rsidRPr="009956C4" w:rsidRDefault="006C0918" w:rsidP="00A947E5">
            <w:pPr>
              <w:rPr>
                <w:rFonts w:ascii="Arial" w:hAnsi="Arial" w:cs="Arial"/>
                <w:sz w:val="14"/>
                <w:lang w:val="es-BO"/>
              </w:rPr>
            </w:pPr>
          </w:p>
        </w:tc>
        <w:tc>
          <w:tcPr>
            <w:tcW w:w="1643" w:type="dxa"/>
            <w:gridSpan w:val="6"/>
            <w:tcBorders>
              <w:left w:val="single" w:sz="4" w:space="0" w:color="auto"/>
            </w:tcBorders>
            <w:shd w:val="clear" w:color="auto" w:fill="auto"/>
            <w:vAlign w:val="center"/>
          </w:tcPr>
          <w:p w14:paraId="568EBB22" w14:textId="77777777" w:rsidR="006C0918" w:rsidRPr="009956C4" w:rsidRDefault="006C0918" w:rsidP="00A947E5">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4"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3" w:type="dxa"/>
          </w:tcPr>
          <w:p w14:paraId="3E201090" w14:textId="77777777" w:rsidR="006C0918" w:rsidRPr="009956C4" w:rsidRDefault="006C0918" w:rsidP="00E83D56">
            <w:pPr>
              <w:rPr>
                <w:rFonts w:ascii="Arial" w:hAnsi="Arial" w:cs="Arial"/>
                <w:sz w:val="14"/>
                <w:lang w:val="es-BO"/>
              </w:rPr>
            </w:pPr>
          </w:p>
        </w:tc>
        <w:tc>
          <w:tcPr>
            <w:tcW w:w="273" w:type="dxa"/>
            <w:tcBorders>
              <w:left w:val="nil"/>
            </w:tcBorders>
          </w:tcPr>
          <w:p w14:paraId="6F28456B" w14:textId="77777777" w:rsidR="006C0918" w:rsidRPr="009956C4" w:rsidRDefault="006C0918" w:rsidP="00E83D56">
            <w:pPr>
              <w:rPr>
                <w:rFonts w:ascii="Arial" w:hAnsi="Arial" w:cs="Arial"/>
                <w:sz w:val="14"/>
                <w:lang w:val="es-BO"/>
              </w:rPr>
            </w:pPr>
          </w:p>
        </w:tc>
        <w:tc>
          <w:tcPr>
            <w:tcW w:w="273" w:type="dxa"/>
          </w:tcPr>
          <w:p w14:paraId="76FC034B" w14:textId="77777777" w:rsidR="006C0918" w:rsidRPr="009956C4" w:rsidRDefault="006C0918" w:rsidP="00E83D56">
            <w:pPr>
              <w:rPr>
                <w:rFonts w:ascii="Arial" w:hAnsi="Arial" w:cs="Arial"/>
                <w:sz w:val="14"/>
                <w:lang w:val="es-BO"/>
              </w:rPr>
            </w:pPr>
          </w:p>
        </w:tc>
        <w:tc>
          <w:tcPr>
            <w:tcW w:w="273" w:type="dxa"/>
          </w:tcPr>
          <w:p w14:paraId="3D1743F7" w14:textId="77777777" w:rsidR="006C0918" w:rsidRPr="009956C4" w:rsidRDefault="006C0918" w:rsidP="00E83D56">
            <w:pPr>
              <w:rPr>
                <w:rFonts w:ascii="Arial" w:hAnsi="Arial" w:cs="Arial"/>
                <w:sz w:val="14"/>
                <w:lang w:val="es-BO"/>
              </w:rPr>
            </w:pPr>
          </w:p>
        </w:tc>
        <w:tc>
          <w:tcPr>
            <w:tcW w:w="273" w:type="dxa"/>
          </w:tcPr>
          <w:p w14:paraId="40972DFA" w14:textId="77777777" w:rsidR="006C0918" w:rsidRPr="009956C4" w:rsidRDefault="006C0918" w:rsidP="00E83D56">
            <w:pPr>
              <w:rPr>
                <w:rFonts w:ascii="Arial" w:hAnsi="Arial" w:cs="Arial"/>
                <w:sz w:val="14"/>
                <w:lang w:val="es-BO"/>
              </w:rPr>
            </w:pPr>
          </w:p>
        </w:tc>
        <w:tc>
          <w:tcPr>
            <w:tcW w:w="273" w:type="dxa"/>
          </w:tcPr>
          <w:p w14:paraId="02CBA218" w14:textId="77777777" w:rsidR="006C0918" w:rsidRPr="009956C4" w:rsidRDefault="006C0918" w:rsidP="00E83D56">
            <w:pPr>
              <w:rPr>
                <w:rFonts w:ascii="Arial" w:hAnsi="Arial" w:cs="Arial"/>
                <w:sz w:val="14"/>
                <w:lang w:val="es-BO"/>
              </w:rPr>
            </w:pPr>
          </w:p>
        </w:tc>
        <w:tc>
          <w:tcPr>
            <w:tcW w:w="273"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AD09E6" w14:paraId="5B369F71" w14:textId="77777777" w:rsidTr="00B31400">
        <w:trPr>
          <w:jc w:val="center"/>
        </w:trPr>
        <w:tc>
          <w:tcPr>
            <w:tcW w:w="2366" w:type="dxa"/>
            <w:tcBorders>
              <w:left w:val="single" w:sz="12" w:space="0" w:color="244061" w:themeColor="accent1" w:themeShade="80"/>
            </w:tcBorders>
            <w:vAlign w:val="center"/>
          </w:tcPr>
          <w:p w14:paraId="75E3066C"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217A50B3" w14:textId="77777777" w:rsidR="006C0918" w:rsidRPr="00AD09E6" w:rsidRDefault="006C0918" w:rsidP="00E83D56">
            <w:pPr>
              <w:rPr>
                <w:rFonts w:ascii="Arial" w:hAnsi="Arial" w:cs="Arial"/>
                <w:sz w:val="10"/>
                <w:lang w:val="es-BO"/>
              </w:rPr>
            </w:pPr>
          </w:p>
        </w:tc>
        <w:tc>
          <w:tcPr>
            <w:tcW w:w="281" w:type="dxa"/>
            <w:shd w:val="clear" w:color="auto" w:fill="auto"/>
          </w:tcPr>
          <w:p w14:paraId="6C76B96B" w14:textId="77777777" w:rsidR="006C0918" w:rsidRPr="00AD09E6" w:rsidRDefault="006C0918" w:rsidP="00E83D56">
            <w:pPr>
              <w:rPr>
                <w:rFonts w:ascii="Arial" w:hAnsi="Arial" w:cs="Arial"/>
                <w:sz w:val="10"/>
                <w:lang w:val="es-BO"/>
              </w:rPr>
            </w:pPr>
          </w:p>
        </w:tc>
        <w:tc>
          <w:tcPr>
            <w:tcW w:w="282" w:type="dxa"/>
            <w:shd w:val="clear" w:color="auto" w:fill="auto"/>
          </w:tcPr>
          <w:p w14:paraId="21B42845" w14:textId="77777777" w:rsidR="006C0918" w:rsidRPr="00AD09E6" w:rsidRDefault="006C0918" w:rsidP="00E83D56">
            <w:pPr>
              <w:rPr>
                <w:rFonts w:ascii="Arial" w:hAnsi="Arial" w:cs="Arial"/>
                <w:sz w:val="10"/>
                <w:lang w:val="es-BO"/>
              </w:rPr>
            </w:pPr>
          </w:p>
        </w:tc>
        <w:tc>
          <w:tcPr>
            <w:tcW w:w="272" w:type="dxa"/>
            <w:shd w:val="clear" w:color="auto" w:fill="auto"/>
          </w:tcPr>
          <w:p w14:paraId="1779B636" w14:textId="77777777" w:rsidR="006C0918" w:rsidRPr="00AD09E6" w:rsidRDefault="006C0918" w:rsidP="00E83D56">
            <w:pPr>
              <w:rPr>
                <w:rFonts w:ascii="Arial" w:hAnsi="Arial" w:cs="Arial"/>
                <w:sz w:val="10"/>
                <w:lang w:val="es-BO"/>
              </w:rPr>
            </w:pPr>
          </w:p>
        </w:tc>
        <w:tc>
          <w:tcPr>
            <w:tcW w:w="277" w:type="dxa"/>
            <w:shd w:val="clear" w:color="auto" w:fill="auto"/>
          </w:tcPr>
          <w:p w14:paraId="334FF29C" w14:textId="77777777" w:rsidR="006C0918" w:rsidRPr="00AD09E6" w:rsidRDefault="006C0918" w:rsidP="00E83D56">
            <w:pPr>
              <w:rPr>
                <w:rFonts w:ascii="Arial" w:hAnsi="Arial" w:cs="Arial"/>
                <w:sz w:val="10"/>
                <w:lang w:val="es-BO"/>
              </w:rPr>
            </w:pPr>
          </w:p>
        </w:tc>
        <w:tc>
          <w:tcPr>
            <w:tcW w:w="276" w:type="dxa"/>
            <w:shd w:val="clear" w:color="auto" w:fill="auto"/>
          </w:tcPr>
          <w:p w14:paraId="1D1B1EF8" w14:textId="77777777" w:rsidR="006C0918" w:rsidRPr="00AD09E6" w:rsidRDefault="006C0918" w:rsidP="00E83D56">
            <w:pPr>
              <w:rPr>
                <w:rFonts w:ascii="Arial" w:hAnsi="Arial" w:cs="Arial"/>
                <w:sz w:val="10"/>
                <w:lang w:val="es-BO"/>
              </w:rPr>
            </w:pPr>
          </w:p>
        </w:tc>
        <w:tc>
          <w:tcPr>
            <w:tcW w:w="281" w:type="dxa"/>
            <w:shd w:val="clear" w:color="auto" w:fill="auto"/>
          </w:tcPr>
          <w:p w14:paraId="347FD0D5" w14:textId="77777777" w:rsidR="006C0918" w:rsidRPr="00AD09E6" w:rsidRDefault="006C0918" w:rsidP="00E83D56">
            <w:pPr>
              <w:rPr>
                <w:rFonts w:ascii="Arial" w:hAnsi="Arial" w:cs="Arial"/>
                <w:sz w:val="10"/>
                <w:lang w:val="es-BO"/>
              </w:rPr>
            </w:pPr>
          </w:p>
        </w:tc>
        <w:tc>
          <w:tcPr>
            <w:tcW w:w="277" w:type="dxa"/>
            <w:shd w:val="clear" w:color="auto" w:fill="auto"/>
          </w:tcPr>
          <w:p w14:paraId="267B52D2" w14:textId="77777777" w:rsidR="006C0918" w:rsidRPr="00AD09E6" w:rsidRDefault="006C0918" w:rsidP="00E83D56">
            <w:pPr>
              <w:rPr>
                <w:rFonts w:ascii="Arial" w:hAnsi="Arial" w:cs="Arial"/>
                <w:sz w:val="10"/>
                <w:lang w:val="es-BO"/>
              </w:rPr>
            </w:pPr>
          </w:p>
        </w:tc>
        <w:tc>
          <w:tcPr>
            <w:tcW w:w="277" w:type="dxa"/>
            <w:shd w:val="clear" w:color="auto" w:fill="auto"/>
          </w:tcPr>
          <w:p w14:paraId="64251B27" w14:textId="77777777" w:rsidR="006C0918" w:rsidRPr="00AD09E6" w:rsidRDefault="006C0918" w:rsidP="00E83D56">
            <w:pPr>
              <w:rPr>
                <w:rFonts w:ascii="Arial" w:hAnsi="Arial" w:cs="Arial"/>
                <w:sz w:val="10"/>
                <w:lang w:val="es-BO"/>
              </w:rPr>
            </w:pPr>
          </w:p>
        </w:tc>
        <w:tc>
          <w:tcPr>
            <w:tcW w:w="277" w:type="dxa"/>
            <w:shd w:val="clear" w:color="auto" w:fill="auto"/>
          </w:tcPr>
          <w:p w14:paraId="7E8F9156" w14:textId="77777777" w:rsidR="006C0918" w:rsidRPr="00AD09E6" w:rsidRDefault="006C0918" w:rsidP="00E83D56">
            <w:pPr>
              <w:rPr>
                <w:rFonts w:ascii="Arial" w:hAnsi="Arial" w:cs="Arial"/>
                <w:sz w:val="10"/>
                <w:lang w:val="es-BO"/>
              </w:rPr>
            </w:pPr>
          </w:p>
        </w:tc>
        <w:tc>
          <w:tcPr>
            <w:tcW w:w="274" w:type="dxa"/>
            <w:shd w:val="clear" w:color="auto" w:fill="auto"/>
          </w:tcPr>
          <w:p w14:paraId="64C79F34" w14:textId="77777777" w:rsidR="006C0918" w:rsidRPr="00AD09E6" w:rsidRDefault="006C0918" w:rsidP="00E83D56">
            <w:pPr>
              <w:rPr>
                <w:rFonts w:ascii="Arial" w:hAnsi="Arial" w:cs="Arial"/>
                <w:sz w:val="10"/>
                <w:lang w:val="es-BO"/>
              </w:rPr>
            </w:pPr>
          </w:p>
        </w:tc>
        <w:tc>
          <w:tcPr>
            <w:tcW w:w="274" w:type="dxa"/>
            <w:shd w:val="clear" w:color="auto" w:fill="auto"/>
          </w:tcPr>
          <w:p w14:paraId="59337D9C" w14:textId="77777777" w:rsidR="006C0918" w:rsidRPr="00AD09E6" w:rsidRDefault="006C0918" w:rsidP="00E83D56">
            <w:pPr>
              <w:rPr>
                <w:rFonts w:ascii="Arial" w:hAnsi="Arial" w:cs="Arial"/>
                <w:sz w:val="10"/>
                <w:lang w:val="es-BO"/>
              </w:rPr>
            </w:pPr>
          </w:p>
        </w:tc>
        <w:tc>
          <w:tcPr>
            <w:tcW w:w="273" w:type="dxa"/>
            <w:shd w:val="clear" w:color="auto" w:fill="auto"/>
          </w:tcPr>
          <w:p w14:paraId="27669CD8" w14:textId="77777777" w:rsidR="006C0918" w:rsidRPr="00AD09E6" w:rsidRDefault="006C0918" w:rsidP="00E83D56">
            <w:pPr>
              <w:rPr>
                <w:rFonts w:ascii="Arial" w:hAnsi="Arial" w:cs="Arial"/>
                <w:sz w:val="10"/>
                <w:lang w:val="es-BO"/>
              </w:rPr>
            </w:pPr>
          </w:p>
        </w:tc>
        <w:tc>
          <w:tcPr>
            <w:tcW w:w="274" w:type="dxa"/>
            <w:shd w:val="clear" w:color="auto" w:fill="auto"/>
          </w:tcPr>
          <w:p w14:paraId="269BD5C6" w14:textId="77777777" w:rsidR="006C0918" w:rsidRPr="00AD09E6" w:rsidRDefault="006C0918" w:rsidP="00E83D56">
            <w:pPr>
              <w:rPr>
                <w:rFonts w:ascii="Arial" w:hAnsi="Arial" w:cs="Arial"/>
                <w:sz w:val="10"/>
                <w:lang w:val="es-BO"/>
              </w:rPr>
            </w:pPr>
          </w:p>
        </w:tc>
        <w:tc>
          <w:tcPr>
            <w:tcW w:w="274" w:type="dxa"/>
            <w:shd w:val="clear" w:color="auto" w:fill="auto"/>
          </w:tcPr>
          <w:p w14:paraId="4364D576" w14:textId="77777777" w:rsidR="006C0918" w:rsidRPr="00AD09E6" w:rsidRDefault="006C0918" w:rsidP="00E83D56">
            <w:pPr>
              <w:rPr>
                <w:rFonts w:ascii="Arial" w:hAnsi="Arial" w:cs="Arial"/>
                <w:sz w:val="10"/>
                <w:lang w:val="es-BO"/>
              </w:rPr>
            </w:pPr>
          </w:p>
        </w:tc>
        <w:tc>
          <w:tcPr>
            <w:tcW w:w="274" w:type="dxa"/>
            <w:shd w:val="clear" w:color="auto" w:fill="auto"/>
          </w:tcPr>
          <w:p w14:paraId="0E5DE31E" w14:textId="77777777" w:rsidR="006C0918" w:rsidRPr="00AD09E6" w:rsidRDefault="006C0918" w:rsidP="00E83D56">
            <w:pPr>
              <w:rPr>
                <w:rFonts w:ascii="Arial" w:hAnsi="Arial" w:cs="Arial"/>
                <w:sz w:val="10"/>
                <w:lang w:val="es-BO"/>
              </w:rPr>
            </w:pPr>
          </w:p>
        </w:tc>
        <w:tc>
          <w:tcPr>
            <w:tcW w:w="274" w:type="dxa"/>
            <w:shd w:val="clear" w:color="auto" w:fill="auto"/>
          </w:tcPr>
          <w:p w14:paraId="42DEA1CE" w14:textId="77777777" w:rsidR="006C0918" w:rsidRPr="00AD09E6" w:rsidRDefault="006C0918" w:rsidP="00E83D56">
            <w:pPr>
              <w:rPr>
                <w:rFonts w:ascii="Arial" w:hAnsi="Arial" w:cs="Arial"/>
                <w:sz w:val="10"/>
                <w:lang w:val="es-BO"/>
              </w:rPr>
            </w:pPr>
          </w:p>
        </w:tc>
        <w:tc>
          <w:tcPr>
            <w:tcW w:w="273" w:type="dxa"/>
            <w:shd w:val="clear" w:color="auto" w:fill="auto"/>
          </w:tcPr>
          <w:p w14:paraId="71F2469B" w14:textId="77777777" w:rsidR="006C0918" w:rsidRPr="00AD09E6" w:rsidRDefault="006C0918" w:rsidP="00E83D56">
            <w:pPr>
              <w:rPr>
                <w:rFonts w:ascii="Arial" w:hAnsi="Arial" w:cs="Arial"/>
                <w:sz w:val="10"/>
                <w:lang w:val="es-BO"/>
              </w:rPr>
            </w:pPr>
          </w:p>
        </w:tc>
        <w:tc>
          <w:tcPr>
            <w:tcW w:w="274" w:type="dxa"/>
            <w:shd w:val="clear" w:color="auto" w:fill="auto"/>
          </w:tcPr>
          <w:p w14:paraId="768BA24A" w14:textId="77777777" w:rsidR="006C0918" w:rsidRPr="00AD09E6" w:rsidRDefault="006C0918" w:rsidP="00E83D56">
            <w:pPr>
              <w:rPr>
                <w:rFonts w:ascii="Arial" w:hAnsi="Arial" w:cs="Arial"/>
                <w:sz w:val="10"/>
                <w:lang w:val="es-BO"/>
              </w:rPr>
            </w:pPr>
          </w:p>
        </w:tc>
        <w:tc>
          <w:tcPr>
            <w:tcW w:w="274" w:type="dxa"/>
            <w:shd w:val="clear" w:color="auto" w:fill="auto"/>
          </w:tcPr>
          <w:p w14:paraId="65DDE5FE" w14:textId="77777777" w:rsidR="006C0918" w:rsidRPr="00AD09E6" w:rsidRDefault="006C0918" w:rsidP="00E83D56">
            <w:pPr>
              <w:rPr>
                <w:rFonts w:ascii="Arial" w:hAnsi="Arial" w:cs="Arial"/>
                <w:sz w:val="10"/>
                <w:lang w:val="es-BO"/>
              </w:rPr>
            </w:pPr>
          </w:p>
        </w:tc>
        <w:tc>
          <w:tcPr>
            <w:tcW w:w="274" w:type="dxa"/>
            <w:shd w:val="clear" w:color="auto" w:fill="auto"/>
          </w:tcPr>
          <w:p w14:paraId="0CCD3DE2" w14:textId="77777777" w:rsidR="006C0918" w:rsidRPr="00AD09E6" w:rsidRDefault="006C0918" w:rsidP="00E83D56">
            <w:pPr>
              <w:rPr>
                <w:rFonts w:ascii="Arial" w:hAnsi="Arial" w:cs="Arial"/>
                <w:sz w:val="10"/>
                <w:lang w:val="es-BO"/>
              </w:rPr>
            </w:pPr>
          </w:p>
        </w:tc>
        <w:tc>
          <w:tcPr>
            <w:tcW w:w="274" w:type="dxa"/>
            <w:shd w:val="clear" w:color="auto" w:fill="auto"/>
          </w:tcPr>
          <w:p w14:paraId="38CBBD33"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7B262CE8"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0295C941"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47567796" w14:textId="77777777" w:rsidR="006C0918" w:rsidRPr="00AD09E6" w:rsidRDefault="006C0918" w:rsidP="00E83D56">
            <w:pPr>
              <w:rPr>
                <w:rFonts w:ascii="Arial" w:hAnsi="Arial" w:cs="Arial"/>
                <w:sz w:val="10"/>
                <w:lang w:val="es-BO"/>
              </w:rPr>
            </w:pPr>
          </w:p>
        </w:tc>
      </w:tr>
      <w:tr w:rsidR="006C0918" w:rsidRPr="009956C4" w14:paraId="1E4394D4"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233C290F" w:rsidR="006C0918" w:rsidRPr="009956C4" w:rsidRDefault="00B31400" w:rsidP="00D45C23">
            <w:pPr>
              <w:jc w:val="both"/>
              <w:rPr>
                <w:rFonts w:ascii="Arial" w:hAnsi="Arial" w:cs="Arial"/>
                <w:b/>
                <w:sz w:val="14"/>
                <w:lang w:val="es-BO"/>
              </w:rPr>
            </w:pPr>
            <w:r>
              <w:rPr>
                <w:rFonts w:ascii="Arial" w:hAnsi="Arial" w:cs="Arial"/>
                <w:b/>
                <w:i/>
                <w:sz w:val="14"/>
                <w:lang w:val="es-BO"/>
              </w:rPr>
              <w:t>Bs</w:t>
            </w:r>
            <w:r w:rsidR="007162F1">
              <w:rPr>
                <w:rFonts w:ascii="Arial" w:hAnsi="Arial" w:cs="Arial"/>
                <w:b/>
                <w:i/>
                <w:sz w:val="14"/>
                <w:lang w:val="es-BO"/>
              </w:rPr>
              <w:t>9</w:t>
            </w:r>
            <w:r w:rsidR="00802199">
              <w:rPr>
                <w:rFonts w:ascii="Arial" w:hAnsi="Arial" w:cs="Arial"/>
                <w:b/>
                <w:i/>
                <w:sz w:val="14"/>
                <w:lang w:val="es-BO"/>
              </w:rPr>
              <w:t>40</w:t>
            </w:r>
            <w:r>
              <w:rPr>
                <w:rFonts w:ascii="Arial" w:hAnsi="Arial" w:cs="Arial"/>
                <w:b/>
                <w:i/>
                <w:sz w:val="14"/>
                <w:lang w:val="es-BO"/>
              </w:rPr>
              <w:t>.</w:t>
            </w:r>
            <w:r w:rsidR="00802199">
              <w:rPr>
                <w:rFonts w:ascii="Arial" w:hAnsi="Arial" w:cs="Arial"/>
                <w:b/>
                <w:i/>
                <w:sz w:val="14"/>
                <w:lang w:val="es-BO"/>
              </w:rPr>
              <w:t>629</w:t>
            </w:r>
            <w:r>
              <w:rPr>
                <w:rFonts w:ascii="Arial" w:hAnsi="Arial" w:cs="Arial"/>
                <w:b/>
                <w:i/>
                <w:sz w:val="14"/>
                <w:lang w:val="es-BO"/>
              </w:rPr>
              <w:t>,00 (</w:t>
            </w:r>
            <w:r w:rsidR="007162F1">
              <w:rPr>
                <w:rFonts w:ascii="Arial" w:hAnsi="Arial" w:cs="Arial"/>
                <w:b/>
                <w:i/>
                <w:sz w:val="14"/>
                <w:lang w:val="es-BO"/>
              </w:rPr>
              <w:t>Novec</w:t>
            </w:r>
            <w:r>
              <w:rPr>
                <w:rFonts w:ascii="Arial" w:hAnsi="Arial" w:cs="Arial"/>
                <w:b/>
                <w:i/>
                <w:sz w:val="14"/>
                <w:lang w:val="es-BO"/>
              </w:rPr>
              <w:t xml:space="preserve">ientos </w:t>
            </w:r>
            <w:r w:rsidR="00D45C23">
              <w:rPr>
                <w:rFonts w:ascii="Arial" w:hAnsi="Arial" w:cs="Arial"/>
                <w:b/>
                <w:i/>
                <w:sz w:val="14"/>
                <w:lang w:val="es-BO"/>
              </w:rPr>
              <w:t>cuarenta m</w:t>
            </w:r>
            <w:r>
              <w:rPr>
                <w:rFonts w:ascii="Arial" w:hAnsi="Arial" w:cs="Arial"/>
                <w:b/>
                <w:i/>
                <w:sz w:val="14"/>
                <w:lang w:val="es-BO"/>
              </w:rPr>
              <w:t>il</w:t>
            </w:r>
            <w:r w:rsidR="00D45C23">
              <w:rPr>
                <w:rFonts w:ascii="Arial" w:hAnsi="Arial" w:cs="Arial"/>
                <w:b/>
                <w:i/>
                <w:sz w:val="14"/>
                <w:lang w:val="es-BO"/>
              </w:rPr>
              <w:t xml:space="preserve"> seiscientos veintinueve</w:t>
            </w:r>
            <w:r>
              <w:rPr>
                <w:rFonts w:ascii="Arial" w:hAnsi="Arial" w:cs="Arial"/>
                <w:b/>
                <w:i/>
                <w:sz w:val="14"/>
                <w:lang w:val="es-BO"/>
              </w:rPr>
              <w:t xml:space="preserve"> 00/100 Bolivianos) </w:t>
            </w:r>
          </w:p>
        </w:tc>
        <w:tc>
          <w:tcPr>
            <w:tcW w:w="273"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AD09E6" w14:paraId="3E6C33EF" w14:textId="77777777" w:rsidTr="00B31400">
        <w:trPr>
          <w:jc w:val="center"/>
        </w:trPr>
        <w:tc>
          <w:tcPr>
            <w:tcW w:w="2366" w:type="dxa"/>
            <w:tcBorders>
              <w:left w:val="single" w:sz="12" w:space="0" w:color="244061" w:themeColor="accent1" w:themeShade="80"/>
            </w:tcBorders>
            <w:vAlign w:val="center"/>
          </w:tcPr>
          <w:p w14:paraId="18109D24"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50693A6E" w14:textId="77777777" w:rsidR="006C0918" w:rsidRPr="00AD09E6" w:rsidRDefault="006C0918" w:rsidP="00E83D56">
            <w:pPr>
              <w:rPr>
                <w:rFonts w:ascii="Arial" w:hAnsi="Arial" w:cs="Arial"/>
                <w:sz w:val="10"/>
                <w:lang w:val="es-BO"/>
              </w:rPr>
            </w:pPr>
          </w:p>
        </w:tc>
        <w:tc>
          <w:tcPr>
            <w:tcW w:w="281" w:type="dxa"/>
            <w:shd w:val="clear" w:color="auto" w:fill="auto"/>
          </w:tcPr>
          <w:p w14:paraId="6FF36B52" w14:textId="77777777" w:rsidR="006C0918" w:rsidRPr="00AD09E6" w:rsidRDefault="006C0918" w:rsidP="00E83D56">
            <w:pPr>
              <w:rPr>
                <w:rFonts w:ascii="Arial" w:hAnsi="Arial" w:cs="Arial"/>
                <w:sz w:val="10"/>
                <w:lang w:val="es-BO"/>
              </w:rPr>
            </w:pPr>
          </w:p>
        </w:tc>
        <w:tc>
          <w:tcPr>
            <w:tcW w:w="282" w:type="dxa"/>
            <w:shd w:val="clear" w:color="auto" w:fill="auto"/>
          </w:tcPr>
          <w:p w14:paraId="68690F10" w14:textId="77777777" w:rsidR="006C0918" w:rsidRPr="00AD09E6" w:rsidRDefault="006C0918" w:rsidP="00E83D56">
            <w:pPr>
              <w:rPr>
                <w:rFonts w:ascii="Arial" w:hAnsi="Arial" w:cs="Arial"/>
                <w:sz w:val="10"/>
                <w:lang w:val="es-BO"/>
              </w:rPr>
            </w:pPr>
          </w:p>
        </w:tc>
        <w:tc>
          <w:tcPr>
            <w:tcW w:w="272" w:type="dxa"/>
            <w:shd w:val="clear" w:color="auto" w:fill="auto"/>
          </w:tcPr>
          <w:p w14:paraId="2173D6C5" w14:textId="77777777" w:rsidR="006C0918" w:rsidRPr="00AD09E6" w:rsidRDefault="006C0918" w:rsidP="00E83D56">
            <w:pPr>
              <w:rPr>
                <w:rFonts w:ascii="Arial" w:hAnsi="Arial" w:cs="Arial"/>
                <w:sz w:val="10"/>
                <w:lang w:val="es-BO"/>
              </w:rPr>
            </w:pPr>
          </w:p>
        </w:tc>
        <w:tc>
          <w:tcPr>
            <w:tcW w:w="277" w:type="dxa"/>
            <w:shd w:val="clear" w:color="auto" w:fill="auto"/>
          </w:tcPr>
          <w:p w14:paraId="74030400" w14:textId="77777777" w:rsidR="006C0918" w:rsidRPr="00AD09E6" w:rsidRDefault="006C0918" w:rsidP="00E83D56">
            <w:pPr>
              <w:rPr>
                <w:rFonts w:ascii="Arial" w:hAnsi="Arial" w:cs="Arial"/>
                <w:sz w:val="10"/>
                <w:lang w:val="es-BO"/>
              </w:rPr>
            </w:pPr>
          </w:p>
        </w:tc>
        <w:tc>
          <w:tcPr>
            <w:tcW w:w="276" w:type="dxa"/>
            <w:shd w:val="clear" w:color="auto" w:fill="auto"/>
          </w:tcPr>
          <w:p w14:paraId="32BD7C4C" w14:textId="77777777" w:rsidR="006C0918" w:rsidRPr="00AD09E6" w:rsidRDefault="006C0918" w:rsidP="00E83D56">
            <w:pPr>
              <w:rPr>
                <w:rFonts w:ascii="Arial" w:hAnsi="Arial" w:cs="Arial"/>
                <w:sz w:val="10"/>
                <w:lang w:val="es-BO"/>
              </w:rPr>
            </w:pPr>
          </w:p>
        </w:tc>
        <w:tc>
          <w:tcPr>
            <w:tcW w:w="281" w:type="dxa"/>
            <w:shd w:val="clear" w:color="auto" w:fill="auto"/>
          </w:tcPr>
          <w:p w14:paraId="2A5632AC" w14:textId="77777777" w:rsidR="006C0918" w:rsidRPr="00AD09E6" w:rsidRDefault="006C0918" w:rsidP="00E83D56">
            <w:pPr>
              <w:rPr>
                <w:rFonts w:ascii="Arial" w:hAnsi="Arial" w:cs="Arial"/>
                <w:sz w:val="10"/>
                <w:lang w:val="es-BO"/>
              </w:rPr>
            </w:pPr>
          </w:p>
        </w:tc>
        <w:tc>
          <w:tcPr>
            <w:tcW w:w="277" w:type="dxa"/>
            <w:shd w:val="clear" w:color="auto" w:fill="auto"/>
          </w:tcPr>
          <w:p w14:paraId="47E2B9C4" w14:textId="77777777" w:rsidR="006C0918" w:rsidRPr="00AD09E6" w:rsidRDefault="006C0918" w:rsidP="00E83D56">
            <w:pPr>
              <w:rPr>
                <w:rFonts w:ascii="Arial" w:hAnsi="Arial" w:cs="Arial"/>
                <w:sz w:val="10"/>
                <w:lang w:val="es-BO"/>
              </w:rPr>
            </w:pPr>
          </w:p>
        </w:tc>
        <w:tc>
          <w:tcPr>
            <w:tcW w:w="277" w:type="dxa"/>
            <w:shd w:val="clear" w:color="auto" w:fill="auto"/>
          </w:tcPr>
          <w:p w14:paraId="5FFD6067" w14:textId="77777777" w:rsidR="006C0918" w:rsidRPr="00AD09E6" w:rsidRDefault="006C0918" w:rsidP="00E83D56">
            <w:pPr>
              <w:rPr>
                <w:rFonts w:ascii="Arial" w:hAnsi="Arial" w:cs="Arial"/>
                <w:sz w:val="10"/>
                <w:lang w:val="es-BO"/>
              </w:rPr>
            </w:pPr>
          </w:p>
        </w:tc>
        <w:tc>
          <w:tcPr>
            <w:tcW w:w="277" w:type="dxa"/>
            <w:shd w:val="clear" w:color="auto" w:fill="auto"/>
          </w:tcPr>
          <w:p w14:paraId="16684535" w14:textId="77777777" w:rsidR="006C0918" w:rsidRPr="00AD09E6" w:rsidRDefault="006C0918" w:rsidP="00E83D56">
            <w:pPr>
              <w:rPr>
                <w:rFonts w:ascii="Arial" w:hAnsi="Arial" w:cs="Arial"/>
                <w:sz w:val="10"/>
                <w:lang w:val="es-BO"/>
              </w:rPr>
            </w:pPr>
          </w:p>
        </w:tc>
        <w:tc>
          <w:tcPr>
            <w:tcW w:w="274" w:type="dxa"/>
            <w:shd w:val="clear" w:color="auto" w:fill="auto"/>
          </w:tcPr>
          <w:p w14:paraId="3933CA69" w14:textId="77777777" w:rsidR="006C0918" w:rsidRPr="00AD09E6" w:rsidRDefault="006C0918" w:rsidP="00E83D56">
            <w:pPr>
              <w:rPr>
                <w:rFonts w:ascii="Arial" w:hAnsi="Arial" w:cs="Arial"/>
                <w:sz w:val="10"/>
                <w:lang w:val="es-BO"/>
              </w:rPr>
            </w:pPr>
          </w:p>
        </w:tc>
        <w:tc>
          <w:tcPr>
            <w:tcW w:w="274" w:type="dxa"/>
            <w:shd w:val="clear" w:color="auto" w:fill="auto"/>
          </w:tcPr>
          <w:p w14:paraId="12E8F4EA" w14:textId="77777777" w:rsidR="006C0918" w:rsidRPr="00AD09E6" w:rsidRDefault="006C0918" w:rsidP="00E83D56">
            <w:pPr>
              <w:rPr>
                <w:rFonts w:ascii="Arial" w:hAnsi="Arial" w:cs="Arial"/>
                <w:sz w:val="10"/>
                <w:lang w:val="es-BO"/>
              </w:rPr>
            </w:pPr>
          </w:p>
        </w:tc>
        <w:tc>
          <w:tcPr>
            <w:tcW w:w="273" w:type="dxa"/>
            <w:shd w:val="clear" w:color="auto" w:fill="auto"/>
          </w:tcPr>
          <w:p w14:paraId="0E087586" w14:textId="77777777" w:rsidR="006C0918" w:rsidRPr="00AD09E6" w:rsidRDefault="006C0918" w:rsidP="00E83D56">
            <w:pPr>
              <w:rPr>
                <w:rFonts w:ascii="Arial" w:hAnsi="Arial" w:cs="Arial"/>
                <w:sz w:val="10"/>
                <w:lang w:val="es-BO"/>
              </w:rPr>
            </w:pPr>
          </w:p>
        </w:tc>
        <w:tc>
          <w:tcPr>
            <w:tcW w:w="274" w:type="dxa"/>
            <w:shd w:val="clear" w:color="auto" w:fill="auto"/>
          </w:tcPr>
          <w:p w14:paraId="75915837" w14:textId="77777777" w:rsidR="006C0918" w:rsidRPr="00AD09E6" w:rsidRDefault="006C0918" w:rsidP="00E83D56">
            <w:pPr>
              <w:rPr>
                <w:rFonts w:ascii="Arial" w:hAnsi="Arial" w:cs="Arial"/>
                <w:sz w:val="10"/>
                <w:lang w:val="es-BO"/>
              </w:rPr>
            </w:pPr>
          </w:p>
        </w:tc>
        <w:tc>
          <w:tcPr>
            <w:tcW w:w="274" w:type="dxa"/>
            <w:shd w:val="clear" w:color="auto" w:fill="auto"/>
          </w:tcPr>
          <w:p w14:paraId="63F21B35" w14:textId="77777777" w:rsidR="006C0918" w:rsidRPr="00AD09E6" w:rsidRDefault="006C0918" w:rsidP="00E83D56">
            <w:pPr>
              <w:rPr>
                <w:rFonts w:ascii="Arial" w:hAnsi="Arial" w:cs="Arial"/>
                <w:sz w:val="10"/>
                <w:lang w:val="es-BO"/>
              </w:rPr>
            </w:pPr>
          </w:p>
        </w:tc>
        <w:tc>
          <w:tcPr>
            <w:tcW w:w="274" w:type="dxa"/>
            <w:shd w:val="clear" w:color="auto" w:fill="auto"/>
          </w:tcPr>
          <w:p w14:paraId="5A0AA961" w14:textId="77777777" w:rsidR="006C0918" w:rsidRPr="00AD09E6" w:rsidRDefault="006C0918" w:rsidP="00E83D56">
            <w:pPr>
              <w:rPr>
                <w:rFonts w:ascii="Arial" w:hAnsi="Arial" w:cs="Arial"/>
                <w:sz w:val="10"/>
                <w:lang w:val="es-BO"/>
              </w:rPr>
            </w:pPr>
          </w:p>
        </w:tc>
        <w:tc>
          <w:tcPr>
            <w:tcW w:w="274" w:type="dxa"/>
            <w:shd w:val="clear" w:color="auto" w:fill="auto"/>
          </w:tcPr>
          <w:p w14:paraId="6610C202" w14:textId="77777777" w:rsidR="006C0918" w:rsidRPr="00AD09E6" w:rsidRDefault="006C0918" w:rsidP="00E83D56">
            <w:pPr>
              <w:rPr>
                <w:rFonts w:ascii="Arial" w:hAnsi="Arial" w:cs="Arial"/>
                <w:sz w:val="10"/>
                <w:lang w:val="es-BO"/>
              </w:rPr>
            </w:pPr>
          </w:p>
        </w:tc>
        <w:tc>
          <w:tcPr>
            <w:tcW w:w="273" w:type="dxa"/>
            <w:shd w:val="clear" w:color="auto" w:fill="auto"/>
          </w:tcPr>
          <w:p w14:paraId="2BEFA36A" w14:textId="77777777" w:rsidR="006C0918" w:rsidRPr="00AD09E6" w:rsidRDefault="006C0918" w:rsidP="00E83D56">
            <w:pPr>
              <w:rPr>
                <w:rFonts w:ascii="Arial" w:hAnsi="Arial" w:cs="Arial"/>
                <w:sz w:val="10"/>
                <w:lang w:val="es-BO"/>
              </w:rPr>
            </w:pPr>
          </w:p>
        </w:tc>
        <w:tc>
          <w:tcPr>
            <w:tcW w:w="274" w:type="dxa"/>
            <w:shd w:val="clear" w:color="auto" w:fill="auto"/>
          </w:tcPr>
          <w:p w14:paraId="235CE76F" w14:textId="77777777" w:rsidR="006C0918" w:rsidRPr="00AD09E6" w:rsidRDefault="006C0918" w:rsidP="00E83D56">
            <w:pPr>
              <w:rPr>
                <w:rFonts w:ascii="Arial" w:hAnsi="Arial" w:cs="Arial"/>
                <w:sz w:val="10"/>
                <w:lang w:val="es-BO"/>
              </w:rPr>
            </w:pPr>
          </w:p>
        </w:tc>
        <w:tc>
          <w:tcPr>
            <w:tcW w:w="274" w:type="dxa"/>
            <w:shd w:val="clear" w:color="auto" w:fill="auto"/>
          </w:tcPr>
          <w:p w14:paraId="3E276391" w14:textId="77777777" w:rsidR="006C0918" w:rsidRPr="00AD09E6" w:rsidRDefault="006C0918" w:rsidP="00E83D56">
            <w:pPr>
              <w:rPr>
                <w:rFonts w:ascii="Arial" w:hAnsi="Arial" w:cs="Arial"/>
                <w:sz w:val="10"/>
                <w:lang w:val="es-BO"/>
              </w:rPr>
            </w:pPr>
          </w:p>
        </w:tc>
        <w:tc>
          <w:tcPr>
            <w:tcW w:w="274" w:type="dxa"/>
            <w:shd w:val="clear" w:color="auto" w:fill="auto"/>
          </w:tcPr>
          <w:p w14:paraId="08238E24" w14:textId="77777777" w:rsidR="006C0918" w:rsidRPr="00AD09E6" w:rsidRDefault="006C0918" w:rsidP="00E83D56">
            <w:pPr>
              <w:rPr>
                <w:rFonts w:ascii="Arial" w:hAnsi="Arial" w:cs="Arial"/>
                <w:sz w:val="10"/>
                <w:lang w:val="es-BO"/>
              </w:rPr>
            </w:pPr>
          </w:p>
        </w:tc>
        <w:tc>
          <w:tcPr>
            <w:tcW w:w="274" w:type="dxa"/>
            <w:shd w:val="clear" w:color="auto" w:fill="auto"/>
          </w:tcPr>
          <w:p w14:paraId="5710B419"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36DA05B0"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65190C46"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0CF8C362" w14:textId="77777777" w:rsidR="006C0918" w:rsidRPr="00AD09E6" w:rsidRDefault="006C0918" w:rsidP="00E83D56">
            <w:pPr>
              <w:rPr>
                <w:rFonts w:ascii="Arial" w:hAnsi="Arial" w:cs="Arial"/>
                <w:sz w:val="10"/>
                <w:lang w:val="es-BO"/>
              </w:rPr>
            </w:pPr>
          </w:p>
        </w:tc>
      </w:tr>
      <w:tr w:rsidR="001E1C68" w:rsidRPr="009956C4" w14:paraId="45537BE2" w14:textId="77777777" w:rsidTr="007162F1">
        <w:trPr>
          <w:trHeight w:val="240"/>
          <w:jc w:val="center"/>
        </w:trPr>
        <w:tc>
          <w:tcPr>
            <w:tcW w:w="2366"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62D53EAC" w:rsidR="001E1C68" w:rsidRPr="00B31400" w:rsidRDefault="00B31400" w:rsidP="007162F1">
            <w:pPr>
              <w:jc w:val="center"/>
              <w:rPr>
                <w:rFonts w:ascii="Arial" w:hAnsi="Arial" w:cs="Arial"/>
                <w:b/>
                <w:sz w:val="14"/>
                <w:szCs w:val="2"/>
                <w:lang w:val="es-BO"/>
              </w:rPr>
            </w:pPr>
            <w:r w:rsidRPr="00B31400">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7162F1" w:rsidRDefault="001E1C68" w:rsidP="00E83D56">
            <w:pPr>
              <w:jc w:val="both"/>
              <w:rPr>
                <w:rFonts w:ascii="Arial" w:hAnsi="Arial" w:cs="Arial"/>
                <w:b/>
                <w:sz w:val="14"/>
                <w:szCs w:val="2"/>
                <w:lang w:val="es-BO"/>
              </w:rPr>
            </w:pPr>
            <w:r w:rsidRPr="007162F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9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3" w:type="dxa"/>
          </w:tcPr>
          <w:p w14:paraId="63536788" w14:textId="77777777" w:rsidR="001E1C68" w:rsidRPr="009956C4" w:rsidRDefault="001E1C68" w:rsidP="00E83D56">
            <w:pPr>
              <w:rPr>
                <w:rFonts w:ascii="Arial" w:hAnsi="Arial" w:cs="Arial"/>
                <w:sz w:val="14"/>
                <w:szCs w:val="2"/>
                <w:lang w:val="es-BO"/>
              </w:rPr>
            </w:pPr>
          </w:p>
        </w:tc>
        <w:tc>
          <w:tcPr>
            <w:tcW w:w="273" w:type="dxa"/>
          </w:tcPr>
          <w:p w14:paraId="11B7B96E" w14:textId="77777777" w:rsidR="001E1C68" w:rsidRPr="009956C4" w:rsidRDefault="001E1C68" w:rsidP="00E83D56">
            <w:pPr>
              <w:rPr>
                <w:rFonts w:ascii="Arial" w:hAnsi="Arial" w:cs="Arial"/>
                <w:sz w:val="14"/>
                <w:szCs w:val="2"/>
                <w:lang w:val="es-BO"/>
              </w:rPr>
            </w:pPr>
          </w:p>
        </w:tc>
        <w:tc>
          <w:tcPr>
            <w:tcW w:w="273" w:type="dxa"/>
          </w:tcPr>
          <w:p w14:paraId="50516F73" w14:textId="77777777" w:rsidR="001E1C68" w:rsidRPr="009956C4" w:rsidRDefault="001E1C68" w:rsidP="00E83D56">
            <w:pPr>
              <w:rPr>
                <w:rFonts w:ascii="Arial" w:hAnsi="Arial" w:cs="Arial"/>
                <w:sz w:val="14"/>
                <w:szCs w:val="2"/>
                <w:lang w:val="es-BO"/>
              </w:rPr>
            </w:pPr>
          </w:p>
        </w:tc>
        <w:tc>
          <w:tcPr>
            <w:tcW w:w="273" w:type="dxa"/>
          </w:tcPr>
          <w:p w14:paraId="5F2D7B59" w14:textId="77777777" w:rsidR="001E1C68" w:rsidRPr="009956C4" w:rsidRDefault="001E1C68" w:rsidP="00E83D56">
            <w:pPr>
              <w:rPr>
                <w:rFonts w:ascii="Arial" w:hAnsi="Arial" w:cs="Arial"/>
                <w:sz w:val="14"/>
                <w:szCs w:val="2"/>
                <w:lang w:val="es-BO"/>
              </w:rPr>
            </w:pPr>
          </w:p>
        </w:tc>
        <w:tc>
          <w:tcPr>
            <w:tcW w:w="273" w:type="dxa"/>
          </w:tcPr>
          <w:p w14:paraId="6EE1E6BC" w14:textId="77777777" w:rsidR="001E1C68" w:rsidRPr="009956C4" w:rsidRDefault="001E1C68" w:rsidP="00E83D56">
            <w:pPr>
              <w:rPr>
                <w:rFonts w:ascii="Arial" w:hAnsi="Arial" w:cs="Arial"/>
                <w:sz w:val="14"/>
                <w:szCs w:val="2"/>
                <w:lang w:val="es-BO"/>
              </w:rPr>
            </w:pPr>
          </w:p>
        </w:tc>
        <w:tc>
          <w:tcPr>
            <w:tcW w:w="273" w:type="dxa"/>
          </w:tcPr>
          <w:p w14:paraId="6B5DBF98" w14:textId="77777777" w:rsidR="001E1C68" w:rsidRPr="009956C4" w:rsidRDefault="001E1C68" w:rsidP="00E83D56">
            <w:pPr>
              <w:rPr>
                <w:rFonts w:ascii="Arial" w:hAnsi="Arial" w:cs="Arial"/>
                <w:sz w:val="14"/>
                <w:szCs w:val="2"/>
                <w:lang w:val="es-BO"/>
              </w:rPr>
            </w:pPr>
          </w:p>
        </w:tc>
        <w:tc>
          <w:tcPr>
            <w:tcW w:w="273"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AD09E6" w14:paraId="0A8ED9D2" w14:textId="77777777" w:rsidTr="00B31400">
        <w:trPr>
          <w:jc w:val="center"/>
        </w:trPr>
        <w:tc>
          <w:tcPr>
            <w:tcW w:w="2366" w:type="dxa"/>
            <w:tcBorders>
              <w:left w:val="single" w:sz="12" w:space="0" w:color="244061" w:themeColor="accent1" w:themeShade="80"/>
            </w:tcBorders>
            <w:vAlign w:val="center"/>
          </w:tcPr>
          <w:p w14:paraId="2EC477A7" w14:textId="77777777" w:rsidR="006C0918" w:rsidRPr="00AD09E6" w:rsidRDefault="006C0918" w:rsidP="00E83D56">
            <w:pPr>
              <w:jc w:val="right"/>
              <w:rPr>
                <w:rFonts w:ascii="Arial" w:hAnsi="Arial" w:cs="Arial"/>
                <w:sz w:val="10"/>
                <w:lang w:val="es-BO"/>
              </w:rPr>
            </w:pPr>
          </w:p>
        </w:tc>
        <w:tc>
          <w:tcPr>
            <w:tcW w:w="283" w:type="dxa"/>
            <w:shd w:val="clear" w:color="auto" w:fill="auto"/>
          </w:tcPr>
          <w:p w14:paraId="422F0062" w14:textId="77777777" w:rsidR="006C0918" w:rsidRPr="00AD09E6" w:rsidRDefault="006C0918" w:rsidP="00E83D56">
            <w:pPr>
              <w:rPr>
                <w:rFonts w:ascii="Arial" w:hAnsi="Arial" w:cs="Arial"/>
                <w:sz w:val="10"/>
                <w:lang w:val="es-BO"/>
              </w:rPr>
            </w:pPr>
          </w:p>
        </w:tc>
        <w:tc>
          <w:tcPr>
            <w:tcW w:w="281" w:type="dxa"/>
            <w:shd w:val="clear" w:color="auto" w:fill="auto"/>
          </w:tcPr>
          <w:p w14:paraId="202E8AB7" w14:textId="77777777" w:rsidR="006C0918" w:rsidRPr="00AD09E6" w:rsidRDefault="006C0918" w:rsidP="00E83D56">
            <w:pPr>
              <w:rPr>
                <w:rFonts w:ascii="Arial" w:hAnsi="Arial" w:cs="Arial"/>
                <w:sz w:val="10"/>
                <w:lang w:val="es-BO"/>
              </w:rPr>
            </w:pPr>
          </w:p>
        </w:tc>
        <w:tc>
          <w:tcPr>
            <w:tcW w:w="282" w:type="dxa"/>
            <w:shd w:val="clear" w:color="auto" w:fill="auto"/>
          </w:tcPr>
          <w:p w14:paraId="348C6386" w14:textId="77777777" w:rsidR="006C0918" w:rsidRPr="00AD09E6" w:rsidRDefault="006C0918" w:rsidP="00E83D56">
            <w:pPr>
              <w:rPr>
                <w:rFonts w:ascii="Arial" w:hAnsi="Arial" w:cs="Arial"/>
                <w:sz w:val="10"/>
                <w:lang w:val="es-BO"/>
              </w:rPr>
            </w:pPr>
          </w:p>
        </w:tc>
        <w:tc>
          <w:tcPr>
            <w:tcW w:w="272" w:type="dxa"/>
            <w:shd w:val="clear" w:color="auto" w:fill="auto"/>
          </w:tcPr>
          <w:p w14:paraId="08D2EBBE" w14:textId="77777777" w:rsidR="006C0918" w:rsidRPr="00AD09E6" w:rsidRDefault="006C0918" w:rsidP="00E83D56">
            <w:pPr>
              <w:rPr>
                <w:rFonts w:ascii="Arial" w:hAnsi="Arial" w:cs="Arial"/>
                <w:sz w:val="10"/>
                <w:lang w:val="es-BO"/>
              </w:rPr>
            </w:pPr>
          </w:p>
        </w:tc>
        <w:tc>
          <w:tcPr>
            <w:tcW w:w="277" w:type="dxa"/>
            <w:shd w:val="clear" w:color="auto" w:fill="auto"/>
          </w:tcPr>
          <w:p w14:paraId="1EAA8642" w14:textId="77777777" w:rsidR="006C0918" w:rsidRPr="00AD09E6" w:rsidRDefault="006C0918" w:rsidP="00E83D56">
            <w:pPr>
              <w:rPr>
                <w:rFonts w:ascii="Arial" w:hAnsi="Arial" w:cs="Arial"/>
                <w:sz w:val="10"/>
                <w:lang w:val="es-BO"/>
              </w:rPr>
            </w:pPr>
          </w:p>
        </w:tc>
        <w:tc>
          <w:tcPr>
            <w:tcW w:w="276" w:type="dxa"/>
            <w:shd w:val="clear" w:color="auto" w:fill="auto"/>
          </w:tcPr>
          <w:p w14:paraId="0EED483A" w14:textId="77777777" w:rsidR="006C0918" w:rsidRPr="00AD09E6" w:rsidRDefault="006C0918" w:rsidP="00E83D56">
            <w:pPr>
              <w:rPr>
                <w:rFonts w:ascii="Arial" w:hAnsi="Arial" w:cs="Arial"/>
                <w:sz w:val="10"/>
                <w:lang w:val="es-BO"/>
              </w:rPr>
            </w:pPr>
          </w:p>
        </w:tc>
        <w:tc>
          <w:tcPr>
            <w:tcW w:w="281" w:type="dxa"/>
            <w:shd w:val="clear" w:color="auto" w:fill="auto"/>
          </w:tcPr>
          <w:p w14:paraId="3FF8A007" w14:textId="77777777" w:rsidR="006C0918" w:rsidRPr="00AD09E6" w:rsidRDefault="006C0918" w:rsidP="00E83D56">
            <w:pPr>
              <w:rPr>
                <w:rFonts w:ascii="Arial" w:hAnsi="Arial" w:cs="Arial"/>
                <w:sz w:val="10"/>
                <w:lang w:val="es-BO"/>
              </w:rPr>
            </w:pPr>
          </w:p>
        </w:tc>
        <w:tc>
          <w:tcPr>
            <w:tcW w:w="277" w:type="dxa"/>
            <w:shd w:val="clear" w:color="auto" w:fill="auto"/>
          </w:tcPr>
          <w:p w14:paraId="402006E8" w14:textId="77777777" w:rsidR="006C0918" w:rsidRPr="00AD09E6" w:rsidRDefault="006C0918" w:rsidP="00E83D56">
            <w:pPr>
              <w:rPr>
                <w:rFonts w:ascii="Arial" w:hAnsi="Arial" w:cs="Arial"/>
                <w:sz w:val="10"/>
                <w:lang w:val="es-BO"/>
              </w:rPr>
            </w:pPr>
          </w:p>
        </w:tc>
        <w:tc>
          <w:tcPr>
            <w:tcW w:w="277" w:type="dxa"/>
            <w:shd w:val="clear" w:color="auto" w:fill="auto"/>
          </w:tcPr>
          <w:p w14:paraId="27B5CE5F" w14:textId="77777777" w:rsidR="006C0918" w:rsidRPr="00AD09E6" w:rsidRDefault="006C0918" w:rsidP="00E83D56">
            <w:pPr>
              <w:rPr>
                <w:rFonts w:ascii="Arial" w:hAnsi="Arial" w:cs="Arial"/>
                <w:sz w:val="10"/>
                <w:lang w:val="es-BO"/>
              </w:rPr>
            </w:pPr>
          </w:p>
        </w:tc>
        <w:tc>
          <w:tcPr>
            <w:tcW w:w="277" w:type="dxa"/>
            <w:shd w:val="clear" w:color="auto" w:fill="auto"/>
          </w:tcPr>
          <w:p w14:paraId="04BACF0F" w14:textId="77777777" w:rsidR="006C0918" w:rsidRPr="00AD09E6" w:rsidRDefault="006C0918" w:rsidP="00E83D56">
            <w:pPr>
              <w:rPr>
                <w:rFonts w:ascii="Arial" w:hAnsi="Arial" w:cs="Arial"/>
                <w:sz w:val="10"/>
                <w:lang w:val="es-BO"/>
              </w:rPr>
            </w:pPr>
          </w:p>
        </w:tc>
        <w:tc>
          <w:tcPr>
            <w:tcW w:w="274" w:type="dxa"/>
            <w:shd w:val="clear" w:color="auto" w:fill="auto"/>
          </w:tcPr>
          <w:p w14:paraId="0DA61CF0" w14:textId="77777777" w:rsidR="006C0918" w:rsidRPr="00AD09E6" w:rsidRDefault="006C0918" w:rsidP="00E83D56">
            <w:pPr>
              <w:rPr>
                <w:rFonts w:ascii="Arial" w:hAnsi="Arial" w:cs="Arial"/>
                <w:sz w:val="10"/>
                <w:lang w:val="es-BO"/>
              </w:rPr>
            </w:pPr>
          </w:p>
        </w:tc>
        <w:tc>
          <w:tcPr>
            <w:tcW w:w="274" w:type="dxa"/>
            <w:shd w:val="clear" w:color="auto" w:fill="auto"/>
          </w:tcPr>
          <w:p w14:paraId="38B0D64A" w14:textId="77777777" w:rsidR="006C0918" w:rsidRPr="00AD09E6" w:rsidRDefault="006C0918" w:rsidP="00E83D56">
            <w:pPr>
              <w:rPr>
                <w:rFonts w:ascii="Arial" w:hAnsi="Arial" w:cs="Arial"/>
                <w:sz w:val="10"/>
                <w:lang w:val="es-BO"/>
              </w:rPr>
            </w:pPr>
          </w:p>
        </w:tc>
        <w:tc>
          <w:tcPr>
            <w:tcW w:w="273" w:type="dxa"/>
            <w:shd w:val="clear" w:color="auto" w:fill="auto"/>
          </w:tcPr>
          <w:p w14:paraId="7319AA13" w14:textId="77777777" w:rsidR="006C0918" w:rsidRPr="00AD09E6" w:rsidRDefault="006C0918" w:rsidP="00E83D56">
            <w:pPr>
              <w:rPr>
                <w:rFonts w:ascii="Arial" w:hAnsi="Arial" w:cs="Arial"/>
                <w:sz w:val="10"/>
                <w:lang w:val="es-BO"/>
              </w:rPr>
            </w:pPr>
          </w:p>
        </w:tc>
        <w:tc>
          <w:tcPr>
            <w:tcW w:w="274" w:type="dxa"/>
            <w:shd w:val="clear" w:color="auto" w:fill="auto"/>
          </w:tcPr>
          <w:p w14:paraId="3A9E88E6" w14:textId="77777777" w:rsidR="006C0918" w:rsidRPr="00AD09E6" w:rsidRDefault="006C0918" w:rsidP="00E83D56">
            <w:pPr>
              <w:rPr>
                <w:rFonts w:ascii="Arial" w:hAnsi="Arial" w:cs="Arial"/>
                <w:sz w:val="10"/>
                <w:lang w:val="es-BO"/>
              </w:rPr>
            </w:pPr>
          </w:p>
        </w:tc>
        <w:tc>
          <w:tcPr>
            <w:tcW w:w="274" w:type="dxa"/>
            <w:shd w:val="clear" w:color="auto" w:fill="auto"/>
          </w:tcPr>
          <w:p w14:paraId="6EF6ABE7" w14:textId="77777777" w:rsidR="006C0918" w:rsidRPr="00AD09E6" w:rsidRDefault="006C0918" w:rsidP="00E83D56">
            <w:pPr>
              <w:rPr>
                <w:rFonts w:ascii="Arial" w:hAnsi="Arial" w:cs="Arial"/>
                <w:sz w:val="10"/>
                <w:lang w:val="es-BO"/>
              </w:rPr>
            </w:pPr>
          </w:p>
        </w:tc>
        <w:tc>
          <w:tcPr>
            <w:tcW w:w="274" w:type="dxa"/>
            <w:shd w:val="clear" w:color="auto" w:fill="auto"/>
          </w:tcPr>
          <w:p w14:paraId="082DC0A5" w14:textId="77777777" w:rsidR="006C0918" w:rsidRPr="00AD09E6" w:rsidRDefault="006C0918" w:rsidP="00E83D56">
            <w:pPr>
              <w:rPr>
                <w:rFonts w:ascii="Arial" w:hAnsi="Arial" w:cs="Arial"/>
                <w:sz w:val="10"/>
                <w:lang w:val="es-BO"/>
              </w:rPr>
            </w:pPr>
          </w:p>
        </w:tc>
        <w:tc>
          <w:tcPr>
            <w:tcW w:w="274" w:type="dxa"/>
            <w:shd w:val="clear" w:color="auto" w:fill="auto"/>
          </w:tcPr>
          <w:p w14:paraId="5E443A01" w14:textId="77777777" w:rsidR="006C0918" w:rsidRPr="00AD09E6" w:rsidRDefault="006C0918" w:rsidP="00E83D56">
            <w:pPr>
              <w:rPr>
                <w:rFonts w:ascii="Arial" w:hAnsi="Arial" w:cs="Arial"/>
                <w:sz w:val="10"/>
                <w:lang w:val="es-BO"/>
              </w:rPr>
            </w:pPr>
          </w:p>
        </w:tc>
        <w:tc>
          <w:tcPr>
            <w:tcW w:w="273" w:type="dxa"/>
            <w:shd w:val="clear" w:color="auto" w:fill="auto"/>
          </w:tcPr>
          <w:p w14:paraId="7A721DD0" w14:textId="77777777" w:rsidR="006C0918" w:rsidRPr="00AD09E6" w:rsidRDefault="006C0918" w:rsidP="00E83D56">
            <w:pPr>
              <w:rPr>
                <w:rFonts w:ascii="Arial" w:hAnsi="Arial" w:cs="Arial"/>
                <w:sz w:val="10"/>
                <w:lang w:val="es-BO"/>
              </w:rPr>
            </w:pPr>
          </w:p>
        </w:tc>
        <w:tc>
          <w:tcPr>
            <w:tcW w:w="274" w:type="dxa"/>
            <w:shd w:val="clear" w:color="auto" w:fill="auto"/>
          </w:tcPr>
          <w:p w14:paraId="06EEB285" w14:textId="77777777" w:rsidR="006C0918" w:rsidRPr="00AD09E6" w:rsidRDefault="006C0918" w:rsidP="00E83D56">
            <w:pPr>
              <w:rPr>
                <w:rFonts w:ascii="Arial" w:hAnsi="Arial" w:cs="Arial"/>
                <w:sz w:val="10"/>
                <w:lang w:val="es-BO"/>
              </w:rPr>
            </w:pPr>
          </w:p>
        </w:tc>
        <w:tc>
          <w:tcPr>
            <w:tcW w:w="274" w:type="dxa"/>
            <w:shd w:val="clear" w:color="auto" w:fill="auto"/>
          </w:tcPr>
          <w:p w14:paraId="0E4358D5" w14:textId="77777777" w:rsidR="006C0918" w:rsidRPr="00AD09E6" w:rsidRDefault="006C0918" w:rsidP="00E83D56">
            <w:pPr>
              <w:rPr>
                <w:rFonts w:ascii="Arial" w:hAnsi="Arial" w:cs="Arial"/>
                <w:sz w:val="10"/>
                <w:lang w:val="es-BO"/>
              </w:rPr>
            </w:pPr>
          </w:p>
        </w:tc>
        <w:tc>
          <w:tcPr>
            <w:tcW w:w="274" w:type="dxa"/>
            <w:shd w:val="clear" w:color="auto" w:fill="auto"/>
          </w:tcPr>
          <w:p w14:paraId="48B3A5EA" w14:textId="77777777" w:rsidR="006C0918" w:rsidRPr="00AD09E6" w:rsidRDefault="006C0918" w:rsidP="00E83D56">
            <w:pPr>
              <w:rPr>
                <w:rFonts w:ascii="Arial" w:hAnsi="Arial" w:cs="Arial"/>
                <w:sz w:val="10"/>
                <w:lang w:val="es-BO"/>
              </w:rPr>
            </w:pPr>
          </w:p>
        </w:tc>
        <w:tc>
          <w:tcPr>
            <w:tcW w:w="274" w:type="dxa"/>
            <w:shd w:val="clear" w:color="auto" w:fill="auto"/>
          </w:tcPr>
          <w:p w14:paraId="2EF0E73D" w14:textId="77777777" w:rsidR="006C0918" w:rsidRPr="00AD09E6" w:rsidRDefault="006C0918" w:rsidP="00E83D56">
            <w:pPr>
              <w:rPr>
                <w:rFonts w:ascii="Arial" w:hAnsi="Arial" w:cs="Arial"/>
                <w:sz w:val="10"/>
                <w:lang w:val="es-BO"/>
              </w:rPr>
            </w:pPr>
          </w:p>
        </w:tc>
        <w:tc>
          <w:tcPr>
            <w:tcW w:w="819" w:type="dxa"/>
            <w:gridSpan w:val="3"/>
            <w:shd w:val="clear" w:color="auto" w:fill="auto"/>
          </w:tcPr>
          <w:p w14:paraId="6AE3D1D8" w14:textId="77777777" w:rsidR="006C0918" w:rsidRPr="00AD09E6" w:rsidRDefault="006C0918" w:rsidP="00E83D56">
            <w:pPr>
              <w:jc w:val="right"/>
              <w:rPr>
                <w:rFonts w:ascii="Arial" w:hAnsi="Arial" w:cs="Arial"/>
                <w:sz w:val="10"/>
                <w:lang w:val="es-BO"/>
              </w:rPr>
            </w:pPr>
          </w:p>
        </w:tc>
        <w:tc>
          <w:tcPr>
            <w:tcW w:w="819" w:type="dxa"/>
            <w:gridSpan w:val="3"/>
            <w:shd w:val="clear" w:color="auto" w:fill="auto"/>
          </w:tcPr>
          <w:p w14:paraId="40F63EA2" w14:textId="77777777" w:rsidR="006C0918" w:rsidRPr="00AD09E6" w:rsidRDefault="006C0918" w:rsidP="00E83D56">
            <w:pPr>
              <w:rPr>
                <w:rFonts w:ascii="Arial" w:hAnsi="Arial" w:cs="Arial"/>
                <w:sz w:val="10"/>
                <w:lang w:val="es-BO"/>
              </w:rPr>
            </w:pPr>
          </w:p>
        </w:tc>
        <w:tc>
          <w:tcPr>
            <w:tcW w:w="273" w:type="dxa"/>
            <w:tcBorders>
              <w:left w:val="nil"/>
              <w:right w:val="single" w:sz="12" w:space="0" w:color="244061" w:themeColor="accent1" w:themeShade="80"/>
            </w:tcBorders>
          </w:tcPr>
          <w:p w14:paraId="41CDADBC" w14:textId="77777777" w:rsidR="006C0918" w:rsidRPr="00AD09E6" w:rsidRDefault="006C0918" w:rsidP="00E83D56">
            <w:pPr>
              <w:rPr>
                <w:rFonts w:ascii="Arial" w:hAnsi="Arial" w:cs="Arial"/>
                <w:sz w:val="10"/>
                <w:lang w:val="es-BO"/>
              </w:rPr>
            </w:pPr>
          </w:p>
        </w:tc>
      </w:tr>
      <w:tr w:rsidR="00867686" w:rsidRPr="009956C4" w14:paraId="2203D413"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2546FC92" w14:textId="77777777" w:rsidR="00867686" w:rsidRPr="0053533D" w:rsidRDefault="00867686" w:rsidP="00E83D56">
            <w:pPr>
              <w:jc w:val="right"/>
              <w:rPr>
                <w:rFonts w:ascii="Arial" w:hAnsi="Arial" w:cs="Arial"/>
                <w:b/>
                <w:i/>
                <w:sz w:val="14"/>
                <w:lang w:val="es-BO"/>
              </w:rPr>
            </w:pPr>
            <w:r w:rsidRPr="0053533D">
              <w:rPr>
                <w:rFonts w:ascii="Arial" w:hAnsi="Arial" w:cs="Arial"/>
                <w:sz w:val="14"/>
                <w:lang w:val="es-BO"/>
              </w:rPr>
              <w:t xml:space="preserve">Plazo previsto para la entrega de bienes </w:t>
            </w:r>
            <w:r w:rsidRPr="0053533D">
              <w:rPr>
                <w:rFonts w:ascii="Arial" w:hAnsi="Arial" w:cs="Arial"/>
                <w:b/>
                <w:sz w:val="12"/>
                <w:lang w:val="es-BO"/>
              </w:rPr>
              <w:t>(en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7E9B3A5B" w:rsidR="00867686" w:rsidRPr="0053533D" w:rsidRDefault="0053533D" w:rsidP="00867686">
            <w:pPr>
              <w:jc w:val="both"/>
              <w:rPr>
                <w:rFonts w:ascii="Arial" w:hAnsi="Arial" w:cs="Arial"/>
                <w:b/>
                <w:i/>
                <w:sz w:val="14"/>
                <w:lang w:val="es-BO"/>
              </w:rPr>
            </w:pPr>
            <w:r w:rsidRPr="0053533D">
              <w:rPr>
                <w:rFonts w:ascii="Arial" w:hAnsi="Arial" w:cs="Arial"/>
                <w:b/>
                <w:i/>
                <w:sz w:val="14"/>
                <w:lang w:val="es-BO"/>
              </w:rPr>
              <w:t>Catorce (14) días calendario posterior</w:t>
            </w:r>
            <w:r w:rsidR="00CA41F2">
              <w:rPr>
                <w:rFonts w:ascii="Arial" w:hAnsi="Arial" w:cs="Arial"/>
                <w:b/>
                <w:i/>
                <w:sz w:val="14"/>
                <w:lang w:val="es-BO"/>
              </w:rPr>
              <w:t>es a</w:t>
            </w:r>
            <w:r w:rsidRPr="0053533D">
              <w:rPr>
                <w:rFonts w:ascii="Arial" w:hAnsi="Arial" w:cs="Arial"/>
                <w:b/>
                <w:i/>
                <w:sz w:val="14"/>
                <w:lang w:val="es-BO"/>
              </w:rPr>
              <w:t xml:space="preserve"> la firma de</w:t>
            </w:r>
            <w:r w:rsidR="00CA41F2">
              <w:rPr>
                <w:rFonts w:ascii="Arial" w:hAnsi="Arial" w:cs="Arial"/>
                <w:b/>
                <w:i/>
                <w:sz w:val="14"/>
                <w:lang w:val="es-BO"/>
              </w:rPr>
              <w:t>l</w:t>
            </w:r>
            <w:r w:rsidRPr="0053533D">
              <w:rPr>
                <w:rFonts w:ascii="Arial" w:hAnsi="Arial" w:cs="Arial"/>
                <w:b/>
                <w:i/>
                <w:sz w:val="14"/>
                <w:lang w:val="es-BO"/>
              </w:rPr>
              <w:t xml:space="preserve"> contrato</w:t>
            </w:r>
          </w:p>
        </w:tc>
        <w:tc>
          <w:tcPr>
            <w:tcW w:w="273"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244A60" w:rsidRDefault="00867686" w:rsidP="00E83D56">
            <w:pPr>
              <w:rPr>
                <w:rFonts w:ascii="Arial" w:hAnsi="Arial" w:cs="Arial"/>
                <w:sz w:val="14"/>
                <w:highlight w:val="yellow"/>
                <w:lang w:val="es-BO"/>
              </w:rPr>
            </w:pPr>
          </w:p>
        </w:tc>
        <w:tc>
          <w:tcPr>
            <w:tcW w:w="273"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AD09E6" w14:paraId="271A08B4" w14:textId="77777777" w:rsidTr="00B31400">
        <w:trPr>
          <w:jc w:val="center"/>
        </w:trPr>
        <w:tc>
          <w:tcPr>
            <w:tcW w:w="2366" w:type="dxa"/>
            <w:tcBorders>
              <w:left w:val="single" w:sz="12" w:space="0" w:color="244061" w:themeColor="accent1" w:themeShade="80"/>
            </w:tcBorders>
            <w:vAlign w:val="center"/>
          </w:tcPr>
          <w:p w14:paraId="742C3AE1" w14:textId="77777777" w:rsidR="00867686" w:rsidRPr="00AD09E6" w:rsidRDefault="00867686" w:rsidP="00E83D56">
            <w:pPr>
              <w:jc w:val="right"/>
              <w:rPr>
                <w:rFonts w:ascii="Arial" w:hAnsi="Arial" w:cs="Arial"/>
                <w:sz w:val="10"/>
                <w:lang w:val="es-BO"/>
              </w:rPr>
            </w:pPr>
          </w:p>
        </w:tc>
        <w:tc>
          <w:tcPr>
            <w:tcW w:w="283" w:type="dxa"/>
            <w:shd w:val="clear" w:color="auto" w:fill="auto"/>
          </w:tcPr>
          <w:p w14:paraId="5FDBC3A5" w14:textId="77777777" w:rsidR="00867686" w:rsidRPr="00AD09E6" w:rsidRDefault="00867686" w:rsidP="00E83D56">
            <w:pPr>
              <w:rPr>
                <w:rFonts w:ascii="Arial" w:hAnsi="Arial" w:cs="Arial"/>
                <w:sz w:val="10"/>
                <w:lang w:val="es-BO"/>
              </w:rPr>
            </w:pPr>
          </w:p>
        </w:tc>
        <w:tc>
          <w:tcPr>
            <w:tcW w:w="281" w:type="dxa"/>
            <w:shd w:val="clear" w:color="auto" w:fill="auto"/>
          </w:tcPr>
          <w:p w14:paraId="0CED7F2A" w14:textId="77777777" w:rsidR="00867686" w:rsidRPr="00AD09E6" w:rsidRDefault="00867686" w:rsidP="00E83D56">
            <w:pPr>
              <w:rPr>
                <w:rFonts w:ascii="Arial" w:hAnsi="Arial" w:cs="Arial"/>
                <w:sz w:val="10"/>
                <w:lang w:val="es-BO"/>
              </w:rPr>
            </w:pPr>
          </w:p>
        </w:tc>
        <w:tc>
          <w:tcPr>
            <w:tcW w:w="282" w:type="dxa"/>
            <w:shd w:val="clear" w:color="auto" w:fill="auto"/>
          </w:tcPr>
          <w:p w14:paraId="0E342928" w14:textId="77777777" w:rsidR="00867686" w:rsidRPr="00244A60" w:rsidRDefault="00867686" w:rsidP="00E83D56">
            <w:pPr>
              <w:rPr>
                <w:rFonts w:ascii="Arial" w:hAnsi="Arial" w:cs="Arial"/>
                <w:sz w:val="10"/>
                <w:highlight w:val="yellow"/>
                <w:lang w:val="es-BO"/>
              </w:rPr>
            </w:pPr>
          </w:p>
        </w:tc>
        <w:tc>
          <w:tcPr>
            <w:tcW w:w="272" w:type="dxa"/>
            <w:shd w:val="clear" w:color="auto" w:fill="auto"/>
          </w:tcPr>
          <w:p w14:paraId="021B8E2B" w14:textId="77777777" w:rsidR="00867686" w:rsidRPr="00244A60" w:rsidRDefault="00867686" w:rsidP="00E83D56">
            <w:pPr>
              <w:rPr>
                <w:rFonts w:ascii="Arial" w:hAnsi="Arial" w:cs="Arial"/>
                <w:sz w:val="10"/>
                <w:highlight w:val="yellow"/>
                <w:lang w:val="es-BO"/>
              </w:rPr>
            </w:pPr>
          </w:p>
        </w:tc>
        <w:tc>
          <w:tcPr>
            <w:tcW w:w="277" w:type="dxa"/>
            <w:shd w:val="clear" w:color="auto" w:fill="auto"/>
          </w:tcPr>
          <w:p w14:paraId="7629C8A8" w14:textId="77777777" w:rsidR="00867686" w:rsidRPr="00244A60" w:rsidRDefault="00867686" w:rsidP="00E83D56">
            <w:pPr>
              <w:rPr>
                <w:rFonts w:ascii="Arial" w:hAnsi="Arial" w:cs="Arial"/>
                <w:sz w:val="10"/>
                <w:highlight w:val="yellow"/>
                <w:lang w:val="es-BO"/>
              </w:rPr>
            </w:pPr>
          </w:p>
        </w:tc>
        <w:tc>
          <w:tcPr>
            <w:tcW w:w="276" w:type="dxa"/>
            <w:shd w:val="clear" w:color="auto" w:fill="auto"/>
          </w:tcPr>
          <w:p w14:paraId="3C03C859" w14:textId="77777777" w:rsidR="00867686" w:rsidRPr="00244A60" w:rsidRDefault="00867686" w:rsidP="00E83D56">
            <w:pPr>
              <w:rPr>
                <w:rFonts w:ascii="Arial" w:hAnsi="Arial" w:cs="Arial"/>
                <w:sz w:val="10"/>
                <w:highlight w:val="yellow"/>
                <w:lang w:val="es-BO"/>
              </w:rPr>
            </w:pPr>
          </w:p>
        </w:tc>
        <w:tc>
          <w:tcPr>
            <w:tcW w:w="281" w:type="dxa"/>
            <w:shd w:val="clear" w:color="auto" w:fill="auto"/>
          </w:tcPr>
          <w:p w14:paraId="7829DDB6" w14:textId="77777777" w:rsidR="00867686" w:rsidRPr="00244A60" w:rsidRDefault="00867686" w:rsidP="00E83D56">
            <w:pPr>
              <w:rPr>
                <w:rFonts w:ascii="Arial" w:hAnsi="Arial" w:cs="Arial"/>
                <w:sz w:val="10"/>
                <w:highlight w:val="yellow"/>
                <w:lang w:val="es-BO"/>
              </w:rPr>
            </w:pPr>
          </w:p>
        </w:tc>
        <w:tc>
          <w:tcPr>
            <w:tcW w:w="277" w:type="dxa"/>
            <w:shd w:val="clear" w:color="auto" w:fill="auto"/>
          </w:tcPr>
          <w:p w14:paraId="792B9815" w14:textId="77777777" w:rsidR="00867686" w:rsidRPr="00AD09E6" w:rsidRDefault="00867686" w:rsidP="00E83D56">
            <w:pPr>
              <w:rPr>
                <w:rFonts w:ascii="Arial" w:hAnsi="Arial" w:cs="Arial"/>
                <w:sz w:val="10"/>
                <w:lang w:val="es-BO"/>
              </w:rPr>
            </w:pPr>
          </w:p>
        </w:tc>
        <w:tc>
          <w:tcPr>
            <w:tcW w:w="277" w:type="dxa"/>
            <w:shd w:val="clear" w:color="auto" w:fill="auto"/>
          </w:tcPr>
          <w:p w14:paraId="18765F55" w14:textId="77777777" w:rsidR="00867686" w:rsidRPr="00AD09E6" w:rsidRDefault="00867686" w:rsidP="00E83D56">
            <w:pPr>
              <w:rPr>
                <w:rFonts w:ascii="Arial" w:hAnsi="Arial" w:cs="Arial"/>
                <w:sz w:val="10"/>
                <w:lang w:val="es-BO"/>
              </w:rPr>
            </w:pPr>
          </w:p>
        </w:tc>
        <w:tc>
          <w:tcPr>
            <w:tcW w:w="277" w:type="dxa"/>
            <w:shd w:val="clear" w:color="auto" w:fill="auto"/>
          </w:tcPr>
          <w:p w14:paraId="1034038B" w14:textId="77777777" w:rsidR="00867686" w:rsidRPr="00AD09E6" w:rsidRDefault="00867686" w:rsidP="00E83D56">
            <w:pPr>
              <w:rPr>
                <w:rFonts w:ascii="Arial" w:hAnsi="Arial" w:cs="Arial"/>
                <w:sz w:val="10"/>
                <w:lang w:val="es-BO"/>
              </w:rPr>
            </w:pPr>
          </w:p>
        </w:tc>
        <w:tc>
          <w:tcPr>
            <w:tcW w:w="274" w:type="dxa"/>
            <w:shd w:val="clear" w:color="auto" w:fill="auto"/>
          </w:tcPr>
          <w:p w14:paraId="36789FCC" w14:textId="77777777" w:rsidR="00867686" w:rsidRPr="00AD09E6" w:rsidRDefault="00867686" w:rsidP="00E83D56">
            <w:pPr>
              <w:rPr>
                <w:rFonts w:ascii="Arial" w:hAnsi="Arial" w:cs="Arial"/>
                <w:sz w:val="10"/>
                <w:lang w:val="es-BO"/>
              </w:rPr>
            </w:pPr>
          </w:p>
        </w:tc>
        <w:tc>
          <w:tcPr>
            <w:tcW w:w="274" w:type="dxa"/>
            <w:shd w:val="clear" w:color="auto" w:fill="auto"/>
          </w:tcPr>
          <w:p w14:paraId="4C9726B5" w14:textId="77777777" w:rsidR="00867686" w:rsidRPr="00AD09E6" w:rsidRDefault="00867686" w:rsidP="00E83D56">
            <w:pPr>
              <w:rPr>
                <w:rFonts w:ascii="Arial" w:hAnsi="Arial" w:cs="Arial"/>
                <w:sz w:val="10"/>
                <w:lang w:val="es-BO"/>
              </w:rPr>
            </w:pPr>
          </w:p>
        </w:tc>
        <w:tc>
          <w:tcPr>
            <w:tcW w:w="273" w:type="dxa"/>
            <w:shd w:val="clear" w:color="auto" w:fill="auto"/>
          </w:tcPr>
          <w:p w14:paraId="5DB4C02C" w14:textId="77777777" w:rsidR="00867686" w:rsidRPr="00AD09E6" w:rsidRDefault="00867686" w:rsidP="00E83D56">
            <w:pPr>
              <w:rPr>
                <w:rFonts w:ascii="Arial" w:hAnsi="Arial" w:cs="Arial"/>
                <w:sz w:val="10"/>
                <w:lang w:val="es-BO"/>
              </w:rPr>
            </w:pPr>
          </w:p>
        </w:tc>
        <w:tc>
          <w:tcPr>
            <w:tcW w:w="274" w:type="dxa"/>
            <w:shd w:val="clear" w:color="auto" w:fill="auto"/>
          </w:tcPr>
          <w:p w14:paraId="7A3D50B1" w14:textId="77777777" w:rsidR="00867686" w:rsidRPr="00AD09E6" w:rsidRDefault="00867686" w:rsidP="00E83D56">
            <w:pPr>
              <w:rPr>
                <w:rFonts w:ascii="Arial" w:hAnsi="Arial" w:cs="Arial"/>
                <w:sz w:val="10"/>
                <w:lang w:val="es-BO"/>
              </w:rPr>
            </w:pPr>
          </w:p>
        </w:tc>
        <w:tc>
          <w:tcPr>
            <w:tcW w:w="274" w:type="dxa"/>
            <w:shd w:val="clear" w:color="auto" w:fill="auto"/>
          </w:tcPr>
          <w:p w14:paraId="1D4D880B" w14:textId="77777777" w:rsidR="00867686" w:rsidRPr="00AD09E6" w:rsidRDefault="00867686" w:rsidP="00E83D56">
            <w:pPr>
              <w:rPr>
                <w:rFonts w:ascii="Arial" w:hAnsi="Arial" w:cs="Arial"/>
                <w:sz w:val="10"/>
                <w:lang w:val="es-BO"/>
              </w:rPr>
            </w:pPr>
          </w:p>
        </w:tc>
        <w:tc>
          <w:tcPr>
            <w:tcW w:w="274" w:type="dxa"/>
            <w:shd w:val="clear" w:color="auto" w:fill="auto"/>
          </w:tcPr>
          <w:p w14:paraId="4268DDA5" w14:textId="77777777" w:rsidR="00867686" w:rsidRPr="00AD09E6" w:rsidRDefault="00867686" w:rsidP="00E83D56">
            <w:pPr>
              <w:rPr>
                <w:rFonts w:ascii="Arial" w:hAnsi="Arial" w:cs="Arial"/>
                <w:sz w:val="10"/>
                <w:lang w:val="es-BO"/>
              </w:rPr>
            </w:pPr>
          </w:p>
        </w:tc>
        <w:tc>
          <w:tcPr>
            <w:tcW w:w="274" w:type="dxa"/>
            <w:shd w:val="clear" w:color="auto" w:fill="auto"/>
          </w:tcPr>
          <w:p w14:paraId="4C0BE000" w14:textId="77777777" w:rsidR="00867686" w:rsidRPr="00AD09E6" w:rsidRDefault="00867686" w:rsidP="00E83D56">
            <w:pPr>
              <w:rPr>
                <w:rFonts w:ascii="Arial" w:hAnsi="Arial" w:cs="Arial"/>
                <w:sz w:val="10"/>
                <w:lang w:val="es-BO"/>
              </w:rPr>
            </w:pPr>
          </w:p>
        </w:tc>
        <w:tc>
          <w:tcPr>
            <w:tcW w:w="273" w:type="dxa"/>
            <w:shd w:val="clear" w:color="auto" w:fill="auto"/>
          </w:tcPr>
          <w:p w14:paraId="7E9D50C3" w14:textId="77777777" w:rsidR="00867686" w:rsidRPr="00AD09E6" w:rsidRDefault="00867686" w:rsidP="00E83D56">
            <w:pPr>
              <w:rPr>
                <w:rFonts w:ascii="Arial" w:hAnsi="Arial" w:cs="Arial"/>
                <w:sz w:val="10"/>
                <w:lang w:val="es-BO"/>
              </w:rPr>
            </w:pPr>
          </w:p>
        </w:tc>
        <w:tc>
          <w:tcPr>
            <w:tcW w:w="274" w:type="dxa"/>
            <w:shd w:val="clear" w:color="auto" w:fill="auto"/>
          </w:tcPr>
          <w:p w14:paraId="74305733" w14:textId="77777777" w:rsidR="00867686" w:rsidRPr="00AD09E6" w:rsidRDefault="00867686" w:rsidP="00E83D56">
            <w:pPr>
              <w:rPr>
                <w:rFonts w:ascii="Arial" w:hAnsi="Arial" w:cs="Arial"/>
                <w:sz w:val="10"/>
                <w:lang w:val="es-BO"/>
              </w:rPr>
            </w:pPr>
          </w:p>
        </w:tc>
        <w:tc>
          <w:tcPr>
            <w:tcW w:w="274" w:type="dxa"/>
            <w:shd w:val="clear" w:color="auto" w:fill="auto"/>
          </w:tcPr>
          <w:p w14:paraId="7D8E4439" w14:textId="77777777" w:rsidR="00867686" w:rsidRPr="00AD09E6" w:rsidRDefault="00867686" w:rsidP="00E83D56">
            <w:pPr>
              <w:rPr>
                <w:rFonts w:ascii="Arial" w:hAnsi="Arial" w:cs="Arial"/>
                <w:sz w:val="10"/>
                <w:lang w:val="es-BO"/>
              </w:rPr>
            </w:pPr>
          </w:p>
        </w:tc>
        <w:tc>
          <w:tcPr>
            <w:tcW w:w="274" w:type="dxa"/>
            <w:shd w:val="clear" w:color="auto" w:fill="auto"/>
          </w:tcPr>
          <w:p w14:paraId="55DC32EB" w14:textId="77777777" w:rsidR="00867686" w:rsidRPr="00AD09E6" w:rsidRDefault="00867686" w:rsidP="00E83D56">
            <w:pPr>
              <w:rPr>
                <w:rFonts w:ascii="Arial" w:hAnsi="Arial" w:cs="Arial"/>
                <w:sz w:val="10"/>
                <w:lang w:val="es-BO"/>
              </w:rPr>
            </w:pPr>
          </w:p>
        </w:tc>
        <w:tc>
          <w:tcPr>
            <w:tcW w:w="274" w:type="dxa"/>
            <w:shd w:val="clear" w:color="auto" w:fill="auto"/>
          </w:tcPr>
          <w:p w14:paraId="7B9A5715" w14:textId="77777777" w:rsidR="00867686" w:rsidRPr="00AD09E6" w:rsidRDefault="00867686" w:rsidP="00E83D56">
            <w:pPr>
              <w:rPr>
                <w:rFonts w:ascii="Arial" w:hAnsi="Arial" w:cs="Arial"/>
                <w:sz w:val="10"/>
                <w:lang w:val="es-BO"/>
              </w:rPr>
            </w:pPr>
          </w:p>
        </w:tc>
        <w:tc>
          <w:tcPr>
            <w:tcW w:w="819" w:type="dxa"/>
            <w:gridSpan w:val="3"/>
            <w:shd w:val="clear" w:color="auto" w:fill="auto"/>
          </w:tcPr>
          <w:p w14:paraId="6B0BA82D" w14:textId="77777777" w:rsidR="00867686" w:rsidRPr="00AD09E6" w:rsidRDefault="00867686" w:rsidP="00E83D56">
            <w:pPr>
              <w:jc w:val="right"/>
              <w:rPr>
                <w:rFonts w:ascii="Arial" w:hAnsi="Arial" w:cs="Arial"/>
                <w:sz w:val="10"/>
                <w:lang w:val="es-BO"/>
              </w:rPr>
            </w:pPr>
          </w:p>
        </w:tc>
        <w:tc>
          <w:tcPr>
            <w:tcW w:w="819" w:type="dxa"/>
            <w:gridSpan w:val="3"/>
            <w:shd w:val="clear" w:color="auto" w:fill="auto"/>
          </w:tcPr>
          <w:p w14:paraId="393FC7C0" w14:textId="77777777" w:rsidR="00867686" w:rsidRPr="00AD09E6" w:rsidRDefault="00867686" w:rsidP="00E83D56">
            <w:pPr>
              <w:rPr>
                <w:rFonts w:ascii="Arial" w:hAnsi="Arial" w:cs="Arial"/>
                <w:sz w:val="10"/>
                <w:lang w:val="es-BO"/>
              </w:rPr>
            </w:pPr>
          </w:p>
        </w:tc>
        <w:tc>
          <w:tcPr>
            <w:tcW w:w="273" w:type="dxa"/>
            <w:tcBorders>
              <w:left w:val="nil"/>
              <w:right w:val="single" w:sz="12" w:space="0" w:color="244061" w:themeColor="accent1" w:themeShade="80"/>
            </w:tcBorders>
          </w:tcPr>
          <w:p w14:paraId="5EDEDEE6" w14:textId="77777777" w:rsidR="00867686" w:rsidRPr="00AD09E6" w:rsidRDefault="00867686" w:rsidP="00E83D56">
            <w:pPr>
              <w:rPr>
                <w:rFonts w:ascii="Arial" w:hAnsi="Arial" w:cs="Arial"/>
                <w:sz w:val="10"/>
                <w:lang w:val="es-BO"/>
              </w:rPr>
            </w:pPr>
          </w:p>
        </w:tc>
      </w:tr>
      <w:tr w:rsidR="009E731E" w:rsidRPr="009956C4" w14:paraId="420088E6" w14:textId="77777777" w:rsidTr="00B31400">
        <w:trPr>
          <w:trHeight w:val="113"/>
          <w:jc w:val="center"/>
        </w:trPr>
        <w:tc>
          <w:tcPr>
            <w:tcW w:w="2366" w:type="dxa"/>
            <w:vMerge w:val="restart"/>
            <w:tcBorders>
              <w:left w:val="single" w:sz="12" w:space="0" w:color="244061" w:themeColor="accent1" w:themeShade="80"/>
              <w:right w:val="single" w:sz="4" w:space="0" w:color="auto"/>
            </w:tcBorders>
            <w:vAlign w:val="center"/>
          </w:tcPr>
          <w:p w14:paraId="43C1E8EB" w14:textId="2539894D" w:rsidR="009E731E" w:rsidRPr="00B31400" w:rsidRDefault="001E1C68" w:rsidP="00B31400">
            <w:pPr>
              <w:jc w:val="right"/>
              <w:rPr>
                <w:rFonts w:ascii="Arial" w:hAnsi="Arial" w:cs="Arial"/>
                <w:sz w:val="14"/>
                <w:lang w:val="es-BO"/>
              </w:rPr>
            </w:pPr>
            <w:r w:rsidRPr="009956C4">
              <w:rPr>
                <w:rFonts w:ascii="Arial" w:hAnsi="Arial" w:cs="Arial"/>
                <w:sz w:val="14"/>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1576A" w14:textId="41A02E6A" w:rsidR="009E731E" w:rsidRPr="005F398F" w:rsidRDefault="00A23308" w:rsidP="00A23308">
            <w:pPr>
              <w:jc w:val="both"/>
              <w:rPr>
                <w:rFonts w:ascii="Arial" w:hAnsi="Arial" w:cs="Arial"/>
                <w:b/>
                <w:i/>
                <w:sz w:val="14"/>
                <w:lang w:val="es-BO"/>
              </w:rPr>
            </w:pPr>
            <w:r w:rsidRPr="005F398F">
              <w:rPr>
                <w:rFonts w:ascii="Arial" w:hAnsi="Arial" w:cs="Arial"/>
                <w:b/>
                <w:i/>
                <w:sz w:val="14"/>
                <w:lang w:val="es-BO"/>
              </w:rPr>
              <w:t>El proponente deberá presentar una Garantía equivalente al 1% del Precio Referencial de la Contratación</w:t>
            </w:r>
            <w:r w:rsidR="004326E4" w:rsidRPr="005F398F">
              <w:rPr>
                <w:rFonts w:ascii="Arial" w:hAnsi="Arial" w:cs="Arial"/>
                <w:b/>
                <w:i/>
                <w:sz w:val="14"/>
                <w:lang w:val="es-BO"/>
              </w:rPr>
              <w:t xml:space="preserve"> en forma física, de a</w:t>
            </w:r>
            <w:r w:rsidR="00A361B5" w:rsidRPr="005F398F">
              <w:rPr>
                <w:rFonts w:ascii="Arial" w:hAnsi="Arial" w:cs="Arial"/>
                <w:b/>
                <w:i/>
                <w:sz w:val="14"/>
                <w:lang w:val="es-BO"/>
              </w:rPr>
              <w:t>cuerdo a lo señalado en el subnumeral 13.4.5, numeral 13, Sección III del DBC.</w:t>
            </w:r>
          </w:p>
        </w:tc>
        <w:tc>
          <w:tcPr>
            <w:tcW w:w="273" w:type="dxa"/>
            <w:tcBorders>
              <w:left w:val="single" w:sz="4" w:space="0" w:color="auto"/>
              <w:right w:val="single" w:sz="12" w:space="0" w:color="244061" w:themeColor="accent1" w:themeShade="80"/>
            </w:tcBorders>
          </w:tcPr>
          <w:p w14:paraId="11534165" w14:textId="77777777" w:rsidR="009E731E" w:rsidRPr="009956C4" w:rsidRDefault="009E731E" w:rsidP="00E83D56">
            <w:pPr>
              <w:rPr>
                <w:rFonts w:ascii="Arial" w:hAnsi="Arial" w:cs="Arial"/>
                <w:sz w:val="14"/>
                <w:lang w:val="es-BO"/>
              </w:rPr>
            </w:pPr>
          </w:p>
        </w:tc>
      </w:tr>
      <w:tr w:rsidR="009E731E" w:rsidRPr="009956C4" w14:paraId="393B7CFE" w14:textId="77777777" w:rsidTr="00B31400">
        <w:trPr>
          <w:jc w:val="center"/>
        </w:trPr>
        <w:tc>
          <w:tcPr>
            <w:tcW w:w="2366" w:type="dxa"/>
            <w:vMerge/>
            <w:tcBorders>
              <w:left w:val="single" w:sz="12" w:space="0" w:color="244061" w:themeColor="accent1" w:themeShade="80"/>
              <w:right w:val="single" w:sz="4" w:space="0" w:color="auto"/>
            </w:tcBorders>
            <w:vAlign w:val="center"/>
          </w:tcPr>
          <w:p w14:paraId="2990B04B" w14:textId="77777777" w:rsidR="009E731E" w:rsidRPr="009956C4" w:rsidRDefault="009E731E"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EC7E90A" w14:textId="77777777" w:rsidR="009E731E" w:rsidRPr="00244A60" w:rsidRDefault="009E731E" w:rsidP="00E83D56">
            <w:pPr>
              <w:rPr>
                <w:rFonts w:ascii="Arial" w:hAnsi="Arial" w:cs="Arial"/>
                <w:sz w:val="14"/>
                <w:highlight w:val="yellow"/>
                <w:lang w:val="es-BO"/>
              </w:rPr>
            </w:pPr>
          </w:p>
        </w:tc>
        <w:tc>
          <w:tcPr>
            <w:tcW w:w="273" w:type="dxa"/>
            <w:tcBorders>
              <w:left w:val="single" w:sz="4" w:space="0" w:color="auto"/>
              <w:right w:val="single" w:sz="12" w:space="0" w:color="244061" w:themeColor="accent1" w:themeShade="80"/>
            </w:tcBorders>
          </w:tcPr>
          <w:p w14:paraId="4643FC86" w14:textId="77777777" w:rsidR="009E731E" w:rsidRPr="009956C4" w:rsidRDefault="009E731E" w:rsidP="00E83D56">
            <w:pPr>
              <w:rPr>
                <w:rFonts w:ascii="Arial" w:hAnsi="Arial" w:cs="Arial"/>
                <w:sz w:val="14"/>
                <w:lang w:val="es-BO"/>
              </w:rPr>
            </w:pPr>
          </w:p>
        </w:tc>
      </w:tr>
      <w:tr w:rsidR="00A23308" w:rsidRPr="00AD09E6" w14:paraId="6D12AC5A" w14:textId="77777777" w:rsidTr="00B31400">
        <w:trPr>
          <w:jc w:val="center"/>
        </w:trPr>
        <w:tc>
          <w:tcPr>
            <w:tcW w:w="2366" w:type="dxa"/>
            <w:tcBorders>
              <w:left w:val="single" w:sz="12" w:space="0" w:color="244061" w:themeColor="accent1" w:themeShade="80"/>
            </w:tcBorders>
            <w:shd w:val="clear" w:color="auto" w:fill="auto"/>
            <w:vAlign w:val="center"/>
          </w:tcPr>
          <w:p w14:paraId="3A36EDB9"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684A96B0" w14:textId="77777777" w:rsidR="00A23308" w:rsidRPr="00AD09E6" w:rsidRDefault="00A23308" w:rsidP="00E83D56">
            <w:pPr>
              <w:rPr>
                <w:rFonts w:ascii="Arial" w:hAnsi="Arial" w:cs="Arial"/>
                <w:sz w:val="10"/>
                <w:lang w:val="es-BO"/>
              </w:rPr>
            </w:pPr>
          </w:p>
        </w:tc>
        <w:tc>
          <w:tcPr>
            <w:tcW w:w="281" w:type="dxa"/>
            <w:shd w:val="clear" w:color="auto" w:fill="auto"/>
          </w:tcPr>
          <w:p w14:paraId="1083DEE4" w14:textId="77777777" w:rsidR="00A23308" w:rsidRPr="00AD09E6" w:rsidRDefault="00A23308" w:rsidP="00E83D56">
            <w:pPr>
              <w:rPr>
                <w:rFonts w:ascii="Arial" w:hAnsi="Arial" w:cs="Arial"/>
                <w:sz w:val="10"/>
                <w:lang w:val="es-BO"/>
              </w:rPr>
            </w:pPr>
          </w:p>
        </w:tc>
        <w:tc>
          <w:tcPr>
            <w:tcW w:w="282" w:type="dxa"/>
            <w:shd w:val="clear" w:color="auto" w:fill="auto"/>
          </w:tcPr>
          <w:p w14:paraId="2E0A9B75" w14:textId="77777777" w:rsidR="00A23308" w:rsidRPr="00244A60" w:rsidRDefault="00A23308" w:rsidP="00E83D56">
            <w:pPr>
              <w:rPr>
                <w:rFonts w:ascii="Arial" w:hAnsi="Arial" w:cs="Arial"/>
                <w:sz w:val="10"/>
                <w:highlight w:val="yellow"/>
                <w:lang w:val="es-BO"/>
              </w:rPr>
            </w:pPr>
          </w:p>
        </w:tc>
        <w:tc>
          <w:tcPr>
            <w:tcW w:w="272" w:type="dxa"/>
            <w:shd w:val="clear" w:color="auto" w:fill="auto"/>
          </w:tcPr>
          <w:p w14:paraId="67FAAE0B" w14:textId="77777777" w:rsidR="00A23308" w:rsidRPr="00244A60" w:rsidRDefault="00A23308" w:rsidP="00E83D56">
            <w:pPr>
              <w:rPr>
                <w:rFonts w:ascii="Arial" w:hAnsi="Arial" w:cs="Arial"/>
                <w:sz w:val="10"/>
                <w:highlight w:val="yellow"/>
                <w:lang w:val="es-BO"/>
              </w:rPr>
            </w:pPr>
          </w:p>
        </w:tc>
        <w:tc>
          <w:tcPr>
            <w:tcW w:w="277" w:type="dxa"/>
            <w:shd w:val="clear" w:color="auto" w:fill="auto"/>
          </w:tcPr>
          <w:p w14:paraId="16F3D455" w14:textId="77777777" w:rsidR="00A23308" w:rsidRPr="00244A60" w:rsidRDefault="00A23308" w:rsidP="00E83D56">
            <w:pPr>
              <w:rPr>
                <w:rFonts w:ascii="Arial" w:hAnsi="Arial" w:cs="Arial"/>
                <w:sz w:val="10"/>
                <w:highlight w:val="yellow"/>
                <w:lang w:val="es-BO"/>
              </w:rPr>
            </w:pPr>
          </w:p>
        </w:tc>
        <w:tc>
          <w:tcPr>
            <w:tcW w:w="276" w:type="dxa"/>
            <w:shd w:val="clear" w:color="auto" w:fill="auto"/>
          </w:tcPr>
          <w:p w14:paraId="23258FC8" w14:textId="77777777" w:rsidR="00A23308" w:rsidRPr="00244A60" w:rsidRDefault="00A23308" w:rsidP="00E83D56">
            <w:pPr>
              <w:rPr>
                <w:rFonts w:ascii="Arial" w:hAnsi="Arial" w:cs="Arial"/>
                <w:sz w:val="10"/>
                <w:highlight w:val="yellow"/>
                <w:lang w:val="es-BO"/>
              </w:rPr>
            </w:pPr>
          </w:p>
        </w:tc>
        <w:tc>
          <w:tcPr>
            <w:tcW w:w="281" w:type="dxa"/>
            <w:shd w:val="clear" w:color="auto" w:fill="auto"/>
          </w:tcPr>
          <w:p w14:paraId="7309A965" w14:textId="77777777" w:rsidR="00A23308" w:rsidRPr="00244A60" w:rsidRDefault="00A23308" w:rsidP="00E83D56">
            <w:pPr>
              <w:rPr>
                <w:rFonts w:ascii="Arial" w:hAnsi="Arial" w:cs="Arial"/>
                <w:sz w:val="10"/>
                <w:highlight w:val="yellow"/>
                <w:lang w:val="es-BO"/>
              </w:rPr>
            </w:pPr>
          </w:p>
        </w:tc>
        <w:tc>
          <w:tcPr>
            <w:tcW w:w="277" w:type="dxa"/>
            <w:shd w:val="clear" w:color="auto" w:fill="auto"/>
          </w:tcPr>
          <w:p w14:paraId="54B47B4E" w14:textId="77777777" w:rsidR="00A23308" w:rsidRPr="00AD09E6" w:rsidRDefault="00A23308" w:rsidP="00E83D56">
            <w:pPr>
              <w:rPr>
                <w:rFonts w:ascii="Arial" w:hAnsi="Arial" w:cs="Arial"/>
                <w:sz w:val="10"/>
                <w:lang w:val="es-BO"/>
              </w:rPr>
            </w:pPr>
          </w:p>
        </w:tc>
        <w:tc>
          <w:tcPr>
            <w:tcW w:w="277" w:type="dxa"/>
            <w:shd w:val="clear" w:color="auto" w:fill="auto"/>
          </w:tcPr>
          <w:p w14:paraId="2AEB43AB" w14:textId="77777777" w:rsidR="00A23308" w:rsidRPr="00AD09E6" w:rsidRDefault="00A23308" w:rsidP="00E83D56">
            <w:pPr>
              <w:rPr>
                <w:rFonts w:ascii="Arial" w:hAnsi="Arial" w:cs="Arial"/>
                <w:sz w:val="10"/>
                <w:lang w:val="es-BO"/>
              </w:rPr>
            </w:pPr>
          </w:p>
        </w:tc>
        <w:tc>
          <w:tcPr>
            <w:tcW w:w="277" w:type="dxa"/>
            <w:shd w:val="clear" w:color="auto" w:fill="auto"/>
          </w:tcPr>
          <w:p w14:paraId="1E8FB2EB" w14:textId="77777777" w:rsidR="00A23308" w:rsidRPr="00AD09E6" w:rsidRDefault="00A23308" w:rsidP="00E83D56">
            <w:pPr>
              <w:rPr>
                <w:rFonts w:ascii="Arial" w:hAnsi="Arial" w:cs="Arial"/>
                <w:sz w:val="10"/>
                <w:lang w:val="es-BO"/>
              </w:rPr>
            </w:pPr>
          </w:p>
        </w:tc>
        <w:tc>
          <w:tcPr>
            <w:tcW w:w="274" w:type="dxa"/>
            <w:shd w:val="clear" w:color="auto" w:fill="auto"/>
          </w:tcPr>
          <w:p w14:paraId="09CF92E7" w14:textId="77777777" w:rsidR="00A23308" w:rsidRPr="00AD09E6" w:rsidRDefault="00A23308" w:rsidP="00E83D56">
            <w:pPr>
              <w:rPr>
                <w:rFonts w:ascii="Arial" w:hAnsi="Arial" w:cs="Arial"/>
                <w:sz w:val="10"/>
                <w:lang w:val="es-BO"/>
              </w:rPr>
            </w:pPr>
          </w:p>
        </w:tc>
        <w:tc>
          <w:tcPr>
            <w:tcW w:w="274" w:type="dxa"/>
            <w:shd w:val="clear" w:color="auto" w:fill="auto"/>
          </w:tcPr>
          <w:p w14:paraId="7B435DDD" w14:textId="77777777" w:rsidR="00A23308" w:rsidRPr="00AD09E6" w:rsidRDefault="00A23308" w:rsidP="00E83D56">
            <w:pPr>
              <w:rPr>
                <w:rFonts w:ascii="Arial" w:hAnsi="Arial" w:cs="Arial"/>
                <w:sz w:val="10"/>
                <w:lang w:val="es-BO"/>
              </w:rPr>
            </w:pPr>
          </w:p>
        </w:tc>
        <w:tc>
          <w:tcPr>
            <w:tcW w:w="273" w:type="dxa"/>
            <w:shd w:val="clear" w:color="auto" w:fill="auto"/>
          </w:tcPr>
          <w:p w14:paraId="6274DF18" w14:textId="77777777" w:rsidR="00A23308" w:rsidRPr="00AD09E6" w:rsidRDefault="00A23308" w:rsidP="00E83D56">
            <w:pPr>
              <w:rPr>
                <w:rFonts w:ascii="Arial" w:hAnsi="Arial" w:cs="Arial"/>
                <w:sz w:val="10"/>
                <w:lang w:val="es-BO"/>
              </w:rPr>
            </w:pPr>
          </w:p>
        </w:tc>
        <w:tc>
          <w:tcPr>
            <w:tcW w:w="274" w:type="dxa"/>
            <w:shd w:val="clear" w:color="auto" w:fill="auto"/>
          </w:tcPr>
          <w:p w14:paraId="389F86A4" w14:textId="77777777" w:rsidR="00A23308" w:rsidRPr="00AD09E6" w:rsidRDefault="00A23308" w:rsidP="00E83D56">
            <w:pPr>
              <w:rPr>
                <w:rFonts w:ascii="Arial" w:hAnsi="Arial" w:cs="Arial"/>
                <w:sz w:val="10"/>
                <w:lang w:val="es-BO"/>
              </w:rPr>
            </w:pPr>
          </w:p>
        </w:tc>
        <w:tc>
          <w:tcPr>
            <w:tcW w:w="274" w:type="dxa"/>
            <w:shd w:val="clear" w:color="auto" w:fill="auto"/>
          </w:tcPr>
          <w:p w14:paraId="5AFD2322" w14:textId="77777777" w:rsidR="00A23308" w:rsidRPr="00AD09E6" w:rsidRDefault="00A23308" w:rsidP="00E83D56">
            <w:pPr>
              <w:rPr>
                <w:rFonts w:ascii="Arial" w:hAnsi="Arial" w:cs="Arial"/>
                <w:sz w:val="10"/>
                <w:lang w:val="es-BO"/>
              </w:rPr>
            </w:pPr>
          </w:p>
        </w:tc>
        <w:tc>
          <w:tcPr>
            <w:tcW w:w="274" w:type="dxa"/>
            <w:shd w:val="clear" w:color="auto" w:fill="auto"/>
          </w:tcPr>
          <w:p w14:paraId="3C39BC39" w14:textId="77777777" w:rsidR="00A23308" w:rsidRPr="00AD09E6" w:rsidRDefault="00A23308" w:rsidP="00E83D56">
            <w:pPr>
              <w:rPr>
                <w:rFonts w:ascii="Arial" w:hAnsi="Arial" w:cs="Arial"/>
                <w:sz w:val="10"/>
                <w:lang w:val="es-BO"/>
              </w:rPr>
            </w:pPr>
          </w:p>
        </w:tc>
        <w:tc>
          <w:tcPr>
            <w:tcW w:w="274" w:type="dxa"/>
            <w:shd w:val="clear" w:color="auto" w:fill="auto"/>
          </w:tcPr>
          <w:p w14:paraId="0DF6ADA1" w14:textId="77777777" w:rsidR="00A23308" w:rsidRPr="00AD09E6" w:rsidRDefault="00A23308" w:rsidP="00E83D56">
            <w:pPr>
              <w:rPr>
                <w:rFonts w:ascii="Arial" w:hAnsi="Arial" w:cs="Arial"/>
                <w:sz w:val="10"/>
                <w:lang w:val="es-BO"/>
              </w:rPr>
            </w:pPr>
          </w:p>
        </w:tc>
        <w:tc>
          <w:tcPr>
            <w:tcW w:w="273" w:type="dxa"/>
            <w:shd w:val="clear" w:color="auto" w:fill="auto"/>
          </w:tcPr>
          <w:p w14:paraId="4B6FA193" w14:textId="77777777" w:rsidR="00A23308" w:rsidRPr="00AD09E6" w:rsidRDefault="00A23308" w:rsidP="00E83D56">
            <w:pPr>
              <w:rPr>
                <w:rFonts w:ascii="Arial" w:hAnsi="Arial" w:cs="Arial"/>
                <w:sz w:val="10"/>
                <w:lang w:val="es-BO"/>
              </w:rPr>
            </w:pPr>
          </w:p>
        </w:tc>
        <w:tc>
          <w:tcPr>
            <w:tcW w:w="274" w:type="dxa"/>
            <w:shd w:val="clear" w:color="auto" w:fill="auto"/>
          </w:tcPr>
          <w:p w14:paraId="14966510" w14:textId="77777777" w:rsidR="00A23308" w:rsidRPr="00AD09E6" w:rsidRDefault="00A23308" w:rsidP="00E83D56">
            <w:pPr>
              <w:rPr>
                <w:rFonts w:ascii="Arial" w:hAnsi="Arial" w:cs="Arial"/>
                <w:sz w:val="10"/>
                <w:lang w:val="es-BO"/>
              </w:rPr>
            </w:pPr>
          </w:p>
        </w:tc>
        <w:tc>
          <w:tcPr>
            <w:tcW w:w="274" w:type="dxa"/>
            <w:shd w:val="clear" w:color="auto" w:fill="auto"/>
          </w:tcPr>
          <w:p w14:paraId="68AFD66D" w14:textId="77777777" w:rsidR="00A23308" w:rsidRPr="00AD09E6" w:rsidRDefault="00A23308" w:rsidP="00E83D56">
            <w:pPr>
              <w:rPr>
                <w:rFonts w:ascii="Arial" w:hAnsi="Arial" w:cs="Arial"/>
                <w:sz w:val="10"/>
                <w:lang w:val="es-BO"/>
              </w:rPr>
            </w:pPr>
          </w:p>
        </w:tc>
        <w:tc>
          <w:tcPr>
            <w:tcW w:w="274" w:type="dxa"/>
            <w:shd w:val="clear" w:color="auto" w:fill="auto"/>
          </w:tcPr>
          <w:p w14:paraId="3CC1F59B" w14:textId="77777777" w:rsidR="00A23308" w:rsidRPr="00AD09E6" w:rsidRDefault="00A23308" w:rsidP="00E83D56">
            <w:pPr>
              <w:rPr>
                <w:rFonts w:ascii="Arial" w:hAnsi="Arial" w:cs="Arial"/>
                <w:sz w:val="10"/>
                <w:lang w:val="es-BO"/>
              </w:rPr>
            </w:pPr>
          </w:p>
        </w:tc>
        <w:tc>
          <w:tcPr>
            <w:tcW w:w="274" w:type="dxa"/>
            <w:shd w:val="clear" w:color="auto" w:fill="auto"/>
          </w:tcPr>
          <w:p w14:paraId="77F80542" w14:textId="77777777" w:rsidR="00A23308" w:rsidRPr="00AD09E6" w:rsidRDefault="00A23308" w:rsidP="00E83D56">
            <w:pPr>
              <w:rPr>
                <w:rFonts w:ascii="Arial" w:hAnsi="Arial" w:cs="Arial"/>
                <w:sz w:val="10"/>
                <w:lang w:val="es-BO"/>
              </w:rPr>
            </w:pPr>
          </w:p>
        </w:tc>
        <w:tc>
          <w:tcPr>
            <w:tcW w:w="273" w:type="dxa"/>
            <w:shd w:val="clear" w:color="auto" w:fill="auto"/>
          </w:tcPr>
          <w:p w14:paraId="00EEBFE6" w14:textId="77777777" w:rsidR="00A23308" w:rsidRPr="00AD09E6" w:rsidRDefault="00A23308" w:rsidP="00E83D56">
            <w:pPr>
              <w:rPr>
                <w:rFonts w:ascii="Arial" w:hAnsi="Arial" w:cs="Arial"/>
                <w:sz w:val="10"/>
                <w:lang w:val="es-BO"/>
              </w:rPr>
            </w:pPr>
          </w:p>
        </w:tc>
        <w:tc>
          <w:tcPr>
            <w:tcW w:w="273" w:type="dxa"/>
            <w:shd w:val="clear" w:color="auto" w:fill="auto"/>
          </w:tcPr>
          <w:p w14:paraId="6244850A" w14:textId="77777777" w:rsidR="00A23308" w:rsidRPr="00AD09E6" w:rsidRDefault="00A23308" w:rsidP="00E83D56">
            <w:pPr>
              <w:rPr>
                <w:rFonts w:ascii="Arial" w:hAnsi="Arial" w:cs="Arial"/>
                <w:sz w:val="10"/>
                <w:lang w:val="es-BO"/>
              </w:rPr>
            </w:pPr>
          </w:p>
        </w:tc>
        <w:tc>
          <w:tcPr>
            <w:tcW w:w="273" w:type="dxa"/>
            <w:shd w:val="clear" w:color="auto" w:fill="auto"/>
          </w:tcPr>
          <w:p w14:paraId="79B0AA18" w14:textId="77777777" w:rsidR="00A23308" w:rsidRPr="00AD09E6" w:rsidRDefault="00A23308" w:rsidP="00E83D56">
            <w:pPr>
              <w:rPr>
                <w:rFonts w:ascii="Arial" w:hAnsi="Arial" w:cs="Arial"/>
                <w:sz w:val="10"/>
                <w:lang w:val="es-BO"/>
              </w:rPr>
            </w:pPr>
          </w:p>
        </w:tc>
        <w:tc>
          <w:tcPr>
            <w:tcW w:w="273" w:type="dxa"/>
            <w:shd w:val="clear" w:color="auto" w:fill="auto"/>
          </w:tcPr>
          <w:p w14:paraId="097A61BE" w14:textId="77777777" w:rsidR="00A23308" w:rsidRPr="00AD09E6" w:rsidRDefault="00A23308" w:rsidP="00E83D56">
            <w:pPr>
              <w:rPr>
                <w:rFonts w:ascii="Arial" w:hAnsi="Arial" w:cs="Arial"/>
                <w:sz w:val="10"/>
                <w:lang w:val="es-BO"/>
              </w:rPr>
            </w:pPr>
          </w:p>
        </w:tc>
        <w:tc>
          <w:tcPr>
            <w:tcW w:w="273" w:type="dxa"/>
            <w:shd w:val="clear" w:color="auto" w:fill="auto"/>
          </w:tcPr>
          <w:p w14:paraId="370475CA" w14:textId="77777777" w:rsidR="00A23308" w:rsidRPr="00AD09E6" w:rsidRDefault="00A23308" w:rsidP="00E83D56">
            <w:pPr>
              <w:rPr>
                <w:rFonts w:ascii="Arial" w:hAnsi="Arial" w:cs="Arial"/>
                <w:sz w:val="10"/>
                <w:lang w:val="es-BO"/>
              </w:rPr>
            </w:pPr>
          </w:p>
        </w:tc>
        <w:tc>
          <w:tcPr>
            <w:tcW w:w="273" w:type="dxa"/>
            <w:shd w:val="clear" w:color="auto" w:fill="auto"/>
          </w:tcPr>
          <w:p w14:paraId="41278FF6"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25CAB872" w14:textId="77777777" w:rsidR="00A23308" w:rsidRPr="00AD09E6" w:rsidRDefault="00A23308" w:rsidP="00E83D56">
            <w:pPr>
              <w:rPr>
                <w:rFonts w:ascii="Arial" w:hAnsi="Arial" w:cs="Arial"/>
                <w:sz w:val="10"/>
                <w:lang w:val="es-BO"/>
              </w:rPr>
            </w:pPr>
          </w:p>
        </w:tc>
      </w:tr>
      <w:tr w:rsidR="00430639" w:rsidRPr="009956C4" w14:paraId="71139BA9" w14:textId="77777777" w:rsidTr="00B31400">
        <w:trPr>
          <w:jc w:val="center"/>
        </w:trPr>
        <w:tc>
          <w:tcPr>
            <w:tcW w:w="2366"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7C08D0DF" w:rsidR="00430639" w:rsidRPr="00B31400" w:rsidRDefault="00430639" w:rsidP="00B31400">
            <w:pPr>
              <w:jc w:val="right"/>
              <w:rPr>
                <w:rFonts w:ascii="Arial" w:hAnsi="Arial" w:cs="Arial"/>
                <w:sz w:val="14"/>
                <w:lang w:val="es-BO"/>
              </w:rPr>
            </w:pPr>
            <w:r w:rsidRPr="009956C4">
              <w:rPr>
                <w:rFonts w:ascii="Arial" w:hAnsi="Arial" w:cs="Arial"/>
                <w:sz w:val="14"/>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376E8C79" w:rsidR="00430639" w:rsidRPr="005F398F" w:rsidRDefault="00430639" w:rsidP="0077291B">
            <w:pPr>
              <w:jc w:val="both"/>
              <w:rPr>
                <w:rFonts w:ascii="Arial" w:hAnsi="Arial" w:cs="Arial"/>
                <w:b/>
                <w:i/>
                <w:sz w:val="14"/>
                <w:lang w:val="es-BO"/>
              </w:rPr>
            </w:pPr>
            <w:r w:rsidRPr="005F398F">
              <w:rPr>
                <w:rFonts w:ascii="Arial" w:hAnsi="Arial" w:cs="Arial"/>
                <w:b/>
                <w:i/>
                <w:sz w:val="14"/>
                <w:lang w:val="es-BO"/>
              </w:rPr>
              <w:t>El proponente</w:t>
            </w:r>
            <w:r w:rsidR="008A7A00" w:rsidRPr="005F398F">
              <w:rPr>
                <w:rFonts w:ascii="Arial" w:hAnsi="Arial" w:cs="Arial"/>
                <w:b/>
                <w:i/>
                <w:sz w:val="14"/>
                <w:lang w:val="es-BO"/>
              </w:rPr>
              <w:t xml:space="preserve"> adjudicado deberá constituir una Garantía de</w:t>
            </w:r>
            <w:r w:rsidRPr="005F398F">
              <w:rPr>
                <w:rFonts w:ascii="Arial" w:hAnsi="Arial" w:cs="Arial"/>
                <w:b/>
                <w:i/>
                <w:sz w:val="14"/>
                <w:lang w:val="es-BO"/>
              </w:rPr>
              <w:t xml:space="preserve"> </w:t>
            </w:r>
            <w:r w:rsidR="008A7A00" w:rsidRPr="005F398F">
              <w:rPr>
                <w:rFonts w:ascii="Arial" w:hAnsi="Arial" w:cs="Arial"/>
                <w:b/>
                <w:i/>
                <w:sz w:val="14"/>
                <w:lang w:val="es-BO"/>
              </w:rPr>
              <w:t xml:space="preserve">Cumplimiento </w:t>
            </w:r>
            <w:r w:rsidRPr="005F398F">
              <w:rPr>
                <w:rFonts w:ascii="Arial" w:hAnsi="Arial" w:cs="Arial"/>
                <w:b/>
                <w:i/>
                <w:sz w:val="14"/>
                <w:lang w:val="es-BO"/>
              </w:rPr>
              <w:t xml:space="preserve">de </w:t>
            </w:r>
            <w:r w:rsidR="008A7A00" w:rsidRPr="005F398F">
              <w:rPr>
                <w:rFonts w:ascii="Arial" w:hAnsi="Arial" w:cs="Arial"/>
                <w:b/>
                <w:i/>
                <w:sz w:val="14"/>
                <w:lang w:val="es-BO"/>
              </w:rPr>
              <w:t xml:space="preserve">Contrato equivalente al 7% o 3,5% (según corresponda). </w:t>
            </w:r>
          </w:p>
        </w:tc>
        <w:tc>
          <w:tcPr>
            <w:tcW w:w="273"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B31400">
        <w:trPr>
          <w:jc w:val="center"/>
        </w:trPr>
        <w:tc>
          <w:tcPr>
            <w:tcW w:w="2366"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244A60" w:rsidRDefault="00430639" w:rsidP="00E83D56">
            <w:pPr>
              <w:rPr>
                <w:rFonts w:ascii="Arial" w:hAnsi="Arial" w:cs="Arial"/>
                <w:sz w:val="14"/>
                <w:highlight w:val="yellow"/>
                <w:lang w:val="es-BO"/>
              </w:rPr>
            </w:pPr>
          </w:p>
        </w:tc>
        <w:tc>
          <w:tcPr>
            <w:tcW w:w="273"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AD09E6" w14:paraId="6F75A660" w14:textId="77777777" w:rsidTr="00B31400">
        <w:trPr>
          <w:jc w:val="center"/>
        </w:trPr>
        <w:tc>
          <w:tcPr>
            <w:tcW w:w="2366" w:type="dxa"/>
            <w:tcBorders>
              <w:left w:val="single" w:sz="12" w:space="0" w:color="244061" w:themeColor="accent1" w:themeShade="80"/>
            </w:tcBorders>
            <w:shd w:val="clear" w:color="auto" w:fill="auto"/>
            <w:vAlign w:val="center"/>
          </w:tcPr>
          <w:p w14:paraId="5BE79693"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5E886A1B" w14:textId="77777777" w:rsidR="00A23308" w:rsidRPr="00AD09E6" w:rsidRDefault="00A23308" w:rsidP="00E83D56">
            <w:pPr>
              <w:rPr>
                <w:rFonts w:ascii="Arial" w:hAnsi="Arial" w:cs="Arial"/>
                <w:sz w:val="10"/>
                <w:lang w:val="es-BO"/>
              </w:rPr>
            </w:pPr>
          </w:p>
        </w:tc>
        <w:tc>
          <w:tcPr>
            <w:tcW w:w="281" w:type="dxa"/>
            <w:shd w:val="clear" w:color="auto" w:fill="auto"/>
          </w:tcPr>
          <w:p w14:paraId="325B6C72" w14:textId="77777777" w:rsidR="00A23308" w:rsidRPr="00AD09E6" w:rsidRDefault="00A23308" w:rsidP="00E83D56">
            <w:pPr>
              <w:rPr>
                <w:rFonts w:ascii="Arial" w:hAnsi="Arial" w:cs="Arial"/>
                <w:sz w:val="10"/>
                <w:lang w:val="es-BO"/>
              </w:rPr>
            </w:pPr>
          </w:p>
        </w:tc>
        <w:tc>
          <w:tcPr>
            <w:tcW w:w="282" w:type="dxa"/>
            <w:shd w:val="clear" w:color="auto" w:fill="auto"/>
          </w:tcPr>
          <w:p w14:paraId="785C14B2" w14:textId="77777777" w:rsidR="00A23308" w:rsidRPr="00244A60" w:rsidRDefault="00A23308" w:rsidP="00E83D56">
            <w:pPr>
              <w:rPr>
                <w:rFonts w:ascii="Arial" w:hAnsi="Arial" w:cs="Arial"/>
                <w:sz w:val="10"/>
                <w:highlight w:val="yellow"/>
                <w:lang w:val="es-BO"/>
              </w:rPr>
            </w:pPr>
          </w:p>
        </w:tc>
        <w:tc>
          <w:tcPr>
            <w:tcW w:w="272" w:type="dxa"/>
            <w:shd w:val="clear" w:color="auto" w:fill="auto"/>
          </w:tcPr>
          <w:p w14:paraId="7F92F535" w14:textId="77777777" w:rsidR="00A23308" w:rsidRPr="00244A60" w:rsidRDefault="00A23308" w:rsidP="00E83D56">
            <w:pPr>
              <w:rPr>
                <w:rFonts w:ascii="Arial" w:hAnsi="Arial" w:cs="Arial"/>
                <w:sz w:val="10"/>
                <w:highlight w:val="yellow"/>
                <w:lang w:val="es-BO"/>
              </w:rPr>
            </w:pPr>
          </w:p>
        </w:tc>
        <w:tc>
          <w:tcPr>
            <w:tcW w:w="277" w:type="dxa"/>
            <w:shd w:val="clear" w:color="auto" w:fill="auto"/>
          </w:tcPr>
          <w:p w14:paraId="43D5FEE5" w14:textId="77777777" w:rsidR="00A23308" w:rsidRPr="00244A60" w:rsidRDefault="00A23308" w:rsidP="00E83D56">
            <w:pPr>
              <w:rPr>
                <w:rFonts w:ascii="Arial" w:hAnsi="Arial" w:cs="Arial"/>
                <w:sz w:val="10"/>
                <w:highlight w:val="yellow"/>
                <w:lang w:val="es-BO"/>
              </w:rPr>
            </w:pPr>
          </w:p>
        </w:tc>
        <w:tc>
          <w:tcPr>
            <w:tcW w:w="276" w:type="dxa"/>
            <w:shd w:val="clear" w:color="auto" w:fill="auto"/>
          </w:tcPr>
          <w:p w14:paraId="03A06EC9" w14:textId="77777777" w:rsidR="00A23308" w:rsidRPr="00244A60" w:rsidRDefault="00A23308" w:rsidP="00E83D56">
            <w:pPr>
              <w:rPr>
                <w:rFonts w:ascii="Arial" w:hAnsi="Arial" w:cs="Arial"/>
                <w:sz w:val="10"/>
                <w:highlight w:val="yellow"/>
                <w:lang w:val="es-BO"/>
              </w:rPr>
            </w:pPr>
          </w:p>
        </w:tc>
        <w:tc>
          <w:tcPr>
            <w:tcW w:w="281" w:type="dxa"/>
            <w:shd w:val="clear" w:color="auto" w:fill="auto"/>
          </w:tcPr>
          <w:p w14:paraId="3CC6D575" w14:textId="77777777" w:rsidR="00A23308" w:rsidRPr="00244A60" w:rsidRDefault="00A23308" w:rsidP="00E83D56">
            <w:pPr>
              <w:rPr>
                <w:rFonts w:ascii="Arial" w:hAnsi="Arial" w:cs="Arial"/>
                <w:sz w:val="10"/>
                <w:highlight w:val="yellow"/>
                <w:lang w:val="es-BO"/>
              </w:rPr>
            </w:pPr>
          </w:p>
        </w:tc>
        <w:tc>
          <w:tcPr>
            <w:tcW w:w="277" w:type="dxa"/>
            <w:shd w:val="clear" w:color="auto" w:fill="auto"/>
          </w:tcPr>
          <w:p w14:paraId="32F7CB70" w14:textId="77777777" w:rsidR="00A23308" w:rsidRPr="00AD09E6" w:rsidRDefault="00A23308" w:rsidP="00E83D56">
            <w:pPr>
              <w:rPr>
                <w:rFonts w:ascii="Arial" w:hAnsi="Arial" w:cs="Arial"/>
                <w:sz w:val="10"/>
                <w:lang w:val="es-BO"/>
              </w:rPr>
            </w:pPr>
          </w:p>
        </w:tc>
        <w:tc>
          <w:tcPr>
            <w:tcW w:w="277" w:type="dxa"/>
            <w:shd w:val="clear" w:color="auto" w:fill="auto"/>
          </w:tcPr>
          <w:p w14:paraId="67444AAC" w14:textId="77777777" w:rsidR="00A23308" w:rsidRPr="00AD09E6" w:rsidRDefault="00A23308" w:rsidP="00E83D56">
            <w:pPr>
              <w:rPr>
                <w:rFonts w:ascii="Arial" w:hAnsi="Arial" w:cs="Arial"/>
                <w:sz w:val="10"/>
                <w:lang w:val="es-BO"/>
              </w:rPr>
            </w:pPr>
          </w:p>
        </w:tc>
        <w:tc>
          <w:tcPr>
            <w:tcW w:w="277" w:type="dxa"/>
            <w:shd w:val="clear" w:color="auto" w:fill="auto"/>
          </w:tcPr>
          <w:p w14:paraId="41F19129" w14:textId="77777777" w:rsidR="00A23308" w:rsidRPr="00AD09E6" w:rsidRDefault="00A23308" w:rsidP="00E83D56">
            <w:pPr>
              <w:rPr>
                <w:rFonts w:ascii="Arial" w:hAnsi="Arial" w:cs="Arial"/>
                <w:sz w:val="10"/>
                <w:lang w:val="es-BO"/>
              </w:rPr>
            </w:pPr>
          </w:p>
        </w:tc>
        <w:tc>
          <w:tcPr>
            <w:tcW w:w="274" w:type="dxa"/>
            <w:shd w:val="clear" w:color="auto" w:fill="auto"/>
          </w:tcPr>
          <w:p w14:paraId="6B5AA237" w14:textId="77777777" w:rsidR="00A23308" w:rsidRPr="00AD09E6" w:rsidRDefault="00A23308" w:rsidP="00E83D56">
            <w:pPr>
              <w:rPr>
                <w:rFonts w:ascii="Arial" w:hAnsi="Arial" w:cs="Arial"/>
                <w:sz w:val="10"/>
                <w:lang w:val="es-BO"/>
              </w:rPr>
            </w:pPr>
          </w:p>
        </w:tc>
        <w:tc>
          <w:tcPr>
            <w:tcW w:w="274" w:type="dxa"/>
            <w:shd w:val="clear" w:color="auto" w:fill="auto"/>
          </w:tcPr>
          <w:p w14:paraId="0F0E0D65" w14:textId="77777777" w:rsidR="00A23308" w:rsidRPr="00AD09E6" w:rsidRDefault="00A23308" w:rsidP="00E83D56">
            <w:pPr>
              <w:rPr>
                <w:rFonts w:ascii="Arial" w:hAnsi="Arial" w:cs="Arial"/>
                <w:sz w:val="10"/>
                <w:lang w:val="es-BO"/>
              </w:rPr>
            </w:pPr>
          </w:p>
        </w:tc>
        <w:tc>
          <w:tcPr>
            <w:tcW w:w="273" w:type="dxa"/>
            <w:shd w:val="clear" w:color="auto" w:fill="auto"/>
          </w:tcPr>
          <w:p w14:paraId="2924A772" w14:textId="77777777" w:rsidR="00A23308" w:rsidRPr="00AD09E6" w:rsidRDefault="00A23308" w:rsidP="00E83D56">
            <w:pPr>
              <w:rPr>
                <w:rFonts w:ascii="Arial" w:hAnsi="Arial" w:cs="Arial"/>
                <w:sz w:val="10"/>
                <w:lang w:val="es-BO"/>
              </w:rPr>
            </w:pPr>
          </w:p>
        </w:tc>
        <w:tc>
          <w:tcPr>
            <w:tcW w:w="274" w:type="dxa"/>
            <w:shd w:val="clear" w:color="auto" w:fill="auto"/>
          </w:tcPr>
          <w:p w14:paraId="7E388C63" w14:textId="77777777" w:rsidR="00A23308" w:rsidRPr="00AD09E6" w:rsidRDefault="00A23308" w:rsidP="00E83D56">
            <w:pPr>
              <w:rPr>
                <w:rFonts w:ascii="Arial" w:hAnsi="Arial" w:cs="Arial"/>
                <w:sz w:val="10"/>
                <w:lang w:val="es-BO"/>
              </w:rPr>
            </w:pPr>
          </w:p>
        </w:tc>
        <w:tc>
          <w:tcPr>
            <w:tcW w:w="274" w:type="dxa"/>
            <w:shd w:val="clear" w:color="auto" w:fill="auto"/>
          </w:tcPr>
          <w:p w14:paraId="5A6EB936" w14:textId="77777777" w:rsidR="00A23308" w:rsidRPr="00AD09E6" w:rsidRDefault="00A23308" w:rsidP="00E83D56">
            <w:pPr>
              <w:rPr>
                <w:rFonts w:ascii="Arial" w:hAnsi="Arial" w:cs="Arial"/>
                <w:sz w:val="10"/>
                <w:lang w:val="es-BO"/>
              </w:rPr>
            </w:pPr>
          </w:p>
        </w:tc>
        <w:tc>
          <w:tcPr>
            <w:tcW w:w="274" w:type="dxa"/>
            <w:shd w:val="clear" w:color="auto" w:fill="auto"/>
          </w:tcPr>
          <w:p w14:paraId="64C42136" w14:textId="77777777" w:rsidR="00A23308" w:rsidRPr="00AD09E6" w:rsidRDefault="00A23308" w:rsidP="00E83D56">
            <w:pPr>
              <w:rPr>
                <w:rFonts w:ascii="Arial" w:hAnsi="Arial" w:cs="Arial"/>
                <w:sz w:val="10"/>
                <w:lang w:val="es-BO"/>
              </w:rPr>
            </w:pPr>
          </w:p>
        </w:tc>
        <w:tc>
          <w:tcPr>
            <w:tcW w:w="274" w:type="dxa"/>
            <w:shd w:val="clear" w:color="auto" w:fill="auto"/>
          </w:tcPr>
          <w:p w14:paraId="533AF13A" w14:textId="77777777" w:rsidR="00A23308" w:rsidRPr="00AD09E6" w:rsidRDefault="00A23308" w:rsidP="00E83D56">
            <w:pPr>
              <w:rPr>
                <w:rFonts w:ascii="Arial" w:hAnsi="Arial" w:cs="Arial"/>
                <w:sz w:val="10"/>
                <w:lang w:val="es-BO"/>
              </w:rPr>
            </w:pPr>
          </w:p>
        </w:tc>
        <w:tc>
          <w:tcPr>
            <w:tcW w:w="273" w:type="dxa"/>
            <w:shd w:val="clear" w:color="auto" w:fill="auto"/>
          </w:tcPr>
          <w:p w14:paraId="17452B65" w14:textId="77777777" w:rsidR="00A23308" w:rsidRPr="00AD09E6" w:rsidRDefault="00A23308" w:rsidP="00E83D56">
            <w:pPr>
              <w:rPr>
                <w:rFonts w:ascii="Arial" w:hAnsi="Arial" w:cs="Arial"/>
                <w:sz w:val="10"/>
                <w:lang w:val="es-BO"/>
              </w:rPr>
            </w:pPr>
          </w:p>
        </w:tc>
        <w:tc>
          <w:tcPr>
            <w:tcW w:w="274" w:type="dxa"/>
            <w:shd w:val="clear" w:color="auto" w:fill="auto"/>
          </w:tcPr>
          <w:p w14:paraId="539E75B1" w14:textId="77777777" w:rsidR="00A23308" w:rsidRPr="00AD09E6" w:rsidRDefault="00A23308" w:rsidP="00E83D56">
            <w:pPr>
              <w:rPr>
                <w:rFonts w:ascii="Arial" w:hAnsi="Arial" w:cs="Arial"/>
                <w:sz w:val="10"/>
                <w:lang w:val="es-BO"/>
              </w:rPr>
            </w:pPr>
          </w:p>
        </w:tc>
        <w:tc>
          <w:tcPr>
            <w:tcW w:w="274" w:type="dxa"/>
            <w:shd w:val="clear" w:color="auto" w:fill="auto"/>
          </w:tcPr>
          <w:p w14:paraId="0115E364" w14:textId="77777777" w:rsidR="00A23308" w:rsidRPr="00AD09E6" w:rsidRDefault="00A23308" w:rsidP="00E83D56">
            <w:pPr>
              <w:rPr>
                <w:rFonts w:ascii="Arial" w:hAnsi="Arial" w:cs="Arial"/>
                <w:sz w:val="10"/>
                <w:lang w:val="es-BO"/>
              </w:rPr>
            </w:pPr>
          </w:p>
        </w:tc>
        <w:tc>
          <w:tcPr>
            <w:tcW w:w="274" w:type="dxa"/>
            <w:shd w:val="clear" w:color="auto" w:fill="auto"/>
          </w:tcPr>
          <w:p w14:paraId="3FC12FDF" w14:textId="77777777" w:rsidR="00A23308" w:rsidRPr="00AD09E6" w:rsidRDefault="00A23308" w:rsidP="00E83D56">
            <w:pPr>
              <w:rPr>
                <w:rFonts w:ascii="Arial" w:hAnsi="Arial" w:cs="Arial"/>
                <w:sz w:val="10"/>
                <w:lang w:val="es-BO"/>
              </w:rPr>
            </w:pPr>
          </w:p>
        </w:tc>
        <w:tc>
          <w:tcPr>
            <w:tcW w:w="274" w:type="dxa"/>
            <w:shd w:val="clear" w:color="auto" w:fill="auto"/>
          </w:tcPr>
          <w:p w14:paraId="71564EDC" w14:textId="77777777" w:rsidR="00A23308" w:rsidRPr="00AD09E6" w:rsidRDefault="00A23308" w:rsidP="00E83D56">
            <w:pPr>
              <w:rPr>
                <w:rFonts w:ascii="Arial" w:hAnsi="Arial" w:cs="Arial"/>
                <w:sz w:val="10"/>
                <w:lang w:val="es-BO"/>
              </w:rPr>
            </w:pPr>
          </w:p>
        </w:tc>
        <w:tc>
          <w:tcPr>
            <w:tcW w:w="273" w:type="dxa"/>
            <w:shd w:val="clear" w:color="auto" w:fill="auto"/>
          </w:tcPr>
          <w:p w14:paraId="171C32DA" w14:textId="77777777" w:rsidR="00A23308" w:rsidRPr="00AD09E6" w:rsidRDefault="00A23308" w:rsidP="00E83D56">
            <w:pPr>
              <w:rPr>
                <w:rFonts w:ascii="Arial" w:hAnsi="Arial" w:cs="Arial"/>
                <w:sz w:val="10"/>
                <w:lang w:val="es-BO"/>
              </w:rPr>
            </w:pPr>
          </w:p>
        </w:tc>
        <w:tc>
          <w:tcPr>
            <w:tcW w:w="273" w:type="dxa"/>
            <w:shd w:val="clear" w:color="auto" w:fill="auto"/>
          </w:tcPr>
          <w:p w14:paraId="2FD7A273" w14:textId="77777777" w:rsidR="00A23308" w:rsidRPr="00AD09E6" w:rsidRDefault="00A23308" w:rsidP="00E83D56">
            <w:pPr>
              <w:rPr>
                <w:rFonts w:ascii="Arial" w:hAnsi="Arial" w:cs="Arial"/>
                <w:sz w:val="10"/>
                <w:lang w:val="es-BO"/>
              </w:rPr>
            </w:pPr>
          </w:p>
        </w:tc>
        <w:tc>
          <w:tcPr>
            <w:tcW w:w="273" w:type="dxa"/>
            <w:shd w:val="clear" w:color="auto" w:fill="auto"/>
          </w:tcPr>
          <w:p w14:paraId="7E7FD3AA" w14:textId="77777777" w:rsidR="00A23308" w:rsidRPr="00AD09E6" w:rsidRDefault="00A23308" w:rsidP="00E83D56">
            <w:pPr>
              <w:rPr>
                <w:rFonts w:ascii="Arial" w:hAnsi="Arial" w:cs="Arial"/>
                <w:sz w:val="10"/>
                <w:lang w:val="es-BO"/>
              </w:rPr>
            </w:pPr>
          </w:p>
        </w:tc>
        <w:tc>
          <w:tcPr>
            <w:tcW w:w="273" w:type="dxa"/>
            <w:shd w:val="clear" w:color="auto" w:fill="auto"/>
          </w:tcPr>
          <w:p w14:paraId="08E82250" w14:textId="77777777" w:rsidR="00A23308" w:rsidRPr="00AD09E6" w:rsidRDefault="00A23308" w:rsidP="00E83D56">
            <w:pPr>
              <w:rPr>
                <w:rFonts w:ascii="Arial" w:hAnsi="Arial" w:cs="Arial"/>
                <w:sz w:val="10"/>
                <w:lang w:val="es-BO"/>
              </w:rPr>
            </w:pPr>
          </w:p>
        </w:tc>
        <w:tc>
          <w:tcPr>
            <w:tcW w:w="273" w:type="dxa"/>
            <w:shd w:val="clear" w:color="auto" w:fill="auto"/>
          </w:tcPr>
          <w:p w14:paraId="4C790CC9" w14:textId="77777777" w:rsidR="00A23308" w:rsidRPr="00AD09E6" w:rsidRDefault="00A23308" w:rsidP="00E83D56">
            <w:pPr>
              <w:rPr>
                <w:rFonts w:ascii="Arial" w:hAnsi="Arial" w:cs="Arial"/>
                <w:sz w:val="10"/>
                <w:lang w:val="es-BO"/>
              </w:rPr>
            </w:pPr>
          </w:p>
        </w:tc>
        <w:tc>
          <w:tcPr>
            <w:tcW w:w="273" w:type="dxa"/>
            <w:shd w:val="clear" w:color="auto" w:fill="auto"/>
          </w:tcPr>
          <w:p w14:paraId="5AEC5DEC"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38DC1DF2" w14:textId="77777777" w:rsidR="00A23308" w:rsidRPr="00AD09E6" w:rsidRDefault="00A23308" w:rsidP="00E83D56">
            <w:pPr>
              <w:rPr>
                <w:rFonts w:ascii="Arial" w:hAnsi="Arial" w:cs="Arial"/>
                <w:sz w:val="10"/>
                <w:lang w:val="es-BO"/>
              </w:rPr>
            </w:pPr>
          </w:p>
        </w:tc>
      </w:tr>
      <w:tr w:rsidR="00C83BE7" w:rsidRPr="009956C4" w14:paraId="133B4E50" w14:textId="77777777" w:rsidTr="005F398F">
        <w:trPr>
          <w:jc w:val="center"/>
        </w:trPr>
        <w:tc>
          <w:tcPr>
            <w:tcW w:w="2366" w:type="dxa"/>
            <w:vMerge w:val="restart"/>
            <w:tcBorders>
              <w:left w:val="single" w:sz="12" w:space="0" w:color="244061" w:themeColor="accent1" w:themeShade="80"/>
              <w:right w:val="single" w:sz="4" w:space="0" w:color="auto"/>
            </w:tcBorders>
            <w:vAlign w:val="center"/>
          </w:tcPr>
          <w:p w14:paraId="0F7CAC6F" w14:textId="0CE141D4" w:rsidR="00C83BE7" w:rsidRPr="009956C4" w:rsidRDefault="00C83BE7" w:rsidP="00B31400">
            <w:pPr>
              <w:jc w:val="right"/>
              <w:rPr>
                <w:rFonts w:ascii="Arial" w:hAnsi="Arial" w:cs="Arial"/>
                <w:b/>
                <w:i/>
                <w:sz w:val="14"/>
                <w:lang w:val="es-BO"/>
              </w:rPr>
            </w:pPr>
            <w:r w:rsidRPr="009956C4">
              <w:rPr>
                <w:rFonts w:ascii="Arial" w:hAnsi="Arial" w:cs="Arial"/>
                <w:sz w:val="14"/>
                <w:lang w:val="es-BO"/>
              </w:rPr>
              <w:t>Garantía de Funcionamiento  de</w:t>
            </w:r>
            <w:r w:rsidR="0001110E" w:rsidRPr="009956C4">
              <w:rPr>
                <w:rFonts w:ascii="Arial" w:hAnsi="Arial" w:cs="Arial"/>
                <w:sz w:val="14"/>
                <w:lang w:val="es-BO"/>
              </w:rPr>
              <w:t xml:space="preserve"> </w:t>
            </w:r>
            <w:r w:rsidRPr="009956C4">
              <w:rPr>
                <w:rFonts w:ascii="Arial" w:hAnsi="Arial" w:cs="Arial"/>
                <w:sz w:val="14"/>
                <w:lang w:val="es-BO"/>
              </w:rPr>
              <w:t xml:space="preserve">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2E9B04AD" w:rsidR="00C83BE7" w:rsidRPr="00244A60" w:rsidRDefault="005F398F" w:rsidP="005F398F">
            <w:pPr>
              <w:rPr>
                <w:rFonts w:ascii="Arial" w:hAnsi="Arial" w:cs="Arial"/>
                <w:b/>
                <w:i/>
                <w:sz w:val="14"/>
                <w:highlight w:val="yellow"/>
                <w:lang w:val="es-BO"/>
              </w:rPr>
            </w:pPr>
            <w:r w:rsidRPr="005F398F">
              <w:rPr>
                <w:rFonts w:ascii="Arial" w:hAnsi="Arial" w:cs="Arial"/>
                <w:b/>
                <w:i/>
                <w:sz w:val="14"/>
                <w:lang w:val="es-BO"/>
              </w:rPr>
              <w:t>-----</w:t>
            </w:r>
          </w:p>
        </w:tc>
        <w:tc>
          <w:tcPr>
            <w:tcW w:w="273"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B31400">
        <w:trPr>
          <w:jc w:val="center"/>
        </w:trPr>
        <w:tc>
          <w:tcPr>
            <w:tcW w:w="2366" w:type="dxa"/>
            <w:vMerge/>
            <w:tcBorders>
              <w:left w:val="single" w:sz="12" w:space="0" w:color="244061" w:themeColor="accent1" w:themeShade="80"/>
              <w:right w:val="single" w:sz="4" w:space="0" w:color="auto"/>
            </w:tcBorders>
            <w:vAlign w:val="center"/>
          </w:tcPr>
          <w:p w14:paraId="65381359" w14:textId="77777777" w:rsidR="00C83BE7" w:rsidRPr="009956C4" w:rsidRDefault="00C83BE7" w:rsidP="00E83D56">
            <w:pPr>
              <w:jc w:val="right"/>
              <w:rPr>
                <w:rFonts w:ascii="Arial" w:hAnsi="Arial" w:cs="Arial"/>
                <w:sz w:val="14"/>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AD09E6" w14:paraId="69746C85" w14:textId="77777777" w:rsidTr="00B31400">
        <w:trPr>
          <w:jc w:val="center"/>
        </w:trPr>
        <w:tc>
          <w:tcPr>
            <w:tcW w:w="2366" w:type="dxa"/>
            <w:tcBorders>
              <w:left w:val="single" w:sz="12" w:space="0" w:color="244061" w:themeColor="accent1" w:themeShade="80"/>
            </w:tcBorders>
            <w:shd w:val="clear" w:color="auto" w:fill="auto"/>
            <w:vAlign w:val="center"/>
          </w:tcPr>
          <w:p w14:paraId="41630776" w14:textId="77777777" w:rsidR="00A23308" w:rsidRPr="00AD09E6" w:rsidRDefault="00A23308" w:rsidP="00E83D56">
            <w:pPr>
              <w:jc w:val="right"/>
              <w:rPr>
                <w:rFonts w:ascii="Arial" w:hAnsi="Arial" w:cs="Arial"/>
                <w:sz w:val="10"/>
                <w:lang w:val="es-BO"/>
              </w:rPr>
            </w:pPr>
          </w:p>
        </w:tc>
        <w:tc>
          <w:tcPr>
            <w:tcW w:w="283" w:type="dxa"/>
            <w:shd w:val="clear" w:color="auto" w:fill="auto"/>
          </w:tcPr>
          <w:p w14:paraId="0F220BC4" w14:textId="77777777" w:rsidR="00A23308" w:rsidRPr="00AD09E6" w:rsidRDefault="00A23308" w:rsidP="00E83D56">
            <w:pPr>
              <w:rPr>
                <w:rFonts w:ascii="Arial" w:hAnsi="Arial" w:cs="Arial"/>
                <w:sz w:val="10"/>
                <w:lang w:val="es-BO"/>
              </w:rPr>
            </w:pPr>
          </w:p>
        </w:tc>
        <w:tc>
          <w:tcPr>
            <w:tcW w:w="281" w:type="dxa"/>
            <w:shd w:val="clear" w:color="auto" w:fill="auto"/>
          </w:tcPr>
          <w:p w14:paraId="282A2623" w14:textId="77777777" w:rsidR="00A23308" w:rsidRPr="00AD09E6" w:rsidRDefault="00A23308" w:rsidP="00E83D56">
            <w:pPr>
              <w:rPr>
                <w:rFonts w:ascii="Arial" w:hAnsi="Arial" w:cs="Arial"/>
                <w:sz w:val="10"/>
                <w:lang w:val="es-BO"/>
              </w:rPr>
            </w:pPr>
          </w:p>
        </w:tc>
        <w:tc>
          <w:tcPr>
            <w:tcW w:w="282" w:type="dxa"/>
            <w:shd w:val="clear" w:color="auto" w:fill="auto"/>
          </w:tcPr>
          <w:p w14:paraId="7405CE93" w14:textId="77777777" w:rsidR="00A23308" w:rsidRPr="00AD09E6" w:rsidRDefault="00A23308" w:rsidP="00E83D56">
            <w:pPr>
              <w:rPr>
                <w:rFonts w:ascii="Arial" w:hAnsi="Arial" w:cs="Arial"/>
                <w:sz w:val="10"/>
                <w:lang w:val="es-BO"/>
              </w:rPr>
            </w:pPr>
          </w:p>
        </w:tc>
        <w:tc>
          <w:tcPr>
            <w:tcW w:w="272" w:type="dxa"/>
            <w:shd w:val="clear" w:color="auto" w:fill="auto"/>
          </w:tcPr>
          <w:p w14:paraId="1DD2D0A5" w14:textId="77777777" w:rsidR="00A23308" w:rsidRPr="00AD09E6" w:rsidRDefault="00A23308" w:rsidP="00E83D56">
            <w:pPr>
              <w:rPr>
                <w:rFonts w:ascii="Arial" w:hAnsi="Arial" w:cs="Arial"/>
                <w:sz w:val="10"/>
                <w:lang w:val="es-BO"/>
              </w:rPr>
            </w:pPr>
          </w:p>
        </w:tc>
        <w:tc>
          <w:tcPr>
            <w:tcW w:w="277" w:type="dxa"/>
            <w:shd w:val="clear" w:color="auto" w:fill="auto"/>
          </w:tcPr>
          <w:p w14:paraId="3B9B0B81" w14:textId="77777777" w:rsidR="00A23308" w:rsidRPr="00AD09E6" w:rsidRDefault="00A23308" w:rsidP="00E83D56">
            <w:pPr>
              <w:rPr>
                <w:rFonts w:ascii="Arial" w:hAnsi="Arial" w:cs="Arial"/>
                <w:sz w:val="10"/>
                <w:lang w:val="es-BO"/>
              </w:rPr>
            </w:pPr>
          </w:p>
        </w:tc>
        <w:tc>
          <w:tcPr>
            <w:tcW w:w="276" w:type="dxa"/>
            <w:shd w:val="clear" w:color="auto" w:fill="auto"/>
          </w:tcPr>
          <w:p w14:paraId="46152B3B" w14:textId="77777777" w:rsidR="00A23308" w:rsidRPr="00AD09E6" w:rsidRDefault="00A23308" w:rsidP="00E83D56">
            <w:pPr>
              <w:rPr>
                <w:rFonts w:ascii="Arial" w:hAnsi="Arial" w:cs="Arial"/>
                <w:sz w:val="10"/>
                <w:lang w:val="es-BO"/>
              </w:rPr>
            </w:pPr>
          </w:p>
        </w:tc>
        <w:tc>
          <w:tcPr>
            <w:tcW w:w="281" w:type="dxa"/>
            <w:shd w:val="clear" w:color="auto" w:fill="auto"/>
          </w:tcPr>
          <w:p w14:paraId="35284855" w14:textId="77777777" w:rsidR="00A23308" w:rsidRPr="00AD09E6" w:rsidRDefault="00A23308" w:rsidP="00E83D56">
            <w:pPr>
              <w:rPr>
                <w:rFonts w:ascii="Arial" w:hAnsi="Arial" w:cs="Arial"/>
                <w:sz w:val="10"/>
                <w:lang w:val="es-BO"/>
              </w:rPr>
            </w:pPr>
          </w:p>
        </w:tc>
        <w:tc>
          <w:tcPr>
            <w:tcW w:w="277" w:type="dxa"/>
            <w:shd w:val="clear" w:color="auto" w:fill="auto"/>
          </w:tcPr>
          <w:p w14:paraId="656BACCF" w14:textId="77777777" w:rsidR="00A23308" w:rsidRPr="00AD09E6" w:rsidRDefault="00A23308" w:rsidP="00E83D56">
            <w:pPr>
              <w:rPr>
                <w:rFonts w:ascii="Arial" w:hAnsi="Arial" w:cs="Arial"/>
                <w:sz w:val="10"/>
                <w:lang w:val="es-BO"/>
              </w:rPr>
            </w:pPr>
          </w:p>
        </w:tc>
        <w:tc>
          <w:tcPr>
            <w:tcW w:w="277" w:type="dxa"/>
            <w:shd w:val="clear" w:color="auto" w:fill="auto"/>
          </w:tcPr>
          <w:p w14:paraId="6ED1696C" w14:textId="77777777" w:rsidR="00A23308" w:rsidRPr="00AD09E6" w:rsidRDefault="00A23308" w:rsidP="00E83D56">
            <w:pPr>
              <w:rPr>
                <w:rFonts w:ascii="Arial" w:hAnsi="Arial" w:cs="Arial"/>
                <w:sz w:val="10"/>
                <w:lang w:val="es-BO"/>
              </w:rPr>
            </w:pPr>
          </w:p>
        </w:tc>
        <w:tc>
          <w:tcPr>
            <w:tcW w:w="277" w:type="dxa"/>
            <w:shd w:val="clear" w:color="auto" w:fill="auto"/>
          </w:tcPr>
          <w:p w14:paraId="72C64779" w14:textId="77777777" w:rsidR="00A23308" w:rsidRPr="00AD09E6" w:rsidRDefault="00A23308" w:rsidP="00E83D56">
            <w:pPr>
              <w:rPr>
                <w:rFonts w:ascii="Arial" w:hAnsi="Arial" w:cs="Arial"/>
                <w:sz w:val="10"/>
                <w:lang w:val="es-BO"/>
              </w:rPr>
            </w:pPr>
          </w:p>
        </w:tc>
        <w:tc>
          <w:tcPr>
            <w:tcW w:w="274" w:type="dxa"/>
            <w:shd w:val="clear" w:color="auto" w:fill="auto"/>
          </w:tcPr>
          <w:p w14:paraId="3BB0D4E2" w14:textId="77777777" w:rsidR="00A23308" w:rsidRPr="00AD09E6" w:rsidRDefault="00A23308" w:rsidP="00E83D56">
            <w:pPr>
              <w:rPr>
                <w:rFonts w:ascii="Arial" w:hAnsi="Arial" w:cs="Arial"/>
                <w:sz w:val="10"/>
                <w:lang w:val="es-BO"/>
              </w:rPr>
            </w:pPr>
          </w:p>
        </w:tc>
        <w:tc>
          <w:tcPr>
            <w:tcW w:w="274" w:type="dxa"/>
            <w:shd w:val="clear" w:color="auto" w:fill="auto"/>
          </w:tcPr>
          <w:p w14:paraId="09E3B98C" w14:textId="77777777" w:rsidR="00A23308" w:rsidRPr="00AD09E6" w:rsidRDefault="00A23308" w:rsidP="00E83D56">
            <w:pPr>
              <w:rPr>
                <w:rFonts w:ascii="Arial" w:hAnsi="Arial" w:cs="Arial"/>
                <w:sz w:val="10"/>
                <w:lang w:val="es-BO"/>
              </w:rPr>
            </w:pPr>
          </w:p>
        </w:tc>
        <w:tc>
          <w:tcPr>
            <w:tcW w:w="273" w:type="dxa"/>
            <w:shd w:val="clear" w:color="auto" w:fill="auto"/>
          </w:tcPr>
          <w:p w14:paraId="0051E25E" w14:textId="77777777" w:rsidR="00A23308" w:rsidRPr="00AD09E6" w:rsidRDefault="00A23308" w:rsidP="00E83D56">
            <w:pPr>
              <w:rPr>
                <w:rFonts w:ascii="Arial" w:hAnsi="Arial" w:cs="Arial"/>
                <w:sz w:val="10"/>
                <w:lang w:val="es-BO"/>
              </w:rPr>
            </w:pPr>
          </w:p>
        </w:tc>
        <w:tc>
          <w:tcPr>
            <w:tcW w:w="274" w:type="dxa"/>
            <w:shd w:val="clear" w:color="auto" w:fill="auto"/>
          </w:tcPr>
          <w:p w14:paraId="6065CD98" w14:textId="77777777" w:rsidR="00A23308" w:rsidRPr="00AD09E6" w:rsidRDefault="00A23308" w:rsidP="00E83D56">
            <w:pPr>
              <w:rPr>
                <w:rFonts w:ascii="Arial" w:hAnsi="Arial" w:cs="Arial"/>
                <w:sz w:val="10"/>
                <w:lang w:val="es-BO"/>
              </w:rPr>
            </w:pPr>
          </w:p>
        </w:tc>
        <w:tc>
          <w:tcPr>
            <w:tcW w:w="274" w:type="dxa"/>
            <w:shd w:val="clear" w:color="auto" w:fill="auto"/>
          </w:tcPr>
          <w:p w14:paraId="3C8D28D2" w14:textId="77777777" w:rsidR="00A23308" w:rsidRPr="00AD09E6" w:rsidRDefault="00A23308" w:rsidP="00E83D56">
            <w:pPr>
              <w:rPr>
                <w:rFonts w:ascii="Arial" w:hAnsi="Arial" w:cs="Arial"/>
                <w:sz w:val="10"/>
                <w:lang w:val="es-BO"/>
              </w:rPr>
            </w:pPr>
          </w:p>
        </w:tc>
        <w:tc>
          <w:tcPr>
            <w:tcW w:w="274" w:type="dxa"/>
            <w:shd w:val="clear" w:color="auto" w:fill="auto"/>
          </w:tcPr>
          <w:p w14:paraId="0E63D809" w14:textId="77777777" w:rsidR="00A23308" w:rsidRPr="00AD09E6" w:rsidRDefault="00A23308" w:rsidP="00E83D56">
            <w:pPr>
              <w:rPr>
                <w:rFonts w:ascii="Arial" w:hAnsi="Arial" w:cs="Arial"/>
                <w:sz w:val="10"/>
                <w:lang w:val="es-BO"/>
              </w:rPr>
            </w:pPr>
          </w:p>
        </w:tc>
        <w:tc>
          <w:tcPr>
            <w:tcW w:w="274" w:type="dxa"/>
            <w:shd w:val="clear" w:color="auto" w:fill="auto"/>
          </w:tcPr>
          <w:p w14:paraId="27637948" w14:textId="77777777" w:rsidR="00A23308" w:rsidRPr="00AD09E6" w:rsidRDefault="00A23308" w:rsidP="00E83D56">
            <w:pPr>
              <w:rPr>
                <w:rFonts w:ascii="Arial" w:hAnsi="Arial" w:cs="Arial"/>
                <w:sz w:val="10"/>
                <w:lang w:val="es-BO"/>
              </w:rPr>
            </w:pPr>
          </w:p>
        </w:tc>
        <w:tc>
          <w:tcPr>
            <w:tcW w:w="273" w:type="dxa"/>
            <w:shd w:val="clear" w:color="auto" w:fill="auto"/>
          </w:tcPr>
          <w:p w14:paraId="2E3098D9" w14:textId="77777777" w:rsidR="00A23308" w:rsidRPr="00AD09E6" w:rsidRDefault="00A23308" w:rsidP="00E83D56">
            <w:pPr>
              <w:rPr>
                <w:rFonts w:ascii="Arial" w:hAnsi="Arial" w:cs="Arial"/>
                <w:sz w:val="10"/>
                <w:lang w:val="es-BO"/>
              </w:rPr>
            </w:pPr>
          </w:p>
        </w:tc>
        <w:tc>
          <w:tcPr>
            <w:tcW w:w="274" w:type="dxa"/>
            <w:shd w:val="clear" w:color="auto" w:fill="auto"/>
          </w:tcPr>
          <w:p w14:paraId="19648092" w14:textId="77777777" w:rsidR="00A23308" w:rsidRPr="00AD09E6" w:rsidRDefault="00A23308" w:rsidP="00E83D56">
            <w:pPr>
              <w:rPr>
                <w:rFonts w:ascii="Arial" w:hAnsi="Arial" w:cs="Arial"/>
                <w:sz w:val="10"/>
                <w:lang w:val="es-BO"/>
              </w:rPr>
            </w:pPr>
          </w:p>
        </w:tc>
        <w:tc>
          <w:tcPr>
            <w:tcW w:w="274" w:type="dxa"/>
            <w:shd w:val="clear" w:color="auto" w:fill="auto"/>
          </w:tcPr>
          <w:p w14:paraId="3FA51C4F" w14:textId="77777777" w:rsidR="00A23308" w:rsidRPr="00AD09E6" w:rsidRDefault="00A23308" w:rsidP="00E83D56">
            <w:pPr>
              <w:rPr>
                <w:rFonts w:ascii="Arial" w:hAnsi="Arial" w:cs="Arial"/>
                <w:sz w:val="10"/>
                <w:lang w:val="es-BO"/>
              </w:rPr>
            </w:pPr>
          </w:p>
        </w:tc>
        <w:tc>
          <w:tcPr>
            <w:tcW w:w="274" w:type="dxa"/>
            <w:shd w:val="clear" w:color="auto" w:fill="auto"/>
          </w:tcPr>
          <w:p w14:paraId="3C3BD02D" w14:textId="77777777" w:rsidR="00A23308" w:rsidRPr="00AD09E6" w:rsidRDefault="00A23308" w:rsidP="00E83D56">
            <w:pPr>
              <w:rPr>
                <w:rFonts w:ascii="Arial" w:hAnsi="Arial" w:cs="Arial"/>
                <w:sz w:val="10"/>
                <w:lang w:val="es-BO"/>
              </w:rPr>
            </w:pPr>
          </w:p>
        </w:tc>
        <w:tc>
          <w:tcPr>
            <w:tcW w:w="274" w:type="dxa"/>
            <w:shd w:val="clear" w:color="auto" w:fill="auto"/>
          </w:tcPr>
          <w:p w14:paraId="5DAE2124" w14:textId="77777777" w:rsidR="00A23308" w:rsidRPr="00AD09E6" w:rsidRDefault="00A23308" w:rsidP="00E83D56">
            <w:pPr>
              <w:rPr>
                <w:rFonts w:ascii="Arial" w:hAnsi="Arial" w:cs="Arial"/>
                <w:sz w:val="10"/>
                <w:lang w:val="es-BO"/>
              </w:rPr>
            </w:pPr>
          </w:p>
        </w:tc>
        <w:tc>
          <w:tcPr>
            <w:tcW w:w="273" w:type="dxa"/>
            <w:shd w:val="clear" w:color="auto" w:fill="auto"/>
          </w:tcPr>
          <w:p w14:paraId="7C3A5743" w14:textId="77777777" w:rsidR="00A23308" w:rsidRPr="00AD09E6" w:rsidRDefault="00A23308" w:rsidP="00E83D56">
            <w:pPr>
              <w:rPr>
                <w:rFonts w:ascii="Arial" w:hAnsi="Arial" w:cs="Arial"/>
                <w:sz w:val="10"/>
                <w:lang w:val="es-BO"/>
              </w:rPr>
            </w:pPr>
          </w:p>
        </w:tc>
        <w:tc>
          <w:tcPr>
            <w:tcW w:w="273" w:type="dxa"/>
            <w:shd w:val="clear" w:color="auto" w:fill="auto"/>
          </w:tcPr>
          <w:p w14:paraId="6532A8D6" w14:textId="77777777" w:rsidR="00A23308" w:rsidRPr="00AD09E6" w:rsidRDefault="00A23308" w:rsidP="00E83D56">
            <w:pPr>
              <w:rPr>
                <w:rFonts w:ascii="Arial" w:hAnsi="Arial" w:cs="Arial"/>
                <w:sz w:val="10"/>
                <w:lang w:val="es-BO"/>
              </w:rPr>
            </w:pPr>
          </w:p>
        </w:tc>
        <w:tc>
          <w:tcPr>
            <w:tcW w:w="273" w:type="dxa"/>
            <w:shd w:val="clear" w:color="auto" w:fill="auto"/>
          </w:tcPr>
          <w:p w14:paraId="6384118D" w14:textId="77777777" w:rsidR="00A23308" w:rsidRPr="00AD09E6" w:rsidRDefault="00A23308" w:rsidP="00E83D56">
            <w:pPr>
              <w:rPr>
                <w:rFonts w:ascii="Arial" w:hAnsi="Arial" w:cs="Arial"/>
                <w:sz w:val="10"/>
                <w:lang w:val="es-BO"/>
              </w:rPr>
            </w:pPr>
          </w:p>
        </w:tc>
        <w:tc>
          <w:tcPr>
            <w:tcW w:w="273" w:type="dxa"/>
            <w:shd w:val="clear" w:color="auto" w:fill="auto"/>
          </w:tcPr>
          <w:p w14:paraId="5CA23912" w14:textId="77777777" w:rsidR="00A23308" w:rsidRPr="00AD09E6" w:rsidRDefault="00A23308" w:rsidP="00E83D56">
            <w:pPr>
              <w:rPr>
                <w:rFonts w:ascii="Arial" w:hAnsi="Arial" w:cs="Arial"/>
                <w:sz w:val="10"/>
                <w:lang w:val="es-BO"/>
              </w:rPr>
            </w:pPr>
          </w:p>
        </w:tc>
        <w:tc>
          <w:tcPr>
            <w:tcW w:w="273" w:type="dxa"/>
            <w:shd w:val="clear" w:color="auto" w:fill="auto"/>
          </w:tcPr>
          <w:p w14:paraId="56744220" w14:textId="77777777" w:rsidR="00A23308" w:rsidRPr="00AD09E6" w:rsidRDefault="00A23308" w:rsidP="00E83D56">
            <w:pPr>
              <w:rPr>
                <w:rFonts w:ascii="Arial" w:hAnsi="Arial" w:cs="Arial"/>
                <w:sz w:val="10"/>
                <w:lang w:val="es-BO"/>
              </w:rPr>
            </w:pPr>
          </w:p>
        </w:tc>
        <w:tc>
          <w:tcPr>
            <w:tcW w:w="273" w:type="dxa"/>
            <w:shd w:val="clear" w:color="auto" w:fill="auto"/>
          </w:tcPr>
          <w:p w14:paraId="4519B69E" w14:textId="77777777" w:rsidR="00A23308" w:rsidRPr="00AD09E6" w:rsidRDefault="00A23308" w:rsidP="00E83D56">
            <w:pPr>
              <w:rPr>
                <w:rFonts w:ascii="Arial" w:hAnsi="Arial" w:cs="Arial"/>
                <w:sz w:val="10"/>
                <w:lang w:val="es-BO"/>
              </w:rPr>
            </w:pPr>
          </w:p>
        </w:tc>
        <w:tc>
          <w:tcPr>
            <w:tcW w:w="273" w:type="dxa"/>
            <w:tcBorders>
              <w:right w:val="single" w:sz="12" w:space="0" w:color="244061" w:themeColor="accent1" w:themeShade="80"/>
            </w:tcBorders>
            <w:shd w:val="clear" w:color="auto" w:fill="auto"/>
          </w:tcPr>
          <w:p w14:paraId="067FA1F2" w14:textId="77777777" w:rsidR="00A23308" w:rsidRPr="00AD09E6" w:rsidRDefault="00A23308" w:rsidP="00E83D56">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FB5BB3">
        <w:trPr>
          <w:trHeight w:val="198"/>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38A710B2" w:rsidR="00B97B69" w:rsidRPr="00B31400" w:rsidRDefault="00B31400" w:rsidP="00FB5BB3">
            <w:pPr>
              <w:rPr>
                <w:rFonts w:ascii="Arial" w:hAnsi="Arial" w:cs="Arial"/>
                <w:b/>
                <w:sz w:val="14"/>
                <w:lang w:val="es-BO"/>
              </w:rPr>
            </w:pPr>
            <w:r w:rsidRPr="00B31400">
              <w:rPr>
                <w:rFonts w:ascii="Arial" w:hAnsi="Arial" w:cs="Arial"/>
                <w:b/>
                <w:sz w:val="14"/>
                <w:lang w:val="es-BO"/>
              </w:rPr>
              <w:t>X</w:t>
            </w:r>
          </w:p>
        </w:tc>
        <w:tc>
          <w:tcPr>
            <w:tcW w:w="7144" w:type="dxa"/>
            <w:gridSpan w:val="26"/>
            <w:tcBorders>
              <w:left w:val="single" w:sz="4" w:space="0" w:color="auto"/>
            </w:tcBorders>
            <w:shd w:val="clear" w:color="auto" w:fill="auto"/>
            <w:vAlign w:val="center"/>
          </w:tcPr>
          <w:p w14:paraId="2480BC44" w14:textId="77777777" w:rsidR="00B97B69" w:rsidRPr="002804DB" w:rsidRDefault="00B97B69" w:rsidP="00FB5BB3">
            <w:pPr>
              <w:rPr>
                <w:rFonts w:ascii="Arial" w:hAnsi="Arial" w:cs="Arial"/>
                <w:b/>
                <w:sz w:val="14"/>
                <w:lang w:val="es-BO"/>
              </w:rPr>
            </w:pPr>
            <w:r w:rsidRPr="002804DB">
              <w:rPr>
                <w:rFonts w:ascii="Arial" w:hAnsi="Arial" w:cs="Arial"/>
                <w:b/>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AD09E6" w:rsidRDefault="00B97B69" w:rsidP="00E83D56">
            <w:pPr>
              <w:rPr>
                <w:rFonts w:ascii="Arial" w:hAnsi="Arial" w:cs="Arial"/>
                <w:sz w:val="8"/>
                <w:szCs w:val="8"/>
                <w:lang w:val="es-BO"/>
              </w:rPr>
            </w:pPr>
          </w:p>
        </w:tc>
        <w:tc>
          <w:tcPr>
            <w:tcW w:w="282" w:type="dxa"/>
            <w:shd w:val="clear" w:color="auto" w:fill="auto"/>
          </w:tcPr>
          <w:p w14:paraId="2E87FBCA" w14:textId="77777777" w:rsidR="00B97B69" w:rsidRPr="00AD09E6" w:rsidRDefault="00B97B69" w:rsidP="00E83D56">
            <w:pPr>
              <w:rPr>
                <w:rFonts w:ascii="Arial" w:hAnsi="Arial" w:cs="Arial"/>
                <w:sz w:val="8"/>
                <w:szCs w:val="8"/>
                <w:lang w:val="es-BO"/>
              </w:rPr>
            </w:pPr>
          </w:p>
        </w:tc>
        <w:tc>
          <w:tcPr>
            <w:tcW w:w="275" w:type="dxa"/>
            <w:shd w:val="clear" w:color="auto" w:fill="auto"/>
          </w:tcPr>
          <w:p w14:paraId="31D34994" w14:textId="77777777" w:rsidR="00B97B69" w:rsidRPr="00AD09E6" w:rsidRDefault="00B97B69" w:rsidP="00E83D56">
            <w:pPr>
              <w:rPr>
                <w:rFonts w:ascii="Arial" w:hAnsi="Arial" w:cs="Arial"/>
                <w:sz w:val="8"/>
                <w:szCs w:val="8"/>
                <w:lang w:val="es-BO"/>
              </w:rPr>
            </w:pPr>
          </w:p>
        </w:tc>
        <w:tc>
          <w:tcPr>
            <w:tcW w:w="280" w:type="dxa"/>
            <w:shd w:val="clear" w:color="auto" w:fill="auto"/>
          </w:tcPr>
          <w:p w14:paraId="11BA7A66" w14:textId="77777777" w:rsidR="00B97B69" w:rsidRPr="00AD09E6" w:rsidRDefault="00B97B69" w:rsidP="00E83D56">
            <w:pPr>
              <w:rPr>
                <w:rFonts w:ascii="Arial" w:hAnsi="Arial" w:cs="Arial"/>
                <w:sz w:val="8"/>
                <w:szCs w:val="8"/>
                <w:lang w:val="es-BO"/>
              </w:rPr>
            </w:pPr>
          </w:p>
        </w:tc>
        <w:tc>
          <w:tcPr>
            <w:tcW w:w="278" w:type="dxa"/>
            <w:shd w:val="clear" w:color="auto" w:fill="auto"/>
          </w:tcPr>
          <w:p w14:paraId="39F66768" w14:textId="77777777" w:rsidR="00B97B69" w:rsidRPr="00AD09E6" w:rsidRDefault="00B97B69" w:rsidP="00E83D56">
            <w:pPr>
              <w:rPr>
                <w:rFonts w:ascii="Arial" w:hAnsi="Arial" w:cs="Arial"/>
                <w:sz w:val="8"/>
                <w:szCs w:val="8"/>
                <w:lang w:val="es-BO"/>
              </w:rPr>
            </w:pPr>
          </w:p>
        </w:tc>
        <w:tc>
          <w:tcPr>
            <w:tcW w:w="276" w:type="dxa"/>
            <w:shd w:val="clear" w:color="auto" w:fill="auto"/>
          </w:tcPr>
          <w:p w14:paraId="3CE9DE24" w14:textId="77777777" w:rsidR="00B97B69" w:rsidRPr="00AD09E6" w:rsidRDefault="00B97B69" w:rsidP="00E83D56">
            <w:pPr>
              <w:rPr>
                <w:rFonts w:ascii="Arial" w:hAnsi="Arial" w:cs="Arial"/>
                <w:sz w:val="8"/>
                <w:szCs w:val="8"/>
                <w:lang w:val="es-BO"/>
              </w:rPr>
            </w:pPr>
          </w:p>
        </w:tc>
        <w:tc>
          <w:tcPr>
            <w:tcW w:w="281" w:type="dxa"/>
            <w:shd w:val="clear" w:color="auto" w:fill="auto"/>
          </w:tcPr>
          <w:p w14:paraId="72FBF15A" w14:textId="77777777" w:rsidR="00B97B69" w:rsidRPr="00AD09E6" w:rsidRDefault="00B97B69" w:rsidP="00E83D56">
            <w:pPr>
              <w:rPr>
                <w:rFonts w:ascii="Arial" w:hAnsi="Arial" w:cs="Arial"/>
                <w:sz w:val="8"/>
                <w:szCs w:val="8"/>
                <w:lang w:val="es-BO"/>
              </w:rPr>
            </w:pPr>
          </w:p>
        </w:tc>
        <w:tc>
          <w:tcPr>
            <w:tcW w:w="277" w:type="dxa"/>
            <w:shd w:val="clear" w:color="auto" w:fill="auto"/>
          </w:tcPr>
          <w:p w14:paraId="46670793" w14:textId="77777777" w:rsidR="00B97B69" w:rsidRPr="00AD09E6" w:rsidRDefault="00B97B69" w:rsidP="00E83D56">
            <w:pPr>
              <w:rPr>
                <w:rFonts w:ascii="Arial" w:hAnsi="Arial" w:cs="Arial"/>
                <w:sz w:val="8"/>
                <w:szCs w:val="8"/>
                <w:lang w:val="es-BO"/>
              </w:rPr>
            </w:pPr>
          </w:p>
        </w:tc>
        <w:tc>
          <w:tcPr>
            <w:tcW w:w="277" w:type="dxa"/>
            <w:shd w:val="clear" w:color="auto" w:fill="auto"/>
          </w:tcPr>
          <w:p w14:paraId="799A723C" w14:textId="77777777" w:rsidR="00B97B69" w:rsidRPr="00AD09E6" w:rsidRDefault="00B97B69" w:rsidP="00E83D56">
            <w:pPr>
              <w:rPr>
                <w:rFonts w:ascii="Arial" w:hAnsi="Arial" w:cs="Arial"/>
                <w:sz w:val="8"/>
                <w:szCs w:val="8"/>
                <w:lang w:val="es-BO"/>
              </w:rPr>
            </w:pPr>
          </w:p>
        </w:tc>
        <w:tc>
          <w:tcPr>
            <w:tcW w:w="277" w:type="dxa"/>
            <w:shd w:val="clear" w:color="auto" w:fill="auto"/>
          </w:tcPr>
          <w:p w14:paraId="351D4DDA" w14:textId="77777777" w:rsidR="00B97B69" w:rsidRPr="00AD09E6" w:rsidRDefault="00B97B69" w:rsidP="00E83D56">
            <w:pPr>
              <w:rPr>
                <w:rFonts w:ascii="Arial" w:hAnsi="Arial" w:cs="Arial"/>
                <w:sz w:val="8"/>
                <w:szCs w:val="8"/>
                <w:lang w:val="es-BO"/>
              </w:rPr>
            </w:pPr>
          </w:p>
        </w:tc>
        <w:tc>
          <w:tcPr>
            <w:tcW w:w="273" w:type="dxa"/>
            <w:shd w:val="clear" w:color="auto" w:fill="auto"/>
          </w:tcPr>
          <w:p w14:paraId="404066F5"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01BA98C7"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6E83C09D"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4F813B53"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2BCDCC79"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12A1853"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6F3DDE1"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2493BD48"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52D14401"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412AB3D4"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1E41A136" w14:textId="77777777" w:rsidR="00B97B69" w:rsidRPr="00AD09E6" w:rsidRDefault="00B97B69" w:rsidP="00E83D56">
            <w:pPr>
              <w:rPr>
                <w:rFonts w:ascii="Arial" w:hAnsi="Arial" w:cs="Arial"/>
                <w:sz w:val="8"/>
                <w:szCs w:val="8"/>
                <w:lang w:val="es-BO"/>
              </w:rPr>
            </w:pPr>
          </w:p>
        </w:tc>
        <w:tc>
          <w:tcPr>
            <w:tcW w:w="273" w:type="dxa"/>
            <w:tcBorders>
              <w:left w:val="nil"/>
            </w:tcBorders>
            <w:shd w:val="clear" w:color="auto" w:fill="auto"/>
          </w:tcPr>
          <w:p w14:paraId="56D25C3F" w14:textId="77777777" w:rsidR="00B97B69" w:rsidRPr="00AD09E6" w:rsidRDefault="00B97B69" w:rsidP="00E83D56">
            <w:pPr>
              <w:rPr>
                <w:rFonts w:ascii="Arial" w:hAnsi="Arial" w:cs="Arial"/>
                <w:sz w:val="8"/>
                <w:szCs w:val="8"/>
                <w:lang w:val="es-BO"/>
              </w:rPr>
            </w:pPr>
          </w:p>
        </w:tc>
        <w:tc>
          <w:tcPr>
            <w:tcW w:w="273" w:type="dxa"/>
          </w:tcPr>
          <w:p w14:paraId="5F29CF9A" w14:textId="77777777" w:rsidR="00B97B69" w:rsidRPr="00AD09E6" w:rsidRDefault="00B97B69" w:rsidP="00E83D56">
            <w:pPr>
              <w:rPr>
                <w:rFonts w:ascii="Arial" w:hAnsi="Arial" w:cs="Arial"/>
                <w:sz w:val="8"/>
                <w:szCs w:val="8"/>
                <w:lang w:val="es-BO"/>
              </w:rPr>
            </w:pPr>
          </w:p>
        </w:tc>
        <w:tc>
          <w:tcPr>
            <w:tcW w:w="273" w:type="dxa"/>
            <w:tcBorders>
              <w:left w:val="nil"/>
            </w:tcBorders>
          </w:tcPr>
          <w:p w14:paraId="620E244E" w14:textId="77777777" w:rsidR="00B97B69" w:rsidRPr="00AD09E6" w:rsidRDefault="00B97B69" w:rsidP="00E83D56">
            <w:pPr>
              <w:rPr>
                <w:rFonts w:ascii="Arial" w:hAnsi="Arial" w:cs="Arial"/>
                <w:sz w:val="8"/>
                <w:szCs w:val="8"/>
                <w:lang w:val="es-BO"/>
              </w:rPr>
            </w:pPr>
          </w:p>
        </w:tc>
        <w:tc>
          <w:tcPr>
            <w:tcW w:w="273" w:type="dxa"/>
          </w:tcPr>
          <w:p w14:paraId="5393AA9D" w14:textId="77777777" w:rsidR="00B97B69" w:rsidRPr="00AD09E6" w:rsidRDefault="00B97B69" w:rsidP="00E83D56">
            <w:pPr>
              <w:rPr>
                <w:rFonts w:ascii="Arial" w:hAnsi="Arial" w:cs="Arial"/>
                <w:sz w:val="8"/>
                <w:szCs w:val="8"/>
                <w:lang w:val="es-BO"/>
              </w:rPr>
            </w:pPr>
          </w:p>
        </w:tc>
        <w:tc>
          <w:tcPr>
            <w:tcW w:w="273" w:type="dxa"/>
          </w:tcPr>
          <w:p w14:paraId="6305208D" w14:textId="77777777" w:rsidR="00B97B69" w:rsidRPr="00AD09E6" w:rsidRDefault="00B97B69" w:rsidP="00E83D56">
            <w:pPr>
              <w:rPr>
                <w:rFonts w:ascii="Arial" w:hAnsi="Arial" w:cs="Arial"/>
                <w:sz w:val="8"/>
                <w:szCs w:val="8"/>
                <w:lang w:val="es-BO"/>
              </w:rPr>
            </w:pPr>
          </w:p>
        </w:tc>
        <w:tc>
          <w:tcPr>
            <w:tcW w:w="273" w:type="dxa"/>
          </w:tcPr>
          <w:p w14:paraId="56BEA10E" w14:textId="77777777" w:rsidR="00B97B69" w:rsidRPr="00AD09E6" w:rsidRDefault="00B97B69" w:rsidP="00E83D56">
            <w:pPr>
              <w:rPr>
                <w:rFonts w:ascii="Arial" w:hAnsi="Arial" w:cs="Arial"/>
                <w:sz w:val="8"/>
                <w:szCs w:val="8"/>
                <w:lang w:val="es-BO"/>
              </w:rPr>
            </w:pPr>
          </w:p>
        </w:tc>
        <w:tc>
          <w:tcPr>
            <w:tcW w:w="273" w:type="dxa"/>
          </w:tcPr>
          <w:p w14:paraId="6A357C23" w14:textId="77777777" w:rsidR="00B97B69" w:rsidRPr="00AD09E6" w:rsidRDefault="00B97B69" w:rsidP="00E83D56">
            <w:pPr>
              <w:rPr>
                <w:rFonts w:ascii="Arial" w:hAnsi="Arial" w:cs="Arial"/>
                <w:sz w:val="8"/>
                <w:szCs w:val="8"/>
                <w:lang w:val="es-BO"/>
              </w:rPr>
            </w:pPr>
          </w:p>
        </w:tc>
        <w:tc>
          <w:tcPr>
            <w:tcW w:w="273" w:type="dxa"/>
            <w:tcBorders>
              <w:right w:val="single" w:sz="12" w:space="0" w:color="244061" w:themeColor="accent1" w:themeShade="80"/>
            </w:tcBorders>
          </w:tcPr>
          <w:p w14:paraId="20E833B1" w14:textId="77777777" w:rsidR="00B97B69" w:rsidRPr="00AD09E6" w:rsidRDefault="00B97B69" w:rsidP="00E83D56">
            <w:pPr>
              <w:rPr>
                <w:rFonts w:ascii="Arial" w:hAnsi="Arial" w:cs="Arial"/>
                <w:sz w:val="8"/>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30EF94D2"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B31400"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
        <w:gridCol w:w="181"/>
        <w:gridCol w:w="57"/>
        <w:gridCol w:w="301"/>
        <w:gridCol w:w="269"/>
        <w:gridCol w:w="269"/>
        <w:gridCol w:w="338"/>
        <w:gridCol w:w="339"/>
        <w:gridCol w:w="377"/>
        <w:gridCol w:w="273"/>
        <w:gridCol w:w="278"/>
        <w:gridCol w:w="268"/>
        <w:gridCol w:w="270"/>
        <w:gridCol w:w="269"/>
        <w:gridCol w:w="273"/>
        <w:gridCol w:w="270"/>
        <w:gridCol w:w="270"/>
        <w:gridCol w:w="270"/>
        <w:gridCol w:w="267"/>
        <w:gridCol w:w="296"/>
        <w:gridCol w:w="266"/>
        <w:gridCol w:w="267"/>
        <w:gridCol w:w="267"/>
        <w:gridCol w:w="267"/>
        <w:gridCol w:w="273"/>
        <w:gridCol w:w="116"/>
        <w:gridCol w:w="153"/>
        <w:gridCol w:w="272"/>
        <w:gridCol w:w="271"/>
        <w:gridCol w:w="127"/>
        <w:gridCol w:w="143"/>
        <w:gridCol w:w="140"/>
        <w:gridCol w:w="127"/>
        <w:gridCol w:w="266"/>
        <w:gridCol w:w="266"/>
        <w:gridCol w:w="128"/>
        <w:gridCol w:w="138"/>
        <w:gridCol w:w="266"/>
        <w:gridCol w:w="266"/>
        <w:gridCol w:w="266"/>
        <w:gridCol w:w="266"/>
      </w:tblGrid>
      <w:tr w:rsidR="009E731E" w:rsidRPr="009956C4" w14:paraId="65309C5B" w14:textId="77777777" w:rsidTr="00A96D8C">
        <w:trPr>
          <w:jc w:val="center"/>
        </w:trPr>
        <w:tc>
          <w:tcPr>
            <w:tcW w:w="2415"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79"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144"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1"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870" w:type="dxa"/>
            <w:gridSpan w:val="9"/>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6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96D8C">
        <w:trPr>
          <w:trHeight w:val="60"/>
          <w:jc w:val="center"/>
        </w:trPr>
        <w:tc>
          <w:tcPr>
            <w:tcW w:w="2415"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79" w:type="dxa"/>
            <w:vMerge/>
            <w:vAlign w:val="center"/>
          </w:tcPr>
          <w:p w14:paraId="1D366999" w14:textId="77777777" w:rsidR="009E731E" w:rsidRPr="009956C4" w:rsidRDefault="009E731E" w:rsidP="00E83D56">
            <w:pPr>
              <w:rPr>
                <w:rFonts w:ascii="Arial" w:hAnsi="Arial" w:cs="Arial"/>
                <w:sz w:val="14"/>
                <w:lang w:val="es-BO"/>
              </w:rPr>
            </w:pPr>
          </w:p>
        </w:tc>
        <w:tc>
          <w:tcPr>
            <w:tcW w:w="5144" w:type="dxa"/>
            <w:gridSpan w:val="20"/>
            <w:vMerge/>
          </w:tcPr>
          <w:p w14:paraId="4B7DDF02" w14:textId="77777777" w:rsidR="009E731E" w:rsidRPr="009956C4" w:rsidRDefault="009E731E" w:rsidP="00E83D56">
            <w:pPr>
              <w:jc w:val="center"/>
              <w:rPr>
                <w:rFonts w:ascii="Arial" w:hAnsi="Arial" w:cs="Arial"/>
                <w:sz w:val="14"/>
                <w:lang w:val="es-BO"/>
              </w:rPr>
            </w:pPr>
          </w:p>
        </w:tc>
        <w:tc>
          <w:tcPr>
            <w:tcW w:w="271" w:type="dxa"/>
            <w:gridSpan w:val="2"/>
            <w:vMerge/>
          </w:tcPr>
          <w:p w14:paraId="36E1340E" w14:textId="77777777" w:rsidR="009E731E" w:rsidRPr="009956C4" w:rsidRDefault="009E731E" w:rsidP="00E83D56">
            <w:pPr>
              <w:jc w:val="center"/>
              <w:rPr>
                <w:rFonts w:ascii="Arial" w:hAnsi="Arial" w:cs="Arial"/>
                <w:sz w:val="14"/>
                <w:lang w:val="es-BO"/>
              </w:rPr>
            </w:pPr>
          </w:p>
        </w:tc>
        <w:tc>
          <w:tcPr>
            <w:tcW w:w="1870" w:type="dxa"/>
            <w:gridSpan w:val="9"/>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6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FB5BB3">
        <w:trPr>
          <w:trHeight w:val="267"/>
          <w:jc w:val="center"/>
        </w:trPr>
        <w:tc>
          <w:tcPr>
            <w:tcW w:w="2415"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79"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144"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EFC6F2F" w:rsidR="009E731E" w:rsidRPr="009956C4" w:rsidRDefault="00B31400" w:rsidP="00B31400">
            <w:pPr>
              <w:jc w:val="center"/>
              <w:rPr>
                <w:rFonts w:ascii="Arial" w:hAnsi="Arial" w:cs="Arial"/>
                <w:sz w:val="14"/>
                <w:lang w:val="es-BO"/>
              </w:rPr>
            </w:pPr>
            <w:r>
              <w:rPr>
                <w:rFonts w:ascii="Arial" w:hAnsi="Arial" w:cs="Arial"/>
                <w:sz w:val="14"/>
                <w:lang w:val="es-BO"/>
              </w:rPr>
              <w:t>Recursos Propios</w:t>
            </w:r>
          </w:p>
        </w:tc>
        <w:tc>
          <w:tcPr>
            <w:tcW w:w="271" w:type="dxa"/>
            <w:gridSpan w:val="2"/>
            <w:tcBorders>
              <w:left w:val="single" w:sz="4" w:space="0" w:color="auto"/>
              <w:right w:val="single" w:sz="4" w:space="0" w:color="auto"/>
            </w:tcBorders>
          </w:tcPr>
          <w:p w14:paraId="6AEFBDE7" w14:textId="77777777" w:rsidR="009E731E" w:rsidRPr="009956C4" w:rsidRDefault="009E731E" w:rsidP="00B31400">
            <w:pPr>
              <w:jc w:val="center"/>
              <w:rPr>
                <w:rFonts w:ascii="Arial" w:hAnsi="Arial" w:cs="Arial"/>
                <w:sz w:val="14"/>
                <w:lang w:val="es-BO"/>
              </w:rPr>
            </w:pPr>
          </w:p>
        </w:tc>
        <w:tc>
          <w:tcPr>
            <w:tcW w:w="187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462CC7DE" w:rsidR="009E731E" w:rsidRPr="009956C4" w:rsidRDefault="00B31400" w:rsidP="00B31400">
            <w:pPr>
              <w:jc w:val="center"/>
              <w:rPr>
                <w:rFonts w:ascii="Arial" w:hAnsi="Arial" w:cs="Arial"/>
                <w:sz w:val="14"/>
                <w:lang w:val="es-BO"/>
              </w:rPr>
            </w:pPr>
            <w:r>
              <w:rPr>
                <w:rFonts w:ascii="Arial" w:hAnsi="Arial" w:cs="Arial"/>
                <w:sz w:val="14"/>
                <w:lang w:val="es-BO"/>
              </w:rPr>
              <w:t>100%</w:t>
            </w:r>
          </w:p>
        </w:tc>
        <w:tc>
          <w:tcPr>
            <w:tcW w:w="267"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A96D8C">
        <w:trPr>
          <w:jc w:val="center"/>
        </w:trPr>
        <w:tc>
          <w:tcPr>
            <w:tcW w:w="2415"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79" w:type="dxa"/>
            <w:vAlign w:val="center"/>
          </w:tcPr>
          <w:p w14:paraId="0271AC6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78"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0"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1"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68"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0"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1" w:type="dxa"/>
            <w:gridSpan w:val="2"/>
          </w:tcPr>
          <w:p w14:paraId="3908A8AC" w14:textId="77777777" w:rsidR="009E731E" w:rsidRPr="009956C4" w:rsidRDefault="009E731E" w:rsidP="00E83D56">
            <w:pPr>
              <w:rPr>
                <w:rFonts w:ascii="Arial" w:hAnsi="Arial" w:cs="Arial"/>
                <w:sz w:val="2"/>
                <w:szCs w:val="2"/>
                <w:lang w:val="es-BO"/>
              </w:rPr>
            </w:pPr>
          </w:p>
        </w:tc>
        <w:tc>
          <w:tcPr>
            <w:tcW w:w="268" w:type="dxa"/>
            <w:gridSpan w:val="2"/>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67"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67"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67"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A849E3">
        <w:trPr>
          <w:trHeight w:val="439"/>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013F7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AD09E6" w14:paraId="76448E58"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A02E747" w14:textId="77777777" w:rsidR="009E731E" w:rsidRPr="00AD09E6" w:rsidRDefault="009E731E" w:rsidP="00E83D56">
            <w:pPr>
              <w:jc w:val="right"/>
              <w:rPr>
                <w:rFonts w:ascii="Arial" w:hAnsi="Arial" w:cs="Arial"/>
                <w:b/>
                <w:sz w:val="10"/>
                <w:szCs w:val="2"/>
                <w:lang w:val="es-BO"/>
              </w:rPr>
            </w:pPr>
          </w:p>
        </w:tc>
        <w:tc>
          <w:tcPr>
            <w:tcW w:w="379" w:type="dxa"/>
            <w:shd w:val="clear" w:color="auto" w:fill="auto"/>
          </w:tcPr>
          <w:p w14:paraId="0C6F79CB" w14:textId="77777777" w:rsidR="009E731E" w:rsidRPr="00AD09E6" w:rsidRDefault="009E731E" w:rsidP="00E83D56">
            <w:pPr>
              <w:rPr>
                <w:rFonts w:ascii="Arial" w:hAnsi="Arial" w:cs="Arial"/>
                <w:sz w:val="10"/>
                <w:szCs w:val="2"/>
                <w:lang w:val="es-BO"/>
              </w:rPr>
            </w:pPr>
          </w:p>
        </w:tc>
        <w:tc>
          <w:tcPr>
            <w:tcW w:w="274" w:type="dxa"/>
            <w:shd w:val="clear" w:color="auto" w:fill="auto"/>
          </w:tcPr>
          <w:p w14:paraId="2BA022E9" w14:textId="77777777" w:rsidR="009E731E" w:rsidRPr="00AD09E6" w:rsidRDefault="009E731E" w:rsidP="00E83D56">
            <w:pPr>
              <w:rPr>
                <w:rFonts w:ascii="Arial" w:hAnsi="Arial" w:cs="Arial"/>
                <w:sz w:val="10"/>
                <w:szCs w:val="2"/>
                <w:lang w:val="es-BO"/>
              </w:rPr>
            </w:pPr>
          </w:p>
        </w:tc>
        <w:tc>
          <w:tcPr>
            <w:tcW w:w="278" w:type="dxa"/>
            <w:shd w:val="clear" w:color="auto" w:fill="auto"/>
          </w:tcPr>
          <w:p w14:paraId="39680708" w14:textId="77777777" w:rsidR="009E731E" w:rsidRPr="00AD09E6" w:rsidRDefault="009E731E" w:rsidP="00E83D56">
            <w:pPr>
              <w:rPr>
                <w:rFonts w:ascii="Arial" w:hAnsi="Arial" w:cs="Arial"/>
                <w:sz w:val="10"/>
                <w:szCs w:val="2"/>
                <w:lang w:val="es-BO"/>
              </w:rPr>
            </w:pPr>
          </w:p>
        </w:tc>
        <w:tc>
          <w:tcPr>
            <w:tcW w:w="268" w:type="dxa"/>
            <w:shd w:val="clear" w:color="auto" w:fill="auto"/>
          </w:tcPr>
          <w:p w14:paraId="66E29532" w14:textId="77777777" w:rsidR="009E731E" w:rsidRPr="00AD09E6" w:rsidRDefault="009E731E" w:rsidP="00E83D56">
            <w:pPr>
              <w:rPr>
                <w:rFonts w:ascii="Arial" w:hAnsi="Arial" w:cs="Arial"/>
                <w:sz w:val="10"/>
                <w:szCs w:val="2"/>
                <w:lang w:val="es-BO"/>
              </w:rPr>
            </w:pPr>
          </w:p>
        </w:tc>
        <w:tc>
          <w:tcPr>
            <w:tcW w:w="271" w:type="dxa"/>
            <w:shd w:val="clear" w:color="auto" w:fill="auto"/>
          </w:tcPr>
          <w:p w14:paraId="1D829075" w14:textId="77777777" w:rsidR="009E731E" w:rsidRPr="00AD09E6" w:rsidRDefault="009E731E" w:rsidP="00E83D56">
            <w:pPr>
              <w:rPr>
                <w:rFonts w:ascii="Arial" w:hAnsi="Arial" w:cs="Arial"/>
                <w:sz w:val="10"/>
                <w:szCs w:val="2"/>
                <w:lang w:val="es-BO"/>
              </w:rPr>
            </w:pPr>
          </w:p>
        </w:tc>
        <w:tc>
          <w:tcPr>
            <w:tcW w:w="270" w:type="dxa"/>
            <w:shd w:val="clear" w:color="auto" w:fill="auto"/>
          </w:tcPr>
          <w:p w14:paraId="34ECA48F" w14:textId="77777777" w:rsidR="009E731E" w:rsidRPr="00AD09E6" w:rsidRDefault="009E731E" w:rsidP="00E83D56">
            <w:pPr>
              <w:rPr>
                <w:rFonts w:ascii="Arial" w:hAnsi="Arial" w:cs="Arial"/>
                <w:sz w:val="10"/>
                <w:szCs w:val="2"/>
                <w:lang w:val="es-BO"/>
              </w:rPr>
            </w:pPr>
          </w:p>
        </w:tc>
        <w:tc>
          <w:tcPr>
            <w:tcW w:w="274" w:type="dxa"/>
            <w:shd w:val="clear" w:color="auto" w:fill="auto"/>
          </w:tcPr>
          <w:p w14:paraId="7571C36F" w14:textId="77777777" w:rsidR="009E731E" w:rsidRPr="00AD09E6" w:rsidRDefault="009E731E" w:rsidP="00E83D56">
            <w:pPr>
              <w:rPr>
                <w:rFonts w:ascii="Arial" w:hAnsi="Arial" w:cs="Arial"/>
                <w:sz w:val="10"/>
                <w:szCs w:val="2"/>
                <w:lang w:val="es-BO"/>
              </w:rPr>
            </w:pPr>
          </w:p>
        </w:tc>
        <w:tc>
          <w:tcPr>
            <w:tcW w:w="271" w:type="dxa"/>
            <w:shd w:val="clear" w:color="auto" w:fill="auto"/>
          </w:tcPr>
          <w:p w14:paraId="28637016" w14:textId="77777777" w:rsidR="009E731E" w:rsidRPr="00AD09E6" w:rsidRDefault="009E731E" w:rsidP="00E83D56">
            <w:pPr>
              <w:rPr>
                <w:rFonts w:ascii="Arial" w:hAnsi="Arial" w:cs="Arial"/>
                <w:sz w:val="10"/>
                <w:szCs w:val="2"/>
                <w:lang w:val="es-BO"/>
              </w:rPr>
            </w:pPr>
          </w:p>
        </w:tc>
        <w:tc>
          <w:tcPr>
            <w:tcW w:w="271" w:type="dxa"/>
            <w:shd w:val="clear" w:color="auto" w:fill="auto"/>
          </w:tcPr>
          <w:p w14:paraId="09CFD217" w14:textId="77777777" w:rsidR="009E731E" w:rsidRPr="00AD09E6" w:rsidRDefault="009E731E" w:rsidP="00E83D56">
            <w:pPr>
              <w:rPr>
                <w:rFonts w:ascii="Arial" w:hAnsi="Arial" w:cs="Arial"/>
                <w:sz w:val="10"/>
                <w:szCs w:val="2"/>
                <w:lang w:val="es-BO"/>
              </w:rPr>
            </w:pPr>
          </w:p>
        </w:tc>
        <w:tc>
          <w:tcPr>
            <w:tcW w:w="271" w:type="dxa"/>
            <w:shd w:val="clear" w:color="auto" w:fill="auto"/>
          </w:tcPr>
          <w:p w14:paraId="04BB6485" w14:textId="77777777" w:rsidR="009E731E" w:rsidRPr="00AD09E6" w:rsidRDefault="009E731E" w:rsidP="00E83D56">
            <w:pPr>
              <w:rPr>
                <w:rFonts w:ascii="Arial" w:hAnsi="Arial" w:cs="Arial"/>
                <w:sz w:val="10"/>
                <w:szCs w:val="2"/>
                <w:lang w:val="es-BO"/>
              </w:rPr>
            </w:pPr>
          </w:p>
        </w:tc>
        <w:tc>
          <w:tcPr>
            <w:tcW w:w="268" w:type="dxa"/>
            <w:shd w:val="clear" w:color="auto" w:fill="auto"/>
          </w:tcPr>
          <w:p w14:paraId="240C0395" w14:textId="77777777" w:rsidR="009E731E" w:rsidRPr="00AD09E6" w:rsidRDefault="009E731E" w:rsidP="00E83D56">
            <w:pPr>
              <w:rPr>
                <w:rFonts w:ascii="Arial" w:hAnsi="Arial" w:cs="Arial"/>
                <w:sz w:val="10"/>
                <w:szCs w:val="2"/>
                <w:lang w:val="es-BO"/>
              </w:rPr>
            </w:pPr>
          </w:p>
        </w:tc>
        <w:tc>
          <w:tcPr>
            <w:tcW w:w="268" w:type="dxa"/>
            <w:shd w:val="clear" w:color="auto" w:fill="auto"/>
          </w:tcPr>
          <w:p w14:paraId="7BF2269E" w14:textId="77777777" w:rsidR="009E731E" w:rsidRPr="00AD09E6" w:rsidRDefault="009E731E" w:rsidP="00E83D56">
            <w:pPr>
              <w:rPr>
                <w:rFonts w:ascii="Arial" w:hAnsi="Arial" w:cs="Arial"/>
                <w:sz w:val="10"/>
                <w:szCs w:val="2"/>
                <w:lang w:val="es-BO"/>
              </w:rPr>
            </w:pPr>
          </w:p>
        </w:tc>
        <w:tc>
          <w:tcPr>
            <w:tcW w:w="267" w:type="dxa"/>
            <w:shd w:val="clear" w:color="auto" w:fill="auto"/>
          </w:tcPr>
          <w:p w14:paraId="13C08425" w14:textId="77777777" w:rsidR="009E731E" w:rsidRPr="00AD09E6" w:rsidRDefault="009E731E" w:rsidP="00E83D56">
            <w:pPr>
              <w:rPr>
                <w:rFonts w:ascii="Arial" w:hAnsi="Arial" w:cs="Arial"/>
                <w:sz w:val="10"/>
                <w:szCs w:val="2"/>
                <w:lang w:val="es-BO"/>
              </w:rPr>
            </w:pPr>
          </w:p>
        </w:tc>
        <w:tc>
          <w:tcPr>
            <w:tcW w:w="268" w:type="dxa"/>
            <w:shd w:val="clear" w:color="auto" w:fill="auto"/>
          </w:tcPr>
          <w:p w14:paraId="5B9A45F3" w14:textId="77777777" w:rsidR="009E731E" w:rsidRPr="00AD09E6" w:rsidRDefault="009E731E" w:rsidP="00E83D56">
            <w:pPr>
              <w:rPr>
                <w:rFonts w:ascii="Arial" w:hAnsi="Arial" w:cs="Arial"/>
                <w:sz w:val="10"/>
                <w:szCs w:val="2"/>
                <w:lang w:val="es-BO"/>
              </w:rPr>
            </w:pPr>
          </w:p>
        </w:tc>
        <w:tc>
          <w:tcPr>
            <w:tcW w:w="268" w:type="dxa"/>
            <w:shd w:val="clear" w:color="auto" w:fill="auto"/>
          </w:tcPr>
          <w:p w14:paraId="487A5232" w14:textId="77777777" w:rsidR="009E731E" w:rsidRPr="00AD09E6" w:rsidRDefault="009E731E" w:rsidP="00E83D56">
            <w:pPr>
              <w:rPr>
                <w:rFonts w:ascii="Arial" w:hAnsi="Arial" w:cs="Arial"/>
                <w:sz w:val="10"/>
                <w:szCs w:val="2"/>
                <w:lang w:val="es-BO"/>
              </w:rPr>
            </w:pPr>
          </w:p>
        </w:tc>
        <w:tc>
          <w:tcPr>
            <w:tcW w:w="268" w:type="dxa"/>
            <w:shd w:val="clear" w:color="auto" w:fill="auto"/>
          </w:tcPr>
          <w:p w14:paraId="17B0169E" w14:textId="77777777" w:rsidR="009E731E" w:rsidRPr="00AD09E6" w:rsidRDefault="009E731E" w:rsidP="00E83D56">
            <w:pPr>
              <w:rPr>
                <w:rFonts w:ascii="Arial" w:hAnsi="Arial" w:cs="Arial"/>
                <w:sz w:val="10"/>
                <w:szCs w:val="2"/>
                <w:lang w:val="es-BO"/>
              </w:rPr>
            </w:pPr>
          </w:p>
        </w:tc>
        <w:tc>
          <w:tcPr>
            <w:tcW w:w="274" w:type="dxa"/>
            <w:shd w:val="clear" w:color="auto" w:fill="auto"/>
          </w:tcPr>
          <w:p w14:paraId="596065B1" w14:textId="77777777" w:rsidR="009E731E" w:rsidRPr="00AD09E6" w:rsidRDefault="009E731E" w:rsidP="00E83D56">
            <w:pPr>
              <w:rPr>
                <w:rFonts w:ascii="Arial" w:hAnsi="Arial" w:cs="Arial"/>
                <w:sz w:val="10"/>
                <w:szCs w:val="2"/>
                <w:lang w:val="es-BO"/>
              </w:rPr>
            </w:pPr>
          </w:p>
        </w:tc>
        <w:tc>
          <w:tcPr>
            <w:tcW w:w="270" w:type="dxa"/>
            <w:gridSpan w:val="2"/>
            <w:shd w:val="clear" w:color="auto" w:fill="auto"/>
          </w:tcPr>
          <w:p w14:paraId="622A1D47" w14:textId="77777777" w:rsidR="009E731E" w:rsidRPr="00AD09E6" w:rsidRDefault="009E731E" w:rsidP="00E83D56">
            <w:pPr>
              <w:rPr>
                <w:rFonts w:ascii="Arial" w:hAnsi="Arial" w:cs="Arial"/>
                <w:sz w:val="10"/>
                <w:szCs w:val="2"/>
                <w:lang w:val="es-BO"/>
              </w:rPr>
            </w:pPr>
          </w:p>
        </w:tc>
        <w:tc>
          <w:tcPr>
            <w:tcW w:w="273" w:type="dxa"/>
            <w:shd w:val="clear" w:color="auto" w:fill="auto"/>
          </w:tcPr>
          <w:p w14:paraId="04B20ECE" w14:textId="77777777" w:rsidR="009E731E" w:rsidRPr="00AD09E6" w:rsidRDefault="009E731E" w:rsidP="00E83D56">
            <w:pPr>
              <w:rPr>
                <w:rFonts w:ascii="Arial" w:hAnsi="Arial" w:cs="Arial"/>
                <w:sz w:val="10"/>
                <w:szCs w:val="2"/>
                <w:lang w:val="es-BO"/>
              </w:rPr>
            </w:pPr>
          </w:p>
        </w:tc>
        <w:tc>
          <w:tcPr>
            <w:tcW w:w="272" w:type="dxa"/>
            <w:shd w:val="clear" w:color="auto" w:fill="auto"/>
          </w:tcPr>
          <w:p w14:paraId="3DEE986D" w14:textId="77777777" w:rsidR="009E731E" w:rsidRPr="00AD09E6" w:rsidRDefault="009E731E" w:rsidP="00E83D56">
            <w:pPr>
              <w:rPr>
                <w:rFonts w:ascii="Arial" w:hAnsi="Arial" w:cs="Arial"/>
                <w:sz w:val="10"/>
                <w:szCs w:val="2"/>
                <w:lang w:val="es-BO"/>
              </w:rPr>
            </w:pPr>
          </w:p>
        </w:tc>
        <w:tc>
          <w:tcPr>
            <w:tcW w:w="271" w:type="dxa"/>
            <w:gridSpan w:val="2"/>
            <w:shd w:val="clear" w:color="auto" w:fill="auto"/>
          </w:tcPr>
          <w:p w14:paraId="055A7228" w14:textId="77777777" w:rsidR="009E731E" w:rsidRPr="00AD09E6" w:rsidRDefault="009E731E" w:rsidP="00E83D56">
            <w:pPr>
              <w:rPr>
                <w:rFonts w:ascii="Arial" w:hAnsi="Arial" w:cs="Arial"/>
                <w:sz w:val="10"/>
                <w:szCs w:val="2"/>
                <w:lang w:val="es-BO"/>
              </w:rPr>
            </w:pPr>
          </w:p>
        </w:tc>
        <w:tc>
          <w:tcPr>
            <w:tcW w:w="268" w:type="dxa"/>
            <w:gridSpan w:val="2"/>
            <w:shd w:val="clear" w:color="auto" w:fill="auto"/>
          </w:tcPr>
          <w:p w14:paraId="79DA12DD" w14:textId="77777777" w:rsidR="009E731E" w:rsidRPr="00AD09E6" w:rsidRDefault="009E731E" w:rsidP="00E83D56">
            <w:pPr>
              <w:rPr>
                <w:rFonts w:ascii="Arial" w:hAnsi="Arial" w:cs="Arial"/>
                <w:sz w:val="10"/>
                <w:szCs w:val="2"/>
                <w:lang w:val="es-BO"/>
              </w:rPr>
            </w:pPr>
          </w:p>
        </w:tc>
        <w:tc>
          <w:tcPr>
            <w:tcW w:w="267" w:type="dxa"/>
            <w:shd w:val="clear" w:color="auto" w:fill="auto"/>
          </w:tcPr>
          <w:p w14:paraId="3E129A2D" w14:textId="77777777" w:rsidR="009E731E" w:rsidRPr="00AD09E6" w:rsidRDefault="009E731E" w:rsidP="00E83D56">
            <w:pPr>
              <w:rPr>
                <w:rFonts w:ascii="Arial" w:hAnsi="Arial" w:cs="Arial"/>
                <w:sz w:val="10"/>
                <w:szCs w:val="2"/>
                <w:lang w:val="es-BO"/>
              </w:rPr>
            </w:pPr>
          </w:p>
        </w:tc>
        <w:tc>
          <w:tcPr>
            <w:tcW w:w="267" w:type="dxa"/>
            <w:shd w:val="clear" w:color="auto" w:fill="auto"/>
          </w:tcPr>
          <w:p w14:paraId="6AB18DC8" w14:textId="77777777" w:rsidR="009E731E" w:rsidRPr="00AD09E6" w:rsidRDefault="009E731E" w:rsidP="00E83D56">
            <w:pPr>
              <w:rPr>
                <w:rFonts w:ascii="Arial" w:hAnsi="Arial" w:cs="Arial"/>
                <w:sz w:val="10"/>
                <w:szCs w:val="2"/>
                <w:lang w:val="es-BO"/>
              </w:rPr>
            </w:pPr>
          </w:p>
        </w:tc>
        <w:tc>
          <w:tcPr>
            <w:tcW w:w="267" w:type="dxa"/>
            <w:gridSpan w:val="2"/>
            <w:shd w:val="clear" w:color="auto" w:fill="auto"/>
          </w:tcPr>
          <w:p w14:paraId="38991EE7" w14:textId="77777777" w:rsidR="009E731E" w:rsidRPr="00AD09E6" w:rsidRDefault="009E731E" w:rsidP="00E83D56">
            <w:pPr>
              <w:rPr>
                <w:rFonts w:ascii="Arial" w:hAnsi="Arial" w:cs="Arial"/>
                <w:sz w:val="10"/>
                <w:szCs w:val="2"/>
                <w:lang w:val="es-BO"/>
              </w:rPr>
            </w:pPr>
          </w:p>
        </w:tc>
        <w:tc>
          <w:tcPr>
            <w:tcW w:w="267" w:type="dxa"/>
            <w:shd w:val="clear" w:color="auto" w:fill="auto"/>
          </w:tcPr>
          <w:p w14:paraId="65435750" w14:textId="77777777" w:rsidR="009E731E" w:rsidRPr="00AD09E6" w:rsidRDefault="009E731E" w:rsidP="00E83D56">
            <w:pPr>
              <w:rPr>
                <w:rFonts w:ascii="Arial" w:hAnsi="Arial" w:cs="Arial"/>
                <w:sz w:val="10"/>
                <w:szCs w:val="2"/>
                <w:lang w:val="es-BO"/>
              </w:rPr>
            </w:pPr>
          </w:p>
        </w:tc>
        <w:tc>
          <w:tcPr>
            <w:tcW w:w="267" w:type="dxa"/>
            <w:shd w:val="clear" w:color="auto" w:fill="auto"/>
          </w:tcPr>
          <w:p w14:paraId="63797845" w14:textId="77777777" w:rsidR="009E731E" w:rsidRPr="00AD09E6" w:rsidRDefault="009E731E" w:rsidP="00E83D56">
            <w:pPr>
              <w:rPr>
                <w:rFonts w:ascii="Arial" w:hAnsi="Arial" w:cs="Arial"/>
                <w:sz w:val="10"/>
                <w:szCs w:val="2"/>
                <w:lang w:val="es-BO"/>
              </w:rPr>
            </w:pPr>
          </w:p>
        </w:tc>
        <w:tc>
          <w:tcPr>
            <w:tcW w:w="267" w:type="dxa"/>
            <w:shd w:val="clear" w:color="auto" w:fill="auto"/>
          </w:tcPr>
          <w:p w14:paraId="4607D199" w14:textId="77777777" w:rsidR="009E731E" w:rsidRPr="00AD09E6" w:rsidRDefault="009E731E" w:rsidP="00E83D56">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3500AEF4" w14:textId="77777777" w:rsidR="009E731E" w:rsidRPr="00AD09E6" w:rsidRDefault="009E731E" w:rsidP="00E83D56">
            <w:pPr>
              <w:rPr>
                <w:rFonts w:ascii="Arial" w:hAnsi="Arial" w:cs="Arial"/>
                <w:sz w:val="10"/>
                <w:szCs w:val="2"/>
                <w:lang w:val="es-BO"/>
              </w:rPr>
            </w:pPr>
          </w:p>
        </w:tc>
      </w:tr>
      <w:tr w:rsidR="006D14AB" w:rsidRPr="009956C4" w14:paraId="0533FEE2" w14:textId="77777777" w:rsidTr="00A96D8C">
        <w:trPr>
          <w:jc w:val="center"/>
        </w:trPr>
        <w:tc>
          <w:tcPr>
            <w:tcW w:w="2415"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2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513EC02F" w:rsidR="006D14AB" w:rsidRPr="009956C4" w:rsidRDefault="00A96D8C" w:rsidP="002D12C6">
            <w:pPr>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900" w:type="dxa"/>
            <w:gridSpan w:val="10"/>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eastAsia="es-BO"/>
              </w:rPr>
            </w:pPr>
            <w:r w:rsidRPr="009956C4">
              <w:rPr>
                <w:rFonts w:ascii="Arial" w:hAnsi="Arial" w:cs="Arial"/>
                <w:lang w:val="es-BO" w:eastAsia="es-BO"/>
              </w:rPr>
              <w:t>Horario de Atención de la Entidad</w:t>
            </w:r>
          </w:p>
        </w:tc>
        <w:tc>
          <w:tcPr>
            <w:tcW w:w="94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59A57F02" w:rsidR="006D14AB" w:rsidRPr="009956C4" w:rsidRDefault="00A96D8C" w:rsidP="00E83D56">
            <w:pPr>
              <w:rPr>
                <w:rFonts w:ascii="Arial" w:hAnsi="Arial" w:cs="Arial"/>
                <w:lang w:val="es-BO" w:eastAsia="es-BO"/>
              </w:rPr>
            </w:pPr>
            <w:r w:rsidRPr="00324615">
              <w:rPr>
                <w:rFonts w:ascii="Arial" w:hAnsi="Arial" w:cs="Arial"/>
                <w:lang w:val="es-BO" w:eastAsia="es-BO"/>
              </w:rPr>
              <w:t>07:30 a 17:00</w:t>
            </w:r>
          </w:p>
        </w:tc>
        <w:tc>
          <w:tcPr>
            <w:tcW w:w="267"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AD09E6" w14:paraId="4D500256"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36C5D51B" w14:textId="77777777" w:rsidR="009E731E" w:rsidRPr="00AD09E6" w:rsidRDefault="009E731E" w:rsidP="00E83D56">
            <w:pPr>
              <w:jc w:val="right"/>
              <w:rPr>
                <w:rFonts w:ascii="Arial" w:hAnsi="Arial" w:cs="Arial"/>
                <w:b/>
                <w:sz w:val="10"/>
                <w:szCs w:val="2"/>
                <w:lang w:val="es-BO"/>
              </w:rPr>
            </w:pPr>
          </w:p>
        </w:tc>
        <w:tc>
          <w:tcPr>
            <w:tcW w:w="379" w:type="dxa"/>
            <w:shd w:val="clear" w:color="auto" w:fill="auto"/>
          </w:tcPr>
          <w:p w14:paraId="5E8D3EB4" w14:textId="77777777" w:rsidR="009E731E" w:rsidRPr="00AD09E6" w:rsidRDefault="009E731E" w:rsidP="00E83D56">
            <w:pPr>
              <w:rPr>
                <w:rFonts w:ascii="Arial" w:hAnsi="Arial" w:cs="Arial"/>
                <w:sz w:val="10"/>
                <w:szCs w:val="2"/>
                <w:lang w:val="es-BO"/>
              </w:rPr>
            </w:pPr>
          </w:p>
        </w:tc>
        <w:tc>
          <w:tcPr>
            <w:tcW w:w="274" w:type="dxa"/>
            <w:shd w:val="clear" w:color="auto" w:fill="auto"/>
          </w:tcPr>
          <w:p w14:paraId="6BAB6DAF" w14:textId="77777777" w:rsidR="009E731E" w:rsidRPr="00AD09E6" w:rsidRDefault="009E731E" w:rsidP="00E83D56">
            <w:pPr>
              <w:rPr>
                <w:rFonts w:ascii="Arial" w:hAnsi="Arial" w:cs="Arial"/>
                <w:sz w:val="10"/>
                <w:szCs w:val="2"/>
                <w:lang w:val="es-BO"/>
              </w:rPr>
            </w:pPr>
          </w:p>
        </w:tc>
        <w:tc>
          <w:tcPr>
            <w:tcW w:w="278" w:type="dxa"/>
            <w:shd w:val="clear" w:color="auto" w:fill="auto"/>
          </w:tcPr>
          <w:p w14:paraId="2A9BBACD" w14:textId="77777777" w:rsidR="009E731E" w:rsidRPr="00AD09E6" w:rsidRDefault="009E731E" w:rsidP="00E83D56">
            <w:pPr>
              <w:rPr>
                <w:rFonts w:ascii="Arial" w:hAnsi="Arial" w:cs="Arial"/>
                <w:sz w:val="10"/>
                <w:szCs w:val="2"/>
                <w:lang w:val="es-BO"/>
              </w:rPr>
            </w:pPr>
          </w:p>
        </w:tc>
        <w:tc>
          <w:tcPr>
            <w:tcW w:w="268" w:type="dxa"/>
            <w:shd w:val="clear" w:color="auto" w:fill="auto"/>
          </w:tcPr>
          <w:p w14:paraId="335A176D" w14:textId="77777777" w:rsidR="009E731E" w:rsidRPr="00AD09E6" w:rsidRDefault="009E731E" w:rsidP="00E83D56">
            <w:pPr>
              <w:rPr>
                <w:rFonts w:ascii="Arial" w:hAnsi="Arial" w:cs="Arial"/>
                <w:sz w:val="10"/>
                <w:szCs w:val="2"/>
                <w:lang w:val="es-BO"/>
              </w:rPr>
            </w:pPr>
          </w:p>
        </w:tc>
        <w:tc>
          <w:tcPr>
            <w:tcW w:w="271" w:type="dxa"/>
            <w:shd w:val="clear" w:color="auto" w:fill="auto"/>
          </w:tcPr>
          <w:p w14:paraId="224178FB" w14:textId="77777777" w:rsidR="009E731E" w:rsidRPr="00AD09E6" w:rsidRDefault="009E731E" w:rsidP="00E83D56">
            <w:pPr>
              <w:rPr>
                <w:rFonts w:ascii="Arial" w:hAnsi="Arial" w:cs="Arial"/>
                <w:sz w:val="10"/>
                <w:szCs w:val="2"/>
                <w:lang w:val="es-BO"/>
              </w:rPr>
            </w:pPr>
          </w:p>
        </w:tc>
        <w:tc>
          <w:tcPr>
            <w:tcW w:w="270" w:type="dxa"/>
            <w:shd w:val="clear" w:color="auto" w:fill="auto"/>
          </w:tcPr>
          <w:p w14:paraId="44CAFA7E" w14:textId="77777777" w:rsidR="009E731E" w:rsidRPr="00AD09E6" w:rsidRDefault="009E731E" w:rsidP="00E83D56">
            <w:pPr>
              <w:rPr>
                <w:rFonts w:ascii="Arial" w:hAnsi="Arial" w:cs="Arial"/>
                <w:sz w:val="10"/>
                <w:szCs w:val="2"/>
                <w:lang w:val="es-BO"/>
              </w:rPr>
            </w:pPr>
          </w:p>
        </w:tc>
        <w:tc>
          <w:tcPr>
            <w:tcW w:w="274" w:type="dxa"/>
            <w:shd w:val="clear" w:color="auto" w:fill="auto"/>
          </w:tcPr>
          <w:p w14:paraId="39F88E4A" w14:textId="77777777" w:rsidR="009E731E" w:rsidRPr="00AD09E6" w:rsidRDefault="009E731E" w:rsidP="00E83D56">
            <w:pPr>
              <w:rPr>
                <w:rFonts w:ascii="Arial" w:hAnsi="Arial" w:cs="Arial"/>
                <w:sz w:val="10"/>
                <w:szCs w:val="2"/>
                <w:lang w:val="es-BO"/>
              </w:rPr>
            </w:pPr>
          </w:p>
        </w:tc>
        <w:tc>
          <w:tcPr>
            <w:tcW w:w="271" w:type="dxa"/>
            <w:shd w:val="clear" w:color="auto" w:fill="auto"/>
          </w:tcPr>
          <w:p w14:paraId="0F77708C" w14:textId="77777777" w:rsidR="009E731E" w:rsidRPr="00AD09E6" w:rsidRDefault="009E731E" w:rsidP="00E83D56">
            <w:pPr>
              <w:rPr>
                <w:rFonts w:ascii="Arial" w:hAnsi="Arial" w:cs="Arial"/>
                <w:sz w:val="10"/>
                <w:szCs w:val="2"/>
                <w:lang w:val="es-BO"/>
              </w:rPr>
            </w:pPr>
          </w:p>
        </w:tc>
        <w:tc>
          <w:tcPr>
            <w:tcW w:w="271" w:type="dxa"/>
            <w:shd w:val="clear" w:color="auto" w:fill="auto"/>
          </w:tcPr>
          <w:p w14:paraId="74255F28" w14:textId="77777777" w:rsidR="009E731E" w:rsidRPr="00AD09E6" w:rsidRDefault="009E731E" w:rsidP="00E83D56">
            <w:pPr>
              <w:rPr>
                <w:rFonts w:ascii="Arial" w:hAnsi="Arial" w:cs="Arial"/>
                <w:sz w:val="10"/>
                <w:szCs w:val="2"/>
                <w:lang w:val="es-BO"/>
              </w:rPr>
            </w:pPr>
          </w:p>
        </w:tc>
        <w:tc>
          <w:tcPr>
            <w:tcW w:w="271" w:type="dxa"/>
            <w:shd w:val="clear" w:color="auto" w:fill="auto"/>
          </w:tcPr>
          <w:p w14:paraId="58C0797E" w14:textId="77777777" w:rsidR="009E731E" w:rsidRPr="00AD09E6" w:rsidRDefault="009E731E" w:rsidP="00E83D56">
            <w:pPr>
              <w:rPr>
                <w:rFonts w:ascii="Arial" w:hAnsi="Arial" w:cs="Arial"/>
                <w:sz w:val="10"/>
                <w:szCs w:val="2"/>
                <w:lang w:val="es-BO"/>
              </w:rPr>
            </w:pPr>
          </w:p>
        </w:tc>
        <w:tc>
          <w:tcPr>
            <w:tcW w:w="268" w:type="dxa"/>
            <w:shd w:val="clear" w:color="auto" w:fill="auto"/>
          </w:tcPr>
          <w:p w14:paraId="6B01A944" w14:textId="77777777" w:rsidR="009E731E" w:rsidRPr="00AD09E6" w:rsidRDefault="009E731E" w:rsidP="00E83D56">
            <w:pPr>
              <w:rPr>
                <w:rFonts w:ascii="Arial" w:hAnsi="Arial" w:cs="Arial"/>
                <w:sz w:val="10"/>
                <w:szCs w:val="2"/>
                <w:lang w:val="es-BO"/>
              </w:rPr>
            </w:pPr>
          </w:p>
        </w:tc>
        <w:tc>
          <w:tcPr>
            <w:tcW w:w="268" w:type="dxa"/>
            <w:shd w:val="clear" w:color="auto" w:fill="auto"/>
          </w:tcPr>
          <w:p w14:paraId="39C79562" w14:textId="77777777" w:rsidR="009E731E" w:rsidRPr="00AD09E6" w:rsidRDefault="009E731E" w:rsidP="00E83D56">
            <w:pPr>
              <w:rPr>
                <w:rFonts w:ascii="Arial" w:hAnsi="Arial" w:cs="Arial"/>
                <w:sz w:val="10"/>
                <w:szCs w:val="2"/>
                <w:lang w:val="es-BO"/>
              </w:rPr>
            </w:pPr>
          </w:p>
        </w:tc>
        <w:tc>
          <w:tcPr>
            <w:tcW w:w="267" w:type="dxa"/>
            <w:shd w:val="clear" w:color="auto" w:fill="auto"/>
          </w:tcPr>
          <w:p w14:paraId="38BA97DC" w14:textId="77777777" w:rsidR="009E731E" w:rsidRPr="00AD09E6" w:rsidRDefault="009E731E" w:rsidP="00E83D56">
            <w:pPr>
              <w:rPr>
                <w:rFonts w:ascii="Arial" w:hAnsi="Arial" w:cs="Arial"/>
                <w:sz w:val="10"/>
                <w:szCs w:val="2"/>
                <w:lang w:val="es-BO"/>
              </w:rPr>
            </w:pPr>
          </w:p>
        </w:tc>
        <w:tc>
          <w:tcPr>
            <w:tcW w:w="268" w:type="dxa"/>
            <w:shd w:val="clear" w:color="auto" w:fill="auto"/>
          </w:tcPr>
          <w:p w14:paraId="6960A2CB" w14:textId="77777777" w:rsidR="009E731E" w:rsidRPr="00AD09E6" w:rsidRDefault="009E731E" w:rsidP="00E83D56">
            <w:pPr>
              <w:rPr>
                <w:rFonts w:ascii="Arial" w:hAnsi="Arial" w:cs="Arial"/>
                <w:sz w:val="10"/>
                <w:szCs w:val="2"/>
                <w:lang w:val="es-BO"/>
              </w:rPr>
            </w:pPr>
          </w:p>
        </w:tc>
        <w:tc>
          <w:tcPr>
            <w:tcW w:w="268" w:type="dxa"/>
            <w:shd w:val="clear" w:color="auto" w:fill="auto"/>
          </w:tcPr>
          <w:p w14:paraId="3B5237B6" w14:textId="77777777" w:rsidR="009E731E" w:rsidRPr="00AD09E6" w:rsidRDefault="009E731E" w:rsidP="00E83D56">
            <w:pPr>
              <w:rPr>
                <w:rFonts w:ascii="Arial" w:hAnsi="Arial" w:cs="Arial"/>
                <w:sz w:val="10"/>
                <w:szCs w:val="2"/>
                <w:lang w:val="es-BO"/>
              </w:rPr>
            </w:pPr>
          </w:p>
        </w:tc>
        <w:tc>
          <w:tcPr>
            <w:tcW w:w="268" w:type="dxa"/>
            <w:shd w:val="clear" w:color="auto" w:fill="auto"/>
          </w:tcPr>
          <w:p w14:paraId="5C302585" w14:textId="77777777" w:rsidR="009E731E" w:rsidRPr="00AD09E6" w:rsidRDefault="009E731E" w:rsidP="00E83D56">
            <w:pPr>
              <w:rPr>
                <w:rFonts w:ascii="Arial" w:hAnsi="Arial" w:cs="Arial"/>
                <w:sz w:val="10"/>
                <w:szCs w:val="2"/>
                <w:lang w:val="es-BO"/>
              </w:rPr>
            </w:pPr>
          </w:p>
        </w:tc>
        <w:tc>
          <w:tcPr>
            <w:tcW w:w="274" w:type="dxa"/>
            <w:shd w:val="clear" w:color="auto" w:fill="auto"/>
          </w:tcPr>
          <w:p w14:paraId="3E1C4871" w14:textId="77777777" w:rsidR="009E731E" w:rsidRPr="00AD09E6" w:rsidRDefault="009E731E" w:rsidP="00E83D56">
            <w:pPr>
              <w:rPr>
                <w:rFonts w:ascii="Arial" w:hAnsi="Arial" w:cs="Arial"/>
                <w:sz w:val="10"/>
                <w:szCs w:val="2"/>
                <w:lang w:val="es-BO"/>
              </w:rPr>
            </w:pPr>
          </w:p>
        </w:tc>
        <w:tc>
          <w:tcPr>
            <w:tcW w:w="270" w:type="dxa"/>
            <w:gridSpan w:val="2"/>
            <w:shd w:val="clear" w:color="auto" w:fill="auto"/>
          </w:tcPr>
          <w:p w14:paraId="5E13EAD2" w14:textId="77777777" w:rsidR="009E731E" w:rsidRPr="00AD09E6" w:rsidRDefault="009E731E" w:rsidP="00E83D56">
            <w:pPr>
              <w:rPr>
                <w:rFonts w:ascii="Arial" w:hAnsi="Arial" w:cs="Arial"/>
                <w:sz w:val="10"/>
                <w:szCs w:val="2"/>
                <w:lang w:val="es-BO"/>
              </w:rPr>
            </w:pPr>
          </w:p>
        </w:tc>
        <w:tc>
          <w:tcPr>
            <w:tcW w:w="273" w:type="dxa"/>
            <w:shd w:val="clear" w:color="auto" w:fill="auto"/>
          </w:tcPr>
          <w:p w14:paraId="3D2456FA" w14:textId="77777777" w:rsidR="009E731E" w:rsidRPr="00AD09E6" w:rsidRDefault="009E731E" w:rsidP="00E83D56">
            <w:pPr>
              <w:rPr>
                <w:rFonts w:ascii="Arial" w:hAnsi="Arial" w:cs="Arial"/>
                <w:sz w:val="10"/>
                <w:szCs w:val="2"/>
                <w:lang w:val="es-BO"/>
              </w:rPr>
            </w:pPr>
          </w:p>
        </w:tc>
        <w:tc>
          <w:tcPr>
            <w:tcW w:w="272" w:type="dxa"/>
            <w:shd w:val="clear" w:color="auto" w:fill="auto"/>
          </w:tcPr>
          <w:p w14:paraId="362982BF" w14:textId="77777777" w:rsidR="009E731E" w:rsidRPr="00AD09E6" w:rsidRDefault="009E731E" w:rsidP="00E83D56">
            <w:pPr>
              <w:rPr>
                <w:rFonts w:ascii="Arial" w:hAnsi="Arial" w:cs="Arial"/>
                <w:sz w:val="10"/>
                <w:szCs w:val="2"/>
                <w:lang w:val="es-BO"/>
              </w:rPr>
            </w:pPr>
          </w:p>
        </w:tc>
        <w:tc>
          <w:tcPr>
            <w:tcW w:w="271" w:type="dxa"/>
            <w:gridSpan w:val="2"/>
            <w:shd w:val="clear" w:color="auto" w:fill="auto"/>
          </w:tcPr>
          <w:p w14:paraId="7189AFA0" w14:textId="77777777" w:rsidR="009E731E" w:rsidRPr="00AD09E6" w:rsidRDefault="009E731E" w:rsidP="00E83D56">
            <w:pPr>
              <w:rPr>
                <w:rFonts w:ascii="Arial" w:hAnsi="Arial" w:cs="Arial"/>
                <w:sz w:val="10"/>
                <w:szCs w:val="2"/>
                <w:lang w:val="es-BO"/>
              </w:rPr>
            </w:pPr>
          </w:p>
        </w:tc>
        <w:tc>
          <w:tcPr>
            <w:tcW w:w="268" w:type="dxa"/>
            <w:gridSpan w:val="2"/>
            <w:shd w:val="clear" w:color="auto" w:fill="auto"/>
          </w:tcPr>
          <w:p w14:paraId="4A238FF3" w14:textId="77777777" w:rsidR="009E731E" w:rsidRPr="00AD09E6" w:rsidRDefault="009E731E" w:rsidP="00E83D56">
            <w:pPr>
              <w:rPr>
                <w:rFonts w:ascii="Arial" w:hAnsi="Arial" w:cs="Arial"/>
                <w:sz w:val="10"/>
                <w:szCs w:val="2"/>
                <w:lang w:val="es-BO"/>
              </w:rPr>
            </w:pPr>
          </w:p>
        </w:tc>
        <w:tc>
          <w:tcPr>
            <w:tcW w:w="267" w:type="dxa"/>
            <w:shd w:val="clear" w:color="auto" w:fill="auto"/>
          </w:tcPr>
          <w:p w14:paraId="51563CCF" w14:textId="77777777" w:rsidR="009E731E" w:rsidRPr="00AD09E6" w:rsidRDefault="009E731E" w:rsidP="00E83D56">
            <w:pPr>
              <w:rPr>
                <w:rFonts w:ascii="Arial" w:hAnsi="Arial" w:cs="Arial"/>
                <w:sz w:val="10"/>
                <w:szCs w:val="2"/>
                <w:lang w:val="es-BO"/>
              </w:rPr>
            </w:pPr>
          </w:p>
        </w:tc>
        <w:tc>
          <w:tcPr>
            <w:tcW w:w="267" w:type="dxa"/>
            <w:shd w:val="clear" w:color="auto" w:fill="auto"/>
          </w:tcPr>
          <w:p w14:paraId="7467C1BD" w14:textId="77777777" w:rsidR="009E731E" w:rsidRPr="00AD09E6" w:rsidRDefault="009E731E" w:rsidP="00E83D56">
            <w:pPr>
              <w:rPr>
                <w:rFonts w:ascii="Arial" w:hAnsi="Arial" w:cs="Arial"/>
                <w:sz w:val="10"/>
                <w:szCs w:val="2"/>
                <w:lang w:val="es-BO"/>
              </w:rPr>
            </w:pPr>
          </w:p>
        </w:tc>
        <w:tc>
          <w:tcPr>
            <w:tcW w:w="267" w:type="dxa"/>
            <w:gridSpan w:val="2"/>
            <w:shd w:val="clear" w:color="auto" w:fill="auto"/>
          </w:tcPr>
          <w:p w14:paraId="4B80691E" w14:textId="77777777" w:rsidR="009E731E" w:rsidRPr="00AD09E6" w:rsidRDefault="009E731E" w:rsidP="00E83D56">
            <w:pPr>
              <w:rPr>
                <w:rFonts w:ascii="Arial" w:hAnsi="Arial" w:cs="Arial"/>
                <w:sz w:val="10"/>
                <w:szCs w:val="2"/>
                <w:lang w:val="es-BO"/>
              </w:rPr>
            </w:pPr>
          </w:p>
        </w:tc>
        <w:tc>
          <w:tcPr>
            <w:tcW w:w="267" w:type="dxa"/>
            <w:shd w:val="clear" w:color="auto" w:fill="auto"/>
          </w:tcPr>
          <w:p w14:paraId="184D8EAD" w14:textId="77777777" w:rsidR="009E731E" w:rsidRPr="00AD09E6" w:rsidRDefault="009E731E" w:rsidP="00E83D56">
            <w:pPr>
              <w:rPr>
                <w:rFonts w:ascii="Arial" w:hAnsi="Arial" w:cs="Arial"/>
                <w:sz w:val="10"/>
                <w:szCs w:val="2"/>
                <w:lang w:val="es-BO"/>
              </w:rPr>
            </w:pPr>
          </w:p>
        </w:tc>
        <w:tc>
          <w:tcPr>
            <w:tcW w:w="267" w:type="dxa"/>
            <w:shd w:val="clear" w:color="auto" w:fill="auto"/>
          </w:tcPr>
          <w:p w14:paraId="7267301A" w14:textId="77777777" w:rsidR="009E731E" w:rsidRPr="00AD09E6" w:rsidRDefault="009E731E" w:rsidP="00E83D56">
            <w:pPr>
              <w:rPr>
                <w:rFonts w:ascii="Arial" w:hAnsi="Arial" w:cs="Arial"/>
                <w:sz w:val="10"/>
                <w:szCs w:val="2"/>
                <w:lang w:val="es-BO"/>
              </w:rPr>
            </w:pPr>
          </w:p>
        </w:tc>
        <w:tc>
          <w:tcPr>
            <w:tcW w:w="267" w:type="dxa"/>
            <w:shd w:val="clear" w:color="auto" w:fill="auto"/>
          </w:tcPr>
          <w:p w14:paraId="7BAD4A8E" w14:textId="77777777" w:rsidR="009E731E" w:rsidRPr="00AD09E6" w:rsidRDefault="009E731E" w:rsidP="00E83D56">
            <w:pPr>
              <w:rPr>
                <w:rFonts w:ascii="Arial" w:hAnsi="Arial" w:cs="Arial"/>
                <w:sz w:val="10"/>
                <w:szCs w:val="2"/>
                <w:lang w:val="es-BO"/>
              </w:rPr>
            </w:pPr>
          </w:p>
        </w:tc>
        <w:tc>
          <w:tcPr>
            <w:tcW w:w="267" w:type="dxa"/>
            <w:tcBorders>
              <w:right w:val="single" w:sz="12" w:space="0" w:color="244061" w:themeColor="accent1" w:themeShade="80"/>
            </w:tcBorders>
            <w:shd w:val="clear" w:color="auto" w:fill="auto"/>
          </w:tcPr>
          <w:p w14:paraId="42122631" w14:textId="77777777" w:rsidR="009E731E" w:rsidRPr="00AD09E6" w:rsidRDefault="009E731E" w:rsidP="00E83D56">
            <w:pPr>
              <w:rPr>
                <w:rFonts w:ascii="Arial" w:hAnsi="Arial" w:cs="Arial"/>
                <w:sz w:val="10"/>
                <w:szCs w:val="2"/>
                <w:lang w:val="es-BO"/>
              </w:rPr>
            </w:pPr>
          </w:p>
        </w:tc>
      </w:tr>
      <w:tr w:rsidR="006D14AB" w:rsidRPr="009956C4" w14:paraId="2823145F" w14:textId="77777777" w:rsidTr="00A96D8C">
        <w:trPr>
          <w:jc w:val="center"/>
        </w:trPr>
        <w:tc>
          <w:tcPr>
            <w:tcW w:w="2415"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379" w:type="dxa"/>
          </w:tcPr>
          <w:p w14:paraId="0AA33CB5" w14:textId="77777777" w:rsidR="006D14AB" w:rsidRPr="009956C4" w:rsidRDefault="006D14AB" w:rsidP="00E83D56">
            <w:pPr>
              <w:rPr>
                <w:rFonts w:ascii="Arial" w:hAnsi="Arial" w:cs="Arial"/>
                <w:sz w:val="10"/>
                <w:szCs w:val="8"/>
                <w:lang w:val="es-BO"/>
              </w:rPr>
            </w:pPr>
          </w:p>
        </w:tc>
        <w:tc>
          <w:tcPr>
            <w:tcW w:w="274" w:type="dxa"/>
          </w:tcPr>
          <w:p w14:paraId="335CA11B" w14:textId="77777777" w:rsidR="006D14AB" w:rsidRPr="009956C4" w:rsidRDefault="006D14AB" w:rsidP="00E83D56">
            <w:pPr>
              <w:rPr>
                <w:rFonts w:ascii="Arial" w:hAnsi="Arial" w:cs="Arial"/>
                <w:sz w:val="10"/>
                <w:szCs w:val="8"/>
                <w:lang w:val="es-BO"/>
              </w:rPr>
            </w:pPr>
          </w:p>
        </w:tc>
        <w:tc>
          <w:tcPr>
            <w:tcW w:w="278" w:type="dxa"/>
          </w:tcPr>
          <w:p w14:paraId="039D48E0" w14:textId="77777777" w:rsidR="006D14AB" w:rsidRPr="009956C4" w:rsidRDefault="006D14AB" w:rsidP="00E83D56">
            <w:pPr>
              <w:rPr>
                <w:rFonts w:ascii="Arial" w:hAnsi="Arial" w:cs="Arial"/>
                <w:sz w:val="10"/>
                <w:szCs w:val="8"/>
                <w:lang w:val="es-BO"/>
              </w:rPr>
            </w:pPr>
          </w:p>
        </w:tc>
        <w:tc>
          <w:tcPr>
            <w:tcW w:w="268" w:type="dxa"/>
          </w:tcPr>
          <w:p w14:paraId="44017877" w14:textId="77777777" w:rsidR="006D14AB" w:rsidRPr="009956C4" w:rsidRDefault="006D14AB" w:rsidP="00E83D56">
            <w:pPr>
              <w:rPr>
                <w:rFonts w:ascii="Arial" w:hAnsi="Arial" w:cs="Arial"/>
                <w:sz w:val="10"/>
                <w:szCs w:val="8"/>
                <w:lang w:val="es-BO"/>
              </w:rPr>
            </w:pPr>
          </w:p>
        </w:tc>
        <w:tc>
          <w:tcPr>
            <w:tcW w:w="2967"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tcPr>
          <w:p w14:paraId="05981318" w14:textId="77777777" w:rsidR="006D14AB" w:rsidRPr="009956C4" w:rsidRDefault="006D14AB" w:rsidP="00E83D56">
            <w:pPr>
              <w:jc w:val="center"/>
              <w:rPr>
                <w:rFonts w:ascii="Arial" w:hAnsi="Arial" w:cs="Arial"/>
                <w:sz w:val="10"/>
                <w:szCs w:val="8"/>
                <w:lang w:val="es-BO"/>
              </w:rPr>
            </w:pPr>
          </w:p>
        </w:tc>
        <w:tc>
          <w:tcPr>
            <w:tcW w:w="1360" w:type="dxa"/>
            <w:gridSpan w:val="7"/>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68" w:type="dxa"/>
            <w:gridSpan w:val="2"/>
          </w:tcPr>
          <w:p w14:paraId="33EC48DF" w14:textId="77777777" w:rsidR="006D14AB" w:rsidRPr="009956C4" w:rsidRDefault="006D14AB" w:rsidP="00E83D56">
            <w:pPr>
              <w:jc w:val="center"/>
              <w:rPr>
                <w:rFonts w:ascii="Arial" w:hAnsi="Arial" w:cs="Arial"/>
                <w:sz w:val="10"/>
                <w:szCs w:val="8"/>
                <w:lang w:val="es-BO"/>
              </w:rPr>
            </w:pPr>
          </w:p>
        </w:tc>
        <w:tc>
          <w:tcPr>
            <w:tcW w:w="1602"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67"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A96D8C" w:rsidRPr="009956C4" w14:paraId="666BB252" w14:textId="77777777" w:rsidTr="00AD09E6">
        <w:trPr>
          <w:jc w:val="center"/>
        </w:trPr>
        <w:tc>
          <w:tcPr>
            <w:tcW w:w="3614" w:type="dxa"/>
            <w:gridSpan w:val="12"/>
            <w:tcBorders>
              <w:left w:val="single" w:sz="12" w:space="0" w:color="244061" w:themeColor="accent1" w:themeShade="80"/>
              <w:right w:val="single" w:sz="4" w:space="0" w:color="auto"/>
            </w:tcBorders>
            <w:vAlign w:val="center"/>
          </w:tcPr>
          <w:p w14:paraId="12A71BE5" w14:textId="77777777" w:rsidR="00A96D8C" w:rsidRDefault="00A96D8C" w:rsidP="00A96D8C">
            <w:pPr>
              <w:widowControl w:val="0"/>
              <w:jc w:val="right"/>
              <w:rPr>
                <w:rFonts w:ascii="Arial" w:hAnsi="Arial" w:cs="Arial"/>
                <w:lang w:val="es-BO"/>
              </w:rPr>
            </w:pPr>
            <w:r w:rsidRPr="00205281">
              <w:rPr>
                <w:rFonts w:ascii="Arial" w:hAnsi="Arial" w:cs="Arial"/>
                <w:lang w:val="es-BO"/>
              </w:rPr>
              <w:t>Encargado de atender consultas</w:t>
            </w:r>
          </w:p>
          <w:p w14:paraId="64D14C30" w14:textId="2FE5E73A" w:rsidR="00A96D8C" w:rsidRPr="009956C4" w:rsidRDefault="00A96D8C" w:rsidP="00A96D8C">
            <w:pPr>
              <w:jc w:val="right"/>
              <w:rPr>
                <w:rFonts w:ascii="Arial" w:hAnsi="Arial" w:cs="Arial"/>
                <w:lang w:val="es-BO"/>
              </w:rPr>
            </w:pPr>
            <w:r>
              <w:rPr>
                <w:rFonts w:ascii="Arial" w:hAnsi="Arial" w:cs="Arial"/>
                <w:lang w:val="es-BO"/>
              </w:rPr>
              <w:t>Administrativas: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5D1BD24" w:rsidR="00A96D8C" w:rsidRPr="00244A60" w:rsidRDefault="002804DB" w:rsidP="00244A60">
            <w:pPr>
              <w:jc w:val="center"/>
              <w:rPr>
                <w:rFonts w:ascii="Arial" w:hAnsi="Arial" w:cs="Arial"/>
                <w:sz w:val="15"/>
                <w:szCs w:val="15"/>
                <w:lang w:val="es-BO" w:eastAsia="es-BO"/>
              </w:rPr>
            </w:pPr>
            <w:r w:rsidRPr="00244A60">
              <w:rPr>
                <w:rFonts w:ascii="Arial" w:hAnsi="Arial" w:cs="Arial"/>
                <w:sz w:val="15"/>
                <w:szCs w:val="15"/>
                <w:lang w:val="es-BO" w:eastAsia="es-BO"/>
              </w:rPr>
              <w:t>Claudia Chura Cruz</w:t>
            </w:r>
          </w:p>
        </w:tc>
        <w:tc>
          <w:tcPr>
            <w:tcW w:w="267" w:type="dxa"/>
            <w:tcBorders>
              <w:left w:val="single" w:sz="4" w:space="0" w:color="auto"/>
              <w:right w:val="single" w:sz="4" w:space="0" w:color="auto"/>
            </w:tcBorders>
          </w:tcPr>
          <w:p w14:paraId="4F12C234" w14:textId="77777777" w:rsidR="00A96D8C" w:rsidRPr="009956C4" w:rsidRDefault="00A96D8C" w:rsidP="00A96D8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47FB7D9C" w:rsidR="00A96D8C" w:rsidRPr="00244A60" w:rsidRDefault="00A96D8C" w:rsidP="00244A60">
            <w:pPr>
              <w:jc w:val="center"/>
              <w:rPr>
                <w:rFonts w:ascii="Arial" w:hAnsi="Arial" w:cs="Arial"/>
                <w:sz w:val="15"/>
                <w:szCs w:val="15"/>
                <w:lang w:val="es-BO" w:eastAsia="es-BO"/>
              </w:rPr>
            </w:pPr>
            <w:r w:rsidRPr="00244A60">
              <w:rPr>
                <w:rFonts w:ascii="Arial" w:hAnsi="Arial" w:cs="Arial"/>
                <w:sz w:val="15"/>
                <w:szCs w:val="15"/>
                <w:lang w:val="es-BO" w:eastAsia="es-BO"/>
              </w:rPr>
              <w:t>Profesional en Compras y Contrataciones</w:t>
            </w:r>
          </w:p>
        </w:tc>
        <w:tc>
          <w:tcPr>
            <w:tcW w:w="284" w:type="dxa"/>
            <w:gridSpan w:val="2"/>
            <w:tcBorders>
              <w:left w:val="single" w:sz="4" w:space="0" w:color="auto"/>
              <w:right w:val="single" w:sz="4" w:space="0" w:color="auto"/>
            </w:tcBorders>
          </w:tcPr>
          <w:p w14:paraId="2E1A4770" w14:textId="77777777" w:rsidR="00A96D8C" w:rsidRPr="00A96D8C" w:rsidRDefault="00A96D8C" w:rsidP="00A96D8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E8DFD93" w:rsidR="00A96D8C" w:rsidRPr="00A96D8C" w:rsidRDefault="00A96D8C" w:rsidP="00244A60">
            <w:pPr>
              <w:jc w:val="center"/>
              <w:rPr>
                <w:rFonts w:ascii="Arial" w:hAnsi="Arial" w:cs="Arial"/>
                <w:sz w:val="15"/>
                <w:szCs w:val="15"/>
                <w:lang w:val="es-BO"/>
              </w:rPr>
            </w:pPr>
            <w:r w:rsidRPr="00A96D8C">
              <w:rPr>
                <w:rFonts w:ascii="Arial" w:hAnsi="Arial" w:cs="Arial"/>
                <w:sz w:val="15"/>
                <w:szCs w:val="15"/>
                <w:lang w:val="es-BO" w:eastAsia="es-BO"/>
              </w:rPr>
              <w:t>Dpto. de Compras y Contrataciones</w:t>
            </w:r>
          </w:p>
        </w:tc>
        <w:tc>
          <w:tcPr>
            <w:tcW w:w="267" w:type="dxa"/>
            <w:tcBorders>
              <w:left w:val="single" w:sz="4" w:space="0" w:color="auto"/>
              <w:right w:val="single" w:sz="12" w:space="0" w:color="244061" w:themeColor="accent1" w:themeShade="80"/>
            </w:tcBorders>
          </w:tcPr>
          <w:p w14:paraId="681E1DD7" w14:textId="77777777" w:rsidR="00A96D8C" w:rsidRPr="009956C4" w:rsidRDefault="00A96D8C" w:rsidP="00A96D8C">
            <w:pPr>
              <w:rPr>
                <w:rFonts w:ascii="Arial" w:hAnsi="Arial" w:cs="Arial"/>
                <w:lang w:val="es-BO"/>
              </w:rPr>
            </w:pPr>
          </w:p>
        </w:tc>
      </w:tr>
      <w:tr w:rsidR="00A96D8C" w:rsidRPr="009956C4" w14:paraId="21FF9EA8" w14:textId="77777777" w:rsidTr="00AF143E">
        <w:trPr>
          <w:trHeight w:val="331"/>
          <w:jc w:val="center"/>
        </w:trPr>
        <w:tc>
          <w:tcPr>
            <w:tcW w:w="3614" w:type="dxa"/>
            <w:gridSpan w:val="12"/>
            <w:tcBorders>
              <w:left w:val="single" w:sz="12" w:space="0" w:color="244061" w:themeColor="accent1" w:themeShade="80"/>
              <w:right w:val="single" w:sz="4" w:space="0" w:color="auto"/>
            </w:tcBorders>
            <w:vAlign w:val="center"/>
          </w:tcPr>
          <w:p w14:paraId="41C76861" w14:textId="21E4570B" w:rsidR="00A96D8C" w:rsidRPr="009956C4" w:rsidRDefault="00A96D8C" w:rsidP="00A96D8C">
            <w:pPr>
              <w:jc w:val="right"/>
              <w:rPr>
                <w:rFonts w:ascii="Arial" w:hAnsi="Arial" w:cs="Arial"/>
                <w:lang w:val="es-BO"/>
              </w:rPr>
            </w:pPr>
            <w:r>
              <w:rPr>
                <w:rFonts w:ascii="Arial" w:hAnsi="Arial" w:cs="Arial"/>
                <w:lang w:val="es-BO"/>
              </w:rPr>
              <w:t>Técnicas:</w:t>
            </w:r>
          </w:p>
        </w:tc>
        <w:tc>
          <w:tcPr>
            <w:tcW w:w="216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C284F" w14:textId="64EB138E" w:rsidR="00A96D8C" w:rsidRPr="00244A60" w:rsidRDefault="00244A60" w:rsidP="00244A60">
            <w:pPr>
              <w:jc w:val="center"/>
              <w:rPr>
                <w:rFonts w:ascii="Arial" w:hAnsi="Arial" w:cs="Arial"/>
                <w:sz w:val="15"/>
                <w:szCs w:val="15"/>
                <w:lang w:val="es-BO" w:eastAsia="es-BO"/>
              </w:rPr>
            </w:pPr>
            <w:r w:rsidRPr="00244A60">
              <w:rPr>
                <w:rFonts w:ascii="Arial" w:hAnsi="Arial" w:cs="Arial"/>
                <w:sz w:val="15"/>
                <w:szCs w:val="15"/>
                <w:lang w:val="es-BO" w:eastAsia="es-BO"/>
              </w:rPr>
              <w:t>Franco Manrriquez Caceres</w:t>
            </w:r>
          </w:p>
        </w:tc>
        <w:tc>
          <w:tcPr>
            <w:tcW w:w="267" w:type="dxa"/>
            <w:tcBorders>
              <w:left w:val="single" w:sz="4" w:space="0" w:color="auto"/>
              <w:right w:val="single" w:sz="4" w:space="0" w:color="auto"/>
            </w:tcBorders>
          </w:tcPr>
          <w:p w14:paraId="79A314B8" w14:textId="77777777" w:rsidR="00A96D8C" w:rsidRPr="009956C4" w:rsidRDefault="00A96D8C" w:rsidP="00A96D8C">
            <w:pPr>
              <w:rPr>
                <w:rFonts w:ascii="Arial" w:hAnsi="Arial" w:cs="Arial"/>
                <w:lang w:val="es-BO"/>
              </w:rPr>
            </w:pPr>
          </w:p>
        </w:tc>
        <w:tc>
          <w:tcPr>
            <w:tcW w:w="202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5ED5A0" w14:textId="57BCF794" w:rsidR="00A96D8C" w:rsidRPr="00244A60" w:rsidRDefault="002804DB" w:rsidP="00244A60">
            <w:pPr>
              <w:jc w:val="center"/>
              <w:rPr>
                <w:rFonts w:ascii="Arial" w:hAnsi="Arial" w:cs="Arial"/>
                <w:sz w:val="15"/>
                <w:szCs w:val="15"/>
                <w:lang w:val="es-BO" w:eastAsia="es-BO"/>
              </w:rPr>
            </w:pPr>
            <w:r w:rsidRPr="00244A60">
              <w:rPr>
                <w:rFonts w:ascii="Arial" w:hAnsi="Arial" w:cs="Arial"/>
                <w:sz w:val="15"/>
                <w:szCs w:val="15"/>
                <w:lang w:val="es-BO" w:eastAsia="es-BO"/>
              </w:rPr>
              <w:t>Administrador de</w:t>
            </w:r>
            <w:r w:rsidR="00A96D8C" w:rsidRPr="00244A60">
              <w:rPr>
                <w:rFonts w:ascii="Arial" w:hAnsi="Arial" w:cs="Arial"/>
                <w:sz w:val="15"/>
                <w:szCs w:val="15"/>
                <w:lang w:val="es-BO" w:eastAsia="es-BO"/>
              </w:rPr>
              <w:t xml:space="preserve"> </w:t>
            </w:r>
            <w:r w:rsidR="001930B0">
              <w:rPr>
                <w:rFonts w:ascii="Arial" w:hAnsi="Arial" w:cs="Arial"/>
                <w:sz w:val="15"/>
                <w:szCs w:val="15"/>
                <w:lang w:val="es-BO" w:eastAsia="es-BO"/>
              </w:rPr>
              <w:t>Sistemas Senior</w:t>
            </w:r>
          </w:p>
        </w:tc>
        <w:tc>
          <w:tcPr>
            <w:tcW w:w="284" w:type="dxa"/>
            <w:gridSpan w:val="2"/>
            <w:tcBorders>
              <w:left w:val="single" w:sz="4" w:space="0" w:color="auto"/>
              <w:right w:val="single" w:sz="4" w:space="0" w:color="auto"/>
            </w:tcBorders>
          </w:tcPr>
          <w:p w14:paraId="51361B7D" w14:textId="77777777" w:rsidR="00A96D8C" w:rsidRPr="00A96D8C" w:rsidRDefault="00A96D8C" w:rsidP="00A96D8C">
            <w:pPr>
              <w:rPr>
                <w:rFonts w:ascii="Arial" w:hAnsi="Arial" w:cs="Arial"/>
                <w:sz w:val="15"/>
                <w:szCs w:val="15"/>
                <w:lang w:val="es-BO"/>
              </w:rPr>
            </w:pPr>
          </w:p>
        </w:tc>
        <w:tc>
          <w:tcPr>
            <w:tcW w:w="173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C96560" w14:textId="6F4181A1" w:rsidR="00A96D8C" w:rsidRPr="00A96D8C" w:rsidRDefault="002804DB" w:rsidP="00244A60">
            <w:pPr>
              <w:jc w:val="center"/>
              <w:rPr>
                <w:rFonts w:ascii="Arial" w:hAnsi="Arial" w:cs="Arial"/>
                <w:sz w:val="15"/>
                <w:szCs w:val="15"/>
                <w:lang w:val="es-BO"/>
              </w:rPr>
            </w:pPr>
            <w:r>
              <w:rPr>
                <w:rFonts w:ascii="Arial" w:hAnsi="Arial" w:cs="Arial"/>
                <w:sz w:val="15"/>
                <w:szCs w:val="15"/>
                <w:lang w:val="es-BO" w:eastAsia="es-BO"/>
              </w:rPr>
              <w:t>Gerencia de Sistemas</w:t>
            </w:r>
          </w:p>
        </w:tc>
        <w:tc>
          <w:tcPr>
            <w:tcW w:w="267" w:type="dxa"/>
            <w:tcBorders>
              <w:left w:val="single" w:sz="4" w:space="0" w:color="auto"/>
              <w:right w:val="single" w:sz="12" w:space="0" w:color="244061" w:themeColor="accent1" w:themeShade="80"/>
            </w:tcBorders>
          </w:tcPr>
          <w:p w14:paraId="0042E95F" w14:textId="77777777" w:rsidR="00A96D8C" w:rsidRPr="009956C4" w:rsidRDefault="00A96D8C" w:rsidP="00A96D8C">
            <w:pPr>
              <w:rPr>
                <w:rFonts w:ascii="Arial" w:hAnsi="Arial" w:cs="Arial"/>
                <w:lang w:val="es-BO"/>
              </w:rPr>
            </w:pPr>
          </w:p>
        </w:tc>
      </w:tr>
      <w:tr w:rsidR="006D14AB" w:rsidRPr="00AD09E6" w14:paraId="6E378063"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4CA4DF3C" w14:textId="77777777" w:rsidR="006D14AB" w:rsidRPr="00AD09E6" w:rsidRDefault="006D14AB" w:rsidP="00E83D56">
            <w:pPr>
              <w:jc w:val="right"/>
              <w:rPr>
                <w:rFonts w:ascii="Arial" w:hAnsi="Arial" w:cs="Arial"/>
                <w:b/>
                <w:sz w:val="10"/>
                <w:lang w:val="es-BO"/>
              </w:rPr>
            </w:pPr>
          </w:p>
        </w:tc>
        <w:tc>
          <w:tcPr>
            <w:tcW w:w="379" w:type="dxa"/>
            <w:shd w:val="clear" w:color="auto" w:fill="auto"/>
          </w:tcPr>
          <w:p w14:paraId="6C14ECC4" w14:textId="77777777" w:rsidR="006D14AB" w:rsidRPr="00AD09E6" w:rsidRDefault="006D14AB" w:rsidP="00E83D56">
            <w:pPr>
              <w:rPr>
                <w:rFonts w:ascii="Arial" w:hAnsi="Arial" w:cs="Arial"/>
                <w:sz w:val="10"/>
                <w:lang w:val="es-BO"/>
              </w:rPr>
            </w:pPr>
          </w:p>
        </w:tc>
        <w:tc>
          <w:tcPr>
            <w:tcW w:w="274" w:type="dxa"/>
            <w:shd w:val="clear" w:color="auto" w:fill="auto"/>
          </w:tcPr>
          <w:p w14:paraId="79CC1196" w14:textId="77777777" w:rsidR="006D14AB" w:rsidRPr="00AD09E6" w:rsidRDefault="006D14AB" w:rsidP="00E83D56">
            <w:pPr>
              <w:rPr>
                <w:rFonts w:ascii="Arial" w:hAnsi="Arial" w:cs="Arial"/>
                <w:sz w:val="10"/>
                <w:lang w:val="es-BO"/>
              </w:rPr>
            </w:pPr>
          </w:p>
        </w:tc>
        <w:tc>
          <w:tcPr>
            <w:tcW w:w="278" w:type="dxa"/>
            <w:shd w:val="clear" w:color="auto" w:fill="auto"/>
          </w:tcPr>
          <w:p w14:paraId="24CBA766" w14:textId="77777777" w:rsidR="006D14AB" w:rsidRPr="00AD09E6" w:rsidRDefault="006D14AB" w:rsidP="00E83D56">
            <w:pPr>
              <w:rPr>
                <w:rFonts w:ascii="Arial" w:hAnsi="Arial" w:cs="Arial"/>
                <w:sz w:val="10"/>
                <w:lang w:val="es-BO"/>
              </w:rPr>
            </w:pPr>
          </w:p>
        </w:tc>
        <w:tc>
          <w:tcPr>
            <w:tcW w:w="268" w:type="dxa"/>
            <w:shd w:val="clear" w:color="auto" w:fill="auto"/>
          </w:tcPr>
          <w:p w14:paraId="33E1A9EE" w14:textId="77777777" w:rsidR="006D14AB" w:rsidRPr="00AD09E6" w:rsidRDefault="006D14AB" w:rsidP="00E83D56">
            <w:pPr>
              <w:rPr>
                <w:rFonts w:ascii="Arial" w:hAnsi="Arial" w:cs="Arial"/>
                <w:sz w:val="10"/>
                <w:lang w:val="es-BO"/>
              </w:rPr>
            </w:pPr>
          </w:p>
        </w:tc>
        <w:tc>
          <w:tcPr>
            <w:tcW w:w="271" w:type="dxa"/>
            <w:shd w:val="clear" w:color="auto" w:fill="auto"/>
          </w:tcPr>
          <w:p w14:paraId="7340D9F0" w14:textId="77777777" w:rsidR="006D14AB" w:rsidRPr="00AD09E6" w:rsidRDefault="006D14AB" w:rsidP="00E83D56">
            <w:pPr>
              <w:rPr>
                <w:rFonts w:ascii="Arial" w:hAnsi="Arial" w:cs="Arial"/>
                <w:sz w:val="10"/>
                <w:lang w:val="es-BO"/>
              </w:rPr>
            </w:pPr>
          </w:p>
        </w:tc>
        <w:tc>
          <w:tcPr>
            <w:tcW w:w="270" w:type="dxa"/>
            <w:shd w:val="clear" w:color="auto" w:fill="auto"/>
          </w:tcPr>
          <w:p w14:paraId="19F5BB29" w14:textId="77777777" w:rsidR="006D14AB" w:rsidRPr="00AD09E6" w:rsidRDefault="006D14AB" w:rsidP="00E83D56">
            <w:pPr>
              <w:rPr>
                <w:rFonts w:ascii="Arial" w:hAnsi="Arial" w:cs="Arial"/>
                <w:sz w:val="10"/>
                <w:lang w:val="es-BO"/>
              </w:rPr>
            </w:pPr>
          </w:p>
        </w:tc>
        <w:tc>
          <w:tcPr>
            <w:tcW w:w="274" w:type="dxa"/>
            <w:shd w:val="clear" w:color="auto" w:fill="auto"/>
          </w:tcPr>
          <w:p w14:paraId="0319C7D3" w14:textId="77777777" w:rsidR="006D14AB" w:rsidRPr="00AD09E6" w:rsidRDefault="006D14AB" w:rsidP="00E83D56">
            <w:pPr>
              <w:rPr>
                <w:rFonts w:ascii="Arial" w:hAnsi="Arial" w:cs="Arial"/>
                <w:sz w:val="10"/>
                <w:lang w:val="es-BO"/>
              </w:rPr>
            </w:pPr>
          </w:p>
        </w:tc>
        <w:tc>
          <w:tcPr>
            <w:tcW w:w="271" w:type="dxa"/>
            <w:shd w:val="clear" w:color="auto" w:fill="auto"/>
          </w:tcPr>
          <w:p w14:paraId="0F139869" w14:textId="77777777" w:rsidR="006D14AB" w:rsidRPr="00AD09E6" w:rsidRDefault="006D14AB" w:rsidP="00E83D56">
            <w:pPr>
              <w:rPr>
                <w:rFonts w:ascii="Arial" w:hAnsi="Arial" w:cs="Arial"/>
                <w:sz w:val="10"/>
                <w:lang w:val="es-BO"/>
              </w:rPr>
            </w:pPr>
          </w:p>
        </w:tc>
        <w:tc>
          <w:tcPr>
            <w:tcW w:w="271" w:type="dxa"/>
            <w:shd w:val="clear" w:color="auto" w:fill="auto"/>
          </w:tcPr>
          <w:p w14:paraId="7DCAB4CE" w14:textId="77777777" w:rsidR="006D14AB" w:rsidRPr="00AD09E6" w:rsidRDefault="006D14AB" w:rsidP="00E83D56">
            <w:pPr>
              <w:rPr>
                <w:rFonts w:ascii="Arial" w:hAnsi="Arial" w:cs="Arial"/>
                <w:sz w:val="10"/>
                <w:lang w:val="es-BO"/>
              </w:rPr>
            </w:pPr>
          </w:p>
        </w:tc>
        <w:tc>
          <w:tcPr>
            <w:tcW w:w="271" w:type="dxa"/>
            <w:shd w:val="clear" w:color="auto" w:fill="auto"/>
          </w:tcPr>
          <w:p w14:paraId="648750AC" w14:textId="77777777" w:rsidR="006D14AB" w:rsidRPr="00AD09E6" w:rsidRDefault="006D14AB" w:rsidP="00E83D56">
            <w:pPr>
              <w:rPr>
                <w:rFonts w:ascii="Arial" w:hAnsi="Arial" w:cs="Arial"/>
                <w:sz w:val="10"/>
                <w:lang w:val="es-BO"/>
              </w:rPr>
            </w:pPr>
          </w:p>
        </w:tc>
        <w:tc>
          <w:tcPr>
            <w:tcW w:w="268" w:type="dxa"/>
            <w:shd w:val="clear" w:color="auto" w:fill="auto"/>
          </w:tcPr>
          <w:p w14:paraId="362ED0D8" w14:textId="77777777" w:rsidR="006D14AB" w:rsidRPr="00AD09E6" w:rsidRDefault="006D14AB" w:rsidP="00E83D56">
            <w:pPr>
              <w:rPr>
                <w:rFonts w:ascii="Arial" w:hAnsi="Arial" w:cs="Arial"/>
                <w:sz w:val="10"/>
                <w:lang w:val="es-BO"/>
              </w:rPr>
            </w:pPr>
          </w:p>
        </w:tc>
        <w:tc>
          <w:tcPr>
            <w:tcW w:w="268" w:type="dxa"/>
            <w:shd w:val="clear" w:color="auto" w:fill="auto"/>
          </w:tcPr>
          <w:p w14:paraId="3D0EB9B2" w14:textId="77777777" w:rsidR="006D14AB" w:rsidRPr="00AD09E6" w:rsidRDefault="006D14AB" w:rsidP="00E83D56">
            <w:pPr>
              <w:rPr>
                <w:rFonts w:ascii="Arial" w:hAnsi="Arial" w:cs="Arial"/>
                <w:sz w:val="10"/>
                <w:lang w:val="es-BO"/>
              </w:rPr>
            </w:pPr>
          </w:p>
        </w:tc>
        <w:tc>
          <w:tcPr>
            <w:tcW w:w="267" w:type="dxa"/>
            <w:shd w:val="clear" w:color="auto" w:fill="auto"/>
          </w:tcPr>
          <w:p w14:paraId="78F6C996" w14:textId="77777777" w:rsidR="006D14AB" w:rsidRPr="00AD09E6" w:rsidRDefault="006D14AB" w:rsidP="00E83D56">
            <w:pPr>
              <w:rPr>
                <w:rFonts w:ascii="Arial" w:hAnsi="Arial" w:cs="Arial"/>
                <w:sz w:val="10"/>
                <w:lang w:val="es-BO"/>
              </w:rPr>
            </w:pPr>
          </w:p>
        </w:tc>
        <w:tc>
          <w:tcPr>
            <w:tcW w:w="268" w:type="dxa"/>
            <w:shd w:val="clear" w:color="auto" w:fill="auto"/>
          </w:tcPr>
          <w:p w14:paraId="2EA07D39" w14:textId="77777777" w:rsidR="006D14AB" w:rsidRPr="00AD09E6" w:rsidRDefault="006D14AB" w:rsidP="00E83D56">
            <w:pPr>
              <w:rPr>
                <w:rFonts w:ascii="Arial" w:hAnsi="Arial" w:cs="Arial"/>
                <w:sz w:val="10"/>
                <w:lang w:val="es-BO"/>
              </w:rPr>
            </w:pPr>
          </w:p>
        </w:tc>
        <w:tc>
          <w:tcPr>
            <w:tcW w:w="268" w:type="dxa"/>
            <w:shd w:val="clear" w:color="auto" w:fill="auto"/>
          </w:tcPr>
          <w:p w14:paraId="5DF0C5C1" w14:textId="77777777" w:rsidR="006D14AB" w:rsidRPr="00AD09E6" w:rsidRDefault="006D14AB" w:rsidP="00E83D56">
            <w:pPr>
              <w:rPr>
                <w:rFonts w:ascii="Arial" w:hAnsi="Arial" w:cs="Arial"/>
                <w:sz w:val="10"/>
                <w:lang w:val="es-BO"/>
              </w:rPr>
            </w:pPr>
          </w:p>
        </w:tc>
        <w:tc>
          <w:tcPr>
            <w:tcW w:w="268" w:type="dxa"/>
            <w:shd w:val="clear" w:color="auto" w:fill="auto"/>
          </w:tcPr>
          <w:p w14:paraId="78DF52FA" w14:textId="77777777" w:rsidR="006D14AB" w:rsidRPr="00AD09E6" w:rsidRDefault="006D14AB" w:rsidP="00E83D56">
            <w:pPr>
              <w:rPr>
                <w:rFonts w:ascii="Arial" w:hAnsi="Arial" w:cs="Arial"/>
                <w:sz w:val="10"/>
                <w:lang w:val="es-BO"/>
              </w:rPr>
            </w:pPr>
          </w:p>
        </w:tc>
        <w:tc>
          <w:tcPr>
            <w:tcW w:w="274" w:type="dxa"/>
            <w:shd w:val="clear" w:color="auto" w:fill="auto"/>
          </w:tcPr>
          <w:p w14:paraId="2A7F472B" w14:textId="77777777" w:rsidR="006D14AB" w:rsidRPr="00AD09E6" w:rsidRDefault="006D14AB" w:rsidP="00E83D56">
            <w:pPr>
              <w:rPr>
                <w:rFonts w:ascii="Arial" w:hAnsi="Arial" w:cs="Arial"/>
                <w:sz w:val="10"/>
                <w:lang w:val="es-BO"/>
              </w:rPr>
            </w:pPr>
          </w:p>
        </w:tc>
        <w:tc>
          <w:tcPr>
            <w:tcW w:w="270" w:type="dxa"/>
            <w:gridSpan w:val="2"/>
            <w:shd w:val="clear" w:color="auto" w:fill="auto"/>
          </w:tcPr>
          <w:p w14:paraId="6FDA0A52" w14:textId="77777777" w:rsidR="006D14AB" w:rsidRPr="00AD09E6" w:rsidRDefault="006D14AB" w:rsidP="00E83D56">
            <w:pPr>
              <w:rPr>
                <w:rFonts w:ascii="Arial" w:hAnsi="Arial" w:cs="Arial"/>
                <w:sz w:val="10"/>
                <w:lang w:val="es-BO"/>
              </w:rPr>
            </w:pPr>
          </w:p>
        </w:tc>
        <w:tc>
          <w:tcPr>
            <w:tcW w:w="273" w:type="dxa"/>
            <w:shd w:val="clear" w:color="auto" w:fill="auto"/>
          </w:tcPr>
          <w:p w14:paraId="1ACAD37E" w14:textId="77777777" w:rsidR="006D14AB" w:rsidRPr="00AD09E6" w:rsidRDefault="006D14AB" w:rsidP="00E83D56">
            <w:pPr>
              <w:rPr>
                <w:rFonts w:ascii="Arial" w:hAnsi="Arial" w:cs="Arial"/>
                <w:sz w:val="10"/>
                <w:lang w:val="es-BO"/>
              </w:rPr>
            </w:pPr>
          </w:p>
        </w:tc>
        <w:tc>
          <w:tcPr>
            <w:tcW w:w="272" w:type="dxa"/>
            <w:shd w:val="clear" w:color="auto" w:fill="auto"/>
          </w:tcPr>
          <w:p w14:paraId="72204B3B" w14:textId="77777777" w:rsidR="006D14AB" w:rsidRPr="00AD09E6" w:rsidRDefault="006D14AB" w:rsidP="00E83D56">
            <w:pPr>
              <w:rPr>
                <w:rFonts w:ascii="Arial" w:hAnsi="Arial" w:cs="Arial"/>
                <w:sz w:val="10"/>
                <w:lang w:val="es-BO"/>
              </w:rPr>
            </w:pPr>
          </w:p>
        </w:tc>
        <w:tc>
          <w:tcPr>
            <w:tcW w:w="271" w:type="dxa"/>
            <w:gridSpan w:val="2"/>
            <w:shd w:val="clear" w:color="auto" w:fill="auto"/>
          </w:tcPr>
          <w:p w14:paraId="5BF31B0E" w14:textId="77777777" w:rsidR="006D14AB" w:rsidRPr="00AD09E6" w:rsidRDefault="006D14AB" w:rsidP="00E83D56">
            <w:pPr>
              <w:rPr>
                <w:rFonts w:ascii="Arial" w:hAnsi="Arial" w:cs="Arial"/>
                <w:sz w:val="10"/>
                <w:lang w:val="es-BO"/>
              </w:rPr>
            </w:pPr>
          </w:p>
        </w:tc>
        <w:tc>
          <w:tcPr>
            <w:tcW w:w="268" w:type="dxa"/>
            <w:gridSpan w:val="2"/>
            <w:shd w:val="clear" w:color="auto" w:fill="auto"/>
          </w:tcPr>
          <w:p w14:paraId="1861D569" w14:textId="77777777" w:rsidR="006D14AB" w:rsidRPr="00AD09E6" w:rsidRDefault="006D14AB" w:rsidP="00E83D56">
            <w:pPr>
              <w:rPr>
                <w:rFonts w:ascii="Arial" w:hAnsi="Arial" w:cs="Arial"/>
                <w:sz w:val="10"/>
                <w:lang w:val="es-BO"/>
              </w:rPr>
            </w:pPr>
          </w:p>
        </w:tc>
        <w:tc>
          <w:tcPr>
            <w:tcW w:w="267" w:type="dxa"/>
            <w:shd w:val="clear" w:color="auto" w:fill="auto"/>
          </w:tcPr>
          <w:p w14:paraId="7C44D124" w14:textId="77777777" w:rsidR="006D14AB" w:rsidRPr="00AD09E6" w:rsidRDefault="006D14AB" w:rsidP="00E83D56">
            <w:pPr>
              <w:rPr>
                <w:rFonts w:ascii="Arial" w:hAnsi="Arial" w:cs="Arial"/>
                <w:sz w:val="10"/>
                <w:lang w:val="es-BO"/>
              </w:rPr>
            </w:pPr>
          </w:p>
        </w:tc>
        <w:tc>
          <w:tcPr>
            <w:tcW w:w="267" w:type="dxa"/>
            <w:shd w:val="clear" w:color="auto" w:fill="auto"/>
          </w:tcPr>
          <w:p w14:paraId="77185486" w14:textId="77777777" w:rsidR="006D14AB" w:rsidRPr="00AD09E6" w:rsidRDefault="006D14AB" w:rsidP="00E83D56">
            <w:pPr>
              <w:rPr>
                <w:rFonts w:ascii="Arial" w:hAnsi="Arial" w:cs="Arial"/>
                <w:sz w:val="10"/>
                <w:lang w:val="es-BO"/>
              </w:rPr>
            </w:pPr>
          </w:p>
        </w:tc>
        <w:tc>
          <w:tcPr>
            <w:tcW w:w="267" w:type="dxa"/>
            <w:gridSpan w:val="2"/>
            <w:shd w:val="clear" w:color="auto" w:fill="auto"/>
          </w:tcPr>
          <w:p w14:paraId="7B6FA205" w14:textId="77777777" w:rsidR="006D14AB" w:rsidRPr="00AD09E6" w:rsidRDefault="006D14AB" w:rsidP="00E83D56">
            <w:pPr>
              <w:rPr>
                <w:rFonts w:ascii="Arial" w:hAnsi="Arial" w:cs="Arial"/>
                <w:sz w:val="10"/>
                <w:lang w:val="es-BO"/>
              </w:rPr>
            </w:pPr>
          </w:p>
        </w:tc>
        <w:tc>
          <w:tcPr>
            <w:tcW w:w="267" w:type="dxa"/>
            <w:shd w:val="clear" w:color="auto" w:fill="auto"/>
          </w:tcPr>
          <w:p w14:paraId="04A79813" w14:textId="77777777" w:rsidR="006D14AB" w:rsidRPr="00AD09E6" w:rsidRDefault="006D14AB" w:rsidP="00E83D56">
            <w:pPr>
              <w:rPr>
                <w:rFonts w:ascii="Arial" w:hAnsi="Arial" w:cs="Arial"/>
                <w:sz w:val="10"/>
                <w:lang w:val="es-BO"/>
              </w:rPr>
            </w:pPr>
          </w:p>
        </w:tc>
        <w:tc>
          <w:tcPr>
            <w:tcW w:w="267" w:type="dxa"/>
            <w:shd w:val="clear" w:color="auto" w:fill="auto"/>
          </w:tcPr>
          <w:p w14:paraId="2C81C6ED" w14:textId="77777777" w:rsidR="006D14AB" w:rsidRPr="00AD09E6" w:rsidRDefault="006D14AB" w:rsidP="00E83D56">
            <w:pPr>
              <w:rPr>
                <w:rFonts w:ascii="Arial" w:hAnsi="Arial" w:cs="Arial"/>
                <w:sz w:val="10"/>
                <w:lang w:val="es-BO"/>
              </w:rPr>
            </w:pPr>
          </w:p>
        </w:tc>
        <w:tc>
          <w:tcPr>
            <w:tcW w:w="267" w:type="dxa"/>
            <w:shd w:val="clear" w:color="auto" w:fill="auto"/>
          </w:tcPr>
          <w:p w14:paraId="09B94A84" w14:textId="77777777" w:rsidR="006D14AB" w:rsidRPr="00AD09E6" w:rsidRDefault="006D14AB" w:rsidP="00E83D56">
            <w:pPr>
              <w:rPr>
                <w:rFonts w:ascii="Arial" w:hAnsi="Arial" w:cs="Arial"/>
                <w:sz w:val="10"/>
                <w:lang w:val="es-BO"/>
              </w:rPr>
            </w:pPr>
          </w:p>
        </w:tc>
        <w:tc>
          <w:tcPr>
            <w:tcW w:w="267" w:type="dxa"/>
            <w:tcBorders>
              <w:right w:val="single" w:sz="12" w:space="0" w:color="244061" w:themeColor="accent1" w:themeShade="80"/>
            </w:tcBorders>
            <w:shd w:val="clear" w:color="auto" w:fill="auto"/>
          </w:tcPr>
          <w:p w14:paraId="246C6A52" w14:textId="77777777" w:rsidR="006D14AB" w:rsidRPr="00AD09E6" w:rsidRDefault="006D14AB" w:rsidP="00E83D56">
            <w:pPr>
              <w:rPr>
                <w:rFonts w:ascii="Arial" w:hAnsi="Arial" w:cs="Arial"/>
                <w:sz w:val="10"/>
                <w:lang w:val="es-BO"/>
              </w:rPr>
            </w:pPr>
          </w:p>
        </w:tc>
      </w:tr>
      <w:tr w:rsidR="009E731E" w:rsidRPr="009956C4" w14:paraId="3E231428" w14:textId="77777777" w:rsidTr="00A96D8C">
        <w:trPr>
          <w:jc w:val="center"/>
        </w:trPr>
        <w:tc>
          <w:tcPr>
            <w:tcW w:w="839" w:type="dxa"/>
            <w:gridSpan w:val="2"/>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9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DC68B3" w14:textId="77777777" w:rsidR="00A96D8C" w:rsidRPr="00F8188E" w:rsidRDefault="00A96D8C" w:rsidP="00A96D8C">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2CA95300" w14:textId="70A1DA86" w:rsidR="00A96D8C" w:rsidRPr="00F8188E" w:rsidRDefault="00A96D8C" w:rsidP="00A96D8C">
            <w:pPr>
              <w:widowControl w:val="0"/>
              <w:snapToGrid w:val="0"/>
              <w:rPr>
                <w:rFonts w:ascii="Arial" w:hAnsi="Arial" w:cs="Arial"/>
                <w:bCs/>
                <w:sz w:val="14"/>
                <w:szCs w:val="14"/>
                <w:lang w:val="es-BO" w:eastAsia="es-BO"/>
              </w:rPr>
            </w:pPr>
            <w:r>
              <w:rPr>
                <w:rFonts w:ascii="Arial" w:hAnsi="Arial" w:cs="Arial"/>
                <w:bCs/>
                <w:sz w:val="14"/>
                <w:szCs w:val="14"/>
                <w:lang w:val="es-BO" w:eastAsia="es-BO"/>
              </w:rPr>
              <w:t>472</w:t>
            </w:r>
            <w:r w:rsidR="002804DB">
              <w:rPr>
                <w:rFonts w:ascii="Arial" w:hAnsi="Arial" w:cs="Arial"/>
                <w:bCs/>
                <w:sz w:val="14"/>
                <w:szCs w:val="14"/>
                <w:lang w:val="es-BO" w:eastAsia="es-BO"/>
              </w:rPr>
              <w:t>7</w:t>
            </w:r>
            <w:r w:rsidRPr="00F8188E">
              <w:rPr>
                <w:rFonts w:ascii="Arial" w:hAnsi="Arial" w:cs="Arial"/>
                <w:bCs/>
                <w:sz w:val="14"/>
                <w:szCs w:val="14"/>
                <w:lang w:val="es-BO" w:eastAsia="es-BO"/>
              </w:rPr>
              <w:t xml:space="preserve"> (Consultas Administrativas)</w:t>
            </w:r>
          </w:p>
          <w:p w14:paraId="1638E1B4" w14:textId="5FD40CB3" w:rsidR="009E731E" w:rsidRPr="009956C4" w:rsidRDefault="002804DB" w:rsidP="00A96D8C">
            <w:pPr>
              <w:rPr>
                <w:rFonts w:ascii="Arial" w:hAnsi="Arial" w:cs="Arial"/>
                <w:lang w:val="es-BO"/>
              </w:rPr>
            </w:pPr>
            <w:r>
              <w:rPr>
                <w:rFonts w:ascii="Arial" w:hAnsi="Arial" w:cs="Arial"/>
                <w:bCs/>
                <w:sz w:val="14"/>
                <w:szCs w:val="14"/>
                <w:lang w:val="es-BO" w:eastAsia="es-BO"/>
              </w:rPr>
              <w:t>11</w:t>
            </w:r>
            <w:r w:rsidR="00436612">
              <w:rPr>
                <w:rFonts w:ascii="Arial" w:hAnsi="Arial" w:cs="Arial"/>
                <w:bCs/>
                <w:sz w:val="14"/>
                <w:szCs w:val="14"/>
                <w:lang w:val="es-BO" w:eastAsia="es-BO"/>
              </w:rPr>
              <w:t>22</w:t>
            </w:r>
            <w:r w:rsidR="00A96D8C" w:rsidRPr="00F8188E">
              <w:rPr>
                <w:rFonts w:ascii="Arial" w:hAnsi="Arial" w:cs="Arial"/>
                <w:bCs/>
                <w:sz w:val="14"/>
                <w:szCs w:val="14"/>
                <w:lang w:val="es-BO" w:eastAsia="es-BO"/>
              </w:rPr>
              <w:t xml:space="preserve"> (Consultas Técnicas)</w:t>
            </w:r>
          </w:p>
        </w:tc>
        <w:tc>
          <w:tcPr>
            <w:tcW w:w="274"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46"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0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6B78A706" w:rsidR="009E731E" w:rsidRPr="009956C4" w:rsidRDefault="00A96D8C" w:rsidP="00E83D56">
            <w:pPr>
              <w:rPr>
                <w:rFonts w:ascii="Arial" w:hAnsi="Arial" w:cs="Arial"/>
                <w:lang w:val="es-BO"/>
              </w:rPr>
            </w:pPr>
            <w:r w:rsidRPr="00F8188E">
              <w:rPr>
                <w:rFonts w:ascii="Arial" w:hAnsi="Arial" w:cs="Arial"/>
                <w:lang w:val="es-BO" w:eastAsia="es-BO"/>
              </w:rPr>
              <w:t>2664790</w:t>
            </w:r>
          </w:p>
        </w:tc>
        <w:tc>
          <w:tcPr>
            <w:tcW w:w="271"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10"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3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D061D" w14:textId="5079576D" w:rsidR="00A96D8C" w:rsidRPr="008A513B" w:rsidRDefault="007658F5" w:rsidP="00A96D8C">
            <w:pPr>
              <w:widowControl w:val="0"/>
              <w:snapToGrid w:val="0"/>
              <w:rPr>
                <w:rFonts w:ascii="Arial" w:hAnsi="Arial" w:cs="Arial"/>
                <w:sz w:val="14"/>
                <w:szCs w:val="14"/>
                <w:lang w:val="pt-BR" w:eastAsia="es-BO"/>
              </w:rPr>
            </w:pPr>
            <w:hyperlink r:id="rId11" w:history="1">
              <w:r w:rsidR="002804DB" w:rsidRPr="00EE5DD1">
                <w:rPr>
                  <w:rStyle w:val="Hipervnculo"/>
                  <w:rFonts w:ascii="Arial" w:hAnsi="Arial" w:cs="Arial"/>
                  <w:sz w:val="14"/>
                  <w:szCs w:val="14"/>
                  <w:lang w:val="pt-BR" w:eastAsia="es-BO"/>
                </w:rPr>
                <w:t>cchura@bcb.gob.bo</w:t>
              </w:r>
            </w:hyperlink>
            <w:r w:rsidR="00A96D8C">
              <w:rPr>
                <w:rFonts w:ascii="Arial" w:hAnsi="Arial" w:cs="Arial"/>
                <w:sz w:val="14"/>
                <w:szCs w:val="14"/>
                <w:lang w:val="pt-BR" w:eastAsia="es-BO"/>
              </w:rPr>
              <w:t xml:space="preserve"> </w:t>
            </w:r>
            <w:r w:rsidR="00A96D8C" w:rsidRPr="008A513B">
              <w:rPr>
                <w:rFonts w:ascii="Arial" w:hAnsi="Arial" w:cs="Arial"/>
                <w:sz w:val="14"/>
                <w:szCs w:val="14"/>
                <w:lang w:val="pt-BR" w:eastAsia="es-BO"/>
              </w:rPr>
              <w:t xml:space="preserve"> </w:t>
            </w:r>
          </w:p>
          <w:p w14:paraId="4C004AF2" w14:textId="77777777" w:rsidR="00A96D8C" w:rsidRPr="008A513B" w:rsidRDefault="00A96D8C" w:rsidP="00A96D8C">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4247F989" w14:textId="03D7BDA5" w:rsidR="00A96D8C" w:rsidRPr="008A513B" w:rsidRDefault="007658F5" w:rsidP="00A96D8C">
            <w:pPr>
              <w:widowControl w:val="0"/>
              <w:snapToGrid w:val="0"/>
              <w:rPr>
                <w:rFonts w:ascii="Arial" w:hAnsi="Arial" w:cs="Arial"/>
                <w:sz w:val="14"/>
                <w:szCs w:val="14"/>
                <w:lang w:val="es-BO" w:eastAsia="es-BO"/>
              </w:rPr>
            </w:pPr>
            <w:hyperlink r:id="rId12" w:history="1">
              <w:r w:rsidR="00D54611" w:rsidRPr="007744CA">
                <w:rPr>
                  <w:rStyle w:val="Hipervnculo"/>
                  <w:rFonts w:ascii="Arial" w:hAnsi="Arial" w:cs="Arial"/>
                  <w:sz w:val="14"/>
                  <w:szCs w:val="14"/>
                </w:rPr>
                <w:t>fmanrriquez@bcb.gob.bo</w:t>
              </w:r>
            </w:hyperlink>
          </w:p>
          <w:p w14:paraId="757D654F" w14:textId="5E3CCB85" w:rsidR="009E731E" w:rsidRPr="009956C4" w:rsidRDefault="00A96D8C" w:rsidP="00A96D8C">
            <w:pPr>
              <w:rPr>
                <w:rFonts w:ascii="Arial" w:hAnsi="Arial" w:cs="Arial"/>
                <w:lang w:val="es-BO"/>
              </w:rPr>
            </w:pPr>
            <w:r w:rsidRPr="008A513B">
              <w:rPr>
                <w:rFonts w:ascii="Arial" w:hAnsi="Arial" w:cs="Arial"/>
                <w:sz w:val="14"/>
                <w:szCs w:val="14"/>
                <w:lang w:val="es-BO" w:eastAsia="es-BO"/>
              </w:rPr>
              <w:t>(Consultas Técnicas)</w:t>
            </w:r>
          </w:p>
        </w:tc>
        <w:tc>
          <w:tcPr>
            <w:tcW w:w="267"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67"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AD09E6" w14:paraId="2C30113C"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62C90C09" w14:textId="77777777" w:rsidR="009E731E" w:rsidRPr="00AD09E6" w:rsidRDefault="009E731E" w:rsidP="00E83D56">
            <w:pPr>
              <w:jc w:val="right"/>
              <w:rPr>
                <w:rFonts w:ascii="Arial" w:hAnsi="Arial" w:cs="Arial"/>
                <w:b/>
                <w:sz w:val="4"/>
                <w:szCs w:val="2"/>
                <w:lang w:val="es-BO"/>
              </w:rPr>
            </w:pPr>
          </w:p>
        </w:tc>
        <w:tc>
          <w:tcPr>
            <w:tcW w:w="379" w:type="dxa"/>
            <w:shd w:val="clear" w:color="auto" w:fill="auto"/>
          </w:tcPr>
          <w:p w14:paraId="55DF9660" w14:textId="77777777" w:rsidR="009E731E" w:rsidRPr="00AD09E6" w:rsidRDefault="009E731E" w:rsidP="00E83D56">
            <w:pPr>
              <w:rPr>
                <w:rFonts w:ascii="Arial" w:hAnsi="Arial" w:cs="Arial"/>
                <w:sz w:val="4"/>
                <w:szCs w:val="2"/>
                <w:lang w:val="es-BO"/>
              </w:rPr>
            </w:pPr>
          </w:p>
        </w:tc>
        <w:tc>
          <w:tcPr>
            <w:tcW w:w="274" w:type="dxa"/>
            <w:shd w:val="clear" w:color="auto" w:fill="auto"/>
          </w:tcPr>
          <w:p w14:paraId="270FE00A" w14:textId="77777777" w:rsidR="009E731E" w:rsidRPr="00AD09E6" w:rsidRDefault="009E731E" w:rsidP="00E83D56">
            <w:pPr>
              <w:rPr>
                <w:rFonts w:ascii="Arial" w:hAnsi="Arial" w:cs="Arial"/>
                <w:sz w:val="4"/>
                <w:szCs w:val="2"/>
                <w:lang w:val="es-BO"/>
              </w:rPr>
            </w:pPr>
          </w:p>
          <w:p w14:paraId="2712B08F" w14:textId="77777777" w:rsidR="0077291B" w:rsidRPr="00AD09E6" w:rsidRDefault="0077291B" w:rsidP="00E83D56">
            <w:pPr>
              <w:rPr>
                <w:rFonts w:ascii="Arial" w:hAnsi="Arial" w:cs="Arial"/>
                <w:sz w:val="4"/>
                <w:szCs w:val="2"/>
                <w:lang w:val="es-BO"/>
              </w:rPr>
            </w:pPr>
          </w:p>
          <w:p w14:paraId="7D98CA4C" w14:textId="77777777" w:rsidR="0077291B" w:rsidRPr="00AD09E6" w:rsidRDefault="0077291B" w:rsidP="00E83D56">
            <w:pPr>
              <w:rPr>
                <w:rFonts w:ascii="Arial" w:hAnsi="Arial" w:cs="Arial"/>
                <w:sz w:val="4"/>
                <w:szCs w:val="2"/>
                <w:lang w:val="es-BO"/>
              </w:rPr>
            </w:pPr>
          </w:p>
        </w:tc>
        <w:tc>
          <w:tcPr>
            <w:tcW w:w="278" w:type="dxa"/>
            <w:shd w:val="clear" w:color="auto" w:fill="auto"/>
          </w:tcPr>
          <w:p w14:paraId="6995B540" w14:textId="77777777" w:rsidR="009E731E" w:rsidRPr="00AD09E6" w:rsidRDefault="009E731E" w:rsidP="00E83D56">
            <w:pPr>
              <w:rPr>
                <w:rFonts w:ascii="Arial" w:hAnsi="Arial" w:cs="Arial"/>
                <w:sz w:val="4"/>
                <w:szCs w:val="2"/>
                <w:lang w:val="es-BO"/>
              </w:rPr>
            </w:pPr>
          </w:p>
        </w:tc>
        <w:tc>
          <w:tcPr>
            <w:tcW w:w="268" w:type="dxa"/>
            <w:shd w:val="clear" w:color="auto" w:fill="auto"/>
          </w:tcPr>
          <w:p w14:paraId="2F574AF7" w14:textId="77777777" w:rsidR="009E731E" w:rsidRPr="00AD09E6" w:rsidRDefault="009E731E" w:rsidP="00E83D56">
            <w:pPr>
              <w:rPr>
                <w:rFonts w:ascii="Arial" w:hAnsi="Arial" w:cs="Arial"/>
                <w:sz w:val="4"/>
                <w:szCs w:val="2"/>
                <w:lang w:val="es-BO"/>
              </w:rPr>
            </w:pPr>
          </w:p>
        </w:tc>
        <w:tc>
          <w:tcPr>
            <w:tcW w:w="271" w:type="dxa"/>
            <w:shd w:val="clear" w:color="auto" w:fill="auto"/>
          </w:tcPr>
          <w:p w14:paraId="42E3C317" w14:textId="77777777" w:rsidR="009E731E" w:rsidRPr="00AD09E6" w:rsidRDefault="009E731E" w:rsidP="00E83D56">
            <w:pPr>
              <w:rPr>
                <w:rFonts w:ascii="Arial" w:hAnsi="Arial" w:cs="Arial"/>
                <w:sz w:val="4"/>
                <w:szCs w:val="2"/>
                <w:lang w:val="es-BO"/>
              </w:rPr>
            </w:pPr>
          </w:p>
        </w:tc>
        <w:tc>
          <w:tcPr>
            <w:tcW w:w="270" w:type="dxa"/>
            <w:shd w:val="clear" w:color="auto" w:fill="auto"/>
          </w:tcPr>
          <w:p w14:paraId="36C02FA2" w14:textId="77777777" w:rsidR="009E731E" w:rsidRPr="00AD09E6" w:rsidRDefault="009E731E" w:rsidP="00E83D56">
            <w:pPr>
              <w:rPr>
                <w:rFonts w:ascii="Arial" w:hAnsi="Arial" w:cs="Arial"/>
                <w:sz w:val="4"/>
                <w:szCs w:val="2"/>
                <w:lang w:val="es-BO"/>
              </w:rPr>
            </w:pPr>
          </w:p>
        </w:tc>
        <w:tc>
          <w:tcPr>
            <w:tcW w:w="274" w:type="dxa"/>
            <w:shd w:val="clear" w:color="auto" w:fill="auto"/>
          </w:tcPr>
          <w:p w14:paraId="05F0315F" w14:textId="77777777" w:rsidR="009E731E" w:rsidRPr="00AD09E6" w:rsidRDefault="009E731E" w:rsidP="00E83D56">
            <w:pPr>
              <w:rPr>
                <w:rFonts w:ascii="Arial" w:hAnsi="Arial" w:cs="Arial"/>
                <w:sz w:val="4"/>
                <w:szCs w:val="2"/>
                <w:lang w:val="es-BO"/>
              </w:rPr>
            </w:pPr>
          </w:p>
        </w:tc>
        <w:tc>
          <w:tcPr>
            <w:tcW w:w="271" w:type="dxa"/>
            <w:shd w:val="clear" w:color="auto" w:fill="auto"/>
          </w:tcPr>
          <w:p w14:paraId="6AA2C2FB" w14:textId="77777777" w:rsidR="009E731E" w:rsidRPr="00AD09E6" w:rsidRDefault="009E731E" w:rsidP="00E83D56">
            <w:pPr>
              <w:rPr>
                <w:rFonts w:ascii="Arial" w:hAnsi="Arial" w:cs="Arial"/>
                <w:sz w:val="4"/>
                <w:szCs w:val="2"/>
                <w:lang w:val="es-BO"/>
              </w:rPr>
            </w:pPr>
          </w:p>
        </w:tc>
        <w:tc>
          <w:tcPr>
            <w:tcW w:w="271" w:type="dxa"/>
            <w:shd w:val="clear" w:color="auto" w:fill="auto"/>
          </w:tcPr>
          <w:p w14:paraId="011EFD3D" w14:textId="77777777" w:rsidR="009E731E" w:rsidRPr="00AD09E6" w:rsidRDefault="009E731E" w:rsidP="00E83D56">
            <w:pPr>
              <w:rPr>
                <w:rFonts w:ascii="Arial" w:hAnsi="Arial" w:cs="Arial"/>
                <w:sz w:val="4"/>
                <w:szCs w:val="2"/>
                <w:lang w:val="es-BO"/>
              </w:rPr>
            </w:pPr>
          </w:p>
        </w:tc>
        <w:tc>
          <w:tcPr>
            <w:tcW w:w="271" w:type="dxa"/>
            <w:shd w:val="clear" w:color="auto" w:fill="auto"/>
          </w:tcPr>
          <w:p w14:paraId="1CE5CFC6" w14:textId="77777777" w:rsidR="009E731E" w:rsidRPr="00AD09E6" w:rsidRDefault="009E731E" w:rsidP="00E83D56">
            <w:pPr>
              <w:rPr>
                <w:rFonts w:ascii="Arial" w:hAnsi="Arial" w:cs="Arial"/>
                <w:sz w:val="4"/>
                <w:szCs w:val="2"/>
                <w:lang w:val="es-BO"/>
              </w:rPr>
            </w:pPr>
          </w:p>
        </w:tc>
        <w:tc>
          <w:tcPr>
            <w:tcW w:w="268" w:type="dxa"/>
            <w:shd w:val="clear" w:color="auto" w:fill="auto"/>
          </w:tcPr>
          <w:p w14:paraId="3760A4C4" w14:textId="77777777" w:rsidR="009E731E" w:rsidRPr="00AD09E6" w:rsidRDefault="009E731E" w:rsidP="00E83D56">
            <w:pPr>
              <w:rPr>
                <w:rFonts w:ascii="Arial" w:hAnsi="Arial" w:cs="Arial"/>
                <w:sz w:val="4"/>
                <w:szCs w:val="2"/>
                <w:lang w:val="es-BO"/>
              </w:rPr>
            </w:pPr>
          </w:p>
        </w:tc>
        <w:tc>
          <w:tcPr>
            <w:tcW w:w="268" w:type="dxa"/>
            <w:shd w:val="clear" w:color="auto" w:fill="auto"/>
          </w:tcPr>
          <w:p w14:paraId="119DBD46" w14:textId="77777777" w:rsidR="009E731E" w:rsidRPr="00AD09E6" w:rsidRDefault="009E731E" w:rsidP="00E83D56">
            <w:pPr>
              <w:rPr>
                <w:rFonts w:ascii="Arial" w:hAnsi="Arial" w:cs="Arial"/>
                <w:sz w:val="4"/>
                <w:szCs w:val="2"/>
                <w:lang w:val="es-BO"/>
              </w:rPr>
            </w:pPr>
          </w:p>
        </w:tc>
        <w:tc>
          <w:tcPr>
            <w:tcW w:w="267" w:type="dxa"/>
            <w:shd w:val="clear" w:color="auto" w:fill="auto"/>
          </w:tcPr>
          <w:p w14:paraId="6B72DBED" w14:textId="77777777" w:rsidR="009E731E" w:rsidRPr="00AD09E6" w:rsidRDefault="009E731E" w:rsidP="00E83D56">
            <w:pPr>
              <w:rPr>
                <w:rFonts w:ascii="Arial" w:hAnsi="Arial" w:cs="Arial"/>
                <w:sz w:val="4"/>
                <w:szCs w:val="2"/>
                <w:lang w:val="es-BO"/>
              </w:rPr>
            </w:pPr>
          </w:p>
        </w:tc>
        <w:tc>
          <w:tcPr>
            <w:tcW w:w="268" w:type="dxa"/>
            <w:shd w:val="clear" w:color="auto" w:fill="auto"/>
          </w:tcPr>
          <w:p w14:paraId="306C0776" w14:textId="77777777" w:rsidR="009E731E" w:rsidRPr="00AD09E6" w:rsidRDefault="009E731E" w:rsidP="00E83D56">
            <w:pPr>
              <w:rPr>
                <w:rFonts w:ascii="Arial" w:hAnsi="Arial" w:cs="Arial"/>
                <w:sz w:val="4"/>
                <w:szCs w:val="2"/>
                <w:lang w:val="es-BO"/>
              </w:rPr>
            </w:pPr>
          </w:p>
        </w:tc>
        <w:tc>
          <w:tcPr>
            <w:tcW w:w="268" w:type="dxa"/>
            <w:shd w:val="clear" w:color="auto" w:fill="auto"/>
          </w:tcPr>
          <w:p w14:paraId="3B671727" w14:textId="77777777" w:rsidR="009E731E" w:rsidRPr="00AD09E6" w:rsidRDefault="009E731E" w:rsidP="00E83D56">
            <w:pPr>
              <w:rPr>
                <w:rFonts w:ascii="Arial" w:hAnsi="Arial" w:cs="Arial"/>
                <w:sz w:val="4"/>
                <w:szCs w:val="2"/>
                <w:lang w:val="es-BO"/>
              </w:rPr>
            </w:pPr>
          </w:p>
        </w:tc>
        <w:tc>
          <w:tcPr>
            <w:tcW w:w="268" w:type="dxa"/>
            <w:tcBorders>
              <w:top w:val="single" w:sz="4" w:space="0" w:color="auto"/>
            </w:tcBorders>
            <w:shd w:val="clear" w:color="auto" w:fill="auto"/>
          </w:tcPr>
          <w:p w14:paraId="7CF01279" w14:textId="77777777" w:rsidR="009E731E" w:rsidRPr="00AD09E6" w:rsidRDefault="009E731E" w:rsidP="00E83D56">
            <w:pPr>
              <w:rPr>
                <w:rFonts w:ascii="Arial" w:hAnsi="Arial" w:cs="Arial"/>
                <w:sz w:val="4"/>
                <w:szCs w:val="2"/>
                <w:lang w:val="es-BO"/>
              </w:rPr>
            </w:pPr>
          </w:p>
        </w:tc>
        <w:tc>
          <w:tcPr>
            <w:tcW w:w="274" w:type="dxa"/>
            <w:tcBorders>
              <w:top w:val="single" w:sz="4" w:space="0" w:color="auto"/>
            </w:tcBorders>
            <w:shd w:val="clear" w:color="auto" w:fill="auto"/>
          </w:tcPr>
          <w:p w14:paraId="2101ADF6" w14:textId="77777777" w:rsidR="009E731E" w:rsidRPr="00AD09E6" w:rsidRDefault="009E731E" w:rsidP="00E83D56">
            <w:pPr>
              <w:rPr>
                <w:rFonts w:ascii="Arial" w:hAnsi="Arial" w:cs="Arial"/>
                <w:sz w:val="4"/>
                <w:szCs w:val="2"/>
                <w:lang w:val="es-BO"/>
              </w:rPr>
            </w:pPr>
          </w:p>
        </w:tc>
        <w:tc>
          <w:tcPr>
            <w:tcW w:w="270" w:type="dxa"/>
            <w:gridSpan w:val="2"/>
            <w:tcBorders>
              <w:top w:val="single" w:sz="4" w:space="0" w:color="auto"/>
            </w:tcBorders>
            <w:shd w:val="clear" w:color="auto" w:fill="auto"/>
          </w:tcPr>
          <w:p w14:paraId="587B6F89" w14:textId="77777777" w:rsidR="009E731E" w:rsidRPr="00AD09E6" w:rsidRDefault="009E731E" w:rsidP="00E83D56">
            <w:pPr>
              <w:rPr>
                <w:rFonts w:ascii="Arial" w:hAnsi="Arial" w:cs="Arial"/>
                <w:sz w:val="4"/>
                <w:szCs w:val="2"/>
                <w:lang w:val="es-BO"/>
              </w:rPr>
            </w:pPr>
          </w:p>
        </w:tc>
        <w:tc>
          <w:tcPr>
            <w:tcW w:w="273" w:type="dxa"/>
            <w:tcBorders>
              <w:top w:val="single" w:sz="4" w:space="0" w:color="auto"/>
            </w:tcBorders>
            <w:shd w:val="clear" w:color="auto" w:fill="auto"/>
          </w:tcPr>
          <w:p w14:paraId="1272CB51" w14:textId="77777777" w:rsidR="009E731E" w:rsidRPr="00AD09E6" w:rsidRDefault="009E731E" w:rsidP="00E83D56">
            <w:pPr>
              <w:rPr>
                <w:rFonts w:ascii="Arial" w:hAnsi="Arial" w:cs="Arial"/>
                <w:sz w:val="4"/>
                <w:szCs w:val="2"/>
                <w:lang w:val="es-BO"/>
              </w:rPr>
            </w:pPr>
          </w:p>
        </w:tc>
        <w:tc>
          <w:tcPr>
            <w:tcW w:w="272" w:type="dxa"/>
            <w:tcBorders>
              <w:top w:val="single" w:sz="4" w:space="0" w:color="auto"/>
            </w:tcBorders>
            <w:shd w:val="clear" w:color="auto" w:fill="auto"/>
          </w:tcPr>
          <w:p w14:paraId="58EE8F28" w14:textId="77777777" w:rsidR="009E731E" w:rsidRPr="00AD09E6" w:rsidRDefault="009E731E" w:rsidP="00E83D56">
            <w:pPr>
              <w:rPr>
                <w:rFonts w:ascii="Arial" w:hAnsi="Arial" w:cs="Arial"/>
                <w:sz w:val="4"/>
                <w:szCs w:val="2"/>
                <w:lang w:val="es-BO"/>
              </w:rPr>
            </w:pPr>
          </w:p>
        </w:tc>
        <w:tc>
          <w:tcPr>
            <w:tcW w:w="271" w:type="dxa"/>
            <w:gridSpan w:val="2"/>
            <w:tcBorders>
              <w:top w:val="single" w:sz="4" w:space="0" w:color="auto"/>
            </w:tcBorders>
            <w:shd w:val="clear" w:color="auto" w:fill="auto"/>
          </w:tcPr>
          <w:p w14:paraId="52F6DC3A" w14:textId="77777777" w:rsidR="009E731E" w:rsidRPr="00AD09E6" w:rsidRDefault="009E731E" w:rsidP="00E83D56">
            <w:pPr>
              <w:rPr>
                <w:rFonts w:ascii="Arial" w:hAnsi="Arial" w:cs="Arial"/>
                <w:sz w:val="4"/>
                <w:szCs w:val="2"/>
                <w:lang w:val="es-BO"/>
              </w:rPr>
            </w:pPr>
          </w:p>
        </w:tc>
        <w:tc>
          <w:tcPr>
            <w:tcW w:w="268" w:type="dxa"/>
            <w:gridSpan w:val="2"/>
            <w:tcBorders>
              <w:top w:val="single" w:sz="4" w:space="0" w:color="auto"/>
            </w:tcBorders>
            <w:shd w:val="clear" w:color="auto" w:fill="auto"/>
          </w:tcPr>
          <w:p w14:paraId="636B9015"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30836EDD"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3D40EA14" w14:textId="77777777" w:rsidR="009E731E" w:rsidRPr="00AD09E6" w:rsidRDefault="009E731E" w:rsidP="00E83D56">
            <w:pPr>
              <w:rPr>
                <w:rFonts w:ascii="Arial" w:hAnsi="Arial" w:cs="Arial"/>
                <w:sz w:val="4"/>
                <w:szCs w:val="2"/>
                <w:lang w:val="es-BO"/>
              </w:rPr>
            </w:pPr>
          </w:p>
        </w:tc>
        <w:tc>
          <w:tcPr>
            <w:tcW w:w="267" w:type="dxa"/>
            <w:gridSpan w:val="2"/>
            <w:tcBorders>
              <w:top w:val="single" w:sz="4" w:space="0" w:color="auto"/>
            </w:tcBorders>
            <w:shd w:val="clear" w:color="auto" w:fill="auto"/>
          </w:tcPr>
          <w:p w14:paraId="7E60DA47"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64A2CDE7" w14:textId="77777777" w:rsidR="009E731E" w:rsidRPr="00AD09E6" w:rsidRDefault="009E731E" w:rsidP="00E83D56">
            <w:pPr>
              <w:rPr>
                <w:rFonts w:ascii="Arial" w:hAnsi="Arial" w:cs="Arial"/>
                <w:sz w:val="4"/>
                <w:szCs w:val="2"/>
                <w:lang w:val="es-BO"/>
              </w:rPr>
            </w:pPr>
          </w:p>
        </w:tc>
        <w:tc>
          <w:tcPr>
            <w:tcW w:w="267" w:type="dxa"/>
            <w:tcBorders>
              <w:top w:val="single" w:sz="4" w:space="0" w:color="auto"/>
            </w:tcBorders>
            <w:shd w:val="clear" w:color="auto" w:fill="auto"/>
          </w:tcPr>
          <w:p w14:paraId="54C1F75A" w14:textId="77777777" w:rsidR="009E731E" w:rsidRPr="00AD09E6" w:rsidRDefault="009E731E" w:rsidP="00E83D56">
            <w:pPr>
              <w:rPr>
                <w:rFonts w:ascii="Arial" w:hAnsi="Arial" w:cs="Arial"/>
                <w:sz w:val="4"/>
                <w:szCs w:val="2"/>
                <w:lang w:val="es-BO"/>
              </w:rPr>
            </w:pPr>
          </w:p>
        </w:tc>
        <w:tc>
          <w:tcPr>
            <w:tcW w:w="267" w:type="dxa"/>
            <w:shd w:val="clear" w:color="auto" w:fill="auto"/>
          </w:tcPr>
          <w:p w14:paraId="303B08C5" w14:textId="77777777" w:rsidR="009E731E" w:rsidRPr="00AD09E6" w:rsidRDefault="009E731E" w:rsidP="00E83D56">
            <w:pPr>
              <w:rPr>
                <w:rFonts w:ascii="Arial" w:hAnsi="Arial" w:cs="Arial"/>
                <w:sz w:val="4"/>
                <w:szCs w:val="2"/>
                <w:lang w:val="es-BO"/>
              </w:rPr>
            </w:pPr>
          </w:p>
        </w:tc>
        <w:tc>
          <w:tcPr>
            <w:tcW w:w="267" w:type="dxa"/>
            <w:tcBorders>
              <w:right w:val="single" w:sz="12" w:space="0" w:color="244061" w:themeColor="accent1" w:themeShade="80"/>
            </w:tcBorders>
            <w:shd w:val="clear" w:color="auto" w:fill="auto"/>
          </w:tcPr>
          <w:p w14:paraId="63CC3592" w14:textId="77777777" w:rsidR="009E731E" w:rsidRPr="00AD09E6" w:rsidRDefault="009E731E" w:rsidP="00E83D56">
            <w:pPr>
              <w:rPr>
                <w:rFonts w:ascii="Arial" w:hAnsi="Arial" w:cs="Arial"/>
                <w:sz w:val="4"/>
                <w:szCs w:val="2"/>
                <w:lang w:val="es-BO"/>
              </w:rPr>
            </w:pPr>
          </w:p>
        </w:tc>
      </w:tr>
      <w:tr w:rsidR="00D76712" w:rsidRPr="009956C4" w14:paraId="01A69F97" w14:textId="77777777" w:rsidTr="00A96D8C">
        <w:trPr>
          <w:trHeight w:val="20"/>
          <w:jc w:val="center"/>
        </w:trPr>
        <w:tc>
          <w:tcPr>
            <w:tcW w:w="2794"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A96D8C">
              <w:rPr>
                <w:rFonts w:ascii="Arial" w:hAnsi="Arial" w:cs="Arial"/>
                <w:sz w:val="14"/>
                <w:lang w:val="es-BO"/>
              </w:rPr>
              <w:t>N° de la Cuenta Corriente Fiscal para Depósito por concepto de Garantía</w:t>
            </w:r>
            <w:r w:rsidR="00C95789" w:rsidRPr="00A96D8C">
              <w:rPr>
                <w:rFonts w:ascii="Arial" w:hAnsi="Arial" w:cs="Arial"/>
                <w:sz w:val="14"/>
                <w:lang w:val="es-BO"/>
              </w:rPr>
              <w:t xml:space="preserve"> de Seriedad de Propuesta</w:t>
            </w:r>
          </w:p>
        </w:tc>
        <w:tc>
          <w:tcPr>
            <w:tcW w:w="3519"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4C9857B2" w:rsidR="00D76712" w:rsidRPr="009956C4" w:rsidRDefault="00A96D8C" w:rsidP="00D54611">
            <w:pPr>
              <w:jc w:val="center"/>
              <w:rPr>
                <w:rFonts w:ascii="Arial" w:hAnsi="Arial" w:cs="Arial"/>
                <w:sz w:val="8"/>
                <w:szCs w:val="2"/>
                <w:lang w:val="es-BO"/>
              </w:rPr>
            </w:pPr>
            <w:r w:rsidRPr="00F8188E">
              <w:rPr>
                <w:rFonts w:ascii="Arial" w:hAnsi="Arial" w:cs="Arial"/>
                <w:sz w:val="14"/>
                <w:lang w:val="es-BO" w:eastAsia="es-BO"/>
              </w:rPr>
              <w:t>No está vigente, de acuerdo con la Resolución Ministerial Nº 088 de fecha 29/01/2021.</w:t>
            </w:r>
          </w:p>
        </w:tc>
        <w:tc>
          <w:tcPr>
            <w:tcW w:w="268"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68"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3"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2"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6418D7EA"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28200CF8" w14:textId="77777777" w:rsidR="00D76712" w:rsidRPr="009956C4" w:rsidRDefault="00D76712" w:rsidP="00E83D56">
            <w:pPr>
              <w:rPr>
                <w:rFonts w:ascii="Arial" w:hAnsi="Arial" w:cs="Arial"/>
                <w:sz w:val="8"/>
                <w:szCs w:val="2"/>
                <w:lang w:val="es-BO"/>
              </w:rPr>
            </w:pPr>
          </w:p>
        </w:tc>
        <w:tc>
          <w:tcPr>
            <w:tcW w:w="267"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67"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67"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67"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67"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68"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3"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2"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0AA51488"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7A115AE7" w14:textId="77777777" w:rsidR="00D76712" w:rsidRPr="009956C4" w:rsidRDefault="00D76712" w:rsidP="00E83D56">
            <w:pPr>
              <w:rPr>
                <w:rFonts w:ascii="Arial" w:hAnsi="Arial" w:cs="Arial"/>
                <w:sz w:val="8"/>
                <w:szCs w:val="2"/>
                <w:lang w:val="es-BO"/>
              </w:rPr>
            </w:pPr>
          </w:p>
        </w:tc>
        <w:tc>
          <w:tcPr>
            <w:tcW w:w="267"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67"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67"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67"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67"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A96D8C">
        <w:trPr>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68"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3"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2"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34FA1EA0"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7A75AA73" w14:textId="77777777" w:rsidR="00D76712" w:rsidRPr="009956C4" w:rsidRDefault="00D76712" w:rsidP="00E83D56">
            <w:pPr>
              <w:rPr>
                <w:rFonts w:ascii="Arial" w:hAnsi="Arial" w:cs="Arial"/>
                <w:sz w:val="8"/>
                <w:szCs w:val="2"/>
                <w:lang w:val="es-BO"/>
              </w:rPr>
            </w:pPr>
          </w:p>
        </w:tc>
        <w:tc>
          <w:tcPr>
            <w:tcW w:w="267"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67"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67"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67"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67"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A849E3">
        <w:trPr>
          <w:trHeight w:val="229"/>
          <w:jc w:val="center"/>
        </w:trPr>
        <w:tc>
          <w:tcPr>
            <w:tcW w:w="2794"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19"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68"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68"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0"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3"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2"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1" w:type="dxa"/>
            <w:gridSpan w:val="2"/>
            <w:shd w:val="clear" w:color="auto" w:fill="auto"/>
          </w:tcPr>
          <w:p w14:paraId="07244A42" w14:textId="77777777" w:rsidR="00D76712" w:rsidRPr="009956C4" w:rsidRDefault="00D76712" w:rsidP="00E83D56">
            <w:pPr>
              <w:rPr>
                <w:rFonts w:ascii="Arial" w:hAnsi="Arial" w:cs="Arial"/>
                <w:sz w:val="8"/>
                <w:szCs w:val="2"/>
                <w:lang w:val="es-BO"/>
              </w:rPr>
            </w:pPr>
          </w:p>
        </w:tc>
        <w:tc>
          <w:tcPr>
            <w:tcW w:w="268" w:type="dxa"/>
            <w:gridSpan w:val="2"/>
            <w:shd w:val="clear" w:color="auto" w:fill="auto"/>
          </w:tcPr>
          <w:p w14:paraId="164179C1" w14:textId="77777777" w:rsidR="00D76712" w:rsidRPr="009956C4" w:rsidRDefault="00D76712" w:rsidP="00E83D56">
            <w:pPr>
              <w:rPr>
                <w:rFonts w:ascii="Arial" w:hAnsi="Arial" w:cs="Arial"/>
                <w:sz w:val="8"/>
                <w:szCs w:val="2"/>
                <w:lang w:val="es-BO"/>
              </w:rPr>
            </w:pPr>
          </w:p>
        </w:tc>
        <w:tc>
          <w:tcPr>
            <w:tcW w:w="267"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67"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67"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67"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67"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67"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013F72">
            <w:pPr>
              <w:pStyle w:val="Prrafodelista"/>
              <w:numPr>
                <w:ilvl w:val="0"/>
                <w:numId w:val="22"/>
              </w:numPr>
              <w:contextualSpacing/>
              <w:rPr>
                <w:rFonts w:ascii="Arial" w:hAnsi="Arial" w:cs="Arial"/>
                <w:b/>
                <w:lang w:val="es-BO"/>
              </w:rPr>
            </w:pPr>
            <w:r w:rsidRPr="009956C4">
              <w:rPr>
                <w:rFonts w:ascii="Arial" w:hAnsi="Arial" w:cs="Arial"/>
                <w:b/>
                <w:lang w:val="es-BO"/>
              </w:rPr>
              <w:lastRenderedPageBreak/>
              <w:t>PERSONAL DE LA ENTIDAD</w:t>
            </w:r>
          </w:p>
        </w:tc>
      </w:tr>
      <w:tr w:rsidR="00D76712" w:rsidRPr="009956C4" w14:paraId="57552C10" w14:textId="77777777" w:rsidTr="00A96D8C">
        <w:trPr>
          <w:jc w:val="center"/>
        </w:trPr>
        <w:tc>
          <w:tcPr>
            <w:tcW w:w="2415"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379"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74"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78"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68"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1"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0"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74"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1"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1"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1"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68"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68"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67"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68"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68"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68"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0"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3"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2"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1" w:type="dxa"/>
            <w:gridSpan w:val="2"/>
            <w:shd w:val="clear" w:color="auto" w:fill="auto"/>
          </w:tcPr>
          <w:p w14:paraId="62DDDA8B" w14:textId="77777777" w:rsidR="00D76712" w:rsidRPr="009956C4" w:rsidRDefault="00D76712" w:rsidP="00882C0D">
            <w:pPr>
              <w:rPr>
                <w:rFonts w:ascii="Arial" w:hAnsi="Arial" w:cs="Arial"/>
                <w:sz w:val="8"/>
                <w:szCs w:val="2"/>
                <w:lang w:val="es-BO"/>
              </w:rPr>
            </w:pPr>
          </w:p>
        </w:tc>
        <w:tc>
          <w:tcPr>
            <w:tcW w:w="268" w:type="dxa"/>
            <w:gridSpan w:val="2"/>
            <w:shd w:val="clear" w:color="auto" w:fill="auto"/>
          </w:tcPr>
          <w:p w14:paraId="7415F1B7" w14:textId="77777777" w:rsidR="00D76712" w:rsidRPr="009956C4" w:rsidRDefault="00D76712" w:rsidP="00882C0D">
            <w:pPr>
              <w:rPr>
                <w:rFonts w:ascii="Arial" w:hAnsi="Arial" w:cs="Arial"/>
                <w:sz w:val="8"/>
                <w:szCs w:val="2"/>
                <w:lang w:val="es-BO"/>
              </w:rPr>
            </w:pPr>
          </w:p>
        </w:tc>
        <w:tc>
          <w:tcPr>
            <w:tcW w:w="267"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67"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67"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67"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67"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67"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67"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A96D8C" w:rsidRPr="009956C4" w14:paraId="339F14A1" w14:textId="77777777" w:rsidTr="00A96D8C">
        <w:trPr>
          <w:jc w:val="center"/>
        </w:trPr>
        <w:tc>
          <w:tcPr>
            <w:tcW w:w="659"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36" w:type="dxa"/>
            <w:gridSpan w:val="2"/>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301"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69" w:type="dxa"/>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340"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341"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379"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78"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0"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1"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49331FE9" w14:textId="562FD022" w:rsidR="00D76712" w:rsidRPr="009956C4" w:rsidRDefault="00A849E3" w:rsidP="00882C0D">
            <w:pPr>
              <w:rPr>
                <w:rFonts w:ascii="Arial" w:hAnsi="Arial" w:cs="Arial"/>
                <w:sz w:val="8"/>
                <w:szCs w:val="8"/>
                <w:lang w:val="es-BO"/>
              </w:rPr>
            </w:pPr>
            <w:r>
              <w:rPr>
                <w:rFonts w:ascii="Arial" w:hAnsi="Arial" w:cs="Arial"/>
                <w:sz w:val="8"/>
                <w:szCs w:val="8"/>
                <w:lang w:val="es-BO"/>
              </w:rPr>
              <w:t>xx</w:t>
            </w:r>
          </w:p>
        </w:tc>
        <w:tc>
          <w:tcPr>
            <w:tcW w:w="267"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68"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0"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1" w:type="dxa"/>
            <w:gridSpan w:val="2"/>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68" w:type="dxa"/>
            <w:gridSpan w:val="2"/>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67"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67"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1930B0"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1930B0" w:rsidRDefault="00D76712" w:rsidP="00882C0D">
            <w:pPr>
              <w:jc w:val="center"/>
              <w:rPr>
                <w:rFonts w:ascii="Arial" w:hAnsi="Arial" w:cs="Arial"/>
                <w:sz w:val="10"/>
                <w:szCs w:val="8"/>
                <w:lang w:val="es-BO"/>
              </w:rPr>
            </w:pPr>
            <w:r w:rsidRPr="001930B0">
              <w:rPr>
                <w:i/>
                <w:sz w:val="10"/>
                <w:szCs w:val="8"/>
                <w:lang w:val="es-BO"/>
              </w:rPr>
              <w:t>Apellido Paterno</w:t>
            </w:r>
          </w:p>
        </w:tc>
        <w:tc>
          <w:tcPr>
            <w:tcW w:w="277" w:type="dxa"/>
          </w:tcPr>
          <w:p w14:paraId="1CD1D1E1" w14:textId="77777777" w:rsidR="00D76712" w:rsidRPr="001930B0"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1930B0" w:rsidRDefault="00D76712" w:rsidP="00882C0D">
            <w:pPr>
              <w:jc w:val="center"/>
              <w:rPr>
                <w:rFonts w:ascii="Arial" w:hAnsi="Arial" w:cs="Arial"/>
                <w:sz w:val="10"/>
                <w:szCs w:val="8"/>
                <w:lang w:val="es-BO"/>
              </w:rPr>
            </w:pPr>
            <w:r w:rsidRPr="001930B0">
              <w:rPr>
                <w:i/>
                <w:sz w:val="10"/>
                <w:szCs w:val="8"/>
                <w:lang w:val="es-BO"/>
              </w:rPr>
              <w:t>Apellido Materno</w:t>
            </w:r>
          </w:p>
        </w:tc>
        <w:tc>
          <w:tcPr>
            <w:tcW w:w="273" w:type="dxa"/>
          </w:tcPr>
          <w:p w14:paraId="5614A532" w14:textId="77777777" w:rsidR="00D76712" w:rsidRPr="001930B0"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1930B0" w:rsidRDefault="00D76712" w:rsidP="00882C0D">
            <w:pPr>
              <w:jc w:val="center"/>
              <w:rPr>
                <w:rFonts w:ascii="Arial" w:hAnsi="Arial" w:cs="Arial"/>
                <w:sz w:val="10"/>
                <w:szCs w:val="8"/>
                <w:lang w:val="es-BO"/>
              </w:rPr>
            </w:pPr>
            <w:r w:rsidRPr="001930B0">
              <w:rPr>
                <w:i/>
                <w:sz w:val="10"/>
                <w:szCs w:val="8"/>
                <w:lang w:val="es-BO"/>
              </w:rPr>
              <w:t>Nombre(s)</w:t>
            </w:r>
          </w:p>
        </w:tc>
        <w:tc>
          <w:tcPr>
            <w:tcW w:w="273" w:type="dxa"/>
          </w:tcPr>
          <w:p w14:paraId="6539E086" w14:textId="77777777" w:rsidR="00D76712" w:rsidRPr="001930B0"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1930B0" w:rsidRDefault="00D76712" w:rsidP="00882C0D">
            <w:pPr>
              <w:jc w:val="center"/>
              <w:rPr>
                <w:rFonts w:ascii="Arial" w:hAnsi="Arial" w:cs="Arial"/>
                <w:sz w:val="10"/>
                <w:szCs w:val="8"/>
                <w:lang w:val="es-BO"/>
              </w:rPr>
            </w:pPr>
            <w:r w:rsidRPr="001930B0">
              <w:rPr>
                <w:i/>
                <w:sz w:val="10"/>
                <w:szCs w:val="8"/>
                <w:lang w:val="es-BO"/>
              </w:rPr>
              <w:t>Cargo</w:t>
            </w:r>
          </w:p>
        </w:tc>
        <w:tc>
          <w:tcPr>
            <w:tcW w:w="273" w:type="dxa"/>
            <w:tcBorders>
              <w:right w:val="single" w:sz="12" w:space="0" w:color="244061" w:themeColor="accent1" w:themeShade="80"/>
            </w:tcBorders>
          </w:tcPr>
          <w:p w14:paraId="335ADB04" w14:textId="77777777" w:rsidR="00D76712" w:rsidRPr="001930B0" w:rsidRDefault="00D76712" w:rsidP="00882C0D">
            <w:pPr>
              <w:rPr>
                <w:rFonts w:ascii="Arial" w:hAnsi="Arial" w:cs="Arial"/>
                <w:sz w:val="10"/>
                <w:szCs w:val="8"/>
                <w:lang w:val="es-BO"/>
              </w:rPr>
            </w:pPr>
          </w:p>
        </w:tc>
      </w:tr>
      <w:tr w:rsidR="00D76712" w:rsidRPr="001930B0"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1930B0" w:rsidRDefault="00D76712" w:rsidP="00882C0D">
            <w:pPr>
              <w:jc w:val="right"/>
              <w:rPr>
                <w:rFonts w:ascii="Arial" w:hAnsi="Arial" w:cs="Arial"/>
                <w:lang w:val="es-BO"/>
              </w:rPr>
            </w:pPr>
            <w:r w:rsidRPr="001930B0">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B88818B" w:rsidR="00D76712" w:rsidRPr="001930B0" w:rsidRDefault="00684D84" w:rsidP="00684D84">
            <w:pPr>
              <w:jc w:val="center"/>
              <w:rPr>
                <w:rFonts w:ascii="Arial" w:hAnsi="Arial" w:cs="Arial"/>
                <w:lang w:val="es-BO"/>
              </w:rPr>
            </w:pPr>
            <w:r w:rsidRPr="001930B0">
              <w:rPr>
                <w:rFonts w:ascii="Arial" w:hAnsi="Arial" w:cs="Arial"/>
                <w:lang w:val="es-BO"/>
              </w:rPr>
              <w:t>Rojas</w:t>
            </w:r>
          </w:p>
        </w:tc>
        <w:tc>
          <w:tcPr>
            <w:tcW w:w="277" w:type="dxa"/>
            <w:tcBorders>
              <w:left w:val="single" w:sz="4" w:space="0" w:color="auto"/>
              <w:right w:val="single" w:sz="4" w:space="0" w:color="auto"/>
            </w:tcBorders>
          </w:tcPr>
          <w:p w14:paraId="52CF1FE0" w14:textId="77777777" w:rsidR="00D76712" w:rsidRPr="001930B0"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1A4A64BD" w:rsidR="00D76712" w:rsidRPr="001930B0" w:rsidRDefault="00684D84" w:rsidP="00882C0D">
            <w:pPr>
              <w:jc w:val="center"/>
              <w:rPr>
                <w:rFonts w:ascii="Arial" w:hAnsi="Arial" w:cs="Arial"/>
                <w:lang w:val="es-BO"/>
              </w:rPr>
            </w:pPr>
            <w:r w:rsidRPr="001930B0">
              <w:rPr>
                <w:rFonts w:ascii="Arial" w:hAnsi="Arial" w:cs="Arial"/>
                <w:lang w:val="es-BO"/>
              </w:rPr>
              <w:t>Ulo</w:t>
            </w:r>
          </w:p>
        </w:tc>
        <w:tc>
          <w:tcPr>
            <w:tcW w:w="273" w:type="dxa"/>
            <w:tcBorders>
              <w:left w:val="single" w:sz="4" w:space="0" w:color="auto"/>
              <w:right w:val="single" w:sz="4" w:space="0" w:color="auto"/>
            </w:tcBorders>
          </w:tcPr>
          <w:p w14:paraId="6FDD3410" w14:textId="77777777" w:rsidR="00D76712" w:rsidRPr="001930B0"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02117D1D" w:rsidR="00D76712" w:rsidRPr="001930B0" w:rsidRDefault="00684D84" w:rsidP="00684D84">
            <w:pPr>
              <w:jc w:val="center"/>
              <w:rPr>
                <w:rFonts w:ascii="Arial" w:hAnsi="Arial" w:cs="Arial"/>
                <w:lang w:val="es-BO"/>
              </w:rPr>
            </w:pPr>
            <w:r w:rsidRPr="001930B0">
              <w:rPr>
                <w:rFonts w:ascii="Arial" w:hAnsi="Arial" w:cs="Arial"/>
                <w:lang w:val="es-BO"/>
              </w:rPr>
              <w:t xml:space="preserve">Roger Edwin </w:t>
            </w:r>
          </w:p>
        </w:tc>
        <w:tc>
          <w:tcPr>
            <w:tcW w:w="273" w:type="dxa"/>
            <w:tcBorders>
              <w:left w:val="single" w:sz="4" w:space="0" w:color="auto"/>
              <w:right w:val="single" w:sz="4" w:space="0" w:color="auto"/>
            </w:tcBorders>
          </w:tcPr>
          <w:p w14:paraId="254EF612" w14:textId="77777777" w:rsidR="00D76712" w:rsidRPr="001930B0"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357CCF43" w:rsidR="00D76712" w:rsidRPr="001930B0" w:rsidRDefault="00684D84" w:rsidP="00882C0D">
            <w:pPr>
              <w:jc w:val="center"/>
              <w:rPr>
                <w:rFonts w:ascii="Arial" w:hAnsi="Arial" w:cs="Arial"/>
                <w:lang w:val="es-BO"/>
              </w:rPr>
            </w:pPr>
            <w:r w:rsidRPr="001930B0">
              <w:rPr>
                <w:rFonts w:ascii="Arial" w:hAnsi="Arial" w:cs="Arial"/>
                <w:lang w:val="es-BO"/>
              </w:rPr>
              <w:t>Presidente a.i.</w:t>
            </w:r>
          </w:p>
        </w:tc>
        <w:tc>
          <w:tcPr>
            <w:tcW w:w="273" w:type="dxa"/>
            <w:tcBorders>
              <w:left w:val="single" w:sz="4" w:space="0" w:color="auto"/>
              <w:right w:val="single" w:sz="12" w:space="0" w:color="244061" w:themeColor="accent1" w:themeShade="80"/>
            </w:tcBorders>
          </w:tcPr>
          <w:p w14:paraId="5A10377E" w14:textId="77777777" w:rsidR="00D76712" w:rsidRPr="001930B0" w:rsidRDefault="00D76712" w:rsidP="00882C0D">
            <w:pPr>
              <w:rPr>
                <w:rFonts w:ascii="Arial" w:hAnsi="Arial" w:cs="Arial"/>
                <w:lang w:val="es-BO"/>
              </w:rPr>
            </w:pPr>
          </w:p>
        </w:tc>
      </w:tr>
      <w:tr w:rsidR="00D76712" w:rsidRPr="001930B0"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1930B0" w:rsidRDefault="00D76712" w:rsidP="00882C0D">
            <w:pPr>
              <w:rPr>
                <w:rFonts w:ascii="Arial" w:hAnsi="Arial" w:cs="Arial"/>
                <w:b/>
                <w:sz w:val="6"/>
                <w:szCs w:val="8"/>
                <w:lang w:val="es-BO"/>
              </w:rPr>
            </w:pPr>
          </w:p>
          <w:p w14:paraId="4E4594BC" w14:textId="77777777" w:rsidR="00D76712" w:rsidRPr="001930B0" w:rsidRDefault="00D76712" w:rsidP="00882C0D">
            <w:pPr>
              <w:rPr>
                <w:rFonts w:ascii="Arial" w:hAnsi="Arial" w:cs="Arial"/>
                <w:b/>
                <w:sz w:val="6"/>
                <w:szCs w:val="8"/>
                <w:lang w:val="es-BO"/>
              </w:rPr>
            </w:pPr>
          </w:p>
        </w:tc>
        <w:tc>
          <w:tcPr>
            <w:tcW w:w="273" w:type="dxa"/>
          </w:tcPr>
          <w:p w14:paraId="5E67C830" w14:textId="77777777" w:rsidR="00D76712" w:rsidRPr="001930B0"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1930B0"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1930B0"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1930B0"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1930B0"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1930B0" w:rsidRDefault="00D76712" w:rsidP="00882C0D">
            <w:pPr>
              <w:rPr>
                <w:rFonts w:ascii="Arial" w:hAnsi="Arial" w:cs="Arial"/>
                <w:sz w:val="6"/>
                <w:szCs w:val="8"/>
                <w:lang w:val="es-BO"/>
              </w:rPr>
            </w:pPr>
          </w:p>
        </w:tc>
        <w:tc>
          <w:tcPr>
            <w:tcW w:w="277" w:type="dxa"/>
          </w:tcPr>
          <w:p w14:paraId="2045B1A6" w14:textId="77777777" w:rsidR="00D76712" w:rsidRPr="001930B0"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1930B0" w:rsidRDefault="00D76712" w:rsidP="00882C0D">
            <w:pPr>
              <w:rPr>
                <w:rFonts w:ascii="Arial" w:hAnsi="Arial" w:cs="Arial"/>
                <w:sz w:val="6"/>
                <w:szCs w:val="8"/>
                <w:lang w:val="es-BO"/>
              </w:rPr>
            </w:pPr>
          </w:p>
        </w:tc>
        <w:tc>
          <w:tcPr>
            <w:tcW w:w="273" w:type="dxa"/>
          </w:tcPr>
          <w:p w14:paraId="27CF4D16" w14:textId="77777777" w:rsidR="00D76712" w:rsidRPr="001930B0"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1930B0" w:rsidRDefault="00D76712" w:rsidP="00882C0D">
            <w:pPr>
              <w:rPr>
                <w:rFonts w:ascii="Arial" w:hAnsi="Arial" w:cs="Arial"/>
                <w:sz w:val="6"/>
                <w:szCs w:val="8"/>
                <w:lang w:val="es-BO"/>
              </w:rPr>
            </w:pPr>
          </w:p>
        </w:tc>
        <w:tc>
          <w:tcPr>
            <w:tcW w:w="273" w:type="dxa"/>
          </w:tcPr>
          <w:p w14:paraId="1527B31C" w14:textId="77777777" w:rsidR="00D76712" w:rsidRPr="001930B0"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1930B0"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1930B0"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1930B0" w:rsidRDefault="00D76712" w:rsidP="00882C0D">
            <w:pPr>
              <w:rPr>
                <w:rFonts w:ascii="Arial" w:hAnsi="Arial" w:cs="Arial"/>
                <w:sz w:val="6"/>
                <w:szCs w:val="8"/>
                <w:lang w:val="es-BO"/>
              </w:rPr>
            </w:pPr>
          </w:p>
        </w:tc>
      </w:tr>
      <w:tr w:rsidR="00D76712" w:rsidRPr="00166FF0"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166FF0" w:rsidRDefault="00D76712" w:rsidP="00882C0D">
            <w:pPr>
              <w:jc w:val="right"/>
              <w:rPr>
                <w:rFonts w:ascii="Arial" w:hAnsi="Arial" w:cs="Arial"/>
                <w:sz w:val="10"/>
                <w:szCs w:val="10"/>
                <w:lang w:val="es-BO"/>
              </w:rPr>
            </w:pPr>
            <w:r w:rsidRPr="00166FF0">
              <w:rPr>
                <w:rFonts w:ascii="Arial" w:hAnsi="Arial" w:cs="Arial"/>
                <w:lang w:val="es-BO"/>
              </w:rPr>
              <w:t xml:space="preserve">Responsable </w:t>
            </w:r>
            <w:r w:rsidR="00204426" w:rsidRPr="00166FF0">
              <w:rPr>
                <w:rFonts w:ascii="Arial" w:hAnsi="Arial" w:cs="Arial"/>
                <w:lang w:val="es-BO"/>
              </w:rPr>
              <w:t>del Proceso de Contratación (RP</w:t>
            </w:r>
            <w:r w:rsidRPr="00166FF0">
              <w:rPr>
                <w:rFonts w:ascii="Arial" w:hAnsi="Arial" w:cs="Arial"/>
                <w:lang w:val="es-BO"/>
              </w:rPr>
              <w:t>)</w:t>
            </w:r>
          </w:p>
        </w:tc>
        <w:tc>
          <w:tcPr>
            <w:tcW w:w="1389" w:type="dxa"/>
            <w:gridSpan w:val="5"/>
            <w:tcBorders>
              <w:bottom w:val="single" w:sz="4" w:space="0" w:color="auto"/>
            </w:tcBorders>
          </w:tcPr>
          <w:p w14:paraId="42010B7C" w14:textId="77777777" w:rsidR="00D76712" w:rsidRPr="00166FF0" w:rsidRDefault="00D76712" w:rsidP="00882C0D">
            <w:pPr>
              <w:jc w:val="center"/>
              <w:rPr>
                <w:rFonts w:ascii="Arial" w:hAnsi="Arial" w:cs="Arial"/>
                <w:sz w:val="10"/>
                <w:szCs w:val="10"/>
                <w:lang w:val="es-BO"/>
              </w:rPr>
            </w:pPr>
            <w:r w:rsidRPr="00166FF0">
              <w:rPr>
                <w:i/>
                <w:sz w:val="10"/>
                <w:szCs w:val="8"/>
                <w:lang w:val="es-BO"/>
              </w:rPr>
              <w:t xml:space="preserve">Apellido </w:t>
            </w:r>
            <w:r w:rsidRPr="00166FF0">
              <w:rPr>
                <w:i/>
                <w:sz w:val="10"/>
                <w:szCs w:val="10"/>
                <w:lang w:val="es-BO"/>
              </w:rPr>
              <w:t>Paterno</w:t>
            </w:r>
          </w:p>
        </w:tc>
        <w:tc>
          <w:tcPr>
            <w:tcW w:w="277" w:type="dxa"/>
          </w:tcPr>
          <w:p w14:paraId="3D2271EF" w14:textId="77777777" w:rsidR="00D76712" w:rsidRPr="00166FF0"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166FF0" w:rsidRDefault="00D76712" w:rsidP="00882C0D">
            <w:pPr>
              <w:jc w:val="center"/>
              <w:rPr>
                <w:rFonts w:ascii="Arial" w:hAnsi="Arial" w:cs="Arial"/>
                <w:sz w:val="10"/>
                <w:szCs w:val="10"/>
                <w:lang w:val="es-BO"/>
              </w:rPr>
            </w:pPr>
            <w:r w:rsidRPr="00166FF0">
              <w:rPr>
                <w:i/>
                <w:sz w:val="10"/>
                <w:szCs w:val="8"/>
                <w:lang w:val="es-BO"/>
              </w:rPr>
              <w:t xml:space="preserve">Apellido </w:t>
            </w:r>
            <w:r w:rsidRPr="00166FF0">
              <w:rPr>
                <w:i/>
                <w:sz w:val="10"/>
                <w:szCs w:val="10"/>
                <w:lang w:val="es-BO"/>
              </w:rPr>
              <w:t>Materno</w:t>
            </w:r>
          </w:p>
        </w:tc>
        <w:tc>
          <w:tcPr>
            <w:tcW w:w="273" w:type="dxa"/>
          </w:tcPr>
          <w:p w14:paraId="6F34C133" w14:textId="77777777" w:rsidR="00D76712" w:rsidRPr="00166FF0"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166FF0" w:rsidRDefault="00D76712" w:rsidP="00882C0D">
            <w:pPr>
              <w:jc w:val="center"/>
              <w:rPr>
                <w:rFonts w:ascii="Arial" w:hAnsi="Arial" w:cs="Arial"/>
                <w:sz w:val="10"/>
                <w:szCs w:val="10"/>
                <w:lang w:val="es-BO"/>
              </w:rPr>
            </w:pPr>
            <w:r w:rsidRPr="00166FF0">
              <w:rPr>
                <w:i/>
                <w:sz w:val="10"/>
                <w:szCs w:val="10"/>
                <w:lang w:val="es-BO"/>
              </w:rPr>
              <w:t>Nombre(s)</w:t>
            </w:r>
          </w:p>
        </w:tc>
        <w:tc>
          <w:tcPr>
            <w:tcW w:w="273" w:type="dxa"/>
          </w:tcPr>
          <w:p w14:paraId="3F76A7E5" w14:textId="77777777" w:rsidR="00D76712" w:rsidRPr="00166FF0"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166FF0" w:rsidRDefault="00D76712" w:rsidP="00882C0D">
            <w:pPr>
              <w:jc w:val="center"/>
              <w:rPr>
                <w:rFonts w:ascii="Arial" w:hAnsi="Arial" w:cs="Arial"/>
                <w:sz w:val="10"/>
                <w:szCs w:val="10"/>
                <w:lang w:val="es-BO"/>
              </w:rPr>
            </w:pPr>
            <w:r w:rsidRPr="00166FF0">
              <w:rPr>
                <w:i/>
                <w:sz w:val="10"/>
                <w:szCs w:val="10"/>
                <w:lang w:val="es-BO"/>
              </w:rPr>
              <w:t>Cargo</w:t>
            </w:r>
          </w:p>
        </w:tc>
        <w:tc>
          <w:tcPr>
            <w:tcW w:w="273" w:type="dxa"/>
            <w:tcBorders>
              <w:right w:val="single" w:sz="12" w:space="0" w:color="244061" w:themeColor="accent1" w:themeShade="80"/>
            </w:tcBorders>
          </w:tcPr>
          <w:p w14:paraId="005A75DA" w14:textId="77777777" w:rsidR="00D76712" w:rsidRPr="00166FF0" w:rsidRDefault="00D76712" w:rsidP="00882C0D">
            <w:pPr>
              <w:rPr>
                <w:rFonts w:ascii="Arial" w:hAnsi="Arial" w:cs="Arial"/>
                <w:sz w:val="10"/>
                <w:szCs w:val="10"/>
                <w:lang w:val="es-BO"/>
              </w:rPr>
            </w:pPr>
          </w:p>
        </w:tc>
      </w:tr>
      <w:tr w:rsidR="00D76712" w:rsidRPr="00166FF0" w14:paraId="7ED55AB3" w14:textId="77777777" w:rsidTr="002545E0">
        <w:trPr>
          <w:jc w:val="center"/>
        </w:trPr>
        <w:tc>
          <w:tcPr>
            <w:tcW w:w="3493" w:type="dxa"/>
            <w:gridSpan w:val="5"/>
            <w:vMerge/>
            <w:tcBorders>
              <w:left w:val="single" w:sz="12" w:space="0" w:color="244061" w:themeColor="accent1" w:themeShade="80"/>
            </w:tcBorders>
            <w:vAlign w:val="center"/>
          </w:tcPr>
          <w:p w14:paraId="10F3FB8D" w14:textId="77777777" w:rsidR="00D76712" w:rsidRPr="00166FF0"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05F7A2" w14:textId="6C92A467" w:rsidR="00D76712" w:rsidRPr="00166FF0" w:rsidRDefault="000D048B" w:rsidP="00684D84">
            <w:pPr>
              <w:jc w:val="center"/>
              <w:rPr>
                <w:rFonts w:ascii="Arial" w:hAnsi="Arial" w:cs="Arial"/>
                <w:lang w:val="es-BO"/>
              </w:rPr>
            </w:pPr>
            <w:r w:rsidRPr="00166FF0">
              <w:rPr>
                <w:rFonts w:ascii="Arial" w:hAnsi="Arial" w:cs="Arial"/>
                <w:lang w:val="es-BO"/>
              </w:rPr>
              <w:t>Perez</w:t>
            </w:r>
          </w:p>
        </w:tc>
        <w:tc>
          <w:tcPr>
            <w:tcW w:w="277" w:type="dxa"/>
            <w:tcBorders>
              <w:left w:val="single" w:sz="4" w:space="0" w:color="auto"/>
              <w:right w:val="single" w:sz="4" w:space="0" w:color="auto"/>
            </w:tcBorders>
          </w:tcPr>
          <w:p w14:paraId="2EF9F086" w14:textId="77777777" w:rsidR="00D76712" w:rsidRPr="00166FF0"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8D0318" w14:textId="06FB12B4" w:rsidR="00D76712" w:rsidRPr="00166FF0" w:rsidRDefault="000D048B" w:rsidP="00684D84">
            <w:pPr>
              <w:jc w:val="center"/>
              <w:rPr>
                <w:rFonts w:ascii="Arial" w:hAnsi="Arial" w:cs="Arial"/>
                <w:lang w:val="es-BO"/>
              </w:rPr>
            </w:pPr>
            <w:r w:rsidRPr="00166FF0">
              <w:rPr>
                <w:rFonts w:ascii="Arial" w:hAnsi="Arial" w:cs="Arial"/>
                <w:lang w:val="es-BO"/>
              </w:rPr>
              <w:t>Armata</w:t>
            </w:r>
          </w:p>
        </w:tc>
        <w:tc>
          <w:tcPr>
            <w:tcW w:w="273" w:type="dxa"/>
            <w:tcBorders>
              <w:left w:val="single" w:sz="4" w:space="0" w:color="auto"/>
              <w:right w:val="single" w:sz="4" w:space="0" w:color="auto"/>
            </w:tcBorders>
          </w:tcPr>
          <w:p w14:paraId="4DBC9552" w14:textId="77777777" w:rsidR="00D76712" w:rsidRPr="00166FF0" w:rsidRDefault="00D76712" w:rsidP="00684D84">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95051" w14:textId="092924FE" w:rsidR="00D76712" w:rsidRPr="00166FF0" w:rsidRDefault="000D048B" w:rsidP="000D048B">
            <w:pPr>
              <w:jc w:val="center"/>
              <w:rPr>
                <w:rFonts w:ascii="Arial" w:hAnsi="Arial" w:cs="Arial"/>
                <w:lang w:val="es-BO"/>
              </w:rPr>
            </w:pPr>
            <w:r w:rsidRPr="00166FF0">
              <w:rPr>
                <w:rFonts w:ascii="Arial" w:hAnsi="Arial" w:cs="Arial"/>
                <w:lang w:val="es-BO"/>
              </w:rPr>
              <w:t>Pavel Alex</w:t>
            </w:r>
          </w:p>
        </w:tc>
        <w:tc>
          <w:tcPr>
            <w:tcW w:w="273" w:type="dxa"/>
            <w:tcBorders>
              <w:left w:val="single" w:sz="4" w:space="0" w:color="auto"/>
              <w:right w:val="single" w:sz="4" w:space="0" w:color="auto"/>
            </w:tcBorders>
          </w:tcPr>
          <w:p w14:paraId="1E4B11FD" w14:textId="77777777" w:rsidR="00D76712" w:rsidRPr="00166FF0"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6AB5C5D2" w:rsidR="00D76712" w:rsidRPr="00166FF0" w:rsidRDefault="00684D84" w:rsidP="00882C0D">
            <w:pPr>
              <w:rPr>
                <w:rFonts w:ascii="Arial" w:hAnsi="Arial" w:cs="Arial"/>
                <w:lang w:val="es-BO"/>
              </w:rPr>
            </w:pPr>
            <w:r w:rsidRPr="00166FF0">
              <w:rPr>
                <w:rFonts w:ascii="Arial" w:hAnsi="Arial" w:cs="Arial"/>
                <w:lang w:val="es-BO"/>
              </w:rPr>
              <w:t xml:space="preserve">Gerente de Administración </w:t>
            </w:r>
            <w:r w:rsidR="000D048B" w:rsidRPr="00166FF0">
              <w:rPr>
                <w:rFonts w:ascii="Arial" w:hAnsi="Arial" w:cs="Arial"/>
                <w:lang w:val="es-BO"/>
              </w:rPr>
              <w:t>a.i.</w:t>
            </w:r>
          </w:p>
        </w:tc>
        <w:tc>
          <w:tcPr>
            <w:tcW w:w="273" w:type="dxa"/>
            <w:tcBorders>
              <w:left w:val="single" w:sz="4" w:space="0" w:color="auto"/>
              <w:right w:val="single" w:sz="12" w:space="0" w:color="244061" w:themeColor="accent1" w:themeShade="80"/>
            </w:tcBorders>
          </w:tcPr>
          <w:p w14:paraId="649D3A60" w14:textId="77777777" w:rsidR="00D76712" w:rsidRPr="00166FF0" w:rsidRDefault="00D76712" w:rsidP="00882C0D">
            <w:pPr>
              <w:rPr>
                <w:rFonts w:ascii="Arial" w:hAnsi="Arial" w:cs="Arial"/>
                <w:lang w:val="es-BO"/>
              </w:rPr>
            </w:pPr>
          </w:p>
        </w:tc>
      </w:tr>
      <w:tr w:rsidR="00D76712" w:rsidRPr="00166FF0"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166FF0"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166FF0" w:rsidRDefault="00D76712" w:rsidP="00882C0D">
            <w:pPr>
              <w:rPr>
                <w:rFonts w:ascii="Arial" w:hAnsi="Arial" w:cs="Arial"/>
                <w:sz w:val="10"/>
                <w:szCs w:val="8"/>
                <w:lang w:val="es-BO"/>
              </w:rPr>
            </w:pPr>
          </w:p>
        </w:tc>
        <w:tc>
          <w:tcPr>
            <w:tcW w:w="282" w:type="dxa"/>
          </w:tcPr>
          <w:p w14:paraId="7A639D5B" w14:textId="77777777" w:rsidR="00D76712" w:rsidRPr="00166FF0" w:rsidRDefault="00D76712" w:rsidP="00882C0D">
            <w:pPr>
              <w:rPr>
                <w:rFonts w:ascii="Arial" w:hAnsi="Arial" w:cs="Arial"/>
                <w:sz w:val="10"/>
                <w:szCs w:val="8"/>
                <w:lang w:val="es-BO"/>
              </w:rPr>
            </w:pPr>
          </w:p>
        </w:tc>
        <w:tc>
          <w:tcPr>
            <w:tcW w:w="282" w:type="dxa"/>
          </w:tcPr>
          <w:p w14:paraId="5A98A1EB" w14:textId="77777777" w:rsidR="00D76712" w:rsidRPr="00166FF0" w:rsidRDefault="00D76712" w:rsidP="00882C0D">
            <w:pPr>
              <w:rPr>
                <w:rFonts w:ascii="Arial" w:hAnsi="Arial" w:cs="Arial"/>
                <w:sz w:val="10"/>
                <w:szCs w:val="8"/>
                <w:lang w:val="es-BO"/>
              </w:rPr>
            </w:pPr>
          </w:p>
        </w:tc>
        <w:tc>
          <w:tcPr>
            <w:tcW w:w="273" w:type="dxa"/>
          </w:tcPr>
          <w:p w14:paraId="2C88A9EF" w14:textId="77777777" w:rsidR="00D76712" w:rsidRPr="00166FF0"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166FF0" w:rsidRDefault="00D76712" w:rsidP="00882C0D">
            <w:pPr>
              <w:jc w:val="center"/>
              <w:rPr>
                <w:rFonts w:ascii="Arial" w:hAnsi="Arial" w:cs="Arial"/>
                <w:sz w:val="10"/>
                <w:szCs w:val="8"/>
                <w:lang w:val="es-BO"/>
              </w:rPr>
            </w:pPr>
            <w:r w:rsidRPr="00166FF0">
              <w:rPr>
                <w:i/>
                <w:sz w:val="10"/>
                <w:szCs w:val="8"/>
                <w:lang w:val="es-BO"/>
              </w:rPr>
              <w:t>Apellido Paterno</w:t>
            </w:r>
          </w:p>
        </w:tc>
        <w:tc>
          <w:tcPr>
            <w:tcW w:w="277" w:type="dxa"/>
          </w:tcPr>
          <w:p w14:paraId="28191ED2" w14:textId="77777777" w:rsidR="00D76712" w:rsidRPr="00166FF0"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166FF0" w:rsidRDefault="00D76712" w:rsidP="00882C0D">
            <w:pPr>
              <w:jc w:val="center"/>
              <w:rPr>
                <w:rFonts w:ascii="Arial" w:hAnsi="Arial" w:cs="Arial"/>
                <w:sz w:val="10"/>
                <w:szCs w:val="8"/>
                <w:lang w:val="es-BO"/>
              </w:rPr>
            </w:pPr>
            <w:r w:rsidRPr="00166FF0">
              <w:rPr>
                <w:i/>
                <w:sz w:val="10"/>
                <w:szCs w:val="8"/>
                <w:lang w:val="es-BO"/>
              </w:rPr>
              <w:t>Apellido Materno</w:t>
            </w:r>
          </w:p>
        </w:tc>
        <w:tc>
          <w:tcPr>
            <w:tcW w:w="273" w:type="dxa"/>
          </w:tcPr>
          <w:p w14:paraId="733F694F" w14:textId="77777777" w:rsidR="00D76712" w:rsidRPr="00166FF0"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166FF0" w:rsidRDefault="00D76712" w:rsidP="00882C0D">
            <w:pPr>
              <w:jc w:val="center"/>
              <w:rPr>
                <w:rFonts w:ascii="Arial" w:hAnsi="Arial" w:cs="Arial"/>
                <w:sz w:val="10"/>
                <w:szCs w:val="8"/>
                <w:lang w:val="es-BO"/>
              </w:rPr>
            </w:pPr>
            <w:r w:rsidRPr="00166FF0">
              <w:rPr>
                <w:i/>
                <w:sz w:val="10"/>
                <w:szCs w:val="8"/>
                <w:lang w:val="es-BO"/>
              </w:rPr>
              <w:t>Nombre(s)</w:t>
            </w:r>
          </w:p>
        </w:tc>
        <w:tc>
          <w:tcPr>
            <w:tcW w:w="273" w:type="dxa"/>
          </w:tcPr>
          <w:p w14:paraId="46C084AB" w14:textId="77777777" w:rsidR="00D76712" w:rsidRPr="00166FF0"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166FF0" w:rsidRDefault="00D76712" w:rsidP="00882C0D">
            <w:pPr>
              <w:jc w:val="center"/>
              <w:rPr>
                <w:rFonts w:ascii="Arial" w:hAnsi="Arial" w:cs="Arial"/>
                <w:sz w:val="10"/>
                <w:szCs w:val="8"/>
                <w:lang w:val="es-BO"/>
              </w:rPr>
            </w:pPr>
            <w:r w:rsidRPr="00166FF0">
              <w:rPr>
                <w:i/>
                <w:sz w:val="10"/>
                <w:szCs w:val="8"/>
                <w:lang w:val="es-BO"/>
              </w:rPr>
              <w:t>Cargo</w:t>
            </w:r>
          </w:p>
        </w:tc>
        <w:tc>
          <w:tcPr>
            <w:tcW w:w="273" w:type="dxa"/>
            <w:tcBorders>
              <w:right w:val="single" w:sz="12" w:space="0" w:color="244061" w:themeColor="accent1" w:themeShade="80"/>
            </w:tcBorders>
          </w:tcPr>
          <w:p w14:paraId="58F3E595" w14:textId="77777777" w:rsidR="00D76712" w:rsidRPr="00166FF0" w:rsidRDefault="00D76712" w:rsidP="00882C0D">
            <w:pPr>
              <w:rPr>
                <w:rFonts w:ascii="Arial" w:hAnsi="Arial" w:cs="Arial"/>
                <w:sz w:val="10"/>
                <w:szCs w:val="8"/>
                <w:lang w:val="es-BO"/>
              </w:rPr>
            </w:pPr>
          </w:p>
        </w:tc>
      </w:tr>
      <w:tr w:rsidR="00D76712" w:rsidRPr="001930B0" w14:paraId="5A979D3C" w14:textId="77777777" w:rsidTr="00166FF0">
        <w:trPr>
          <w:jc w:val="center"/>
        </w:trPr>
        <w:tc>
          <w:tcPr>
            <w:tcW w:w="3493" w:type="dxa"/>
            <w:gridSpan w:val="5"/>
            <w:tcBorders>
              <w:left w:val="single" w:sz="12" w:space="0" w:color="244061" w:themeColor="accent1" w:themeShade="80"/>
              <w:right w:val="single" w:sz="4" w:space="0" w:color="auto"/>
            </w:tcBorders>
            <w:vAlign w:val="center"/>
          </w:tcPr>
          <w:p w14:paraId="71E98541" w14:textId="62E245F5" w:rsidR="00D76712" w:rsidRPr="00166FF0" w:rsidRDefault="00D76712" w:rsidP="00882C0D">
            <w:pPr>
              <w:jc w:val="right"/>
              <w:rPr>
                <w:rFonts w:ascii="Arial" w:hAnsi="Arial" w:cs="Arial"/>
                <w:lang w:val="es-BO"/>
              </w:rPr>
            </w:pPr>
            <w:r w:rsidRPr="00166FF0">
              <w:rPr>
                <w:rFonts w:ascii="Arial" w:hAnsi="Arial" w:cs="Arial"/>
                <w:lang w:val="es-BO"/>
              </w:rPr>
              <w:t>Encargado de atender consultas</w:t>
            </w:r>
            <w:r w:rsidR="00C96171" w:rsidRPr="00166FF0">
              <w:rPr>
                <w:rFonts w:ascii="Arial" w:hAnsi="Arial" w:cs="Arial"/>
                <w:lang w:val="es-BO"/>
              </w:rPr>
              <w:t xml:space="preserve"> Administrativas: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A0A8C" w14:textId="476F6000" w:rsidR="00D76712" w:rsidRPr="00166FF0" w:rsidRDefault="000D048B" w:rsidP="00166FF0">
            <w:pPr>
              <w:jc w:val="center"/>
              <w:rPr>
                <w:rFonts w:ascii="Arial" w:hAnsi="Arial" w:cs="Arial"/>
                <w:lang w:val="es-BO"/>
              </w:rPr>
            </w:pPr>
            <w:r w:rsidRPr="00166FF0">
              <w:rPr>
                <w:rFonts w:ascii="Arial" w:hAnsi="Arial" w:cs="Arial"/>
                <w:lang w:val="es-BO"/>
              </w:rPr>
              <w:t>Chura</w:t>
            </w:r>
          </w:p>
        </w:tc>
        <w:tc>
          <w:tcPr>
            <w:tcW w:w="277" w:type="dxa"/>
            <w:tcBorders>
              <w:left w:val="single" w:sz="4" w:space="0" w:color="auto"/>
              <w:right w:val="single" w:sz="4" w:space="0" w:color="auto"/>
            </w:tcBorders>
            <w:vAlign w:val="center"/>
          </w:tcPr>
          <w:p w14:paraId="6463611E" w14:textId="77777777" w:rsidR="00D76712" w:rsidRPr="00166FF0" w:rsidRDefault="00D76712" w:rsidP="00166FF0">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1A7F2" w14:textId="3C3241E9" w:rsidR="00D76712" w:rsidRPr="00166FF0" w:rsidRDefault="000D048B" w:rsidP="00166FF0">
            <w:pPr>
              <w:jc w:val="center"/>
              <w:rPr>
                <w:rFonts w:ascii="Arial" w:hAnsi="Arial" w:cs="Arial"/>
                <w:lang w:val="es-BO"/>
              </w:rPr>
            </w:pPr>
            <w:r w:rsidRPr="00166FF0">
              <w:rPr>
                <w:rFonts w:ascii="Arial" w:hAnsi="Arial" w:cs="Arial"/>
                <w:lang w:val="es-BO"/>
              </w:rPr>
              <w:t>Cruz</w:t>
            </w:r>
          </w:p>
        </w:tc>
        <w:tc>
          <w:tcPr>
            <w:tcW w:w="273" w:type="dxa"/>
            <w:tcBorders>
              <w:left w:val="single" w:sz="4" w:space="0" w:color="auto"/>
              <w:right w:val="single" w:sz="4" w:space="0" w:color="auto"/>
            </w:tcBorders>
            <w:vAlign w:val="center"/>
          </w:tcPr>
          <w:p w14:paraId="15E4C5E9" w14:textId="77777777" w:rsidR="00D76712" w:rsidRPr="00166FF0" w:rsidRDefault="00D76712" w:rsidP="00166FF0">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92AB4" w14:textId="6F17684D" w:rsidR="00D76712" w:rsidRPr="00166FF0" w:rsidRDefault="000D048B" w:rsidP="00166FF0">
            <w:pPr>
              <w:jc w:val="center"/>
              <w:rPr>
                <w:rFonts w:ascii="Arial" w:hAnsi="Arial" w:cs="Arial"/>
                <w:lang w:val="es-BO"/>
              </w:rPr>
            </w:pPr>
            <w:r w:rsidRPr="00166FF0">
              <w:rPr>
                <w:rFonts w:ascii="Arial" w:hAnsi="Arial" w:cs="Arial"/>
                <w:lang w:val="es-BO"/>
              </w:rPr>
              <w:t>Claudia</w:t>
            </w:r>
          </w:p>
        </w:tc>
        <w:tc>
          <w:tcPr>
            <w:tcW w:w="273" w:type="dxa"/>
            <w:tcBorders>
              <w:left w:val="single" w:sz="4" w:space="0" w:color="auto"/>
              <w:right w:val="single" w:sz="4" w:space="0" w:color="auto"/>
            </w:tcBorders>
          </w:tcPr>
          <w:p w14:paraId="1D37F191" w14:textId="77777777" w:rsidR="00D76712" w:rsidRPr="00166FF0"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1FA4FF98" w:rsidR="00D76712" w:rsidRPr="001930B0" w:rsidRDefault="00684D84" w:rsidP="00882C0D">
            <w:pPr>
              <w:rPr>
                <w:rFonts w:ascii="Arial" w:hAnsi="Arial" w:cs="Arial"/>
                <w:lang w:val="es-BO"/>
              </w:rPr>
            </w:pPr>
            <w:r w:rsidRPr="00166FF0">
              <w:rPr>
                <w:rFonts w:ascii="Arial" w:hAnsi="Arial" w:cs="Arial"/>
                <w:lang w:val="es-BO"/>
              </w:rPr>
              <w:t>Profesional en Compras y Contrataciones</w:t>
            </w:r>
            <w:r w:rsidRPr="001930B0">
              <w:rPr>
                <w:rFonts w:ascii="Arial" w:hAnsi="Arial" w:cs="Arial"/>
                <w:lang w:val="es-BO"/>
              </w:rPr>
              <w:t xml:space="preserve"> </w:t>
            </w:r>
          </w:p>
        </w:tc>
        <w:tc>
          <w:tcPr>
            <w:tcW w:w="273" w:type="dxa"/>
            <w:tcBorders>
              <w:left w:val="single" w:sz="4" w:space="0" w:color="auto"/>
              <w:right w:val="single" w:sz="12" w:space="0" w:color="244061" w:themeColor="accent1" w:themeShade="80"/>
            </w:tcBorders>
          </w:tcPr>
          <w:p w14:paraId="21A1E33F" w14:textId="77777777" w:rsidR="00D76712" w:rsidRPr="001930B0" w:rsidRDefault="00D76712" w:rsidP="00882C0D">
            <w:pPr>
              <w:rPr>
                <w:rFonts w:ascii="Arial" w:hAnsi="Arial" w:cs="Arial"/>
                <w:lang w:val="es-BO"/>
              </w:rPr>
            </w:pPr>
          </w:p>
        </w:tc>
      </w:tr>
      <w:tr w:rsidR="00166FF0" w:rsidRPr="00166FF0" w14:paraId="2B833057" w14:textId="77777777" w:rsidTr="004F1F56">
        <w:trPr>
          <w:jc w:val="center"/>
        </w:trPr>
        <w:tc>
          <w:tcPr>
            <w:tcW w:w="3493" w:type="dxa"/>
            <w:gridSpan w:val="5"/>
            <w:tcBorders>
              <w:left w:val="single" w:sz="12" w:space="0" w:color="244061" w:themeColor="accent1" w:themeShade="80"/>
              <w:right w:val="single" w:sz="4" w:space="0" w:color="auto"/>
            </w:tcBorders>
            <w:vAlign w:val="center"/>
          </w:tcPr>
          <w:p w14:paraId="550C7746" w14:textId="5F5CB293" w:rsidR="00166FF0" w:rsidRPr="00166FF0" w:rsidRDefault="00166FF0" w:rsidP="00166FF0">
            <w:pPr>
              <w:jc w:val="right"/>
              <w:rPr>
                <w:rFonts w:ascii="Arial" w:hAnsi="Arial" w:cs="Arial"/>
                <w:lang w:val="es-BO"/>
              </w:rPr>
            </w:pPr>
            <w:r w:rsidRPr="00166FF0">
              <w:rPr>
                <w:rFonts w:ascii="Arial" w:hAnsi="Arial" w:cs="Arial"/>
                <w:lang w:val="es-BO"/>
              </w:rPr>
              <w:t>Encargado de atender consultas Técnicas: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950A" w14:textId="6CA869FF" w:rsidR="00166FF0" w:rsidRPr="008A253F" w:rsidRDefault="00166FF0" w:rsidP="00166FF0">
            <w:pPr>
              <w:jc w:val="center"/>
              <w:rPr>
                <w:rFonts w:ascii="Arial" w:hAnsi="Arial" w:cs="Arial"/>
                <w:lang w:val="es-BO"/>
              </w:rPr>
            </w:pPr>
            <w:r w:rsidRPr="008A253F">
              <w:rPr>
                <w:rFonts w:ascii="Arial" w:hAnsi="Arial" w:cs="Arial"/>
                <w:szCs w:val="15"/>
                <w:lang w:val="es-BO" w:eastAsia="es-BO"/>
              </w:rPr>
              <w:t xml:space="preserve">Manrriquez </w:t>
            </w:r>
          </w:p>
        </w:tc>
        <w:tc>
          <w:tcPr>
            <w:tcW w:w="277" w:type="dxa"/>
            <w:tcBorders>
              <w:left w:val="single" w:sz="4" w:space="0" w:color="auto"/>
              <w:right w:val="single" w:sz="4" w:space="0" w:color="auto"/>
            </w:tcBorders>
          </w:tcPr>
          <w:p w14:paraId="2D8A8DF4" w14:textId="77777777" w:rsidR="00166FF0" w:rsidRPr="008A253F" w:rsidRDefault="00166FF0" w:rsidP="00166FF0">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4A401" w14:textId="13F756AC" w:rsidR="00166FF0" w:rsidRPr="008A253F" w:rsidRDefault="00166FF0" w:rsidP="00166FF0">
            <w:pPr>
              <w:jc w:val="center"/>
              <w:rPr>
                <w:rFonts w:ascii="Arial" w:hAnsi="Arial" w:cs="Arial"/>
                <w:lang w:val="es-BO"/>
              </w:rPr>
            </w:pPr>
            <w:r w:rsidRPr="008A253F">
              <w:rPr>
                <w:rFonts w:ascii="Arial" w:hAnsi="Arial" w:cs="Arial"/>
                <w:szCs w:val="15"/>
                <w:lang w:val="es-BO" w:eastAsia="es-BO"/>
              </w:rPr>
              <w:t>Caceres</w:t>
            </w:r>
          </w:p>
        </w:tc>
        <w:tc>
          <w:tcPr>
            <w:tcW w:w="273" w:type="dxa"/>
            <w:tcBorders>
              <w:left w:val="single" w:sz="4" w:space="0" w:color="auto"/>
              <w:right w:val="single" w:sz="4" w:space="0" w:color="auto"/>
            </w:tcBorders>
          </w:tcPr>
          <w:p w14:paraId="10C49674" w14:textId="77777777" w:rsidR="00166FF0" w:rsidRPr="008A253F" w:rsidRDefault="00166FF0" w:rsidP="00166FF0">
            <w:pPr>
              <w:jc w:val="cente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CC9CAE" w14:textId="6BEDA752" w:rsidR="00166FF0" w:rsidRPr="008A253F" w:rsidRDefault="00166FF0" w:rsidP="00166FF0">
            <w:pPr>
              <w:jc w:val="center"/>
              <w:rPr>
                <w:rFonts w:ascii="Arial" w:hAnsi="Arial" w:cs="Arial"/>
                <w:lang w:val="es-BO"/>
              </w:rPr>
            </w:pPr>
            <w:r w:rsidRPr="008A253F">
              <w:rPr>
                <w:rFonts w:ascii="Arial" w:hAnsi="Arial" w:cs="Arial"/>
                <w:szCs w:val="15"/>
                <w:lang w:val="es-BO" w:eastAsia="es-BO"/>
              </w:rPr>
              <w:t>Franco</w:t>
            </w:r>
          </w:p>
        </w:tc>
        <w:tc>
          <w:tcPr>
            <w:tcW w:w="273" w:type="dxa"/>
            <w:tcBorders>
              <w:left w:val="single" w:sz="4" w:space="0" w:color="auto"/>
              <w:right w:val="single" w:sz="4" w:space="0" w:color="auto"/>
            </w:tcBorders>
          </w:tcPr>
          <w:p w14:paraId="24A3B66D" w14:textId="77777777" w:rsidR="00166FF0" w:rsidRPr="008A253F" w:rsidRDefault="00166FF0" w:rsidP="00166FF0">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A26B3" w14:textId="74103EA3" w:rsidR="00166FF0" w:rsidRPr="008A253F" w:rsidRDefault="00166FF0" w:rsidP="00166FF0">
            <w:pPr>
              <w:rPr>
                <w:rFonts w:ascii="Arial" w:hAnsi="Arial" w:cs="Arial"/>
                <w:lang w:val="es-BO"/>
              </w:rPr>
            </w:pPr>
            <w:r w:rsidRPr="008A253F">
              <w:rPr>
                <w:rFonts w:ascii="Arial" w:hAnsi="Arial" w:cs="Arial"/>
                <w:szCs w:val="15"/>
                <w:lang w:val="es-BO" w:eastAsia="es-BO"/>
              </w:rPr>
              <w:t>Administrador de Sistemas Senior</w:t>
            </w:r>
          </w:p>
        </w:tc>
        <w:tc>
          <w:tcPr>
            <w:tcW w:w="273" w:type="dxa"/>
            <w:tcBorders>
              <w:left w:val="single" w:sz="4" w:space="0" w:color="auto"/>
              <w:right w:val="single" w:sz="12" w:space="0" w:color="244061" w:themeColor="accent1" w:themeShade="80"/>
            </w:tcBorders>
          </w:tcPr>
          <w:p w14:paraId="2FCB7639" w14:textId="77777777" w:rsidR="00166FF0" w:rsidRPr="00166FF0" w:rsidRDefault="00166FF0" w:rsidP="00166FF0">
            <w:pPr>
              <w:rPr>
                <w:rFonts w:ascii="Arial" w:hAnsi="Arial" w:cs="Arial"/>
                <w:lang w:val="es-BO"/>
              </w:rPr>
            </w:pPr>
          </w:p>
        </w:tc>
      </w:tr>
    </w:tbl>
    <w:tbl>
      <w:tblPr>
        <w:tblStyle w:val="Tablaconcuadrcula5"/>
        <w:tblW w:w="103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222"/>
        <w:gridCol w:w="222"/>
        <w:gridCol w:w="222"/>
        <w:gridCol w:w="233"/>
        <w:gridCol w:w="297"/>
        <w:gridCol w:w="297"/>
        <w:gridCol w:w="515"/>
        <w:gridCol w:w="300"/>
        <w:gridCol w:w="280"/>
        <w:gridCol w:w="300"/>
        <w:gridCol w:w="300"/>
        <w:gridCol w:w="300"/>
        <w:gridCol w:w="300"/>
        <w:gridCol w:w="267"/>
        <w:gridCol w:w="300"/>
        <w:gridCol w:w="300"/>
        <w:gridCol w:w="267"/>
        <w:gridCol w:w="300"/>
        <w:gridCol w:w="300"/>
        <w:gridCol w:w="300"/>
        <w:gridCol w:w="300"/>
        <w:gridCol w:w="300"/>
        <w:gridCol w:w="300"/>
        <w:gridCol w:w="351"/>
        <w:gridCol w:w="300"/>
        <w:gridCol w:w="267"/>
        <w:gridCol w:w="300"/>
        <w:gridCol w:w="222"/>
        <w:gridCol w:w="256"/>
        <w:gridCol w:w="253"/>
        <w:gridCol w:w="253"/>
        <w:gridCol w:w="236"/>
        <w:gridCol w:w="222"/>
        <w:gridCol w:w="208"/>
        <w:gridCol w:w="14"/>
        <w:gridCol w:w="208"/>
        <w:gridCol w:w="14"/>
      </w:tblGrid>
      <w:tr w:rsidR="00C96171" w:rsidRPr="00166FF0" w14:paraId="56D9793F" w14:textId="77777777" w:rsidTr="00C96171">
        <w:trPr>
          <w:gridAfter w:val="1"/>
          <w:wAfter w:w="14" w:type="dxa"/>
          <w:trHeight w:val="567"/>
          <w:jc w:val="center"/>
        </w:trPr>
        <w:tc>
          <w:tcPr>
            <w:tcW w:w="10333" w:type="dxa"/>
            <w:gridSpan w:val="37"/>
            <w:tcBorders>
              <w:left w:val="single" w:sz="12" w:space="0" w:color="244061"/>
              <w:right w:val="single" w:sz="12" w:space="0" w:color="244061"/>
            </w:tcBorders>
            <w:shd w:val="clear" w:color="auto" w:fill="244061"/>
            <w:vAlign w:val="center"/>
          </w:tcPr>
          <w:p w14:paraId="63EEAFC1" w14:textId="77777777" w:rsidR="00C96171" w:rsidRPr="00166FF0" w:rsidRDefault="00C96171" w:rsidP="00013F72">
            <w:pPr>
              <w:numPr>
                <w:ilvl w:val="0"/>
                <w:numId w:val="22"/>
              </w:numPr>
              <w:ind w:left="176" w:hanging="176"/>
              <w:contextualSpacing/>
              <w:rPr>
                <w:rFonts w:ascii="Arial" w:hAnsi="Arial" w:cs="Arial"/>
              </w:rPr>
            </w:pPr>
            <w:r w:rsidRPr="00166FF0">
              <w:rPr>
                <w:rFonts w:ascii="Arial" w:hAnsi="Arial" w:cs="Arial"/>
                <w:b/>
              </w:rPr>
              <w:t xml:space="preserve">SERVIDORES PÚBLICOS QUE OCUPAN CARGOS EJECUTIVOS HASTA EL TERCER NIVEL JERÁRQUICO DE LA ESTRUCTURA ORGÁNICA </w:t>
            </w:r>
          </w:p>
        </w:tc>
      </w:tr>
      <w:tr w:rsidR="00C96171" w:rsidRPr="00166FF0" w14:paraId="149FD9B2" w14:textId="77777777" w:rsidTr="00C96171">
        <w:trPr>
          <w:jc w:val="center"/>
        </w:trPr>
        <w:tc>
          <w:tcPr>
            <w:tcW w:w="521" w:type="dxa"/>
            <w:tcBorders>
              <w:left w:val="single" w:sz="12" w:space="0" w:color="244061"/>
            </w:tcBorders>
            <w:vAlign w:val="center"/>
          </w:tcPr>
          <w:p w14:paraId="700D4292" w14:textId="77777777" w:rsidR="00C96171" w:rsidRPr="00166FF0" w:rsidRDefault="00C96171" w:rsidP="008054DF">
            <w:pPr>
              <w:jc w:val="right"/>
              <w:rPr>
                <w:rFonts w:ascii="Arial" w:hAnsi="Arial" w:cs="Arial"/>
                <w:b/>
                <w:sz w:val="2"/>
                <w:szCs w:val="2"/>
              </w:rPr>
            </w:pPr>
          </w:p>
        </w:tc>
        <w:tc>
          <w:tcPr>
            <w:tcW w:w="222" w:type="dxa"/>
            <w:vAlign w:val="center"/>
          </w:tcPr>
          <w:p w14:paraId="47BFCF54" w14:textId="77777777" w:rsidR="00C96171" w:rsidRPr="00166FF0" w:rsidRDefault="00C96171" w:rsidP="008054DF">
            <w:pPr>
              <w:jc w:val="right"/>
              <w:rPr>
                <w:rFonts w:ascii="Arial" w:hAnsi="Arial" w:cs="Arial"/>
                <w:b/>
                <w:sz w:val="2"/>
                <w:szCs w:val="2"/>
              </w:rPr>
            </w:pPr>
          </w:p>
        </w:tc>
        <w:tc>
          <w:tcPr>
            <w:tcW w:w="222" w:type="dxa"/>
            <w:vAlign w:val="center"/>
          </w:tcPr>
          <w:p w14:paraId="24819FC3" w14:textId="77777777" w:rsidR="00C96171" w:rsidRPr="00166FF0" w:rsidRDefault="00C96171" w:rsidP="008054DF">
            <w:pPr>
              <w:jc w:val="right"/>
              <w:rPr>
                <w:rFonts w:ascii="Arial" w:hAnsi="Arial" w:cs="Arial"/>
                <w:b/>
                <w:sz w:val="2"/>
                <w:szCs w:val="2"/>
              </w:rPr>
            </w:pPr>
          </w:p>
        </w:tc>
        <w:tc>
          <w:tcPr>
            <w:tcW w:w="222" w:type="dxa"/>
            <w:vAlign w:val="center"/>
          </w:tcPr>
          <w:p w14:paraId="1BDAB1F1" w14:textId="77777777" w:rsidR="00C96171" w:rsidRPr="00166FF0" w:rsidRDefault="00C96171" w:rsidP="008054DF">
            <w:pPr>
              <w:jc w:val="right"/>
              <w:rPr>
                <w:rFonts w:ascii="Arial" w:hAnsi="Arial" w:cs="Arial"/>
                <w:b/>
                <w:sz w:val="2"/>
                <w:szCs w:val="2"/>
              </w:rPr>
            </w:pPr>
          </w:p>
        </w:tc>
        <w:tc>
          <w:tcPr>
            <w:tcW w:w="233" w:type="dxa"/>
            <w:vAlign w:val="center"/>
          </w:tcPr>
          <w:p w14:paraId="2FE92393" w14:textId="77777777" w:rsidR="00C96171" w:rsidRPr="00166FF0" w:rsidRDefault="00C96171" w:rsidP="008054DF">
            <w:pPr>
              <w:jc w:val="right"/>
              <w:rPr>
                <w:rFonts w:ascii="Arial" w:hAnsi="Arial" w:cs="Arial"/>
                <w:b/>
                <w:sz w:val="2"/>
                <w:szCs w:val="2"/>
              </w:rPr>
            </w:pPr>
          </w:p>
        </w:tc>
        <w:tc>
          <w:tcPr>
            <w:tcW w:w="297" w:type="dxa"/>
            <w:vAlign w:val="center"/>
          </w:tcPr>
          <w:p w14:paraId="1E067AA6" w14:textId="77777777" w:rsidR="00C96171" w:rsidRPr="00166FF0" w:rsidRDefault="00C96171" w:rsidP="008054DF">
            <w:pPr>
              <w:jc w:val="right"/>
              <w:rPr>
                <w:rFonts w:ascii="Arial" w:hAnsi="Arial" w:cs="Arial"/>
                <w:b/>
                <w:sz w:val="2"/>
                <w:szCs w:val="2"/>
              </w:rPr>
            </w:pPr>
          </w:p>
        </w:tc>
        <w:tc>
          <w:tcPr>
            <w:tcW w:w="297" w:type="dxa"/>
            <w:vAlign w:val="center"/>
          </w:tcPr>
          <w:p w14:paraId="799BE747" w14:textId="77777777" w:rsidR="00C96171" w:rsidRPr="00166FF0" w:rsidRDefault="00C96171" w:rsidP="008054DF">
            <w:pPr>
              <w:jc w:val="right"/>
              <w:rPr>
                <w:rFonts w:ascii="Arial" w:hAnsi="Arial" w:cs="Arial"/>
                <w:b/>
                <w:sz w:val="2"/>
                <w:szCs w:val="2"/>
              </w:rPr>
            </w:pPr>
          </w:p>
        </w:tc>
        <w:tc>
          <w:tcPr>
            <w:tcW w:w="515" w:type="dxa"/>
          </w:tcPr>
          <w:p w14:paraId="6D0478BD" w14:textId="77777777" w:rsidR="00C96171" w:rsidRPr="00166FF0" w:rsidRDefault="00C96171" w:rsidP="008054DF">
            <w:pPr>
              <w:rPr>
                <w:rFonts w:ascii="Arial" w:hAnsi="Arial" w:cs="Arial"/>
                <w:sz w:val="2"/>
                <w:szCs w:val="2"/>
              </w:rPr>
            </w:pPr>
          </w:p>
        </w:tc>
        <w:tc>
          <w:tcPr>
            <w:tcW w:w="300" w:type="dxa"/>
          </w:tcPr>
          <w:p w14:paraId="5F98E4DE" w14:textId="77777777" w:rsidR="00C96171" w:rsidRPr="00166FF0" w:rsidRDefault="00C96171" w:rsidP="008054DF">
            <w:pPr>
              <w:rPr>
                <w:rFonts w:ascii="Arial" w:hAnsi="Arial" w:cs="Arial"/>
                <w:sz w:val="2"/>
                <w:szCs w:val="2"/>
              </w:rPr>
            </w:pPr>
          </w:p>
        </w:tc>
        <w:tc>
          <w:tcPr>
            <w:tcW w:w="280" w:type="dxa"/>
          </w:tcPr>
          <w:p w14:paraId="0790FC62" w14:textId="77777777" w:rsidR="00C96171" w:rsidRPr="00166FF0" w:rsidRDefault="00C96171" w:rsidP="008054DF">
            <w:pPr>
              <w:rPr>
                <w:rFonts w:ascii="Arial" w:hAnsi="Arial" w:cs="Arial"/>
                <w:sz w:val="2"/>
                <w:szCs w:val="2"/>
              </w:rPr>
            </w:pPr>
          </w:p>
        </w:tc>
        <w:tc>
          <w:tcPr>
            <w:tcW w:w="300" w:type="dxa"/>
          </w:tcPr>
          <w:p w14:paraId="602EE602" w14:textId="77777777" w:rsidR="00C96171" w:rsidRPr="00166FF0" w:rsidRDefault="00C96171" w:rsidP="008054DF">
            <w:pPr>
              <w:rPr>
                <w:rFonts w:ascii="Arial" w:hAnsi="Arial" w:cs="Arial"/>
                <w:sz w:val="2"/>
                <w:szCs w:val="2"/>
              </w:rPr>
            </w:pPr>
          </w:p>
        </w:tc>
        <w:tc>
          <w:tcPr>
            <w:tcW w:w="300" w:type="dxa"/>
          </w:tcPr>
          <w:p w14:paraId="023AD397" w14:textId="77777777" w:rsidR="00C96171" w:rsidRPr="00166FF0" w:rsidRDefault="00C96171" w:rsidP="008054DF">
            <w:pPr>
              <w:rPr>
                <w:rFonts w:ascii="Arial" w:hAnsi="Arial" w:cs="Arial"/>
                <w:sz w:val="2"/>
                <w:szCs w:val="2"/>
              </w:rPr>
            </w:pPr>
          </w:p>
        </w:tc>
        <w:tc>
          <w:tcPr>
            <w:tcW w:w="300" w:type="dxa"/>
          </w:tcPr>
          <w:p w14:paraId="25D3FACF" w14:textId="77777777" w:rsidR="00C96171" w:rsidRPr="00166FF0" w:rsidRDefault="00C96171" w:rsidP="008054DF">
            <w:pPr>
              <w:rPr>
                <w:rFonts w:ascii="Arial" w:hAnsi="Arial" w:cs="Arial"/>
                <w:sz w:val="2"/>
                <w:szCs w:val="2"/>
              </w:rPr>
            </w:pPr>
          </w:p>
        </w:tc>
        <w:tc>
          <w:tcPr>
            <w:tcW w:w="300" w:type="dxa"/>
          </w:tcPr>
          <w:p w14:paraId="50499E75" w14:textId="77777777" w:rsidR="00C96171" w:rsidRPr="00166FF0" w:rsidRDefault="00C96171" w:rsidP="008054DF">
            <w:pPr>
              <w:rPr>
                <w:rFonts w:ascii="Arial" w:hAnsi="Arial" w:cs="Arial"/>
                <w:sz w:val="2"/>
                <w:szCs w:val="2"/>
              </w:rPr>
            </w:pPr>
          </w:p>
        </w:tc>
        <w:tc>
          <w:tcPr>
            <w:tcW w:w="267" w:type="dxa"/>
          </w:tcPr>
          <w:p w14:paraId="3350D562" w14:textId="77777777" w:rsidR="00C96171" w:rsidRPr="00166FF0" w:rsidRDefault="00C96171" w:rsidP="008054DF">
            <w:pPr>
              <w:rPr>
                <w:rFonts w:ascii="Arial" w:hAnsi="Arial" w:cs="Arial"/>
                <w:sz w:val="2"/>
                <w:szCs w:val="2"/>
              </w:rPr>
            </w:pPr>
          </w:p>
        </w:tc>
        <w:tc>
          <w:tcPr>
            <w:tcW w:w="300" w:type="dxa"/>
          </w:tcPr>
          <w:p w14:paraId="3F16D323" w14:textId="77777777" w:rsidR="00C96171" w:rsidRPr="00166FF0" w:rsidRDefault="00C96171" w:rsidP="008054DF">
            <w:pPr>
              <w:rPr>
                <w:rFonts w:ascii="Arial" w:hAnsi="Arial" w:cs="Arial"/>
                <w:sz w:val="2"/>
                <w:szCs w:val="2"/>
              </w:rPr>
            </w:pPr>
          </w:p>
        </w:tc>
        <w:tc>
          <w:tcPr>
            <w:tcW w:w="300" w:type="dxa"/>
          </w:tcPr>
          <w:p w14:paraId="69AECAF1" w14:textId="77777777" w:rsidR="00C96171" w:rsidRPr="00166FF0" w:rsidRDefault="00C96171" w:rsidP="008054DF">
            <w:pPr>
              <w:rPr>
                <w:rFonts w:ascii="Arial" w:hAnsi="Arial" w:cs="Arial"/>
                <w:sz w:val="2"/>
                <w:szCs w:val="2"/>
              </w:rPr>
            </w:pPr>
          </w:p>
        </w:tc>
        <w:tc>
          <w:tcPr>
            <w:tcW w:w="267" w:type="dxa"/>
          </w:tcPr>
          <w:p w14:paraId="71AC6899" w14:textId="77777777" w:rsidR="00C96171" w:rsidRPr="00166FF0" w:rsidRDefault="00C96171" w:rsidP="008054DF">
            <w:pPr>
              <w:rPr>
                <w:rFonts w:ascii="Arial" w:hAnsi="Arial" w:cs="Arial"/>
                <w:sz w:val="2"/>
                <w:szCs w:val="2"/>
              </w:rPr>
            </w:pPr>
          </w:p>
        </w:tc>
        <w:tc>
          <w:tcPr>
            <w:tcW w:w="300" w:type="dxa"/>
          </w:tcPr>
          <w:p w14:paraId="7E35A8BE" w14:textId="77777777" w:rsidR="00C96171" w:rsidRPr="00166FF0" w:rsidRDefault="00C96171" w:rsidP="008054DF">
            <w:pPr>
              <w:rPr>
                <w:rFonts w:ascii="Arial" w:hAnsi="Arial" w:cs="Arial"/>
                <w:sz w:val="2"/>
                <w:szCs w:val="2"/>
              </w:rPr>
            </w:pPr>
          </w:p>
        </w:tc>
        <w:tc>
          <w:tcPr>
            <w:tcW w:w="300" w:type="dxa"/>
          </w:tcPr>
          <w:p w14:paraId="6B978844" w14:textId="77777777" w:rsidR="00C96171" w:rsidRPr="00166FF0" w:rsidRDefault="00C96171" w:rsidP="008054DF">
            <w:pPr>
              <w:rPr>
                <w:rFonts w:ascii="Arial" w:hAnsi="Arial" w:cs="Arial"/>
                <w:sz w:val="2"/>
                <w:szCs w:val="2"/>
              </w:rPr>
            </w:pPr>
          </w:p>
        </w:tc>
        <w:tc>
          <w:tcPr>
            <w:tcW w:w="300" w:type="dxa"/>
          </w:tcPr>
          <w:p w14:paraId="2F5393A9" w14:textId="77777777" w:rsidR="00C96171" w:rsidRPr="00166FF0" w:rsidRDefault="00C96171" w:rsidP="008054DF">
            <w:pPr>
              <w:rPr>
                <w:rFonts w:ascii="Arial" w:hAnsi="Arial" w:cs="Arial"/>
                <w:sz w:val="2"/>
                <w:szCs w:val="2"/>
              </w:rPr>
            </w:pPr>
          </w:p>
        </w:tc>
        <w:tc>
          <w:tcPr>
            <w:tcW w:w="300" w:type="dxa"/>
          </w:tcPr>
          <w:p w14:paraId="34549715" w14:textId="77777777" w:rsidR="00C96171" w:rsidRPr="00166FF0" w:rsidRDefault="00C96171" w:rsidP="008054DF">
            <w:pPr>
              <w:rPr>
                <w:rFonts w:ascii="Arial" w:hAnsi="Arial" w:cs="Arial"/>
                <w:sz w:val="2"/>
                <w:szCs w:val="2"/>
              </w:rPr>
            </w:pPr>
          </w:p>
        </w:tc>
        <w:tc>
          <w:tcPr>
            <w:tcW w:w="300" w:type="dxa"/>
          </w:tcPr>
          <w:p w14:paraId="2C34CE8E" w14:textId="77777777" w:rsidR="00C96171" w:rsidRPr="00166FF0" w:rsidRDefault="00C96171" w:rsidP="008054DF">
            <w:pPr>
              <w:rPr>
                <w:rFonts w:ascii="Arial" w:hAnsi="Arial" w:cs="Arial"/>
                <w:sz w:val="2"/>
                <w:szCs w:val="2"/>
              </w:rPr>
            </w:pPr>
          </w:p>
        </w:tc>
        <w:tc>
          <w:tcPr>
            <w:tcW w:w="300" w:type="dxa"/>
          </w:tcPr>
          <w:p w14:paraId="00E4F3D5" w14:textId="77777777" w:rsidR="00C96171" w:rsidRPr="00166FF0" w:rsidRDefault="00C96171" w:rsidP="008054DF">
            <w:pPr>
              <w:rPr>
                <w:rFonts w:ascii="Arial" w:hAnsi="Arial" w:cs="Arial"/>
                <w:sz w:val="2"/>
                <w:szCs w:val="2"/>
              </w:rPr>
            </w:pPr>
          </w:p>
        </w:tc>
        <w:tc>
          <w:tcPr>
            <w:tcW w:w="351" w:type="dxa"/>
          </w:tcPr>
          <w:p w14:paraId="6A6AE87A" w14:textId="77777777" w:rsidR="00C96171" w:rsidRPr="00166FF0" w:rsidRDefault="00C96171" w:rsidP="008054DF">
            <w:pPr>
              <w:rPr>
                <w:rFonts w:ascii="Arial" w:hAnsi="Arial" w:cs="Arial"/>
                <w:sz w:val="2"/>
                <w:szCs w:val="2"/>
              </w:rPr>
            </w:pPr>
          </w:p>
        </w:tc>
        <w:tc>
          <w:tcPr>
            <w:tcW w:w="300" w:type="dxa"/>
          </w:tcPr>
          <w:p w14:paraId="22656FB5" w14:textId="77777777" w:rsidR="00C96171" w:rsidRPr="00166FF0" w:rsidRDefault="00C96171" w:rsidP="008054DF">
            <w:pPr>
              <w:rPr>
                <w:rFonts w:ascii="Arial" w:hAnsi="Arial" w:cs="Arial"/>
                <w:sz w:val="2"/>
                <w:szCs w:val="2"/>
              </w:rPr>
            </w:pPr>
          </w:p>
        </w:tc>
        <w:tc>
          <w:tcPr>
            <w:tcW w:w="267" w:type="dxa"/>
          </w:tcPr>
          <w:p w14:paraId="287B3A76" w14:textId="77777777" w:rsidR="00C96171" w:rsidRPr="00166FF0" w:rsidRDefault="00C96171" w:rsidP="008054DF">
            <w:pPr>
              <w:rPr>
                <w:rFonts w:ascii="Arial" w:hAnsi="Arial" w:cs="Arial"/>
                <w:sz w:val="2"/>
                <w:szCs w:val="2"/>
              </w:rPr>
            </w:pPr>
          </w:p>
        </w:tc>
        <w:tc>
          <w:tcPr>
            <w:tcW w:w="300" w:type="dxa"/>
          </w:tcPr>
          <w:p w14:paraId="1A7E9431" w14:textId="77777777" w:rsidR="00C96171" w:rsidRPr="00166FF0" w:rsidRDefault="00C96171" w:rsidP="008054DF">
            <w:pPr>
              <w:rPr>
                <w:rFonts w:ascii="Arial" w:hAnsi="Arial" w:cs="Arial"/>
                <w:sz w:val="2"/>
                <w:szCs w:val="2"/>
              </w:rPr>
            </w:pPr>
          </w:p>
        </w:tc>
        <w:tc>
          <w:tcPr>
            <w:tcW w:w="222" w:type="dxa"/>
          </w:tcPr>
          <w:p w14:paraId="0507CEAE" w14:textId="77777777" w:rsidR="00C96171" w:rsidRPr="00166FF0" w:rsidRDefault="00C96171" w:rsidP="008054DF">
            <w:pPr>
              <w:rPr>
                <w:rFonts w:ascii="Arial" w:hAnsi="Arial" w:cs="Arial"/>
                <w:sz w:val="2"/>
                <w:szCs w:val="2"/>
              </w:rPr>
            </w:pPr>
          </w:p>
        </w:tc>
        <w:tc>
          <w:tcPr>
            <w:tcW w:w="256" w:type="dxa"/>
          </w:tcPr>
          <w:p w14:paraId="1790A981" w14:textId="77777777" w:rsidR="00C96171" w:rsidRPr="00166FF0" w:rsidRDefault="00C96171" w:rsidP="008054DF">
            <w:pPr>
              <w:rPr>
                <w:rFonts w:ascii="Arial" w:hAnsi="Arial" w:cs="Arial"/>
                <w:sz w:val="2"/>
                <w:szCs w:val="2"/>
              </w:rPr>
            </w:pPr>
          </w:p>
        </w:tc>
        <w:tc>
          <w:tcPr>
            <w:tcW w:w="253" w:type="dxa"/>
          </w:tcPr>
          <w:p w14:paraId="23C3677F" w14:textId="77777777" w:rsidR="00C96171" w:rsidRPr="00166FF0" w:rsidRDefault="00C96171" w:rsidP="008054DF">
            <w:pPr>
              <w:rPr>
                <w:rFonts w:ascii="Arial" w:hAnsi="Arial" w:cs="Arial"/>
                <w:sz w:val="2"/>
                <w:szCs w:val="2"/>
              </w:rPr>
            </w:pPr>
          </w:p>
        </w:tc>
        <w:tc>
          <w:tcPr>
            <w:tcW w:w="253" w:type="dxa"/>
          </w:tcPr>
          <w:p w14:paraId="1A663E5E" w14:textId="77777777" w:rsidR="00C96171" w:rsidRPr="00166FF0" w:rsidRDefault="00C96171" w:rsidP="008054DF">
            <w:pPr>
              <w:rPr>
                <w:rFonts w:ascii="Arial" w:hAnsi="Arial" w:cs="Arial"/>
                <w:sz w:val="2"/>
                <w:szCs w:val="2"/>
              </w:rPr>
            </w:pPr>
          </w:p>
        </w:tc>
        <w:tc>
          <w:tcPr>
            <w:tcW w:w="236" w:type="dxa"/>
          </w:tcPr>
          <w:p w14:paraId="5F735DB6" w14:textId="77777777" w:rsidR="00C96171" w:rsidRPr="00166FF0" w:rsidRDefault="00C96171" w:rsidP="008054DF">
            <w:pPr>
              <w:rPr>
                <w:rFonts w:ascii="Arial" w:hAnsi="Arial" w:cs="Arial"/>
                <w:sz w:val="2"/>
                <w:szCs w:val="2"/>
              </w:rPr>
            </w:pPr>
          </w:p>
        </w:tc>
        <w:tc>
          <w:tcPr>
            <w:tcW w:w="222" w:type="dxa"/>
          </w:tcPr>
          <w:p w14:paraId="67DEE67B" w14:textId="77777777" w:rsidR="00C96171" w:rsidRPr="00166FF0" w:rsidRDefault="00C96171" w:rsidP="008054DF">
            <w:pPr>
              <w:rPr>
                <w:rFonts w:ascii="Arial" w:hAnsi="Arial" w:cs="Arial"/>
                <w:sz w:val="2"/>
                <w:szCs w:val="2"/>
              </w:rPr>
            </w:pPr>
          </w:p>
        </w:tc>
        <w:tc>
          <w:tcPr>
            <w:tcW w:w="222" w:type="dxa"/>
            <w:gridSpan w:val="2"/>
          </w:tcPr>
          <w:p w14:paraId="6D3CF4F1" w14:textId="77777777" w:rsidR="00C96171" w:rsidRPr="00166FF0" w:rsidRDefault="00C96171" w:rsidP="008054DF">
            <w:pPr>
              <w:rPr>
                <w:rFonts w:ascii="Arial" w:hAnsi="Arial" w:cs="Arial"/>
                <w:sz w:val="2"/>
                <w:szCs w:val="2"/>
              </w:rPr>
            </w:pPr>
          </w:p>
        </w:tc>
        <w:tc>
          <w:tcPr>
            <w:tcW w:w="222" w:type="dxa"/>
            <w:gridSpan w:val="2"/>
            <w:tcBorders>
              <w:right w:val="single" w:sz="12" w:space="0" w:color="244061"/>
            </w:tcBorders>
          </w:tcPr>
          <w:p w14:paraId="568DAFD8" w14:textId="77777777" w:rsidR="00C96171" w:rsidRPr="00166FF0" w:rsidRDefault="00C96171" w:rsidP="008054DF">
            <w:pPr>
              <w:rPr>
                <w:rFonts w:ascii="Arial" w:hAnsi="Arial" w:cs="Arial"/>
                <w:sz w:val="2"/>
                <w:szCs w:val="2"/>
              </w:rPr>
            </w:pPr>
          </w:p>
        </w:tc>
      </w:tr>
      <w:tr w:rsidR="00C96171" w:rsidRPr="00166FF0" w14:paraId="16974C4B" w14:textId="77777777" w:rsidTr="00C96171">
        <w:trPr>
          <w:gridAfter w:val="1"/>
          <w:wAfter w:w="14" w:type="dxa"/>
          <w:jc w:val="center"/>
        </w:trPr>
        <w:tc>
          <w:tcPr>
            <w:tcW w:w="521" w:type="dxa"/>
            <w:tcBorders>
              <w:left w:val="single" w:sz="12" w:space="0" w:color="244061"/>
            </w:tcBorders>
            <w:vAlign w:val="center"/>
          </w:tcPr>
          <w:p w14:paraId="536F4E8A" w14:textId="77777777" w:rsidR="00C96171" w:rsidRPr="00166FF0" w:rsidRDefault="00C96171" w:rsidP="008054DF">
            <w:pPr>
              <w:jc w:val="right"/>
              <w:rPr>
                <w:rFonts w:ascii="Arial" w:hAnsi="Arial" w:cs="Arial"/>
                <w:b/>
                <w:sz w:val="10"/>
                <w:szCs w:val="10"/>
              </w:rPr>
            </w:pPr>
          </w:p>
        </w:tc>
        <w:tc>
          <w:tcPr>
            <w:tcW w:w="1493" w:type="dxa"/>
            <w:gridSpan w:val="6"/>
            <w:tcBorders>
              <w:bottom w:val="single" w:sz="4" w:space="0" w:color="auto"/>
            </w:tcBorders>
            <w:vAlign w:val="center"/>
          </w:tcPr>
          <w:p w14:paraId="7024EBE8" w14:textId="77777777" w:rsidR="00C96171" w:rsidRPr="00166FF0" w:rsidRDefault="00C96171" w:rsidP="008054DF">
            <w:pPr>
              <w:jc w:val="center"/>
              <w:rPr>
                <w:rFonts w:ascii="Arial" w:hAnsi="Arial" w:cs="Arial"/>
                <w:b/>
                <w:sz w:val="10"/>
                <w:szCs w:val="10"/>
              </w:rPr>
            </w:pPr>
            <w:r w:rsidRPr="00166FF0">
              <w:rPr>
                <w:i/>
                <w:sz w:val="10"/>
                <w:szCs w:val="10"/>
              </w:rPr>
              <w:t>Apellido Paterno</w:t>
            </w:r>
          </w:p>
        </w:tc>
        <w:tc>
          <w:tcPr>
            <w:tcW w:w="515" w:type="dxa"/>
          </w:tcPr>
          <w:p w14:paraId="537B1313" w14:textId="77777777" w:rsidR="00C96171" w:rsidRPr="00166FF0" w:rsidRDefault="00C96171" w:rsidP="008054DF">
            <w:pPr>
              <w:jc w:val="center"/>
              <w:rPr>
                <w:rFonts w:ascii="Arial" w:hAnsi="Arial" w:cs="Arial"/>
                <w:sz w:val="10"/>
                <w:szCs w:val="10"/>
              </w:rPr>
            </w:pPr>
          </w:p>
        </w:tc>
        <w:tc>
          <w:tcPr>
            <w:tcW w:w="1780" w:type="dxa"/>
            <w:gridSpan w:val="6"/>
            <w:tcBorders>
              <w:bottom w:val="single" w:sz="4" w:space="0" w:color="auto"/>
            </w:tcBorders>
          </w:tcPr>
          <w:p w14:paraId="33979A0B" w14:textId="77777777" w:rsidR="00C96171" w:rsidRPr="00166FF0" w:rsidRDefault="00C96171" w:rsidP="008054DF">
            <w:pPr>
              <w:jc w:val="center"/>
              <w:rPr>
                <w:rFonts w:ascii="Arial" w:hAnsi="Arial" w:cs="Arial"/>
                <w:sz w:val="10"/>
                <w:szCs w:val="10"/>
              </w:rPr>
            </w:pPr>
            <w:r w:rsidRPr="00166FF0">
              <w:rPr>
                <w:i/>
                <w:sz w:val="10"/>
                <w:szCs w:val="10"/>
              </w:rPr>
              <w:t>Apellido Materno</w:t>
            </w:r>
          </w:p>
        </w:tc>
        <w:tc>
          <w:tcPr>
            <w:tcW w:w="267" w:type="dxa"/>
          </w:tcPr>
          <w:p w14:paraId="59FD5F2D" w14:textId="77777777" w:rsidR="00C96171" w:rsidRPr="00166FF0" w:rsidRDefault="00C96171" w:rsidP="008054DF">
            <w:pPr>
              <w:jc w:val="center"/>
              <w:rPr>
                <w:rFonts w:ascii="Arial" w:hAnsi="Arial" w:cs="Arial"/>
                <w:sz w:val="10"/>
                <w:szCs w:val="10"/>
              </w:rPr>
            </w:pPr>
          </w:p>
        </w:tc>
        <w:tc>
          <w:tcPr>
            <w:tcW w:w="3018" w:type="dxa"/>
            <w:gridSpan w:val="10"/>
            <w:tcBorders>
              <w:bottom w:val="single" w:sz="4" w:space="0" w:color="auto"/>
            </w:tcBorders>
          </w:tcPr>
          <w:p w14:paraId="6839309D" w14:textId="77777777" w:rsidR="00C96171" w:rsidRPr="00166FF0" w:rsidRDefault="00C96171" w:rsidP="008054DF">
            <w:pPr>
              <w:jc w:val="center"/>
              <w:rPr>
                <w:rFonts w:ascii="Arial" w:hAnsi="Arial" w:cs="Arial"/>
                <w:sz w:val="10"/>
                <w:szCs w:val="10"/>
              </w:rPr>
            </w:pPr>
            <w:r w:rsidRPr="00166FF0">
              <w:rPr>
                <w:i/>
                <w:sz w:val="10"/>
                <w:szCs w:val="10"/>
              </w:rPr>
              <w:t>Nombre(s)</w:t>
            </w:r>
          </w:p>
        </w:tc>
        <w:tc>
          <w:tcPr>
            <w:tcW w:w="300" w:type="dxa"/>
          </w:tcPr>
          <w:p w14:paraId="750AED1F" w14:textId="77777777" w:rsidR="00C96171" w:rsidRPr="00166FF0" w:rsidRDefault="00C96171" w:rsidP="008054DF">
            <w:pPr>
              <w:jc w:val="center"/>
              <w:rPr>
                <w:rFonts w:ascii="Arial" w:hAnsi="Arial" w:cs="Arial"/>
                <w:sz w:val="10"/>
                <w:szCs w:val="10"/>
              </w:rPr>
            </w:pPr>
          </w:p>
        </w:tc>
        <w:tc>
          <w:tcPr>
            <w:tcW w:w="2217" w:type="dxa"/>
            <w:gridSpan w:val="9"/>
            <w:tcBorders>
              <w:bottom w:val="single" w:sz="4" w:space="0" w:color="auto"/>
            </w:tcBorders>
          </w:tcPr>
          <w:p w14:paraId="3F37A24B" w14:textId="77777777" w:rsidR="00C96171" w:rsidRPr="00166FF0" w:rsidRDefault="00C96171" w:rsidP="008054DF">
            <w:pPr>
              <w:jc w:val="center"/>
              <w:rPr>
                <w:rFonts w:ascii="Arial" w:hAnsi="Arial" w:cs="Arial"/>
                <w:sz w:val="10"/>
                <w:szCs w:val="10"/>
              </w:rPr>
            </w:pPr>
            <w:r w:rsidRPr="00166FF0">
              <w:rPr>
                <w:i/>
                <w:sz w:val="10"/>
                <w:szCs w:val="10"/>
              </w:rPr>
              <w:t>Cargo</w:t>
            </w:r>
          </w:p>
        </w:tc>
        <w:tc>
          <w:tcPr>
            <w:tcW w:w="222" w:type="dxa"/>
            <w:gridSpan w:val="2"/>
            <w:tcBorders>
              <w:right w:val="single" w:sz="12" w:space="0" w:color="244061"/>
            </w:tcBorders>
          </w:tcPr>
          <w:p w14:paraId="5459DD9A" w14:textId="77777777" w:rsidR="00C96171" w:rsidRPr="00166FF0" w:rsidRDefault="00C96171" w:rsidP="008054DF">
            <w:pPr>
              <w:rPr>
                <w:rFonts w:ascii="Arial" w:hAnsi="Arial" w:cs="Arial"/>
                <w:sz w:val="10"/>
                <w:szCs w:val="10"/>
              </w:rPr>
            </w:pPr>
          </w:p>
        </w:tc>
      </w:tr>
      <w:tr w:rsidR="00C96171" w:rsidRPr="009008AE" w14:paraId="59332E69" w14:textId="77777777" w:rsidTr="00C96171">
        <w:trPr>
          <w:gridAfter w:val="1"/>
          <w:wAfter w:w="14" w:type="dxa"/>
          <w:jc w:val="center"/>
        </w:trPr>
        <w:tc>
          <w:tcPr>
            <w:tcW w:w="521" w:type="dxa"/>
            <w:tcBorders>
              <w:left w:val="single" w:sz="12" w:space="0" w:color="244061"/>
              <w:right w:val="single" w:sz="4" w:space="0" w:color="auto"/>
            </w:tcBorders>
            <w:vAlign w:val="center"/>
          </w:tcPr>
          <w:p w14:paraId="45568993"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3E8AC50" w14:textId="32A9A420" w:rsidR="00C96171" w:rsidRPr="009008AE" w:rsidRDefault="00C96171" w:rsidP="00C96171">
            <w:pPr>
              <w:jc w:val="center"/>
              <w:rPr>
                <w:rFonts w:ascii="Arial" w:hAnsi="Arial" w:cs="Arial"/>
              </w:rPr>
            </w:pPr>
            <w:r w:rsidRPr="009008AE">
              <w:rPr>
                <w:rFonts w:ascii="Arial" w:hAnsi="Arial" w:cs="Arial"/>
              </w:rPr>
              <w:t>Arevilca</w:t>
            </w:r>
          </w:p>
        </w:tc>
        <w:tc>
          <w:tcPr>
            <w:tcW w:w="515" w:type="dxa"/>
            <w:tcBorders>
              <w:left w:val="single" w:sz="4" w:space="0" w:color="auto"/>
              <w:right w:val="single" w:sz="4" w:space="0" w:color="auto"/>
            </w:tcBorders>
            <w:vAlign w:val="center"/>
          </w:tcPr>
          <w:p w14:paraId="30273FB9"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CC45AB2" w14:textId="62461EF2" w:rsidR="00C96171" w:rsidRPr="009008AE" w:rsidRDefault="00D646A5" w:rsidP="00C96171">
            <w:pPr>
              <w:jc w:val="center"/>
              <w:rPr>
                <w:rFonts w:ascii="Arial" w:hAnsi="Arial" w:cs="Arial"/>
              </w:rPr>
            </w:pPr>
            <w:r w:rsidRPr="009008AE">
              <w:rPr>
                <w:rFonts w:ascii="Arial" w:hAnsi="Arial" w:cs="Arial"/>
              </w:rPr>
              <w:t>Vásquez</w:t>
            </w:r>
          </w:p>
        </w:tc>
        <w:tc>
          <w:tcPr>
            <w:tcW w:w="267" w:type="dxa"/>
            <w:tcBorders>
              <w:left w:val="single" w:sz="4" w:space="0" w:color="auto"/>
              <w:right w:val="single" w:sz="4" w:space="0" w:color="auto"/>
            </w:tcBorders>
            <w:vAlign w:val="center"/>
          </w:tcPr>
          <w:p w14:paraId="43D84B3C"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CB1E47" w14:textId="6F9923EB" w:rsidR="00C96171" w:rsidRPr="009008AE" w:rsidRDefault="00C96171" w:rsidP="00C96171">
            <w:pPr>
              <w:jc w:val="center"/>
              <w:rPr>
                <w:rFonts w:ascii="Arial" w:hAnsi="Arial" w:cs="Arial"/>
              </w:rPr>
            </w:pPr>
            <w:r w:rsidRPr="009008AE">
              <w:rPr>
                <w:rFonts w:ascii="Arial" w:hAnsi="Arial" w:cs="Arial"/>
              </w:rPr>
              <w:t>Bismarck Javier</w:t>
            </w:r>
          </w:p>
        </w:tc>
        <w:tc>
          <w:tcPr>
            <w:tcW w:w="300" w:type="dxa"/>
            <w:tcBorders>
              <w:left w:val="single" w:sz="4" w:space="0" w:color="auto"/>
              <w:right w:val="single" w:sz="4" w:space="0" w:color="auto"/>
            </w:tcBorders>
            <w:vAlign w:val="center"/>
          </w:tcPr>
          <w:p w14:paraId="1A556FB3"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AAADAB3" w14:textId="6103E116" w:rsidR="00C96171" w:rsidRPr="009008AE" w:rsidRDefault="00C96171" w:rsidP="00C96171">
            <w:pPr>
              <w:jc w:val="center"/>
              <w:rPr>
                <w:rFonts w:ascii="Arial" w:hAnsi="Arial" w:cs="Arial"/>
              </w:rPr>
            </w:pPr>
            <w:r w:rsidRPr="009008AE">
              <w:rPr>
                <w:rFonts w:ascii="Arial" w:hAnsi="Arial" w:cs="Arial"/>
              </w:rPr>
              <w:t>Director a.i.</w:t>
            </w:r>
          </w:p>
        </w:tc>
        <w:tc>
          <w:tcPr>
            <w:tcW w:w="222" w:type="dxa"/>
            <w:gridSpan w:val="2"/>
            <w:tcBorders>
              <w:left w:val="single" w:sz="4" w:space="0" w:color="auto"/>
              <w:right w:val="single" w:sz="12" w:space="0" w:color="244061"/>
            </w:tcBorders>
          </w:tcPr>
          <w:p w14:paraId="6794F977" w14:textId="77777777" w:rsidR="00C96171" w:rsidRPr="009008AE" w:rsidRDefault="00C96171" w:rsidP="008054DF">
            <w:pPr>
              <w:rPr>
                <w:rFonts w:ascii="Arial" w:hAnsi="Arial" w:cs="Arial"/>
              </w:rPr>
            </w:pPr>
          </w:p>
        </w:tc>
      </w:tr>
      <w:tr w:rsidR="00C96171" w:rsidRPr="009008AE" w14:paraId="68382711" w14:textId="77777777" w:rsidTr="00C96171">
        <w:trPr>
          <w:gridAfter w:val="1"/>
          <w:wAfter w:w="14" w:type="dxa"/>
          <w:jc w:val="center"/>
        </w:trPr>
        <w:tc>
          <w:tcPr>
            <w:tcW w:w="521" w:type="dxa"/>
            <w:tcBorders>
              <w:left w:val="single" w:sz="12" w:space="0" w:color="244061"/>
            </w:tcBorders>
            <w:vAlign w:val="center"/>
          </w:tcPr>
          <w:p w14:paraId="1B88465E" w14:textId="77777777" w:rsidR="00C96171" w:rsidRPr="009008AE" w:rsidRDefault="00C96171" w:rsidP="008054DF">
            <w:pPr>
              <w:jc w:val="right"/>
              <w:rPr>
                <w:rFonts w:ascii="Arial" w:hAnsi="Arial" w:cs="Arial"/>
                <w:b/>
                <w:sz w:val="10"/>
                <w:szCs w:val="10"/>
              </w:rPr>
            </w:pPr>
          </w:p>
        </w:tc>
        <w:tc>
          <w:tcPr>
            <w:tcW w:w="1493" w:type="dxa"/>
            <w:gridSpan w:val="6"/>
            <w:tcBorders>
              <w:top w:val="single" w:sz="4" w:space="0" w:color="auto"/>
              <w:bottom w:val="single" w:sz="4" w:space="0" w:color="auto"/>
            </w:tcBorders>
            <w:vAlign w:val="center"/>
          </w:tcPr>
          <w:p w14:paraId="56003DEB" w14:textId="77777777" w:rsidR="00C96171" w:rsidRPr="009008AE" w:rsidRDefault="00C96171" w:rsidP="00C96171">
            <w:pPr>
              <w:jc w:val="center"/>
              <w:rPr>
                <w:rFonts w:ascii="Arial" w:hAnsi="Arial" w:cs="Arial"/>
                <w:b/>
                <w:sz w:val="10"/>
                <w:szCs w:val="10"/>
              </w:rPr>
            </w:pPr>
            <w:r w:rsidRPr="009008AE">
              <w:rPr>
                <w:i/>
                <w:sz w:val="10"/>
                <w:szCs w:val="10"/>
              </w:rPr>
              <w:t>Apellido Paterno</w:t>
            </w:r>
          </w:p>
        </w:tc>
        <w:tc>
          <w:tcPr>
            <w:tcW w:w="515" w:type="dxa"/>
            <w:vAlign w:val="center"/>
          </w:tcPr>
          <w:p w14:paraId="62543BEF" w14:textId="77777777" w:rsidR="00C96171" w:rsidRPr="009008AE" w:rsidRDefault="00C96171" w:rsidP="00C96171">
            <w:pPr>
              <w:jc w:val="center"/>
              <w:rPr>
                <w:rFonts w:ascii="Arial" w:hAnsi="Arial" w:cs="Arial"/>
                <w:sz w:val="10"/>
                <w:szCs w:val="10"/>
              </w:rPr>
            </w:pPr>
          </w:p>
        </w:tc>
        <w:tc>
          <w:tcPr>
            <w:tcW w:w="1780" w:type="dxa"/>
            <w:gridSpan w:val="6"/>
            <w:tcBorders>
              <w:top w:val="single" w:sz="4" w:space="0" w:color="auto"/>
              <w:bottom w:val="single" w:sz="4" w:space="0" w:color="auto"/>
            </w:tcBorders>
            <w:vAlign w:val="center"/>
          </w:tcPr>
          <w:p w14:paraId="548C1850" w14:textId="77777777" w:rsidR="00C96171" w:rsidRPr="009008AE" w:rsidRDefault="00C96171" w:rsidP="00C96171">
            <w:pPr>
              <w:jc w:val="center"/>
              <w:rPr>
                <w:rFonts w:ascii="Arial" w:hAnsi="Arial" w:cs="Arial"/>
                <w:sz w:val="10"/>
                <w:szCs w:val="10"/>
              </w:rPr>
            </w:pPr>
            <w:r w:rsidRPr="009008AE">
              <w:rPr>
                <w:i/>
                <w:sz w:val="10"/>
                <w:szCs w:val="10"/>
              </w:rPr>
              <w:t>Apellido Materno</w:t>
            </w:r>
          </w:p>
        </w:tc>
        <w:tc>
          <w:tcPr>
            <w:tcW w:w="267" w:type="dxa"/>
            <w:vAlign w:val="center"/>
          </w:tcPr>
          <w:p w14:paraId="1D8DA2C3" w14:textId="77777777" w:rsidR="00C96171" w:rsidRPr="009008AE" w:rsidRDefault="00C96171" w:rsidP="00C96171">
            <w:pPr>
              <w:jc w:val="center"/>
              <w:rPr>
                <w:rFonts w:ascii="Arial" w:hAnsi="Arial" w:cs="Arial"/>
                <w:sz w:val="10"/>
                <w:szCs w:val="10"/>
              </w:rPr>
            </w:pPr>
          </w:p>
        </w:tc>
        <w:tc>
          <w:tcPr>
            <w:tcW w:w="3018" w:type="dxa"/>
            <w:gridSpan w:val="10"/>
            <w:tcBorders>
              <w:top w:val="single" w:sz="4" w:space="0" w:color="auto"/>
              <w:bottom w:val="single" w:sz="4" w:space="0" w:color="auto"/>
            </w:tcBorders>
            <w:vAlign w:val="center"/>
          </w:tcPr>
          <w:p w14:paraId="5DA9C351" w14:textId="77777777" w:rsidR="00C96171" w:rsidRPr="009008AE" w:rsidRDefault="00C96171" w:rsidP="00C96171">
            <w:pPr>
              <w:jc w:val="center"/>
              <w:rPr>
                <w:rFonts w:ascii="Arial" w:hAnsi="Arial" w:cs="Arial"/>
                <w:sz w:val="10"/>
                <w:szCs w:val="10"/>
              </w:rPr>
            </w:pPr>
            <w:r w:rsidRPr="009008AE">
              <w:rPr>
                <w:i/>
                <w:sz w:val="10"/>
                <w:szCs w:val="10"/>
              </w:rPr>
              <w:t>Nombre(s)</w:t>
            </w:r>
          </w:p>
        </w:tc>
        <w:tc>
          <w:tcPr>
            <w:tcW w:w="300" w:type="dxa"/>
            <w:vAlign w:val="center"/>
          </w:tcPr>
          <w:p w14:paraId="54B6E845" w14:textId="77777777" w:rsidR="00C96171" w:rsidRPr="009008AE" w:rsidRDefault="00C96171" w:rsidP="00C96171">
            <w:pPr>
              <w:jc w:val="center"/>
              <w:rPr>
                <w:rFonts w:ascii="Arial" w:hAnsi="Arial" w:cs="Arial"/>
                <w:sz w:val="10"/>
                <w:szCs w:val="10"/>
              </w:rPr>
            </w:pPr>
          </w:p>
        </w:tc>
        <w:tc>
          <w:tcPr>
            <w:tcW w:w="2217" w:type="dxa"/>
            <w:gridSpan w:val="9"/>
            <w:tcBorders>
              <w:top w:val="single" w:sz="4" w:space="0" w:color="auto"/>
              <w:bottom w:val="single" w:sz="4" w:space="0" w:color="auto"/>
            </w:tcBorders>
            <w:vAlign w:val="center"/>
          </w:tcPr>
          <w:p w14:paraId="07F983D9" w14:textId="77777777" w:rsidR="00C96171" w:rsidRPr="009008AE" w:rsidRDefault="00C96171" w:rsidP="00C96171">
            <w:pPr>
              <w:jc w:val="center"/>
              <w:rPr>
                <w:rFonts w:ascii="Arial" w:hAnsi="Arial" w:cs="Arial"/>
                <w:sz w:val="10"/>
                <w:szCs w:val="10"/>
              </w:rPr>
            </w:pPr>
            <w:r w:rsidRPr="009008AE">
              <w:rPr>
                <w:i/>
                <w:sz w:val="10"/>
                <w:szCs w:val="10"/>
              </w:rPr>
              <w:t>Cargo</w:t>
            </w:r>
          </w:p>
        </w:tc>
        <w:tc>
          <w:tcPr>
            <w:tcW w:w="222" w:type="dxa"/>
            <w:gridSpan w:val="2"/>
            <w:tcBorders>
              <w:right w:val="single" w:sz="12" w:space="0" w:color="244061"/>
            </w:tcBorders>
          </w:tcPr>
          <w:p w14:paraId="0A43DB13" w14:textId="77777777" w:rsidR="00C96171" w:rsidRPr="009008AE" w:rsidRDefault="00C96171" w:rsidP="008054DF">
            <w:pPr>
              <w:rPr>
                <w:rFonts w:ascii="Arial" w:hAnsi="Arial" w:cs="Arial"/>
                <w:sz w:val="10"/>
                <w:szCs w:val="10"/>
              </w:rPr>
            </w:pPr>
          </w:p>
        </w:tc>
      </w:tr>
      <w:tr w:rsidR="00C96171" w:rsidRPr="00436612" w14:paraId="5985D5BA" w14:textId="77777777" w:rsidTr="00C96171">
        <w:trPr>
          <w:gridAfter w:val="1"/>
          <w:wAfter w:w="14" w:type="dxa"/>
          <w:jc w:val="center"/>
        </w:trPr>
        <w:tc>
          <w:tcPr>
            <w:tcW w:w="521" w:type="dxa"/>
            <w:tcBorders>
              <w:left w:val="single" w:sz="12" w:space="0" w:color="244061"/>
              <w:right w:val="single" w:sz="4" w:space="0" w:color="auto"/>
            </w:tcBorders>
            <w:vAlign w:val="center"/>
          </w:tcPr>
          <w:p w14:paraId="4D3F95BC" w14:textId="77777777" w:rsidR="00C96171" w:rsidRPr="005914FC"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B602FFB" w14:textId="0E5F38C8" w:rsidR="00C96171" w:rsidRPr="005914FC" w:rsidRDefault="005914FC" w:rsidP="005914FC">
            <w:pPr>
              <w:jc w:val="center"/>
              <w:rPr>
                <w:rFonts w:ascii="Arial" w:hAnsi="Arial" w:cs="Arial"/>
              </w:rPr>
            </w:pPr>
            <w:r>
              <w:rPr>
                <w:rFonts w:ascii="Arial" w:hAnsi="Arial" w:cs="Arial"/>
              </w:rPr>
              <w:t>Pino</w:t>
            </w:r>
          </w:p>
        </w:tc>
        <w:tc>
          <w:tcPr>
            <w:tcW w:w="515" w:type="dxa"/>
            <w:tcBorders>
              <w:left w:val="single" w:sz="4" w:space="0" w:color="auto"/>
              <w:right w:val="single" w:sz="4" w:space="0" w:color="auto"/>
            </w:tcBorders>
            <w:vAlign w:val="center"/>
          </w:tcPr>
          <w:p w14:paraId="541D6C20" w14:textId="77777777" w:rsidR="00C96171" w:rsidRPr="005914FC"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C9ED75" w14:textId="0CABA991" w:rsidR="00C96171" w:rsidRPr="005914FC" w:rsidRDefault="005914FC" w:rsidP="00C96171">
            <w:pPr>
              <w:jc w:val="center"/>
              <w:rPr>
                <w:rFonts w:ascii="Arial" w:hAnsi="Arial" w:cs="Arial"/>
              </w:rPr>
            </w:pPr>
            <w:r>
              <w:rPr>
                <w:rFonts w:ascii="Arial" w:hAnsi="Arial" w:cs="Arial"/>
              </w:rPr>
              <w:t>Guzmán</w:t>
            </w:r>
          </w:p>
        </w:tc>
        <w:tc>
          <w:tcPr>
            <w:tcW w:w="267" w:type="dxa"/>
            <w:tcBorders>
              <w:left w:val="single" w:sz="4" w:space="0" w:color="auto"/>
              <w:right w:val="single" w:sz="4" w:space="0" w:color="auto"/>
            </w:tcBorders>
            <w:vAlign w:val="center"/>
          </w:tcPr>
          <w:p w14:paraId="68A74F35" w14:textId="77777777" w:rsidR="00C96171" w:rsidRPr="005914FC"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969CD0" w14:textId="04B93E5D" w:rsidR="00C96171" w:rsidRPr="005914FC" w:rsidRDefault="005914FC" w:rsidP="00C96171">
            <w:pPr>
              <w:jc w:val="center"/>
              <w:rPr>
                <w:rFonts w:ascii="Arial" w:hAnsi="Arial" w:cs="Arial"/>
              </w:rPr>
            </w:pPr>
            <w:r>
              <w:rPr>
                <w:rFonts w:ascii="Arial" w:hAnsi="Arial" w:cs="Arial"/>
              </w:rPr>
              <w:t>Gumercindo Hector</w:t>
            </w:r>
          </w:p>
        </w:tc>
        <w:tc>
          <w:tcPr>
            <w:tcW w:w="300" w:type="dxa"/>
            <w:tcBorders>
              <w:left w:val="single" w:sz="4" w:space="0" w:color="auto"/>
              <w:right w:val="single" w:sz="4" w:space="0" w:color="auto"/>
            </w:tcBorders>
            <w:vAlign w:val="center"/>
          </w:tcPr>
          <w:p w14:paraId="2E0ABB5E" w14:textId="77777777" w:rsidR="00C96171" w:rsidRPr="005914FC"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CC2DCE3" w14:textId="77777777" w:rsidR="00C96171" w:rsidRPr="005914FC" w:rsidRDefault="00C96171" w:rsidP="00C96171">
            <w:pPr>
              <w:jc w:val="center"/>
              <w:rPr>
                <w:rFonts w:ascii="Arial" w:hAnsi="Arial" w:cs="Arial"/>
              </w:rPr>
            </w:pPr>
            <w:r w:rsidRPr="005914FC">
              <w:rPr>
                <w:rFonts w:ascii="Arial" w:hAnsi="Arial" w:cs="Arial"/>
              </w:rPr>
              <w:t>Director a.i.</w:t>
            </w:r>
          </w:p>
        </w:tc>
        <w:tc>
          <w:tcPr>
            <w:tcW w:w="222" w:type="dxa"/>
            <w:gridSpan w:val="2"/>
            <w:tcBorders>
              <w:left w:val="single" w:sz="4" w:space="0" w:color="auto"/>
              <w:right w:val="single" w:sz="12" w:space="0" w:color="244061"/>
            </w:tcBorders>
          </w:tcPr>
          <w:p w14:paraId="0AA0E535" w14:textId="77777777" w:rsidR="00C96171" w:rsidRPr="005914FC" w:rsidRDefault="00C96171" w:rsidP="008054DF">
            <w:pPr>
              <w:rPr>
                <w:rFonts w:ascii="Arial" w:hAnsi="Arial" w:cs="Arial"/>
              </w:rPr>
            </w:pPr>
          </w:p>
        </w:tc>
      </w:tr>
      <w:tr w:rsidR="00C96171" w:rsidRPr="009008AE" w14:paraId="7C863326" w14:textId="77777777" w:rsidTr="00C96171">
        <w:trPr>
          <w:gridAfter w:val="1"/>
          <w:wAfter w:w="14" w:type="dxa"/>
          <w:jc w:val="center"/>
        </w:trPr>
        <w:tc>
          <w:tcPr>
            <w:tcW w:w="521" w:type="dxa"/>
            <w:tcBorders>
              <w:left w:val="single" w:sz="12" w:space="0" w:color="244061"/>
              <w:right w:val="single" w:sz="4" w:space="0" w:color="auto"/>
            </w:tcBorders>
            <w:vAlign w:val="center"/>
          </w:tcPr>
          <w:p w14:paraId="61C26A8A"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A7E2877"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54E35DF5"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1985C3E"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3D178101"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9BCCBF8"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6AE9C34E"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4F67BDA"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1EFA1F0F" w14:textId="77777777" w:rsidR="00C96171" w:rsidRPr="009008AE" w:rsidRDefault="00C96171" w:rsidP="008054DF">
            <w:pPr>
              <w:rPr>
                <w:rFonts w:ascii="Arial" w:hAnsi="Arial" w:cs="Arial"/>
              </w:rPr>
            </w:pPr>
          </w:p>
        </w:tc>
      </w:tr>
      <w:tr w:rsidR="00C96171" w:rsidRPr="009008AE" w14:paraId="3288689E" w14:textId="77777777" w:rsidTr="00C96171">
        <w:trPr>
          <w:gridAfter w:val="1"/>
          <w:wAfter w:w="14" w:type="dxa"/>
          <w:jc w:val="center"/>
        </w:trPr>
        <w:tc>
          <w:tcPr>
            <w:tcW w:w="521" w:type="dxa"/>
            <w:tcBorders>
              <w:left w:val="single" w:sz="12" w:space="0" w:color="244061"/>
              <w:right w:val="single" w:sz="4" w:space="0" w:color="auto"/>
            </w:tcBorders>
            <w:vAlign w:val="center"/>
          </w:tcPr>
          <w:p w14:paraId="43653B8E"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DAA8F14" w14:textId="783FC8FA" w:rsidR="00C96171" w:rsidRPr="009008AE" w:rsidRDefault="00C96171" w:rsidP="00C96171">
            <w:pPr>
              <w:jc w:val="center"/>
              <w:rPr>
                <w:rFonts w:ascii="Arial" w:hAnsi="Arial" w:cs="Arial"/>
              </w:rPr>
            </w:pPr>
            <w:r w:rsidRPr="009008AE">
              <w:rPr>
                <w:rFonts w:ascii="Arial" w:hAnsi="Arial" w:cs="Arial"/>
              </w:rPr>
              <w:t>Herbas</w:t>
            </w:r>
          </w:p>
        </w:tc>
        <w:tc>
          <w:tcPr>
            <w:tcW w:w="515" w:type="dxa"/>
            <w:tcBorders>
              <w:left w:val="single" w:sz="4" w:space="0" w:color="auto"/>
              <w:right w:val="single" w:sz="4" w:space="0" w:color="auto"/>
            </w:tcBorders>
            <w:vAlign w:val="center"/>
          </w:tcPr>
          <w:p w14:paraId="333FB999"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EBFF96D" w14:textId="420E1668" w:rsidR="00C96171" w:rsidRPr="009008AE" w:rsidRDefault="00C96171" w:rsidP="00C96171">
            <w:pPr>
              <w:jc w:val="center"/>
              <w:rPr>
                <w:rFonts w:ascii="Arial" w:hAnsi="Arial" w:cs="Arial"/>
              </w:rPr>
            </w:pPr>
            <w:r w:rsidRPr="009008AE">
              <w:rPr>
                <w:rFonts w:ascii="Arial" w:hAnsi="Arial" w:cs="Arial"/>
              </w:rPr>
              <w:t>Camacho</w:t>
            </w:r>
          </w:p>
        </w:tc>
        <w:tc>
          <w:tcPr>
            <w:tcW w:w="267" w:type="dxa"/>
            <w:tcBorders>
              <w:left w:val="single" w:sz="4" w:space="0" w:color="auto"/>
              <w:right w:val="single" w:sz="4" w:space="0" w:color="auto"/>
            </w:tcBorders>
            <w:vAlign w:val="center"/>
          </w:tcPr>
          <w:p w14:paraId="15D09215"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D80EE0A" w14:textId="317E69BA" w:rsidR="00C96171" w:rsidRPr="009008AE" w:rsidRDefault="00C96171" w:rsidP="00C96171">
            <w:pPr>
              <w:jc w:val="center"/>
              <w:rPr>
                <w:rFonts w:ascii="Arial" w:hAnsi="Arial" w:cs="Arial"/>
              </w:rPr>
            </w:pPr>
            <w:r w:rsidRPr="009008AE">
              <w:rPr>
                <w:rFonts w:ascii="Arial" w:hAnsi="Arial" w:cs="Arial"/>
              </w:rPr>
              <w:t>Gabriel</w:t>
            </w:r>
          </w:p>
        </w:tc>
        <w:tc>
          <w:tcPr>
            <w:tcW w:w="300" w:type="dxa"/>
            <w:tcBorders>
              <w:left w:val="single" w:sz="4" w:space="0" w:color="auto"/>
              <w:right w:val="single" w:sz="4" w:space="0" w:color="auto"/>
            </w:tcBorders>
            <w:vAlign w:val="center"/>
          </w:tcPr>
          <w:p w14:paraId="56390199"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FF301C" w14:textId="77777777" w:rsidR="00C96171" w:rsidRPr="009008AE" w:rsidRDefault="00C96171" w:rsidP="00C96171">
            <w:pPr>
              <w:jc w:val="center"/>
              <w:rPr>
                <w:rFonts w:ascii="Arial" w:hAnsi="Arial" w:cs="Arial"/>
              </w:rPr>
            </w:pPr>
            <w:r w:rsidRPr="009008AE">
              <w:rPr>
                <w:rFonts w:ascii="Arial" w:hAnsi="Arial" w:cs="Arial"/>
              </w:rPr>
              <w:t>Director a.i.</w:t>
            </w:r>
          </w:p>
        </w:tc>
        <w:tc>
          <w:tcPr>
            <w:tcW w:w="222" w:type="dxa"/>
            <w:gridSpan w:val="2"/>
            <w:tcBorders>
              <w:left w:val="single" w:sz="4" w:space="0" w:color="auto"/>
              <w:right w:val="single" w:sz="12" w:space="0" w:color="244061"/>
            </w:tcBorders>
          </w:tcPr>
          <w:p w14:paraId="4FE580BB" w14:textId="77777777" w:rsidR="00C96171" w:rsidRPr="009008AE" w:rsidRDefault="00C96171" w:rsidP="008054DF">
            <w:pPr>
              <w:rPr>
                <w:rFonts w:ascii="Arial" w:hAnsi="Arial" w:cs="Arial"/>
              </w:rPr>
            </w:pPr>
          </w:p>
        </w:tc>
      </w:tr>
      <w:tr w:rsidR="00C96171" w:rsidRPr="009008AE" w14:paraId="02B68BC7" w14:textId="77777777" w:rsidTr="00C96171">
        <w:trPr>
          <w:gridAfter w:val="1"/>
          <w:wAfter w:w="14" w:type="dxa"/>
          <w:jc w:val="center"/>
        </w:trPr>
        <w:tc>
          <w:tcPr>
            <w:tcW w:w="521" w:type="dxa"/>
            <w:tcBorders>
              <w:left w:val="single" w:sz="12" w:space="0" w:color="244061"/>
              <w:right w:val="single" w:sz="4" w:space="0" w:color="auto"/>
            </w:tcBorders>
            <w:vAlign w:val="center"/>
          </w:tcPr>
          <w:p w14:paraId="36223158"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8CBBC6F"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1B08C265"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3A166EE3"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09A8DE46"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2E63D4CF"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46E7D793"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745FC17"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62E4E874" w14:textId="77777777" w:rsidR="00C96171" w:rsidRPr="009008AE" w:rsidRDefault="00C96171" w:rsidP="008054DF">
            <w:pPr>
              <w:rPr>
                <w:rFonts w:ascii="Arial" w:hAnsi="Arial" w:cs="Arial"/>
              </w:rPr>
            </w:pPr>
          </w:p>
        </w:tc>
      </w:tr>
      <w:tr w:rsidR="00C96171" w:rsidRPr="009008AE" w14:paraId="4C69254F" w14:textId="77777777" w:rsidTr="00C96171">
        <w:trPr>
          <w:gridAfter w:val="1"/>
          <w:wAfter w:w="14" w:type="dxa"/>
          <w:jc w:val="center"/>
        </w:trPr>
        <w:tc>
          <w:tcPr>
            <w:tcW w:w="521" w:type="dxa"/>
            <w:tcBorders>
              <w:left w:val="single" w:sz="12" w:space="0" w:color="244061"/>
              <w:right w:val="single" w:sz="4" w:space="0" w:color="auto"/>
            </w:tcBorders>
            <w:vAlign w:val="center"/>
          </w:tcPr>
          <w:p w14:paraId="301CF868"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2728094" w14:textId="59AAC528" w:rsidR="00C96171" w:rsidRPr="009008AE" w:rsidRDefault="00C96171" w:rsidP="00C96171">
            <w:pPr>
              <w:jc w:val="center"/>
              <w:rPr>
                <w:rFonts w:ascii="Arial" w:hAnsi="Arial" w:cs="Arial"/>
              </w:rPr>
            </w:pPr>
            <w:r w:rsidRPr="009008AE">
              <w:rPr>
                <w:rFonts w:ascii="Arial" w:hAnsi="Arial" w:cs="Arial"/>
              </w:rPr>
              <w:t>Boyan</w:t>
            </w:r>
          </w:p>
        </w:tc>
        <w:tc>
          <w:tcPr>
            <w:tcW w:w="515" w:type="dxa"/>
            <w:tcBorders>
              <w:left w:val="single" w:sz="4" w:space="0" w:color="auto"/>
              <w:right w:val="single" w:sz="4" w:space="0" w:color="auto"/>
            </w:tcBorders>
            <w:vAlign w:val="center"/>
          </w:tcPr>
          <w:p w14:paraId="5DBB9397"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01A024B" w14:textId="77777777" w:rsidR="00C96171" w:rsidRPr="009008AE" w:rsidRDefault="00C96171" w:rsidP="00C96171">
            <w:pPr>
              <w:jc w:val="center"/>
              <w:rPr>
                <w:rFonts w:ascii="Arial" w:hAnsi="Arial" w:cs="Arial"/>
              </w:rPr>
            </w:pPr>
            <w:r w:rsidRPr="009008AE">
              <w:rPr>
                <w:rFonts w:ascii="Arial" w:hAnsi="Arial" w:cs="Arial"/>
              </w:rPr>
              <w:t>Tellez</w:t>
            </w:r>
          </w:p>
        </w:tc>
        <w:tc>
          <w:tcPr>
            <w:tcW w:w="267" w:type="dxa"/>
            <w:tcBorders>
              <w:left w:val="single" w:sz="4" w:space="0" w:color="auto"/>
              <w:right w:val="single" w:sz="4" w:space="0" w:color="auto"/>
            </w:tcBorders>
            <w:vAlign w:val="center"/>
          </w:tcPr>
          <w:p w14:paraId="00D6A315"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53B1A12" w14:textId="075A7F67" w:rsidR="00C96171" w:rsidRPr="009008AE" w:rsidRDefault="00C96171" w:rsidP="00C96171">
            <w:pPr>
              <w:jc w:val="center"/>
              <w:rPr>
                <w:rFonts w:ascii="Arial" w:hAnsi="Arial" w:cs="Arial"/>
              </w:rPr>
            </w:pPr>
            <w:r w:rsidRPr="009008AE">
              <w:rPr>
                <w:rFonts w:ascii="Arial" w:hAnsi="Arial" w:cs="Arial"/>
              </w:rPr>
              <w:t>Samuel Rafael</w:t>
            </w:r>
          </w:p>
        </w:tc>
        <w:tc>
          <w:tcPr>
            <w:tcW w:w="300" w:type="dxa"/>
            <w:tcBorders>
              <w:left w:val="single" w:sz="4" w:space="0" w:color="auto"/>
              <w:right w:val="single" w:sz="4" w:space="0" w:color="auto"/>
            </w:tcBorders>
            <w:vAlign w:val="center"/>
          </w:tcPr>
          <w:p w14:paraId="07640AA8"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3F98D39" w14:textId="77777777" w:rsidR="00C96171" w:rsidRPr="009008AE" w:rsidRDefault="00C96171" w:rsidP="00C96171">
            <w:pPr>
              <w:jc w:val="center"/>
              <w:rPr>
                <w:rFonts w:ascii="Arial" w:hAnsi="Arial" w:cs="Arial"/>
              </w:rPr>
            </w:pPr>
            <w:r w:rsidRPr="009008AE">
              <w:rPr>
                <w:rFonts w:ascii="Arial" w:hAnsi="Arial" w:cs="Arial"/>
              </w:rPr>
              <w:t>Director a.i.</w:t>
            </w:r>
          </w:p>
        </w:tc>
        <w:tc>
          <w:tcPr>
            <w:tcW w:w="222" w:type="dxa"/>
            <w:gridSpan w:val="2"/>
            <w:tcBorders>
              <w:left w:val="single" w:sz="4" w:space="0" w:color="auto"/>
              <w:right w:val="single" w:sz="12" w:space="0" w:color="244061"/>
            </w:tcBorders>
          </w:tcPr>
          <w:p w14:paraId="37AB9468" w14:textId="77777777" w:rsidR="00C96171" w:rsidRPr="009008AE" w:rsidRDefault="00C96171" w:rsidP="008054DF">
            <w:pPr>
              <w:rPr>
                <w:rFonts w:ascii="Arial" w:hAnsi="Arial" w:cs="Arial"/>
              </w:rPr>
            </w:pPr>
          </w:p>
        </w:tc>
      </w:tr>
      <w:tr w:rsidR="00C96171" w:rsidRPr="009008AE" w14:paraId="360155BA" w14:textId="77777777" w:rsidTr="00C96171">
        <w:trPr>
          <w:gridAfter w:val="1"/>
          <w:wAfter w:w="14" w:type="dxa"/>
          <w:jc w:val="center"/>
        </w:trPr>
        <w:tc>
          <w:tcPr>
            <w:tcW w:w="521" w:type="dxa"/>
            <w:tcBorders>
              <w:left w:val="single" w:sz="12" w:space="0" w:color="244061"/>
              <w:right w:val="single" w:sz="4" w:space="0" w:color="auto"/>
            </w:tcBorders>
            <w:vAlign w:val="center"/>
          </w:tcPr>
          <w:p w14:paraId="78C92522"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7A27699"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0EAC9F21"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F617CC6"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29FC6BDB"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3C285AD"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688F24DF"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68675D9"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7F63E2D1" w14:textId="77777777" w:rsidR="00C96171" w:rsidRPr="009008AE" w:rsidRDefault="00C96171" w:rsidP="008054DF">
            <w:pPr>
              <w:rPr>
                <w:rFonts w:ascii="Arial" w:hAnsi="Arial" w:cs="Arial"/>
              </w:rPr>
            </w:pPr>
          </w:p>
        </w:tc>
      </w:tr>
      <w:tr w:rsidR="00C96171" w:rsidRPr="009008AE" w14:paraId="74A01C1F"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8654"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28227A" w14:textId="35D64D2A" w:rsidR="00C96171" w:rsidRPr="009008AE" w:rsidRDefault="00C96171" w:rsidP="00C96171">
            <w:pPr>
              <w:jc w:val="center"/>
              <w:rPr>
                <w:rFonts w:ascii="Arial" w:hAnsi="Arial" w:cs="Arial"/>
              </w:rPr>
            </w:pPr>
            <w:r w:rsidRPr="009008AE">
              <w:rPr>
                <w:rFonts w:ascii="Arial" w:hAnsi="Arial" w:cs="Arial"/>
              </w:rPr>
              <w:t>Ticona</w:t>
            </w:r>
          </w:p>
        </w:tc>
        <w:tc>
          <w:tcPr>
            <w:tcW w:w="515" w:type="dxa"/>
            <w:tcBorders>
              <w:left w:val="single" w:sz="4" w:space="0" w:color="auto"/>
              <w:right w:val="single" w:sz="4" w:space="0" w:color="auto"/>
            </w:tcBorders>
            <w:vAlign w:val="center"/>
          </w:tcPr>
          <w:p w14:paraId="51BF73C4"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8C9110D" w14:textId="77777777" w:rsidR="00C96171" w:rsidRPr="009008AE" w:rsidRDefault="00C96171" w:rsidP="00C96171">
            <w:pPr>
              <w:jc w:val="center"/>
              <w:rPr>
                <w:rFonts w:ascii="Arial" w:hAnsi="Arial" w:cs="Arial"/>
              </w:rPr>
            </w:pPr>
            <w:r w:rsidRPr="009008AE">
              <w:rPr>
                <w:rFonts w:ascii="Arial" w:hAnsi="Arial" w:cs="Arial"/>
              </w:rPr>
              <w:t>Chique</w:t>
            </w:r>
          </w:p>
        </w:tc>
        <w:tc>
          <w:tcPr>
            <w:tcW w:w="267" w:type="dxa"/>
            <w:tcBorders>
              <w:left w:val="single" w:sz="4" w:space="0" w:color="auto"/>
              <w:right w:val="single" w:sz="4" w:space="0" w:color="auto"/>
            </w:tcBorders>
            <w:vAlign w:val="center"/>
          </w:tcPr>
          <w:p w14:paraId="149FFA50"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85299B1" w14:textId="5758B60E" w:rsidR="00C96171" w:rsidRPr="009008AE" w:rsidRDefault="00001313" w:rsidP="00C96171">
            <w:pPr>
              <w:jc w:val="center"/>
              <w:rPr>
                <w:rFonts w:ascii="Arial" w:hAnsi="Arial" w:cs="Arial"/>
              </w:rPr>
            </w:pPr>
            <w:r w:rsidRPr="009008AE">
              <w:rPr>
                <w:rFonts w:ascii="Arial" w:hAnsi="Arial" w:cs="Arial"/>
              </w:rPr>
              <w:t>Rubén</w:t>
            </w:r>
            <w:r w:rsidR="00C96171" w:rsidRPr="009008AE">
              <w:rPr>
                <w:rFonts w:ascii="Arial" w:hAnsi="Arial" w:cs="Arial"/>
              </w:rPr>
              <w:t xml:space="preserve"> Gonzalo</w:t>
            </w:r>
          </w:p>
        </w:tc>
        <w:tc>
          <w:tcPr>
            <w:tcW w:w="300" w:type="dxa"/>
            <w:tcBorders>
              <w:left w:val="single" w:sz="4" w:space="0" w:color="auto"/>
              <w:right w:val="single" w:sz="4" w:space="0" w:color="auto"/>
            </w:tcBorders>
            <w:vAlign w:val="center"/>
          </w:tcPr>
          <w:p w14:paraId="73DEF1D7"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AF0BD71" w14:textId="77777777" w:rsidR="00C96171" w:rsidRPr="009008AE" w:rsidRDefault="00C96171" w:rsidP="00C96171">
            <w:pPr>
              <w:jc w:val="center"/>
              <w:rPr>
                <w:rFonts w:ascii="Arial" w:hAnsi="Arial" w:cs="Arial"/>
              </w:rPr>
            </w:pPr>
            <w:r w:rsidRPr="009008AE">
              <w:rPr>
                <w:rFonts w:ascii="Arial" w:hAnsi="Arial" w:cs="Arial"/>
              </w:rPr>
              <w:t>Gerente General</w:t>
            </w:r>
          </w:p>
        </w:tc>
        <w:tc>
          <w:tcPr>
            <w:tcW w:w="222" w:type="dxa"/>
            <w:gridSpan w:val="2"/>
            <w:tcBorders>
              <w:left w:val="single" w:sz="4" w:space="0" w:color="auto"/>
              <w:right w:val="single" w:sz="12" w:space="0" w:color="244061"/>
            </w:tcBorders>
          </w:tcPr>
          <w:p w14:paraId="10A0671A" w14:textId="77777777" w:rsidR="00C96171" w:rsidRPr="009008AE" w:rsidRDefault="00C96171" w:rsidP="008054DF">
            <w:pPr>
              <w:rPr>
                <w:rFonts w:ascii="Arial" w:hAnsi="Arial" w:cs="Arial"/>
              </w:rPr>
            </w:pPr>
          </w:p>
        </w:tc>
      </w:tr>
      <w:tr w:rsidR="00C96171" w:rsidRPr="009008AE" w14:paraId="2C441D91" w14:textId="77777777" w:rsidTr="00C96171">
        <w:trPr>
          <w:gridAfter w:val="1"/>
          <w:wAfter w:w="14" w:type="dxa"/>
          <w:jc w:val="center"/>
        </w:trPr>
        <w:tc>
          <w:tcPr>
            <w:tcW w:w="521" w:type="dxa"/>
            <w:tcBorders>
              <w:left w:val="single" w:sz="12" w:space="0" w:color="244061"/>
              <w:right w:val="single" w:sz="4" w:space="0" w:color="auto"/>
            </w:tcBorders>
            <w:vAlign w:val="center"/>
          </w:tcPr>
          <w:p w14:paraId="3D63BCA2"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64877EE"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152DC094"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7419C73"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4B1BA179"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0E738C"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0B73C4D6"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73530CB2"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541B0964" w14:textId="77777777" w:rsidR="00C96171" w:rsidRPr="009008AE" w:rsidRDefault="00C96171" w:rsidP="008054DF">
            <w:pPr>
              <w:rPr>
                <w:rFonts w:ascii="Arial" w:hAnsi="Arial" w:cs="Arial"/>
              </w:rPr>
            </w:pPr>
          </w:p>
        </w:tc>
      </w:tr>
      <w:tr w:rsidR="00C96171" w:rsidRPr="009008AE" w14:paraId="63D38EFE" w14:textId="77777777" w:rsidTr="00C96171">
        <w:trPr>
          <w:gridAfter w:val="1"/>
          <w:wAfter w:w="14" w:type="dxa"/>
          <w:jc w:val="center"/>
        </w:trPr>
        <w:tc>
          <w:tcPr>
            <w:tcW w:w="521" w:type="dxa"/>
            <w:tcBorders>
              <w:left w:val="single" w:sz="12" w:space="0" w:color="244061"/>
              <w:right w:val="single" w:sz="4" w:space="0" w:color="auto"/>
            </w:tcBorders>
            <w:vAlign w:val="center"/>
          </w:tcPr>
          <w:p w14:paraId="4C2F0E27"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43EDD23" w14:textId="63B6E13F" w:rsidR="00C96171" w:rsidRPr="009008AE" w:rsidRDefault="00D646A5" w:rsidP="00C96171">
            <w:pPr>
              <w:jc w:val="center"/>
              <w:rPr>
                <w:rFonts w:ascii="Arial" w:hAnsi="Arial" w:cs="Arial"/>
              </w:rPr>
            </w:pPr>
            <w:r w:rsidRPr="009008AE">
              <w:rPr>
                <w:rFonts w:ascii="Arial" w:hAnsi="Arial" w:cs="Arial"/>
              </w:rPr>
              <w:t xml:space="preserve">Cerezo </w:t>
            </w:r>
          </w:p>
        </w:tc>
        <w:tc>
          <w:tcPr>
            <w:tcW w:w="515" w:type="dxa"/>
            <w:tcBorders>
              <w:left w:val="single" w:sz="4" w:space="0" w:color="auto"/>
              <w:right w:val="single" w:sz="4" w:space="0" w:color="auto"/>
            </w:tcBorders>
            <w:vAlign w:val="center"/>
          </w:tcPr>
          <w:p w14:paraId="3AB661EE"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1D7B59E" w14:textId="79EC2851" w:rsidR="00C96171" w:rsidRPr="009008AE" w:rsidRDefault="00D646A5" w:rsidP="00C96171">
            <w:pPr>
              <w:jc w:val="center"/>
              <w:rPr>
                <w:rFonts w:ascii="Arial" w:hAnsi="Arial" w:cs="Arial"/>
              </w:rPr>
            </w:pPr>
            <w:r w:rsidRPr="009008AE">
              <w:rPr>
                <w:rFonts w:ascii="Arial" w:hAnsi="Arial" w:cs="Arial"/>
              </w:rPr>
              <w:t>Aguirre</w:t>
            </w:r>
          </w:p>
        </w:tc>
        <w:tc>
          <w:tcPr>
            <w:tcW w:w="267" w:type="dxa"/>
            <w:tcBorders>
              <w:left w:val="single" w:sz="4" w:space="0" w:color="auto"/>
              <w:right w:val="single" w:sz="4" w:space="0" w:color="auto"/>
            </w:tcBorders>
            <w:vAlign w:val="center"/>
          </w:tcPr>
          <w:p w14:paraId="4B5F0CD2"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87BA464" w14:textId="73D3A3FC" w:rsidR="00C96171" w:rsidRPr="009008AE" w:rsidRDefault="00D646A5" w:rsidP="00C96171">
            <w:pPr>
              <w:jc w:val="center"/>
              <w:rPr>
                <w:rFonts w:ascii="Arial" w:hAnsi="Arial" w:cs="Arial"/>
              </w:rPr>
            </w:pPr>
            <w:r w:rsidRPr="009008AE">
              <w:rPr>
                <w:rFonts w:ascii="Arial" w:hAnsi="Arial" w:cs="Arial"/>
              </w:rPr>
              <w:t>Sergio Marcelo</w:t>
            </w:r>
          </w:p>
        </w:tc>
        <w:tc>
          <w:tcPr>
            <w:tcW w:w="300" w:type="dxa"/>
            <w:tcBorders>
              <w:left w:val="single" w:sz="4" w:space="0" w:color="auto"/>
              <w:right w:val="single" w:sz="4" w:space="0" w:color="auto"/>
            </w:tcBorders>
            <w:vAlign w:val="center"/>
          </w:tcPr>
          <w:p w14:paraId="5A5E6179"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1CE544B" w14:textId="61A0E4E4" w:rsidR="00C96171" w:rsidRPr="009008AE" w:rsidRDefault="00C96171" w:rsidP="00C96171">
            <w:pPr>
              <w:jc w:val="center"/>
              <w:rPr>
                <w:rFonts w:ascii="Arial" w:hAnsi="Arial" w:cs="Arial"/>
              </w:rPr>
            </w:pPr>
            <w:r w:rsidRPr="009008AE">
              <w:rPr>
                <w:rFonts w:ascii="Arial" w:hAnsi="Arial" w:cs="Arial"/>
              </w:rPr>
              <w:t>Asesor Principal de Política Económica</w:t>
            </w:r>
          </w:p>
        </w:tc>
        <w:tc>
          <w:tcPr>
            <w:tcW w:w="222" w:type="dxa"/>
            <w:gridSpan w:val="2"/>
            <w:tcBorders>
              <w:left w:val="single" w:sz="4" w:space="0" w:color="auto"/>
              <w:right w:val="single" w:sz="12" w:space="0" w:color="244061"/>
            </w:tcBorders>
          </w:tcPr>
          <w:p w14:paraId="1384AC52" w14:textId="77777777" w:rsidR="00C96171" w:rsidRPr="009008AE" w:rsidRDefault="00C96171" w:rsidP="008054DF">
            <w:pPr>
              <w:rPr>
                <w:rFonts w:ascii="Arial" w:hAnsi="Arial" w:cs="Arial"/>
              </w:rPr>
            </w:pPr>
          </w:p>
        </w:tc>
      </w:tr>
      <w:tr w:rsidR="00C96171" w:rsidRPr="009008AE" w14:paraId="0F066783" w14:textId="77777777" w:rsidTr="00C96171">
        <w:trPr>
          <w:gridAfter w:val="1"/>
          <w:wAfter w:w="14" w:type="dxa"/>
          <w:jc w:val="center"/>
        </w:trPr>
        <w:tc>
          <w:tcPr>
            <w:tcW w:w="521" w:type="dxa"/>
            <w:tcBorders>
              <w:left w:val="single" w:sz="12" w:space="0" w:color="244061"/>
              <w:right w:val="single" w:sz="4" w:space="0" w:color="auto"/>
            </w:tcBorders>
            <w:vAlign w:val="center"/>
          </w:tcPr>
          <w:p w14:paraId="462191DF"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10E5EB8F"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5F8A94BB"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278A438"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4940F3D3"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5BD6CCAD"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5A76FFAF"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BB990"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684A8CBF" w14:textId="77777777" w:rsidR="00C96171" w:rsidRPr="009008AE" w:rsidRDefault="00C96171" w:rsidP="008054DF">
            <w:pPr>
              <w:rPr>
                <w:rFonts w:ascii="Arial" w:hAnsi="Arial" w:cs="Arial"/>
              </w:rPr>
            </w:pPr>
          </w:p>
        </w:tc>
      </w:tr>
      <w:tr w:rsidR="00C96171" w:rsidRPr="009008AE" w14:paraId="03C7B1D0" w14:textId="77777777" w:rsidTr="00C96171">
        <w:trPr>
          <w:gridAfter w:val="1"/>
          <w:wAfter w:w="14" w:type="dxa"/>
          <w:jc w:val="center"/>
        </w:trPr>
        <w:tc>
          <w:tcPr>
            <w:tcW w:w="521" w:type="dxa"/>
            <w:tcBorders>
              <w:left w:val="single" w:sz="12" w:space="0" w:color="244061"/>
              <w:right w:val="single" w:sz="4" w:space="0" w:color="auto"/>
            </w:tcBorders>
            <w:vAlign w:val="center"/>
          </w:tcPr>
          <w:p w14:paraId="03BDC431"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21C36BD" w14:textId="7479DC30" w:rsidR="00C96171" w:rsidRPr="009008AE" w:rsidRDefault="00C96171" w:rsidP="00C96171">
            <w:pPr>
              <w:jc w:val="center"/>
              <w:rPr>
                <w:rFonts w:ascii="Arial" w:hAnsi="Arial" w:cs="Arial"/>
              </w:rPr>
            </w:pPr>
            <w:r w:rsidRPr="009008AE">
              <w:rPr>
                <w:rFonts w:ascii="Arial" w:hAnsi="Arial" w:cs="Arial"/>
              </w:rPr>
              <w:t>Mayta</w:t>
            </w:r>
          </w:p>
        </w:tc>
        <w:tc>
          <w:tcPr>
            <w:tcW w:w="515" w:type="dxa"/>
            <w:tcBorders>
              <w:left w:val="single" w:sz="4" w:space="0" w:color="auto"/>
              <w:right w:val="single" w:sz="4" w:space="0" w:color="auto"/>
            </w:tcBorders>
            <w:vAlign w:val="center"/>
          </w:tcPr>
          <w:p w14:paraId="2F6CA736"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6577F15" w14:textId="020103B8" w:rsidR="00C96171" w:rsidRPr="009008AE" w:rsidRDefault="00C96171" w:rsidP="00C96171">
            <w:pPr>
              <w:jc w:val="center"/>
              <w:rPr>
                <w:rFonts w:ascii="Arial" w:hAnsi="Arial" w:cs="Arial"/>
              </w:rPr>
            </w:pPr>
            <w:r w:rsidRPr="009008AE">
              <w:rPr>
                <w:rFonts w:ascii="Arial" w:hAnsi="Arial" w:cs="Arial"/>
              </w:rPr>
              <w:t>de Espinoza</w:t>
            </w:r>
          </w:p>
        </w:tc>
        <w:tc>
          <w:tcPr>
            <w:tcW w:w="267" w:type="dxa"/>
            <w:tcBorders>
              <w:left w:val="single" w:sz="4" w:space="0" w:color="auto"/>
              <w:right w:val="single" w:sz="4" w:space="0" w:color="auto"/>
            </w:tcBorders>
            <w:vAlign w:val="center"/>
          </w:tcPr>
          <w:p w14:paraId="15B338E0"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799A0C0" w14:textId="77777777" w:rsidR="00C96171" w:rsidRPr="009008AE" w:rsidRDefault="00C96171" w:rsidP="00C96171">
            <w:pPr>
              <w:jc w:val="center"/>
              <w:rPr>
                <w:rFonts w:ascii="Arial" w:hAnsi="Arial" w:cs="Arial"/>
              </w:rPr>
            </w:pPr>
            <w:r w:rsidRPr="009008AE">
              <w:rPr>
                <w:rFonts w:ascii="Arial" w:hAnsi="Arial" w:cs="Arial"/>
              </w:rPr>
              <w:t>Maria Luz</w:t>
            </w:r>
          </w:p>
        </w:tc>
        <w:tc>
          <w:tcPr>
            <w:tcW w:w="300" w:type="dxa"/>
            <w:tcBorders>
              <w:left w:val="single" w:sz="4" w:space="0" w:color="auto"/>
              <w:right w:val="single" w:sz="4" w:space="0" w:color="auto"/>
            </w:tcBorders>
            <w:vAlign w:val="center"/>
          </w:tcPr>
          <w:p w14:paraId="7BB8A224"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5312859" w14:textId="7BF85B11" w:rsidR="00C96171" w:rsidRPr="009008AE" w:rsidRDefault="00C96171" w:rsidP="00C96171">
            <w:pPr>
              <w:jc w:val="center"/>
              <w:rPr>
                <w:rFonts w:ascii="Arial" w:hAnsi="Arial" w:cs="Arial"/>
              </w:rPr>
            </w:pPr>
            <w:r w:rsidRPr="009008AE">
              <w:rPr>
                <w:rFonts w:ascii="Arial" w:hAnsi="Arial" w:cs="Arial"/>
              </w:rPr>
              <w:t>Gerente de Auditoria Interna</w:t>
            </w:r>
          </w:p>
        </w:tc>
        <w:tc>
          <w:tcPr>
            <w:tcW w:w="222" w:type="dxa"/>
            <w:gridSpan w:val="2"/>
            <w:tcBorders>
              <w:left w:val="single" w:sz="4" w:space="0" w:color="auto"/>
              <w:right w:val="single" w:sz="12" w:space="0" w:color="244061"/>
            </w:tcBorders>
          </w:tcPr>
          <w:p w14:paraId="79E5E679" w14:textId="77777777" w:rsidR="00C96171" w:rsidRPr="009008AE" w:rsidRDefault="00C96171" w:rsidP="008054DF">
            <w:pPr>
              <w:rPr>
                <w:rFonts w:ascii="Arial" w:hAnsi="Arial" w:cs="Arial"/>
              </w:rPr>
            </w:pPr>
          </w:p>
        </w:tc>
      </w:tr>
      <w:tr w:rsidR="00C96171" w:rsidRPr="009008AE" w14:paraId="5A73A96B" w14:textId="77777777" w:rsidTr="00C96171">
        <w:trPr>
          <w:gridAfter w:val="1"/>
          <w:wAfter w:w="14" w:type="dxa"/>
          <w:jc w:val="center"/>
        </w:trPr>
        <w:tc>
          <w:tcPr>
            <w:tcW w:w="521" w:type="dxa"/>
            <w:tcBorders>
              <w:left w:val="single" w:sz="12" w:space="0" w:color="244061"/>
              <w:right w:val="single" w:sz="4" w:space="0" w:color="auto"/>
            </w:tcBorders>
            <w:vAlign w:val="center"/>
          </w:tcPr>
          <w:p w14:paraId="1EFD23CC"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70531B87"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3F5402C1"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4FA7192"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66E39E24"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536BC72"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5FE8346F"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6A306A0D"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5E616BDB" w14:textId="77777777" w:rsidR="00C96171" w:rsidRPr="009008AE" w:rsidRDefault="00C96171" w:rsidP="008054DF">
            <w:pPr>
              <w:rPr>
                <w:rFonts w:ascii="Arial" w:hAnsi="Arial" w:cs="Arial"/>
              </w:rPr>
            </w:pPr>
          </w:p>
        </w:tc>
      </w:tr>
      <w:tr w:rsidR="00C96171" w:rsidRPr="009008AE" w14:paraId="3D39BF5E" w14:textId="77777777" w:rsidTr="00C96171">
        <w:trPr>
          <w:gridAfter w:val="1"/>
          <w:wAfter w:w="14" w:type="dxa"/>
          <w:jc w:val="center"/>
        </w:trPr>
        <w:tc>
          <w:tcPr>
            <w:tcW w:w="521" w:type="dxa"/>
            <w:tcBorders>
              <w:left w:val="single" w:sz="12" w:space="0" w:color="244061"/>
              <w:right w:val="single" w:sz="4" w:space="0" w:color="auto"/>
            </w:tcBorders>
            <w:vAlign w:val="center"/>
          </w:tcPr>
          <w:p w14:paraId="22374730"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B2C3B2" w14:textId="37287BC7" w:rsidR="00C96171" w:rsidRPr="009008AE" w:rsidRDefault="004A5BC6" w:rsidP="00C96171">
            <w:pPr>
              <w:jc w:val="center"/>
              <w:rPr>
                <w:rFonts w:ascii="Arial" w:hAnsi="Arial" w:cs="Arial"/>
              </w:rPr>
            </w:pPr>
            <w:r w:rsidRPr="009008AE">
              <w:rPr>
                <w:rFonts w:ascii="Arial" w:hAnsi="Arial" w:cs="Arial"/>
              </w:rPr>
              <w:t>Perez</w:t>
            </w:r>
          </w:p>
        </w:tc>
        <w:tc>
          <w:tcPr>
            <w:tcW w:w="515" w:type="dxa"/>
            <w:tcBorders>
              <w:left w:val="single" w:sz="4" w:space="0" w:color="auto"/>
              <w:right w:val="single" w:sz="4" w:space="0" w:color="auto"/>
            </w:tcBorders>
            <w:vAlign w:val="center"/>
          </w:tcPr>
          <w:p w14:paraId="0E0A538A"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D33A0BC" w14:textId="6F1976DE" w:rsidR="00C96171" w:rsidRPr="009008AE" w:rsidRDefault="004A5BC6" w:rsidP="004A5BC6">
            <w:pPr>
              <w:jc w:val="center"/>
              <w:rPr>
                <w:rFonts w:ascii="Arial" w:hAnsi="Arial" w:cs="Arial"/>
              </w:rPr>
            </w:pPr>
            <w:r w:rsidRPr="009008AE">
              <w:rPr>
                <w:rFonts w:ascii="Arial" w:hAnsi="Arial" w:cs="Arial"/>
              </w:rPr>
              <w:t>Armata</w:t>
            </w:r>
          </w:p>
        </w:tc>
        <w:tc>
          <w:tcPr>
            <w:tcW w:w="267" w:type="dxa"/>
            <w:tcBorders>
              <w:left w:val="single" w:sz="4" w:space="0" w:color="auto"/>
              <w:right w:val="single" w:sz="4" w:space="0" w:color="auto"/>
            </w:tcBorders>
            <w:vAlign w:val="center"/>
          </w:tcPr>
          <w:p w14:paraId="00AA30B4"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C1B2C27" w14:textId="68BD48FB" w:rsidR="00C96171" w:rsidRPr="009008AE" w:rsidRDefault="004A5BC6" w:rsidP="00C96171">
            <w:pPr>
              <w:jc w:val="center"/>
              <w:rPr>
                <w:rFonts w:ascii="Arial" w:hAnsi="Arial" w:cs="Arial"/>
              </w:rPr>
            </w:pPr>
            <w:r w:rsidRPr="009008AE">
              <w:rPr>
                <w:rFonts w:ascii="Arial" w:hAnsi="Arial" w:cs="Arial"/>
              </w:rPr>
              <w:t>Pavel Alex</w:t>
            </w:r>
          </w:p>
        </w:tc>
        <w:tc>
          <w:tcPr>
            <w:tcW w:w="300" w:type="dxa"/>
            <w:tcBorders>
              <w:left w:val="single" w:sz="4" w:space="0" w:color="auto"/>
              <w:right w:val="single" w:sz="4" w:space="0" w:color="auto"/>
            </w:tcBorders>
            <w:vAlign w:val="center"/>
          </w:tcPr>
          <w:p w14:paraId="5979A7F0"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B2C8A60" w14:textId="2E5EC8BB" w:rsidR="00C96171" w:rsidRPr="009008AE" w:rsidRDefault="00C96171" w:rsidP="00C96171">
            <w:pPr>
              <w:jc w:val="center"/>
              <w:rPr>
                <w:rFonts w:ascii="Arial" w:hAnsi="Arial" w:cs="Arial"/>
              </w:rPr>
            </w:pPr>
            <w:r w:rsidRPr="009008AE">
              <w:rPr>
                <w:rFonts w:ascii="Arial" w:hAnsi="Arial" w:cs="Arial"/>
              </w:rPr>
              <w:t>Gerente de Administración</w:t>
            </w:r>
            <w:r w:rsidR="004A5BC6" w:rsidRPr="009008AE">
              <w:rPr>
                <w:rFonts w:ascii="Arial" w:hAnsi="Arial" w:cs="Arial"/>
              </w:rPr>
              <w:t xml:space="preserve"> </w:t>
            </w:r>
          </w:p>
        </w:tc>
        <w:tc>
          <w:tcPr>
            <w:tcW w:w="222" w:type="dxa"/>
            <w:gridSpan w:val="2"/>
            <w:tcBorders>
              <w:left w:val="single" w:sz="4" w:space="0" w:color="auto"/>
              <w:right w:val="single" w:sz="12" w:space="0" w:color="244061"/>
            </w:tcBorders>
          </w:tcPr>
          <w:p w14:paraId="66C5617C" w14:textId="77777777" w:rsidR="00C96171" w:rsidRPr="009008AE" w:rsidRDefault="00C96171" w:rsidP="008054DF">
            <w:pPr>
              <w:rPr>
                <w:rFonts w:ascii="Arial" w:hAnsi="Arial" w:cs="Arial"/>
              </w:rPr>
            </w:pPr>
          </w:p>
        </w:tc>
      </w:tr>
      <w:tr w:rsidR="00C96171" w:rsidRPr="009008AE" w14:paraId="26715677" w14:textId="77777777" w:rsidTr="00C96171">
        <w:trPr>
          <w:gridAfter w:val="1"/>
          <w:wAfter w:w="14" w:type="dxa"/>
          <w:jc w:val="center"/>
        </w:trPr>
        <w:tc>
          <w:tcPr>
            <w:tcW w:w="521" w:type="dxa"/>
            <w:tcBorders>
              <w:left w:val="single" w:sz="12" w:space="0" w:color="244061"/>
              <w:right w:val="single" w:sz="4" w:space="0" w:color="auto"/>
            </w:tcBorders>
            <w:vAlign w:val="center"/>
          </w:tcPr>
          <w:p w14:paraId="6B6F5382"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8E3A4AE"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403163D4"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41CF93D5"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536727B9"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76BB9C7"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3AC2CB67"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5E020C87"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0FA77648" w14:textId="77777777" w:rsidR="00C96171" w:rsidRPr="009008AE" w:rsidRDefault="00C96171" w:rsidP="008054DF">
            <w:pPr>
              <w:rPr>
                <w:rFonts w:ascii="Arial" w:hAnsi="Arial" w:cs="Arial"/>
              </w:rPr>
            </w:pPr>
          </w:p>
        </w:tc>
      </w:tr>
      <w:tr w:rsidR="00C96171" w:rsidRPr="009008AE" w14:paraId="6075A8DB" w14:textId="77777777" w:rsidTr="00C96171">
        <w:trPr>
          <w:gridAfter w:val="1"/>
          <w:wAfter w:w="14" w:type="dxa"/>
          <w:jc w:val="center"/>
        </w:trPr>
        <w:tc>
          <w:tcPr>
            <w:tcW w:w="521" w:type="dxa"/>
            <w:tcBorders>
              <w:left w:val="single" w:sz="12" w:space="0" w:color="244061"/>
              <w:right w:val="single" w:sz="4" w:space="0" w:color="auto"/>
            </w:tcBorders>
            <w:vAlign w:val="center"/>
          </w:tcPr>
          <w:p w14:paraId="650ED072" w14:textId="77777777" w:rsidR="00C96171" w:rsidRPr="005914FC"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45F8E9E" w14:textId="7768E2B2" w:rsidR="00C96171" w:rsidRPr="005914FC" w:rsidRDefault="005914FC" w:rsidP="005914FC">
            <w:pPr>
              <w:jc w:val="center"/>
              <w:rPr>
                <w:rFonts w:ascii="Arial" w:hAnsi="Arial" w:cs="Arial"/>
              </w:rPr>
            </w:pPr>
            <w:r>
              <w:rPr>
                <w:rFonts w:ascii="Arial" w:hAnsi="Arial" w:cs="Arial"/>
              </w:rPr>
              <w:t>Iturrri</w:t>
            </w:r>
          </w:p>
        </w:tc>
        <w:tc>
          <w:tcPr>
            <w:tcW w:w="515" w:type="dxa"/>
            <w:tcBorders>
              <w:left w:val="single" w:sz="4" w:space="0" w:color="auto"/>
              <w:right w:val="single" w:sz="4" w:space="0" w:color="auto"/>
            </w:tcBorders>
            <w:vAlign w:val="center"/>
          </w:tcPr>
          <w:p w14:paraId="60EEF7C6" w14:textId="77777777" w:rsidR="00C96171" w:rsidRPr="005914FC"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A43F7F" w14:textId="598D00FC" w:rsidR="00C96171" w:rsidRPr="005914FC" w:rsidRDefault="005914FC" w:rsidP="00C96171">
            <w:pPr>
              <w:jc w:val="center"/>
              <w:rPr>
                <w:rFonts w:ascii="Arial" w:hAnsi="Arial" w:cs="Arial"/>
              </w:rPr>
            </w:pPr>
            <w:r>
              <w:rPr>
                <w:rFonts w:ascii="Arial" w:hAnsi="Arial" w:cs="Arial"/>
              </w:rPr>
              <w:t>Perez</w:t>
            </w:r>
          </w:p>
        </w:tc>
        <w:tc>
          <w:tcPr>
            <w:tcW w:w="267" w:type="dxa"/>
            <w:tcBorders>
              <w:left w:val="single" w:sz="4" w:space="0" w:color="auto"/>
              <w:right w:val="single" w:sz="4" w:space="0" w:color="auto"/>
            </w:tcBorders>
            <w:vAlign w:val="center"/>
          </w:tcPr>
          <w:p w14:paraId="1A24B970" w14:textId="77777777" w:rsidR="00C96171" w:rsidRPr="005914FC"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DEAD069" w14:textId="08DC3E6F" w:rsidR="00C96171" w:rsidRPr="005914FC" w:rsidRDefault="005914FC" w:rsidP="00C96171">
            <w:pPr>
              <w:jc w:val="center"/>
              <w:rPr>
                <w:rFonts w:ascii="Arial" w:hAnsi="Arial" w:cs="Arial"/>
              </w:rPr>
            </w:pPr>
            <w:r>
              <w:rPr>
                <w:rFonts w:ascii="Arial" w:hAnsi="Arial" w:cs="Arial"/>
              </w:rPr>
              <w:t>Tania Bolivia</w:t>
            </w:r>
          </w:p>
        </w:tc>
        <w:tc>
          <w:tcPr>
            <w:tcW w:w="300" w:type="dxa"/>
            <w:tcBorders>
              <w:left w:val="single" w:sz="4" w:space="0" w:color="auto"/>
              <w:right w:val="single" w:sz="4" w:space="0" w:color="auto"/>
            </w:tcBorders>
            <w:vAlign w:val="center"/>
          </w:tcPr>
          <w:p w14:paraId="044A1401" w14:textId="77777777" w:rsidR="00C96171" w:rsidRPr="005914FC"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8EE2542" w14:textId="38D28CE0" w:rsidR="00C96171" w:rsidRPr="005914FC" w:rsidRDefault="00C96171" w:rsidP="00C96171">
            <w:pPr>
              <w:jc w:val="center"/>
              <w:rPr>
                <w:rFonts w:ascii="Arial" w:hAnsi="Arial" w:cs="Arial"/>
              </w:rPr>
            </w:pPr>
            <w:r w:rsidRPr="005914FC">
              <w:rPr>
                <w:rFonts w:ascii="Arial" w:hAnsi="Arial" w:cs="Arial"/>
              </w:rPr>
              <w:t>Gerente de Asuntos Legales a.i.</w:t>
            </w:r>
          </w:p>
        </w:tc>
        <w:tc>
          <w:tcPr>
            <w:tcW w:w="222" w:type="dxa"/>
            <w:gridSpan w:val="2"/>
            <w:tcBorders>
              <w:left w:val="single" w:sz="4" w:space="0" w:color="auto"/>
              <w:right w:val="single" w:sz="12" w:space="0" w:color="244061"/>
            </w:tcBorders>
          </w:tcPr>
          <w:p w14:paraId="531825F9" w14:textId="77777777" w:rsidR="00C96171" w:rsidRPr="005914FC" w:rsidRDefault="00C96171" w:rsidP="008054DF">
            <w:pPr>
              <w:rPr>
                <w:rFonts w:ascii="Arial" w:hAnsi="Arial" w:cs="Arial"/>
              </w:rPr>
            </w:pPr>
          </w:p>
        </w:tc>
      </w:tr>
      <w:tr w:rsidR="00C96171" w:rsidRPr="009008AE" w14:paraId="4FB70F1F" w14:textId="77777777" w:rsidTr="00C96171">
        <w:trPr>
          <w:gridAfter w:val="1"/>
          <w:wAfter w:w="14" w:type="dxa"/>
          <w:jc w:val="center"/>
        </w:trPr>
        <w:tc>
          <w:tcPr>
            <w:tcW w:w="521" w:type="dxa"/>
            <w:tcBorders>
              <w:left w:val="single" w:sz="12" w:space="0" w:color="244061"/>
              <w:right w:val="single" w:sz="4" w:space="0" w:color="auto"/>
            </w:tcBorders>
            <w:vAlign w:val="center"/>
          </w:tcPr>
          <w:p w14:paraId="1CDBCCE0"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74F75C2"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7E6558C8"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10BF189"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123DD86F"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9A4CE9F"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7297A1B8"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E2408A1"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076BDAD7" w14:textId="77777777" w:rsidR="00C96171" w:rsidRPr="009008AE" w:rsidRDefault="00C96171" w:rsidP="008054DF">
            <w:pPr>
              <w:rPr>
                <w:rFonts w:ascii="Arial" w:hAnsi="Arial" w:cs="Arial"/>
              </w:rPr>
            </w:pPr>
          </w:p>
        </w:tc>
      </w:tr>
      <w:tr w:rsidR="00C96171" w:rsidRPr="009008AE" w14:paraId="523F1BE2" w14:textId="77777777" w:rsidTr="00C96171">
        <w:trPr>
          <w:gridAfter w:val="1"/>
          <w:wAfter w:w="14" w:type="dxa"/>
          <w:jc w:val="center"/>
        </w:trPr>
        <w:tc>
          <w:tcPr>
            <w:tcW w:w="521" w:type="dxa"/>
            <w:tcBorders>
              <w:left w:val="single" w:sz="12" w:space="0" w:color="244061"/>
              <w:right w:val="single" w:sz="4" w:space="0" w:color="auto"/>
            </w:tcBorders>
            <w:vAlign w:val="center"/>
          </w:tcPr>
          <w:p w14:paraId="3CCBE7C3"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586F2F6" w14:textId="651B4666" w:rsidR="00C96171" w:rsidRPr="009008AE" w:rsidRDefault="00D646A5" w:rsidP="00C96171">
            <w:pPr>
              <w:jc w:val="center"/>
              <w:rPr>
                <w:rFonts w:ascii="Arial" w:hAnsi="Arial" w:cs="Arial"/>
              </w:rPr>
            </w:pPr>
            <w:r w:rsidRPr="009008AE">
              <w:rPr>
                <w:rFonts w:ascii="Arial" w:hAnsi="Arial" w:cs="Arial"/>
              </w:rPr>
              <w:t>Sánchez</w:t>
            </w:r>
          </w:p>
        </w:tc>
        <w:tc>
          <w:tcPr>
            <w:tcW w:w="515" w:type="dxa"/>
            <w:tcBorders>
              <w:left w:val="single" w:sz="4" w:space="0" w:color="auto"/>
              <w:right w:val="single" w:sz="4" w:space="0" w:color="auto"/>
            </w:tcBorders>
            <w:vAlign w:val="center"/>
          </w:tcPr>
          <w:p w14:paraId="5523C060"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7980A33" w14:textId="5D8EE80B" w:rsidR="00C96171" w:rsidRPr="009008AE" w:rsidRDefault="00C96171" w:rsidP="00C96171">
            <w:pPr>
              <w:jc w:val="center"/>
              <w:rPr>
                <w:rFonts w:ascii="Arial" w:hAnsi="Arial" w:cs="Arial"/>
              </w:rPr>
            </w:pPr>
            <w:r w:rsidRPr="009008AE">
              <w:rPr>
                <w:rFonts w:ascii="Arial" w:hAnsi="Arial" w:cs="Arial"/>
              </w:rPr>
              <w:t>Rossel</w:t>
            </w:r>
          </w:p>
        </w:tc>
        <w:tc>
          <w:tcPr>
            <w:tcW w:w="267" w:type="dxa"/>
            <w:tcBorders>
              <w:left w:val="single" w:sz="4" w:space="0" w:color="auto"/>
              <w:right w:val="single" w:sz="4" w:space="0" w:color="auto"/>
            </w:tcBorders>
            <w:vAlign w:val="center"/>
          </w:tcPr>
          <w:p w14:paraId="7ECC32DF"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AC887E0" w14:textId="4E68E26F" w:rsidR="00C96171" w:rsidRPr="009008AE" w:rsidRDefault="00C96171" w:rsidP="00C96171">
            <w:pPr>
              <w:jc w:val="center"/>
              <w:rPr>
                <w:rFonts w:ascii="Arial" w:hAnsi="Arial" w:cs="Arial"/>
              </w:rPr>
            </w:pPr>
            <w:r w:rsidRPr="009008AE">
              <w:rPr>
                <w:rFonts w:ascii="Arial" w:hAnsi="Arial" w:cs="Arial"/>
              </w:rPr>
              <w:t>Gustavo Sixto</w:t>
            </w:r>
          </w:p>
        </w:tc>
        <w:tc>
          <w:tcPr>
            <w:tcW w:w="300" w:type="dxa"/>
            <w:tcBorders>
              <w:left w:val="single" w:sz="4" w:space="0" w:color="auto"/>
              <w:right w:val="single" w:sz="4" w:space="0" w:color="auto"/>
            </w:tcBorders>
            <w:vAlign w:val="center"/>
          </w:tcPr>
          <w:p w14:paraId="7A1187BE"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D918F78" w14:textId="28C3ABF8" w:rsidR="00C96171" w:rsidRPr="009008AE" w:rsidRDefault="00C96171" w:rsidP="00C96171">
            <w:pPr>
              <w:jc w:val="center"/>
              <w:rPr>
                <w:rFonts w:ascii="Arial" w:hAnsi="Arial" w:cs="Arial"/>
              </w:rPr>
            </w:pPr>
            <w:r w:rsidRPr="009008AE">
              <w:rPr>
                <w:rFonts w:ascii="Arial" w:hAnsi="Arial" w:cs="Arial"/>
              </w:rPr>
              <w:t>Gerente de Operaciones Internacionales</w:t>
            </w:r>
          </w:p>
        </w:tc>
        <w:tc>
          <w:tcPr>
            <w:tcW w:w="222" w:type="dxa"/>
            <w:gridSpan w:val="2"/>
            <w:tcBorders>
              <w:left w:val="single" w:sz="4" w:space="0" w:color="auto"/>
              <w:right w:val="single" w:sz="12" w:space="0" w:color="244061"/>
            </w:tcBorders>
          </w:tcPr>
          <w:p w14:paraId="2439A36C" w14:textId="77777777" w:rsidR="00C96171" w:rsidRPr="009008AE" w:rsidRDefault="00C96171" w:rsidP="008054DF">
            <w:pPr>
              <w:rPr>
                <w:rFonts w:ascii="Arial" w:hAnsi="Arial" w:cs="Arial"/>
              </w:rPr>
            </w:pPr>
          </w:p>
        </w:tc>
      </w:tr>
      <w:tr w:rsidR="00C96171" w:rsidRPr="009008AE" w14:paraId="4CCDADAA" w14:textId="77777777" w:rsidTr="00C96171">
        <w:trPr>
          <w:gridAfter w:val="1"/>
          <w:wAfter w:w="14" w:type="dxa"/>
          <w:jc w:val="center"/>
        </w:trPr>
        <w:tc>
          <w:tcPr>
            <w:tcW w:w="521" w:type="dxa"/>
            <w:tcBorders>
              <w:left w:val="single" w:sz="12" w:space="0" w:color="244061"/>
              <w:right w:val="single" w:sz="4" w:space="0" w:color="auto"/>
            </w:tcBorders>
            <w:vAlign w:val="center"/>
          </w:tcPr>
          <w:p w14:paraId="5A1D890A"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3A1F199A"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56260209"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0B28EBFD"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3BF1FEC9"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4DC82F7F"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13D30A1C"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22378806"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476A1C54" w14:textId="77777777" w:rsidR="00C96171" w:rsidRPr="009008AE" w:rsidRDefault="00C96171" w:rsidP="008054DF">
            <w:pPr>
              <w:rPr>
                <w:rFonts w:ascii="Arial" w:hAnsi="Arial" w:cs="Arial"/>
              </w:rPr>
            </w:pPr>
          </w:p>
        </w:tc>
      </w:tr>
      <w:tr w:rsidR="00C96171" w:rsidRPr="009008AE" w14:paraId="4AC01D94" w14:textId="77777777" w:rsidTr="00C96171">
        <w:trPr>
          <w:gridAfter w:val="1"/>
          <w:wAfter w:w="14" w:type="dxa"/>
          <w:jc w:val="center"/>
        </w:trPr>
        <w:tc>
          <w:tcPr>
            <w:tcW w:w="521" w:type="dxa"/>
            <w:tcBorders>
              <w:left w:val="single" w:sz="12" w:space="0" w:color="244061"/>
              <w:right w:val="single" w:sz="4" w:space="0" w:color="auto"/>
            </w:tcBorders>
            <w:vAlign w:val="center"/>
          </w:tcPr>
          <w:p w14:paraId="098C22DC"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220C11" w14:textId="63C4E7B8" w:rsidR="00C96171" w:rsidRPr="009008AE" w:rsidRDefault="00A849E3" w:rsidP="009008AE">
            <w:pPr>
              <w:jc w:val="center"/>
              <w:rPr>
                <w:rFonts w:ascii="Arial" w:hAnsi="Arial" w:cs="Arial"/>
              </w:rPr>
            </w:pPr>
            <w:r>
              <w:rPr>
                <w:rFonts w:ascii="Arial" w:hAnsi="Arial" w:cs="Arial"/>
              </w:rPr>
              <w:t>Coronel</w:t>
            </w:r>
          </w:p>
        </w:tc>
        <w:tc>
          <w:tcPr>
            <w:tcW w:w="515" w:type="dxa"/>
            <w:tcBorders>
              <w:left w:val="single" w:sz="4" w:space="0" w:color="auto"/>
              <w:right w:val="single" w:sz="4" w:space="0" w:color="auto"/>
            </w:tcBorders>
            <w:vAlign w:val="center"/>
          </w:tcPr>
          <w:p w14:paraId="1535C038"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1BE83A" w14:textId="000DA803" w:rsidR="00C96171" w:rsidRPr="009008AE" w:rsidRDefault="00A849E3" w:rsidP="00C96171">
            <w:pPr>
              <w:jc w:val="center"/>
              <w:rPr>
                <w:rFonts w:ascii="Arial" w:hAnsi="Arial" w:cs="Arial"/>
              </w:rPr>
            </w:pPr>
            <w:r>
              <w:rPr>
                <w:rFonts w:ascii="Arial" w:hAnsi="Arial" w:cs="Arial"/>
              </w:rPr>
              <w:t>Quisbert</w:t>
            </w:r>
          </w:p>
        </w:tc>
        <w:tc>
          <w:tcPr>
            <w:tcW w:w="267" w:type="dxa"/>
            <w:tcBorders>
              <w:left w:val="single" w:sz="4" w:space="0" w:color="auto"/>
              <w:right w:val="single" w:sz="4" w:space="0" w:color="auto"/>
            </w:tcBorders>
            <w:vAlign w:val="center"/>
          </w:tcPr>
          <w:p w14:paraId="2BA8E8A4"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F1A0D1" w14:textId="7E5A4AD4" w:rsidR="00C96171" w:rsidRPr="009008AE" w:rsidRDefault="00A849E3" w:rsidP="00A849E3">
            <w:pPr>
              <w:jc w:val="center"/>
              <w:rPr>
                <w:rFonts w:ascii="Arial" w:hAnsi="Arial" w:cs="Arial"/>
              </w:rPr>
            </w:pPr>
            <w:r>
              <w:rPr>
                <w:rFonts w:ascii="Arial" w:hAnsi="Arial" w:cs="Arial"/>
              </w:rPr>
              <w:t>Silvia Eugenia</w:t>
            </w:r>
          </w:p>
        </w:tc>
        <w:tc>
          <w:tcPr>
            <w:tcW w:w="300" w:type="dxa"/>
            <w:tcBorders>
              <w:left w:val="single" w:sz="4" w:space="0" w:color="auto"/>
              <w:right w:val="single" w:sz="4" w:space="0" w:color="auto"/>
            </w:tcBorders>
            <w:vAlign w:val="center"/>
          </w:tcPr>
          <w:p w14:paraId="15B31F1C"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3BD3CF5" w14:textId="7F4EBDD3" w:rsidR="00C96171" w:rsidRPr="009008AE" w:rsidRDefault="00C96171" w:rsidP="00C96171">
            <w:pPr>
              <w:jc w:val="center"/>
              <w:rPr>
                <w:rFonts w:ascii="Arial" w:hAnsi="Arial" w:cs="Arial"/>
              </w:rPr>
            </w:pPr>
            <w:r w:rsidRPr="009008AE">
              <w:rPr>
                <w:rFonts w:ascii="Arial" w:hAnsi="Arial" w:cs="Arial"/>
              </w:rPr>
              <w:t>Gerente de Recursos Humanos</w:t>
            </w:r>
          </w:p>
        </w:tc>
        <w:tc>
          <w:tcPr>
            <w:tcW w:w="222" w:type="dxa"/>
            <w:gridSpan w:val="2"/>
            <w:tcBorders>
              <w:left w:val="single" w:sz="4" w:space="0" w:color="auto"/>
              <w:right w:val="single" w:sz="12" w:space="0" w:color="244061"/>
            </w:tcBorders>
          </w:tcPr>
          <w:p w14:paraId="5DD836ED" w14:textId="77777777" w:rsidR="00C96171" w:rsidRPr="009008AE" w:rsidRDefault="00C96171" w:rsidP="008054DF">
            <w:pPr>
              <w:rPr>
                <w:rFonts w:ascii="Arial" w:hAnsi="Arial" w:cs="Arial"/>
              </w:rPr>
            </w:pPr>
          </w:p>
        </w:tc>
      </w:tr>
      <w:tr w:rsidR="00C96171" w:rsidRPr="009008AE" w14:paraId="0C43372F" w14:textId="77777777" w:rsidTr="00C96171">
        <w:trPr>
          <w:gridAfter w:val="1"/>
          <w:wAfter w:w="14" w:type="dxa"/>
          <w:jc w:val="center"/>
        </w:trPr>
        <w:tc>
          <w:tcPr>
            <w:tcW w:w="521" w:type="dxa"/>
            <w:tcBorders>
              <w:left w:val="single" w:sz="12" w:space="0" w:color="244061"/>
              <w:right w:val="single" w:sz="4" w:space="0" w:color="auto"/>
            </w:tcBorders>
            <w:vAlign w:val="center"/>
          </w:tcPr>
          <w:p w14:paraId="473B9DCB"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55214538"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78695254"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7B884A50"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3697CB2F"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85AA81B"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48F01270"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3D002BA1"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4A968A44" w14:textId="77777777" w:rsidR="00C96171" w:rsidRPr="009008AE" w:rsidRDefault="00C96171" w:rsidP="008054DF">
            <w:pPr>
              <w:rPr>
                <w:rFonts w:ascii="Arial" w:hAnsi="Arial" w:cs="Arial"/>
              </w:rPr>
            </w:pPr>
          </w:p>
        </w:tc>
      </w:tr>
      <w:tr w:rsidR="00C96171" w:rsidRPr="009008AE" w14:paraId="357BDFB9" w14:textId="77777777" w:rsidTr="00C96171">
        <w:trPr>
          <w:gridAfter w:val="1"/>
          <w:wAfter w:w="14" w:type="dxa"/>
          <w:jc w:val="center"/>
        </w:trPr>
        <w:tc>
          <w:tcPr>
            <w:tcW w:w="521" w:type="dxa"/>
            <w:tcBorders>
              <w:left w:val="single" w:sz="12" w:space="0" w:color="244061"/>
              <w:right w:val="single" w:sz="4" w:space="0" w:color="auto"/>
            </w:tcBorders>
            <w:vAlign w:val="center"/>
          </w:tcPr>
          <w:p w14:paraId="09A8CFCF" w14:textId="77777777" w:rsidR="00C96171" w:rsidRPr="009008AE"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C38E17C" w14:textId="77777777" w:rsidR="00C96171" w:rsidRPr="009008AE" w:rsidRDefault="00C96171" w:rsidP="00C96171">
            <w:pPr>
              <w:jc w:val="center"/>
              <w:rPr>
                <w:rFonts w:ascii="Arial" w:hAnsi="Arial" w:cs="Arial"/>
              </w:rPr>
            </w:pPr>
            <w:r w:rsidRPr="009008AE">
              <w:rPr>
                <w:rFonts w:ascii="Arial" w:hAnsi="Arial" w:cs="Arial"/>
              </w:rPr>
              <w:t>Lupe</w:t>
            </w:r>
          </w:p>
        </w:tc>
        <w:tc>
          <w:tcPr>
            <w:tcW w:w="515" w:type="dxa"/>
            <w:tcBorders>
              <w:left w:val="single" w:sz="4" w:space="0" w:color="auto"/>
              <w:right w:val="single" w:sz="4" w:space="0" w:color="auto"/>
            </w:tcBorders>
            <w:vAlign w:val="center"/>
          </w:tcPr>
          <w:p w14:paraId="1D2F2F1C" w14:textId="77777777" w:rsidR="00C96171" w:rsidRPr="009008AE"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62F0F94" w14:textId="77777777" w:rsidR="00C96171" w:rsidRPr="009008AE" w:rsidRDefault="00C96171" w:rsidP="00C96171">
            <w:pPr>
              <w:jc w:val="center"/>
              <w:rPr>
                <w:rFonts w:ascii="Arial" w:hAnsi="Arial" w:cs="Arial"/>
              </w:rPr>
            </w:pPr>
            <w:r w:rsidRPr="009008AE">
              <w:rPr>
                <w:rFonts w:ascii="Arial" w:hAnsi="Arial" w:cs="Arial"/>
              </w:rPr>
              <w:t>Copatiti</w:t>
            </w:r>
          </w:p>
        </w:tc>
        <w:tc>
          <w:tcPr>
            <w:tcW w:w="267" w:type="dxa"/>
            <w:tcBorders>
              <w:left w:val="single" w:sz="4" w:space="0" w:color="auto"/>
              <w:right w:val="single" w:sz="4" w:space="0" w:color="auto"/>
            </w:tcBorders>
            <w:vAlign w:val="center"/>
          </w:tcPr>
          <w:p w14:paraId="46756267" w14:textId="77777777" w:rsidR="00C96171" w:rsidRPr="009008AE"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04CE7C1" w14:textId="77777777" w:rsidR="00C96171" w:rsidRPr="009008AE" w:rsidRDefault="00C96171" w:rsidP="00C96171">
            <w:pPr>
              <w:jc w:val="center"/>
              <w:rPr>
                <w:rFonts w:ascii="Arial" w:hAnsi="Arial" w:cs="Arial"/>
              </w:rPr>
            </w:pPr>
            <w:r w:rsidRPr="009008AE">
              <w:rPr>
                <w:rFonts w:ascii="Arial" w:hAnsi="Arial" w:cs="Arial"/>
              </w:rPr>
              <w:t>Alfredo</w:t>
            </w:r>
          </w:p>
        </w:tc>
        <w:tc>
          <w:tcPr>
            <w:tcW w:w="300" w:type="dxa"/>
            <w:tcBorders>
              <w:left w:val="single" w:sz="4" w:space="0" w:color="auto"/>
              <w:right w:val="single" w:sz="4" w:space="0" w:color="auto"/>
            </w:tcBorders>
            <w:vAlign w:val="center"/>
          </w:tcPr>
          <w:p w14:paraId="4163A4E4" w14:textId="77777777" w:rsidR="00C96171" w:rsidRPr="009008AE"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6B98723" w14:textId="4381BF9B" w:rsidR="00C96171" w:rsidRPr="009008AE" w:rsidRDefault="00C96171" w:rsidP="00C96171">
            <w:pPr>
              <w:jc w:val="center"/>
              <w:rPr>
                <w:rFonts w:ascii="Arial" w:hAnsi="Arial" w:cs="Arial"/>
              </w:rPr>
            </w:pPr>
            <w:r w:rsidRPr="009008AE">
              <w:rPr>
                <w:rFonts w:ascii="Arial" w:hAnsi="Arial" w:cs="Arial"/>
              </w:rPr>
              <w:t>Gerente de Sistemas</w:t>
            </w:r>
          </w:p>
        </w:tc>
        <w:tc>
          <w:tcPr>
            <w:tcW w:w="222" w:type="dxa"/>
            <w:gridSpan w:val="2"/>
            <w:tcBorders>
              <w:left w:val="single" w:sz="4" w:space="0" w:color="auto"/>
              <w:right w:val="single" w:sz="12" w:space="0" w:color="244061"/>
            </w:tcBorders>
          </w:tcPr>
          <w:p w14:paraId="3682080E" w14:textId="77777777" w:rsidR="00C96171" w:rsidRPr="009008AE" w:rsidRDefault="00C96171" w:rsidP="008054DF">
            <w:pPr>
              <w:rPr>
                <w:rFonts w:ascii="Arial" w:hAnsi="Arial" w:cs="Arial"/>
              </w:rPr>
            </w:pPr>
          </w:p>
        </w:tc>
      </w:tr>
      <w:tr w:rsidR="00C96171" w:rsidRPr="009008AE" w14:paraId="5CDCFA5C" w14:textId="77777777" w:rsidTr="00C96171">
        <w:trPr>
          <w:gridAfter w:val="1"/>
          <w:wAfter w:w="14" w:type="dxa"/>
          <w:jc w:val="center"/>
        </w:trPr>
        <w:tc>
          <w:tcPr>
            <w:tcW w:w="521" w:type="dxa"/>
            <w:tcBorders>
              <w:left w:val="single" w:sz="12" w:space="0" w:color="244061"/>
              <w:right w:val="single" w:sz="4" w:space="0" w:color="auto"/>
            </w:tcBorders>
            <w:vAlign w:val="center"/>
          </w:tcPr>
          <w:p w14:paraId="6C427F7E" w14:textId="77777777" w:rsidR="00C96171" w:rsidRPr="009008AE"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E21E2F5" w14:textId="77777777" w:rsidR="00C96171" w:rsidRPr="009008AE" w:rsidRDefault="00C96171" w:rsidP="00C96171">
            <w:pPr>
              <w:jc w:val="center"/>
              <w:rPr>
                <w:rFonts w:ascii="Arial" w:hAnsi="Arial" w:cs="Arial"/>
              </w:rPr>
            </w:pPr>
            <w:r w:rsidRPr="009008AE">
              <w:rPr>
                <w:i/>
                <w:sz w:val="10"/>
                <w:szCs w:val="10"/>
              </w:rPr>
              <w:t>Apellido Paterno</w:t>
            </w:r>
          </w:p>
        </w:tc>
        <w:tc>
          <w:tcPr>
            <w:tcW w:w="515" w:type="dxa"/>
            <w:vAlign w:val="center"/>
          </w:tcPr>
          <w:p w14:paraId="050CB749" w14:textId="77777777" w:rsidR="00C96171" w:rsidRPr="009008AE"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53E01CAC" w14:textId="77777777" w:rsidR="00C96171" w:rsidRPr="009008AE" w:rsidRDefault="00C96171" w:rsidP="00C96171">
            <w:pPr>
              <w:jc w:val="center"/>
              <w:rPr>
                <w:rFonts w:ascii="Arial" w:hAnsi="Arial" w:cs="Arial"/>
              </w:rPr>
            </w:pPr>
            <w:r w:rsidRPr="009008AE">
              <w:rPr>
                <w:i/>
                <w:sz w:val="10"/>
                <w:szCs w:val="10"/>
              </w:rPr>
              <w:t>Apellido Materno</w:t>
            </w:r>
          </w:p>
        </w:tc>
        <w:tc>
          <w:tcPr>
            <w:tcW w:w="267" w:type="dxa"/>
            <w:vAlign w:val="center"/>
          </w:tcPr>
          <w:p w14:paraId="57B8D251" w14:textId="77777777" w:rsidR="00C96171" w:rsidRPr="009008AE"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6869537A" w14:textId="77777777" w:rsidR="00C96171" w:rsidRPr="009008AE" w:rsidRDefault="00C96171" w:rsidP="00C96171">
            <w:pPr>
              <w:jc w:val="center"/>
              <w:rPr>
                <w:rFonts w:ascii="Arial" w:hAnsi="Arial" w:cs="Arial"/>
              </w:rPr>
            </w:pPr>
            <w:r w:rsidRPr="009008AE">
              <w:rPr>
                <w:i/>
                <w:sz w:val="10"/>
                <w:szCs w:val="10"/>
              </w:rPr>
              <w:t>Nombre(s)</w:t>
            </w:r>
          </w:p>
        </w:tc>
        <w:tc>
          <w:tcPr>
            <w:tcW w:w="300" w:type="dxa"/>
            <w:vAlign w:val="center"/>
          </w:tcPr>
          <w:p w14:paraId="2BB4584C" w14:textId="77777777" w:rsidR="00C96171" w:rsidRPr="009008AE"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40AC2171" w14:textId="77777777" w:rsidR="00C96171" w:rsidRPr="009008AE" w:rsidRDefault="00C96171" w:rsidP="00C96171">
            <w:pPr>
              <w:jc w:val="center"/>
              <w:rPr>
                <w:rFonts w:ascii="Arial" w:hAnsi="Arial" w:cs="Arial"/>
              </w:rPr>
            </w:pPr>
            <w:r w:rsidRPr="009008AE">
              <w:rPr>
                <w:i/>
                <w:sz w:val="10"/>
                <w:szCs w:val="10"/>
              </w:rPr>
              <w:t>Cargo</w:t>
            </w:r>
          </w:p>
        </w:tc>
        <w:tc>
          <w:tcPr>
            <w:tcW w:w="222" w:type="dxa"/>
            <w:gridSpan w:val="2"/>
            <w:tcBorders>
              <w:left w:val="single" w:sz="4" w:space="0" w:color="auto"/>
              <w:right w:val="single" w:sz="12" w:space="0" w:color="244061"/>
            </w:tcBorders>
          </w:tcPr>
          <w:p w14:paraId="268BD0FB" w14:textId="77777777" w:rsidR="00C96171" w:rsidRPr="009008AE" w:rsidRDefault="00C96171" w:rsidP="008054DF">
            <w:pPr>
              <w:rPr>
                <w:rFonts w:ascii="Arial" w:hAnsi="Arial" w:cs="Arial"/>
              </w:rPr>
            </w:pPr>
          </w:p>
        </w:tc>
      </w:tr>
      <w:tr w:rsidR="00C96171" w:rsidRPr="00F2611D" w14:paraId="3A835EEF" w14:textId="77777777" w:rsidTr="00C96171">
        <w:trPr>
          <w:gridAfter w:val="1"/>
          <w:wAfter w:w="14" w:type="dxa"/>
          <w:jc w:val="center"/>
        </w:trPr>
        <w:tc>
          <w:tcPr>
            <w:tcW w:w="521" w:type="dxa"/>
            <w:tcBorders>
              <w:left w:val="single" w:sz="12" w:space="0" w:color="244061"/>
              <w:right w:val="single" w:sz="4" w:space="0" w:color="auto"/>
            </w:tcBorders>
            <w:vAlign w:val="center"/>
          </w:tcPr>
          <w:p w14:paraId="247D78B6" w14:textId="77777777" w:rsidR="00C96171" w:rsidRPr="00F2611D"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C8C970F" w14:textId="63A08921" w:rsidR="00C96171" w:rsidRPr="00F2611D" w:rsidRDefault="00C96171" w:rsidP="00C96171">
            <w:pPr>
              <w:jc w:val="center"/>
              <w:rPr>
                <w:rFonts w:ascii="Arial" w:hAnsi="Arial" w:cs="Arial"/>
              </w:rPr>
            </w:pPr>
            <w:r w:rsidRPr="00F2611D">
              <w:rPr>
                <w:rFonts w:ascii="Arial" w:hAnsi="Arial" w:cs="Arial"/>
              </w:rPr>
              <w:t>Gutierrez</w:t>
            </w:r>
          </w:p>
        </w:tc>
        <w:tc>
          <w:tcPr>
            <w:tcW w:w="515" w:type="dxa"/>
            <w:tcBorders>
              <w:left w:val="single" w:sz="4" w:space="0" w:color="auto"/>
              <w:right w:val="single" w:sz="4" w:space="0" w:color="auto"/>
            </w:tcBorders>
            <w:vAlign w:val="center"/>
          </w:tcPr>
          <w:p w14:paraId="388C1C73" w14:textId="77777777" w:rsidR="00C96171" w:rsidRPr="00F2611D"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22C474F" w14:textId="20B99F71" w:rsidR="00C96171" w:rsidRPr="00F2611D" w:rsidRDefault="00C96171" w:rsidP="00C96171">
            <w:pPr>
              <w:jc w:val="center"/>
              <w:rPr>
                <w:rFonts w:ascii="Arial" w:hAnsi="Arial" w:cs="Arial"/>
              </w:rPr>
            </w:pPr>
            <w:r w:rsidRPr="00F2611D">
              <w:rPr>
                <w:rFonts w:ascii="Arial" w:hAnsi="Arial" w:cs="Arial"/>
              </w:rPr>
              <w:t>Villca</w:t>
            </w:r>
          </w:p>
        </w:tc>
        <w:tc>
          <w:tcPr>
            <w:tcW w:w="267" w:type="dxa"/>
            <w:tcBorders>
              <w:left w:val="single" w:sz="4" w:space="0" w:color="auto"/>
              <w:right w:val="single" w:sz="4" w:space="0" w:color="auto"/>
            </w:tcBorders>
            <w:vAlign w:val="center"/>
          </w:tcPr>
          <w:p w14:paraId="27B8923E" w14:textId="77777777" w:rsidR="00C96171" w:rsidRPr="00F2611D"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ECF27C4" w14:textId="5D3AF80C" w:rsidR="00C96171" w:rsidRPr="00F2611D" w:rsidRDefault="00D646A5" w:rsidP="00C96171">
            <w:pPr>
              <w:jc w:val="center"/>
              <w:rPr>
                <w:rFonts w:ascii="Arial" w:hAnsi="Arial" w:cs="Arial"/>
              </w:rPr>
            </w:pPr>
            <w:r w:rsidRPr="00F2611D">
              <w:rPr>
                <w:rFonts w:ascii="Arial" w:hAnsi="Arial" w:cs="Arial"/>
              </w:rPr>
              <w:t>Andrés</w:t>
            </w:r>
            <w:r w:rsidR="00C96171" w:rsidRPr="00F2611D">
              <w:rPr>
                <w:rFonts w:ascii="Arial" w:hAnsi="Arial" w:cs="Arial"/>
              </w:rPr>
              <w:t xml:space="preserve"> Marcelo</w:t>
            </w:r>
          </w:p>
        </w:tc>
        <w:tc>
          <w:tcPr>
            <w:tcW w:w="300" w:type="dxa"/>
            <w:tcBorders>
              <w:left w:val="single" w:sz="4" w:space="0" w:color="auto"/>
              <w:right w:val="single" w:sz="4" w:space="0" w:color="auto"/>
            </w:tcBorders>
            <w:vAlign w:val="center"/>
          </w:tcPr>
          <w:p w14:paraId="1C3582D7" w14:textId="77777777" w:rsidR="00C96171" w:rsidRPr="00F2611D"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BE936AA" w14:textId="39427002" w:rsidR="00C96171" w:rsidRPr="00F2611D" w:rsidRDefault="00C96171" w:rsidP="00C96171">
            <w:pPr>
              <w:jc w:val="center"/>
              <w:rPr>
                <w:rFonts w:ascii="Arial" w:hAnsi="Arial" w:cs="Arial"/>
              </w:rPr>
            </w:pPr>
            <w:r w:rsidRPr="00F2611D">
              <w:rPr>
                <w:rFonts w:ascii="Arial" w:hAnsi="Arial" w:cs="Arial"/>
              </w:rPr>
              <w:t>Gerente de Operaciones Monetarias a.i.</w:t>
            </w:r>
          </w:p>
        </w:tc>
        <w:tc>
          <w:tcPr>
            <w:tcW w:w="222" w:type="dxa"/>
            <w:gridSpan w:val="2"/>
            <w:tcBorders>
              <w:left w:val="single" w:sz="4" w:space="0" w:color="auto"/>
              <w:right w:val="single" w:sz="12" w:space="0" w:color="244061"/>
            </w:tcBorders>
          </w:tcPr>
          <w:p w14:paraId="4CE2F950" w14:textId="77777777" w:rsidR="00C96171" w:rsidRPr="00F2611D" w:rsidRDefault="00C96171" w:rsidP="008054DF">
            <w:pPr>
              <w:rPr>
                <w:rFonts w:ascii="Arial" w:hAnsi="Arial" w:cs="Arial"/>
              </w:rPr>
            </w:pPr>
          </w:p>
        </w:tc>
      </w:tr>
      <w:tr w:rsidR="00C96171" w:rsidRPr="00F2611D" w14:paraId="14A40125" w14:textId="77777777" w:rsidTr="00C96171">
        <w:trPr>
          <w:gridAfter w:val="1"/>
          <w:wAfter w:w="14" w:type="dxa"/>
          <w:jc w:val="center"/>
        </w:trPr>
        <w:tc>
          <w:tcPr>
            <w:tcW w:w="521" w:type="dxa"/>
            <w:tcBorders>
              <w:left w:val="single" w:sz="12" w:space="0" w:color="244061"/>
              <w:right w:val="single" w:sz="4" w:space="0" w:color="auto"/>
            </w:tcBorders>
            <w:vAlign w:val="center"/>
          </w:tcPr>
          <w:p w14:paraId="5CDDCDBD" w14:textId="77777777" w:rsidR="00C96171" w:rsidRPr="00F2611D"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442AC079" w14:textId="77777777" w:rsidR="00C96171" w:rsidRPr="00F2611D" w:rsidRDefault="00C96171" w:rsidP="00C96171">
            <w:pPr>
              <w:jc w:val="center"/>
              <w:rPr>
                <w:rFonts w:ascii="Arial" w:hAnsi="Arial" w:cs="Arial"/>
              </w:rPr>
            </w:pPr>
            <w:r w:rsidRPr="00F2611D">
              <w:rPr>
                <w:i/>
                <w:sz w:val="10"/>
                <w:szCs w:val="10"/>
              </w:rPr>
              <w:t>Apellido Paterno</w:t>
            </w:r>
          </w:p>
        </w:tc>
        <w:tc>
          <w:tcPr>
            <w:tcW w:w="515" w:type="dxa"/>
            <w:vAlign w:val="center"/>
          </w:tcPr>
          <w:p w14:paraId="3726C29E" w14:textId="77777777" w:rsidR="00C96171" w:rsidRPr="00F2611D"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6504E703" w14:textId="77777777" w:rsidR="00C96171" w:rsidRPr="00F2611D" w:rsidRDefault="00C96171" w:rsidP="00C96171">
            <w:pPr>
              <w:jc w:val="center"/>
              <w:rPr>
                <w:rFonts w:ascii="Arial" w:hAnsi="Arial" w:cs="Arial"/>
              </w:rPr>
            </w:pPr>
            <w:r w:rsidRPr="00F2611D">
              <w:rPr>
                <w:i/>
                <w:sz w:val="10"/>
                <w:szCs w:val="10"/>
              </w:rPr>
              <w:t>Apellido Materno</w:t>
            </w:r>
          </w:p>
        </w:tc>
        <w:tc>
          <w:tcPr>
            <w:tcW w:w="267" w:type="dxa"/>
            <w:vAlign w:val="center"/>
          </w:tcPr>
          <w:p w14:paraId="081F401A" w14:textId="77777777" w:rsidR="00C96171" w:rsidRPr="00F2611D"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31EAC90A" w14:textId="77777777" w:rsidR="00C96171" w:rsidRPr="00F2611D" w:rsidRDefault="00C96171" w:rsidP="00C96171">
            <w:pPr>
              <w:jc w:val="center"/>
              <w:rPr>
                <w:rFonts w:ascii="Arial" w:hAnsi="Arial" w:cs="Arial"/>
              </w:rPr>
            </w:pPr>
            <w:r w:rsidRPr="00F2611D">
              <w:rPr>
                <w:i/>
                <w:sz w:val="10"/>
                <w:szCs w:val="10"/>
              </w:rPr>
              <w:t>Nombre(s)</w:t>
            </w:r>
          </w:p>
        </w:tc>
        <w:tc>
          <w:tcPr>
            <w:tcW w:w="300" w:type="dxa"/>
            <w:vAlign w:val="center"/>
          </w:tcPr>
          <w:p w14:paraId="172F42D3" w14:textId="77777777" w:rsidR="00C96171" w:rsidRPr="00F2611D"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0B23695B" w14:textId="77777777" w:rsidR="00C96171" w:rsidRPr="00F2611D" w:rsidRDefault="00C96171" w:rsidP="00C96171">
            <w:pPr>
              <w:jc w:val="center"/>
              <w:rPr>
                <w:rFonts w:ascii="Arial" w:hAnsi="Arial" w:cs="Arial"/>
              </w:rPr>
            </w:pPr>
            <w:r w:rsidRPr="00F2611D">
              <w:rPr>
                <w:i/>
                <w:sz w:val="10"/>
                <w:szCs w:val="10"/>
              </w:rPr>
              <w:t>Cargo</w:t>
            </w:r>
          </w:p>
        </w:tc>
        <w:tc>
          <w:tcPr>
            <w:tcW w:w="222" w:type="dxa"/>
            <w:gridSpan w:val="2"/>
            <w:tcBorders>
              <w:left w:val="single" w:sz="4" w:space="0" w:color="auto"/>
              <w:right w:val="single" w:sz="12" w:space="0" w:color="244061"/>
            </w:tcBorders>
          </w:tcPr>
          <w:p w14:paraId="688D6D39" w14:textId="77777777" w:rsidR="00C96171" w:rsidRPr="00F2611D" w:rsidRDefault="00C96171" w:rsidP="008054DF">
            <w:pPr>
              <w:rPr>
                <w:rFonts w:ascii="Arial" w:hAnsi="Arial" w:cs="Arial"/>
              </w:rPr>
            </w:pPr>
          </w:p>
        </w:tc>
      </w:tr>
      <w:tr w:rsidR="00C96171" w:rsidRPr="00F2611D" w14:paraId="41628A7A" w14:textId="77777777" w:rsidTr="00C96171">
        <w:trPr>
          <w:gridAfter w:val="1"/>
          <w:wAfter w:w="14" w:type="dxa"/>
          <w:jc w:val="center"/>
        </w:trPr>
        <w:tc>
          <w:tcPr>
            <w:tcW w:w="521" w:type="dxa"/>
            <w:tcBorders>
              <w:left w:val="single" w:sz="12" w:space="0" w:color="244061"/>
              <w:right w:val="single" w:sz="4" w:space="0" w:color="auto"/>
            </w:tcBorders>
            <w:vAlign w:val="center"/>
          </w:tcPr>
          <w:p w14:paraId="72CCAF52" w14:textId="77777777" w:rsidR="00C96171" w:rsidRPr="00F2611D"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316ED68C" w14:textId="3259257D" w:rsidR="00C96171" w:rsidRPr="00F2611D" w:rsidRDefault="00D646A5" w:rsidP="00C96171">
            <w:pPr>
              <w:jc w:val="center"/>
              <w:rPr>
                <w:rFonts w:ascii="Arial" w:hAnsi="Arial" w:cs="Arial"/>
              </w:rPr>
            </w:pPr>
            <w:r w:rsidRPr="00F2611D">
              <w:rPr>
                <w:rFonts w:ascii="Arial" w:hAnsi="Arial" w:cs="Arial"/>
              </w:rPr>
              <w:t xml:space="preserve">Colque </w:t>
            </w:r>
          </w:p>
        </w:tc>
        <w:tc>
          <w:tcPr>
            <w:tcW w:w="515" w:type="dxa"/>
            <w:tcBorders>
              <w:left w:val="single" w:sz="4" w:space="0" w:color="auto"/>
              <w:right w:val="single" w:sz="4" w:space="0" w:color="auto"/>
            </w:tcBorders>
            <w:vAlign w:val="center"/>
          </w:tcPr>
          <w:p w14:paraId="04299925" w14:textId="77777777" w:rsidR="00C96171" w:rsidRPr="00F2611D"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AE4E394" w14:textId="1A136A61" w:rsidR="00C96171" w:rsidRPr="00F2611D" w:rsidRDefault="00D646A5" w:rsidP="00C96171">
            <w:pPr>
              <w:jc w:val="center"/>
              <w:rPr>
                <w:rFonts w:ascii="Arial" w:hAnsi="Arial" w:cs="Arial"/>
              </w:rPr>
            </w:pPr>
            <w:r w:rsidRPr="00F2611D">
              <w:rPr>
                <w:rFonts w:ascii="Arial" w:hAnsi="Arial" w:cs="Arial"/>
              </w:rPr>
              <w:t>Soldado</w:t>
            </w:r>
          </w:p>
        </w:tc>
        <w:tc>
          <w:tcPr>
            <w:tcW w:w="267" w:type="dxa"/>
            <w:tcBorders>
              <w:left w:val="single" w:sz="4" w:space="0" w:color="auto"/>
              <w:right w:val="single" w:sz="4" w:space="0" w:color="auto"/>
            </w:tcBorders>
            <w:vAlign w:val="center"/>
          </w:tcPr>
          <w:p w14:paraId="49FB7503" w14:textId="77777777" w:rsidR="00C96171" w:rsidRPr="00F2611D"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EC4E289" w14:textId="1F6FAEBB" w:rsidR="00C96171" w:rsidRPr="00F2611D" w:rsidRDefault="00494EF0" w:rsidP="00C96171">
            <w:pPr>
              <w:jc w:val="center"/>
              <w:rPr>
                <w:rFonts w:ascii="Arial" w:hAnsi="Arial" w:cs="Arial"/>
              </w:rPr>
            </w:pPr>
            <w:r w:rsidRPr="00F2611D">
              <w:rPr>
                <w:rFonts w:ascii="Arial" w:hAnsi="Arial" w:cs="Arial"/>
              </w:rPr>
              <w:t xml:space="preserve">Sergio </w:t>
            </w:r>
            <w:r w:rsidR="00D646A5" w:rsidRPr="00F2611D">
              <w:rPr>
                <w:rFonts w:ascii="Arial" w:hAnsi="Arial" w:cs="Arial"/>
              </w:rPr>
              <w:t>Rolando</w:t>
            </w:r>
          </w:p>
        </w:tc>
        <w:tc>
          <w:tcPr>
            <w:tcW w:w="300" w:type="dxa"/>
            <w:tcBorders>
              <w:left w:val="single" w:sz="4" w:space="0" w:color="auto"/>
              <w:right w:val="single" w:sz="4" w:space="0" w:color="auto"/>
            </w:tcBorders>
            <w:vAlign w:val="center"/>
          </w:tcPr>
          <w:p w14:paraId="72337191" w14:textId="77777777" w:rsidR="00C96171" w:rsidRPr="00F2611D"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98B2AD" w14:textId="597FB006" w:rsidR="00C96171" w:rsidRPr="00F2611D" w:rsidRDefault="00C96171" w:rsidP="00C96171">
            <w:pPr>
              <w:jc w:val="center"/>
              <w:rPr>
                <w:rFonts w:ascii="Arial" w:hAnsi="Arial" w:cs="Arial"/>
              </w:rPr>
            </w:pPr>
            <w:r w:rsidRPr="00F2611D">
              <w:rPr>
                <w:rFonts w:ascii="Arial" w:hAnsi="Arial" w:cs="Arial"/>
              </w:rPr>
              <w:t>Gerente de Entidades Financieras</w:t>
            </w:r>
          </w:p>
        </w:tc>
        <w:tc>
          <w:tcPr>
            <w:tcW w:w="222" w:type="dxa"/>
            <w:gridSpan w:val="2"/>
            <w:tcBorders>
              <w:left w:val="single" w:sz="4" w:space="0" w:color="auto"/>
              <w:right w:val="single" w:sz="12" w:space="0" w:color="244061"/>
            </w:tcBorders>
          </w:tcPr>
          <w:p w14:paraId="0F0B5903" w14:textId="77777777" w:rsidR="00C96171" w:rsidRPr="00F2611D" w:rsidRDefault="00C96171" w:rsidP="008054DF">
            <w:pPr>
              <w:rPr>
                <w:rFonts w:ascii="Arial" w:hAnsi="Arial" w:cs="Arial"/>
              </w:rPr>
            </w:pPr>
          </w:p>
        </w:tc>
      </w:tr>
      <w:tr w:rsidR="00C96171" w:rsidRPr="00F2611D" w14:paraId="159E164C" w14:textId="77777777" w:rsidTr="00C96171">
        <w:trPr>
          <w:gridAfter w:val="1"/>
          <w:wAfter w:w="14" w:type="dxa"/>
          <w:jc w:val="center"/>
        </w:trPr>
        <w:tc>
          <w:tcPr>
            <w:tcW w:w="521" w:type="dxa"/>
            <w:tcBorders>
              <w:left w:val="single" w:sz="12" w:space="0" w:color="244061"/>
              <w:right w:val="single" w:sz="4" w:space="0" w:color="auto"/>
            </w:tcBorders>
            <w:vAlign w:val="center"/>
          </w:tcPr>
          <w:p w14:paraId="7C67419C" w14:textId="77777777" w:rsidR="00C96171" w:rsidRPr="00F2611D" w:rsidRDefault="00C96171" w:rsidP="008054DF">
            <w:pPr>
              <w:jc w:val="right"/>
              <w:rPr>
                <w:rFonts w:ascii="Arial" w:hAnsi="Arial" w:cs="Arial"/>
                <w:b/>
              </w:rPr>
            </w:pPr>
          </w:p>
        </w:tc>
        <w:tc>
          <w:tcPr>
            <w:tcW w:w="1493" w:type="dxa"/>
            <w:gridSpan w:val="6"/>
            <w:tcBorders>
              <w:top w:val="single" w:sz="4" w:space="0" w:color="auto"/>
              <w:bottom w:val="single" w:sz="4" w:space="0" w:color="auto"/>
            </w:tcBorders>
            <w:vAlign w:val="center"/>
          </w:tcPr>
          <w:p w14:paraId="204CEEF7" w14:textId="77777777" w:rsidR="00C96171" w:rsidRPr="00F2611D" w:rsidRDefault="00C96171" w:rsidP="00C96171">
            <w:pPr>
              <w:jc w:val="center"/>
              <w:rPr>
                <w:rFonts w:ascii="Arial" w:hAnsi="Arial" w:cs="Arial"/>
              </w:rPr>
            </w:pPr>
            <w:r w:rsidRPr="00F2611D">
              <w:rPr>
                <w:i/>
                <w:sz w:val="10"/>
                <w:szCs w:val="10"/>
              </w:rPr>
              <w:t>Apellido Paterno</w:t>
            </w:r>
          </w:p>
        </w:tc>
        <w:tc>
          <w:tcPr>
            <w:tcW w:w="515" w:type="dxa"/>
            <w:vAlign w:val="center"/>
          </w:tcPr>
          <w:p w14:paraId="427845C8" w14:textId="77777777" w:rsidR="00C96171" w:rsidRPr="00F2611D" w:rsidRDefault="00C96171" w:rsidP="00C96171">
            <w:pPr>
              <w:jc w:val="center"/>
              <w:rPr>
                <w:rFonts w:ascii="Arial" w:hAnsi="Arial" w:cs="Arial"/>
              </w:rPr>
            </w:pPr>
          </w:p>
        </w:tc>
        <w:tc>
          <w:tcPr>
            <w:tcW w:w="1780" w:type="dxa"/>
            <w:gridSpan w:val="6"/>
            <w:tcBorders>
              <w:top w:val="single" w:sz="4" w:space="0" w:color="auto"/>
              <w:bottom w:val="single" w:sz="4" w:space="0" w:color="auto"/>
            </w:tcBorders>
            <w:vAlign w:val="center"/>
          </w:tcPr>
          <w:p w14:paraId="1B19F182" w14:textId="77777777" w:rsidR="00C96171" w:rsidRPr="00F2611D" w:rsidRDefault="00C96171" w:rsidP="00C96171">
            <w:pPr>
              <w:jc w:val="center"/>
              <w:rPr>
                <w:rFonts w:ascii="Arial" w:hAnsi="Arial" w:cs="Arial"/>
              </w:rPr>
            </w:pPr>
            <w:r w:rsidRPr="00F2611D">
              <w:rPr>
                <w:i/>
                <w:sz w:val="10"/>
                <w:szCs w:val="10"/>
              </w:rPr>
              <w:t>Apellido Materno</w:t>
            </w:r>
          </w:p>
        </w:tc>
        <w:tc>
          <w:tcPr>
            <w:tcW w:w="267" w:type="dxa"/>
            <w:vAlign w:val="center"/>
          </w:tcPr>
          <w:p w14:paraId="4D52D8A0" w14:textId="77777777" w:rsidR="00C96171" w:rsidRPr="00F2611D" w:rsidRDefault="00C96171" w:rsidP="00C96171">
            <w:pPr>
              <w:jc w:val="center"/>
              <w:rPr>
                <w:rFonts w:ascii="Arial" w:hAnsi="Arial" w:cs="Arial"/>
              </w:rPr>
            </w:pPr>
          </w:p>
        </w:tc>
        <w:tc>
          <w:tcPr>
            <w:tcW w:w="3018" w:type="dxa"/>
            <w:gridSpan w:val="10"/>
            <w:tcBorders>
              <w:top w:val="single" w:sz="4" w:space="0" w:color="auto"/>
              <w:bottom w:val="single" w:sz="4" w:space="0" w:color="auto"/>
            </w:tcBorders>
            <w:vAlign w:val="center"/>
          </w:tcPr>
          <w:p w14:paraId="7E4D4824" w14:textId="77777777" w:rsidR="00C96171" w:rsidRPr="00F2611D" w:rsidRDefault="00C96171" w:rsidP="00C96171">
            <w:pPr>
              <w:jc w:val="center"/>
              <w:rPr>
                <w:rFonts w:ascii="Arial" w:hAnsi="Arial" w:cs="Arial"/>
              </w:rPr>
            </w:pPr>
            <w:r w:rsidRPr="00F2611D">
              <w:rPr>
                <w:i/>
                <w:sz w:val="10"/>
                <w:szCs w:val="10"/>
              </w:rPr>
              <w:t>Nombre(s)</w:t>
            </w:r>
          </w:p>
        </w:tc>
        <w:tc>
          <w:tcPr>
            <w:tcW w:w="300" w:type="dxa"/>
            <w:vAlign w:val="center"/>
          </w:tcPr>
          <w:p w14:paraId="75D57AFF" w14:textId="77777777" w:rsidR="00C96171" w:rsidRPr="00F2611D" w:rsidRDefault="00C96171" w:rsidP="00C96171">
            <w:pPr>
              <w:jc w:val="center"/>
              <w:rPr>
                <w:rFonts w:ascii="Arial" w:hAnsi="Arial" w:cs="Arial"/>
              </w:rPr>
            </w:pPr>
          </w:p>
        </w:tc>
        <w:tc>
          <w:tcPr>
            <w:tcW w:w="2217" w:type="dxa"/>
            <w:gridSpan w:val="9"/>
            <w:tcBorders>
              <w:top w:val="single" w:sz="4" w:space="0" w:color="auto"/>
              <w:bottom w:val="single" w:sz="4" w:space="0" w:color="auto"/>
            </w:tcBorders>
            <w:vAlign w:val="center"/>
          </w:tcPr>
          <w:p w14:paraId="19DC7476" w14:textId="77777777" w:rsidR="00C96171" w:rsidRPr="00F2611D" w:rsidRDefault="00C96171" w:rsidP="00C96171">
            <w:pPr>
              <w:jc w:val="center"/>
              <w:rPr>
                <w:rFonts w:ascii="Arial" w:hAnsi="Arial" w:cs="Arial"/>
              </w:rPr>
            </w:pPr>
            <w:r w:rsidRPr="00F2611D">
              <w:rPr>
                <w:i/>
                <w:sz w:val="10"/>
                <w:szCs w:val="10"/>
              </w:rPr>
              <w:t>Cargo</w:t>
            </w:r>
          </w:p>
        </w:tc>
        <w:tc>
          <w:tcPr>
            <w:tcW w:w="222" w:type="dxa"/>
            <w:gridSpan w:val="2"/>
            <w:tcBorders>
              <w:left w:val="single" w:sz="4" w:space="0" w:color="auto"/>
              <w:right w:val="single" w:sz="12" w:space="0" w:color="244061"/>
            </w:tcBorders>
          </w:tcPr>
          <w:p w14:paraId="396C9508" w14:textId="77777777" w:rsidR="00C96171" w:rsidRPr="00F2611D" w:rsidRDefault="00C96171" w:rsidP="008054DF">
            <w:pPr>
              <w:rPr>
                <w:rFonts w:ascii="Arial" w:hAnsi="Arial" w:cs="Arial"/>
              </w:rPr>
            </w:pPr>
          </w:p>
        </w:tc>
      </w:tr>
      <w:tr w:rsidR="00C96171" w:rsidRPr="006E64A8" w14:paraId="355D0E11" w14:textId="77777777" w:rsidTr="00F2611D">
        <w:trPr>
          <w:gridAfter w:val="1"/>
          <w:wAfter w:w="14" w:type="dxa"/>
          <w:trHeight w:val="264"/>
          <w:jc w:val="center"/>
        </w:trPr>
        <w:tc>
          <w:tcPr>
            <w:tcW w:w="521" w:type="dxa"/>
            <w:tcBorders>
              <w:left w:val="single" w:sz="12" w:space="0" w:color="244061"/>
              <w:bottom w:val="single" w:sz="4" w:space="0" w:color="auto"/>
              <w:right w:val="single" w:sz="4" w:space="0" w:color="auto"/>
            </w:tcBorders>
            <w:vAlign w:val="center"/>
          </w:tcPr>
          <w:p w14:paraId="6CCA1289" w14:textId="77777777" w:rsidR="00C96171" w:rsidRPr="00F2611D" w:rsidRDefault="00C96171" w:rsidP="008054DF">
            <w:pPr>
              <w:jc w:val="right"/>
              <w:rPr>
                <w:rFonts w:ascii="Arial" w:hAnsi="Arial" w:cs="Arial"/>
                <w:b/>
              </w:rPr>
            </w:pPr>
          </w:p>
        </w:tc>
        <w:tc>
          <w:tcPr>
            <w:tcW w:w="149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F360310" w14:textId="464F5FBF" w:rsidR="00C96171" w:rsidRPr="00F2611D" w:rsidRDefault="00494EF0" w:rsidP="00C96171">
            <w:pPr>
              <w:jc w:val="center"/>
              <w:rPr>
                <w:rFonts w:ascii="Arial" w:hAnsi="Arial" w:cs="Arial"/>
              </w:rPr>
            </w:pPr>
            <w:r w:rsidRPr="00F2611D">
              <w:rPr>
                <w:rFonts w:ascii="Arial" w:hAnsi="Arial" w:cs="Arial"/>
              </w:rPr>
              <w:t>Soruco</w:t>
            </w:r>
          </w:p>
        </w:tc>
        <w:tc>
          <w:tcPr>
            <w:tcW w:w="515" w:type="dxa"/>
            <w:tcBorders>
              <w:left w:val="single" w:sz="4" w:space="0" w:color="auto"/>
              <w:bottom w:val="single" w:sz="4" w:space="0" w:color="auto"/>
              <w:right w:val="single" w:sz="4" w:space="0" w:color="auto"/>
            </w:tcBorders>
            <w:vAlign w:val="center"/>
          </w:tcPr>
          <w:p w14:paraId="762048DD" w14:textId="77777777" w:rsidR="00C96171" w:rsidRPr="00F2611D" w:rsidRDefault="00C96171" w:rsidP="00C96171">
            <w:pPr>
              <w:jc w:val="center"/>
              <w:rPr>
                <w:rFonts w:ascii="Arial" w:hAnsi="Arial" w:cs="Arial"/>
              </w:rPr>
            </w:pPr>
          </w:p>
        </w:tc>
        <w:tc>
          <w:tcPr>
            <w:tcW w:w="178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F982E23" w14:textId="3F80F42C" w:rsidR="00C96171" w:rsidRPr="00F2611D" w:rsidRDefault="00494EF0" w:rsidP="00C96171">
            <w:pPr>
              <w:jc w:val="center"/>
              <w:rPr>
                <w:rFonts w:ascii="Arial" w:hAnsi="Arial" w:cs="Arial"/>
              </w:rPr>
            </w:pPr>
            <w:r w:rsidRPr="00F2611D">
              <w:rPr>
                <w:rFonts w:ascii="Arial" w:hAnsi="Arial" w:cs="Arial"/>
              </w:rPr>
              <w:t>Carballo</w:t>
            </w:r>
          </w:p>
        </w:tc>
        <w:tc>
          <w:tcPr>
            <w:tcW w:w="267" w:type="dxa"/>
            <w:tcBorders>
              <w:left w:val="single" w:sz="4" w:space="0" w:color="auto"/>
              <w:bottom w:val="single" w:sz="4" w:space="0" w:color="auto"/>
              <w:right w:val="single" w:sz="4" w:space="0" w:color="auto"/>
            </w:tcBorders>
            <w:vAlign w:val="center"/>
          </w:tcPr>
          <w:p w14:paraId="1C2EC544" w14:textId="77777777" w:rsidR="00C96171" w:rsidRPr="00F2611D" w:rsidRDefault="00C96171" w:rsidP="00C96171">
            <w:pPr>
              <w:jc w:val="center"/>
              <w:rPr>
                <w:rFonts w:ascii="Arial" w:hAnsi="Arial" w:cs="Arial"/>
              </w:rPr>
            </w:pPr>
          </w:p>
        </w:tc>
        <w:tc>
          <w:tcPr>
            <w:tcW w:w="3018"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9527F4B" w14:textId="1B8F3939" w:rsidR="00C96171" w:rsidRPr="00F2611D" w:rsidRDefault="00494EF0" w:rsidP="00C96171">
            <w:pPr>
              <w:jc w:val="center"/>
              <w:rPr>
                <w:rFonts w:ascii="Arial" w:hAnsi="Arial" w:cs="Arial"/>
              </w:rPr>
            </w:pPr>
            <w:r w:rsidRPr="00F2611D">
              <w:rPr>
                <w:rFonts w:ascii="Arial" w:hAnsi="Arial" w:cs="Arial"/>
              </w:rPr>
              <w:t>Claudia Fabiola</w:t>
            </w:r>
          </w:p>
        </w:tc>
        <w:tc>
          <w:tcPr>
            <w:tcW w:w="300" w:type="dxa"/>
            <w:tcBorders>
              <w:left w:val="single" w:sz="4" w:space="0" w:color="auto"/>
              <w:bottom w:val="single" w:sz="4" w:space="0" w:color="auto"/>
              <w:right w:val="single" w:sz="4" w:space="0" w:color="auto"/>
            </w:tcBorders>
            <w:vAlign w:val="center"/>
          </w:tcPr>
          <w:p w14:paraId="7CEA45EC" w14:textId="77777777" w:rsidR="00C96171" w:rsidRPr="00F2611D" w:rsidRDefault="00C96171" w:rsidP="00C96171">
            <w:pPr>
              <w:jc w:val="center"/>
              <w:rPr>
                <w:rFonts w:ascii="Arial" w:hAnsi="Arial" w:cs="Arial"/>
              </w:rPr>
            </w:pPr>
          </w:p>
        </w:tc>
        <w:tc>
          <w:tcPr>
            <w:tcW w:w="221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42895B3B" w14:textId="1DAC9B0E" w:rsidR="00C96171" w:rsidRPr="006E64A8" w:rsidRDefault="00C96171" w:rsidP="00C96171">
            <w:pPr>
              <w:jc w:val="center"/>
              <w:rPr>
                <w:rFonts w:ascii="Arial" w:hAnsi="Arial" w:cs="Arial"/>
              </w:rPr>
            </w:pPr>
            <w:r w:rsidRPr="00F2611D">
              <w:rPr>
                <w:rFonts w:ascii="Arial" w:hAnsi="Arial" w:cs="Arial"/>
              </w:rPr>
              <w:t>Gerente de Tesorería</w:t>
            </w:r>
            <w:r w:rsidR="00494EF0" w:rsidRPr="00F2611D">
              <w:rPr>
                <w:rFonts w:ascii="Arial" w:hAnsi="Arial" w:cs="Arial"/>
              </w:rPr>
              <w:t xml:space="preserve"> a.i.</w:t>
            </w:r>
          </w:p>
        </w:tc>
        <w:tc>
          <w:tcPr>
            <w:tcW w:w="222" w:type="dxa"/>
            <w:gridSpan w:val="2"/>
            <w:tcBorders>
              <w:left w:val="single" w:sz="4" w:space="0" w:color="auto"/>
              <w:bottom w:val="single" w:sz="4" w:space="0" w:color="auto"/>
              <w:right w:val="single" w:sz="12" w:space="0" w:color="244061"/>
            </w:tcBorders>
          </w:tcPr>
          <w:p w14:paraId="2A7DC0E0" w14:textId="77777777" w:rsidR="00C96171" w:rsidRPr="006E64A8" w:rsidRDefault="00C96171" w:rsidP="008054DF">
            <w:pPr>
              <w:rPr>
                <w:rFonts w:ascii="Arial" w:hAnsi="Arial" w:cs="Arial"/>
              </w:rPr>
            </w:pPr>
          </w:p>
        </w:tc>
      </w:tr>
    </w:tbl>
    <w:p w14:paraId="3EB71607" w14:textId="77777777" w:rsidR="0002498E" w:rsidRDefault="0002498E" w:rsidP="009E731E">
      <w:pPr>
        <w:rPr>
          <w:lang w:val="es-BO"/>
        </w:rPr>
      </w:pPr>
    </w:p>
    <w:p w14:paraId="5698EED4" w14:textId="77777777" w:rsidR="00C96171" w:rsidRDefault="00C96171" w:rsidP="009E731E">
      <w:pPr>
        <w:rPr>
          <w:lang w:val="es-BO"/>
        </w:rPr>
      </w:pPr>
    </w:p>
    <w:p w14:paraId="440F2AA9" w14:textId="77777777" w:rsidR="00C96171" w:rsidRDefault="00C96171" w:rsidP="009E731E">
      <w:pPr>
        <w:rPr>
          <w:lang w:val="es-BO"/>
        </w:rPr>
      </w:pPr>
    </w:p>
    <w:p w14:paraId="014D108E" w14:textId="1AF3DAAE" w:rsidR="0072650B" w:rsidRDefault="0072650B">
      <w:pPr>
        <w:rPr>
          <w:lang w:val="es-BO"/>
        </w:rPr>
      </w:pPr>
      <w:r>
        <w:rPr>
          <w:lang w:val="es-BO"/>
        </w:rPr>
        <w:br w:type="page"/>
      </w:r>
    </w:p>
    <w:p w14:paraId="1818FDDC" w14:textId="77777777" w:rsidR="00001313" w:rsidRPr="0072650B" w:rsidRDefault="00001313" w:rsidP="009E731E">
      <w:pPr>
        <w:rPr>
          <w:sz w:val="6"/>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7" w:name="_Toc61869922"/>
      <w:r w:rsidRPr="009956C4">
        <w:rPr>
          <w:rFonts w:ascii="Verdana" w:hAnsi="Verdana" w:cs="Arial"/>
          <w:sz w:val="18"/>
          <w:szCs w:val="18"/>
          <w:u w:val="none"/>
          <w:lang w:val="es-BO"/>
        </w:rPr>
        <w:t>CRONOGRAMA DE PLAZOS</w:t>
      </w:r>
      <w:bookmarkEnd w:id="67"/>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8" w:name="OLE_LINK3"/>
            <w:bookmarkStart w:id="69"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013F72">
            <w:pPr>
              <w:pStyle w:val="Prrafodelista"/>
              <w:numPr>
                <w:ilvl w:val="0"/>
                <w:numId w:val="28"/>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013F7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8"/>
      <w:bookmarkEnd w:id="69"/>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BF543E" w:rsidRDefault="0002498E" w:rsidP="00386E0A">
      <w:pPr>
        <w:jc w:val="right"/>
        <w:rPr>
          <w:rFonts w:ascii="Arial" w:hAnsi="Arial" w:cs="Arial"/>
          <w:sz w:val="14"/>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E70E6D">
        <w:trPr>
          <w:trHeight w:val="261"/>
        </w:trPr>
        <w:tc>
          <w:tcPr>
            <w:tcW w:w="4106" w:type="dxa"/>
            <w:gridSpan w:val="3"/>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left w:val="single" w:sz="12" w:space="0" w:color="000000" w:themeColor="text1"/>
              <w:bottom w:val="single" w:sz="12" w:space="0" w:color="000000" w:themeColor="text1"/>
              <w:right w:val="single" w:sz="12" w:space="0" w:color="000000"/>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E70E6D">
        <w:trPr>
          <w:trHeight w:val="130"/>
        </w:trPr>
        <w:tc>
          <w:tcPr>
            <w:tcW w:w="440" w:type="dxa"/>
            <w:vMerge w:val="restart"/>
            <w:tcBorders>
              <w:top w:val="single" w:sz="12" w:space="0" w:color="000000" w:themeColor="text1"/>
              <w:left w:val="single" w:sz="12" w:space="0" w:color="000000" w:themeColor="text1"/>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E70E6D">
        <w:trPr>
          <w:trHeight w:val="53"/>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08509A5" w:rsidR="0002498E" w:rsidRPr="009956C4" w:rsidRDefault="00970484" w:rsidP="00C10A6D">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365DAB3"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0</w:t>
            </w:r>
            <w:r w:rsidR="00970484">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79331C5" w:rsidR="0002498E" w:rsidRPr="009956C4" w:rsidRDefault="00C96171"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2650B" w14:paraId="78F2F49D" w14:textId="77777777" w:rsidTr="00E70E6D">
        <w:trPr>
          <w:trHeight w:val="190"/>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28B67102" w14:textId="77777777" w:rsidR="0002498E" w:rsidRPr="0072650B" w:rsidRDefault="00473A73" w:rsidP="002545E0">
            <w:pPr>
              <w:adjustRightInd w:val="0"/>
              <w:snapToGrid w:val="0"/>
              <w:jc w:val="center"/>
              <w:rPr>
                <w:rFonts w:ascii="Arial" w:hAnsi="Arial" w:cs="Arial"/>
                <w:sz w:val="14"/>
                <w:szCs w:val="14"/>
                <w:lang w:val="es-BO"/>
              </w:rPr>
            </w:pPr>
            <w:r w:rsidRPr="0072650B">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2650B" w:rsidRDefault="0002498E" w:rsidP="00882C0D">
            <w:pPr>
              <w:adjustRightInd w:val="0"/>
              <w:snapToGrid w:val="0"/>
              <w:jc w:val="center"/>
              <w:rPr>
                <w:i/>
                <w:sz w:val="14"/>
                <w:szCs w:val="14"/>
                <w:lang w:val="es-BO"/>
              </w:rPr>
            </w:pPr>
            <w:r w:rsidRPr="0072650B">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72650B"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05070261" w14:textId="77777777" w:rsidR="0002498E" w:rsidRPr="0072650B" w:rsidRDefault="0002498E" w:rsidP="00882C0D">
            <w:pPr>
              <w:adjustRightInd w:val="0"/>
              <w:snapToGrid w:val="0"/>
              <w:jc w:val="center"/>
              <w:rPr>
                <w:i/>
                <w:sz w:val="14"/>
                <w:szCs w:val="14"/>
                <w:lang w:val="es-BO"/>
              </w:rPr>
            </w:pPr>
          </w:p>
        </w:tc>
      </w:tr>
      <w:tr w:rsidR="00CB6541" w:rsidRPr="0072650B" w14:paraId="1140F5FB" w14:textId="77777777" w:rsidTr="00E70E6D">
        <w:trPr>
          <w:trHeight w:val="116"/>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B9F1FC7" w14:textId="77777777" w:rsidR="0002498E" w:rsidRPr="0072650B"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72650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5852156A" w:rsidR="0002498E" w:rsidRPr="0072650B" w:rsidRDefault="00970484" w:rsidP="00882C0D">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73A7BEC" w:rsidR="0002498E" w:rsidRPr="0072650B" w:rsidRDefault="00970484"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01F93606" w:rsidR="0002498E" w:rsidRPr="0072650B" w:rsidRDefault="00970484"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99F54EC" w:rsidR="0002498E" w:rsidRPr="00A849E3" w:rsidRDefault="00970484" w:rsidP="00882C0D">
            <w:pPr>
              <w:adjustRightInd w:val="0"/>
              <w:snapToGrid w:val="0"/>
              <w:jc w:val="center"/>
              <w:rPr>
                <w:rFonts w:ascii="Arial" w:hAnsi="Arial" w:cs="Arial"/>
                <w:sz w:val="14"/>
                <w:lang w:val="es-BO"/>
              </w:rPr>
            </w:pPr>
            <w:r w:rsidRPr="00A849E3">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A849E3"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5A79AC1" w:rsidR="0002498E" w:rsidRPr="00A849E3" w:rsidRDefault="00970484" w:rsidP="00882C0D">
            <w:pPr>
              <w:adjustRightInd w:val="0"/>
              <w:snapToGrid w:val="0"/>
              <w:jc w:val="center"/>
              <w:rPr>
                <w:rFonts w:ascii="Arial" w:hAnsi="Arial" w:cs="Arial"/>
                <w:sz w:val="14"/>
                <w:lang w:val="es-BO"/>
              </w:rPr>
            </w:pPr>
            <w:r w:rsidRPr="00A849E3">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70484" w:rsidRDefault="0002498E" w:rsidP="00882C0D">
            <w:pPr>
              <w:adjustRightInd w:val="0"/>
              <w:snapToGrid w:val="0"/>
              <w:jc w:val="center"/>
              <w:rPr>
                <w:rFonts w:ascii="Arial" w:hAnsi="Arial" w:cs="Arial"/>
                <w:sz w:val="14"/>
                <w:highlight w:val="yellow"/>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70484" w:rsidRDefault="0002498E" w:rsidP="00882C0D">
            <w:pPr>
              <w:adjustRightInd w:val="0"/>
              <w:snapToGrid w:val="0"/>
              <w:jc w:val="center"/>
              <w:rPr>
                <w:rFonts w:ascii="Arial" w:hAnsi="Arial" w:cs="Arial"/>
                <w:sz w:val="14"/>
                <w:highlight w:val="yellow"/>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7EFA281D" w:rsidR="0002498E" w:rsidRPr="00623543" w:rsidRDefault="00623543" w:rsidP="00623543">
            <w:pPr>
              <w:adjustRightInd w:val="0"/>
              <w:snapToGrid w:val="0"/>
              <w:jc w:val="both"/>
              <w:rPr>
                <w:rFonts w:ascii="Arial" w:hAnsi="Arial" w:cs="Arial"/>
                <w:sz w:val="13"/>
                <w:szCs w:val="13"/>
              </w:rPr>
            </w:pPr>
            <w:r w:rsidRPr="00623543">
              <w:rPr>
                <w:rFonts w:ascii="Arial" w:hAnsi="Arial" w:cs="Arial"/>
                <w:sz w:val="13"/>
                <w:szCs w:val="13"/>
              </w:rPr>
              <w:t xml:space="preserve">Piso </w:t>
            </w:r>
            <w:r>
              <w:rPr>
                <w:rFonts w:ascii="Arial" w:hAnsi="Arial" w:cs="Arial"/>
                <w:sz w:val="13"/>
                <w:szCs w:val="13"/>
              </w:rPr>
              <w:t>11</w:t>
            </w:r>
            <w:r w:rsidRPr="00623543">
              <w:rPr>
                <w:rFonts w:ascii="Arial" w:hAnsi="Arial" w:cs="Arial"/>
                <w:sz w:val="13"/>
                <w:szCs w:val="13"/>
              </w:rPr>
              <w:t xml:space="preserve">, Edif. Principal del BCB ubicado en la Calle Ayacucho esq. Mercado (Responsable de la Inspección Previa: </w:t>
            </w:r>
            <w:r>
              <w:rPr>
                <w:rFonts w:ascii="Arial" w:hAnsi="Arial" w:cs="Arial"/>
                <w:sz w:val="13"/>
                <w:szCs w:val="13"/>
              </w:rPr>
              <w:t xml:space="preserve">Franco Manrriquez </w:t>
            </w:r>
            <w:r w:rsidRPr="00623543">
              <w:rPr>
                <w:rFonts w:ascii="Arial" w:hAnsi="Arial" w:cs="Arial"/>
                <w:sz w:val="13"/>
                <w:szCs w:val="13"/>
              </w:rPr>
              <w:t xml:space="preserve">– </w:t>
            </w:r>
            <w:r>
              <w:rPr>
                <w:rFonts w:ascii="Arial" w:hAnsi="Arial" w:cs="Arial"/>
                <w:sz w:val="13"/>
                <w:szCs w:val="13"/>
              </w:rPr>
              <w:t>Administrador de Sistemas Senior</w:t>
            </w:r>
            <w:r w:rsidRPr="00623543">
              <w:rPr>
                <w:rFonts w:ascii="Arial" w:hAnsi="Arial" w:cs="Arial"/>
                <w:sz w:val="13"/>
                <w:szCs w:val="13"/>
              </w:rPr>
              <w:t xml:space="preserve"> – Tel. 2409090, int.</w:t>
            </w:r>
            <w:r>
              <w:rPr>
                <w:rFonts w:ascii="Arial" w:hAnsi="Arial" w:cs="Arial"/>
                <w:sz w:val="13"/>
                <w:szCs w:val="13"/>
              </w:rPr>
              <w:t>1122</w:t>
            </w:r>
            <w:r w:rsidRPr="00623543">
              <w:rPr>
                <w:rFonts w:ascii="Arial" w:hAnsi="Arial" w:cs="Arial"/>
                <w:sz w:val="13"/>
                <w:szCs w:val="13"/>
              </w:rPr>
              <w:t>).</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themeFill="accent1" w:themeFillTint="33"/>
            <w:vAlign w:val="center"/>
          </w:tcPr>
          <w:p w14:paraId="0CAAD884" w14:textId="77777777" w:rsidR="0002498E" w:rsidRPr="0072650B" w:rsidRDefault="0002498E" w:rsidP="00882C0D">
            <w:pPr>
              <w:adjustRightInd w:val="0"/>
              <w:snapToGrid w:val="0"/>
              <w:jc w:val="center"/>
              <w:rPr>
                <w:rFonts w:ascii="Arial" w:hAnsi="Arial" w:cs="Arial"/>
                <w:sz w:val="14"/>
                <w:lang w:val="es-BO"/>
              </w:rPr>
            </w:pPr>
          </w:p>
        </w:tc>
      </w:tr>
      <w:tr w:rsidR="00CB6541" w:rsidRPr="0072650B" w14:paraId="5E9D0DAC" w14:textId="77777777" w:rsidTr="00E70E6D">
        <w:trPr>
          <w:trHeight w:val="190"/>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1D011466" w14:textId="77777777" w:rsidR="0002498E" w:rsidRPr="0072650B" w:rsidRDefault="00473A73" w:rsidP="002545E0">
            <w:pPr>
              <w:pStyle w:val="Prrafodelista"/>
              <w:adjustRightInd w:val="0"/>
              <w:snapToGrid w:val="0"/>
              <w:ind w:left="0"/>
              <w:jc w:val="center"/>
              <w:rPr>
                <w:rFonts w:ascii="Arial" w:hAnsi="Arial" w:cs="Arial"/>
                <w:sz w:val="14"/>
                <w:szCs w:val="14"/>
                <w:lang w:val="es-BO"/>
              </w:rPr>
            </w:pPr>
            <w:r w:rsidRPr="0072650B">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2650B"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72650B"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72650B"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23B0E35" w14:textId="77777777" w:rsidR="0002498E" w:rsidRPr="0072650B" w:rsidRDefault="0002498E" w:rsidP="00882C0D">
            <w:pPr>
              <w:adjustRightInd w:val="0"/>
              <w:snapToGrid w:val="0"/>
              <w:jc w:val="center"/>
              <w:rPr>
                <w:i/>
                <w:sz w:val="14"/>
                <w:szCs w:val="14"/>
                <w:lang w:val="es-BO"/>
              </w:rPr>
            </w:pPr>
          </w:p>
        </w:tc>
      </w:tr>
      <w:tr w:rsidR="00CB6541" w:rsidRPr="0072650B" w14:paraId="3315E418" w14:textId="77777777" w:rsidTr="00E70E6D">
        <w:trPr>
          <w:trHeight w:val="180"/>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4A227A97" w14:textId="77777777" w:rsidR="0002498E" w:rsidRPr="0072650B"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72650B"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2A2DCA8A" w:rsidR="0002498E" w:rsidRPr="0072650B" w:rsidRDefault="00D1266B" w:rsidP="00D1266B">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11DC893A" w:rsidR="0002498E" w:rsidRPr="0072650B" w:rsidRDefault="00D1266B" w:rsidP="00882C0D">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25E1895" w:rsidR="0002498E" w:rsidRPr="0072650B" w:rsidRDefault="00D1266B"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72650B"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72650B"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72650B"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72650B"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72650B"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25B010FC" w:rsidR="0002498E" w:rsidRPr="00D1266B" w:rsidRDefault="00D1266B" w:rsidP="00D1266B">
            <w:pPr>
              <w:widowControl w:val="0"/>
              <w:snapToGrid w:val="0"/>
              <w:jc w:val="both"/>
              <w:rPr>
                <w:rFonts w:ascii="Arial" w:hAnsi="Arial" w:cs="Arial"/>
                <w:sz w:val="14"/>
                <w:szCs w:val="14"/>
                <w:lang w:val="es-BO" w:eastAsia="es-BO"/>
              </w:rPr>
            </w:pPr>
            <w:r w:rsidRPr="00D1266B">
              <w:rPr>
                <w:rFonts w:ascii="Arial" w:hAnsi="Arial" w:cs="Arial"/>
                <w:sz w:val="13"/>
                <w:szCs w:val="13"/>
              </w:rPr>
              <w:t>Planta Baja, Ventanilla Única de Correspondencia del Edificio Principal del BCB. (Nota dirigida al Gerente de Administración del BCB - RPA) o vía correo electrónico</w:t>
            </w:r>
            <w:r w:rsidR="00BF543E">
              <w:rPr>
                <w:rFonts w:ascii="Arial" w:hAnsi="Arial" w:cs="Arial"/>
                <w:sz w:val="13"/>
                <w:szCs w:val="13"/>
              </w:rPr>
              <w:t xml:space="preserve"> a</w:t>
            </w:r>
            <w:r w:rsidRPr="00D1266B">
              <w:rPr>
                <w:rFonts w:ascii="Arial" w:hAnsi="Arial" w:cs="Arial"/>
                <w:sz w:val="13"/>
                <w:szCs w:val="13"/>
              </w:rPr>
              <w:t xml:space="preserve"> </w:t>
            </w:r>
            <w:hyperlink r:id="rId13" w:history="1">
              <w:r w:rsidRPr="00D1266B">
                <w:rPr>
                  <w:rStyle w:val="Hipervnculo"/>
                  <w:rFonts w:ascii="Arial" w:hAnsi="Arial" w:cs="Arial"/>
                  <w:sz w:val="13"/>
                  <w:szCs w:val="13"/>
                  <w:lang w:val="pt-BR" w:eastAsia="es-BO"/>
                </w:rPr>
                <w:t>cchura@bcb.gob.bo</w:t>
              </w:r>
            </w:hyperlink>
            <w:r w:rsidRPr="00D1266B">
              <w:rPr>
                <w:rFonts w:ascii="Arial" w:hAnsi="Arial" w:cs="Arial"/>
                <w:sz w:val="13"/>
                <w:szCs w:val="13"/>
                <w:lang w:val="pt-BR" w:eastAsia="es-BO"/>
              </w:rPr>
              <w:t xml:space="preserve">  y/o </w:t>
            </w:r>
            <w:hyperlink r:id="rId14" w:history="1">
              <w:r w:rsidRPr="00D1266B">
                <w:rPr>
                  <w:rStyle w:val="Hipervnculo"/>
                  <w:rFonts w:ascii="Arial" w:hAnsi="Arial" w:cs="Arial"/>
                  <w:sz w:val="13"/>
                  <w:szCs w:val="13"/>
                </w:rPr>
                <w:t>fmanrriquez@bcb.gob.bo</w:t>
              </w:r>
            </w:hyperlink>
          </w:p>
        </w:tc>
        <w:tc>
          <w:tcPr>
            <w:tcW w:w="198" w:type="dxa"/>
            <w:vMerge/>
            <w:tcBorders>
              <w:top w:val="single" w:sz="4" w:space="0" w:color="auto"/>
              <w:left w:val="single" w:sz="4" w:space="0" w:color="auto"/>
              <w:bottom w:val="single" w:sz="12" w:space="0" w:color="auto"/>
              <w:right w:val="single" w:sz="12" w:space="0" w:color="000000"/>
            </w:tcBorders>
            <w:shd w:val="clear" w:color="auto" w:fill="DBE5F1" w:themeFill="accent1" w:themeFillTint="33"/>
            <w:vAlign w:val="center"/>
          </w:tcPr>
          <w:p w14:paraId="661447DD" w14:textId="77777777" w:rsidR="0002498E" w:rsidRPr="0072650B" w:rsidRDefault="0002498E" w:rsidP="00882C0D">
            <w:pPr>
              <w:adjustRightInd w:val="0"/>
              <w:snapToGrid w:val="0"/>
              <w:jc w:val="center"/>
              <w:rPr>
                <w:rFonts w:ascii="Arial" w:hAnsi="Arial" w:cs="Arial"/>
                <w:sz w:val="14"/>
                <w:lang w:val="es-BO"/>
              </w:rPr>
            </w:pPr>
          </w:p>
        </w:tc>
      </w:tr>
      <w:tr w:rsidR="0002498E" w:rsidRPr="0072650B" w14:paraId="410030B8" w14:textId="77777777" w:rsidTr="00E70E6D">
        <w:trPr>
          <w:trHeight w:val="190"/>
        </w:trPr>
        <w:tc>
          <w:tcPr>
            <w:tcW w:w="440" w:type="dxa"/>
            <w:vMerge w:val="restar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2549638F" w14:textId="77777777" w:rsidR="0002498E" w:rsidRPr="0072650B" w:rsidRDefault="00473A73" w:rsidP="002545E0">
            <w:pPr>
              <w:pStyle w:val="Prrafodelista"/>
              <w:adjustRightInd w:val="0"/>
              <w:snapToGrid w:val="0"/>
              <w:ind w:left="0"/>
              <w:jc w:val="center"/>
              <w:rPr>
                <w:rFonts w:ascii="Arial" w:hAnsi="Arial" w:cs="Arial"/>
                <w:sz w:val="14"/>
                <w:szCs w:val="14"/>
                <w:lang w:val="es-BO"/>
              </w:rPr>
            </w:pPr>
            <w:r w:rsidRPr="0072650B">
              <w:rPr>
                <w:rFonts w:ascii="Arial" w:hAnsi="Arial" w:cs="Arial"/>
                <w:sz w:val="14"/>
                <w:szCs w:val="14"/>
                <w:lang w:val="es-BO"/>
              </w:rPr>
              <w:t>4</w:t>
            </w:r>
          </w:p>
        </w:tc>
        <w:tc>
          <w:tcPr>
            <w:tcW w:w="3666" w:type="dxa"/>
            <w:gridSpan w:val="2"/>
            <w:vMerge w:val="restart"/>
            <w:tcBorders>
              <w:top w:val="nil"/>
              <w:left w:val="single" w:sz="12" w:space="0" w:color="auto"/>
              <w:bottom w:val="nil"/>
              <w:right w:val="single" w:sz="12" w:space="0" w:color="auto"/>
            </w:tcBorders>
            <w:shd w:val="clear" w:color="auto" w:fill="auto"/>
            <w:tcMar>
              <w:left w:w="0" w:type="dxa"/>
              <w:right w:w="0" w:type="dxa"/>
            </w:tcMar>
            <w:vAlign w:val="center"/>
          </w:tcPr>
          <w:p w14:paraId="0B7D3533" w14:textId="77777777" w:rsidR="0002498E" w:rsidRPr="0072650B" w:rsidRDefault="0002498E" w:rsidP="00882C0D">
            <w:pPr>
              <w:adjustRightInd w:val="0"/>
              <w:snapToGrid w:val="0"/>
              <w:ind w:left="113" w:right="113"/>
              <w:jc w:val="both"/>
              <w:rPr>
                <w:rFonts w:ascii="Arial" w:hAnsi="Arial" w:cs="Arial"/>
                <w:b/>
                <w:sz w:val="14"/>
                <w:lang w:val="es-BO"/>
              </w:rPr>
            </w:pPr>
            <w:r w:rsidRPr="0072650B">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2650B" w:rsidRDefault="0002498E" w:rsidP="00882C0D">
            <w:pPr>
              <w:adjustRightInd w:val="0"/>
              <w:snapToGrid w:val="0"/>
              <w:jc w:val="center"/>
              <w:rPr>
                <w:i/>
                <w:sz w:val="14"/>
                <w:szCs w:val="14"/>
                <w:lang w:val="es-BO"/>
              </w:rPr>
            </w:pPr>
            <w:r w:rsidRPr="0072650B">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2650B"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2650B"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2650B" w:rsidRDefault="0002498E" w:rsidP="00882C0D">
            <w:pPr>
              <w:adjustRightInd w:val="0"/>
              <w:snapToGrid w:val="0"/>
              <w:jc w:val="center"/>
              <w:rPr>
                <w:i/>
                <w:sz w:val="14"/>
                <w:szCs w:val="14"/>
                <w:lang w:val="es-BO"/>
              </w:rPr>
            </w:pPr>
            <w:r w:rsidRPr="0072650B">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2650B"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2650B"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2650B" w:rsidRDefault="0002498E" w:rsidP="00882C0D">
            <w:pPr>
              <w:adjustRightInd w:val="0"/>
              <w:snapToGrid w:val="0"/>
              <w:jc w:val="center"/>
              <w:rPr>
                <w:i/>
                <w:sz w:val="14"/>
                <w:szCs w:val="14"/>
                <w:lang w:val="es-BO"/>
              </w:rPr>
            </w:pPr>
            <w:r w:rsidRPr="0072650B">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72650B"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72650B" w:rsidRDefault="0002498E" w:rsidP="00882C0D">
            <w:pPr>
              <w:adjustRightInd w:val="0"/>
              <w:snapToGrid w:val="0"/>
              <w:jc w:val="center"/>
              <w:rPr>
                <w:i/>
                <w:sz w:val="14"/>
                <w:szCs w:val="14"/>
                <w:lang w:val="es-BO"/>
              </w:rPr>
            </w:pPr>
            <w:r w:rsidRPr="0072650B">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72650B"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72650B"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72650B"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EA87E40" w14:textId="77777777" w:rsidR="0002498E" w:rsidRPr="0072650B" w:rsidRDefault="0002498E" w:rsidP="00882C0D">
            <w:pPr>
              <w:adjustRightInd w:val="0"/>
              <w:snapToGrid w:val="0"/>
              <w:jc w:val="center"/>
              <w:rPr>
                <w:i/>
                <w:sz w:val="14"/>
                <w:szCs w:val="14"/>
                <w:lang w:val="es-BO"/>
              </w:rPr>
            </w:pPr>
          </w:p>
        </w:tc>
      </w:tr>
      <w:tr w:rsidR="00CB6541" w:rsidRPr="009956C4" w14:paraId="0AD8F504" w14:textId="77777777" w:rsidTr="00E70E6D">
        <w:trPr>
          <w:trHeight w:val="273"/>
        </w:trPr>
        <w:tc>
          <w:tcPr>
            <w:tcW w:w="440" w:type="dxa"/>
            <w:tcBorders>
              <w:top w:val="nil"/>
              <w:left w:val="single" w:sz="12" w:space="0" w:color="000000" w:themeColor="text1"/>
              <w:bottom w:val="nil"/>
              <w:right w:val="single" w:sz="12" w:space="0" w:color="000000" w:themeColor="text1"/>
            </w:tcBorders>
            <w:shd w:val="clear" w:color="auto" w:fill="auto"/>
            <w:noWrap/>
            <w:tcMar>
              <w:left w:w="0" w:type="dxa"/>
              <w:right w:w="0" w:type="dxa"/>
            </w:tcMar>
            <w:vAlign w:val="center"/>
          </w:tcPr>
          <w:p w14:paraId="3F59EA05" w14:textId="41E5FE09" w:rsidR="0002498E" w:rsidRPr="0072650B" w:rsidRDefault="00953AC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3666" w:type="dxa"/>
            <w:gridSpan w:val="2"/>
            <w:tcBorders>
              <w:top w:val="nil"/>
              <w:left w:val="single" w:sz="12" w:space="0" w:color="000000" w:themeColor="text1"/>
              <w:bottom w:val="nil"/>
              <w:right w:val="single" w:sz="12" w:space="0" w:color="000000" w:themeColor="text1"/>
            </w:tcBorders>
            <w:shd w:val="clear" w:color="auto" w:fill="auto"/>
            <w:vAlign w:val="center"/>
          </w:tcPr>
          <w:p w14:paraId="7773A039" w14:textId="596122AF" w:rsidR="0002498E" w:rsidRPr="00953ACB" w:rsidRDefault="00953ACB" w:rsidP="00953ACB">
            <w:pPr>
              <w:adjustRightInd w:val="0"/>
              <w:snapToGrid w:val="0"/>
              <w:ind w:right="113"/>
              <w:rPr>
                <w:rFonts w:ascii="Arial" w:hAnsi="Arial" w:cs="Arial"/>
                <w:sz w:val="14"/>
                <w:lang w:val="es-BO"/>
              </w:rPr>
            </w:pPr>
            <w:r w:rsidRPr="00953ACB">
              <w:rPr>
                <w:rFonts w:ascii="Arial" w:hAnsi="Arial" w:cs="Arial"/>
                <w:sz w:val="14"/>
                <w:lang w:val="es-BO"/>
              </w:rPr>
              <w:t>R</w:t>
            </w:r>
            <w:r>
              <w:rPr>
                <w:rFonts w:ascii="Arial" w:hAnsi="Arial" w:cs="Arial"/>
                <w:sz w:val="14"/>
                <w:lang w:val="es-BO"/>
              </w:rPr>
              <w:t>eunión Informativa de Aclaración</w:t>
            </w:r>
          </w:p>
        </w:tc>
        <w:tc>
          <w:tcPr>
            <w:tcW w:w="134" w:type="dxa"/>
            <w:tcBorders>
              <w:top w:val="nil"/>
              <w:left w:val="single" w:sz="12" w:space="0" w:color="000000" w:themeColor="text1"/>
              <w:bottom w:val="nil"/>
              <w:right w:val="single" w:sz="4" w:space="0" w:color="auto"/>
            </w:tcBorders>
            <w:shd w:val="clear" w:color="auto" w:fill="auto"/>
            <w:vAlign w:val="center"/>
          </w:tcPr>
          <w:p w14:paraId="29D6A5D1" w14:textId="77777777" w:rsidR="0002498E" w:rsidRPr="0072650B"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46709276" w:rsidR="0002498E" w:rsidRPr="0072650B" w:rsidRDefault="00970484" w:rsidP="00436612">
            <w:pPr>
              <w:adjustRightInd w:val="0"/>
              <w:snapToGrid w:val="0"/>
              <w:jc w:val="center"/>
              <w:rPr>
                <w:rFonts w:ascii="Arial" w:hAnsi="Arial" w:cs="Arial"/>
                <w:sz w:val="14"/>
                <w:lang w:val="es-BO"/>
              </w:rPr>
            </w:pPr>
            <w:r>
              <w:rPr>
                <w:rFonts w:ascii="Arial" w:hAnsi="Arial" w:cs="Arial"/>
                <w:sz w:val="14"/>
                <w:lang w:val="es-BO"/>
              </w:rPr>
              <w:t>26</w:t>
            </w:r>
            <w:r w:rsidR="00623543">
              <w:rPr>
                <w:rFonts w:ascii="Arial" w:hAnsi="Arial" w:cs="Arial"/>
                <w:sz w:val="14"/>
                <w:lang w:val="es-BO"/>
              </w:rPr>
              <w:t xml:space="preserve">   </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72650B"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5B243EA" w:rsidR="0002498E" w:rsidRPr="0072650B" w:rsidRDefault="00436612" w:rsidP="00882C0D">
            <w:pPr>
              <w:adjustRightInd w:val="0"/>
              <w:snapToGrid w:val="0"/>
              <w:jc w:val="center"/>
              <w:rPr>
                <w:rFonts w:ascii="Arial" w:hAnsi="Arial" w:cs="Arial"/>
                <w:sz w:val="14"/>
                <w:lang w:val="es-BO"/>
              </w:rPr>
            </w:pPr>
            <w:r>
              <w:rPr>
                <w:rFonts w:ascii="Arial" w:hAnsi="Arial" w:cs="Arial"/>
                <w:sz w:val="14"/>
                <w:lang w:val="es-BO"/>
              </w:rPr>
              <w:t>0</w:t>
            </w:r>
            <w:r w:rsidR="00970484">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72650B"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5FBA26C" w:rsidR="0002498E" w:rsidRPr="0072650B" w:rsidRDefault="008054DF" w:rsidP="00882C0D">
            <w:pPr>
              <w:adjustRightInd w:val="0"/>
              <w:snapToGrid w:val="0"/>
              <w:jc w:val="center"/>
              <w:rPr>
                <w:rFonts w:ascii="Arial" w:hAnsi="Arial" w:cs="Arial"/>
                <w:sz w:val="14"/>
                <w:lang w:val="es-BO"/>
              </w:rPr>
            </w:pPr>
            <w:r w:rsidRPr="0072650B">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72650B"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72650B"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489D42A7" w:rsidR="0002498E" w:rsidRPr="00FF4156" w:rsidRDefault="008054DF" w:rsidP="00882C0D">
            <w:pPr>
              <w:adjustRightInd w:val="0"/>
              <w:snapToGrid w:val="0"/>
              <w:jc w:val="center"/>
              <w:rPr>
                <w:rFonts w:ascii="Arial" w:hAnsi="Arial" w:cs="Arial"/>
                <w:sz w:val="14"/>
                <w:lang w:val="es-BO"/>
              </w:rPr>
            </w:pPr>
            <w:r w:rsidRPr="00FF4156">
              <w:rPr>
                <w:rFonts w:ascii="Arial" w:hAnsi="Arial" w:cs="Arial"/>
                <w:sz w:val="14"/>
                <w:lang w:val="es-BO"/>
              </w:rPr>
              <w:t>1</w:t>
            </w:r>
            <w:r w:rsidR="00931712" w:rsidRPr="00FF4156">
              <w:rPr>
                <w:rFonts w:ascii="Arial" w:hAnsi="Arial" w:cs="Arial"/>
                <w:sz w:val="14"/>
                <w:lang w:val="es-BO"/>
              </w:rPr>
              <w:t>0</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FF4156"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46FCE87" w:rsidR="0002498E" w:rsidRPr="00FF4156" w:rsidRDefault="008054DF" w:rsidP="00882C0D">
            <w:pPr>
              <w:adjustRightInd w:val="0"/>
              <w:snapToGrid w:val="0"/>
              <w:jc w:val="center"/>
              <w:rPr>
                <w:rFonts w:ascii="Arial" w:hAnsi="Arial" w:cs="Arial"/>
                <w:sz w:val="14"/>
                <w:lang w:val="es-BO"/>
              </w:rPr>
            </w:pPr>
            <w:r w:rsidRPr="00FF4156">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FF4156"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FB56E1" w:rsidRDefault="0002498E" w:rsidP="00882C0D">
            <w:pPr>
              <w:adjustRightInd w:val="0"/>
              <w:snapToGrid w:val="0"/>
              <w:jc w:val="center"/>
              <w:rPr>
                <w:rFonts w:ascii="Arial" w:hAnsi="Arial" w:cs="Arial"/>
                <w:sz w:val="14"/>
                <w:highlight w:val="yellow"/>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3D475808" w:rsidR="008054DF" w:rsidRPr="009D5A9E" w:rsidRDefault="008054DF" w:rsidP="009D5A9E">
            <w:pPr>
              <w:adjustRightInd w:val="0"/>
              <w:snapToGrid w:val="0"/>
              <w:jc w:val="both"/>
              <w:rPr>
                <w:rFonts w:ascii="Helvetica" w:hAnsi="Helvetica"/>
                <w:sz w:val="13"/>
                <w:szCs w:val="13"/>
              </w:rPr>
            </w:pPr>
            <w:r w:rsidRPr="00A91519">
              <w:rPr>
                <w:rFonts w:ascii="Arial" w:hAnsi="Arial" w:cs="Arial"/>
                <w:sz w:val="13"/>
                <w:szCs w:val="13"/>
              </w:rPr>
              <w:t xml:space="preserve">Piso 7 (Dpto. de Compras y Contrataciones), edificio principal del BCB – Calle Ayacucho esq. Mercado, La Paz – Bolivia o conectarse al </w:t>
            </w:r>
            <w:r w:rsidRPr="003679D5">
              <w:rPr>
                <w:rFonts w:ascii="Arial" w:hAnsi="Arial" w:cs="Arial"/>
                <w:sz w:val="13"/>
                <w:szCs w:val="13"/>
              </w:rPr>
              <w:t xml:space="preserve">siguiente enlace a </w:t>
            </w:r>
            <w:r w:rsidRPr="009D5A9E">
              <w:rPr>
                <w:rFonts w:ascii="Arial" w:hAnsi="Arial" w:cs="Arial"/>
                <w:sz w:val="13"/>
                <w:szCs w:val="13"/>
              </w:rPr>
              <w:t>través de webex:</w:t>
            </w:r>
            <w:r w:rsidR="00EC6A41" w:rsidRPr="009D5A9E">
              <w:rPr>
                <w:rFonts w:ascii="Arial" w:hAnsi="Arial" w:cs="Arial"/>
                <w:sz w:val="13"/>
                <w:szCs w:val="13"/>
              </w:rPr>
              <w:t xml:space="preserve"> </w:t>
            </w:r>
            <w:hyperlink r:id="rId15" w:history="1">
              <w:r w:rsidR="009D5A9E" w:rsidRPr="009D5A9E">
                <w:rPr>
                  <w:rFonts w:ascii="Helvetica" w:hAnsi="Helvetica" w:cs="Helvetica"/>
                  <w:color w:val="0096D6"/>
                  <w:sz w:val="13"/>
                  <w:szCs w:val="13"/>
                  <w:u w:val="single"/>
                </w:rPr>
                <w:br/>
              </w:r>
              <w:r w:rsidR="009D5A9E" w:rsidRPr="009D5A9E">
                <w:rPr>
                  <w:rFonts w:ascii="Helvetica" w:hAnsi="Helvetica" w:cs="Helvetica"/>
                  <w:color w:val="0000FF"/>
                  <w:sz w:val="13"/>
                  <w:szCs w:val="13"/>
                </w:rPr>
                <w:t>https://bcbbolivia.webex.com/bcbbolivia/onstage/g.php?MTID=ea19c1f03a8520e4c0e2b36051effb0f1</w:t>
              </w:r>
            </w:hyperlink>
          </w:p>
        </w:tc>
        <w:tc>
          <w:tcPr>
            <w:tcW w:w="198" w:type="dxa"/>
            <w:vMerge/>
            <w:tcBorders>
              <w:top w:val="single" w:sz="4" w:space="0" w:color="auto"/>
              <w:left w:val="single" w:sz="4" w:space="0" w:color="auto"/>
              <w:bottom w:val="single" w:sz="12" w:space="0" w:color="auto"/>
              <w:right w:val="single" w:sz="12" w:space="0" w:color="000000"/>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E70E6D">
        <w:trPr>
          <w:trHeight w:val="190"/>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51183" w:rsidRPr="009956C4" w14:paraId="408DFB95" w14:textId="77777777" w:rsidTr="00E70E6D">
        <w:trPr>
          <w:trHeight w:val="190"/>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773A0591" w14:textId="77777777" w:rsidR="00E51183" w:rsidRPr="009956C4" w:rsidRDefault="00E51183" w:rsidP="00E5118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E51183" w:rsidRPr="009956C4" w:rsidRDefault="00E51183" w:rsidP="00E5118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51183" w:rsidRPr="009956C4" w:rsidRDefault="00E51183" w:rsidP="00E5118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D483137" w:rsidR="00E51183" w:rsidRPr="009956C4" w:rsidRDefault="00970484" w:rsidP="00E51183">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51183" w:rsidRPr="009956C4" w:rsidRDefault="00E51183" w:rsidP="00E5118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6E27A19" w:rsidR="00E51183" w:rsidRPr="009956C4" w:rsidRDefault="00E51183" w:rsidP="00E51183">
            <w:pPr>
              <w:adjustRightInd w:val="0"/>
              <w:snapToGrid w:val="0"/>
              <w:jc w:val="center"/>
              <w:rPr>
                <w:rFonts w:ascii="Arial" w:hAnsi="Arial" w:cs="Arial"/>
                <w:sz w:val="14"/>
                <w:lang w:val="es-BO"/>
              </w:rPr>
            </w:pPr>
            <w:r w:rsidRPr="00EC6A41">
              <w:rPr>
                <w:rFonts w:ascii="Arial" w:hAnsi="Arial" w:cs="Arial"/>
                <w:sz w:val="14"/>
                <w:lang w:val="es-BO"/>
              </w:rPr>
              <w:t>0</w:t>
            </w:r>
            <w:r w:rsidR="00970484">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51183" w:rsidRPr="009956C4" w:rsidRDefault="00E51183" w:rsidP="00E5118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28FED1B2"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51183" w:rsidRPr="009956C4" w:rsidRDefault="00E51183" w:rsidP="00E5118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51183" w:rsidRPr="009956C4" w:rsidRDefault="00E51183" w:rsidP="00E5118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2BF7108" w:rsidR="00E51183" w:rsidRPr="003679D5" w:rsidRDefault="00E51183" w:rsidP="00E51183">
            <w:pPr>
              <w:adjustRightInd w:val="0"/>
              <w:snapToGrid w:val="0"/>
              <w:jc w:val="center"/>
              <w:rPr>
                <w:rFonts w:ascii="Arial" w:hAnsi="Arial" w:cs="Arial"/>
                <w:sz w:val="14"/>
                <w:lang w:val="es-BO"/>
              </w:rPr>
            </w:pPr>
            <w:r w:rsidRPr="003679D5">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E51183" w:rsidRPr="003679D5" w:rsidRDefault="00E51183" w:rsidP="00E51183">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56011CE" w:rsidR="00E51183" w:rsidRPr="003679D5" w:rsidRDefault="00E51183" w:rsidP="00E51183">
            <w:pPr>
              <w:adjustRightInd w:val="0"/>
              <w:snapToGrid w:val="0"/>
              <w:jc w:val="center"/>
              <w:rPr>
                <w:rFonts w:ascii="Arial" w:hAnsi="Arial" w:cs="Arial"/>
                <w:sz w:val="14"/>
                <w:lang w:val="es-BO"/>
              </w:rPr>
            </w:pPr>
            <w:r w:rsidRPr="003679D5">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51183" w:rsidRPr="009956C4" w:rsidRDefault="00E51183" w:rsidP="00E51183">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E51183" w:rsidRPr="009956C4" w:rsidRDefault="00E51183" w:rsidP="00E51183">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B7A10" w14:textId="77777777" w:rsidR="00E51183" w:rsidRPr="003D184A" w:rsidRDefault="00E51183" w:rsidP="00E51183">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74D67759" w14:textId="77777777" w:rsidR="00E51183" w:rsidRPr="009767DE" w:rsidRDefault="00E51183" w:rsidP="00E51183">
            <w:pPr>
              <w:pStyle w:val="Textoindependiente3"/>
              <w:widowControl w:val="0"/>
              <w:spacing w:after="0"/>
              <w:jc w:val="both"/>
              <w:rPr>
                <w:rFonts w:ascii="Arial" w:hAnsi="Arial" w:cs="Arial"/>
                <w:sz w:val="6"/>
                <w:szCs w:val="10"/>
              </w:rPr>
            </w:pPr>
          </w:p>
          <w:p w14:paraId="603A8869" w14:textId="77777777" w:rsidR="00E51183" w:rsidRPr="00C3128B" w:rsidRDefault="00E51183" w:rsidP="00E51183">
            <w:pPr>
              <w:pStyle w:val="Textoindependiente3"/>
              <w:widowControl w:val="0"/>
              <w:numPr>
                <w:ilvl w:val="0"/>
                <w:numId w:val="40"/>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242479EE" w14:textId="44057A4C" w:rsidR="00E51183" w:rsidRPr="009956C4" w:rsidRDefault="00E51183" w:rsidP="00E51183">
            <w:pPr>
              <w:pStyle w:val="Textoindependiente3"/>
              <w:widowControl w:val="0"/>
              <w:spacing w:after="0"/>
              <w:ind w:left="222"/>
              <w:jc w:val="both"/>
              <w:rPr>
                <w:rFonts w:ascii="Arial" w:hAnsi="Arial" w:cs="Arial"/>
                <w:sz w:val="12"/>
                <w:lang w:val="es-BO"/>
              </w:rPr>
            </w:pPr>
            <w:r w:rsidRPr="00C3128B">
              <w:rPr>
                <w:rFonts w:ascii="Arial" w:hAnsi="Arial" w:cs="Arial"/>
                <w:sz w:val="13"/>
                <w:szCs w:val="13"/>
              </w:rPr>
              <w:t>A través del RUPE, de acuerdo con lo establecido en el presente DBC.</w:t>
            </w:r>
            <w:hyperlink w:history="1"/>
          </w:p>
        </w:tc>
        <w:tc>
          <w:tcPr>
            <w:tcW w:w="198" w:type="dxa"/>
            <w:vMerge/>
            <w:tcBorders>
              <w:top w:val="single" w:sz="4" w:space="0" w:color="auto"/>
              <w:left w:val="single" w:sz="4" w:space="0" w:color="auto"/>
              <w:bottom w:val="single" w:sz="12" w:space="0" w:color="auto"/>
              <w:right w:val="single" w:sz="12" w:space="0" w:color="000000"/>
            </w:tcBorders>
            <w:shd w:val="clear" w:color="auto" w:fill="DBE5F1" w:themeFill="accent1" w:themeFillTint="33"/>
            <w:vAlign w:val="center"/>
          </w:tcPr>
          <w:p w14:paraId="2666606D" w14:textId="77777777" w:rsidR="00E51183" w:rsidRPr="009956C4" w:rsidRDefault="00E51183" w:rsidP="00E51183">
            <w:pPr>
              <w:adjustRightInd w:val="0"/>
              <w:snapToGrid w:val="0"/>
              <w:jc w:val="center"/>
              <w:rPr>
                <w:rFonts w:ascii="Arial" w:hAnsi="Arial" w:cs="Arial"/>
                <w:sz w:val="14"/>
                <w:lang w:val="es-BO"/>
              </w:rPr>
            </w:pPr>
          </w:p>
        </w:tc>
      </w:tr>
      <w:tr w:rsidR="00CB6541" w:rsidRPr="009956C4" w14:paraId="38F43146" w14:textId="77777777" w:rsidTr="00E70E6D">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3679D5" w:rsidRDefault="00B37751" w:rsidP="00B37751">
            <w:pPr>
              <w:adjustRightInd w:val="0"/>
              <w:snapToGrid w:val="0"/>
              <w:jc w:val="center"/>
              <w:rPr>
                <w:rFonts w:ascii="Arial" w:hAnsi="Arial" w:cs="Arial"/>
                <w:sz w:val="14"/>
                <w:szCs w:val="4"/>
                <w:lang w:val="es-BO"/>
              </w:rPr>
            </w:pPr>
            <w:r w:rsidRPr="003679D5">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3679D5"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3679D5" w:rsidRDefault="00B37751" w:rsidP="00B37751">
            <w:pPr>
              <w:adjustRightInd w:val="0"/>
              <w:snapToGrid w:val="0"/>
              <w:jc w:val="center"/>
              <w:rPr>
                <w:rFonts w:ascii="Arial" w:hAnsi="Arial" w:cs="Arial"/>
                <w:sz w:val="14"/>
                <w:szCs w:val="4"/>
                <w:lang w:val="es-BO"/>
              </w:rPr>
            </w:pPr>
            <w:r w:rsidRPr="003679D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E51183" w:rsidRPr="009956C4" w14:paraId="1868B357" w14:textId="77777777" w:rsidTr="00E70E6D">
        <w:trPr>
          <w:trHeight w:val="150"/>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0B131416" w14:textId="77777777" w:rsidR="00E51183" w:rsidRPr="009956C4" w:rsidRDefault="00E51183" w:rsidP="00E5118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E51183" w:rsidRPr="009956C4" w:rsidRDefault="00E51183" w:rsidP="00E5118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E51183" w:rsidRPr="009956C4" w:rsidRDefault="00E51183" w:rsidP="00E5118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E51183" w:rsidRPr="009956C4" w:rsidRDefault="00E51183" w:rsidP="00E51183">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9A385E2" w:rsidR="00E51183" w:rsidRPr="009956C4" w:rsidRDefault="00970484" w:rsidP="00E51183">
            <w:pPr>
              <w:adjustRightInd w:val="0"/>
              <w:snapToGrid w:val="0"/>
              <w:jc w:val="center"/>
              <w:rPr>
                <w:rFonts w:ascii="Arial" w:hAnsi="Arial" w:cs="Arial"/>
                <w:sz w:val="14"/>
                <w:szCs w:val="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E51183" w:rsidRPr="009956C4" w:rsidRDefault="00E51183" w:rsidP="00E51183">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17D24FD" w:rsidR="00E51183" w:rsidRPr="009956C4" w:rsidRDefault="00E51183" w:rsidP="00E51183">
            <w:pPr>
              <w:adjustRightInd w:val="0"/>
              <w:snapToGrid w:val="0"/>
              <w:jc w:val="center"/>
              <w:rPr>
                <w:rFonts w:ascii="Arial" w:hAnsi="Arial" w:cs="Arial"/>
                <w:sz w:val="14"/>
                <w:szCs w:val="4"/>
                <w:lang w:val="es-BO"/>
              </w:rPr>
            </w:pPr>
            <w:r w:rsidRPr="00EC6A41">
              <w:rPr>
                <w:rFonts w:ascii="Arial" w:hAnsi="Arial" w:cs="Arial"/>
                <w:sz w:val="14"/>
                <w:lang w:val="es-BO"/>
              </w:rPr>
              <w:t>0</w:t>
            </w:r>
            <w:r w:rsidR="00970484">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E51183" w:rsidRPr="009956C4" w:rsidRDefault="00E51183" w:rsidP="00E51183">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1A50337" w:rsidR="00E51183" w:rsidRPr="009956C4" w:rsidRDefault="00E51183" w:rsidP="00E51183">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E51183" w:rsidRPr="009956C4" w:rsidRDefault="00E51183" w:rsidP="00E5118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E51183" w:rsidRPr="009956C4" w:rsidRDefault="00E51183" w:rsidP="00E51183">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6DFCF279" w:rsidR="00E51183" w:rsidRPr="003679D5" w:rsidRDefault="00E51183" w:rsidP="00E51183">
            <w:pPr>
              <w:adjustRightInd w:val="0"/>
              <w:snapToGrid w:val="0"/>
              <w:jc w:val="center"/>
              <w:rPr>
                <w:rFonts w:ascii="Arial" w:hAnsi="Arial" w:cs="Arial"/>
                <w:sz w:val="14"/>
                <w:szCs w:val="4"/>
                <w:lang w:val="es-BO"/>
              </w:rPr>
            </w:pPr>
            <w:r w:rsidRPr="003679D5">
              <w:rPr>
                <w:rFonts w:ascii="Arial" w:hAnsi="Arial" w:cs="Arial"/>
                <w:sz w:val="14"/>
                <w:szCs w:val="4"/>
                <w:lang w:val="es-BO"/>
              </w:rPr>
              <w:t>11</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E51183" w:rsidRPr="003679D5" w:rsidRDefault="00E51183" w:rsidP="00E51183">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E2FAEF8" w:rsidR="00E51183" w:rsidRPr="003679D5" w:rsidRDefault="00E51183" w:rsidP="00E51183">
            <w:pPr>
              <w:adjustRightInd w:val="0"/>
              <w:snapToGrid w:val="0"/>
              <w:jc w:val="center"/>
              <w:rPr>
                <w:rFonts w:ascii="Arial" w:hAnsi="Arial" w:cs="Arial"/>
                <w:sz w:val="14"/>
                <w:szCs w:val="4"/>
                <w:lang w:val="es-BO"/>
              </w:rPr>
            </w:pPr>
            <w:r w:rsidRPr="003679D5">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E51183" w:rsidRPr="009956C4" w:rsidRDefault="00E51183" w:rsidP="00E5118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E51183" w:rsidRPr="009956C4" w:rsidRDefault="00E51183" w:rsidP="00E51183">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E51183" w:rsidRPr="009956C4" w:rsidRDefault="00E51183" w:rsidP="00E5118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14:paraId="7A2FD76F" w14:textId="77777777" w:rsidR="00E51183" w:rsidRPr="009956C4" w:rsidRDefault="00E51183" w:rsidP="00E51183">
            <w:pPr>
              <w:adjustRightInd w:val="0"/>
              <w:snapToGrid w:val="0"/>
              <w:jc w:val="center"/>
              <w:rPr>
                <w:rFonts w:ascii="Arial" w:hAnsi="Arial" w:cs="Arial"/>
                <w:sz w:val="14"/>
                <w:szCs w:val="4"/>
                <w:lang w:val="es-BO"/>
              </w:rPr>
            </w:pPr>
          </w:p>
        </w:tc>
      </w:tr>
      <w:tr w:rsidR="00B37751" w:rsidRPr="009956C4" w14:paraId="58201D37" w14:textId="77777777" w:rsidTr="00E70E6D">
        <w:trPr>
          <w:trHeight w:val="190"/>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3679D5" w:rsidRDefault="00B37751" w:rsidP="00B37751">
            <w:pPr>
              <w:adjustRightInd w:val="0"/>
              <w:snapToGrid w:val="0"/>
              <w:jc w:val="center"/>
              <w:rPr>
                <w:i/>
                <w:sz w:val="14"/>
                <w:szCs w:val="14"/>
                <w:lang w:val="es-BO"/>
              </w:rPr>
            </w:pPr>
            <w:r w:rsidRPr="003679D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3679D5"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3679D5" w:rsidRDefault="00B37751" w:rsidP="00B37751">
            <w:pPr>
              <w:adjustRightInd w:val="0"/>
              <w:snapToGrid w:val="0"/>
              <w:jc w:val="center"/>
              <w:rPr>
                <w:i/>
                <w:sz w:val="14"/>
                <w:szCs w:val="14"/>
                <w:lang w:val="es-BO"/>
              </w:rPr>
            </w:pPr>
            <w:r w:rsidRPr="003679D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E51183" w:rsidRPr="009956C4" w14:paraId="19FC8BCB" w14:textId="77777777" w:rsidTr="00E70E6D">
        <w:trPr>
          <w:trHeight w:val="190"/>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630DB26D" w14:textId="77777777" w:rsidR="00E51183" w:rsidRPr="009956C4" w:rsidRDefault="00E51183" w:rsidP="00E5118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E51183" w:rsidRPr="009956C4" w:rsidRDefault="00E51183" w:rsidP="00E5118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E51183" w:rsidRPr="009956C4" w:rsidRDefault="00E51183" w:rsidP="00E5118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055FB11" w:rsidR="00E51183" w:rsidRPr="009956C4" w:rsidRDefault="00970484" w:rsidP="00970484">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E51183" w:rsidRPr="009956C4" w:rsidRDefault="00E51183" w:rsidP="00E5118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8B54F3D" w:rsidR="00E51183" w:rsidRPr="009956C4" w:rsidRDefault="00970484" w:rsidP="00E5118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E51183" w:rsidRPr="009956C4" w:rsidRDefault="00E51183" w:rsidP="00E5118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A8D68DF" w:rsidR="00E51183" w:rsidRPr="009956C4" w:rsidRDefault="00E51183" w:rsidP="00E5118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E51183" w:rsidRPr="009956C4" w:rsidRDefault="00E51183" w:rsidP="00E51183">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E51183" w:rsidRPr="009956C4" w:rsidRDefault="00E51183" w:rsidP="00E51183">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ECEC941" w:rsidR="00E51183" w:rsidRPr="003679D5" w:rsidRDefault="00E51183" w:rsidP="00E51183">
            <w:pPr>
              <w:adjustRightInd w:val="0"/>
              <w:snapToGrid w:val="0"/>
              <w:jc w:val="center"/>
              <w:rPr>
                <w:rFonts w:ascii="Arial" w:hAnsi="Arial" w:cs="Arial"/>
                <w:sz w:val="14"/>
                <w:lang w:val="es-BO"/>
              </w:rPr>
            </w:pPr>
            <w:r w:rsidRPr="003679D5">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E51183" w:rsidRPr="003679D5" w:rsidRDefault="00E51183" w:rsidP="00E51183">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31A13305" w:rsidR="00E51183" w:rsidRPr="003679D5" w:rsidRDefault="00E51183" w:rsidP="00E51183">
            <w:pPr>
              <w:adjustRightInd w:val="0"/>
              <w:snapToGrid w:val="0"/>
              <w:jc w:val="center"/>
              <w:rPr>
                <w:rFonts w:ascii="Arial" w:hAnsi="Arial" w:cs="Arial"/>
                <w:sz w:val="14"/>
                <w:lang w:val="es-BO"/>
              </w:rPr>
            </w:pPr>
            <w:r w:rsidRPr="003679D5">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E51183" w:rsidRPr="009956C4" w:rsidRDefault="00E51183" w:rsidP="00E5118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E51183" w:rsidRPr="009956C4" w:rsidRDefault="00E51183" w:rsidP="00E5118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E51183" w:rsidRPr="009956C4" w:rsidRDefault="00E51183" w:rsidP="00E5118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cBorders>
            <w:shd w:val="clear" w:color="auto" w:fill="DBE5F1" w:themeFill="accent1" w:themeFillTint="33"/>
            <w:vAlign w:val="center"/>
          </w:tcPr>
          <w:p w14:paraId="3623E45D" w14:textId="77777777" w:rsidR="00E51183" w:rsidRPr="009956C4" w:rsidRDefault="00E51183" w:rsidP="00E51183">
            <w:pPr>
              <w:adjustRightInd w:val="0"/>
              <w:snapToGrid w:val="0"/>
              <w:jc w:val="center"/>
              <w:rPr>
                <w:rFonts w:ascii="Arial" w:hAnsi="Arial" w:cs="Arial"/>
                <w:sz w:val="14"/>
                <w:lang w:val="es-BO"/>
              </w:rPr>
            </w:pPr>
          </w:p>
        </w:tc>
      </w:tr>
      <w:tr w:rsidR="00473A73" w:rsidRPr="009956C4" w14:paraId="5FAD48D3" w14:textId="77777777" w:rsidTr="00E70E6D">
        <w:tc>
          <w:tcPr>
            <w:tcW w:w="440" w:type="dxa"/>
            <w:vMerge w:val="restar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bottom w:val="nil"/>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3679D5" w:rsidRDefault="00473A73" w:rsidP="00473A73">
            <w:pPr>
              <w:adjustRightInd w:val="0"/>
              <w:snapToGrid w:val="0"/>
              <w:jc w:val="center"/>
              <w:rPr>
                <w:rFonts w:ascii="Arial" w:hAnsi="Arial" w:cs="Arial"/>
                <w:sz w:val="14"/>
                <w:szCs w:val="4"/>
                <w:lang w:val="es-BO"/>
              </w:rPr>
            </w:pPr>
            <w:r w:rsidRPr="003679D5">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3679D5"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3679D5" w:rsidRDefault="00473A73" w:rsidP="00473A73">
            <w:pPr>
              <w:adjustRightInd w:val="0"/>
              <w:snapToGrid w:val="0"/>
              <w:jc w:val="center"/>
              <w:rPr>
                <w:rFonts w:ascii="Arial" w:hAnsi="Arial" w:cs="Arial"/>
                <w:sz w:val="14"/>
                <w:szCs w:val="4"/>
                <w:lang w:val="es-BO"/>
              </w:rPr>
            </w:pPr>
            <w:r w:rsidRPr="003679D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000000"/>
              <w:right w:val="single" w:sz="12" w:space="0" w:color="000000"/>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E70E6D">
        <w:tc>
          <w:tcPr>
            <w:tcW w:w="440" w:type="dxa"/>
            <w:vMerge w:val="restart"/>
            <w:tcBorders>
              <w:top w:val="nil"/>
              <w:left w:val="single" w:sz="12" w:space="0" w:color="000000" w:themeColor="text1"/>
              <w:bottom w:val="nil"/>
              <w:right w:val="single" w:sz="12" w:space="0" w:color="000000" w:themeColor="text1"/>
            </w:tcBorders>
            <w:shd w:val="clear" w:color="auto" w:fill="auto"/>
            <w:noWrap/>
            <w:tcMar>
              <w:left w:w="0" w:type="dxa"/>
              <w:right w:w="0" w:type="dxa"/>
            </w:tcMar>
            <w:vAlign w:val="center"/>
          </w:tcPr>
          <w:p w14:paraId="15CFB998" w14:textId="583102EC" w:rsidR="00473A73" w:rsidRPr="009956C4" w:rsidRDefault="00E70E6D" w:rsidP="00473A73">
            <w:pPr>
              <w:adjustRightInd w:val="0"/>
              <w:snapToGrid w:val="0"/>
              <w:jc w:val="center"/>
              <w:rPr>
                <w:rFonts w:ascii="Arial" w:hAnsi="Arial" w:cs="Arial"/>
                <w:sz w:val="14"/>
                <w:szCs w:val="4"/>
                <w:lang w:val="es-BO"/>
              </w:rPr>
            </w:pPr>
            <w:r>
              <w:rPr>
                <w:rFonts w:ascii="Arial" w:hAnsi="Arial" w:cs="Arial"/>
                <w:sz w:val="14"/>
                <w:szCs w:val="4"/>
                <w:lang w:val="es-BO"/>
              </w:rPr>
              <w:t>8</w:t>
            </w:r>
          </w:p>
        </w:tc>
        <w:tc>
          <w:tcPr>
            <w:tcW w:w="3532" w:type="dxa"/>
            <w:vMerge w:val="restart"/>
            <w:tcBorders>
              <w:top w:val="nil"/>
              <w:left w:val="single" w:sz="12" w:space="0" w:color="000000" w:themeColor="text1"/>
              <w:bottom w:val="nil"/>
              <w:right w:val="nil"/>
            </w:tcBorders>
            <w:shd w:val="clear" w:color="auto" w:fill="auto"/>
            <w:vAlign w:val="bottom"/>
          </w:tcPr>
          <w:p w14:paraId="016CA748" w14:textId="77777777" w:rsidR="00473A73" w:rsidRDefault="00E70E6D" w:rsidP="00473A73">
            <w:pPr>
              <w:adjustRightInd w:val="0"/>
              <w:snapToGrid w:val="0"/>
              <w:ind w:left="113" w:right="113"/>
              <w:jc w:val="both"/>
              <w:rPr>
                <w:rFonts w:ascii="Arial" w:hAnsi="Arial" w:cs="Arial"/>
                <w:sz w:val="14"/>
                <w:lang w:val="es-BO"/>
              </w:rPr>
            </w:pPr>
            <w:r w:rsidRPr="004D17F1">
              <w:rPr>
                <w:rFonts w:ascii="Arial" w:hAnsi="Arial" w:cs="Arial"/>
                <w:sz w:val="14"/>
                <w:lang w:val="es-BO"/>
              </w:rPr>
              <w:t>Apertura de Propuestas (fecha límite)</w:t>
            </w:r>
          </w:p>
          <w:p w14:paraId="5D0FC81F" w14:textId="678200FC" w:rsidR="00E70E6D" w:rsidRPr="009956C4" w:rsidRDefault="00E70E6D"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368F1FA9" w:rsidR="00473A73" w:rsidRPr="00EC6A41" w:rsidRDefault="00970484" w:rsidP="00473A73">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EC6A41" w:rsidRDefault="00473A73" w:rsidP="00473A73">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46019E8" w:rsidR="00473A73" w:rsidRPr="00EC6A41" w:rsidRDefault="008054DF" w:rsidP="00473A73">
            <w:pPr>
              <w:adjustRightInd w:val="0"/>
              <w:snapToGrid w:val="0"/>
              <w:jc w:val="center"/>
              <w:rPr>
                <w:rFonts w:ascii="Arial" w:hAnsi="Arial" w:cs="Arial"/>
                <w:sz w:val="14"/>
                <w:lang w:val="es-BO"/>
              </w:rPr>
            </w:pPr>
            <w:r w:rsidRPr="00EC6A41">
              <w:rPr>
                <w:rFonts w:ascii="Arial" w:hAnsi="Arial" w:cs="Arial"/>
                <w:sz w:val="14"/>
                <w:lang w:val="es-BO"/>
              </w:rPr>
              <w:t>0</w:t>
            </w:r>
            <w:r w:rsidR="00970484">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EC6A41" w:rsidRDefault="00473A73" w:rsidP="00473A73">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3FEBED7" w:rsidR="00473A73" w:rsidRPr="00EC6A41" w:rsidRDefault="008054DF" w:rsidP="00473A73">
            <w:pPr>
              <w:adjustRightInd w:val="0"/>
              <w:snapToGrid w:val="0"/>
              <w:jc w:val="center"/>
              <w:rPr>
                <w:rFonts w:ascii="Arial" w:hAnsi="Arial" w:cs="Arial"/>
                <w:sz w:val="14"/>
                <w:lang w:val="es-BO"/>
              </w:rPr>
            </w:pPr>
            <w:r w:rsidRPr="00EC6A41">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EC6A41"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EC6A41"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789A17F" w:rsidR="00473A73" w:rsidRPr="003679D5" w:rsidRDefault="00D119F7" w:rsidP="00473A73">
            <w:pPr>
              <w:adjustRightInd w:val="0"/>
              <w:snapToGrid w:val="0"/>
              <w:jc w:val="center"/>
              <w:rPr>
                <w:rFonts w:ascii="Arial" w:hAnsi="Arial" w:cs="Arial"/>
                <w:sz w:val="14"/>
                <w:lang w:val="es-BO"/>
              </w:rPr>
            </w:pPr>
            <w:r w:rsidRPr="003679D5">
              <w:rPr>
                <w:rFonts w:ascii="Arial" w:hAnsi="Arial" w:cs="Arial"/>
                <w:sz w:val="14"/>
                <w:lang w:val="es-BO"/>
              </w:rPr>
              <w:t>11</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3679D5" w:rsidRDefault="00473A73" w:rsidP="00473A73">
            <w:pPr>
              <w:adjustRightInd w:val="0"/>
              <w:snapToGrid w:val="0"/>
              <w:jc w:val="center"/>
              <w:rPr>
                <w:rFonts w:ascii="Arial" w:hAnsi="Arial" w:cs="Arial"/>
                <w:sz w:val="1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396AD19F" w:rsidR="00473A73" w:rsidRPr="003679D5" w:rsidRDefault="00D119F7" w:rsidP="00473A73">
            <w:pPr>
              <w:adjustRightInd w:val="0"/>
              <w:snapToGrid w:val="0"/>
              <w:jc w:val="center"/>
              <w:rPr>
                <w:rFonts w:ascii="Arial" w:hAnsi="Arial" w:cs="Arial"/>
                <w:sz w:val="14"/>
                <w:lang w:val="es-BO"/>
              </w:rPr>
            </w:pPr>
            <w:r w:rsidRPr="003679D5">
              <w:rPr>
                <w:rFonts w:ascii="Arial" w:hAnsi="Arial" w:cs="Arial"/>
                <w:sz w:val="1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EC6A41"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EC6A41"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A41083" w14:textId="77777777" w:rsidR="008054DF" w:rsidRPr="001100D9" w:rsidRDefault="008054DF" w:rsidP="00D119F7">
            <w:pPr>
              <w:pStyle w:val="Textoindependiente3"/>
              <w:widowControl w:val="0"/>
              <w:spacing w:after="0"/>
              <w:rPr>
                <w:rFonts w:ascii="Arial" w:hAnsi="Arial" w:cs="Arial"/>
                <w:b/>
                <w:bCs/>
                <w:sz w:val="13"/>
                <w:szCs w:val="13"/>
              </w:rPr>
            </w:pPr>
            <w:r w:rsidRPr="001100D9">
              <w:rPr>
                <w:rFonts w:ascii="Arial" w:hAnsi="Arial" w:cs="Arial"/>
                <w:b/>
                <w:bCs/>
                <w:sz w:val="13"/>
                <w:szCs w:val="13"/>
              </w:rPr>
              <w:t>APERTURA DE PROPUESTAS:</w:t>
            </w:r>
          </w:p>
          <w:p w14:paraId="7C1A49A1" w14:textId="77777777" w:rsidR="008054DF" w:rsidRPr="001100D9" w:rsidRDefault="008054DF" w:rsidP="008054DF">
            <w:pPr>
              <w:widowControl w:val="0"/>
              <w:adjustRightInd w:val="0"/>
              <w:snapToGrid w:val="0"/>
              <w:rPr>
                <w:rFonts w:ascii="Arial" w:hAnsi="Arial" w:cs="Arial"/>
                <w:sz w:val="13"/>
                <w:szCs w:val="13"/>
              </w:rPr>
            </w:pPr>
          </w:p>
          <w:p w14:paraId="429E1DC6" w14:textId="2FDA517A" w:rsidR="00473A73" w:rsidRPr="00814F61" w:rsidRDefault="008054DF" w:rsidP="00814F61">
            <w:pPr>
              <w:widowControl w:val="0"/>
              <w:jc w:val="both"/>
              <w:rPr>
                <w:rFonts w:ascii="Helvetica" w:hAnsi="Helvetica"/>
                <w:sz w:val="13"/>
                <w:szCs w:val="13"/>
              </w:rPr>
            </w:pPr>
            <w:r w:rsidRPr="001100D9">
              <w:rPr>
                <w:rFonts w:ascii="Arial" w:hAnsi="Arial" w:cs="Arial"/>
                <w:sz w:val="13"/>
                <w:szCs w:val="13"/>
              </w:rPr>
              <w:t xml:space="preserve">Piso 7, Dpto. de Compras y Contrataciones del edificio principal del BCB o ingresar al siguiente </w:t>
            </w:r>
            <w:r w:rsidRPr="001100D9">
              <w:rPr>
                <w:rFonts w:ascii="Arial" w:hAnsi="Arial" w:cs="Arial"/>
                <w:sz w:val="13"/>
                <w:szCs w:val="13"/>
              </w:rPr>
              <w:lastRenderedPageBreak/>
              <w:t xml:space="preserve">enlace </w:t>
            </w:r>
            <w:r w:rsidRPr="00BC05A1">
              <w:rPr>
                <w:rFonts w:ascii="Arial" w:hAnsi="Arial" w:cs="Arial"/>
                <w:sz w:val="13"/>
                <w:szCs w:val="13"/>
              </w:rPr>
              <w:t>a través de webex:</w:t>
            </w:r>
            <w:r w:rsidR="00092F3D" w:rsidRPr="00BC05A1">
              <w:rPr>
                <w:sz w:val="13"/>
                <w:szCs w:val="13"/>
              </w:rPr>
              <w:t xml:space="preserve"> </w:t>
            </w:r>
            <w:hyperlink r:id="rId16" w:history="1">
              <w:r w:rsidR="00814F61">
                <w:rPr>
                  <w:rFonts w:ascii="Helvetica" w:hAnsi="Helvetica" w:cs="Helvetica"/>
                  <w:color w:val="0096D6"/>
                  <w:sz w:val="21"/>
                  <w:szCs w:val="21"/>
                  <w:u w:val="single"/>
                </w:rPr>
                <w:br/>
              </w:r>
              <w:r w:rsidR="00814F61" w:rsidRPr="00814F61">
                <w:rPr>
                  <w:rFonts w:ascii="Helvetica" w:hAnsi="Helvetica" w:cs="Helvetica"/>
                  <w:color w:val="0000FF"/>
                  <w:sz w:val="13"/>
                  <w:szCs w:val="13"/>
                </w:rPr>
                <w:t>https://bcbbolivia.webex.com/bcbbolivia/onstage/g.php?MTID=ed71621ee161bba4ee3e1bb9e37d2b497</w:t>
              </w:r>
            </w:hyperlink>
          </w:p>
        </w:tc>
        <w:tc>
          <w:tcPr>
            <w:tcW w:w="198" w:type="dxa"/>
            <w:vMerge/>
            <w:tcBorders>
              <w:top w:val="single" w:sz="12" w:space="0" w:color="000000"/>
              <w:left w:val="single" w:sz="4" w:space="0" w:color="auto"/>
              <w:bottom w:val="single" w:sz="12" w:space="0" w:color="auto"/>
              <w:right w:val="single" w:sz="12" w:space="0" w:color="000000"/>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E70E6D">
        <w:tc>
          <w:tcPr>
            <w:tcW w:w="440" w:type="dxa"/>
            <w:vMerge/>
            <w:tcBorders>
              <w:top w:val="nil"/>
              <w:left w:val="single" w:sz="12" w:space="0" w:color="000000" w:themeColor="text1"/>
              <w:bottom w:val="nil"/>
              <w:right w:val="single" w:sz="12" w:space="0" w:color="000000" w:themeColor="text1"/>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000000" w:themeColor="text1"/>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E70E6D">
        <w:trPr>
          <w:trHeight w:val="234"/>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5881F2D5" w14:textId="77777777" w:rsidR="00C15300" w:rsidRDefault="00C15300" w:rsidP="002545E0">
            <w:pPr>
              <w:pStyle w:val="Prrafodelista"/>
              <w:adjustRightInd w:val="0"/>
              <w:snapToGrid w:val="0"/>
              <w:ind w:left="0"/>
              <w:jc w:val="center"/>
              <w:rPr>
                <w:rFonts w:ascii="Arial" w:hAnsi="Arial" w:cs="Arial"/>
                <w:sz w:val="14"/>
                <w:szCs w:val="14"/>
                <w:lang w:val="es-BO"/>
              </w:rPr>
            </w:pPr>
          </w:p>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E70E6D">
        <w:trPr>
          <w:trHeight w:val="190"/>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C69EACF" w:rsidR="00473A73" w:rsidRPr="009956C4" w:rsidRDefault="00953ACB" w:rsidP="00473A7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6101B90"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974D5F">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323F71F"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E70E6D">
        <w:trPr>
          <w:trHeight w:val="74"/>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0DF990C3" w14:textId="77777777" w:rsidR="003E55A8" w:rsidRDefault="003E55A8" w:rsidP="002545E0">
            <w:pPr>
              <w:pStyle w:val="Prrafodelista"/>
              <w:adjustRightInd w:val="0"/>
              <w:snapToGrid w:val="0"/>
              <w:ind w:left="0"/>
              <w:jc w:val="center"/>
              <w:rPr>
                <w:rFonts w:ascii="Arial" w:hAnsi="Arial" w:cs="Arial"/>
                <w:sz w:val="14"/>
                <w:szCs w:val="14"/>
                <w:lang w:val="es-BO"/>
              </w:rPr>
            </w:pPr>
          </w:p>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11E930AB" w14:textId="77777777" w:rsidR="003E55A8" w:rsidRDefault="003E55A8" w:rsidP="00473A73">
            <w:pPr>
              <w:adjustRightInd w:val="0"/>
              <w:snapToGrid w:val="0"/>
              <w:ind w:left="113" w:right="113"/>
              <w:jc w:val="both"/>
              <w:rPr>
                <w:rFonts w:ascii="Arial" w:hAnsi="Arial" w:cs="Arial"/>
                <w:sz w:val="14"/>
                <w:lang w:val="es-BO"/>
              </w:rPr>
            </w:pPr>
          </w:p>
          <w:p w14:paraId="6DEC00D7" w14:textId="77777777" w:rsidR="00473A73" w:rsidRDefault="00473A73" w:rsidP="00473A73">
            <w:pPr>
              <w:adjustRightInd w:val="0"/>
              <w:snapToGrid w:val="0"/>
              <w:ind w:left="113" w:right="113"/>
              <w:jc w:val="both"/>
              <w:rPr>
                <w:rFonts w:ascii="Arial" w:hAnsi="Arial" w:cs="Arial"/>
                <w:sz w:val="14"/>
                <w:lang w:val="es-BO"/>
              </w:rPr>
            </w:pPr>
            <w:r w:rsidRPr="009956C4">
              <w:rPr>
                <w:rFonts w:ascii="Arial" w:hAnsi="Arial" w:cs="Arial"/>
                <w:sz w:val="14"/>
                <w:lang w:val="es-BO"/>
              </w:rPr>
              <w:t xml:space="preserve">Adjudicación o Declaratoria Desierta </w:t>
            </w:r>
          </w:p>
          <w:p w14:paraId="21EB8BB3" w14:textId="77777777" w:rsidR="003E55A8" w:rsidRPr="009956C4" w:rsidRDefault="003E55A8" w:rsidP="00473A73">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9FCCDA3" w14:textId="77777777" w:rsidR="003E55A8" w:rsidRDefault="003E55A8" w:rsidP="00473A73">
            <w:pPr>
              <w:adjustRightInd w:val="0"/>
              <w:snapToGrid w:val="0"/>
              <w:jc w:val="center"/>
              <w:rPr>
                <w:i/>
                <w:sz w:val="14"/>
                <w:szCs w:val="14"/>
                <w:lang w:val="es-BO"/>
              </w:rPr>
            </w:pPr>
          </w:p>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69C4ED" w14:textId="77777777" w:rsidR="003E55A8" w:rsidRDefault="003E55A8" w:rsidP="00473A73">
            <w:pPr>
              <w:adjustRightInd w:val="0"/>
              <w:snapToGrid w:val="0"/>
              <w:jc w:val="center"/>
              <w:rPr>
                <w:i/>
                <w:sz w:val="14"/>
                <w:szCs w:val="14"/>
                <w:lang w:val="es-BO"/>
              </w:rPr>
            </w:pPr>
          </w:p>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EB4825B" w14:textId="77777777" w:rsidR="003E55A8" w:rsidRDefault="003E55A8" w:rsidP="00473A73">
            <w:pPr>
              <w:adjustRightInd w:val="0"/>
              <w:snapToGrid w:val="0"/>
              <w:jc w:val="center"/>
              <w:rPr>
                <w:i/>
                <w:sz w:val="14"/>
                <w:szCs w:val="14"/>
                <w:lang w:val="es-BO"/>
              </w:rPr>
            </w:pPr>
          </w:p>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E70E6D">
        <w:trPr>
          <w:trHeight w:val="190"/>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FB33FF8" w:rsidR="00473A73" w:rsidRPr="009956C4" w:rsidRDefault="00953ACB" w:rsidP="00473A7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DA118FD"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0</w:t>
            </w:r>
            <w:r w:rsidR="00974D5F">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A59FD79"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E70E6D">
        <w:trPr>
          <w:trHeight w:val="190"/>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E70E6D">
        <w:trPr>
          <w:trHeight w:val="173"/>
        </w:trPr>
        <w:tc>
          <w:tcPr>
            <w:tcW w:w="440" w:type="dxa"/>
            <w:vMerge/>
            <w:tcBorders>
              <w:left w:val="single" w:sz="12" w:space="0" w:color="000000" w:themeColor="text1"/>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EAC22F0" w:rsidR="00473A73" w:rsidRPr="009956C4" w:rsidRDefault="00974D5F" w:rsidP="00473A73">
            <w:pPr>
              <w:adjustRightInd w:val="0"/>
              <w:snapToGrid w:val="0"/>
              <w:jc w:val="center"/>
              <w:rPr>
                <w:rFonts w:ascii="Arial" w:hAnsi="Arial" w:cs="Arial"/>
                <w:sz w:val="14"/>
                <w:lang w:val="es-BO"/>
              </w:rPr>
            </w:pPr>
            <w:r>
              <w:rPr>
                <w:rFonts w:ascii="Arial" w:hAnsi="Arial" w:cs="Arial"/>
                <w:sz w:val="14"/>
                <w:lang w:val="es-BO"/>
              </w:rPr>
              <w:t>2</w:t>
            </w:r>
            <w:r w:rsidR="00953ACB">
              <w:rPr>
                <w:rFonts w:ascii="Arial" w:hAnsi="Arial" w:cs="Arial"/>
                <w:sz w:val="14"/>
                <w:lang w:val="es-BO"/>
              </w:rPr>
              <w:t>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7DA5716" w:rsidR="00473A73" w:rsidRPr="009956C4" w:rsidRDefault="00C15300" w:rsidP="00473A73">
            <w:pPr>
              <w:adjustRightInd w:val="0"/>
              <w:snapToGrid w:val="0"/>
              <w:jc w:val="center"/>
              <w:rPr>
                <w:rFonts w:ascii="Arial" w:hAnsi="Arial" w:cs="Arial"/>
                <w:sz w:val="14"/>
                <w:lang w:val="es-BO"/>
              </w:rPr>
            </w:pPr>
            <w:r>
              <w:rPr>
                <w:rFonts w:ascii="Arial" w:hAnsi="Arial" w:cs="Arial"/>
                <w:sz w:val="14"/>
                <w:lang w:val="es-BO"/>
              </w:rPr>
              <w:t>0</w:t>
            </w:r>
            <w:r w:rsidR="00974D5F">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EBAA23"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E70E6D">
        <w:trPr>
          <w:trHeight w:val="53"/>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E70E6D">
        <w:trPr>
          <w:trHeight w:val="190"/>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E70E6D">
        <w:trPr>
          <w:trHeight w:val="190"/>
        </w:trPr>
        <w:tc>
          <w:tcPr>
            <w:tcW w:w="440" w:type="dxa"/>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2CA44731" w:rsidR="00473A73" w:rsidRPr="009956C4" w:rsidRDefault="00974D5F" w:rsidP="00953ACB">
            <w:pPr>
              <w:adjustRightInd w:val="0"/>
              <w:snapToGrid w:val="0"/>
              <w:jc w:val="center"/>
              <w:rPr>
                <w:rFonts w:ascii="Arial" w:hAnsi="Arial" w:cs="Arial"/>
                <w:sz w:val="14"/>
                <w:lang w:val="es-BO"/>
              </w:rPr>
            </w:pPr>
            <w:r>
              <w:rPr>
                <w:rFonts w:ascii="Arial" w:hAnsi="Arial" w:cs="Arial"/>
                <w:sz w:val="14"/>
                <w:lang w:val="es-BO"/>
              </w:rPr>
              <w:t>0</w:t>
            </w:r>
            <w:r w:rsidR="00953ACB">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2B0ED49C" w:rsidR="00473A73" w:rsidRPr="009956C4" w:rsidRDefault="00974D5F"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7F7F8CD"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E70E6D">
        <w:trPr>
          <w:trHeight w:val="190"/>
        </w:trPr>
        <w:tc>
          <w:tcPr>
            <w:tcW w:w="440" w:type="dxa"/>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E70E6D">
        <w:trPr>
          <w:trHeight w:val="190"/>
        </w:trPr>
        <w:tc>
          <w:tcPr>
            <w:tcW w:w="440" w:type="dxa"/>
            <w:vMerge/>
            <w:tcBorders>
              <w:left w:val="single" w:sz="12" w:space="0" w:color="000000" w:themeColor="text1"/>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84D660D" w:rsidR="00473A73" w:rsidRPr="009956C4" w:rsidRDefault="00EC16CE" w:rsidP="00473A73">
            <w:pPr>
              <w:adjustRightInd w:val="0"/>
              <w:snapToGrid w:val="0"/>
              <w:jc w:val="center"/>
              <w:rPr>
                <w:rFonts w:ascii="Arial" w:hAnsi="Arial" w:cs="Arial"/>
                <w:sz w:val="14"/>
                <w:lang w:val="es-BO"/>
              </w:rPr>
            </w:pPr>
            <w:r>
              <w:rPr>
                <w:rFonts w:ascii="Arial" w:hAnsi="Arial" w:cs="Arial"/>
                <w:sz w:val="14"/>
                <w:lang w:val="es-BO"/>
              </w:rPr>
              <w:t>15</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BC5236B" w:rsidR="00473A73" w:rsidRPr="009956C4" w:rsidRDefault="00974D5F"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66ECEE5" w:rsidR="00473A73" w:rsidRPr="009956C4" w:rsidRDefault="008054DF"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E70E6D">
        <w:tc>
          <w:tcPr>
            <w:tcW w:w="440" w:type="dxa"/>
            <w:tcBorders>
              <w:top w:val="nil"/>
              <w:left w:val="single" w:sz="12" w:space="0" w:color="000000" w:themeColor="text1"/>
              <w:bottom w:val="single" w:sz="12" w:space="0" w:color="000000"/>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000000"/>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000000"/>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000000"/>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000000"/>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000000"/>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000000"/>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000000"/>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000000"/>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000000"/>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000000"/>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000000"/>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000000"/>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000000"/>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000000"/>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000000"/>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000000"/>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nil"/>
              <w:right w:val="single" w:sz="12" w:space="0" w:color="000000"/>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710AAB08" w14:textId="77777777" w:rsidR="00EF3CF1" w:rsidRDefault="00EF3CF1" w:rsidP="00EF3CF1">
      <w:pPr>
        <w:pStyle w:val="Ttulo1"/>
        <w:numPr>
          <w:ilvl w:val="0"/>
          <w:numId w:val="0"/>
        </w:numPr>
        <w:ind w:left="567"/>
        <w:rPr>
          <w:rFonts w:ascii="Verdana" w:hAnsi="Verdana" w:cs="Arial"/>
          <w:sz w:val="18"/>
          <w:szCs w:val="18"/>
          <w:u w:val="none"/>
          <w:lang w:val="es-BO"/>
        </w:rPr>
      </w:pPr>
      <w:bookmarkStart w:id="70" w:name="_Toc61869923"/>
    </w:p>
    <w:p w14:paraId="1C2CA072" w14:textId="2C295A5C" w:rsidR="00FE5CAD" w:rsidRDefault="00FE5CAD">
      <w:pPr>
        <w:rPr>
          <w:lang w:val="es-BO"/>
        </w:rPr>
      </w:pPr>
      <w:r>
        <w:rPr>
          <w:lang w:val="es-BO"/>
        </w:rPr>
        <w:br w:type="page"/>
      </w:r>
    </w:p>
    <w:p w14:paraId="497C3E42" w14:textId="77777777" w:rsidR="008054DF" w:rsidRPr="00FE5CAD" w:rsidRDefault="008054DF" w:rsidP="00EF3CF1">
      <w:pPr>
        <w:rPr>
          <w:sz w:val="4"/>
          <w:lang w:val="es-BO"/>
        </w:rPr>
      </w:pPr>
    </w:p>
    <w:p w14:paraId="33351991" w14:textId="54F25DF0" w:rsidR="009C19E5" w:rsidRPr="009956C4" w:rsidRDefault="008C62BC">
      <w:pPr>
        <w:pStyle w:val="Ttulo1"/>
        <w:tabs>
          <w:tab w:val="clear" w:pos="360"/>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D119F7" w:rsidRDefault="00A72FB0" w:rsidP="00A72FB0">
      <w:pPr>
        <w:ind w:left="705" w:hanging="705"/>
        <w:jc w:val="both"/>
        <w:rPr>
          <w:rFonts w:cs="Arial"/>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D119F7" w:rsidRDefault="006F4713" w:rsidP="00A72FB0">
      <w:pPr>
        <w:ind w:left="705" w:hanging="705"/>
        <w:jc w:val="both"/>
        <w:rPr>
          <w:rFonts w:cs="Arial"/>
          <w:sz w:val="8"/>
          <w:szCs w:val="18"/>
          <w:lang w:val="es-BO" w:eastAsia="en-US"/>
        </w:rPr>
      </w:pPr>
    </w:p>
    <w:p w14:paraId="4328D6D4" w14:textId="10C656F0" w:rsidR="008C3960" w:rsidRDefault="008C3960" w:rsidP="008054DF">
      <w:pPr>
        <w:shd w:val="clear" w:color="auto" w:fill="C6D9F1"/>
        <w:ind w:left="708" w:hanging="708"/>
        <w:jc w:val="center"/>
        <w:rPr>
          <w:b/>
          <w:bCs/>
          <w:sz w:val="18"/>
          <w:szCs w:val="20"/>
          <w:lang w:val="es-BO"/>
        </w:rPr>
      </w:pPr>
      <w:r>
        <w:rPr>
          <w:b/>
          <w:bCs/>
          <w:sz w:val="18"/>
          <w:szCs w:val="20"/>
          <w:lang w:val="es-BO"/>
        </w:rPr>
        <w:t>Formulario C-1</w:t>
      </w:r>
    </w:p>
    <w:p w14:paraId="25BA29CD" w14:textId="77777777" w:rsidR="008054DF" w:rsidRPr="003D7EC0" w:rsidRDefault="008054DF" w:rsidP="008054DF">
      <w:pPr>
        <w:shd w:val="clear" w:color="auto" w:fill="C6D9F1"/>
        <w:ind w:left="708" w:hanging="708"/>
        <w:jc w:val="center"/>
        <w:rPr>
          <w:b/>
          <w:bCs/>
          <w:szCs w:val="20"/>
          <w:lang w:val="es-BO"/>
        </w:rPr>
      </w:pPr>
      <w:r w:rsidRPr="003D7EC0">
        <w:rPr>
          <w:b/>
          <w:bCs/>
          <w:szCs w:val="20"/>
          <w:lang w:val="es-BO"/>
        </w:rPr>
        <w:t>ESPECIFICACIONES TÉCNICAS</w:t>
      </w:r>
    </w:p>
    <w:p w14:paraId="71E273F0" w14:textId="7245D91A" w:rsidR="008054DF" w:rsidRPr="003D7EC0" w:rsidRDefault="00323644" w:rsidP="008054DF">
      <w:pPr>
        <w:shd w:val="clear" w:color="auto" w:fill="C6D9F1"/>
        <w:jc w:val="center"/>
        <w:rPr>
          <w:b/>
          <w:bCs/>
          <w:szCs w:val="20"/>
          <w:lang w:val="es-BO"/>
        </w:rPr>
      </w:pPr>
      <w:r>
        <w:rPr>
          <w:b/>
          <w:bCs/>
          <w:szCs w:val="20"/>
          <w:lang w:val="es-BO"/>
        </w:rPr>
        <w:t>ADQUISICIÓN DE SOFTWARE PARA EL SISTEMA DE CORREO ELECTRÓNICO DEL BCB</w:t>
      </w:r>
      <w:r w:rsidR="008054DF" w:rsidRPr="003D7EC0">
        <w:rPr>
          <w:b/>
          <w:bCs/>
          <w:szCs w:val="20"/>
          <w:lang w:val="es-BO"/>
        </w:rPr>
        <w:t xml:space="preserve"> </w:t>
      </w:r>
    </w:p>
    <w:p w14:paraId="3EA5E4CD" w14:textId="77777777" w:rsidR="000336DA" w:rsidRDefault="000336DA"/>
    <w:tbl>
      <w:tblPr>
        <w:tblW w:w="101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826"/>
        <w:gridCol w:w="1971"/>
        <w:gridCol w:w="425"/>
        <w:gridCol w:w="425"/>
        <w:gridCol w:w="1500"/>
      </w:tblGrid>
      <w:tr w:rsidR="00473F45" w:rsidRPr="00473F45" w14:paraId="105221B4" w14:textId="77777777" w:rsidTr="002A38CE">
        <w:trPr>
          <w:trHeight w:val="477"/>
          <w:tblHeader/>
        </w:trPr>
        <w:tc>
          <w:tcPr>
            <w:tcW w:w="5826" w:type="dxa"/>
            <w:vMerge w:val="restart"/>
            <w:shd w:val="clear" w:color="auto" w:fill="D9D9D9"/>
            <w:vAlign w:val="center"/>
          </w:tcPr>
          <w:p w14:paraId="1FFBAB13" w14:textId="77777777" w:rsidR="00473F45" w:rsidRPr="00473F45" w:rsidRDefault="00473F45" w:rsidP="00473F45">
            <w:pPr>
              <w:suppressAutoHyphens/>
              <w:ind w:left="-70"/>
              <w:jc w:val="center"/>
              <w:rPr>
                <w:rFonts w:ascii="Arial" w:hAnsi="Arial" w:cs="Arial"/>
                <w:sz w:val="18"/>
                <w:szCs w:val="20"/>
                <w:lang w:eastAsia="zh-CN"/>
              </w:rPr>
            </w:pPr>
            <w:r w:rsidRPr="00473F45">
              <w:rPr>
                <w:rFonts w:ascii="Arial" w:hAnsi="Arial" w:cs="Arial"/>
                <w:b/>
                <w:bCs/>
                <w:lang w:eastAsia="zh-CN"/>
              </w:rPr>
              <w:t>REQUISITOS NECESARIOS DEL BIEN Y LAS CONDICIONES COMPLEMENTARIAS</w:t>
            </w:r>
          </w:p>
        </w:tc>
        <w:tc>
          <w:tcPr>
            <w:tcW w:w="1971" w:type="dxa"/>
            <w:shd w:val="clear" w:color="auto" w:fill="D9D9D9"/>
            <w:vAlign w:val="center"/>
          </w:tcPr>
          <w:p w14:paraId="14DEBE1D"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Times New Roman" w:hAnsi="Times New Roman"/>
                <w:sz w:val="24"/>
                <w:szCs w:val="24"/>
                <w:lang w:eastAsia="zh-CN"/>
              </w:rPr>
            </w:pPr>
            <w:r w:rsidRPr="00473F45">
              <w:rPr>
                <w:rFonts w:ascii="Arial" w:hAnsi="Arial" w:cs="Arial"/>
                <w:lang w:eastAsia="zh-CN"/>
              </w:rPr>
              <w:t>Para ser llenado por el proponente</w:t>
            </w:r>
          </w:p>
        </w:tc>
        <w:tc>
          <w:tcPr>
            <w:tcW w:w="2350" w:type="dxa"/>
            <w:gridSpan w:val="3"/>
            <w:shd w:val="clear" w:color="auto" w:fill="D9D9D9"/>
            <w:vAlign w:val="center"/>
          </w:tcPr>
          <w:p w14:paraId="40301994"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jc w:val="center"/>
              <w:rPr>
                <w:rFonts w:ascii="Times New Roman" w:hAnsi="Times New Roman"/>
                <w:sz w:val="24"/>
                <w:szCs w:val="24"/>
                <w:lang w:eastAsia="zh-CN"/>
              </w:rPr>
            </w:pPr>
            <w:r w:rsidRPr="00473F45">
              <w:rPr>
                <w:rFonts w:ascii="Arial" w:hAnsi="Arial" w:cs="Arial"/>
                <w:lang w:eastAsia="zh-CN"/>
              </w:rPr>
              <w:t>Para la calificación de la entidad</w:t>
            </w:r>
          </w:p>
        </w:tc>
      </w:tr>
      <w:tr w:rsidR="00473F45" w:rsidRPr="00473F45" w14:paraId="0D1FCDE4" w14:textId="77777777" w:rsidTr="002A38CE">
        <w:trPr>
          <w:trHeight w:val="247"/>
          <w:tblHeader/>
        </w:trPr>
        <w:tc>
          <w:tcPr>
            <w:tcW w:w="5826" w:type="dxa"/>
            <w:vMerge/>
            <w:shd w:val="clear" w:color="auto" w:fill="D9D9D9"/>
            <w:vAlign w:val="center"/>
          </w:tcPr>
          <w:p w14:paraId="39E3AF30" w14:textId="77777777" w:rsidR="00473F45" w:rsidRPr="00473F45" w:rsidRDefault="00473F45" w:rsidP="00473F45">
            <w:pPr>
              <w:suppressAutoHyphens/>
              <w:snapToGrid w:val="0"/>
              <w:rPr>
                <w:rFonts w:ascii="Times New Roman" w:hAnsi="Times New Roman"/>
                <w:sz w:val="24"/>
                <w:szCs w:val="24"/>
                <w:lang w:eastAsia="zh-CN"/>
              </w:rPr>
            </w:pPr>
          </w:p>
        </w:tc>
        <w:tc>
          <w:tcPr>
            <w:tcW w:w="1971" w:type="dxa"/>
            <w:vMerge w:val="restart"/>
            <w:shd w:val="clear" w:color="auto" w:fill="D9D9D9"/>
            <w:vAlign w:val="center"/>
          </w:tcPr>
          <w:p w14:paraId="6EC49223" w14:textId="77777777" w:rsidR="00473F45" w:rsidRPr="00473F45" w:rsidRDefault="00473F45" w:rsidP="00473F45">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Times New Roman" w:hAnsi="Times New Roman"/>
                <w:sz w:val="24"/>
                <w:szCs w:val="24"/>
                <w:lang w:eastAsia="zh-CN"/>
              </w:rPr>
            </w:pPr>
            <w:r w:rsidRPr="00473F45">
              <w:rPr>
                <w:rFonts w:ascii="Arial" w:hAnsi="Arial" w:cs="Arial"/>
                <w:b/>
                <w:bCs/>
                <w:iCs/>
                <w:lang w:eastAsia="zh-CN"/>
              </w:rPr>
              <w:t>CARACTERÍSTICAS DE LA PROPUESTA</w:t>
            </w:r>
          </w:p>
          <w:p w14:paraId="0627306B" w14:textId="77777777" w:rsidR="00473F45" w:rsidRPr="00473F45" w:rsidRDefault="00473F45" w:rsidP="00473F45">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Times New Roman" w:hAnsi="Times New Roman"/>
                <w:sz w:val="24"/>
                <w:szCs w:val="24"/>
                <w:lang w:eastAsia="zh-CN"/>
              </w:rPr>
            </w:pPr>
            <w:r w:rsidRPr="00473F45">
              <w:rPr>
                <w:rFonts w:ascii="Arial" w:hAnsi="Arial" w:cs="Arial"/>
                <w:lang w:eastAsia="zh-CN"/>
              </w:rPr>
              <w:t>(Manifestar aceptación, especificar y/o adjuntar lo requerido)</w:t>
            </w:r>
          </w:p>
        </w:tc>
        <w:tc>
          <w:tcPr>
            <w:tcW w:w="850" w:type="dxa"/>
            <w:gridSpan w:val="2"/>
            <w:shd w:val="clear" w:color="auto" w:fill="D9D9D9"/>
            <w:vAlign w:val="center"/>
          </w:tcPr>
          <w:p w14:paraId="28793B56" w14:textId="77777777" w:rsidR="00473F45" w:rsidRPr="00473F45" w:rsidRDefault="00473F45" w:rsidP="00473F45">
            <w:pPr>
              <w:suppressAutoHyphens/>
              <w:jc w:val="center"/>
              <w:rPr>
                <w:rFonts w:ascii="Times New Roman" w:hAnsi="Times New Roman"/>
                <w:sz w:val="24"/>
                <w:szCs w:val="24"/>
                <w:lang w:eastAsia="zh-CN"/>
              </w:rPr>
            </w:pPr>
            <w:r w:rsidRPr="00473F45">
              <w:rPr>
                <w:rFonts w:ascii="Arial" w:hAnsi="Arial" w:cs="Arial"/>
                <w:b/>
                <w:bCs/>
                <w:lang w:eastAsia="zh-CN"/>
              </w:rPr>
              <w:t>CUMPLE</w:t>
            </w:r>
          </w:p>
        </w:tc>
        <w:tc>
          <w:tcPr>
            <w:tcW w:w="1500" w:type="dxa"/>
            <w:vMerge w:val="restart"/>
            <w:shd w:val="clear" w:color="auto" w:fill="D9D9D9"/>
            <w:vAlign w:val="center"/>
          </w:tcPr>
          <w:p w14:paraId="4DE60A23" w14:textId="77777777" w:rsidR="00473F45" w:rsidRPr="00473F45" w:rsidRDefault="00473F45" w:rsidP="00473F45">
            <w:pPr>
              <w:suppressAutoHyphens/>
              <w:jc w:val="center"/>
              <w:rPr>
                <w:rFonts w:ascii="Times New Roman" w:hAnsi="Times New Roman"/>
                <w:sz w:val="24"/>
                <w:szCs w:val="24"/>
                <w:lang w:eastAsia="zh-CN"/>
              </w:rPr>
            </w:pPr>
            <w:r w:rsidRPr="00473F45">
              <w:rPr>
                <w:rFonts w:ascii="Arial" w:hAnsi="Arial" w:cs="Arial"/>
                <w:b/>
                <w:bCs/>
                <w:lang w:eastAsia="zh-CN"/>
              </w:rPr>
              <w:t>Observaciones</w:t>
            </w:r>
            <w:r w:rsidRPr="00473F45">
              <w:rPr>
                <w:rFonts w:ascii="Arial" w:hAnsi="Arial" w:cs="Arial"/>
                <w:bCs/>
                <w:lang w:eastAsia="zh-CN"/>
              </w:rPr>
              <w:t xml:space="preserve"> (especificar por qué no cumple)</w:t>
            </w:r>
          </w:p>
        </w:tc>
      </w:tr>
      <w:tr w:rsidR="00473F45" w:rsidRPr="00473F45" w14:paraId="5A2F47F6" w14:textId="77777777" w:rsidTr="002A38CE">
        <w:trPr>
          <w:trHeight w:val="953"/>
          <w:tblHeader/>
        </w:trPr>
        <w:tc>
          <w:tcPr>
            <w:tcW w:w="5826" w:type="dxa"/>
            <w:vMerge/>
            <w:shd w:val="clear" w:color="auto" w:fill="D9D9D9"/>
            <w:vAlign w:val="center"/>
          </w:tcPr>
          <w:p w14:paraId="182A49E5" w14:textId="77777777" w:rsidR="00473F45" w:rsidRPr="00473F45" w:rsidRDefault="00473F45" w:rsidP="00473F45">
            <w:pPr>
              <w:suppressAutoHyphens/>
              <w:snapToGrid w:val="0"/>
              <w:rPr>
                <w:rFonts w:ascii="Times New Roman" w:hAnsi="Times New Roman"/>
                <w:sz w:val="24"/>
                <w:szCs w:val="24"/>
                <w:lang w:eastAsia="zh-CN"/>
              </w:rPr>
            </w:pPr>
          </w:p>
        </w:tc>
        <w:tc>
          <w:tcPr>
            <w:tcW w:w="1971" w:type="dxa"/>
            <w:vMerge/>
            <w:shd w:val="clear" w:color="auto" w:fill="D9D9D9"/>
            <w:vAlign w:val="center"/>
          </w:tcPr>
          <w:p w14:paraId="29619429" w14:textId="77777777" w:rsidR="00473F45" w:rsidRPr="00473F45" w:rsidRDefault="00473F45" w:rsidP="00473F45">
            <w:pPr>
              <w:suppressAutoHyphens/>
              <w:snapToGrid w:val="0"/>
              <w:rPr>
                <w:rFonts w:ascii="Times New Roman" w:hAnsi="Times New Roman"/>
                <w:sz w:val="24"/>
                <w:szCs w:val="24"/>
                <w:lang w:eastAsia="zh-CN"/>
              </w:rPr>
            </w:pPr>
          </w:p>
        </w:tc>
        <w:tc>
          <w:tcPr>
            <w:tcW w:w="425" w:type="dxa"/>
            <w:shd w:val="clear" w:color="auto" w:fill="D9D9D9"/>
            <w:vAlign w:val="center"/>
          </w:tcPr>
          <w:p w14:paraId="1F7DA4B1" w14:textId="77777777" w:rsidR="00473F45" w:rsidRPr="00473F45" w:rsidRDefault="00473F45" w:rsidP="00473F45">
            <w:pPr>
              <w:suppressAutoHyphens/>
              <w:jc w:val="center"/>
              <w:rPr>
                <w:rFonts w:ascii="Times New Roman" w:hAnsi="Times New Roman"/>
                <w:sz w:val="24"/>
                <w:szCs w:val="24"/>
                <w:lang w:eastAsia="zh-CN"/>
              </w:rPr>
            </w:pPr>
            <w:r w:rsidRPr="00473F45">
              <w:rPr>
                <w:rFonts w:ascii="Arial" w:hAnsi="Arial" w:cs="Arial"/>
                <w:b/>
                <w:lang w:eastAsia="zh-CN"/>
              </w:rPr>
              <w:t>SI</w:t>
            </w:r>
          </w:p>
        </w:tc>
        <w:tc>
          <w:tcPr>
            <w:tcW w:w="425" w:type="dxa"/>
            <w:shd w:val="clear" w:color="auto" w:fill="D9D9D9"/>
            <w:vAlign w:val="center"/>
          </w:tcPr>
          <w:p w14:paraId="3223CBD4" w14:textId="77777777" w:rsidR="00473F45" w:rsidRPr="00473F45" w:rsidRDefault="00473F45" w:rsidP="00473F45">
            <w:pPr>
              <w:suppressAutoHyphens/>
              <w:jc w:val="center"/>
              <w:rPr>
                <w:rFonts w:ascii="Times New Roman" w:hAnsi="Times New Roman"/>
                <w:sz w:val="24"/>
                <w:szCs w:val="24"/>
                <w:lang w:eastAsia="zh-CN"/>
              </w:rPr>
            </w:pPr>
            <w:r w:rsidRPr="00473F45">
              <w:rPr>
                <w:rFonts w:ascii="Arial" w:hAnsi="Arial" w:cs="Arial"/>
                <w:b/>
                <w:lang w:eastAsia="zh-CN"/>
              </w:rPr>
              <w:t>NO</w:t>
            </w:r>
          </w:p>
        </w:tc>
        <w:tc>
          <w:tcPr>
            <w:tcW w:w="1500" w:type="dxa"/>
            <w:vMerge/>
            <w:shd w:val="clear" w:color="auto" w:fill="D9D9D9"/>
            <w:vAlign w:val="center"/>
          </w:tcPr>
          <w:p w14:paraId="224F6054" w14:textId="77777777" w:rsidR="00473F45" w:rsidRPr="00473F45" w:rsidRDefault="00473F45" w:rsidP="00473F45">
            <w:pPr>
              <w:suppressAutoHyphens/>
              <w:snapToGrid w:val="0"/>
              <w:rPr>
                <w:rFonts w:ascii="Times New Roman" w:hAnsi="Times New Roman"/>
                <w:sz w:val="24"/>
                <w:szCs w:val="24"/>
                <w:lang w:eastAsia="zh-CN"/>
              </w:rPr>
            </w:pPr>
          </w:p>
        </w:tc>
      </w:tr>
      <w:tr w:rsidR="007A15A2" w:rsidRPr="007A15A2" w14:paraId="58C9666D" w14:textId="77777777" w:rsidTr="002A38CE">
        <w:trPr>
          <w:trHeight w:val="397"/>
        </w:trPr>
        <w:tc>
          <w:tcPr>
            <w:tcW w:w="5826" w:type="dxa"/>
            <w:shd w:val="clear" w:color="auto" w:fill="339966"/>
            <w:vAlign w:val="center"/>
          </w:tcPr>
          <w:p w14:paraId="382E4B97" w14:textId="77777777" w:rsidR="007A15A2" w:rsidRPr="007A15A2" w:rsidRDefault="007A15A2" w:rsidP="007A15A2">
            <w:pPr>
              <w:suppressAutoHyphens/>
              <w:ind w:left="290" w:hanging="290"/>
              <w:jc w:val="both"/>
              <w:rPr>
                <w:rFonts w:ascii="Arial" w:hAnsi="Arial" w:cs="Arial"/>
                <w:sz w:val="18"/>
                <w:szCs w:val="20"/>
                <w:lang w:eastAsia="zh-CN"/>
              </w:rPr>
            </w:pPr>
            <w:r w:rsidRPr="007A15A2">
              <w:rPr>
                <w:rFonts w:ascii="Arial" w:hAnsi="Arial" w:cs="Arial"/>
                <w:b/>
                <w:bCs/>
                <w:color w:val="FFFFFF"/>
                <w:lang w:eastAsia="zh-CN"/>
              </w:rPr>
              <w:t>I. OBJETO Y CAUSA</w:t>
            </w:r>
          </w:p>
        </w:tc>
        <w:tc>
          <w:tcPr>
            <w:tcW w:w="1971" w:type="dxa"/>
            <w:shd w:val="clear" w:color="auto" w:fill="339966"/>
            <w:vAlign w:val="center"/>
          </w:tcPr>
          <w:p w14:paraId="6316A995"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shd w:val="clear" w:color="auto" w:fill="339966"/>
            <w:vAlign w:val="center"/>
          </w:tcPr>
          <w:p w14:paraId="7774AF23"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shd w:val="clear" w:color="auto" w:fill="339966"/>
            <w:vAlign w:val="center"/>
          </w:tcPr>
          <w:p w14:paraId="526FD523"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500" w:type="dxa"/>
            <w:shd w:val="clear" w:color="auto" w:fill="339966"/>
            <w:vAlign w:val="center"/>
          </w:tcPr>
          <w:p w14:paraId="275090A2"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7A15A2" w:rsidRPr="007A15A2" w14:paraId="5C32CB47" w14:textId="77777777" w:rsidTr="002A38CE">
        <w:trPr>
          <w:trHeight w:val="519"/>
        </w:trPr>
        <w:tc>
          <w:tcPr>
            <w:tcW w:w="5826" w:type="dxa"/>
            <w:shd w:val="clear" w:color="auto" w:fill="auto"/>
            <w:vAlign w:val="center"/>
          </w:tcPr>
          <w:p w14:paraId="416B39B1" w14:textId="77777777" w:rsidR="007A15A2" w:rsidRPr="007A15A2" w:rsidRDefault="007A15A2" w:rsidP="007A15A2">
            <w:pPr>
              <w:suppressAutoHyphens/>
              <w:jc w:val="both"/>
              <w:rPr>
                <w:rFonts w:ascii="Arial" w:hAnsi="Arial" w:cs="Arial"/>
                <w:sz w:val="18"/>
                <w:szCs w:val="20"/>
                <w:lang w:eastAsia="zh-CN"/>
              </w:rPr>
            </w:pPr>
            <w:r w:rsidRPr="007A15A2">
              <w:rPr>
                <w:rFonts w:ascii="Arial" w:hAnsi="Arial" w:cs="Arial"/>
                <w:b/>
                <w:color w:val="000000"/>
                <w:lang w:eastAsia="zh-CN"/>
              </w:rPr>
              <w:t>ADQUISICIÓN</w:t>
            </w:r>
            <w:r w:rsidRPr="007A15A2">
              <w:rPr>
                <w:rFonts w:ascii="Arial" w:hAnsi="Arial" w:cs="Arial"/>
                <w:b/>
                <w:color w:val="000000"/>
                <w:lang w:val="es-ES_tradnl" w:eastAsia="zh-CN"/>
              </w:rPr>
              <w:t xml:space="preserve"> DE SOFTWARE DE CORREO ELECTRONICO PARA BRINDAR EL SERVICIO DE CORREO EN ALTA DISPONBILIDAD E INCREMENTAR LA DISPONIBILIDAD DEL MISMO ASI COMO SU IMPLEMENTACION Y SOPORTE LOCAL CORRECTIVO.</w:t>
            </w:r>
            <w:r w:rsidRPr="007A15A2">
              <w:rPr>
                <w:rFonts w:ascii="Arial" w:hAnsi="Arial" w:cs="Arial"/>
                <w:sz w:val="18"/>
                <w:szCs w:val="20"/>
                <w:lang w:eastAsia="zh-CN"/>
              </w:rPr>
              <w:t xml:space="preserve"> </w:t>
            </w:r>
          </w:p>
        </w:tc>
        <w:tc>
          <w:tcPr>
            <w:tcW w:w="4321" w:type="dxa"/>
            <w:gridSpan w:val="4"/>
            <w:shd w:val="clear" w:color="auto" w:fill="B2B2B2"/>
            <w:vAlign w:val="center"/>
          </w:tcPr>
          <w:p w14:paraId="499109D3"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eastAsia="zh-CN"/>
              </w:rPr>
            </w:pPr>
          </w:p>
        </w:tc>
      </w:tr>
      <w:tr w:rsidR="007A15A2" w:rsidRPr="007A15A2" w14:paraId="381E05F9" w14:textId="77777777" w:rsidTr="002A38CE">
        <w:trPr>
          <w:trHeight w:val="397"/>
        </w:trPr>
        <w:tc>
          <w:tcPr>
            <w:tcW w:w="5826" w:type="dxa"/>
            <w:shd w:val="clear" w:color="auto" w:fill="339966"/>
            <w:vAlign w:val="center"/>
          </w:tcPr>
          <w:p w14:paraId="23AD44A7" w14:textId="77777777" w:rsidR="007A15A2" w:rsidRPr="007A15A2" w:rsidRDefault="007A15A2" w:rsidP="007A15A2">
            <w:pPr>
              <w:suppressAutoHyphens/>
              <w:ind w:left="290" w:hanging="290"/>
              <w:jc w:val="both"/>
              <w:rPr>
                <w:rFonts w:ascii="Arial" w:hAnsi="Arial" w:cs="Arial"/>
                <w:sz w:val="18"/>
                <w:szCs w:val="20"/>
                <w:lang w:eastAsia="zh-CN"/>
              </w:rPr>
            </w:pPr>
            <w:r w:rsidRPr="007A15A2">
              <w:rPr>
                <w:rFonts w:ascii="Arial" w:hAnsi="Arial" w:cs="Arial"/>
                <w:b/>
                <w:bCs/>
                <w:color w:val="FFFFFF"/>
                <w:lang w:eastAsia="zh-CN"/>
              </w:rPr>
              <w:t>II. CARACTERÍSTICAS GENERALES DEL BIEN</w:t>
            </w:r>
          </w:p>
        </w:tc>
        <w:tc>
          <w:tcPr>
            <w:tcW w:w="1971" w:type="dxa"/>
            <w:shd w:val="clear" w:color="auto" w:fill="339966"/>
            <w:vAlign w:val="center"/>
          </w:tcPr>
          <w:p w14:paraId="492F76AF"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FFFF"/>
                <w:lang w:eastAsia="zh-CN"/>
              </w:rPr>
            </w:pPr>
          </w:p>
        </w:tc>
        <w:tc>
          <w:tcPr>
            <w:tcW w:w="425" w:type="dxa"/>
            <w:shd w:val="clear" w:color="auto" w:fill="339966"/>
            <w:vAlign w:val="center"/>
          </w:tcPr>
          <w:p w14:paraId="3CE9045F"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425" w:type="dxa"/>
            <w:shd w:val="clear" w:color="auto" w:fill="339966"/>
            <w:vAlign w:val="center"/>
          </w:tcPr>
          <w:p w14:paraId="52598076"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c>
          <w:tcPr>
            <w:tcW w:w="1500" w:type="dxa"/>
            <w:shd w:val="clear" w:color="auto" w:fill="339966"/>
            <w:vAlign w:val="center"/>
          </w:tcPr>
          <w:p w14:paraId="4EA20170"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FFFF"/>
                <w:lang w:eastAsia="zh-CN"/>
              </w:rPr>
            </w:pPr>
          </w:p>
        </w:tc>
      </w:tr>
      <w:tr w:rsidR="007A15A2" w:rsidRPr="007A15A2" w14:paraId="37C689EB" w14:textId="77777777" w:rsidTr="002A38CE">
        <w:trPr>
          <w:trHeight w:val="397"/>
        </w:trPr>
        <w:tc>
          <w:tcPr>
            <w:tcW w:w="5826" w:type="dxa"/>
            <w:shd w:val="clear" w:color="auto" w:fill="CCFFCC"/>
            <w:vAlign w:val="center"/>
          </w:tcPr>
          <w:p w14:paraId="72D7E497" w14:textId="77777777" w:rsidR="007A15A2" w:rsidRPr="007A15A2" w:rsidRDefault="007A15A2" w:rsidP="007A15A2">
            <w:pPr>
              <w:numPr>
                <w:ilvl w:val="0"/>
                <w:numId w:val="53"/>
              </w:numPr>
              <w:tabs>
                <w:tab w:val="left" w:pos="0"/>
              </w:tabs>
              <w:suppressAutoHyphens/>
              <w:jc w:val="both"/>
              <w:rPr>
                <w:rFonts w:ascii="Arial" w:hAnsi="Arial" w:cs="Arial"/>
                <w:sz w:val="18"/>
                <w:szCs w:val="20"/>
                <w:lang w:eastAsia="zh-CN"/>
              </w:rPr>
            </w:pPr>
            <w:r w:rsidRPr="007A15A2">
              <w:rPr>
                <w:rFonts w:ascii="Arial" w:hAnsi="Arial" w:cs="Arial"/>
                <w:b/>
                <w:bCs/>
                <w:color w:val="000000"/>
                <w:lang w:eastAsia="zh-CN"/>
              </w:rPr>
              <w:t>REQUISITOS DEL BIEN</w:t>
            </w:r>
          </w:p>
        </w:tc>
        <w:tc>
          <w:tcPr>
            <w:tcW w:w="1971" w:type="dxa"/>
            <w:shd w:val="clear" w:color="auto" w:fill="CCFFCC"/>
            <w:vAlign w:val="center"/>
          </w:tcPr>
          <w:p w14:paraId="5F696B77"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shd w:val="clear" w:color="auto" w:fill="CCFFCC"/>
            <w:vAlign w:val="center"/>
          </w:tcPr>
          <w:p w14:paraId="6A4CA2BF"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shd w:val="clear" w:color="auto" w:fill="CCFFCC"/>
            <w:vAlign w:val="center"/>
          </w:tcPr>
          <w:p w14:paraId="190C7685"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shd w:val="clear" w:color="auto" w:fill="CCFFCC"/>
            <w:vAlign w:val="center"/>
          </w:tcPr>
          <w:p w14:paraId="0E2B8CD5"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7A15A2" w:rsidRPr="007A15A2" w14:paraId="559A3D84" w14:textId="77777777" w:rsidTr="002A38CE">
        <w:tc>
          <w:tcPr>
            <w:tcW w:w="5826" w:type="dxa"/>
            <w:vAlign w:val="center"/>
          </w:tcPr>
          <w:p w14:paraId="56A5BB3C" w14:textId="77777777" w:rsidR="007A15A2" w:rsidRPr="007A15A2" w:rsidRDefault="007A15A2" w:rsidP="007A15A2">
            <w:pPr>
              <w:numPr>
                <w:ilvl w:val="0"/>
                <w:numId w:val="54"/>
              </w:numPr>
              <w:tabs>
                <w:tab w:val="left" w:pos="-720"/>
              </w:tabs>
              <w:suppressAutoHyphens/>
              <w:jc w:val="both"/>
              <w:rPr>
                <w:rFonts w:ascii="Arial" w:hAnsi="Arial" w:cs="Arial"/>
                <w:b/>
                <w:bCs/>
                <w:lang w:eastAsia="zh-CN"/>
              </w:rPr>
            </w:pPr>
            <w:r w:rsidRPr="007A15A2">
              <w:rPr>
                <w:rFonts w:ascii="Arial" w:hAnsi="Arial" w:cs="Arial"/>
                <w:b/>
                <w:bCs/>
                <w:lang w:eastAsia="zh-CN"/>
              </w:rPr>
              <w:t xml:space="preserve">Tipo de software: </w:t>
            </w:r>
            <w:r w:rsidRPr="007A15A2">
              <w:rPr>
                <w:rFonts w:ascii="Arial" w:hAnsi="Arial" w:cs="Arial"/>
                <w:bCs/>
                <w:lang w:eastAsia="zh-CN"/>
              </w:rPr>
              <w:t>Licencia perpetua</w:t>
            </w:r>
            <w:r w:rsidRPr="007A15A2">
              <w:rPr>
                <w:rFonts w:ascii="Arial" w:hAnsi="Arial" w:cs="Arial"/>
                <w:b/>
                <w:bCs/>
                <w:lang w:eastAsia="zh-CN"/>
              </w:rPr>
              <w:t xml:space="preserve"> </w:t>
            </w:r>
            <w:r w:rsidRPr="007A15A2">
              <w:rPr>
                <w:rFonts w:ascii="Arial" w:hAnsi="Arial" w:cs="Arial"/>
                <w:bCs/>
                <w:lang w:eastAsia="zh-CN"/>
              </w:rPr>
              <w:t>Microsoft Exchange del tipo Enterprise en su más reciente versión.</w:t>
            </w:r>
          </w:p>
          <w:p w14:paraId="2F0CD5D9" w14:textId="77777777" w:rsidR="007A15A2" w:rsidRPr="007A15A2" w:rsidRDefault="007A15A2" w:rsidP="007A15A2">
            <w:pPr>
              <w:suppressAutoHyphens/>
              <w:jc w:val="both"/>
              <w:rPr>
                <w:rFonts w:ascii="Arial" w:hAnsi="Arial" w:cs="Arial"/>
                <w:b/>
                <w:bCs/>
                <w:lang w:eastAsia="zh-CN"/>
              </w:rPr>
            </w:pPr>
          </w:p>
          <w:p w14:paraId="1A74B2A3" w14:textId="77777777" w:rsidR="007A15A2" w:rsidRPr="007A15A2" w:rsidRDefault="007A15A2" w:rsidP="007A15A2">
            <w:pPr>
              <w:suppressAutoHyphens/>
              <w:jc w:val="both"/>
              <w:rPr>
                <w:rFonts w:ascii="Arial" w:hAnsi="Arial" w:cs="Arial"/>
                <w:b/>
                <w:bCs/>
                <w:lang w:eastAsia="zh-CN"/>
              </w:rPr>
            </w:pPr>
            <w:r w:rsidRPr="007A15A2">
              <w:rPr>
                <w:rFonts w:ascii="Arial" w:hAnsi="Arial" w:cs="Arial"/>
                <w:b/>
                <w:bCs/>
                <w:i/>
                <w:lang w:eastAsia="zh-CN"/>
              </w:rPr>
              <w:t>(Manifestar aceptación)</w:t>
            </w:r>
          </w:p>
        </w:tc>
        <w:tc>
          <w:tcPr>
            <w:tcW w:w="1971" w:type="dxa"/>
            <w:vAlign w:val="center"/>
          </w:tcPr>
          <w:p w14:paraId="09F5D1AA"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eastAsia="zh-CN"/>
              </w:rPr>
            </w:pPr>
          </w:p>
        </w:tc>
        <w:tc>
          <w:tcPr>
            <w:tcW w:w="425" w:type="dxa"/>
            <w:vAlign w:val="center"/>
          </w:tcPr>
          <w:p w14:paraId="36790DF2"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5D18D6AD"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1CF09BEB"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7A15A2" w:rsidRPr="007A15A2" w14:paraId="749452FC" w14:textId="77777777" w:rsidTr="002A38CE">
        <w:tc>
          <w:tcPr>
            <w:tcW w:w="5826" w:type="dxa"/>
            <w:vAlign w:val="center"/>
          </w:tcPr>
          <w:p w14:paraId="1936E52B" w14:textId="77777777" w:rsidR="007A15A2" w:rsidRPr="007A15A2" w:rsidRDefault="007A15A2" w:rsidP="007A15A2">
            <w:pPr>
              <w:numPr>
                <w:ilvl w:val="0"/>
                <w:numId w:val="54"/>
              </w:numPr>
              <w:tabs>
                <w:tab w:val="left" w:pos="-720"/>
              </w:tabs>
              <w:suppressAutoHyphens/>
              <w:jc w:val="both"/>
              <w:rPr>
                <w:rFonts w:ascii="Times New Roman" w:hAnsi="Times New Roman"/>
                <w:sz w:val="24"/>
                <w:szCs w:val="24"/>
                <w:lang w:eastAsia="zh-CN"/>
              </w:rPr>
            </w:pPr>
            <w:r w:rsidRPr="007A15A2">
              <w:rPr>
                <w:rFonts w:ascii="Arial" w:hAnsi="Arial" w:cs="Arial"/>
                <w:b/>
                <w:bCs/>
                <w:lang w:eastAsia="zh-CN"/>
              </w:rPr>
              <w:t>Características funcionales del bien:</w:t>
            </w:r>
            <w:r w:rsidRPr="007A15A2">
              <w:rPr>
                <w:rFonts w:ascii="Arial" w:hAnsi="Arial" w:cs="Arial"/>
                <w:bCs/>
                <w:lang w:eastAsia="zh-CN"/>
              </w:rPr>
              <w:t xml:space="preserve"> Deber contar con al menos las siguientes características funcionales incluyendo todos los elementos necesarios y legales para su uso (sin costo adicional para el BCB) para al menos 700 usuarios:</w:t>
            </w:r>
          </w:p>
          <w:p w14:paraId="6A0271E5"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Mecanismo de alta disponibilidad.</w:t>
            </w:r>
          </w:p>
          <w:p w14:paraId="7AD83EC5"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 xml:space="preserve">Compatibilidad de Clientes HTML5, dispositivos móviles </w:t>
            </w:r>
          </w:p>
          <w:p w14:paraId="54ED10F0"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Manejo de firmas digitales y encriptación de correo electrónico.</w:t>
            </w:r>
          </w:p>
          <w:p w14:paraId="25AFAD51"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Integración para autentificación en entornos con AD (Active Directory) superiores a la 2008.</w:t>
            </w:r>
          </w:p>
          <w:p w14:paraId="5F98C601"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Control de cuotas de buzones con sus respectivas alertas para los usuarios.</w:t>
            </w:r>
          </w:p>
          <w:p w14:paraId="02F0FC71"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Manejo de calendario integrado.</w:t>
            </w:r>
          </w:p>
          <w:p w14:paraId="721139FD"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Delegación de control de buzones y calendarios.</w:t>
            </w:r>
          </w:p>
          <w:p w14:paraId="19EA8EEF"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Control de buzones para el envío de correo externo y/o solo correo interno.</w:t>
            </w:r>
          </w:p>
          <w:p w14:paraId="567A2025"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Control del límite de destinatarios.</w:t>
            </w:r>
          </w:p>
          <w:p w14:paraId="2630038F"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Acceso a buzones de usuario por interface web.</w:t>
            </w:r>
          </w:p>
          <w:p w14:paraId="1B054FCE"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Control de tipos y tamaños de archivos.</w:t>
            </w:r>
          </w:p>
          <w:p w14:paraId="35D356EC"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Manejo de libretas de direcciones personales y GAL (Global Address List).</w:t>
            </w:r>
          </w:p>
          <w:p w14:paraId="07BA6159"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Manejo de grupos y listas de distribución de correo electrónico</w:t>
            </w:r>
          </w:p>
          <w:p w14:paraId="14353CFF"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Administración de buzones (al menos con las siguientes características: fecha de último acceso, seguimiento a correos, backups de buzones, reglas grupales y por buzón, pies de firma globales, etc).</w:t>
            </w:r>
          </w:p>
          <w:p w14:paraId="5971B5D0"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Integración con dispositivos móviles mediante cuentas tipo Active Sync.</w:t>
            </w:r>
          </w:p>
          <w:p w14:paraId="7A58C8B9"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Soporte de al menos los siguientes estados de buzones de correo electrónico activo, cerrado, bloqueado y mantenimiento.</w:t>
            </w:r>
          </w:p>
          <w:p w14:paraId="3B194B15"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t>Backup sin interrupción de servicio.</w:t>
            </w:r>
          </w:p>
          <w:p w14:paraId="5462316E" w14:textId="77777777" w:rsidR="007A15A2" w:rsidRPr="007A15A2" w:rsidRDefault="007A15A2" w:rsidP="007A15A2">
            <w:pPr>
              <w:numPr>
                <w:ilvl w:val="0"/>
                <w:numId w:val="58"/>
              </w:numPr>
              <w:tabs>
                <w:tab w:val="left" w:pos="0"/>
              </w:tabs>
              <w:suppressAutoHyphens/>
              <w:jc w:val="both"/>
              <w:rPr>
                <w:rFonts w:ascii="Arial" w:hAnsi="Arial" w:cs="Arial"/>
                <w:lang w:eastAsia="zh-CN"/>
              </w:rPr>
            </w:pPr>
            <w:r w:rsidRPr="007A15A2">
              <w:rPr>
                <w:rFonts w:ascii="Arial" w:hAnsi="Arial" w:cs="Arial"/>
                <w:lang w:eastAsia="zh-CN"/>
              </w:rPr>
              <w:t>Servidor perimetral.</w:t>
            </w:r>
          </w:p>
          <w:p w14:paraId="560F29C4"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iCs/>
                <w:color w:val="000000"/>
                <w:lang w:val="es-BO" w:eastAsia="zh-CN"/>
              </w:rPr>
              <w:lastRenderedPageBreak/>
              <w:t>Administración centralizada de funcionalidades del servicio de correo electrónico mediante roles, vía web y/o CLI (Command Line Interface).</w:t>
            </w:r>
          </w:p>
          <w:p w14:paraId="1EC2381F"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lang w:eastAsia="zh-CN"/>
              </w:rPr>
              <w:t>Posibilidad de incluir reglas para gestionar firmas, restringir textos, restringir correos entre otros, además de funciones DLP (Data Loss Prevention).</w:t>
            </w:r>
          </w:p>
          <w:p w14:paraId="1BEFB0AA" w14:textId="77777777" w:rsidR="007A15A2" w:rsidRPr="007A15A2" w:rsidRDefault="007A15A2" w:rsidP="007A15A2">
            <w:pPr>
              <w:numPr>
                <w:ilvl w:val="0"/>
                <w:numId w:val="58"/>
              </w:numPr>
              <w:tabs>
                <w:tab w:val="left" w:pos="0"/>
              </w:tabs>
              <w:suppressAutoHyphens/>
              <w:jc w:val="both"/>
              <w:rPr>
                <w:rFonts w:ascii="Arial" w:hAnsi="Arial" w:cs="Arial"/>
                <w:sz w:val="18"/>
                <w:szCs w:val="20"/>
                <w:lang w:eastAsia="zh-CN"/>
              </w:rPr>
            </w:pPr>
            <w:r w:rsidRPr="007A15A2">
              <w:rPr>
                <w:rFonts w:ascii="Arial" w:hAnsi="Arial" w:cs="Arial"/>
                <w:lang w:eastAsia="zh-CN"/>
              </w:rPr>
              <w:t>Debe permitir manejar más de diez (10) bases de datos.</w:t>
            </w:r>
          </w:p>
          <w:p w14:paraId="55593476" w14:textId="77777777" w:rsidR="007A15A2" w:rsidRPr="007A15A2" w:rsidRDefault="007A15A2" w:rsidP="007A15A2">
            <w:pPr>
              <w:suppressAutoHyphens/>
              <w:ind w:left="454"/>
              <w:jc w:val="both"/>
              <w:rPr>
                <w:rFonts w:ascii="Arial" w:hAnsi="Arial" w:cs="Arial"/>
                <w:iCs/>
                <w:color w:val="000000"/>
                <w:lang w:eastAsia="zh-CN"/>
              </w:rPr>
            </w:pPr>
          </w:p>
          <w:p w14:paraId="5A3E7060" w14:textId="77777777" w:rsidR="007A15A2" w:rsidRPr="007A15A2" w:rsidRDefault="007A15A2" w:rsidP="007A15A2">
            <w:pPr>
              <w:suppressAutoHyphens/>
              <w:jc w:val="both"/>
              <w:rPr>
                <w:rFonts w:ascii="Arial" w:hAnsi="Arial" w:cs="Arial"/>
                <w:sz w:val="18"/>
                <w:szCs w:val="20"/>
                <w:lang w:eastAsia="zh-CN"/>
              </w:rPr>
            </w:pPr>
            <w:r w:rsidRPr="007A15A2">
              <w:rPr>
                <w:rFonts w:ascii="Arial" w:eastAsia="Arial" w:hAnsi="Arial" w:cs="Arial"/>
                <w:b/>
                <w:bCs/>
                <w:i/>
                <w:lang w:eastAsia="zh-CN"/>
              </w:rPr>
              <w:t xml:space="preserve"> </w:t>
            </w:r>
            <w:r w:rsidRPr="007A15A2">
              <w:rPr>
                <w:rFonts w:ascii="Arial" w:hAnsi="Arial" w:cs="Arial"/>
                <w:b/>
                <w:bCs/>
                <w:i/>
                <w:lang w:eastAsia="zh-CN"/>
              </w:rPr>
              <w:t>(Manifestar aceptación)</w:t>
            </w:r>
          </w:p>
        </w:tc>
        <w:tc>
          <w:tcPr>
            <w:tcW w:w="1971" w:type="dxa"/>
            <w:vAlign w:val="center"/>
          </w:tcPr>
          <w:p w14:paraId="286A0717"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eastAsia="zh-CN"/>
              </w:rPr>
            </w:pPr>
          </w:p>
        </w:tc>
        <w:tc>
          <w:tcPr>
            <w:tcW w:w="425" w:type="dxa"/>
            <w:vAlign w:val="center"/>
          </w:tcPr>
          <w:p w14:paraId="069ECCA2"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151D1D13"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18F11A8D"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7A15A2" w:rsidRPr="007A15A2" w14:paraId="76403D0E" w14:textId="77777777" w:rsidTr="002A38CE">
        <w:trPr>
          <w:trHeight w:val="1309"/>
        </w:trPr>
        <w:tc>
          <w:tcPr>
            <w:tcW w:w="5826" w:type="dxa"/>
            <w:vAlign w:val="center"/>
          </w:tcPr>
          <w:p w14:paraId="79407D7D" w14:textId="77777777" w:rsidR="007A15A2" w:rsidRPr="007A15A2" w:rsidRDefault="007A15A2" w:rsidP="007A15A2">
            <w:pPr>
              <w:numPr>
                <w:ilvl w:val="0"/>
                <w:numId w:val="54"/>
              </w:numPr>
              <w:tabs>
                <w:tab w:val="left" w:pos="-720"/>
              </w:tabs>
              <w:suppressAutoHyphens/>
              <w:jc w:val="both"/>
              <w:rPr>
                <w:rFonts w:ascii="Arial" w:hAnsi="Arial" w:cs="Arial"/>
                <w:lang w:eastAsia="zh-CN"/>
              </w:rPr>
            </w:pPr>
            <w:r w:rsidRPr="007A15A2">
              <w:rPr>
                <w:rFonts w:ascii="Arial" w:hAnsi="Arial" w:cs="Arial"/>
                <w:bCs/>
                <w:lang w:val="es-BO" w:eastAsia="zh-CN"/>
              </w:rPr>
              <w:lastRenderedPageBreak/>
              <w:t xml:space="preserve">Debe incluir todos los elementos necesarios y legales para ser implementado a partir de entornos Windows 2008 y Microsoft Exchange 2010 y trabajar en alta disponibilidad en modo activo-activo </w:t>
            </w:r>
            <w:r w:rsidRPr="007A15A2">
              <w:rPr>
                <w:rFonts w:ascii="Arial" w:hAnsi="Arial" w:cs="Arial"/>
                <w:lang w:eastAsia="zh-CN"/>
              </w:rPr>
              <w:t>entre dos sitios (distancia aproximada de 17 Km)</w:t>
            </w:r>
            <w:r w:rsidRPr="007A15A2">
              <w:rPr>
                <w:rFonts w:ascii="Arial" w:hAnsi="Arial" w:cs="Arial"/>
                <w:bCs/>
                <w:lang w:val="es-BO" w:eastAsia="zh-CN"/>
              </w:rPr>
              <w:t>, sin costo adicional para el BCB.</w:t>
            </w:r>
            <w:r w:rsidRPr="007A15A2">
              <w:rPr>
                <w:rFonts w:ascii="Arial" w:hAnsi="Arial" w:cs="Arial"/>
                <w:lang w:eastAsia="zh-CN"/>
              </w:rPr>
              <w:t xml:space="preserve"> La alta disponibilidad no debe estar basada en software de virtualización ni en DRBD (Distributed Replicated Block Device).</w:t>
            </w:r>
          </w:p>
          <w:p w14:paraId="3A1B0CA3" w14:textId="77777777" w:rsidR="007A15A2" w:rsidRPr="007A15A2" w:rsidRDefault="007A15A2" w:rsidP="007A15A2">
            <w:pPr>
              <w:suppressAutoHyphens/>
              <w:ind w:left="360"/>
              <w:jc w:val="both"/>
              <w:rPr>
                <w:rFonts w:ascii="Arial" w:hAnsi="Arial" w:cs="Arial"/>
                <w:lang w:eastAsia="zh-CN"/>
              </w:rPr>
            </w:pPr>
          </w:p>
          <w:p w14:paraId="3AC0962B" w14:textId="77777777" w:rsidR="007A15A2" w:rsidRPr="007A15A2" w:rsidRDefault="007A15A2" w:rsidP="007A15A2">
            <w:pPr>
              <w:suppressAutoHyphens/>
              <w:jc w:val="both"/>
              <w:rPr>
                <w:rFonts w:ascii="Arial" w:hAnsi="Arial" w:cs="Arial"/>
                <w:sz w:val="18"/>
                <w:szCs w:val="20"/>
                <w:lang w:eastAsia="zh-CN"/>
              </w:rPr>
            </w:pPr>
            <w:r w:rsidRPr="007A15A2">
              <w:rPr>
                <w:rFonts w:ascii="Arial" w:eastAsia="Arial" w:hAnsi="Arial" w:cs="Arial"/>
                <w:b/>
                <w:bCs/>
                <w:i/>
                <w:lang w:eastAsia="zh-CN"/>
              </w:rPr>
              <w:t xml:space="preserve"> </w:t>
            </w:r>
            <w:r w:rsidRPr="007A15A2">
              <w:rPr>
                <w:rFonts w:ascii="Arial" w:hAnsi="Arial" w:cs="Arial"/>
                <w:b/>
                <w:bCs/>
                <w:i/>
                <w:lang w:eastAsia="zh-CN"/>
              </w:rPr>
              <w:t>(Manifestar aceptación)</w:t>
            </w:r>
          </w:p>
        </w:tc>
        <w:tc>
          <w:tcPr>
            <w:tcW w:w="1971" w:type="dxa"/>
            <w:vAlign w:val="center"/>
          </w:tcPr>
          <w:p w14:paraId="094DB801"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val="es-BO" w:eastAsia="zh-CN"/>
              </w:rPr>
            </w:pPr>
          </w:p>
        </w:tc>
        <w:tc>
          <w:tcPr>
            <w:tcW w:w="425" w:type="dxa"/>
            <w:vAlign w:val="center"/>
          </w:tcPr>
          <w:p w14:paraId="0598C3AD"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509777FF"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5DE35BA9"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7A15A2" w:rsidRPr="007A15A2" w14:paraId="54BDA31E" w14:textId="77777777" w:rsidTr="002A38CE">
        <w:trPr>
          <w:trHeight w:val="397"/>
        </w:trPr>
        <w:tc>
          <w:tcPr>
            <w:tcW w:w="5826" w:type="dxa"/>
            <w:shd w:val="clear" w:color="auto" w:fill="CCFFCC"/>
            <w:vAlign w:val="center"/>
          </w:tcPr>
          <w:p w14:paraId="19733A0C" w14:textId="77777777" w:rsidR="007A15A2" w:rsidRPr="007A15A2" w:rsidRDefault="007A15A2" w:rsidP="007A15A2">
            <w:pPr>
              <w:numPr>
                <w:ilvl w:val="0"/>
                <w:numId w:val="53"/>
              </w:numPr>
              <w:tabs>
                <w:tab w:val="left" w:pos="0"/>
              </w:tabs>
              <w:suppressAutoHyphens/>
              <w:jc w:val="both"/>
              <w:rPr>
                <w:rFonts w:ascii="Arial" w:hAnsi="Arial" w:cs="Arial"/>
                <w:sz w:val="18"/>
                <w:szCs w:val="20"/>
                <w:lang w:eastAsia="zh-CN"/>
              </w:rPr>
            </w:pPr>
            <w:r w:rsidRPr="007A15A2">
              <w:rPr>
                <w:rFonts w:ascii="Arial" w:hAnsi="Arial" w:cs="Arial"/>
                <w:b/>
                <w:bCs/>
                <w:color w:val="000000"/>
                <w:lang w:eastAsia="zh-CN"/>
              </w:rPr>
              <w:t>PLAZOS</w:t>
            </w:r>
          </w:p>
        </w:tc>
        <w:tc>
          <w:tcPr>
            <w:tcW w:w="1971" w:type="dxa"/>
            <w:shd w:val="clear" w:color="auto" w:fill="CCFFCC"/>
            <w:vAlign w:val="center"/>
          </w:tcPr>
          <w:p w14:paraId="7486B0DA"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FF0000"/>
                <w:lang w:eastAsia="zh-CN"/>
              </w:rPr>
            </w:pPr>
          </w:p>
        </w:tc>
        <w:tc>
          <w:tcPr>
            <w:tcW w:w="425" w:type="dxa"/>
            <w:shd w:val="clear" w:color="auto" w:fill="CCFFCC"/>
            <w:vAlign w:val="center"/>
          </w:tcPr>
          <w:p w14:paraId="6E3B9ADF"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425" w:type="dxa"/>
            <w:shd w:val="clear" w:color="auto" w:fill="CCFFCC"/>
            <w:vAlign w:val="center"/>
          </w:tcPr>
          <w:p w14:paraId="7FB14AA1"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shd w:val="clear" w:color="auto" w:fill="CCFFCC"/>
            <w:vAlign w:val="center"/>
          </w:tcPr>
          <w:p w14:paraId="4F88F8CD"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7A15A2" w:rsidRPr="007A15A2" w14:paraId="04003426" w14:textId="77777777" w:rsidTr="002A38CE">
        <w:trPr>
          <w:trHeight w:val="397"/>
        </w:trPr>
        <w:tc>
          <w:tcPr>
            <w:tcW w:w="5826" w:type="dxa"/>
            <w:vAlign w:val="center"/>
          </w:tcPr>
          <w:p w14:paraId="0A279D27" w14:textId="77777777" w:rsidR="007A15A2" w:rsidRPr="007A15A2" w:rsidRDefault="007A15A2" w:rsidP="007A15A2">
            <w:pPr>
              <w:numPr>
                <w:ilvl w:val="0"/>
                <w:numId w:val="59"/>
              </w:numPr>
              <w:tabs>
                <w:tab w:val="left" w:pos="-720"/>
              </w:tabs>
              <w:suppressAutoHyphens/>
              <w:jc w:val="both"/>
              <w:rPr>
                <w:rFonts w:ascii="Arial" w:hAnsi="Arial" w:cs="Arial"/>
                <w:sz w:val="18"/>
                <w:szCs w:val="20"/>
                <w:lang w:eastAsia="zh-CN"/>
              </w:rPr>
            </w:pPr>
            <w:r w:rsidRPr="007A15A2">
              <w:rPr>
                <w:rFonts w:ascii="Arial" w:hAnsi="Arial" w:cs="Arial"/>
                <w:b/>
                <w:bCs/>
                <w:lang w:eastAsia="zh-CN"/>
              </w:rPr>
              <w:t xml:space="preserve">Recepción de bienes sujeta a verificación: </w:t>
            </w:r>
            <w:r w:rsidRPr="007A15A2">
              <w:rPr>
                <w:rFonts w:ascii="Arial" w:hAnsi="Arial" w:cs="Arial"/>
                <w:bCs/>
                <w:lang w:eastAsia="zh-CN"/>
              </w:rPr>
              <w:t xml:space="preserve">En un plazo máximo de </w:t>
            </w:r>
            <w:r w:rsidRPr="007A15A2">
              <w:rPr>
                <w:rFonts w:ascii="Arial" w:hAnsi="Arial" w:cs="Arial"/>
                <w:bCs/>
                <w:lang w:val="es-ES_tradnl" w:eastAsia="zh-CN"/>
              </w:rPr>
              <w:t xml:space="preserve">catorce (14) días calendario </w:t>
            </w:r>
            <w:r w:rsidRPr="007A15A2">
              <w:rPr>
                <w:rFonts w:ascii="Arial" w:hAnsi="Arial" w:cs="Arial"/>
                <w:bCs/>
                <w:lang w:eastAsia="zh-CN"/>
              </w:rPr>
              <w:t>posterior a la firma de contrato, el proveedor en coordinación con la Comisión de Recepción, debe hacer llegar a la Unidad de Activos Fijos del BCB una nota acreditando la adquisición del software o indicando página web del fabricante que permita verificar el registro a favor del BCB.</w:t>
            </w:r>
          </w:p>
          <w:p w14:paraId="2CC4A02F" w14:textId="77777777" w:rsidR="007A15A2" w:rsidRPr="007A15A2" w:rsidRDefault="007A15A2" w:rsidP="007A15A2">
            <w:pPr>
              <w:suppressAutoHyphens/>
              <w:jc w:val="both"/>
              <w:rPr>
                <w:rFonts w:ascii="Arial" w:hAnsi="Arial" w:cs="Arial"/>
                <w:b/>
                <w:bCs/>
                <w:lang w:eastAsia="zh-CN"/>
              </w:rPr>
            </w:pPr>
          </w:p>
          <w:p w14:paraId="0E41FBB3" w14:textId="77777777" w:rsidR="007A15A2" w:rsidRPr="007A15A2" w:rsidRDefault="007A15A2" w:rsidP="007A15A2">
            <w:pPr>
              <w:suppressAutoHyphens/>
              <w:jc w:val="both"/>
              <w:rPr>
                <w:rFonts w:ascii="Arial" w:hAnsi="Arial" w:cs="Arial"/>
                <w:sz w:val="18"/>
                <w:szCs w:val="20"/>
                <w:lang w:eastAsia="zh-CN"/>
              </w:rPr>
            </w:pPr>
            <w:r w:rsidRPr="007A15A2">
              <w:rPr>
                <w:rFonts w:ascii="Arial" w:hAnsi="Arial" w:cs="Arial"/>
                <w:b/>
                <w:bCs/>
                <w:lang w:eastAsia="zh-CN"/>
              </w:rPr>
              <w:t>(Manifestar aceptación)</w:t>
            </w:r>
          </w:p>
        </w:tc>
        <w:tc>
          <w:tcPr>
            <w:tcW w:w="1971" w:type="dxa"/>
            <w:vAlign w:val="center"/>
          </w:tcPr>
          <w:p w14:paraId="1461C697" w14:textId="77777777" w:rsidR="007A15A2" w:rsidRPr="007A15A2" w:rsidRDefault="007A15A2" w:rsidP="007A15A2">
            <w:pPr>
              <w:suppressAutoHyphens/>
              <w:snapToGrid w:val="0"/>
              <w:jc w:val="both"/>
              <w:rPr>
                <w:rFonts w:ascii="Arial" w:hAnsi="Arial" w:cs="Arial"/>
                <w:b/>
                <w:bCs/>
                <w:lang w:eastAsia="zh-CN"/>
              </w:rPr>
            </w:pPr>
          </w:p>
        </w:tc>
        <w:tc>
          <w:tcPr>
            <w:tcW w:w="425" w:type="dxa"/>
            <w:vAlign w:val="center"/>
          </w:tcPr>
          <w:p w14:paraId="060C4A0D"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20819B3C"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vAlign w:val="center"/>
          </w:tcPr>
          <w:p w14:paraId="272CFD5A"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75177BD4" w14:textId="77777777" w:rsidTr="002A38CE">
        <w:trPr>
          <w:trHeight w:val="397"/>
        </w:trPr>
        <w:tc>
          <w:tcPr>
            <w:tcW w:w="5826" w:type="dxa"/>
            <w:vAlign w:val="center"/>
          </w:tcPr>
          <w:p w14:paraId="16DD501A" w14:textId="77777777" w:rsidR="007A15A2" w:rsidRPr="007A15A2" w:rsidRDefault="007A15A2" w:rsidP="007A15A2">
            <w:pPr>
              <w:numPr>
                <w:ilvl w:val="0"/>
                <w:numId w:val="59"/>
              </w:numPr>
              <w:tabs>
                <w:tab w:val="left" w:pos="-720"/>
              </w:tabs>
              <w:suppressAutoHyphens/>
              <w:jc w:val="both"/>
              <w:rPr>
                <w:rFonts w:ascii="Arial" w:hAnsi="Arial" w:cs="Arial"/>
                <w:sz w:val="18"/>
                <w:szCs w:val="20"/>
                <w:lang w:eastAsia="zh-CN"/>
              </w:rPr>
            </w:pPr>
            <w:r w:rsidRPr="007A15A2">
              <w:rPr>
                <w:rFonts w:ascii="Arial" w:hAnsi="Arial" w:cs="Arial"/>
                <w:b/>
                <w:bCs/>
                <w:lang w:eastAsia="zh-CN"/>
              </w:rPr>
              <w:t xml:space="preserve">Implementación: </w:t>
            </w:r>
            <w:r w:rsidRPr="007A15A2">
              <w:rPr>
                <w:rFonts w:ascii="Arial" w:hAnsi="Arial" w:cs="Arial"/>
                <w:bCs/>
                <w:lang w:eastAsia="zh-CN"/>
              </w:rPr>
              <w:t>En un plazo máximo de dos (2) días hábiles posterior a la nota de acreditación de adquisición de software de correo electrónico, la Gerencia de Sistemas emitirá la orden de proceder con la implementación.</w:t>
            </w:r>
          </w:p>
          <w:p w14:paraId="4356B50F" w14:textId="77777777" w:rsidR="007A15A2" w:rsidRPr="007A15A2" w:rsidRDefault="007A15A2" w:rsidP="007A15A2">
            <w:pPr>
              <w:suppressAutoHyphens/>
              <w:ind w:left="360"/>
              <w:jc w:val="both"/>
              <w:rPr>
                <w:rFonts w:ascii="Arial" w:hAnsi="Arial" w:cs="Arial"/>
                <w:bCs/>
                <w:lang w:eastAsia="zh-CN"/>
              </w:rPr>
            </w:pPr>
            <w:r w:rsidRPr="007A15A2">
              <w:rPr>
                <w:rFonts w:ascii="Arial" w:hAnsi="Arial" w:cs="Arial"/>
                <w:bCs/>
                <w:lang w:eastAsia="zh-CN"/>
              </w:rPr>
              <w:t>La implementación será coordinada con la Gerencia de Sistemas y comprenderá mínimamente:</w:t>
            </w:r>
          </w:p>
          <w:p w14:paraId="706CE274" w14:textId="77777777" w:rsidR="007A15A2" w:rsidRPr="007A15A2" w:rsidRDefault="007A15A2" w:rsidP="007A15A2">
            <w:pPr>
              <w:numPr>
                <w:ilvl w:val="0"/>
                <w:numId w:val="65"/>
              </w:numPr>
              <w:suppressAutoHyphens/>
              <w:jc w:val="both"/>
              <w:rPr>
                <w:rFonts w:ascii="Arial" w:hAnsi="Arial" w:cs="Arial"/>
                <w:bCs/>
                <w:lang w:eastAsia="zh-CN"/>
              </w:rPr>
            </w:pPr>
            <w:r w:rsidRPr="007A15A2">
              <w:rPr>
                <w:rFonts w:ascii="Arial" w:hAnsi="Arial" w:cs="Arial"/>
                <w:bCs/>
                <w:lang w:eastAsia="zh-CN"/>
              </w:rPr>
              <w:t>Instalación y/o actualización de los elementos necesarios para el correcto funcionamiento del software de correo electrónico.</w:t>
            </w:r>
          </w:p>
          <w:p w14:paraId="1C386C76" w14:textId="77777777" w:rsidR="007A15A2" w:rsidRPr="007A15A2" w:rsidRDefault="007A15A2" w:rsidP="007A15A2">
            <w:pPr>
              <w:numPr>
                <w:ilvl w:val="0"/>
                <w:numId w:val="65"/>
              </w:numPr>
              <w:suppressAutoHyphens/>
              <w:jc w:val="both"/>
              <w:rPr>
                <w:rFonts w:ascii="Arial" w:hAnsi="Arial" w:cs="Arial"/>
                <w:bCs/>
                <w:lang w:eastAsia="zh-CN"/>
              </w:rPr>
            </w:pPr>
            <w:r w:rsidRPr="007A15A2">
              <w:rPr>
                <w:rFonts w:ascii="Arial" w:hAnsi="Arial" w:cs="Arial"/>
                <w:bCs/>
                <w:lang w:eastAsia="zh-CN"/>
              </w:rPr>
              <w:t>Verificación de características funcionales.</w:t>
            </w:r>
          </w:p>
          <w:p w14:paraId="3BA5A922" w14:textId="13D4C15B" w:rsidR="007A15A2" w:rsidRPr="007A15A2" w:rsidRDefault="007A15A2" w:rsidP="007A15A2">
            <w:pPr>
              <w:suppressAutoHyphens/>
              <w:ind w:left="360"/>
              <w:jc w:val="both"/>
              <w:rPr>
                <w:rFonts w:ascii="Arial" w:hAnsi="Arial" w:cs="Arial"/>
                <w:bCs/>
                <w:lang w:eastAsia="zh-CN"/>
              </w:rPr>
            </w:pPr>
            <w:r w:rsidRPr="007A15A2">
              <w:rPr>
                <w:rFonts w:ascii="Arial" w:hAnsi="Arial" w:cs="Arial"/>
                <w:bCs/>
                <w:lang w:eastAsia="zh-CN"/>
              </w:rPr>
              <w:t xml:space="preserve">El tiempo máximo para ejecutar la implementación, </w:t>
            </w:r>
            <w:r w:rsidRPr="00133DE0">
              <w:rPr>
                <w:rFonts w:ascii="Arial" w:hAnsi="Arial" w:cs="Arial"/>
                <w:bCs/>
                <w:lang w:eastAsia="zh-CN"/>
              </w:rPr>
              <w:t xml:space="preserve">es de </w:t>
            </w:r>
            <w:r w:rsidR="00133DE0" w:rsidRPr="00133DE0">
              <w:rPr>
                <w:rFonts w:ascii="Arial" w:hAnsi="Arial" w:cs="Arial"/>
                <w:bCs/>
                <w:lang w:eastAsia="zh-CN"/>
              </w:rPr>
              <w:t>cuarenta y cinco (45) días calendario</w:t>
            </w:r>
            <w:r w:rsidRPr="00133DE0">
              <w:rPr>
                <w:rFonts w:ascii="Arial" w:hAnsi="Arial" w:cs="Arial"/>
                <w:bCs/>
                <w:lang w:eastAsia="zh-CN"/>
              </w:rPr>
              <w:t xml:space="preserve"> a</w:t>
            </w:r>
            <w:r w:rsidRPr="007A15A2">
              <w:rPr>
                <w:rFonts w:ascii="Arial" w:hAnsi="Arial" w:cs="Arial"/>
                <w:bCs/>
                <w:lang w:eastAsia="zh-CN"/>
              </w:rPr>
              <w:t xml:space="preserve"> partir de la fecha es</w:t>
            </w:r>
            <w:bookmarkStart w:id="71" w:name="_GoBack"/>
            <w:bookmarkEnd w:id="71"/>
            <w:r w:rsidRPr="007A15A2">
              <w:rPr>
                <w:rFonts w:ascii="Arial" w:hAnsi="Arial" w:cs="Arial"/>
                <w:bCs/>
                <w:lang w:eastAsia="zh-CN"/>
              </w:rPr>
              <w:t>tablecida en la orden de proceder.</w:t>
            </w:r>
          </w:p>
          <w:p w14:paraId="5D565504" w14:textId="77777777" w:rsidR="007A15A2" w:rsidRPr="007A15A2" w:rsidRDefault="007A15A2" w:rsidP="007A15A2">
            <w:pPr>
              <w:suppressAutoHyphens/>
              <w:ind w:left="360"/>
              <w:jc w:val="both"/>
              <w:rPr>
                <w:rFonts w:ascii="Arial" w:hAnsi="Arial" w:cs="Arial"/>
                <w:bCs/>
                <w:lang w:eastAsia="zh-CN"/>
              </w:rPr>
            </w:pPr>
          </w:p>
          <w:p w14:paraId="54086839" w14:textId="77777777" w:rsidR="007A15A2" w:rsidRPr="007A15A2" w:rsidRDefault="007A15A2" w:rsidP="007A15A2">
            <w:pPr>
              <w:suppressAutoHyphens/>
              <w:ind w:left="360"/>
              <w:jc w:val="both"/>
              <w:rPr>
                <w:rFonts w:ascii="Arial" w:hAnsi="Arial" w:cs="Arial"/>
                <w:bCs/>
                <w:lang w:eastAsia="zh-CN"/>
              </w:rPr>
            </w:pPr>
            <w:r w:rsidRPr="007A15A2">
              <w:rPr>
                <w:rFonts w:ascii="Arial" w:hAnsi="Arial" w:cs="Arial"/>
                <w:bCs/>
                <w:lang w:eastAsia="zh-CN"/>
              </w:rPr>
              <w:t xml:space="preserve">Una vez concluida la implementación, en un plazo máximo de dos (2) días hábiles, el proveedor hará llegar a la Gerencia de Sistemas el informe de la etapa de implementación. </w:t>
            </w:r>
          </w:p>
          <w:p w14:paraId="61933084" w14:textId="77777777" w:rsidR="007A15A2" w:rsidRPr="007A15A2" w:rsidRDefault="007A15A2" w:rsidP="007A15A2">
            <w:pPr>
              <w:suppressAutoHyphens/>
              <w:ind w:left="360"/>
              <w:jc w:val="both"/>
              <w:rPr>
                <w:rFonts w:ascii="Arial" w:hAnsi="Arial" w:cs="Arial"/>
                <w:bCs/>
                <w:lang w:eastAsia="zh-CN"/>
              </w:rPr>
            </w:pPr>
          </w:p>
          <w:p w14:paraId="66B921AD" w14:textId="77777777" w:rsidR="007A15A2" w:rsidRPr="007A15A2" w:rsidRDefault="007A15A2" w:rsidP="007A15A2">
            <w:pPr>
              <w:suppressAutoHyphens/>
              <w:ind w:left="360"/>
              <w:jc w:val="both"/>
              <w:rPr>
                <w:rFonts w:ascii="Arial" w:hAnsi="Arial" w:cs="Arial"/>
                <w:bCs/>
                <w:lang w:eastAsia="zh-CN"/>
              </w:rPr>
            </w:pPr>
            <w:r w:rsidRPr="007A15A2">
              <w:rPr>
                <w:rFonts w:ascii="Arial" w:hAnsi="Arial" w:cs="Arial"/>
                <w:bCs/>
                <w:lang w:eastAsia="zh-CN"/>
              </w:rPr>
              <w:t xml:space="preserve">Posterior a la emisión del informe de implementación, en un plazo máximo de tres (3) días hábiles, la Gerencia de Sistemas emitirá el </w:t>
            </w:r>
            <w:r w:rsidRPr="007A15A2">
              <w:rPr>
                <w:rFonts w:ascii="Arial" w:hAnsi="Arial" w:cs="Arial"/>
                <w:bCs/>
                <w:lang w:val="es-ES_tradnl" w:eastAsia="zh-CN"/>
              </w:rPr>
              <w:t xml:space="preserve">informe técnico de verificación de características funcionales. </w:t>
            </w:r>
            <w:r w:rsidRPr="007A15A2">
              <w:rPr>
                <w:rFonts w:ascii="Arial" w:hAnsi="Arial" w:cs="Arial"/>
                <w:bCs/>
                <w:lang w:eastAsia="zh-CN"/>
              </w:rPr>
              <w:t>En caso existir observaciones, el proveedor tendrá como máximo dos (2) días hábiles para subsanar el o las observaciones.</w:t>
            </w:r>
          </w:p>
          <w:p w14:paraId="674DCF00" w14:textId="77777777" w:rsidR="007A15A2" w:rsidRPr="007A15A2" w:rsidRDefault="007A15A2" w:rsidP="007A15A2">
            <w:pPr>
              <w:suppressAutoHyphens/>
              <w:ind w:left="360"/>
              <w:jc w:val="both"/>
              <w:rPr>
                <w:rFonts w:ascii="Arial" w:hAnsi="Arial" w:cs="Arial"/>
                <w:bCs/>
                <w:lang w:eastAsia="zh-CN"/>
              </w:rPr>
            </w:pPr>
          </w:p>
          <w:p w14:paraId="2F0B1515" w14:textId="77777777" w:rsidR="007A15A2" w:rsidRPr="007A15A2" w:rsidRDefault="007A15A2" w:rsidP="007A15A2">
            <w:pPr>
              <w:suppressAutoHyphens/>
              <w:jc w:val="both"/>
              <w:rPr>
                <w:rFonts w:ascii="Arial" w:hAnsi="Arial" w:cs="Arial"/>
                <w:sz w:val="18"/>
                <w:szCs w:val="20"/>
                <w:lang w:eastAsia="zh-CN"/>
              </w:rPr>
            </w:pPr>
            <w:r w:rsidRPr="007A15A2">
              <w:rPr>
                <w:rFonts w:ascii="Arial" w:hAnsi="Arial" w:cs="Arial"/>
                <w:b/>
                <w:bCs/>
                <w:lang w:eastAsia="zh-CN"/>
              </w:rPr>
              <w:t>(Manifestar aceptación)</w:t>
            </w:r>
          </w:p>
        </w:tc>
        <w:tc>
          <w:tcPr>
            <w:tcW w:w="1971" w:type="dxa"/>
            <w:vAlign w:val="center"/>
          </w:tcPr>
          <w:p w14:paraId="5734978D" w14:textId="77777777" w:rsidR="007A15A2" w:rsidRPr="007A15A2" w:rsidRDefault="007A15A2" w:rsidP="007A15A2">
            <w:pPr>
              <w:suppressAutoHyphens/>
              <w:snapToGrid w:val="0"/>
              <w:ind w:left="290" w:hanging="290"/>
              <w:jc w:val="both"/>
              <w:rPr>
                <w:rFonts w:ascii="Arial" w:hAnsi="Arial" w:cs="Arial"/>
                <w:b/>
                <w:bCs/>
                <w:highlight w:val="green"/>
                <w:lang w:eastAsia="zh-CN"/>
              </w:rPr>
            </w:pPr>
          </w:p>
        </w:tc>
        <w:tc>
          <w:tcPr>
            <w:tcW w:w="425" w:type="dxa"/>
            <w:vAlign w:val="center"/>
          </w:tcPr>
          <w:p w14:paraId="17A6DCA8"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776BEA1A"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vAlign w:val="center"/>
          </w:tcPr>
          <w:p w14:paraId="0200D5D2"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2FB7FCF4" w14:textId="77777777" w:rsidTr="002A38CE">
        <w:trPr>
          <w:trHeight w:val="397"/>
        </w:trPr>
        <w:tc>
          <w:tcPr>
            <w:tcW w:w="5826" w:type="dxa"/>
            <w:vAlign w:val="center"/>
          </w:tcPr>
          <w:p w14:paraId="20F66A1B" w14:textId="7FCECF74" w:rsidR="007A15A2" w:rsidRPr="007A15A2" w:rsidRDefault="007A15A2" w:rsidP="007A15A2">
            <w:pPr>
              <w:numPr>
                <w:ilvl w:val="0"/>
                <w:numId w:val="59"/>
              </w:numPr>
              <w:tabs>
                <w:tab w:val="left" w:pos="-720"/>
              </w:tabs>
              <w:suppressAutoHyphens/>
              <w:jc w:val="both"/>
              <w:rPr>
                <w:rFonts w:ascii="Arial" w:hAnsi="Arial" w:cs="Arial"/>
                <w:sz w:val="18"/>
                <w:szCs w:val="20"/>
                <w:lang w:eastAsia="zh-CN"/>
              </w:rPr>
            </w:pPr>
            <w:r w:rsidRPr="007A15A2">
              <w:rPr>
                <w:rFonts w:ascii="Arial" w:hAnsi="Arial" w:cs="Arial"/>
                <w:b/>
                <w:bCs/>
                <w:lang w:eastAsia="zh-CN"/>
              </w:rPr>
              <w:t xml:space="preserve">Acta de Recepción: </w:t>
            </w:r>
            <w:r w:rsidRPr="007A15A2">
              <w:rPr>
                <w:rFonts w:ascii="Arial" w:hAnsi="Arial" w:cs="Arial"/>
                <w:bCs/>
                <w:lang w:eastAsia="zh-CN"/>
              </w:rPr>
              <w:t>El Acta de Recepción será emitida por la Comisión de Recepción en un plazo máximo de dos (2) días hábiles posterior a la emisión del informe técnico de verificación de características funcionales de la Gerencia de Sistemas y recepción de la garantía de soporte local emitido por el proveedor.</w:t>
            </w:r>
          </w:p>
          <w:p w14:paraId="2851628E" w14:textId="77777777" w:rsidR="007A15A2" w:rsidRPr="007A15A2" w:rsidRDefault="007A15A2" w:rsidP="007A15A2">
            <w:pPr>
              <w:suppressAutoHyphens/>
              <w:jc w:val="both"/>
              <w:rPr>
                <w:rFonts w:ascii="Arial" w:hAnsi="Arial" w:cs="Arial"/>
                <w:b/>
                <w:bCs/>
                <w:lang w:eastAsia="zh-CN"/>
              </w:rPr>
            </w:pPr>
          </w:p>
          <w:p w14:paraId="553EA5C5" w14:textId="77777777" w:rsidR="007A15A2" w:rsidRPr="007A15A2" w:rsidRDefault="007A15A2" w:rsidP="007A15A2">
            <w:pPr>
              <w:suppressAutoHyphens/>
              <w:jc w:val="both"/>
              <w:rPr>
                <w:rFonts w:ascii="Arial" w:hAnsi="Arial" w:cs="Arial"/>
                <w:sz w:val="18"/>
                <w:szCs w:val="20"/>
                <w:lang w:eastAsia="zh-CN"/>
              </w:rPr>
            </w:pPr>
            <w:r w:rsidRPr="007A15A2">
              <w:rPr>
                <w:rFonts w:ascii="Arial" w:hAnsi="Arial" w:cs="Arial"/>
                <w:b/>
                <w:bCs/>
                <w:lang w:eastAsia="zh-CN"/>
              </w:rPr>
              <w:t>(Manifestar aceptación)</w:t>
            </w:r>
          </w:p>
        </w:tc>
        <w:tc>
          <w:tcPr>
            <w:tcW w:w="1971" w:type="dxa"/>
            <w:vAlign w:val="center"/>
          </w:tcPr>
          <w:p w14:paraId="5F6A5BA5"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0E4AA40F"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60848221"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vAlign w:val="center"/>
          </w:tcPr>
          <w:p w14:paraId="56810C0C"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77672469" w14:textId="77777777" w:rsidTr="002A38CE">
        <w:trPr>
          <w:trHeight w:val="397"/>
        </w:trPr>
        <w:tc>
          <w:tcPr>
            <w:tcW w:w="5826" w:type="dxa"/>
            <w:shd w:val="clear" w:color="auto" w:fill="CCFFCC"/>
            <w:vAlign w:val="center"/>
          </w:tcPr>
          <w:p w14:paraId="406FF941" w14:textId="77777777" w:rsidR="007A15A2" w:rsidRPr="007A15A2" w:rsidRDefault="007A15A2" w:rsidP="007A15A2">
            <w:pPr>
              <w:numPr>
                <w:ilvl w:val="0"/>
                <w:numId w:val="53"/>
              </w:numPr>
              <w:tabs>
                <w:tab w:val="left" w:pos="0"/>
              </w:tabs>
              <w:suppressAutoHyphens/>
              <w:jc w:val="both"/>
              <w:rPr>
                <w:rFonts w:ascii="Arial" w:hAnsi="Arial" w:cs="Arial"/>
                <w:sz w:val="18"/>
                <w:szCs w:val="20"/>
                <w:lang w:eastAsia="zh-CN"/>
              </w:rPr>
            </w:pPr>
            <w:r w:rsidRPr="007A15A2">
              <w:rPr>
                <w:rFonts w:ascii="Arial" w:hAnsi="Arial" w:cs="Arial"/>
                <w:b/>
                <w:bCs/>
                <w:color w:val="000000"/>
                <w:lang w:eastAsia="zh-CN"/>
              </w:rPr>
              <w:lastRenderedPageBreak/>
              <w:t>CONDICIONES COMPLEMENTARIAS</w:t>
            </w:r>
            <w:r w:rsidRPr="007A15A2">
              <w:rPr>
                <w:rFonts w:ascii="Arial" w:hAnsi="Arial" w:cs="Arial"/>
                <w:b/>
                <w:bCs/>
                <w:color w:val="000000"/>
                <w:lang w:eastAsia="zh-CN"/>
              </w:rPr>
              <w:tab/>
            </w:r>
            <w:r w:rsidRPr="007A15A2">
              <w:rPr>
                <w:rFonts w:ascii="Arial" w:hAnsi="Arial" w:cs="Arial"/>
                <w:b/>
                <w:bCs/>
                <w:color w:val="000000"/>
                <w:lang w:eastAsia="zh-CN"/>
              </w:rPr>
              <w:tab/>
              <w:t xml:space="preserve"> </w:t>
            </w:r>
            <w:r w:rsidRPr="007A15A2">
              <w:rPr>
                <w:rFonts w:ascii="Arial" w:hAnsi="Arial" w:cs="Arial"/>
                <w:b/>
                <w:bCs/>
                <w:color w:val="000000"/>
                <w:lang w:eastAsia="zh-CN"/>
              </w:rPr>
              <w:tab/>
            </w:r>
          </w:p>
        </w:tc>
        <w:tc>
          <w:tcPr>
            <w:tcW w:w="1971" w:type="dxa"/>
            <w:shd w:val="clear" w:color="auto" w:fill="CCFFCC"/>
            <w:vAlign w:val="center"/>
          </w:tcPr>
          <w:p w14:paraId="22B9F993" w14:textId="77777777" w:rsidR="007A15A2" w:rsidRPr="007A15A2" w:rsidRDefault="007A15A2" w:rsidP="007A15A2">
            <w:pPr>
              <w:suppressAutoHyphens/>
              <w:snapToGrid w:val="0"/>
              <w:jc w:val="both"/>
              <w:rPr>
                <w:rFonts w:ascii="Arial" w:hAnsi="Arial" w:cs="Arial"/>
                <w:b/>
                <w:bCs/>
                <w:color w:val="000000"/>
                <w:lang w:eastAsia="zh-CN"/>
              </w:rPr>
            </w:pPr>
          </w:p>
        </w:tc>
        <w:tc>
          <w:tcPr>
            <w:tcW w:w="425" w:type="dxa"/>
            <w:shd w:val="clear" w:color="auto" w:fill="CCFFCC"/>
            <w:vAlign w:val="center"/>
          </w:tcPr>
          <w:p w14:paraId="53A83067" w14:textId="77777777" w:rsidR="007A15A2" w:rsidRPr="007A15A2" w:rsidRDefault="007A15A2" w:rsidP="007A15A2">
            <w:pPr>
              <w:suppressAutoHyphens/>
              <w:snapToGrid w:val="0"/>
              <w:jc w:val="both"/>
              <w:rPr>
                <w:rFonts w:ascii="Arial" w:hAnsi="Arial" w:cs="Arial"/>
                <w:b/>
                <w:bCs/>
                <w:color w:val="000000"/>
                <w:lang w:eastAsia="zh-CN"/>
              </w:rPr>
            </w:pPr>
          </w:p>
        </w:tc>
        <w:tc>
          <w:tcPr>
            <w:tcW w:w="425" w:type="dxa"/>
            <w:shd w:val="clear" w:color="auto" w:fill="CCFFCC"/>
            <w:vAlign w:val="center"/>
          </w:tcPr>
          <w:p w14:paraId="7655BB80" w14:textId="77777777" w:rsidR="007A15A2" w:rsidRPr="007A15A2" w:rsidRDefault="007A15A2" w:rsidP="007A15A2">
            <w:pPr>
              <w:suppressAutoHyphens/>
              <w:snapToGrid w:val="0"/>
              <w:jc w:val="both"/>
              <w:rPr>
                <w:rFonts w:ascii="Arial" w:hAnsi="Arial" w:cs="Arial"/>
                <w:b/>
                <w:bCs/>
                <w:color w:val="000000"/>
                <w:lang w:eastAsia="zh-CN"/>
              </w:rPr>
            </w:pPr>
          </w:p>
        </w:tc>
        <w:tc>
          <w:tcPr>
            <w:tcW w:w="1500" w:type="dxa"/>
            <w:shd w:val="clear" w:color="auto" w:fill="CCFFCC"/>
            <w:vAlign w:val="center"/>
          </w:tcPr>
          <w:p w14:paraId="520726C5" w14:textId="77777777" w:rsidR="007A15A2" w:rsidRPr="007A15A2" w:rsidRDefault="007A15A2" w:rsidP="007A15A2">
            <w:pPr>
              <w:suppressAutoHyphens/>
              <w:snapToGrid w:val="0"/>
              <w:jc w:val="both"/>
              <w:rPr>
                <w:rFonts w:ascii="Arial" w:hAnsi="Arial" w:cs="Arial"/>
                <w:b/>
                <w:bCs/>
                <w:color w:val="000000"/>
                <w:lang w:eastAsia="zh-CN"/>
              </w:rPr>
            </w:pPr>
          </w:p>
        </w:tc>
      </w:tr>
      <w:tr w:rsidR="007A15A2" w:rsidRPr="007A15A2" w14:paraId="7B508469" w14:textId="77777777" w:rsidTr="002A38CE">
        <w:trPr>
          <w:trHeight w:val="397"/>
        </w:trPr>
        <w:tc>
          <w:tcPr>
            <w:tcW w:w="5826" w:type="dxa"/>
            <w:vAlign w:val="center"/>
          </w:tcPr>
          <w:p w14:paraId="4AECCFF9" w14:textId="77777777" w:rsidR="007A15A2" w:rsidRPr="007A15A2" w:rsidRDefault="007A15A2" w:rsidP="007A15A2">
            <w:pPr>
              <w:numPr>
                <w:ilvl w:val="0"/>
                <w:numId w:val="67"/>
              </w:numPr>
              <w:tabs>
                <w:tab w:val="left" w:pos="-720"/>
              </w:tabs>
              <w:suppressAutoHyphens/>
              <w:jc w:val="both"/>
              <w:rPr>
                <w:rFonts w:ascii="Arial" w:hAnsi="Arial" w:cs="Arial"/>
                <w:bCs/>
                <w:lang w:val="es-BO" w:eastAsia="zh-CN"/>
              </w:rPr>
            </w:pPr>
            <w:r w:rsidRPr="007A15A2">
              <w:rPr>
                <w:rFonts w:ascii="Arial" w:hAnsi="Arial" w:cs="Arial"/>
                <w:b/>
                <w:bCs/>
                <w:lang w:val="es-BO" w:eastAsia="zh-CN"/>
              </w:rPr>
              <w:t>Soporte local:</w:t>
            </w:r>
            <w:r w:rsidRPr="007A15A2">
              <w:rPr>
                <w:rFonts w:ascii="Arial" w:hAnsi="Arial" w:cs="Arial"/>
                <w:bCs/>
                <w:lang w:val="es-BO" w:eastAsia="zh-CN"/>
              </w:rPr>
              <w:t xml:space="preserve"> Ante cualquier problema en el software correo electrónico, durante un periodo de tres (3) años posterior a la emisión del informe de verificación de características funcionales de la Gerencia de Sistemas, el proveedor será el encargado de brindar soporte local (presencial o remoto), sin costo adicional para el BCB y de acuerdo a las siguientes características:</w:t>
            </w:r>
          </w:p>
          <w:p w14:paraId="79F358CC" w14:textId="77777777" w:rsidR="007A15A2" w:rsidRPr="007A15A2" w:rsidRDefault="007A15A2" w:rsidP="007A15A2">
            <w:pPr>
              <w:suppressAutoHyphens/>
              <w:ind w:left="360"/>
              <w:jc w:val="both"/>
              <w:rPr>
                <w:rFonts w:ascii="Arial" w:hAnsi="Arial" w:cs="Arial"/>
                <w:bCs/>
                <w:lang w:val="es-BO" w:eastAsia="zh-CN"/>
              </w:rPr>
            </w:pPr>
          </w:p>
          <w:p w14:paraId="07A2860B" w14:textId="77777777" w:rsidR="007A15A2" w:rsidRPr="007A15A2" w:rsidRDefault="007A15A2" w:rsidP="007A15A2">
            <w:pPr>
              <w:numPr>
                <w:ilvl w:val="0"/>
                <w:numId w:val="66"/>
              </w:numPr>
              <w:suppressAutoHyphens/>
              <w:jc w:val="both"/>
              <w:rPr>
                <w:rFonts w:ascii="Arial" w:hAnsi="Arial" w:cs="Arial"/>
                <w:bCs/>
                <w:lang w:val="es-BO" w:eastAsia="zh-CN"/>
              </w:rPr>
            </w:pPr>
            <w:r w:rsidRPr="007A15A2">
              <w:rPr>
                <w:rFonts w:ascii="Arial" w:hAnsi="Arial" w:cs="Arial"/>
                <w:bCs/>
                <w:lang w:val="es-BO" w:eastAsia="zh-CN"/>
              </w:rPr>
              <w:t>Cobertura: Por demanda, sin límite de casos en la modalidad 7x24, incluyendo actualización de software.</w:t>
            </w:r>
          </w:p>
          <w:p w14:paraId="00FD1843" w14:textId="77777777" w:rsidR="007A15A2" w:rsidRPr="007A15A2" w:rsidRDefault="007A15A2" w:rsidP="007A15A2">
            <w:pPr>
              <w:numPr>
                <w:ilvl w:val="0"/>
                <w:numId w:val="66"/>
              </w:numPr>
              <w:suppressAutoHyphens/>
              <w:jc w:val="both"/>
              <w:rPr>
                <w:rFonts w:ascii="Arial" w:hAnsi="Arial" w:cs="Arial"/>
                <w:bCs/>
                <w:lang w:val="es-BO" w:eastAsia="zh-CN"/>
              </w:rPr>
            </w:pPr>
            <w:r w:rsidRPr="007A15A2">
              <w:rPr>
                <w:rFonts w:ascii="Arial" w:hAnsi="Arial" w:cs="Arial"/>
                <w:bCs/>
                <w:lang w:val="es-BO" w:eastAsia="zh-CN"/>
              </w:rPr>
              <w:t>Notificación del incidente: Personal del Departamento de Base de Datos y Comunicaciones (DBDC) notificará el incidente vía teléfono, correo electrónico u otro medio.</w:t>
            </w:r>
          </w:p>
          <w:p w14:paraId="089861AA" w14:textId="77777777" w:rsidR="007A15A2" w:rsidRPr="007A15A2" w:rsidRDefault="007A15A2" w:rsidP="007A15A2">
            <w:pPr>
              <w:numPr>
                <w:ilvl w:val="0"/>
                <w:numId w:val="66"/>
              </w:numPr>
              <w:suppressAutoHyphens/>
              <w:jc w:val="both"/>
              <w:rPr>
                <w:rFonts w:ascii="Arial" w:hAnsi="Arial" w:cs="Arial"/>
                <w:bCs/>
                <w:lang w:val="es-BO" w:eastAsia="zh-CN"/>
              </w:rPr>
            </w:pPr>
            <w:r w:rsidRPr="007A15A2">
              <w:rPr>
                <w:rFonts w:ascii="Arial" w:hAnsi="Arial" w:cs="Arial"/>
                <w:bCs/>
                <w:lang w:val="es-BO" w:eastAsia="zh-CN"/>
              </w:rPr>
              <w:t>Tiempo de respuesta: Menor a tres (3) horas para atención del incidente.</w:t>
            </w:r>
          </w:p>
          <w:p w14:paraId="58E76763" w14:textId="77777777" w:rsidR="007A15A2" w:rsidRPr="007A15A2" w:rsidRDefault="007A15A2" w:rsidP="007A15A2">
            <w:pPr>
              <w:numPr>
                <w:ilvl w:val="0"/>
                <w:numId w:val="66"/>
              </w:numPr>
              <w:suppressAutoHyphens/>
              <w:jc w:val="both"/>
              <w:rPr>
                <w:rFonts w:ascii="Arial" w:hAnsi="Arial" w:cs="Arial"/>
                <w:bCs/>
                <w:lang w:val="es-BO" w:eastAsia="zh-CN"/>
              </w:rPr>
            </w:pPr>
            <w:r w:rsidRPr="007A15A2">
              <w:rPr>
                <w:rFonts w:ascii="Arial" w:hAnsi="Arial" w:cs="Arial"/>
                <w:bCs/>
                <w:lang w:val="es-BO" w:eastAsia="zh-CN"/>
              </w:rPr>
              <w:t>Diagnóstico y solución: El proveedor tendrá un plazo máximo de cuarenta y ocho (48) horas posteriores a la notificación, para poder realizar el diagnóstico y solución o en su defecto generar</w:t>
            </w:r>
            <w:r w:rsidRPr="007A15A2">
              <w:rPr>
                <w:rFonts w:ascii="Arial" w:hAnsi="Arial"/>
                <w:lang w:eastAsia="zh-CN"/>
              </w:rPr>
              <w:t xml:space="preserve"> un procedimiento para solucionar el problema</w:t>
            </w:r>
            <w:r w:rsidRPr="007A15A2">
              <w:rPr>
                <w:rFonts w:ascii="Arial" w:hAnsi="Arial" w:cs="Arial"/>
                <w:bCs/>
                <w:lang w:val="es-BO" w:eastAsia="zh-CN"/>
              </w:rPr>
              <w:t>. Para el caso de actualizaciones de software, las mismas deben ser coordinadas con la Gerencia de Sistemas y deben ser realizadas máximo en veintiún (21) días calendario.</w:t>
            </w:r>
          </w:p>
          <w:p w14:paraId="407621E3" w14:textId="77777777" w:rsidR="007A15A2" w:rsidRPr="007A15A2" w:rsidRDefault="007A15A2" w:rsidP="007A15A2">
            <w:pPr>
              <w:suppressAutoHyphens/>
              <w:ind w:left="360"/>
              <w:jc w:val="both"/>
              <w:rPr>
                <w:rFonts w:ascii="Arial" w:hAnsi="Arial" w:cs="Arial"/>
                <w:bCs/>
                <w:lang w:val="es-BO" w:eastAsia="zh-CN"/>
              </w:rPr>
            </w:pPr>
          </w:p>
          <w:p w14:paraId="0EFEC641" w14:textId="77777777" w:rsidR="007A15A2" w:rsidRPr="007A15A2" w:rsidRDefault="007A15A2" w:rsidP="007A15A2">
            <w:pPr>
              <w:suppressAutoHyphens/>
              <w:ind w:left="360"/>
              <w:jc w:val="both"/>
              <w:rPr>
                <w:rFonts w:ascii="Arial" w:hAnsi="Arial" w:cs="Arial"/>
                <w:bCs/>
                <w:lang w:val="es-BO" w:eastAsia="zh-CN"/>
              </w:rPr>
            </w:pPr>
            <w:r w:rsidRPr="007A15A2">
              <w:rPr>
                <w:rFonts w:ascii="Arial" w:hAnsi="Arial" w:cs="Arial"/>
                <w:bCs/>
                <w:lang w:val="es-BO" w:eastAsia="zh-CN"/>
              </w:rPr>
              <w:t>De requerirse, en coordinación con el Departamento de Base de Datos y Comunicaciones, el proveedor realizará la migración de buzones de correo electrónico, así como reconfiguración de clientes Microsoft Outlook 2013 y superiores, al software de correo implementado.</w:t>
            </w:r>
          </w:p>
          <w:p w14:paraId="5F085559" w14:textId="77777777" w:rsidR="007A15A2" w:rsidRPr="007A15A2" w:rsidRDefault="007A15A2" w:rsidP="007A15A2">
            <w:pPr>
              <w:suppressAutoHyphens/>
              <w:ind w:left="360"/>
              <w:jc w:val="both"/>
              <w:rPr>
                <w:rFonts w:ascii="Arial" w:hAnsi="Arial" w:cs="Arial"/>
                <w:bCs/>
                <w:lang w:val="es-BO" w:eastAsia="zh-CN"/>
              </w:rPr>
            </w:pPr>
          </w:p>
          <w:p w14:paraId="5DBF17D7" w14:textId="77777777" w:rsidR="007A15A2" w:rsidRPr="007A15A2" w:rsidRDefault="007A15A2" w:rsidP="007A15A2">
            <w:pPr>
              <w:suppressAutoHyphens/>
              <w:jc w:val="both"/>
              <w:rPr>
                <w:rFonts w:ascii="Arial" w:hAnsi="Arial" w:cs="Arial"/>
                <w:b/>
                <w:bCs/>
                <w:lang w:val="es-BO" w:eastAsia="zh-CN"/>
              </w:rPr>
            </w:pPr>
            <w:r w:rsidRPr="007A15A2">
              <w:rPr>
                <w:rFonts w:ascii="Arial" w:hAnsi="Arial" w:cs="Arial"/>
                <w:b/>
                <w:bCs/>
                <w:lang w:val="es-BO" w:eastAsia="zh-CN"/>
              </w:rPr>
              <w:t>(Manifestar aceptación)</w:t>
            </w:r>
          </w:p>
        </w:tc>
        <w:tc>
          <w:tcPr>
            <w:tcW w:w="1971" w:type="dxa"/>
            <w:vAlign w:val="center"/>
          </w:tcPr>
          <w:p w14:paraId="07026B26"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val="es-BO" w:eastAsia="zh-CN"/>
              </w:rPr>
            </w:pPr>
          </w:p>
        </w:tc>
        <w:tc>
          <w:tcPr>
            <w:tcW w:w="425" w:type="dxa"/>
            <w:vAlign w:val="center"/>
          </w:tcPr>
          <w:p w14:paraId="02D554B2"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4D1ED381"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32A4E777"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7A15A2" w:rsidRPr="007A15A2" w14:paraId="36322E54" w14:textId="77777777" w:rsidTr="002A38CE">
        <w:trPr>
          <w:trHeight w:val="397"/>
        </w:trPr>
        <w:tc>
          <w:tcPr>
            <w:tcW w:w="5826" w:type="dxa"/>
            <w:vAlign w:val="center"/>
          </w:tcPr>
          <w:p w14:paraId="5AF4BB96" w14:textId="77777777" w:rsidR="007A15A2" w:rsidRPr="007A15A2" w:rsidRDefault="007A15A2" w:rsidP="007A15A2">
            <w:pPr>
              <w:numPr>
                <w:ilvl w:val="0"/>
                <w:numId w:val="67"/>
              </w:numPr>
              <w:tabs>
                <w:tab w:val="left" w:pos="-720"/>
              </w:tabs>
              <w:suppressAutoHyphens/>
              <w:jc w:val="both"/>
              <w:rPr>
                <w:rFonts w:ascii="Arial" w:hAnsi="Arial" w:cs="Arial"/>
                <w:bCs/>
                <w:lang w:val="es-BO" w:eastAsia="zh-CN"/>
              </w:rPr>
            </w:pPr>
            <w:r w:rsidRPr="007A15A2">
              <w:rPr>
                <w:rFonts w:ascii="Arial" w:hAnsi="Arial" w:cs="Arial"/>
                <w:b/>
                <w:bCs/>
                <w:lang w:val="es-BO" w:eastAsia="zh-CN"/>
              </w:rPr>
              <w:t xml:space="preserve">Transferencia de conocimiento: </w:t>
            </w:r>
            <w:r w:rsidRPr="007A15A2">
              <w:rPr>
                <w:rFonts w:ascii="Arial" w:hAnsi="Arial" w:cs="Arial"/>
                <w:bCs/>
                <w:lang w:val="es-BO" w:eastAsia="zh-CN"/>
              </w:rPr>
              <w:t xml:space="preserve">Posterior a la implementación, en un plazo máximo de seis (6) meses el proveedor realizará la transferencia de conocimiento para al menos cuatro (4) servidores públicos de la Gerencia de Sistemas con una carga horaria de al menos cinco (5) horas, la cual podrá ser virtual y/o presencial. El contenido de la transferencia de conocimiento será coordinado con el Departamento de Base de Datos y Comunicaciones. </w:t>
            </w:r>
          </w:p>
          <w:p w14:paraId="79CD44AD" w14:textId="77777777" w:rsidR="007A15A2" w:rsidRPr="007A15A2" w:rsidRDefault="007A15A2" w:rsidP="007A15A2">
            <w:pPr>
              <w:suppressAutoHyphens/>
              <w:ind w:left="360"/>
              <w:jc w:val="both"/>
              <w:rPr>
                <w:rFonts w:ascii="Arial" w:hAnsi="Arial" w:cs="Arial"/>
                <w:bCs/>
                <w:lang w:val="es-BO" w:eastAsia="zh-CN"/>
              </w:rPr>
            </w:pPr>
          </w:p>
          <w:p w14:paraId="52D0A339" w14:textId="77777777" w:rsidR="007A15A2" w:rsidRPr="007A15A2" w:rsidRDefault="007A15A2" w:rsidP="007A15A2">
            <w:pPr>
              <w:suppressAutoHyphens/>
              <w:jc w:val="both"/>
              <w:rPr>
                <w:rFonts w:ascii="Arial" w:hAnsi="Arial" w:cs="Arial"/>
                <w:b/>
                <w:bCs/>
                <w:lang w:val="es-BO" w:eastAsia="zh-CN"/>
              </w:rPr>
            </w:pPr>
            <w:r w:rsidRPr="007A15A2">
              <w:rPr>
                <w:rFonts w:ascii="Arial" w:hAnsi="Arial" w:cs="Arial"/>
                <w:b/>
                <w:bCs/>
                <w:lang w:val="es-BO" w:eastAsia="zh-CN"/>
              </w:rPr>
              <w:t>(Manifestar aceptación)</w:t>
            </w:r>
          </w:p>
        </w:tc>
        <w:tc>
          <w:tcPr>
            <w:tcW w:w="1971" w:type="dxa"/>
            <w:vAlign w:val="center"/>
          </w:tcPr>
          <w:p w14:paraId="29129DA5"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bCs/>
                <w:iCs/>
                <w:color w:val="FF0000"/>
                <w:lang w:val="es-BO" w:eastAsia="zh-CN"/>
              </w:rPr>
            </w:pPr>
          </w:p>
        </w:tc>
        <w:tc>
          <w:tcPr>
            <w:tcW w:w="425" w:type="dxa"/>
            <w:vAlign w:val="center"/>
          </w:tcPr>
          <w:p w14:paraId="4A3697E9"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bCs/>
                <w:iCs/>
                <w:color w:val="FF0000"/>
                <w:lang w:eastAsia="zh-CN"/>
              </w:rPr>
            </w:pPr>
          </w:p>
        </w:tc>
        <w:tc>
          <w:tcPr>
            <w:tcW w:w="425" w:type="dxa"/>
            <w:vAlign w:val="center"/>
          </w:tcPr>
          <w:p w14:paraId="2B6E9EBC"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c>
          <w:tcPr>
            <w:tcW w:w="1500" w:type="dxa"/>
            <w:vAlign w:val="center"/>
          </w:tcPr>
          <w:p w14:paraId="4DCC6B03"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FF0000"/>
                <w:lang w:eastAsia="zh-CN"/>
              </w:rPr>
            </w:pPr>
          </w:p>
        </w:tc>
      </w:tr>
      <w:tr w:rsidR="007A15A2" w:rsidRPr="007A15A2" w14:paraId="17A8B76F" w14:textId="77777777" w:rsidTr="002A38CE">
        <w:trPr>
          <w:trHeight w:val="397"/>
        </w:trPr>
        <w:tc>
          <w:tcPr>
            <w:tcW w:w="5826" w:type="dxa"/>
            <w:shd w:val="clear" w:color="auto" w:fill="CCFFCC"/>
            <w:vAlign w:val="center"/>
          </w:tcPr>
          <w:p w14:paraId="3E2816FF" w14:textId="77777777" w:rsidR="007A15A2" w:rsidRPr="007A15A2" w:rsidRDefault="007A15A2" w:rsidP="007A15A2">
            <w:pPr>
              <w:numPr>
                <w:ilvl w:val="0"/>
                <w:numId w:val="53"/>
              </w:numPr>
              <w:tabs>
                <w:tab w:val="left" w:pos="0"/>
              </w:tabs>
              <w:suppressAutoHyphens/>
              <w:jc w:val="both"/>
              <w:rPr>
                <w:rFonts w:ascii="Arial" w:hAnsi="Arial" w:cs="Arial"/>
                <w:sz w:val="18"/>
                <w:szCs w:val="20"/>
                <w:lang w:eastAsia="zh-CN"/>
              </w:rPr>
            </w:pPr>
            <w:r w:rsidRPr="007A15A2">
              <w:rPr>
                <w:rFonts w:ascii="Arial" w:hAnsi="Arial" w:cs="Arial"/>
                <w:b/>
                <w:bCs/>
                <w:color w:val="000000"/>
                <w:lang w:eastAsia="zh-CN"/>
              </w:rPr>
              <w:t>MULTAS</w:t>
            </w:r>
            <w:r w:rsidRPr="007A15A2">
              <w:rPr>
                <w:rFonts w:ascii="Arial" w:hAnsi="Arial" w:cs="Arial"/>
                <w:b/>
                <w:bCs/>
                <w:color w:val="000000"/>
                <w:lang w:eastAsia="zh-CN"/>
              </w:rPr>
              <w:tab/>
            </w:r>
            <w:r w:rsidRPr="007A15A2">
              <w:rPr>
                <w:rFonts w:ascii="Arial" w:hAnsi="Arial" w:cs="Arial"/>
                <w:b/>
                <w:bCs/>
                <w:color w:val="000000"/>
                <w:lang w:eastAsia="zh-CN"/>
              </w:rPr>
              <w:tab/>
            </w:r>
            <w:r w:rsidRPr="007A15A2">
              <w:rPr>
                <w:rFonts w:ascii="Arial" w:hAnsi="Arial" w:cs="Arial"/>
                <w:b/>
                <w:bCs/>
                <w:color w:val="000000"/>
                <w:lang w:eastAsia="zh-CN"/>
              </w:rPr>
              <w:tab/>
            </w:r>
            <w:r w:rsidRPr="007A15A2">
              <w:rPr>
                <w:rFonts w:ascii="Arial" w:hAnsi="Arial" w:cs="Arial"/>
                <w:b/>
                <w:bCs/>
                <w:color w:val="000000"/>
                <w:lang w:eastAsia="zh-CN"/>
              </w:rPr>
              <w:tab/>
            </w:r>
          </w:p>
        </w:tc>
        <w:tc>
          <w:tcPr>
            <w:tcW w:w="1971" w:type="dxa"/>
            <w:shd w:val="clear" w:color="auto" w:fill="CCFFCC"/>
            <w:vAlign w:val="center"/>
          </w:tcPr>
          <w:p w14:paraId="2306FD3F" w14:textId="77777777" w:rsidR="007A15A2" w:rsidRPr="007A15A2" w:rsidRDefault="007A15A2" w:rsidP="007A15A2">
            <w:pPr>
              <w:suppressAutoHyphens/>
              <w:snapToGrid w:val="0"/>
              <w:jc w:val="both"/>
              <w:rPr>
                <w:rFonts w:ascii="Arial" w:hAnsi="Arial" w:cs="Arial"/>
                <w:b/>
                <w:bCs/>
                <w:color w:val="000000"/>
                <w:lang w:eastAsia="zh-CN"/>
              </w:rPr>
            </w:pPr>
          </w:p>
        </w:tc>
        <w:tc>
          <w:tcPr>
            <w:tcW w:w="425" w:type="dxa"/>
            <w:shd w:val="clear" w:color="auto" w:fill="CCFFCC"/>
            <w:vAlign w:val="center"/>
          </w:tcPr>
          <w:p w14:paraId="5E2E0DBC" w14:textId="77777777" w:rsidR="007A15A2" w:rsidRPr="007A15A2" w:rsidRDefault="007A15A2" w:rsidP="007A15A2">
            <w:pPr>
              <w:suppressAutoHyphens/>
              <w:snapToGrid w:val="0"/>
              <w:jc w:val="both"/>
              <w:rPr>
                <w:rFonts w:ascii="Arial" w:hAnsi="Arial" w:cs="Arial"/>
                <w:b/>
                <w:bCs/>
                <w:color w:val="000000"/>
                <w:lang w:eastAsia="zh-CN"/>
              </w:rPr>
            </w:pPr>
          </w:p>
        </w:tc>
        <w:tc>
          <w:tcPr>
            <w:tcW w:w="425" w:type="dxa"/>
            <w:shd w:val="clear" w:color="auto" w:fill="CCFFCC"/>
            <w:vAlign w:val="center"/>
          </w:tcPr>
          <w:p w14:paraId="27D1D9D0" w14:textId="77777777" w:rsidR="007A15A2" w:rsidRPr="007A15A2" w:rsidRDefault="007A15A2" w:rsidP="007A15A2">
            <w:pPr>
              <w:suppressAutoHyphens/>
              <w:snapToGrid w:val="0"/>
              <w:jc w:val="both"/>
              <w:rPr>
                <w:rFonts w:ascii="Arial" w:hAnsi="Arial" w:cs="Arial"/>
                <w:b/>
                <w:bCs/>
                <w:color w:val="000000"/>
                <w:lang w:eastAsia="zh-CN"/>
              </w:rPr>
            </w:pPr>
          </w:p>
        </w:tc>
        <w:tc>
          <w:tcPr>
            <w:tcW w:w="1500" w:type="dxa"/>
            <w:shd w:val="clear" w:color="auto" w:fill="CCFFCC"/>
            <w:vAlign w:val="center"/>
          </w:tcPr>
          <w:p w14:paraId="389DC559" w14:textId="77777777" w:rsidR="007A15A2" w:rsidRPr="007A15A2" w:rsidRDefault="007A15A2" w:rsidP="007A15A2">
            <w:pPr>
              <w:suppressAutoHyphens/>
              <w:snapToGrid w:val="0"/>
              <w:jc w:val="both"/>
              <w:rPr>
                <w:rFonts w:ascii="Arial" w:hAnsi="Arial" w:cs="Arial"/>
                <w:b/>
                <w:bCs/>
                <w:color w:val="000000"/>
                <w:lang w:eastAsia="zh-CN"/>
              </w:rPr>
            </w:pPr>
          </w:p>
        </w:tc>
      </w:tr>
      <w:tr w:rsidR="007A15A2" w:rsidRPr="007A15A2" w14:paraId="746D9764" w14:textId="77777777" w:rsidTr="002A38CE">
        <w:trPr>
          <w:trHeight w:val="397"/>
        </w:trPr>
        <w:tc>
          <w:tcPr>
            <w:tcW w:w="5826" w:type="dxa"/>
            <w:vAlign w:val="center"/>
          </w:tcPr>
          <w:p w14:paraId="3E91D778" w14:textId="77777777" w:rsidR="007A15A2" w:rsidRPr="007A15A2" w:rsidRDefault="007A15A2" w:rsidP="007A15A2">
            <w:pPr>
              <w:numPr>
                <w:ilvl w:val="0"/>
                <w:numId w:val="61"/>
              </w:numPr>
              <w:tabs>
                <w:tab w:val="left" w:pos="-720"/>
              </w:tabs>
              <w:suppressAutoHyphens/>
              <w:jc w:val="both"/>
              <w:rPr>
                <w:rFonts w:ascii="Arial" w:hAnsi="Arial" w:cs="Arial"/>
                <w:sz w:val="18"/>
                <w:szCs w:val="20"/>
                <w:lang w:eastAsia="zh-CN"/>
              </w:rPr>
            </w:pPr>
            <w:r w:rsidRPr="007A15A2">
              <w:rPr>
                <w:rFonts w:ascii="Arial" w:hAnsi="Arial" w:cs="Arial"/>
                <w:b/>
                <w:bCs/>
                <w:lang w:eastAsia="zh-CN"/>
              </w:rPr>
              <w:t xml:space="preserve">Multas por retraso: </w:t>
            </w:r>
            <w:r w:rsidRPr="007A15A2">
              <w:rPr>
                <w:rFonts w:ascii="Arial" w:hAnsi="Arial" w:cs="Arial"/>
                <w:bCs/>
                <w:lang w:eastAsia="zh-CN"/>
              </w:rPr>
              <w:t>Será sancionado con una multa equivalente al tres por mil del monto total por cada día calendario de retraso en cualquiera de las siguientes etapas:</w:t>
            </w:r>
          </w:p>
          <w:p w14:paraId="7C03EEA2" w14:textId="77777777" w:rsidR="007A15A2" w:rsidRPr="007A15A2" w:rsidRDefault="007A15A2" w:rsidP="007A15A2">
            <w:pPr>
              <w:numPr>
                <w:ilvl w:val="0"/>
                <w:numId w:val="62"/>
              </w:numPr>
              <w:tabs>
                <w:tab w:val="left" w:pos="0"/>
              </w:tabs>
              <w:suppressAutoHyphens/>
              <w:jc w:val="both"/>
              <w:rPr>
                <w:rFonts w:ascii="Arial" w:hAnsi="Arial" w:cs="Arial"/>
                <w:sz w:val="18"/>
                <w:szCs w:val="20"/>
                <w:lang w:eastAsia="zh-CN"/>
              </w:rPr>
            </w:pPr>
            <w:r w:rsidRPr="007A15A2">
              <w:rPr>
                <w:rFonts w:ascii="Arial" w:hAnsi="Arial" w:cs="Arial"/>
                <w:bCs/>
                <w:lang w:eastAsia="zh-CN"/>
              </w:rPr>
              <w:t>Recepción de bienes sujeta a verificación.</w:t>
            </w:r>
          </w:p>
          <w:p w14:paraId="3DE6A71A" w14:textId="77777777" w:rsidR="007A15A2" w:rsidRPr="007A15A2" w:rsidRDefault="007A15A2" w:rsidP="007A15A2">
            <w:pPr>
              <w:numPr>
                <w:ilvl w:val="0"/>
                <w:numId w:val="62"/>
              </w:numPr>
              <w:tabs>
                <w:tab w:val="left" w:pos="0"/>
              </w:tabs>
              <w:suppressAutoHyphens/>
              <w:jc w:val="both"/>
              <w:rPr>
                <w:rFonts w:ascii="Arial" w:hAnsi="Arial" w:cs="Arial"/>
                <w:sz w:val="18"/>
                <w:szCs w:val="20"/>
                <w:lang w:eastAsia="zh-CN"/>
              </w:rPr>
            </w:pPr>
            <w:r w:rsidRPr="007A15A2">
              <w:rPr>
                <w:rFonts w:ascii="Arial" w:hAnsi="Arial" w:cs="Arial"/>
                <w:bCs/>
                <w:lang w:eastAsia="zh-CN"/>
              </w:rPr>
              <w:t>Implementación.</w:t>
            </w:r>
          </w:p>
          <w:p w14:paraId="54A559CD" w14:textId="77777777" w:rsidR="007A15A2" w:rsidRPr="007A15A2" w:rsidRDefault="007A15A2" w:rsidP="007A15A2">
            <w:pPr>
              <w:suppressAutoHyphens/>
              <w:jc w:val="both"/>
              <w:rPr>
                <w:rFonts w:ascii="Arial" w:hAnsi="Arial" w:cs="Arial"/>
                <w:b/>
                <w:bCs/>
                <w:lang w:eastAsia="zh-CN"/>
              </w:rPr>
            </w:pPr>
          </w:p>
          <w:p w14:paraId="6672E0A4" w14:textId="77777777" w:rsidR="007A15A2" w:rsidRPr="007A15A2" w:rsidRDefault="007A15A2" w:rsidP="007A15A2">
            <w:pPr>
              <w:suppressAutoHyphens/>
              <w:jc w:val="both"/>
              <w:rPr>
                <w:rFonts w:ascii="Arial" w:hAnsi="Arial" w:cs="Arial"/>
                <w:sz w:val="18"/>
                <w:szCs w:val="20"/>
                <w:lang w:eastAsia="zh-CN"/>
              </w:rPr>
            </w:pPr>
            <w:r w:rsidRPr="007A15A2">
              <w:rPr>
                <w:rFonts w:ascii="Arial" w:hAnsi="Arial" w:cs="Arial"/>
                <w:b/>
                <w:bCs/>
                <w:lang w:eastAsia="zh-CN"/>
              </w:rPr>
              <w:t>(Manifestar aceptación)</w:t>
            </w:r>
          </w:p>
        </w:tc>
        <w:tc>
          <w:tcPr>
            <w:tcW w:w="1971" w:type="dxa"/>
            <w:vAlign w:val="center"/>
          </w:tcPr>
          <w:p w14:paraId="6020E53E"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69076A6A"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5C8A5E1D"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vAlign w:val="center"/>
          </w:tcPr>
          <w:p w14:paraId="4349772B"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1EB51326" w14:textId="77777777" w:rsidTr="002A38CE">
        <w:trPr>
          <w:trHeight w:val="397"/>
        </w:trPr>
        <w:tc>
          <w:tcPr>
            <w:tcW w:w="5826" w:type="dxa"/>
            <w:vAlign w:val="center"/>
          </w:tcPr>
          <w:p w14:paraId="2B55D150" w14:textId="77777777" w:rsidR="007A15A2" w:rsidRPr="007A15A2" w:rsidRDefault="007A15A2" w:rsidP="007A15A2">
            <w:pPr>
              <w:numPr>
                <w:ilvl w:val="0"/>
                <w:numId w:val="61"/>
              </w:numPr>
              <w:tabs>
                <w:tab w:val="left" w:pos="-720"/>
              </w:tabs>
              <w:suppressAutoHyphens/>
              <w:jc w:val="both"/>
              <w:rPr>
                <w:rFonts w:ascii="Arial" w:hAnsi="Arial" w:cs="Arial"/>
                <w:sz w:val="18"/>
                <w:szCs w:val="20"/>
                <w:lang w:eastAsia="zh-CN"/>
              </w:rPr>
            </w:pPr>
            <w:r w:rsidRPr="007A15A2">
              <w:rPr>
                <w:rFonts w:ascii="Arial" w:hAnsi="Arial" w:cs="Arial"/>
                <w:b/>
                <w:bCs/>
                <w:lang w:eastAsia="zh-CN"/>
              </w:rPr>
              <w:t xml:space="preserve">Resolución del contrato: </w:t>
            </w:r>
            <w:r w:rsidRPr="007A15A2">
              <w:rPr>
                <w:rFonts w:ascii="Arial" w:hAnsi="Arial" w:cs="Arial"/>
                <w:bCs/>
                <w:lang w:eastAsia="zh-CN"/>
              </w:rPr>
              <w:t>Cuando la acumulación de multas alcance el veinte por ciento (20%) de la suma total contratada, el BCB resolverá el contrato y la ejecución de la garantía de cumplimiento de contrato a favor del BCB, sin necesidad de ningún trámite o acción judicial, a su solo requerimiento.</w:t>
            </w:r>
          </w:p>
          <w:p w14:paraId="164BB8D1" w14:textId="77777777" w:rsidR="007A15A2" w:rsidRPr="007A15A2" w:rsidRDefault="007A15A2" w:rsidP="007A15A2">
            <w:pPr>
              <w:suppressAutoHyphens/>
              <w:jc w:val="both"/>
              <w:rPr>
                <w:rFonts w:ascii="Arial" w:hAnsi="Arial" w:cs="Arial"/>
                <w:b/>
                <w:bCs/>
                <w:lang w:eastAsia="zh-CN"/>
              </w:rPr>
            </w:pPr>
          </w:p>
          <w:p w14:paraId="71FDD9BA" w14:textId="77777777" w:rsidR="007A15A2" w:rsidRPr="007A15A2" w:rsidRDefault="007A15A2" w:rsidP="007A15A2">
            <w:pPr>
              <w:suppressAutoHyphens/>
              <w:jc w:val="both"/>
              <w:rPr>
                <w:rFonts w:ascii="Arial" w:hAnsi="Arial" w:cs="Arial"/>
                <w:sz w:val="18"/>
                <w:szCs w:val="20"/>
                <w:lang w:eastAsia="zh-CN"/>
              </w:rPr>
            </w:pPr>
            <w:r w:rsidRPr="007A15A2">
              <w:rPr>
                <w:rFonts w:ascii="Arial" w:hAnsi="Arial" w:cs="Arial"/>
                <w:b/>
                <w:bCs/>
                <w:lang w:eastAsia="zh-CN"/>
              </w:rPr>
              <w:t>(Manifestar aceptación)</w:t>
            </w:r>
          </w:p>
        </w:tc>
        <w:tc>
          <w:tcPr>
            <w:tcW w:w="1971" w:type="dxa"/>
            <w:vAlign w:val="center"/>
          </w:tcPr>
          <w:p w14:paraId="3296B06E"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59FB292D"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13678C8D"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vAlign w:val="center"/>
          </w:tcPr>
          <w:p w14:paraId="0687B19A"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4BD5042B" w14:textId="77777777" w:rsidTr="002A38CE">
        <w:trPr>
          <w:trHeight w:val="397"/>
        </w:trPr>
        <w:tc>
          <w:tcPr>
            <w:tcW w:w="5826" w:type="dxa"/>
            <w:shd w:val="clear" w:color="auto" w:fill="CCFFCC"/>
            <w:vAlign w:val="center"/>
          </w:tcPr>
          <w:p w14:paraId="23AC671B" w14:textId="77777777" w:rsidR="007A15A2" w:rsidRPr="007A15A2" w:rsidRDefault="007A15A2" w:rsidP="007A15A2">
            <w:pPr>
              <w:numPr>
                <w:ilvl w:val="0"/>
                <w:numId w:val="53"/>
              </w:numPr>
              <w:tabs>
                <w:tab w:val="left" w:pos="0"/>
              </w:tabs>
              <w:suppressAutoHyphens/>
              <w:jc w:val="both"/>
              <w:rPr>
                <w:rFonts w:ascii="Arial" w:hAnsi="Arial" w:cs="Arial"/>
                <w:sz w:val="18"/>
                <w:szCs w:val="20"/>
                <w:lang w:eastAsia="zh-CN"/>
              </w:rPr>
            </w:pPr>
            <w:r w:rsidRPr="007A15A2">
              <w:rPr>
                <w:rFonts w:ascii="Arial" w:hAnsi="Arial" w:cs="Arial"/>
                <w:b/>
                <w:bCs/>
                <w:color w:val="000000"/>
                <w:lang w:eastAsia="zh-CN"/>
              </w:rPr>
              <w:lastRenderedPageBreak/>
              <w:t>ANTICIPO Y FORMA DE PAGO</w:t>
            </w:r>
          </w:p>
        </w:tc>
        <w:tc>
          <w:tcPr>
            <w:tcW w:w="1971" w:type="dxa"/>
            <w:tcBorders>
              <w:bottom w:val="single" w:sz="4" w:space="0" w:color="000000"/>
            </w:tcBorders>
            <w:shd w:val="clear" w:color="auto" w:fill="CCFFCC"/>
            <w:vAlign w:val="center"/>
          </w:tcPr>
          <w:p w14:paraId="27FC4988"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tcBorders>
              <w:bottom w:val="single" w:sz="4" w:space="0" w:color="000000"/>
            </w:tcBorders>
            <w:shd w:val="clear" w:color="auto" w:fill="CCFFCC"/>
            <w:vAlign w:val="center"/>
          </w:tcPr>
          <w:p w14:paraId="149DAE44"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tcBorders>
              <w:bottom w:val="single" w:sz="4" w:space="0" w:color="000000"/>
            </w:tcBorders>
            <w:shd w:val="clear" w:color="auto" w:fill="CCFFCC"/>
            <w:vAlign w:val="center"/>
          </w:tcPr>
          <w:p w14:paraId="0033219A"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tcBorders>
              <w:bottom w:val="single" w:sz="4" w:space="0" w:color="000000"/>
            </w:tcBorders>
            <w:shd w:val="clear" w:color="auto" w:fill="CCFFCC"/>
            <w:vAlign w:val="center"/>
          </w:tcPr>
          <w:p w14:paraId="449CBB94"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4CA79DDC" w14:textId="77777777" w:rsidTr="002A38CE">
        <w:trPr>
          <w:trHeight w:val="397"/>
        </w:trPr>
        <w:tc>
          <w:tcPr>
            <w:tcW w:w="5826" w:type="dxa"/>
            <w:vAlign w:val="center"/>
          </w:tcPr>
          <w:p w14:paraId="18B060F5" w14:textId="13212ED8" w:rsidR="007A15A2" w:rsidRPr="007A15A2" w:rsidRDefault="007A15A2" w:rsidP="007A15A2">
            <w:pPr>
              <w:numPr>
                <w:ilvl w:val="0"/>
                <w:numId w:val="64"/>
              </w:numPr>
              <w:tabs>
                <w:tab w:val="left" w:pos="-720"/>
              </w:tabs>
              <w:suppressAutoHyphens/>
              <w:jc w:val="both"/>
              <w:rPr>
                <w:rFonts w:ascii="Arial" w:hAnsi="Arial" w:cs="Arial"/>
                <w:sz w:val="18"/>
                <w:szCs w:val="20"/>
                <w:lang w:eastAsia="zh-CN"/>
              </w:rPr>
            </w:pPr>
            <w:r w:rsidRPr="007A15A2">
              <w:rPr>
                <w:rFonts w:ascii="Arial" w:hAnsi="Arial" w:cs="Arial"/>
                <w:b/>
                <w:bCs/>
                <w:lang w:eastAsia="zh-CN"/>
              </w:rPr>
              <w:t xml:space="preserve">Anticipo: </w:t>
            </w:r>
            <w:r w:rsidRPr="007A15A2">
              <w:rPr>
                <w:rFonts w:ascii="Arial" w:hAnsi="Arial" w:cs="Arial"/>
                <w:bCs/>
                <w:lang w:eastAsia="zh-CN"/>
              </w:rPr>
              <w:t>Para el presente proceso no se otorgará ningún tipo de anticipo.</w:t>
            </w:r>
          </w:p>
        </w:tc>
        <w:tc>
          <w:tcPr>
            <w:tcW w:w="1971" w:type="dxa"/>
            <w:shd w:val="pct50" w:color="auto" w:fill="auto"/>
            <w:vAlign w:val="center"/>
          </w:tcPr>
          <w:p w14:paraId="41844456" w14:textId="77777777" w:rsidR="007A15A2" w:rsidRPr="007A15A2" w:rsidRDefault="007A15A2" w:rsidP="007A15A2">
            <w:pPr>
              <w:suppressAutoHyphens/>
              <w:snapToGrid w:val="0"/>
              <w:ind w:left="290" w:hanging="290"/>
              <w:jc w:val="both"/>
              <w:rPr>
                <w:rFonts w:ascii="Arial" w:hAnsi="Arial" w:cs="Arial"/>
                <w:b/>
                <w:bCs/>
                <w:lang w:val="es-ES_tradnl" w:eastAsia="zh-CN"/>
              </w:rPr>
            </w:pPr>
          </w:p>
        </w:tc>
        <w:tc>
          <w:tcPr>
            <w:tcW w:w="425" w:type="dxa"/>
            <w:shd w:val="pct50" w:color="auto" w:fill="auto"/>
            <w:vAlign w:val="center"/>
          </w:tcPr>
          <w:p w14:paraId="0A3E6CF7" w14:textId="77777777" w:rsidR="007A15A2" w:rsidRPr="007A15A2" w:rsidRDefault="007A15A2" w:rsidP="007A15A2">
            <w:pPr>
              <w:suppressAutoHyphens/>
              <w:snapToGrid w:val="0"/>
              <w:ind w:left="290" w:hanging="290"/>
              <w:jc w:val="both"/>
              <w:rPr>
                <w:rFonts w:ascii="Arial" w:hAnsi="Arial" w:cs="Arial"/>
                <w:b/>
                <w:bCs/>
                <w:lang w:val="es-ES_tradnl" w:eastAsia="zh-CN"/>
              </w:rPr>
            </w:pPr>
          </w:p>
        </w:tc>
        <w:tc>
          <w:tcPr>
            <w:tcW w:w="425" w:type="dxa"/>
            <w:shd w:val="pct50" w:color="auto" w:fill="auto"/>
            <w:vAlign w:val="center"/>
          </w:tcPr>
          <w:p w14:paraId="17E6EB6B" w14:textId="77777777" w:rsidR="007A15A2" w:rsidRPr="007A15A2" w:rsidRDefault="007A15A2" w:rsidP="007A15A2">
            <w:pPr>
              <w:suppressAutoHyphens/>
              <w:snapToGrid w:val="0"/>
              <w:ind w:left="290" w:hanging="290"/>
              <w:jc w:val="both"/>
              <w:rPr>
                <w:rFonts w:ascii="Arial" w:hAnsi="Arial" w:cs="Arial"/>
                <w:b/>
                <w:bCs/>
                <w:lang w:val="es-ES_tradnl" w:eastAsia="zh-CN"/>
              </w:rPr>
            </w:pPr>
          </w:p>
        </w:tc>
        <w:tc>
          <w:tcPr>
            <w:tcW w:w="1500" w:type="dxa"/>
            <w:shd w:val="pct50" w:color="auto" w:fill="auto"/>
            <w:vAlign w:val="center"/>
          </w:tcPr>
          <w:p w14:paraId="10E21761" w14:textId="77777777" w:rsidR="007A15A2" w:rsidRPr="007A15A2" w:rsidRDefault="007A15A2" w:rsidP="007A15A2">
            <w:pPr>
              <w:suppressAutoHyphens/>
              <w:snapToGrid w:val="0"/>
              <w:ind w:left="290" w:hanging="290"/>
              <w:jc w:val="both"/>
              <w:rPr>
                <w:rFonts w:ascii="Arial" w:hAnsi="Arial" w:cs="Arial"/>
                <w:b/>
                <w:bCs/>
                <w:lang w:val="es-ES_tradnl" w:eastAsia="zh-CN"/>
              </w:rPr>
            </w:pPr>
          </w:p>
        </w:tc>
      </w:tr>
      <w:tr w:rsidR="007A15A2" w:rsidRPr="007A15A2" w14:paraId="44208224" w14:textId="77777777" w:rsidTr="002A38CE">
        <w:trPr>
          <w:trHeight w:val="397"/>
        </w:trPr>
        <w:tc>
          <w:tcPr>
            <w:tcW w:w="5826" w:type="dxa"/>
            <w:vAlign w:val="center"/>
          </w:tcPr>
          <w:p w14:paraId="555FCE8C" w14:textId="77777777" w:rsidR="007A15A2" w:rsidRPr="007A15A2" w:rsidRDefault="007A15A2" w:rsidP="007A15A2">
            <w:pPr>
              <w:numPr>
                <w:ilvl w:val="0"/>
                <w:numId w:val="64"/>
              </w:numPr>
              <w:tabs>
                <w:tab w:val="left" w:pos="-720"/>
              </w:tabs>
              <w:suppressAutoHyphens/>
              <w:jc w:val="both"/>
              <w:rPr>
                <w:rFonts w:ascii="Arial" w:hAnsi="Arial" w:cs="Arial"/>
                <w:sz w:val="18"/>
                <w:szCs w:val="20"/>
                <w:lang w:eastAsia="zh-CN"/>
              </w:rPr>
            </w:pPr>
            <w:r w:rsidRPr="007A15A2">
              <w:rPr>
                <w:rFonts w:ascii="Arial" w:hAnsi="Arial" w:cs="Arial"/>
                <w:b/>
                <w:bCs/>
                <w:lang w:eastAsia="zh-CN"/>
              </w:rPr>
              <w:t>Forma de pago:</w:t>
            </w:r>
            <w:r w:rsidRPr="007A15A2">
              <w:rPr>
                <w:rFonts w:ascii="Arial" w:hAnsi="Arial" w:cs="Arial"/>
                <w:bCs/>
                <w:lang w:eastAsia="zh-CN"/>
              </w:rPr>
              <w:t xml:space="preserve"> El pago total se efectuará una vez emitida el Acta de Recepción por la Comisión de la Recepción y la emisión de la factura correspondiente por parte del proveedor.</w:t>
            </w:r>
          </w:p>
          <w:p w14:paraId="5783B197" w14:textId="77777777" w:rsidR="007A15A2" w:rsidRPr="007A15A2" w:rsidRDefault="007A15A2" w:rsidP="007A15A2">
            <w:pPr>
              <w:suppressAutoHyphens/>
              <w:ind w:left="360"/>
              <w:jc w:val="both"/>
              <w:rPr>
                <w:rFonts w:ascii="Arial" w:hAnsi="Arial" w:cs="Arial"/>
                <w:bCs/>
                <w:lang w:eastAsia="zh-CN"/>
              </w:rPr>
            </w:pPr>
          </w:p>
          <w:p w14:paraId="7240DACC" w14:textId="77777777" w:rsidR="007A15A2" w:rsidRPr="007A15A2" w:rsidRDefault="007A15A2" w:rsidP="007A15A2">
            <w:pPr>
              <w:suppressAutoHyphens/>
              <w:jc w:val="both"/>
              <w:rPr>
                <w:rFonts w:ascii="Arial" w:hAnsi="Arial" w:cs="Arial"/>
                <w:sz w:val="18"/>
                <w:szCs w:val="20"/>
                <w:lang w:eastAsia="zh-CN"/>
              </w:rPr>
            </w:pPr>
            <w:r w:rsidRPr="007A15A2">
              <w:rPr>
                <w:rFonts w:ascii="Arial" w:hAnsi="Arial" w:cs="Arial"/>
                <w:b/>
                <w:bCs/>
                <w:lang w:eastAsia="zh-CN"/>
              </w:rPr>
              <w:t>(Manifestar aceptación)</w:t>
            </w:r>
          </w:p>
        </w:tc>
        <w:tc>
          <w:tcPr>
            <w:tcW w:w="1971" w:type="dxa"/>
            <w:vAlign w:val="center"/>
          </w:tcPr>
          <w:p w14:paraId="3D16C85C"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2E113BD4"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vAlign w:val="center"/>
          </w:tcPr>
          <w:p w14:paraId="6630F5A7"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vAlign w:val="center"/>
          </w:tcPr>
          <w:p w14:paraId="7F4CE600"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404ED858" w14:textId="77777777" w:rsidTr="002A38CE">
        <w:trPr>
          <w:trHeight w:val="397"/>
        </w:trPr>
        <w:tc>
          <w:tcPr>
            <w:tcW w:w="5826" w:type="dxa"/>
            <w:shd w:val="clear" w:color="auto" w:fill="339966"/>
            <w:vAlign w:val="center"/>
          </w:tcPr>
          <w:p w14:paraId="2E2D6789" w14:textId="77777777" w:rsidR="007A15A2" w:rsidRPr="007A15A2" w:rsidRDefault="007A15A2" w:rsidP="007A15A2">
            <w:pPr>
              <w:ind w:left="290" w:hanging="290"/>
              <w:jc w:val="both"/>
              <w:rPr>
                <w:rFonts w:ascii="Arial" w:hAnsi="Arial" w:cs="Arial"/>
                <w:sz w:val="18"/>
                <w:szCs w:val="20"/>
                <w:lang w:eastAsia="zh-CN"/>
              </w:rPr>
            </w:pPr>
            <w:r w:rsidRPr="007A15A2">
              <w:rPr>
                <w:rFonts w:ascii="Arial" w:hAnsi="Arial" w:cs="Arial"/>
                <w:b/>
                <w:bCs/>
                <w:color w:val="FFFFFF"/>
                <w:lang w:eastAsia="zh-CN"/>
              </w:rPr>
              <w:t>III. CARACTERÍSTICAS GENERALES DE LA EMPRESA Y DEL PERSONAL</w:t>
            </w:r>
          </w:p>
        </w:tc>
        <w:tc>
          <w:tcPr>
            <w:tcW w:w="1971" w:type="dxa"/>
            <w:shd w:val="clear" w:color="auto" w:fill="339966"/>
            <w:vAlign w:val="center"/>
          </w:tcPr>
          <w:p w14:paraId="1EE9BF0D" w14:textId="77777777" w:rsidR="007A15A2" w:rsidRPr="007A15A2" w:rsidRDefault="007A15A2" w:rsidP="007A15A2">
            <w:pPr>
              <w:snapToGrid w:val="0"/>
              <w:ind w:left="290" w:hanging="290"/>
              <w:jc w:val="both"/>
              <w:rPr>
                <w:rFonts w:ascii="Arial" w:hAnsi="Arial" w:cs="Arial"/>
                <w:b/>
                <w:bCs/>
                <w:color w:val="FFFFFF"/>
                <w:lang w:eastAsia="zh-CN"/>
              </w:rPr>
            </w:pPr>
          </w:p>
        </w:tc>
        <w:tc>
          <w:tcPr>
            <w:tcW w:w="425" w:type="dxa"/>
            <w:shd w:val="clear" w:color="auto" w:fill="339966"/>
            <w:vAlign w:val="center"/>
          </w:tcPr>
          <w:p w14:paraId="085305C1" w14:textId="77777777" w:rsidR="007A15A2" w:rsidRPr="007A15A2" w:rsidRDefault="007A15A2" w:rsidP="007A15A2">
            <w:pPr>
              <w:snapToGrid w:val="0"/>
              <w:ind w:left="290" w:hanging="290"/>
              <w:jc w:val="both"/>
              <w:rPr>
                <w:rFonts w:ascii="Arial" w:hAnsi="Arial" w:cs="Arial"/>
                <w:b/>
                <w:bCs/>
                <w:color w:val="FFFFFF"/>
                <w:lang w:eastAsia="zh-CN"/>
              </w:rPr>
            </w:pPr>
          </w:p>
        </w:tc>
        <w:tc>
          <w:tcPr>
            <w:tcW w:w="425" w:type="dxa"/>
            <w:shd w:val="clear" w:color="auto" w:fill="339966"/>
            <w:vAlign w:val="center"/>
          </w:tcPr>
          <w:p w14:paraId="74108125" w14:textId="77777777" w:rsidR="007A15A2" w:rsidRPr="007A15A2" w:rsidRDefault="007A15A2" w:rsidP="007A15A2">
            <w:pPr>
              <w:snapToGrid w:val="0"/>
              <w:ind w:left="290" w:hanging="290"/>
              <w:jc w:val="both"/>
              <w:rPr>
                <w:rFonts w:ascii="Arial" w:hAnsi="Arial" w:cs="Arial"/>
                <w:b/>
                <w:bCs/>
                <w:color w:val="FFFFFF"/>
                <w:lang w:eastAsia="zh-CN"/>
              </w:rPr>
            </w:pPr>
          </w:p>
        </w:tc>
        <w:tc>
          <w:tcPr>
            <w:tcW w:w="1500" w:type="dxa"/>
            <w:shd w:val="clear" w:color="auto" w:fill="339966"/>
            <w:vAlign w:val="center"/>
          </w:tcPr>
          <w:p w14:paraId="383765F2" w14:textId="77777777" w:rsidR="007A15A2" w:rsidRPr="007A15A2" w:rsidRDefault="007A15A2" w:rsidP="007A15A2">
            <w:pPr>
              <w:snapToGrid w:val="0"/>
              <w:ind w:left="290" w:hanging="290"/>
              <w:jc w:val="both"/>
              <w:rPr>
                <w:rFonts w:ascii="Arial" w:hAnsi="Arial" w:cs="Arial"/>
                <w:b/>
                <w:bCs/>
                <w:color w:val="FFFFFF"/>
                <w:lang w:eastAsia="zh-CN"/>
              </w:rPr>
            </w:pPr>
          </w:p>
        </w:tc>
      </w:tr>
      <w:tr w:rsidR="007A15A2" w:rsidRPr="007A15A2" w14:paraId="2926692C" w14:textId="77777777" w:rsidTr="002A38CE">
        <w:trPr>
          <w:trHeight w:val="397"/>
        </w:trPr>
        <w:tc>
          <w:tcPr>
            <w:tcW w:w="5826" w:type="dxa"/>
            <w:shd w:val="clear" w:color="auto" w:fill="FFFFFF"/>
            <w:vAlign w:val="center"/>
          </w:tcPr>
          <w:p w14:paraId="2BCE833C" w14:textId="77777777" w:rsidR="007A15A2" w:rsidRPr="007A15A2" w:rsidRDefault="007A15A2" w:rsidP="007A15A2">
            <w:pPr>
              <w:numPr>
                <w:ilvl w:val="0"/>
                <w:numId w:val="63"/>
              </w:numPr>
              <w:tabs>
                <w:tab w:val="left" w:pos="-720"/>
              </w:tabs>
              <w:suppressAutoHyphens/>
              <w:jc w:val="both"/>
              <w:rPr>
                <w:rFonts w:ascii="Arial" w:hAnsi="Arial" w:cs="Arial"/>
                <w:sz w:val="18"/>
                <w:szCs w:val="20"/>
                <w:lang w:eastAsia="zh-CN"/>
              </w:rPr>
            </w:pPr>
            <w:r w:rsidRPr="007A15A2">
              <w:rPr>
                <w:rFonts w:ascii="Arial" w:hAnsi="Arial" w:cs="Arial"/>
                <w:lang w:eastAsia="zh-CN"/>
              </w:rPr>
              <w:t>El proponente debe contar con respaldo del fabricante del software ofertada, que demuestre ser canal o distribuidor o partner  o resseller o proveedor para Bolivia de Exchange.</w:t>
            </w:r>
          </w:p>
          <w:p w14:paraId="2C8D516A" w14:textId="77777777" w:rsidR="007A15A2" w:rsidRPr="007A15A2" w:rsidRDefault="007A15A2" w:rsidP="007A15A2">
            <w:pPr>
              <w:suppressAutoHyphens/>
              <w:jc w:val="both"/>
              <w:rPr>
                <w:rFonts w:ascii="Arial" w:hAnsi="Arial" w:cs="Arial"/>
                <w:lang w:eastAsia="zh-CN"/>
              </w:rPr>
            </w:pPr>
          </w:p>
          <w:p w14:paraId="44792753" w14:textId="77777777" w:rsidR="007A15A2" w:rsidRPr="007A15A2" w:rsidRDefault="007A15A2" w:rsidP="007A15A2">
            <w:pPr>
              <w:suppressAutoHyphens/>
              <w:jc w:val="both"/>
              <w:rPr>
                <w:rFonts w:ascii="Arial" w:hAnsi="Arial" w:cs="Arial"/>
                <w:sz w:val="18"/>
                <w:szCs w:val="20"/>
                <w:lang w:eastAsia="zh-CN"/>
              </w:rPr>
            </w:pPr>
            <w:r w:rsidRPr="007A15A2">
              <w:rPr>
                <w:rFonts w:ascii="Arial" w:hAnsi="Arial" w:cs="Arial"/>
                <w:b/>
                <w:iCs/>
                <w:lang w:eastAsia="zh-CN"/>
              </w:rPr>
              <w:t>(Manifestar aceptación y especificar URL del fabricante)</w:t>
            </w:r>
          </w:p>
        </w:tc>
        <w:tc>
          <w:tcPr>
            <w:tcW w:w="1971" w:type="dxa"/>
            <w:shd w:val="clear" w:color="auto" w:fill="FFFFFF"/>
            <w:vAlign w:val="center"/>
          </w:tcPr>
          <w:p w14:paraId="76E6707E"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shd w:val="clear" w:color="auto" w:fill="FFFFFF"/>
            <w:vAlign w:val="center"/>
          </w:tcPr>
          <w:p w14:paraId="01768DB6"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shd w:val="clear" w:color="auto" w:fill="FFFFFF"/>
            <w:vAlign w:val="center"/>
          </w:tcPr>
          <w:p w14:paraId="3C271D04"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shd w:val="clear" w:color="auto" w:fill="FFFFFF"/>
            <w:vAlign w:val="center"/>
          </w:tcPr>
          <w:p w14:paraId="4390E823"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65BE888D" w14:textId="77777777" w:rsidTr="002A38CE">
        <w:trPr>
          <w:trHeight w:val="397"/>
        </w:trPr>
        <w:tc>
          <w:tcPr>
            <w:tcW w:w="5826" w:type="dxa"/>
            <w:shd w:val="clear" w:color="auto" w:fill="FFFFFF"/>
            <w:vAlign w:val="center"/>
          </w:tcPr>
          <w:p w14:paraId="419D8A63" w14:textId="77777777" w:rsidR="007A15A2" w:rsidRPr="007A15A2" w:rsidRDefault="007A15A2" w:rsidP="007A15A2">
            <w:pPr>
              <w:numPr>
                <w:ilvl w:val="0"/>
                <w:numId w:val="63"/>
              </w:numPr>
              <w:tabs>
                <w:tab w:val="left" w:pos="-720"/>
              </w:tabs>
              <w:suppressAutoHyphens/>
              <w:jc w:val="both"/>
              <w:rPr>
                <w:rFonts w:ascii="Arial" w:hAnsi="Arial" w:cs="Arial"/>
                <w:sz w:val="18"/>
                <w:szCs w:val="20"/>
                <w:lang w:eastAsia="zh-CN"/>
              </w:rPr>
            </w:pPr>
            <w:r w:rsidRPr="007A15A2">
              <w:rPr>
                <w:rFonts w:ascii="Arial" w:hAnsi="Arial" w:cs="Arial"/>
                <w:b/>
                <w:iCs/>
                <w:lang w:val="es-ES_tradnl" w:eastAsia="zh-CN"/>
              </w:rPr>
              <w:t>Experiencia del proponente:</w:t>
            </w:r>
            <w:r w:rsidRPr="007A15A2">
              <w:rPr>
                <w:rFonts w:ascii="Arial" w:hAnsi="Arial" w:cs="Arial"/>
                <w:iCs/>
                <w:lang w:val="es-ES_tradnl" w:eastAsia="zh-CN"/>
              </w:rPr>
              <w:t xml:space="preserve"> Deberá contar con un mínimo de cuatro (4) implementaciones o migraciones o provisiones del software Microsoft Exchange dentro del territorio boliviano en los últimos 5 años.</w:t>
            </w:r>
          </w:p>
          <w:p w14:paraId="53D2C3CB" w14:textId="77777777" w:rsidR="007A15A2" w:rsidRPr="007A15A2" w:rsidRDefault="007A15A2" w:rsidP="007A15A2">
            <w:pPr>
              <w:ind w:left="360"/>
              <w:jc w:val="both"/>
              <w:rPr>
                <w:rFonts w:ascii="Arial" w:hAnsi="Arial" w:cs="Arial"/>
                <w:iCs/>
                <w:lang w:val="es-ES_tradnl" w:eastAsia="zh-CN"/>
              </w:rPr>
            </w:pPr>
          </w:p>
          <w:p w14:paraId="57AE15B1" w14:textId="77777777" w:rsidR="007A15A2" w:rsidRPr="007A15A2" w:rsidRDefault="007A15A2" w:rsidP="007A15A2">
            <w:pPr>
              <w:jc w:val="both"/>
              <w:rPr>
                <w:rFonts w:ascii="Arial" w:hAnsi="Arial" w:cs="Arial"/>
                <w:sz w:val="18"/>
                <w:szCs w:val="20"/>
                <w:lang w:eastAsia="zh-CN"/>
              </w:rPr>
            </w:pPr>
            <w:r w:rsidRPr="007A15A2">
              <w:rPr>
                <w:rFonts w:ascii="Arial" w:hAnsi="Arial" w:cs="Arial"/>
                <w:b/>
                <w:i/>
                <w:iCs/>
                <w:szCs w:val="18"/>
                <w:lang w:eastAsia="zh-CN"/>
              </w:rPr>
              <w:t>(Manifestar aceptación y presentar copia simple de documentación de respaldo relacionadas a la implementación y provisión solicitadas tales como cartas de satisfacción del cliente o informes de conformidad o actas de conformidad que hagan mención a Microsoft Exchange)</w:t>
            </w:r>
          </w:p>
        </w:tc>
        <w:tc>
          <w:tcPr>
            <w:tcW w:w="1971" w:type="dxa"/>
            <w:shd w:val="clear" w:color="auto" w:fill="FFFFFF"/>
            <w:vAlign w:val="center"/>
          </w:tcPr>
          <w:p w14:paraId="4C830410"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shd w:val="clear" w:color="auto" w:fill="FFFFFF"/>
            <w:vAlign w:val="center"/>
          </w:tcPr>
          <w:p w14:paraId="593FAEB4" w14:textId="77777777" w:rsidR="007A15A2" w:rsidRPr="007A15A2" w:rsidRDefault="007A15A2" w:rsidP="007A15A2">
            <w:pPr>
              <w:suppressAutoHyphens/>
              <w:snapToGrid w:val="0"/>
              <w:ind w:left="290" w:hanging="290"/>
              <w:jc w:val="both"/>
              <w:rPr>
                <w:rFonts w:ascii="Arial" w:hAnsi="Arial" w:cs="Arial"/>
                <w:b/>
                <w:bCs/>
                <w:lang w:eastAsia="zh-CN"/>
              </w:rPr>
            </w:pPr>
          </w:p>
        </w:tc>
        <w:tc>
          <w:tcPr>
            <w:tcW w:w="425" w:type="dxa"/>
            <w:shd w:val="clear" w:color="auto" w:fill="FFFFFF"/>
            <w:vAlign w:val="center"/>
          </w:tcPr>
          <w:p w14:paraId="7B1E27DF"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shd w:val="clear" w:color="auto" w:fill="FFFFFF"/>
            <w:vAlign w:val="center"/>
          </w:tcPr>
          <w:p w14:paraId="4EEC9936"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40290E4B" w14:textId="77777777" w:rsidTr="002A38CE">
        <w:trPr>
          <w:trHeight w:val="397"/>
        </w:trPr>
        <w:tc>
          <w:tcPr>
            <w:tcW w:w="5826" w:type="dxa"/>
            <w:shd w:val="clear" w:color="auto" w:fill="FFFFFF"/>
            <w:vAlign w:val="center"/>
          </w:tcPr>
          <w:p w14:paraId="5989848E" w14:textId="77777777" w:rsidR="007A15A2" w:rsidRPr="007A15A2" w:rsidRDefault="007A15A2" w:rsidP="007A15A2">
            <w:pPr>
              <w:numPr>
                <w:ilvl w:val="0"/>
                <w:numId w:val="63"/>
              </w:numPr>
              <w:tabs>
                <w:tab w:val="left" w:pos="-720"/>
              </w:tabs>
              <w:suppressAutoHyphens/>
              <w:jc w:val="both"/>
              <w:rPr>
                <w:rFonts w:ascii="Arial" w:hAnsi="Arial" w:cs="Arial"/>
                <w:sz w:val="18"/>
                <w:szCs w:val="20"/>
                <w:lang w:eastAsia="zh-CN"/>
              </w:rPr>
            </w:pPr>
            <w:r w:rsidRPr="007A15A2">
              <w:rPr>
                <w:rFonts w:ascii="Arial" w:hAnsi="Arial" w:cs="Arial"/>
                <w:b/>
                <w:iCs/>
                <w:lang w:val="es-ES_tradnl" w:eastAsia="zh-CN"/>
              </w:rPr>
              <w:t>Experiencia del personal del proponente:</w:t>
            </w:r>
            <w:r w:rsidRPr="007A15A2">
              <w:rPr>
                <w:rFonts w:ascii="Arial" w:hAnsi="Arial" w:cs="Arial"/>
                <w:iCs/>
                <w:lang w:val="es-ES_tradnl" w:eastAsia="zh-CN"/>
              </w:rPr>
              <w:t xml:space="preserve"> El proponente adjudicado, deberá presentar documentación de respaldo emitido por el fabricante o especificar URL del fabricante, de al menos dos (2) personas asignadas a este servicio, el cual acredite que estas personas están capacitadas o hayan concluido el examen en Microsoft Exchange.</w:t>
            </w:r>
          </w:p>
          <w:p w14:paraId="0BAF14AE" w14:textId="77777777" w:rsidR="007A15A2" w:rsidRPr="007A15A2" w:rsidRDefault="007A15A2" w:rsidP="007A15A2">
            <w:pPr>
              <w:suppressAutoHyphens/>
              <w:ind w:left="360"/>
              <w:jc w:val="both"/>
              <w:rPr>
                <w:rFonts w:ascii="Arial" w:hAnsi="Arial" w:cs="Arial"/>
                <w:sz w:val="18"/>
                <w:szCs w:val="20"/>
                <w:lang w:eastAsia="zh-CN"/>
              </w:rPr>
            </w:pPr>
          </w:p>
          <w:p w14:paraId="56B90990" w14:textId="77777777" w:rsidR="007A15A2" w:rsidRPr="007A15A2" w:rsidRDefault="007A15A2" w:rsidP="007A15A2">
            <w:pPr>
              <w:jc w:val="both"/>
              <w:rPr>
                <w:rFonts w:ascii="Arial" w:hAnsi="Arial" w:cs="Arial"/>
                <w:sz w:val="18"/>
                <w:szCs w:val="20"/>
                <w:lang w:eastAsia="zh-CN"/>
              </w:rPr>
            </w:pPr>
            <w:r w:rsidRPr="007A15A2">
              <w:rPr>
                <w:rFonts w:ascii="Arial" w:hAnsi="Arial" w:cs="Arial"/>
                <w:b/>
                <w:iCs/>
                <w:lang w:val="es-ES_tradnl" w:eastAsia="zh-CN"/>
              </w:rPr>
              <w:t xml:space="preserve">(Manifestar aceptación </w:t>
            </w:r>
            <w:r w:rsidRPr="007A15A2">
              <w:rPr>
                <w:rFonts w:ascii="Arial" w:hAnsi="Arial" w:cs="Arial"/>
                <w:b/>
                <w:i/>
                <w:iCs/>
                <w:szCs w:val="18"/>
                <w:lang w:eastAsia="zh-CN"/>
              </w:rPr>
              <w:t>y presentar copia simple de documentación de respaldo emitidos por el fabricante tales como cartas o memorándums o certificado o especificar URL del fabricante que hagan mención a Microsoft Exchange</w:t>
            </w:r>
            <w:r w:rsidRPr="007A15A2">
              <w:rPr>
                <w:rFonts w:ascii="Arial" w:hAnsi="Arial" w:cs="Arial"/>
                <w:b/>
                <w:iCs/>
                <w:lang w:val="es-ES_tradnl" w:eastAsia="zh-CN"/>
              </w:rPr>
              <w:t>)</w:t>
            </w:r>
          </w:p>
        </w:tc>
        <w:tc>
          <w:tcPr>
            <w:tcW w:w="1971" w:type="dxa"/>
            <w:shd w:val="clear" w:color="auto" w:fill="FFFFFF"/>
            <w:vAlign w:val="center"/>
          </w:tcPr>
          <w:p w14:paraId="13B0B58D" w14:textId="77777777" w:rsidR="007A15A2" w:rsidRPr="007A15A2" w:rsidRDefault="007A15A2" w:rsidP="007A15A2">
            <w:pPr>
              <w:suppressAutoHyphens/>
              <w:snapToGrid w:val="0"/>
              <w:ind w:left="290" w:hanging="290"/>
              <w:jc w:val="both"/>
              <w:rPr>
                <w:rFonts w:ascii="Arial" w:hAnsi="Arial" w:cs="Arial"/>
                <w:b/>
                <w:bCs/>
                <w:iCs/>
                <w:lang w:val="es-ES_tradnl" w:eastAsia="zh-CN"/>
              </w:rPr>
            </w:pPr>
          </w:p>
        </w:tc>
        <w:tc>
          <w:tcPr>
            <w:tcW w:w="425" w:type="dxa"/>
            <w:shd w:val="clear" w:color="auto" w:fill="FFFFFF"/>
            <w:vAlign w:val="center"/>
          </w:tcPr>
          <w:p w14:paraId="7D31ACB3" w14:textId="77777777" w:rsidR="007A15A2" w:rsidRPr="007A15A2" w:rsidRDefault="007A15A2" w:rsidP="007A15A2">
            <w:pPr>
              <w:suppressAutoHyphens/>
              <w:snapToGrid w:val="0"/>
              <w:ind w:left="290" w:hanging="290"/>
              <w:jc w:val="both"/>
              <w:rPr>
                <w:rFonts w:ascii="Arial" w:hAnsi="Arial" w:cs="Arial"/>
                <w:b/>
                <w:bCs/>
                <w:iCs/>
                <w:lang w:val="es-ES_tradnl" w:eastAsia="zh-CN"/>
              </w:rPr>
            </w:pPr>
          </w:p>
        </w:tc>
        <w:tc>
          <w:tcPr>
            <w:tcW w:w="425" w:type="dxa"/>
            <w:shd w:val="clear" w:color="auto" w:fill="FFFFFF"/>
            <w:vAlign w:val="center"/>
          </w:tcPr>
          <w:p w14:paraId="75BB3DFE" w14:textId="77777777" w:rsidR="007A15A2" w:rsidRPr="007A15A2" w:rsidRDefault="007A15A2" w:rsidP="007A15A2">
            <w:pPr>
              <w:suppressAutoHyphens/>
              <w:snapToGrid w:val="0"/>
              <w:ind w:left="290" w:hanging="290"/>
              <w:jc w:val="both"/>
              <w:rPr>
                <w:rFonts w:ascii="Arial" w:hAnsi="Arial" w:cs="Arial"/>
                <w:b/>
                <w:bCs/>
                <w:lang w:eastAsia="zh-CN"/>
              </w:rPr>
            </w:pPr>
          </w:p>
        </w:tc>
        <w:tc>
          <w:tcPr>
            <w:tcW w:w="1500" w:type="dxa"/>
            <w:shd w:val="clear" w:color="auto" w:fill="FFFFFF"/>
            <w:vAlign w:val="center"/>
          </w:tcPr>
          <w:p w14:paraId="2B4639ED" w14:textId="77777777" w:rsidR="007A15A2" w:rsidRPr="007A15A2" w:rsidRDefault="007A15A2" w:rsidP="007A15A2">
            <w:pPr>
              <w:suppressAutoHyphens/>
              <w:snapToGrid w:val="0"/>
              <w:ind w:left="290" w:hanging="290"/>
              <w:jc w:val="both"/>
              <w:rPr>
                <w:rFonts w:ascii="Arial" w:hAnsi="Arial" w:cs="Arial"/>
                <w:b/>
                <w:bCs/>
                <w:lang w:eastAsia="zh-CN"/>
              </w:rPr>
            </w:pPr>
          </w:p>
        </w:tc>
      </w:tr>
      <w:tr w:rsidR="007A15A2" w:rsidRPr="007A15A2" w14:paraId="5553548A" w14:textId="77777777" w:rsidTr="002A38CE">
        <w:trPr>
          <w:trHeight w:val="413"/>
        </w:trPr>
        <w:tc>
          <w:tcPr>
            <w:tcW w:w="5826" w:type="dxa"/>
            <w:shd w:val="clear" w:color="auto" w:fill="CCFFCC"/>
            <w:vAlign w:val="center"/>
          </w:tcPr>
          <w:p w14:paraId="02161AE2" w14:textId="77777777" w:rsidR="007A15A2" w:rsidRPr="007A15A2" w:rsidRDefault="007A15A2" w:rsidP="007A15A2">
            <w:pPr>
              <w:numPr>
                <w:ilvl w:val="0"/>
                <w:numId w:val="55"/>
              </w:numPr>
              <w:tabs>
                <w:tab w:val="left" w:pos="0"/>
              </w:tabs>
              <w:suppressAutoHyphens/>
              <w:jc w:val="both"/>
              <w:rPr>
                <w:rFonts w:ascii="Arial" w:hAnsi="Arial" w:cs="Arial"/>
                <w:sz w:val="18"/>
                <w:szCs w:val="20"/>
                <w:lang w:eastAsia="zh-CN"/>
              </w:rPr>
            </w:pPr>
            <w:r w:rsidRPr="007A15A2">
              <w:rPr>
                <w:rFonts w:ascii="Arial" w:hAnsi="Arial" w:cs="Arial"/>
                <w:b/>
                <w:bCs/>
                <w:lang w:eastAsia="zh-CN"/>
              </w:rPr>
              <w:t>GARANTÍAS</w:t>
            </w:r>
          </w:p>
        </w:tc>
        <w:tc>
          <w:tcPr>
            <w:tcW w:w="1971" w:type="dxa"/>
            <w:shd w:val="clear" w:color="auto" w:fill="CCFFCC"/>
            <w:vAlign w:val="center"/>
          </w:tcPr>
          <w:p w14:paraId="2511F618" w14:textId="77777777" w:rsidR="007A15A2" w:rsidRPr="007A15A2" w:rsidRDefault="007A15A2" w:rsidP="007A15A2">
            <w:pPr>
              <w:snapToGrid w:val="0"/>
              <w:ind w:left="290" w:hanging="290"/>
              <w:jc w:val="both"/>
              <w:rPr>
                <w:rFonts w:ascii="Arial" w:hAnsi="Arial" w:cs="Arial"/>
                <w:b/>
                <w:bCs/>
                <w:lang w:eastAsia="zh-CN"/>
              </w:rPr>
            </w:pPr>
          </w:p>
        </w:tc>
        <w:tc>
          <w:tcPr>
            <w:tcW w:w="425" w:type="dxa"/>
            <w:shd w:val="clear" w:color="auto" w:fill="CCFFCC"/>
            <w:vAlign w:val="center"/>
          </w:tcPr>
          <w:p w14:paraId="3D1AADB8" w14:textId="77777777" w:rsidR="007A15A2" w:rsidRPr="007A15A2" w:rsidRDefault="007A15A2" w:rsidP="007A15A2">
            <w:pPr>
              <w:snapToGrid w:val="0"/>
              <w:ind w:left="290" w:hanging="290"/>
              <w:jc w:val="both"/>
              <w:rPr>
                <w:rFonts w:ascii="Arial" w:hAnsi="Arial" w:cs="Arial"/>
                <w:b/>
                <w:bCs/>
                <w:lang w:eastAsia="zh-CN"/>
              </w:rPr>
            </w:pPr>
          </w:p>
        </w:tc>
        <w:tc>
          <w:tcPr>
            <w:tcW w:w="425" w:type="dxa"/>
            <w:shd w:val="clear" w:color="auto" w:fill="CCFFCC"/>
            <w:vAlign w:val="center"/>
          </w:tcPr>
          <w:p w14:paraId="438742C3" w14:textId="77777777" w:rsidR="007A15A2" w:rsidRPr="007A15A2" w:rsidRDefault="007A15A2" w:rsidP="007A15A2">
            <w:pPr>
              <w:snapToGrid w:val="0"/>
              <w:ind w:left="290" w:hanging="290"/>
              <w:jc w:val="both"/>
              <w:rPr>
                <w:rFonts w:ascii="Arial" w:hAnsi="Arial" w:cs="Arial"/>
                <w:b/>
                <w:bCs/>
                <w:lang w:eastAsia="zh-CN"/>
              </w:rPr>
            </w:pPr>
          </w:p>
        </w:tc>
        <w:tc>
          <w:tcPr>
            <w:tcW w:w="1500" w:type="dxa"/>
            <w:shd w:val="clear" w:color="auto" w:fill="CCFFCC"/>
            <w:vAlign w:val="center"/>
          </w:tcPr>
          <w:p w14:paraId="3719014A" w14:textId="77777777" w:rsidR="007A15A2" w:rsidRPr="007A15A2" w:rsidRDefault="007A15A2" w:rsidP="007A15A2">
            <w:pPr>
              <w:snapToGrid w:val="0"/>
              <w:ind w:left="290" w:hanging="290"/>
              <w:jc w:val="both"/>
              <w:rPr>
                <w:rFonts w:ascii="Arial" w:hAnsi="Arial" w:cs="Arial"/>
                <w:b/>
                <w:bCs/>
                <w:lang w:eastAsia="zh-CN"/>
              </w:rPr>
            </w:pPr>
          </w:p>
        </w:tc>
      </w:tr>
      <w:tr w:rsidR="007A15A2" w:rsidRPr="007A15A2" w14:paraId="0C78960F" w14:textId="77777777" w:rsidTr="002A38CE">
        <w:trPr>
          <w:trHeight w:val="413"/>
        </w:trPr>
        <w:tc>
          <w:tcPr>
            <w:tcW w:w="5826" w:type="dxa"/>
            <w:vAlign w:val="center"/>
          </w:tcPr>
          <w:p w14:paraId="78DF181B" w14:textId="77777777" w:rsidR="007A15A2" w:rsidRPr="007A15A2" w:rsidRDefault="007A15A2" w:rsidP="007A15A2">
            <w:pPr>
              <w:numPr>
                <w:ilvl w:val="0"/>
                <w:numId w:val="56"/>
              </w:numPr>
              <w:tabs>
                <w:tab w:val="left" w:pos="360"/>
              </w:tabs>
              <w:suppressAutoHyphens/>
              <w:jc w:val="both"/>
              <w:rPr>
                <w:rFonts w:ascii="Arial" w:hAnsi="Arial" w:cs="Arial"/>
                <w:sz w:val="18"/>
                <w:szCs w:val="20"/>
                <w:lang w:eastAsia="zh-CN"/>
              </w:rPr>
            </w:pPr>
            <w:r w:rsidRPr="007A15A2">
              <w:rPr>
                <w:rFonts w:ascii="Arial" w:hAnsi="Arial" w:cs="Arial"/>
                <w:b/>
                <w:bCs/>
                <w:color w:val="000000"/>
                <w:lang w:eastAsia="zh-CN"/>
              </w:rPr>
              <w:t xml:space="preserve">Garantía de cumplimiento de contrato: </w:t>
            </w:r>
            <w:r w:rsidRPr="007A15A2">
              <w:rPr>
                <w:rFonts w:ascii="Arial" w:hAnsi="Arial" w:cs="Arial"/>
                <w:bCs/>
                <w:color w:val="000000"/>
                <w:lang w:eastAsia="zh-CN"/>
              </w:rPr>
              <w:t>Para garantizar el cumplimiento del contrato, el proveedor deberá presentar una garantía del siete por ciento (7%) del valor total del contrato. Se aceptarán los siguientes tipos de garantía de acuerdo con el Articulo 20 – Tipos de garantía, del D.S. N° 181:</w:t>
            </w:r>
          </w:p>
          <w:p w14:paraId="21ACCC2E" w14:textId="77777777" w:rsidR="007A15A2" w:rsidRPr="007A15A2" w:rsidRDefault="007A15A2" w:rsidP="007A15A2">
            <w:pPr>
              <w:numPr>
                <w:ilvl w:val="0"/>
                <w:numId w:val="60"/>
              </w:numPr>
              <w:tabs>
                <w:tab w:val="left" w:pos="0"/>
              </w:tabs>
              <w:suppressAutoHyphens/>
              <w:jc w:val="both"/>
              <w:rPr>
                <w:rFonts w:ascii="Arial" w:hAnsi="Arial" w:cs="Arial"/>
                <w:sz w:val="18"/>
                <w:szCs w:val="20"/>
                <w:lang w:eastAsia="zh-CN"/>
              </w:rPr>
            </w:pPr>
            <w:r w:rsidRPr="007A15A2">
              <w:rPr>
                <w:rFonts w:ascii="Arial" w:hAnsi="Arial" w:cs="Arial"/>
                <w:bCs/>
                <w:color w:val="000000"/>
                <w:lang w:eastAsia="zh-CN"/>
              </w:rPr>
              <w:t>Boleta de garantía.</w:t>
            </w:r>
          </w:p>
          <w:p w14:paraId="7D21CAA9" w14:textId="77777777" w:rsidR="007A15A2" w:rsidRPr="007A15A2" w:rsidRDefault="007A15A2" w:rsidP="007A15A2">
            <w:pPr>
              <w:numPr>
                <w:ilvl w:val="0"/>
                <w:numId w:val="60"/>
              </w:numPr>
              <w:tabs>
                <w:tab w:val="left" w:pos="0"/>
              </w:tabs>
              <w:suppressAutoHyphens/>
              <w:jc w:val="both"/>
              <w:rPr>
                <w:rFonts w:ascii="Arial" w:hAnsi="Arial" w:cs="Arial"/>
                <w:sz w:val="18"/>
                <w:szCs w:val="20"/>
                <w:lang w:eastAsia="zh-CN"/>
              </w:rPr>
            </w:pPr>
            <w:r w:rsidRPr="007A15A2">
              <w:rPr>
                <w:rFonts w:ascii="Arial" w:hAnsi="Arial" w:cs="Arial"/>
                <w:bCs/>
                <w:color w:val="000000"/>
                <w:lang w:eastAsia="zh-CN"/>
              </w:rPr>
              <w:t>Garantía a primer requerimiento.</w:t>
            </w:r>
          </w:p>
          <w:p w14:paraId="1468C051" w14:textId="77777777" w:rsidR="007A15A2" w:rsidRPr="007A15A2" w:rsidRDefault="007A15A2" w:rsidP="007A15A2">
            <w:pPr>
              <w:numPr>
                <w:ilvl w:val="0"/>
                <w:numId w:val="60"/>
              </w:numPr>
              <w:tabs>
                <w:tab w:val="left" w:pos="0"/>
              </w:tabs>
              <w:suppressAutoHyphens/>
              <w:jc w:val="both"/>
              <w:rPr>
                <w:rFonts w:ascii="Arial" w:hAnsi="Arial" w:cs="Arial"/>
                <w:sz w:val="18"/>
                <w:szCs w:val="20"/>
                <w:lang w:eastAsia="zh-CN"/>
              </w:rPr>
            </w:pPr>
            <w:r w:rsidRPr="007A15A2">
              <w:rPr>
                <w:rFonts w:ascii="Arial" w:hAnsi="Arial" w:cs="Arial"/>
                <w:bCs/>
                <w:color w:val="000000"/>
                <w:lang w:eastAsia="zh-CN"/>
              </w:rPr>
              <w:t>Póliza de seguro de caución a primer requerimiento.</w:t>
            </w:r>
          </w:p>
          <w:p w14:paraId="11A68DEA" w14:textId="77777777" w:rsidR="007A15A2" w:rsidRPr="007A15A2" w:rsidRDefault="007A15A2" w:rsidP="007A15A2">
            <w:pPr>
              <w:ind w:left="360"/>
              <w:jc w:val="both"/>
              <w:rPr>
                <w:rFonts w:ascii="Arial" w:hAnsi="Arial" w:cs="Arial"/>
                <w:sz w:val="18"/>
                <w:szCs w:val="20"/>
                <w:lang w:eastAsia="zh-CN"/>
              </w:rPr>
            </w:pPr>
            <w:r w:rsidRPr="007A15A2">
              <w:rPr>
                <w:rFonts w:ascii="Arial" w:hAnsi="Arial" w:cs="Arial"/>
                <w:bCs/>
                <w:color w:val="000000"/>
                <w:lang w:eastAsia="zh-CN"/>
              </w:rPr>
              <w:t>La garantía será devuelta, una vez emitido el acta de recepción final, emitido por la comisión de recepción.</w:t>
            </w:r>
          </w:p>
          <w:p w14:paraId="3D9EFD1C" w14:textId="77777777" w:rsidR="007A15A2" w:rsidRPr="007A15A2" w:rsidRDefault="007A15A2" w:rsidP="007A15A2">
            <w:pPr>
              <w:widowControl w:val="0"/>
              <w:suppressAutoHyphens/>
              <w:autoSpaceDE w:val="0"/>
              <w:jc w:val="both"/>
              <w:rPr>
                <w:rFonts w:ascii="Arial" w:hAnsi="Arial" w:cs="Arial"/>
                <w:bCs/>
                <w:iCs/>
                <w:color w:val="000000"/>
                <w:lang w:eastAsia="zh-CN"/>
              </w:rPr>
            </w:pPr>
          </w:p>
          <w:p w14:paraId="7CF20DC7" w14:textId="3BF9A288" w:rsidR="007A15A2" w:rsidRPr="007A15A2" w:rsidRDefault="007A15A2" w:rsidP="007A15A2">
            <w:pPr>
              <w:jc w:val="both"/>
              <w:rPr>
                <w:rFonts w:ascii="Arial" w:hAnsi="Arial" w:cs="Arial"/>
                <w:sz w:val="18"/>
                <w:szCs w:val="20"/>
                <w:lang w:eastAsia="zh-CN"/>
              </w:rPr>
            </w:pPr>
            <w:r w:rsidRPr="007A15A2">
              <w:rPr>
                <w:rFonts w:ascii="Arial" w:hAnsi="Arial" w:cs="Arial"/>
                <w:b/>
                <w:iCs/>
                <w:lang w:eastAsia="zh-CN"/>
              </w:rPr>
              <w:t>(Manifestar aceptación)</w:t>
            </w:r>
          </w:p>
        </w:tc>
        <w:tc>
          <w:tcPr>
            <w:tcW w:w="1971" w:type="dxa"/>
            <w:vAlign w:val="center"/>
          </w:tcPr>
          <w:p w14:paraId="6D077E01"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lang w:val="es-ES_tradnl" w:eastAsia="zh-CN"/>
              </w:rPr>
            </w:pPr>
          </w:p>
        </w:tc>
        <w:tc>
          <w:tcPr>
            <w:tcW w:w="425" w:type="dxa"/>
            <w:vAlign w:val="center"/>
          </w:tcPr>
          <w:p w14:paraId="5379F029"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iCs/>
                <w:lang w:val="es-ES_tradnl" w:eastAsia="zh-CN"/>
              </w:rPr>
            </w:pPr>
          </w:p>
        </w:tc>
        <w:tc>
          <w:tcPr>
            <w:tcW w:w="425" w:type="dxa"/>
            <w:vAlign w:val="center"/>
          </w:tcPr>
          <w:p w14:paraId="07FF4238"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vAlign w:val="center"/>
          </w:tcPr>
          <w:p w14:paraId="669C1258"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r w:rsidR="007A15A2" w:rsidRPr="007A15A2" w14:paraId="51732F6A" w14:textId="77777777" w:rsidTr="002A38CE">
        <w:trPr>
          <w:trHeight w:val="413"/>
        </w:trPr>
        <w:tc>
          <w:tcPr>
            <w:tcW w:w="5826" w:type="dxa"/>
            <w:vAlign w:val="center"/>
          </w:tcPr>
          <w:p w14:paraId="092179FF" w14:textId="77777777" w:rsidR="007A15A2" w:rsidRPr="007A15A2" w:rsidRDefault="007A15A2" w:rsidP="007A15A2">
            <w:pPr>
              <w:numPr>
                <w:ilvl w:val="0"/>
                <w:numId w:val="56"/>
              </w:numPr>
              <w:tabs>
                <w:tab w:val="left" w:pos="360"/>
              </w:tabs>
              <w:suppressAutoHyphens/>
              <w:jc w:val="both"/>
              <w:rPr>
                <w:rFonts w:ascii="Arial" w:hAnsi="Arial" w:cs="Arial"/>
                <w:b/>
                <w:bCs/>
                <w:color w:val="000000"/>
                <w:lang w:eastAsia="zh-CN"/>
              </w:rPr>
            </w:pPr>
            <w:r w:rsidRPr="007A15A2">
              <w:rPr>
                <w:rFonts w:ascii="Arial" w:hAnsi="Arial" w:cs="Arial"/>
                <w:b/>
                <w:bCs/>
                <w:color w:val="000000"/>
                <w:lang w:eastAsia="zh-CN"/>
              </w:rPr>
              <w:t xml:space="preserve">Garantía de soporte local: </w:t>
            </w:r>
            <w:r w:rsidRPr="007A15A2">
              <w:rPr>
                <w:rFonts w:ascii="Arial" w:hAnsi="Arial" w:cs="Arial"/>
                <w:bCs/>
                <w:color w:val="000000"/>
                <w:lang w:eastAsia="zh-CN"/>
              </w:rPr>
              <w:t>Antes de la emisión del acta de recepción, el proveedor debe presentar a la Gerencia de Sistemas una garantía de soporte local vigente y valida por un periodo de tres (3) años computables a partir de una fecha posterior al informe de verificación de características funcionales de la Gerencia de Sistemas. Esta garantía debe cubrir el soporte local, la trasferencia de conocimiento y la migración buzones.</w:t>
            </w:r>
          </w:p>
          <w:p w14:paraId="6451D61F" w14:textId="77777777" w:rsidR="007A15A2" w:rsidRPr="007A15A2" w:rsidRDefault="007A15A2" w:rsidP="007A15A2">
            <w:pPr>
              <w:ind w:left="360"/>
              <w:jc w:val="both"/>
              <w:rPr>
                <w:rFonts w:ascii="Arial" w:hAnsi="Arial" w:cs="Arial"/>
                <w:b/>
                <w:bCs/>
                <w:color w:val="000000"/>
                <w:lang w:eastAsia="zh-CN"/>
              </w:rPr>
            </w:pPr>
          </w:p>
          <w:p w14:paraId="32903CBA" w14:textId="77777777" w:rsidR="007A15A2" w:rsidRPr="007A15A2" w:rsidRDefault="007A15A2" w:rsidP="007A15A2">
            <w:pPr>
              <w:jc w:val="both"/>
              <w:rPr>
                <w:rFonts w:ascii="Arial" w:hAnsi="Arial" w:cs="Arial"/>
                <w:sz w:val="18"/>
                <w:szCs w:val="20"/>
                <w:lang w:eastAsia="zh-CN"/>
              </w:rPr>
            </w:pPr>
            <w:r w:rsidRPr="007A15A2">
              <w:rPr>
                <w:rFonts w:ascii="Arial" w:hAnsi="Arial" w:cs="Arial"/>
                <w:b/>
                <w:iCs/>
                <w:lang w:eastAsia="zh-CN"/>
              </w:rPr>
              <w:t>(Manifestar aceptación)</w:t>
            </w:r>
          </w:p>
        </w:tc>
        <w:tc>
          <w:tcPr>
            <w:tcW w:w="1971" w:type="dxa"/>
            <w:vAlign w:val="center"/>
          </w:tcPr>
          <w:p w14:paraId="627680C3"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b/>
                <w:iCs/>
                <w:lang w:val="es-ES_tradnl" w:eastAsia="zh-CN"/>
              </w:rPr>
            </w:pPr>
          </w:p>
        </w:tc>
        <w:tc>
          <w:tcPr>
            <w:tcW w:w="425" w:type="dxa"/>
            <w:vAlign w:val="center"/>
          </w:tcPr>
          <w:p w14:paraId="7736A6D5"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b/>
                <w:iCs/>
                <w:lang w:val="es-ES_tradnl" w:eastAsia="zh-CN"/>
              </w:rPr>
            </w:pPr>
          </w:p>
        </w:tc>
        <w:tc>
          <w:tcPr>
            <w:tcW w:w="425" w:type="dxa"/>
            <w:vAlign w:val="center"/>
          </w:tcPr>
          <w:p w14:paraId="06AB2C19"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vAlign w:val="center"/>
          </w:tcPr>
          <w:p w14:paraId="6FC77227"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r w:rsidR="007A15A2" w:rsidRPr="007A15A2" w14:paraId="62A75242" w14:textId="77777777" w:rsidTr="002A38CE">
        <w:trPr>
          <w:trHeight w:val="413"/>
        </w:trPr>
        <w:tc>
          <w:tcPr>
            <w:tcW w:w="5826" w:type="dxa"/>
            <w:shd w:val="clear" w:color="auto" w:fill="CCFFCC"/>
            <w:vAlign w:val="center"/>
          </w:tcPr>
          <w:p w14:paraId="4AEEC90D" w14:textId="77777777" w:rsidR="007A15A2" w:rsidRPr="007A15A2" w:rsidRDefault="007A15A2" w:rsidP="007A15A2">
            <w:pPr>
              <w:numPr>
                <w:ilvl w:val="0"/>
                <w:numId w:val="55"/>
              </w:numPr>
              <w:tabs>
                <w:tab w:val="left" w:pos="0"/>
              </w:tabs>
              <w:suppressAutoHyphens/>
              <w:jc w:val="both"/>
              <w:rPr>
                <w:rFonts w:ascii="Arial" w:hAnsi="Arial" w:cs="Arial"/>
                <w:sz w:val="18"/>
                <w:szCs w:val="20"/>
                <w:lang w:eastAsia="zh-CN"/>
              </w:rPr>
            </w:pPr>
            <w:r w:rsidRPr="007A15A2">
              <w:rPr>
                <w:rFonts w:ascii="Arial" w:hAnsi="Arial" w:cs="Arial"/>
                <w:b/>
                <w:bCs/>
                <w:lang w:eastAsia="zh-CN"/>
              </w:rPr>
              <w:lastRenderedPageBreak/>
              <w:t>OTROS</w:t>
            </w:r>
          </w:p>
        </w:tc>
        <w:tc>
          <w:tcPr>
            <w:tcW w:w="1971" w:type="dxa"/>
            <w:shd w:val="clear" w:color="auto" w:fill="CCFFCC"/>
            <w:vAlign w:val="center"/>
          </w:tcPr>
          <w:p w14:paraId="45A3E5DE"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hAnsi="Arial" w:cs="Arial"/>
                <w:iCs/>
                <w:color w:val="000000"/>
                <w:lang w:val="es-ES_tradnl" w:eastAsia="zh-CN"/>
              </w:rPr>
            </w:pPr>
          </w:p>
        </w:tc>
        <w:tc>
          <w:tcPr>
            <w:tcW w:w="425" w:type="dxa"/>
            <w:shd w:val="clear" w:color="auto" w:fill="CCFFCC"/>
            <w:vAlign w:val="center"/>
          </w:tcPr>
          <w:p w14:paraId="3BB64FF0"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color w:val="000000"/>
                <w:lang w:val="es-ES_tradnl" w:eastAsia="zh-CN"/>
              </w:rPr>
            </w:pPr>
          </w:p>
        </w:tc>
        <w:tc>
          <w:tcPr>
            <w:tcW w:w="425" w:type="dxa"/>
            <w:shd w:val="clear" w:color="auto" w:fill="CCFFCC"/>
            <w:vAlign w:val="center"/>
          </w:tcPr>
          <w:p w14:paraId="5C257F4E"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shd w:val="clear" w:color="auto" w:fill="CCFFCC"/>
            <w:vAlign w:val="center"/>
          </w:tcPr>
          <w:p w14:paraId="2591BA5D"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r w:rsidR="007A15A2" w:rsidRPr="007A15A2" w14:paraId="51DC5C3C" w14:textId="77777777" w:rsidTr="002A38CE">
        <w:trPr>
          <w:trHeight w:val="413"/>
        </w:trPr>
        <w:tc>
          <w:tcPr>
            <w:tcW w:w="5826" w:type="dxa"/>
            <w:vAlign w:val="center"/>
          </w:tcPr>
          <w:p w14:paraId="480B8AF6" w14:textId="77777777" w:rsidR="007A15A2" w:rsidRPr="007A15A2" w:rsidRDefault="007A15A2" w:rsidP="007A15A2">
            <w:pPr>
              <w:numPr>
                <w:ilvl w:val="0"/>
                <w:numId w:val="57"/>
              </w:numPr>
              <w:tabs>
                <w:tab w:val="left" w:pos="360"/>
              </w:tabs>
              <w:suppressAutoHyphens/>
              <w:spacing w:before="80" w:after="80"/>
              <w:jc w:val="both"/>
              <w:rPr>
                <w:rFonts w:ascii="Arial" w:hAnsi="Arial" w:cs="Arial"/>
                <w:sz w:val="18"/>
                <w:szCs w:val="20"/>
                <w:lang w:eastAsia="zh-CN"/>
              </w:rPr>
            </w:pPr>
            <w:r w:rsidRPr="007A15A2">
              <w:rPr>
                <w:rFonts w:ascii="Arial" w:eastAsia="Arial Unicode MS" w:hAnsi="Arial" w:cs="Arial"/>
                <w:b/>
                <w:bCs/>
                <w:color w:val="000000"/>
                <w:lang w:eastAsia="zh-CN"/>
              </w:rPr>
              <w:t xml:space="preserve">Confidencialidad. </w:t>
            </w:r>
            <w:r w:rsidRPr="007A15A2">
              <w:rPr>
                <w:rFonts w:ascii="Arial" w:eastAsia="Arial Unicode MS" w:hAnsi="Arial" w:cs="Arial"/>
                <w:bCs/>
                <w:color w:val="000000"/>
                <w:lang w:eastAsia="zh-CN"/>
              </w:rPr>
              <w:t>El proponente adjudicado debe garantizar la integridad y confidencialidad de la información institucional que se genere o a la que tenga acceso, de manera directa e indirecta.</w:t>
            </w:r>
          </w:p>
          <w:p w14:paraId="7DDEE92A" w14:textId="77777777" w:rsidR="007A15A2" w:rsidRPr="007A15A2" w:rsidRDefault="007A15A2" w:rsidP="007A15A2">
            <w:pPr>
              <w:spacing w:before="80" w:after="80"/>
              <w:jc w:val="both"/>
              <w:rPr>
                <w:rFonts w:ascii="Arial" w:hAnsi="Arial" w:cs="Arial"/>
                <w:sz w:val="18"/>
                <w:szCs w:val="20"/>
                <w:lang w:eastAsia="zh-CN"/>
              </w:rPr>
            </w:pPr>
            <w:r w:rsidRPr="007A15A2">
              <w:rPr>
                <w:rFonts w:ascii="Arial" w:eastAsia="Arial Unicode MS" w:hAnsi="Arial" w:cs="Arial"/>
                <w:b/>
                <w:bCs/>
                <w:color w:val="000000"/>
                <w:lang w:eastAsia="zh-CN"/>
              </w:rPr>
              <w:t>(Manifestar aceptación)</w:t>
            </w:r>
          </w:p>
        </w:tc>
        <w:tc>
          <w:tcPr>
            <w:tcW w:w="1971" w:type="dxa"/>
            <w:tcBorders>
              <w:bottom w:val="single" w:sz="4" w:space="0" w:color="000000"/>
            </w:tcBorders>
            <w:vAlign w:val="center"/>
          </w:tcPr>
          <w:p w14:paraId="6BA3DC61"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eastAsia="Arial Unicode MS" w:hAnsi="Arial" w:cs="Arial"/>
                <w:b/>
                <w:bCs/>
                <w:iCs/>
                <w:color w:val="000000"/>
                <w:lang w:val="es-ES_tradnl" w:eastAsia="zh-CN"/>
              </w:rPr>
            </w:pPr>
          </w:p>
        </w:tc>
        <w:tc>
          <w:tcPr>
            <w:tcW w:w="425" w:type="dxa"/>
            <w:tcBorders>
              <w:bottom w:val="single" w:sz="4" w:space="0" w:color="000000"/>
            </w:tcBorders>
            <w:vAlign w:val="center"/>
          </w:tcPr>
          <w:p w14:paraId="084A5347"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eastAsia="Arial Unicode MS" w:hAnsi="Arial" w:cs="Arial"/>
                <w:b/>
                <w:bCs/>
                <w:iCs/>
                <w:color w:val="000000"/>
                <w:lang w:val="es-ES_tradnl" w:eastAsia="zh-CN"/>
              </w:rPr>
            </w:pPr>
          </w:p>
        </w:tc>
        <w:tc>
          <w:tcPr>
            <w:tcW w:w="425" w:type="dxa"/>
            <w:tcBorders>
              <w:bottom w:val="single" w:sz="4" w:space="0" w:color="000000"/>
            </w:tcBorders>
            <w:vAlign w:val="center"/>
          </w:tcPr>
          <w:p w14:paraId="26697CC6"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tcBorders>
              <w:bottom w:val="single" w:sz="4" w:space="0" w:color="000000"/>
            </w:tcBorders>
            <w:vAlign w:val="center"/>
          </w:tcPr>
          <w:p w14:paraId="37E47153"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r w:rsidR="007A15A2" w:rsidRPr="007A15A2" w14:paraId="4324FADC" w14:textId="77777777" w:rsidTr="002A38CE">
        <w:trPr>
          <w:trHeight w:val="413"/>
        </w:trPr>
        <w:tc>
          <w:tcPr>
            <w:tcW w:w="5826" w:type="dxa"/>
            <w:vAlign w:val="center"/>
          </w:tcPr>
          <w:p w14:paraId="4CD154A6" w14:textId="32F06888" w:rsidR="007A15A2" w:rsidRPr="007A15A2" w:rsidRDefault="007A15A2" w:rsidP="007A15A2">
            <w:pPr>
              <w:numPr>
                <w:ilvl w:val="0"/>
                <w:numId w:val="57"/>
              </w:numPr>
              <w:tabs>
                <w:tab w:val="left" w:pos="360"/>
              </w:tabs>
              <w:suppressAutoHyphens/>
              <w:spacing w:before="80" w:after="80"/>
              <w:jc w:val="both"/>
              <w:rPr>
                <w:rFonts w:ascii="Arial" w:eastAsia="Arial Unicode MS" w:hAnsi="Arial" w:cs="Arial"/>
                <w:b/>
                <w:bCs/>
                <w:color w:val="000000"/>
                <w:lang w:eastAsia="zh-CN"/>
              </w:rPr>
            </w:pPr>
            <w:r w:rsidRPr="007A15A2">
              <w:rPr>
                <w:rFonts w:ascii="Arial" w:eastAsia="Arial Unicode MS" w:hAnsi="Arial" w:cs="Arial"/>
                <w:b/>
                <w:bCs/>
                <w:color w:val="000000"/>
                <w:lang w:eastAsia="zh-CN"/>
              </w:rPr>
              <w:t xml:space="preserve">Subcontratación:  </w:t>
            </w:r>
            <w:r w:rsidRPr="007A15A2">
              <w:rPr>
                <w:rFonts w:ascii="Arial" w:eastAsia="Arial Unicode MS" w:hAnsi="Arial" w:cs="Arial"/>
                <w:bCs/>
                <w:color w:val="000000"/>
                <w:lang w:eastAsia="zh-CN"/>
              </w:rPr>
              <w:t>No se aplica para el presente proceso.</w:t>
            </w:r>
          </w:p>
        </w:tc>
        <w:tc>
          <w:tcPr>
            <w:tcW w:w="1971" w:type="dxa"/>
            <w:shd w:val="pct50" w:color="auto" w:fill="auto"/>
            <w:vAlign w:val="center"/>
          </w:tcPr>
          <w:p w14:paraId="15A94CC2"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both"/>
              <w:rPr>
                <w:rFonts w:ascii="Arial" w:eastAsia="Arial Unicode MS" w:hAnsi="Arial" w:cs="Arial"/>
                <w:b/>
                <w:bCs/>
                <w:iCs/>
                <w:color w:val="000000"/>
                <w:lang w:val="es-ES_tradnl" w:eastAsia="zh-CN"/>
              </w:rPr>
            </w:pPr>
          </w:p>
        </w:tc>
        <w:tc>
          <w:tcPr>
            <w:tcW w:w="425" w:type="dxa"/>
            <w:shd w:val="pct50" w:color="auto" w:fill="auto"/>
            <w:vAlign w:val="center"/>
          </w:tcPr>
          <w:p w14:paraId="1AF269E6"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eastAsia="Arial Unicode MS" w:hAnsi="Arial" w:cs="Arial"/>
                <w:b/>
                <w:bCs/>
                <w:iCs/>
                <w:color w:val="000000"/>
                <w:lang w:val="es-ES_tradnl" w:eastAsia="zh-CN"/>
              </w:rPr>
            </w:pPr>
          </w:p>
        </w:tc>
        <w:tc>
          <w:tcPr>
            <w:tcW w:w="425" w:type="dxa"/>
            <w:shd w:val="pct50" w:color="auto" w:fill="auto"/>
            <w:vAlign w:val="center"/>
          </w:tcPr>
          <w:p w14:paraId="60D5519A"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c>
          <w:tcPr>
            <w:tcW w:w="1500" w:type="dxa"/>
            <w:shd w:val="pct50" w:color="auto" w:fill="auto"/>
            <w:vAlign w:val="center"/>
          </w:tcPr>
          <w:p w14:paraId="72A871DC" w14:textId="77777777" w:rsidR="007A15A2" w:rsidRPr="007A15A2" w:rsidRDefault="007A15A2" w:rsidP="007A15A2">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both"/>
              <w:rPr>
                <w:rFonts w:ascii="Arial" w:hAnsi="Arial" w:cs="Arial"/>
                <w:iCs/>
                <w:lang w:val="es-ES_tradnl" w:eastAsia="zh-CN"/>
              </w:rPr>
            </w:pPr>
          </w:p>
        </w:tc>
      </w:tr>
    </w:tbl>
    <w:p w14:paraId="19539BB0" w14:textId="77777777" w:rsidR="006B2B2D" w:rsidRDefault="006B2B2D"/>
    <w:p w14:paraId="24A76FBF" w14:textId="77777777" w:rsidR="001D1DE0" w:rsidRDefault="001D1DE0" w:rsidP="00A72FB0">
      <w:pPr>
        <w:jc w:val="both"/>
        <w:rPr>
          <w:rFonts w:cs="Arial"/>
          <w:sz w:val="18"/>
          <w:szCs w:val="18"/>
          <w:lang w:val="es-BO"/>
        </w:rPr>
      </w:pPr>
    </w:p>
    <w:p w14:paraId="562CB0AE" w14:textId="77777777"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rPr>
          <w:rFonts w:cs="Arial"/>
          <w:b/>
          <w:color w:val="31849B"/>
        </w:rPr>
      </w:pPr>
      <w:r w:rsidRPr="002065A2">
        <w:rPr>
          <w:rFonts w:cs="Arial"/>
          <w:b/>
          <w:color w:val="31849B"/>
          <w:sz w:val="20"/>
        </w:rPr>
        <w:t>NOTA:</w:t>
      </w:r>
    </w:p>
    <w:p w14:paraId="0B82F854" w14:textId="56AED640" w:rsidR="008C3960" w:rsidRPr="002065A2" w:rsidRDefault="008C3960" w:rsidP="008C3960">
      <w:pPr>
        <w:pBdr>
          <w:top w:val="single" w:sz="4" w:space="1" w:color="auto"/>
          <w:left w:val="single" w:sz="4" w:space="0" w:color="auto"/>
          <w:bottom w:val="single" w:sz="4" w:space="1" w:color="auto"/>
          <w:right w:val="single" w:sz="4" w:space="31" w:color="auto"/>
        </w:pBdr>
        <w:shd w:val="clear" w:color="auto" w:fill="FFFFFF" w:themeFill="background1"/>
        <w:ind w:right="616"/>
        <w:jc w:val="both"/>
        <w:rPr>
          <w:rFonts w:cs="Arial"/>
          <w:sz w:val="20"/>
          <w:szCs w:val="18"/>
        </w:rPr>
      </w:pPr>
      <w:r w:rsidRPr="002065A2">
        <w:rPr>
          <w:rFonts w:cs="Arial"/>
          <w:sz w:val="18"/>
          <w:szCs w:val="18"/>
        </w:rPr>
        <w:t>El Proponente también podrá ofertar características superiores a las solicitadas en el presente Formulario, que mejo</w:t>
      </w:r>
      <w:r>
        <w:rPr>
          <w:rFonts w:cs="Arial"/>
          <w:sz w:val="18"/>
          <w:szCs w:val="18"/>
        </w:rPr>
        <w:t>ren la calidad de los bienes</w:t>
      </w:r>
      <w:r w:rsidRPr="002065A2">
        <w:rPr>
          <w:rFonts w:cs="Arial"/>
          <w:sz w:val="18"/>
          <w:szCs w:val="18"/>
        </w:rPr>
        <w:t xml:space="preserve"> y/o requisitos solicitados y/o ofertados, siempre que estas características fuesen beneficiosas para la entidad y/o no afecten el fin para el cual fue</w:t>
      </w:r>
      <w:r>
        <w:rPr>
          <w:rFonts w:cs="Arial"/>
          <w:sz w:val="18"/>
          <w:szCs w:val="18"/>
        </w:rPr>
        <w:t>ron</w:t>
      </w:r>
      <w:r w:rsidRPr="002065A2">
        <w:rPr>
          <w:rFonts w:cs="Arial"/>
          <w:sz w:val="18"/>
          <w:szCs w:val="18"/>
        </w:rPr>
        <w:t xml:space="preserve"> requerido</w:t>
      </w:r>
      <w:r>
        <w:rPr>
          <w:rFonts w:cs="Arial"/>
          <w:sz w:val="18"/>
          <w:szCs w:val="18"/>
        </w:rPr>
        <w:t>s los</w:t>
      </w:r>
      <w:r w:rsidRPr="002065A2">
        <w:rPr>
          <w:rFonts w:cs="Arial"/>
          <w:sz w:val="18"/>
          <w:szCs w:val="18"/>
        </w:rPr>
        <w:t xml:space="preserve"> bien</w:t>
      </w:r>
      <w:r>
        <w:rPr>
          <w:rFonts w:cs="Arial"/>
          <w:sz w:val="18"/>
          <w:szCs w:val="18"/>
        </w:rPr>
        <w:t>es</w:t>
      </w:r>
      <w:r w:rsidRPr="002065A2">
        <w:rPr>
          <w:rFonts w:cs="Arial"/>
          <w:sz w:val="18"/>
          <w:szCs w:val="18"/>
        </w:rPr>
        <w:t>.</w:t>
      </w:r>
    </w:p>
    <w:p w14:paraId="6F3B6F60" w14:textId="793C37C0" w:rsidR="008C3960" w:rsidRPr="009956C4" w:rsidRDefault="008C3960" w:rsidP="008C3960">
      <w:pPr>
        <w:ind w:right="616"/>
        <w:jc w:val="both"/>
        <w:rPr>
          <w:rFonts w:cs="Arial"/>
          <w:sz w:val="18"/>
          <w:szCs w:val="18"/>
          <w:lang w:val="es-BO"/>
        </w:rPr>
        <w:sectPr w:rsidR="008C3960" w:rsidRPr="009956C4" w:rsidSect="00192B90">
          <w:pgSz w:w="12240" w:h="15840" w:code="1"/>
          <w:pgMar w:top="1134" w:right="1134" w:bottom="1134" w:left="1134" w:header="709" w:footer="709" w:gutter="0"/>
          <w:cols w:space="708"/>
          <w:docGrid w:linePitch="360"/>
        </w:sectPr>
      </w:pPr>
      <w:r>
        <w:rPr>
          <w:rFonts w:cs="Arial"/>
          <w:sz w:val="18"/>
          <w:szCs w:val="18"/>
          <w:lang w:val="es-BO"/>
        </w:rPr>
        <w:t xml:space="preserve"> </w:t>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0C5E3C5B" w:rsidR="00FB48C4" w:rsidRPr="009956C4" w:rsidRDefault="008C3960" w:rsidP="00CF1A8B">
            <w:pPr>
              <w:jc w:val="center"/>
              <w:rPr>
                <w:rFonts w:ascii="Arial" w:hAnsi="Arial" w:cs="Arial"/>
                <w:lang w:val="es-BO"/>
              </w:rPr>
            </w:pPr>
            <w:r>
              <w:rPr>
                <w:rFonts w:ascii="Arial" w:hAnsi="Arial" w:cs="Arial"/>
                <w:lang w:val="es-BO"/>
              </w:rPr>
              <w:t>21</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CE658FF" w:rsidR="00FB48C4" w:rsidRPr="009956C4" w:rsidRDefault="008C3960" w:rsidP="00CF1A8B">
            <w:pPr>
              <w:jc w:val="center"/>
              <w:rPr>
                <w:rFonts w:ascii="Arial" w:hAnsi="Arial" w:cs="Arial"/>
                <w:lang w:val="es-BO"/>
              </w:rPr>
            </w:pPr>
            <w:r>
              <w:rPr>
                <w:rFonts w:ascii="Arial" w:hAnsi="Arial" w:cs="Arial"/>
                <w:lang w:val="es-BO"/>
              </w:rPr>
              <w:t>095</w:t>
            </w:r>
            <w:r w:rsidR="00E51183">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6863B794" w:rsidR="00FB48C4" w:rsidRPr="009956C4" w:rsidRDefault="008C3960"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537BC481" w:rsidR="00FB48C4" w:rsidRPr="0076114D" w:rsidRDefault="0076114D" w:rsidP="00CF1A8B">
            <w:pPr>
              <w:jc w:val="center"/>
              <w:rPr>
                <w:rFonts w:ascii="Arial" w:hAnsi="Arial" w:cs="Arial"/>
                <w:b/>
                <w:lang w:val="es-BO"/>
              </w:rPr>
            </w:pPr>
            <w:r w:rsidRPr="0076114D">
              <w:rPr>
                <w:rStyle w:val="Textoennegrita"/>
                <w:b w:val="0"/>
              </w:rPr>
              <w:t>1146046</w:t>
            </w: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388D2C66" w:rsidR="00FB48C4" w:rsidRPr="009956C4" w:rsidRDefault="00A849E3" w:rsidP="00CF1A8B">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49BFE9CA" w:rsidR="00FB48C4" w:rsidRPr="009956C4" w:rsidRDefault="008C3960"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24057C09" w:rsidR="00EF69B5" w:rsidRPr="009956C4" w:rsidRDefault="00323644" w:rsidP="00CF1A8B">
            <w:pPr>
              <w:jc w:val="center"/>
              <w:rPr>
                <w:rFonts w:ascii="Arial" w:hAnsi="Arial" w:cs="Arial"/>
                <w:b/>
                <w:bCs/>
                <w:lang w:val="es-BO"/>
              </w:rPr>
            </w:pPr>
            <w:r>
              <w:rPr>
                <w:rFonts w:ascii="Arial" w:hAnsi="Arial" w:cs="Arial"/>
                <w:b/>
                <w:bCs/>
                <w:lang w:val="es-BO"/>
              </w:rPr>
              <w:t>ADQUISICIÓN DE SOFTWARE PARA EL SISTEMA DE CORREO ELECTRÓNICO DEL BCB</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013F7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0C434D8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r w:rsidR="004F23A1">
              <w:rPr>
                <w:rFonts w:ascii="Arial" w:hAnsi="Arial" w:cs="Arial"/>
                <w:b/>
                <w:bCs/>
                <w:lang w:val="es-BO"/>
              </w:rPr>
              <w:t xml:space="preserve"> *</w:t>
            </w:r>
          </w:p>
          <w:p w14:paraId="146D3A11" w14:textId="4659FC1D" w:rsidR="00882C0D" w:rsidRPr="009956C4" w:rsidRDefault="004F23A1" w:rsidP="00882C0D">
            <w:pPr>
              <w:jc w:val="center"/>
              <w:rPr>
                <w:rFonts w:ascii="Arial" w:hAnsi="Arial" w:cs="Arial"/>
                <w:lang w:val="es-BO"/>
              </w:rPr>
            </w:pPr>
            <w:r>
              <w:rPr>
                <w:rFonts w:ascii="Arial" w:hAnsi="Arial" w:cs="Arial"/>
                <w:b/>
                <w:bCs/>
                <w:lang w:val="es-BO"/>
              </w:rPr>
              <w:t>(Mínimo 30</w:t>
            </w:r>
            <w:r w:rsidR="00882C0D" w:rsidRPr="009956C4">
              <w:rPr>
                <w:rFonts w:ascii="Arial" w:hAnsi="Arial" w:cs="Arial"/>
                <w:b/>
                <w:bCs/>
                <w:lang w:val="es-BO"/>
              </w:rPr>
              <w:t xml:space="preserve">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60D7472C" w:rsidR="00882C0D" w:rsidRPr="009956C4" w:rsidRDefault="00323644" w:rsidP="00CF1A8B">
            <w:pPr>
              <w:jc w:val="center"/>
              <w:rPr>
                <w:rFonts w:ascii="Arial" w:hAnsi="Arial" w:cs="Arial"/>
                <w:b/>
                <w:bCs/>
                <w:lang w:val="es-BO"/>
              </w:rPr>
            </w:pPr>
            <w:r>
              <w:rPr>
                <w:rFonts w:ascii="Arial" w:hAnsi="Arial" w:cs="Arial"/>
                <w:b/>
                <w:bCs/>
                <w:lang w:val="es-BO"/>
              </w:rPr>
              <w:t>ADQUISICIÓN DE SOFTWARE PARA EL SISTEMA DE CORREO ELECTRÓNICO DEL BCB</w:t>
            </w: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3F005ED8" w:rsidR="00EF69B5" w:rsidRPr="009956C4" w:rsidRDefault="004F23A1" w:rsidP="00CF1A8B">
            <w:pPr>
              <w:jc w:val="both"/>
              <w:rPr>
                <w:b/>
                <w:strike/>
                <w:sz w:val="14"/>
                <w:lang w:val="es-BO"/>
              </w:rPr>
            </w:pPr>
            <w:r w:rsidRPr="00F8188E">
              <w:rPr>
                <w:rFonts w:ascii="Arial" w:hAnsi="Arial" w:cs="Arial"/>
                <w:b/>
                <w:i/>
                <w:sz w:val="12"/>
                <w:szCs w:val="14"/>
              </w:rPr>
              <w:t xml:space="preserve">(*)ACLARACIÓN: </w:t>
            </w:r>
            <w:r w:rsidRPr="00F8188E">
              <w:rPr>
                <w:rFonts w:ascii="Arial" w:hAnsi="Arial" w:cs="Arial"/>
                <w:i/>
                <w:sz w:val="12"/>
                <w:szCs w:val="14"/>
              </w:rPr>
              <w:t>En caso de que el proponente no señale el Plazo de Validez, se considerará que aceptó el Plazo mínimo requerido (30 días calendario) con solo firmar el presente formulario; siempre y cuando consigne ésta aclaración, al tratarse de una declaración jurada. Sin embargo, si el plazo de validez ofertado es inferior al requerido su propuesta será descalificada.</w:t>
            </w:r>
            <w:r w:rsidRPr="00F8188E">
              <w:rPr>
                <w:rFonts w:ascii="Arial" w:hAnsi="Arial" w:cs="Arial"/>
                <w:bCs/>
                <w:i/>
                <w:sz w:val="12"/>
                <w:szCs w:val="14"/>
                <w:lang w:val="es-BO"/>
              </w:rPr>
              <w:t xml:space="preserve"> El BCB sugiere ofertar un plazo de validez de al menos 60 días calendario.</w:t>
            </w: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013F7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013F7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lastRenderedPageBreak/>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013F7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14F321CC" w:rsidR="0047555A" w:rsidRPr="009956C4" w:rsidRDefault="0047555A" w:rsidP="00013F72">
      <w:pPr>
        <w:numPr>
          <w:ilvl w:val="0"/>
          <w:numId w:val="14"/>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w:t>
      </w:r>
      <w:r w:rsidR="00AD02DC">
        <w:rPr>
          <w:rFonts w:cs="Arial"/>
          <w:sz w:val="18"/>
          <w:szCs w:val="18"/>
          <w:lang w:val="es-BO"/>
        </w:rPr>
        <w:t xml:space="preserve"> y Carnet de Identidad</w:t>
      </w:r>
      <w:r w:rsidRPr="009956C4">
        <w:rPr>
          <w:rFonts w:cs="Arial"/>
          <w:sz w:val="18"/>
          <w:szCs w:val="18"/>
          <w:lang w:val="es-BO"/>
        </w:rPr>
        <w:t xml:space="preserve">.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013F7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013F7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013F7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613E4F40" w:rsidR="00484A1A" w:rsidRPr="00872682" w:rsidRDefault="004F23A1" w:rsidP="00013F72">
      <w:pPr>
        <w:numPr>
          <w:ilvl w:val="0"/>
          <w:numId w:val="14"/>
        </w:numPr>
        <w:jc w:val="both"/>
        <w:rPr>
          <w:rFonts w:cs="Arial"/>
          <w:sz w:val="18"/>
          <w:szCs w:val="18"/>
          <w:lang w:val="es-BO"/>
        </w:rPr>
      </w:pPr>
      <w:r w:rsidRPr="00872682">
        <w:rPr>
          <w:rFonts w:cs="Arial"/>
          <w:b/>
          <w:i/>
          <w:sz w:val="18"/>
          <w:szCs w:val="18"/>
          <w:lang w:val="es-BO"/>
        </w:rPr>
        <w:t>Documentación requerida en las especificaciones Técnicas:</w:t>
      </w:r>
    </w:p>
    <w:p w14:paraId="558CDBFE" w14:textId="3AB7E1D7" w:rsidR="00DF20C5" w:rsidRDefault="006B58CF" w:rsidP="00436612">
      <w:pPr>
        <w:pStyle w:val="Prrafodelista"/>
        <w:numPr>
          <w:ilvl w:val="0"/>
          <w:numId w:val="41"/>
        </w:numPr>
        <w:jc w:val="both"/>
        <w:rPr>
          <w:rFonts w:ascii="Verdana" w:hAnsi="Verdana" w:cs="Arial"/>
          <w:sz w:val="18"/>
          <w:szCs w:val="18"/>
          <w:lang w:val="es-BO"/>
        </w:rPr>
      </w:pPr>
      <w:r>
        <w:rPr>
          <w:rFonts w:ascii="Verdana" w:hAnsi="Verdana" w:cs="Arial"/>
          <w:sz w:val="18"/>
          <w:szCs w:val="18"/>
          <w:lang w:val="es-BO"/>
        </w:rPr>
        <w:t xml:space="preserve">Documentos </w:t>
      </w:r>
      <w:r w:rsidR="00532245">
        <w:rPr>
          <w:rFonts w:ascii="Verdana" w:hAnsi="Verdana" w:cs="Arial"/>
          <w:sz w:val="18"/>
          <w:szCs w:val="18"/>
          <w:lang w:val="es-BO"/>
        </w:rPr>
        <w:t xml:space="preserve">de respaldo de la Experiencia </w:t>
      </w:r>
      <w:r>
        <w:rPr>
          <w:rFonts w:ascii="Verdana" w:hAnsi="Verdana" w:cs="Arial"/>
          <w:sz w:val="18"/>
          <w:szCs w:val="18"/>
          <w:lang w:val="es-BO"/>
        </w:rPr>
        <w:t>d</w:t>
      </w:r>
      <w:r w:rsidR="00872682" w:rsidRPr="00872682">
        <w:rPr>
          <w:rFonts w:ascii="Verdana" w:hAnsi="Verdana" w:cs="Arial"/>
          <w:sz w:val="18"/>
          <w:szCs w:val="18"/>
          <w:lang w:val="es-BO"/>
        </w:rPr>
        <w:t xml:space="preserve">e acuerdo </w:t>
      </w:r>
      <w:r w:rsidR="00532245">
        <w:rPr>
          <w:rFonts w:ascii="Verdana" w:hAnsi="Verdana" w:cs="Arial"/>
          <w:sz w:val="18"/>
          <w:szCs w:val="18"/>
          <w:lang w:val="es-BO"/>
        </w:rPr>
        <w:t>a los puntos 1, 2 y 3 de</w:t>
      </w:r>
      <w:r w:rsidR="00872682" w:rsidRPr="00872682">
        <w:rPr>
          <w:rFonts w:ascii="Verdana" w:hAnsi="Verdana" w:cs="Arial"/>
          <w:sz w:val="18"/>
          <w:szCs w:val="18"/>
          <w:lang w:val="es-BO"/>
        </w:rPr>
        <w:t xml:space="preserve">l numeral III </w:t>
      </w:r>
      <w:r>
        <w:rPr>
          <w:rFonts w:ascii="Verdana" w:hAnsi="Verdana" w:cs="Arial"/>
          <w:sz w:val="18"/>
          <w:szCs w:val="18"/>
          <w:lang w:val="es-BO"/>
        </w:rPr>
        <w:t>“</w:t>
      </w:r>
      <w:r w:rsidR="00872682" w:rsidRPr="00872682">
        <w:rPr>
          <w:rFonts w:ascii="Verdana" w:hAnsi="Verdana" w:cs="Arial"/>
          <w:sz w:val="18"/>
          <w:szCs w:val="18"/>
          <w:lang w:val="es-BO"/>
        </w:rPr>
        <w:t>Características Generales de la Empresa y del Personal</w:t>
      </w:r>
      <w:r>
        <w:rPr>
          <w:rFonts w:ascii="Verdana" w:hAnsi="Verdana" w:cs="Arial"/>
          <w:sz w:val="18"/>
          <w:szCs w:val="18"/>
          <w:lang w:val="es-BO"/>
        </w:rPr>
        <w:t>”</w:t>
      </w:r>
      <w:r w:rsidR="00872682">
        <w:rPr>
          <w:rFonts w:ascii="Verdana" w:hAnsi="Verdana" w:cs="Arial"/>
          <w:sz w:val="18"/>
          <w:szCs w:val="18"/>
          <w:lang w:val="es-BO"/>
        </w:rPr>
        <w:t xml:space="preserve">, </w:t>
      </w:r>
      <w:r w:rsidR="00255DEF">
        <w:rPr>
          <w:rFonts w:ascii="Verdana" w:hAnsi="Verdana" w:cs="Arial"/>
          <w:sz w:val="18"/>
          <w:szCs w:val="18"/>
          <w:lang w:val="es-BO"/>
        </w:rPr>
        <w:t>salvo que hubiese especificado URL</w:t>
      </w:r>
      <w:r w:rsidR="00872682">
        <w:rPr>
          <w:rFonts w:ascii="Verdana" w:hAnsi="Verdana" w:cs="Arial"/>
          <w:sz w:val="18"/>
          <w:szCs w:val="18"/>
          <w:lang w:val="es-BO"/>
        </w:rPr>
        <w:t xml:space="preserve"> únicamente para los numeral</w:t>
      </w:r>
      <w:r>
        <w:rPr>
          <w:rFonts w:ascii="Verdana" w:hAnsi="Verdana" w:cs="Arial"/>
          <w:sz w:val="18"/>
          <w:szCs w:val="18"/>
          <w:lang w:val="es-BO"/>
        </w:rPr>
        <w:t>es</w:t>
      </w:r>
      <w:r w:rsidR="00872682">
        <w:rPr>
          <w:rFonts w:ascii="Verdana" w:hAnsi="Verdana" w:cs="Arial"/>
          <w:sz w:val="18"/>
          <w:szCs w:val="18"/>
          <w:lang w:val="es-BO"/>
        </w:rPr>
        <w:t xml:space="preserve"> 1 y 3</w:t>
      </w:r>
      <w:r w:rsidR="00255DEF">
        <w:rPr>
          <w:rFonts w:ascii="Verdana" w:hAnsi="Verdana" w:cs="Arial"/>
          <w:sz w:val="18"/>
          <w:szCs w:val="18"/>
          <w:lang w:val="es-BO"/>
        </w:rPr>
        <w:t>.</w:t>
      </w:r>
    </w:p>
    <w:p w14:paraId="63BBD3A6" w14:textId="77777777" w:rsidR="00990027" w:rsidRDefault="00990027" w:rsidP="00484A1A">
      <w:pPr>
        <w:ind w:left="360"/>
        <w:jc w:val="both"/>
        <w:rPr>
          <w:rFonts w:cs="Arial"/>
          <w:sz w:val="18"/>
          <w:szCs w:val="18"/>
          <w:lang w:val="es-BO"/>
        </w:rPr>
      </w:pPr>
    </w:p>
    <w:p w14:paraId="530EACF9" w14:textId="77777777" w:rsidR="005128C5" w:rsidRDefault="005128C5" w:rsidP="00484A1A">
      <w:pPr>
        <w:ind w:left="360"/>
        <w:jc w:val="both"/>
        <w:rPr>
          <w:rFonts w:cs="Arial"/>
          <w:sz w:val="18"/>
          <w:szCs w:val="18"/>
          <w:lang w:val="es-BO"/>
        </w:rPr>
      </w:pPr>
    </w:p>
    <w:p w14:paraId="750EBBCC" w14:textId="77777777" w:rsidR="005128C5" w:rsidRPr="009956C4" w:rsidRDefault="005128C5" w:rsidP="00484A1A">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1E898B79" w14:textId="77777777" w:rsidR="00FB4C8F" w:rsidRDefault="00FB4C8F">
      <w:pPr>
        <w:rPr>
          <w:rFonts w:cs="Arial"/>
          <w:b/>
          <w:sz w:val="18"/>
          <w:lang w:val="es-BO"/>
        </w:rPr>
      </w:pPr>
    </w:p>
    <w:p w14:paraId="3EBFF13E" w14:textId="77777777" w:rsidR="005128C5" w:rsidRDefault="005128C5">
      <w:pPr>
        <w:rPr>
          <w:rFonts w:cs="Arial"/>
          <w:b/>
          <w:sz w:val="18"/>
          <w:lang w:val="es-BO"/>
        </w:rPr>
      </w:pPr>
      <w:r>
        <w:rPr>
          <w:rFonts w:cs="Arial"/>
          <w:b/>
          <w:sz w:val="18"/>
          <w:lang w:val="es-BO"/>
        </w:rPr>
        <w:br w:type="page"/>
      </w:r>
    </w:p>
    <w:p w14:paraId="29E7699C" w14:textId="51477E2A"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013F72">
            <w:pPr>
              <w:pStyle w:val="Prrafodelista"/>
              <w:numPr>
                <w:ilvl w:val="0"/>
                <w:numId w:val="23"/>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013F72">
            <w:pPr>
              <w:pStyle w:val="Prrafodelista"/>
              <w:numPr>
                <w:ilvl w:val="0"/>
                <w:numId w:val="24"/>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12B88529" w14:textId="77777777" w:rsidR="00FB4C8F" w:rsidRDefault="00FB4C8F" w:rsidP="00066800">
      <w:pPr>
        <w:jc w:val="center"/>
        <w:rPr>
          <w:rFonts w:cs="Arial"/>
          <w:b/>
          <w:sz w:val="18"/>
          <w:lang w:val="es-BO"/>
        </w:rPr>
      </w:pPr>
    </w:p>
    <w:p w14:paraId="024A838B" w14:textId="77777777" w:rsidR="005128C5" w:rsidRDefault="005128C5">
      <w:pPr>
        <w:rPr>
          <w:rFonts w:cs="Arial"/>
          <w:b/>
          <w:sz w:val="18"/>
          <w:lang w:val="es-BO"/>
        </w:rPr>
      </w:pPr>
      <w:r>
        <w:rPr>
          <w:rFonts w:cs="Arial"/>
          <w:b/>
          <w:sz w:val="18"/>
          <w:lang w:val="es-BO"/>
        </w:rPr>
        <w:br w:type="page"/>
      </w:r>
    </w:p>
    <w:p w14:paraId="14F6DA3B" w14:textId="6496A526"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4F23A1">
        <w:trPr>
          <w:trHeight w:val="26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4F23A1">
        <w:trPr>
          <w:trHeight w:val="191"/>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4F23A1">
        <w:trPr>
          <w:trHeight w:val="2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013F72">
            <w:pPr>
              <w:pStyle w:val="Prrafodelista"/>
              <w:numPr>
                <w:ilvl w:val="0"/>
                <w:numId w:val="25"/>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4F23A1">
        <w:trPr>
          <w:trHeight w:val="91"/>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013F72">
            <w:pPr>
              <w:pStyle w:val="Prrafodelista"/>
              <w:numPr>
                <w:ilvl w:val="0"/>
                <w:numId w:val="25"/>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6E0C5878" w14:textId="77777777" w:rsidR="00FB4C8F" w:rsidRDefault="00FB4C8F">
      <w:pPr>
        <w:rPr>
          <w:rFonts w:cs="Arial"/>
          <w:b/>
          <w:sz w:val="18"/>
          <w:lang w:val="es-BO"/>
        </w:rPr>
      </w:pPr>
    </w:p>
    <w:p w14:paraId="79BF495D" w14:textId="77777777" w:rsidR="005128C5" w:rsidRDefault="005128C5">
      <w:pPr>
        <w:rPr>
          <w:rFonts w:cs="Arial"/>
          <w:b/>
          <w:sz w:val="18"/>
          <w:lang w:val="es-BO"/>
        </w:rPr>
      </w:pPr>
      <w:r>
        <w:rPr>
          <w:rFonts w:cs="Arial"/>
          <w:b/>
          <w:sz w:val="18"/>
          <w:lang w:val="es-BO"/>
        </w:rPr>
        <w:br w:type="page"/>
      </w:r>
    </w:p>
    <w:p w14:paraId="698F12C9" w14:textId="7FA50BB6" w:rsidR="00066800" w:rsidRPr="009956C4" w:rsidRDefault="00066800" w:rsidP="00123B60">
      <w:pPr>
        <w:jc w:val="center"/>
        <w:rPr>
          <w:rFonts w:cs="Arial"/>
          <w:b/>
          <w:sz w:val="18"/>
          <w:lang w:val="es-BO"/>
        </w:rPr>
      </w:pPr>
      <w:r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013F72">
            <w:pPr>
              <w:pStyle w:val="Prrafodelista"/>
              <w:numPr>
                <w:ilvl w:val="0"/>
                <w:numId w:val="26"/>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013F72">
            <w:pPr>
              <w:pStyle w:val="Prrafodelista"/>
              <w:numPr>
                <w:ilvl w:val="0"/>
                <w:numId w:val="26"/>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E393014" w14:textId="77777777" w:rsidR="00E12F95" w:rsidRDefault="00E12F95" w:rsidP="001C5DE7">
      <w:pPr>
        <w:jc w:val="center"/>
        <w:rPr>
          <w:rFonts w:cs="Arial"/>
          <w:b/>
          <w:sz w:val="18"/>
          <w:szCs w:val="18"/>
          <w:lang w:val="es-BO"/>
        </w:rPr>
      </w:pPr>
    </w:p>
    <w:p w14:paraId="52F6517F" w14:textId="77777777" w:rsidR="00E12F95" w:rsidRDefault="00E12F95" w:rsidP="001C5DE7">
      <w:pPr>
        <w:jc w:val="center"/>
        <w:rPr>
          <w:rFonts w:cs="Arial"/>
          <w:b/>
          <w:sz w:val="18"/>
          <w:szCs w:val="18"/>
          <w:lang w:val="es-BO"/>
        </w:rPr>
      </w:pPr>
    </w:p>
    <w:p w14:paraId="4EA153FF" w14:textId="77777777" w:rsidR="00E12F95" w:rsidRDefault="00E12F95" w:rsidP="001C5DE7">
      <w:pPr>
        <w:jc w:val="center"/>
        <w:rPr>
          <w:rFonts w:cs="Arial"/>
          <w:b/>
          <w:sz w:val="18"/>
          <w:szCs w:val="18"/>
          <w:lang w:val="es-BO"/>
        </w:rPr>
      </w:pPr>
    </w:p>
    <w:p w14:paraId="1E2035D4" w14:textId="77777777" w:rsidR="00E12F95" w:rsidRDefault="00E12F95" w:rsidP="001C5DE7">
      <w:pPr>
        <w:jc w:val="center"/>
        <w:rPr>
          <w:rFonts w:cs="Arial"/>
          <w:b/>
          <w:sz w:val="18"/>
          <w:szCs w:val="18"/>
          <w:lang w:val="es-BO"/>
        </w:rPr>
      </w:pPr>
    </w:p>
    <w:p w14:paraId="54BDD7D6" w14:textId="77777777" w:rsidR="00E12F95" w:rsidRDefault="00E12F95" w:rsidP="001C5DE7">
      <w:pPr>
        <w:jc w:val="center"/>
        <w:rPr>
          <w:rFonts w:cs="Arial"/>
          <w:b/>
          <w:sz w:val="18"/>
          <w:szCs w:val="18"/>
          <w:lang w:val="es-BO"/>
        </w:r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61F5F170" w14:textId="77777777" w:rsidR="00164F5B" w:rsidRDefault="00164F5B" w:rsidP="001C5DE7">
      <w:pPr>
        <w:jc w:val="center"/>
        <w:rPr>
          <w:rFonts w:cs="Arial"/>
          <w:sz w:val="18"/>
          <w:szCs w:val="18"/>
          <w:lang w:val="es-BO"/>
        </w:rPr>
      </w:pPr>
    </w:p>
    <w:p w14:paraId="4BA43332" w14:textId="77777777" w:rsidR="00C950ED" w:rsidRPr="009E090A" w:rsidRDefault="00C950ED" w:rsidP="00C950ED">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55C7BAA5" w14:textId="77777777" w:rsidR="00164F5B" w:rsidRPr="009956C4" w:rsidRDefault="00164F5B" w:rsidP="001C5DE7">
      <w:pPr>
        <w:jc w:val="center"/>
        <w:rPr>
          <w:rFonts w:cs="Arial"/>
          <w:sz w:val="18"/>
          <w:szCs w:val="18"/>
          <w:lang w:val="es-BO"/>
        </w:rPr>
      </w:pP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196AAC">
        <w:tc>
          <w:tcPr>
            <w:tcW w:w="552" w:type="dxa"/>
            <w:tcBorders>
              <w:top w:val="single" w:sz="4" w:space="0" w:color="auto"/>
              <w:left w:val="single" w:sz="12" w:space="0" w:color="auto"/>
              <w:bottom w:val="single" w:sz="4" w:space="0" w:color="auto"/>
            </w:tcBorders>
          </w:tcPr>
          <w:p w14:paraId="70D84CB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3504D55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F2AF46B"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6DEF8C8D"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196AAC">
        <w:tc>
          <w:tcPr>
            <w:tcW w:w="552" w:type="dxa"/>
            <w:tcBorders>
              <w:top w:val="single" w:sz="4" w:space="0" w:color="auto"/>
              <w:left w:val="single" w:sz="12" w:space="0" w:color="auto"/>
              <w:bottom w:val="single" w:sz="4" w:space="0" w:color="auto"/>
            </w:tcBorders>
          </w:tcPr>
          <w:p w14:paraId="76EC111D"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595978A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8756BF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BBBB46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B04ACCE"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196AAC">
        <w:tc>
          <w:tcPr>
            <w:tcW w:w="552" w:type="dxa"/>
            <w:tcBorders>
              <w:top w:val="single" w:sz="4" w:space="0" w:color="auto"/>
              <w:left w:val="single" w:sz="12" w:space="0" w:color="auto"/>
              <w:bottom w:val="single" w:sz="4" w:space="0" w:color="auto"/>
            </w:tcBorders>
          </w:tcPr>
          <w:p w14:paraId="45F00825"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2475530D"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3FFEADF"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4BE23BF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1241D9F"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6A0B03" w:rsidRPr="009956C4" w14:paraId="70EC5501" w14:textId="77777777" w:rsidTr="00196AAC">
        <w:tc>
          <w:tcPr>
            <w:tcW w:w="552" w:type="dxa"/>
            <w:tcBorders>
              <w:top w:val="single" w:sz="4" w:space="0" w:color="auto"/>
              <w:left w:val="single" w:sz="12" w:space="0" w:color="auto"/>
              <w:bottom w:val="single" w:sz="4" w:space="0" w:color="auto"/>
            </w:tcBorders>
          </w:tcPr>
          <w:p w14:paraId="7F0B8C2F"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790DDE5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24184FD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3BC55B4"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B30CFBA"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1A9DFDA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A186C26"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55F9B30A"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7565A2D"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6CE5E7D"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660BE20F" w14:textId="77777777" w:rsidR="006A0B03" w:rsidRPr="009956C4" w:rsidRDefault="006A0B03" w:rsidP="00F4535E">
            <w:pPr>
              <w:rPr>
                <w:rFonts w:ascii="Arial" w:hAnsi="Arial" w:cs="Arial"/>
                <w:lang w:val="es-BO"/>
              </w:rPr>
            </w:pPr>
          </w:p>
        </w:tc>
      </w:tr>
      <w:tr w:rsidR="006A0B03" w:rsidRPr="009956C4" w14:paraId="67E2F90E" w14:textId="77777777" w:rsidTr="00196AAC">
        <w:tc>
          <w:tcPr>
            <w:tcW w:w="552" w:type="dxa"/>
            <w:tcBorders>
              <w:top w:val="single" w:sz="4" w:space="0" w:color="auto"/>
              <w:left w:val="single" w:sz="12" w:space="0" w:color="auto"/>
              <w:bottom w:val="single" w:sz="4" w:space="0" w:color="auto"/>
            </w:tcBorders>
          </w:tcPr>
          <w:p w14:paraId="3585F55C" w14:textId="77777777" w:rsidR="006A0B03" w:rsidRPr="009956C4" w:rsidRDefault="006A0B03" w:rsidP="00F4535E">
            <w:pPr>
              <w:rPr>
                <w:rFonts w:ascii="Arial" w:hAnsi="Arial" w:cs="Arial"/>
                <w:lang w:val="es-BO"/>
              </w:rPr>
            </w:pPr>
          </w:p>
        </w:tc>
        <w:tc>
          <w:tcPr>
            <w:tcW w:w="2000" w:type="dxa"/>
            <w:tcBorders>
              <w:top w:val="single" w:sz="4" w:space="0" w:color="auto"/>
              <w:bottom w:val="single" w:sz="4" w:space="0" w:color="auto"/>
            </w:tcBorders>
            <w:shd w:val="clear" w:color="auto" w:fill="auto"/>
          </w:tcPr>
          <w:p w14:paraId="6F2296C5"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1CFF074B"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C7884E"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47C52427" w14:textId="77777777" w:rsidR="006A0B03" w:rsidRPr="009956C4" w:rsidRDefault="006A0B03" w:rsidP="00F4535E">
            <w:pPr>
              <w:rPr>
                <w:rFonts w:ascii="Arial" w:hAnsi="Arial" w:cs="Arial"/>
                <w:lang w:val="es-BO"/>
              </w:rPr>
            </w:pPr>
          </w:p>
        </w:tc>
        <w:tc>
          <w:tcPr>
            <w:tcW w:w="1559" w:type="dxa"/>
            <w:tcBorders>
              <w:top w:val="single" w:sz="4" w:space="0" w:color="auto"/>
              <w:left w:val="single" w:sz="12" w:space="0" w:color="auto"/>
              <w:bottom w:val="single" w:sz="4" w:space="0" w:color="auto"/>
            </w:tcBorders>
          </w:tcPr>
          <w:p w14:paraId="7108C3E8"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78509004"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45B1E9A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5DA3C7"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0460E9A8"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F075C6"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77777777" w:rsidR="008137E6" w:rsidRPr="009956C4" w:rsidRDefault="008137E6" w:rsidP="00F4535E">
            <w:pPr>
              <w:jc w:val="right"/>
              <w:rPr>
                <w:rFonts w:ascii="Arial" w:hAnsi="Arial" w:cs="Arial"/>
                <w:b/>
                <w:lang w:val="es-BO"/>
              </w:rPr>
            </w:pP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1036020F" w14:textId="77777777" w:rsidR="00E12F95" w:rsidRDefault="00E12F95" w:rsidP="001C5DE7">
      <w:pPr>
        <w:rPr>
          <w:sz w:val="18"/>
          <w:szCs w:val="18"/>
          <w:lang w:val="es-BO"/>
        </w:rPr>
      </w:pPr>
    </w:p>
    <w:p w14:paraId="02F9B313" w14:textId="77777777" w:rsidR="00E12F95" w:rsidRDefault="00E12F95" w:rsidP="001C5DE7">
      <w:pPr>
        <w:rPr>
          <w:sz w:val="18"/>
          <w:szCs w:val="18"/>
          <w:lang w:val="es-BO"/>
        </w:rPr>
      </w:pPr>
    </w:p>
    <w:p w14:paraId="4057872A" w14:textId="77777777" w:rsidR="00E12F95" w:rsidRDefault="00E12F95" w:rsidP="001C5DE7">
      <w:pPr>
        <w:rPr>
          <w:sz w:val="18"/>
          <w:szCs w:val="18"/>
          <w:lang w:val="es-BO"/>
        </w:rPr>
      </w:pPr>
    </w:p>
    <w:p w14:paraId="6E92C900" w14:textId="77777777" w:rsidR="00E12F95" w:rsidRPr="009956C4" w:rsidRDefault="00E12F95"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17"/>
          <w:pgSz w:w="15840" w:h="12240" w:orient="landscape"/>
          <w:pgMar w:top="1701" w:right="1418" w:bottom="1276" w:left="1418" w:header="709" w:footer="709" w:gutter="0"/>
          <w:cols w:space="708"/>
          <w:docGrid w:linePitch="360"/>
        </w:sect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C-1</w:t>
      </w:r>
    </w:p>
    <w:p w14:paraId="1081D4FA" w14:textId="77777777" w:rsidR="004F23A1" w:rsidRDefault="00C163C4" w:rsidP="004F23A1">
      <w:pPr>
        <w:jc w:val="center"/>
        <w:rPr>
          <w:rFonts w:cs="Arial"/>
          <w:b/>
          <w:sz w:val="18"/>
          <w:szCs w:val="18"/>
          <w:lang w:val="es-BO"/>
        </w:rPr>
      </w:pPr>
      <w:r w:rsidRPr="009956C4">
        <w:rPr>
          <w:rFonts w:cs="Arial"/>
          <w:b/>
          <w:sz w:val="18"/>
          <w:szCs w:val="18"/>
          <w:lang w:val="es-BO"/>
        </w:rPr>
        <w:t>ESPECIFICACIONES TÉCNICAS</w:t>
      </w:r>
    </w:p>
    <w:p w14:paraId="6851D5AE" w14:textId="77777777" w:rsidR="004F23A1" w:rsidRDefault="004F23A1" w:rsidP="004F23A1">
      <w:pPr>
        <w:jc w:val="center"/>
        <w:rPr>
          <w:rFonts w:cs="Arial"/>
          <w:b/>
          <w:sz w:val="18"/>
          <w:szCs w:val="18"/>
          <w:lang w:val="es-BO"/>
        </w:rPr>
      </w:pPr>
    </w:p>
    <w:p w14:paraId="35D9E320" w14:textId="4002755F" w:rsidR="004F23A1" w:rsidRPr="005F425F" w:rsidRDefault="004F23A1" w:rsidP="004F23A1">
      <w:pPr>
        <w:jc w:val="center"/>
        <w:rPr>
          <w:b/>
          <w:i/>
          <w:color w:val="FF0000"/>
          <w:sz w:val="18"/>
          <w:szCs w:val="18"/>
        </w:rPr>
      </w:pPr>
      <w:r w:rsidRPr="005F425F">
        <w:rPr>
          <w:rFonts w:ascii="Arial" w:hAnsi="Arial" w:cs="Arial"/>
          <w:b/>
          <w:color w:val="FF0000"/>
          <w:sz w:val="22"/>
          <w:szCs w:val="18"/>
        </w:rPr>
        <w:t xml:space="preserve">Este formulario se encuentra en el numeral </w:t>
      </w:r>
      <w:r w:rsidR="009E090A">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72792F68" w14:textId="77777777" w:rsidR="00C163C4" w:rsidRPr="009956C4" w:rsidRDefault="00C163C4" w:rsidP="00C163C4">
      <w:pPr>
        <w:jc w:val="both"/>
        <w:rPr>
          <w:rFonts w:cs="Arial"/>
          <w:sz w:val="18"/>
          <w:szCs w:val="18"/>
          <w:lang w:val="es-BO"/>
        </w:rPr>
      </w:pP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3BAA52BA" w14:textId="77777777" w:rsidR="005128C5" w:rsidRDefault="005128C5">
      <w:pPr>
        <w:rPr>
          <w:rFonts w:cs="Arial"/>
          <w:b/>
          <w:sz w:val="18"/>
          <w:szCs w:val="18"/>
          <w:lang w:val="es-BO"/>
        </w:rPr>
      </w:pPr>
      <w:r>
        <w:rPr>
          <w:rFonts w:cs="Arial"/>
          <w:b/>
          <w:sz w:val="18"/>
          <w:szCs w:val="18"/>
          <w:lang w:val="es-BO"/>
        </w:rPr>
        <w:br w:type="page"/>
      </w:r>
    </w:p>
    <w:p w14:paraId="4716B917" w14:textId="3A6E7C7B"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61D6CEFF" w14:textId="718D2E3A" w:rsidR="009E090A" w:rsidRPr="00E466E8" w:rsidRDefault="009E090A" w:rsidP="009E090A">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340C3354" w14:textId="77777777" w:rsidR="00C163C4" w:rsidRPr="009956C4" w:rsidRDefault="00C163C4" w:rsidP="00C163C4">
      <w:pPr>
        <w:jc w:val="center"/>
        <w:rPr>
          <w:rFonts w:cs="Arial"/>
          <w:b/>
          <w:i/>
          <w:sz w:val="18"/>
          <w:szCs w:val="18"/>
          <w:lang w:val="es-BO"/>
        </w:rPr>
      </w:pPr>
    </w:p>
    <w:p w14:paraId="5F78BE8C" w14:textId="77777777" w:rsidR="009E090A" w:rsidRDefault="009E090A" w:rsidP="00521E7C">
      <w:pPr>
        <w:jc w:val="center"/>
        <w:rPr>
          <w:rFonts w:cs="Arial"/>
          <w:b/>
          <w:sz w:val="18"/>
          <w:szCs w:val="18"/>
          <w:lang w:val="es-BO"/>
        </w:rPr>
      </w:pPr>
    </w:p>
    <w:p w14:paraId="3632E544" w14:textId="77777777" w:rsidR="009E090A" w:rsidRDefault="009E090A" w:rsidP="00521E7C">
      <w:pPr>
        <w:jc w:val="center"/>
        <w:rPr>
          <w:rFonts w:cs="Arial"/>
          <w:b/>
          <w:sz w:val="18"/>
          <w:szCs w:val="18"/>
          <w:lang w:val="es-BO"/>
        </w:rPr>
      </w:pPr>
    </w:p>
    <w:p w14:paraId="3E49D4DD" w14:textId="77777777" w:rsidR="009E090A" w:rsidRDefault="009E090A" w:rsidP="00521E7C">
      <w:pPr>
        <w:jc w:val="center"/>
        <w:rPr>
          <w:rFonts w:cs="Arial"/>
          <w:b/>
          <w:sz w:val="18"/>
          <w:szCs w:val="18"/>
          <w:lang w:val="es-BO"/>
        </w:rPr>
      </w:pPr>
    </w:p>
    <w:p w14:paraId="3177F9E1" w14:textId="77777777" w:rsidR="009E090A" w:rsidRDefault="009E090A" w:rsidP="00521E7C">
      <w:pPr>
        <w:jc w:val="center"/>
        <w:rPr>
          <w:rFonts w:cs="Arial"/>
          <w:b/>
          <w:sz w:val="18"/>
          <w:szCs w:val="18"/>
          <w:lang w:val="es-BO"/>
        </w:rPr>
      </w:pPr>
    </w:p>
    <w:p w14:paraId="62B9ED2D" w14:textId="77777777" w:rsidR="009E090A" w:rsidRDefault="009E090A" w:rsidP="00521E7C">
      <w:pPr>
        <w:jc w:val="center"/>
        <w:rPr>
          <w:rFonts w:cs="Arial"/>
          <w:b/>
          <w:sz w:val="18"/>
          <w:szCs w:val="18"/>
          <w:lang w:val="es-BO"/>
        </w:rPr>
      </w:pPr>
    </w:p>
    <w:p w14:paraId="4E8DE8C2" w14:textId="77777777" w:rsidR="009E090A" w:rsidRDefault="009E090A" w:rsidP="00521E7C">
      <w:pPr>
        <w:jc w:val="center"/>
        <w:rPr>
          <w:rFonts w:cs="Arial"/>
          <w:b/>
          <w:sz w:val="18"/>
          <w:szCs w:val="18"/>
          <w:lang w:val="es-BO"/>
        </w:rPr>
      </w:pPr>
    </w:p>
    <w:p w14:paraId="35273C8F" w14:textId="77777777" w:rsidR="009E090A" w:rsidRDefault="009E090A" w:rsidP="00521E7C">
      <w:pPr>
        <w:jc w:val="center"/>
        <w:rPr>
          <w:rFonts w:cs="Arial"/>
          <w:b/>
          <w:sz w:val="18"/>
          <w:szCs w:val="18"/>
          <w:lang w:val="es-BO"/>
        </w:rPr>
      </w:pPr>
    </w:p>
    <w:p w14:paraId="4657EAB5" w14:textId="77777777" w:rsidR="005128C5" w:rsidRDefault="005128C5">
      <w:pPr>
        <w:rPr>
          <w:rFonts w:cs="Arial"/>
          <w:b/>
          <w:sz w:val="18"/>
          <w:szCs w:val="18"/>
          <w:lang w:val="es-BO"/>
        </w:rPr>
      </w:pPr>
      <w:r>
        <w:rPr>
          <w:rFonts w:cs="Arial"/>
          <w:b/>
          <w:sz w:val="18"/>
          <w:szCs w:val="18"/>
          <w:lang w:val="es-BO"/>
        </w:rPr>
        <w:br w:type="page"/>
      </w:r>
    </w:p>
    <w:p w14:paraId="6DAB8512" w14:textId="10346D75"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3"/>
        <w:gridCol w:w="211"/>
        <w:gridCol w:w="251"/>
        <w:gridCol w:w="205"/>
        <w:gridCol w:w="42"/>
        <w:gridCol w:w="258"/>
        <w:gridCol w:w="253"/>
        <w:gridCol w:w="255"/>
        <w:gridCol w:w="247"/>
        <w:gridCol w:w="179"/>
        <w:gridCol w:w="42"/>
        <w:gridCol w:w="26"/>
        <w:gridCol w:w="256"/>
        <w:gridCol w:w="250"/>
        <w:gridCol w:w="246"/>
        <w:gridCol w:w="249"/>
        <w:gridCol w:w="249"/>
        <w:gridCol w:w="74"/>
        <w:gridCol w:w="173"/>
        <w:gridCol w:w="247"/>
        <w:gridCol w:w="246"/>
        <w:gridCol w:w="247"/>
        <w:gridCol w:w="248"/>
        <w:gridCol w:w="41"/>
        <w:gridCol w:w="206"/>
        <w:gridCol w:w="247"/>
        <w:gridCol w:w="247"/>
        <w:gridCol w:w="434"/>
        <w:gridCol w:w="145"/>
      </w:tblGrid>
      <w:tr w:rsidR="00667CD6" w:rsidRPr="009956C4" w14:paraId="3504F1B9" w14:textId="77777777" w:rsidTr="00667CD6">
        <w:trPr>
          <w:trHeight w:val="525"/>
        </w:trPr>
        <w:tc>
          <w:tcPr>
            <w:tcW w:w="10207" w:type="dxa"/>
            <w:gridSpan w:val="29"/>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3"/>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9"/>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8"/>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5"/>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8"/>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565DFF7C" w:rsidR="00667CD6" w:rsidRPr="009956C4" w:rsidRDefault="00667CD6"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5"/>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013F72">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DD3139" w:rsidRPr="009956C4" w14:paraId="1063E50D"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89DD4" w14:textId="68D1EE72" w:rsidR="00DD3139" w:rsidRPr="009956C4" w:rsidRDefault="00DD3139" w:rsidP="00DD3139">
            <w:pPr>
              <w:numPr>
                <w:ilvl w:val="0"/>
                <w:numId w:val="27"/>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w:t>
            </w:r>
            <w:r>
              <w:rPr>
                <w:rFonts w:ascii="Arial" w:hAnsi="Arial" w:cs="Arial"/>
                <w:lang w:val="es-BO"/>
              </w:rPr>
              <w:t>No aplica</w:t>
            </w:r>
            <w:r w:rsidRPr="009956C4">
              <w:rPr>
                <w:rFonts w:ascii="Arial" w:hAnsi="Arial" w:cs="Arial"/>
                <w:sz w:val="14"/>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C2BAD67" w14:textId="77777777" w:rsidR="00DD3139" w:rsidRPr="009956C4" w:rsidRDefault="00DD3139" w:rsidP="00CF1A8B">
            <w:pPr>
              <w:jc w:val="both"/>
              <w:rPr>
                <w:rFonts w:ascii="Arial" w:hAnsi="Arial" w:cs="Arial"/>
                <w:lang w:val="es-BO"/>
              </w:rPr>
            </w:pPr>
          </w:p>
        </w:tc>
        <w:tc>
          <w:tcPr>
            <w:tcW w:w="1392" w:type="dxa"/>
            <w:gridSpan w:val="8"/>
            <w:tcBorders>
              <w:top w:val="single" w:sz="4" w:space="0" w:color="auto"/>
              <w:left w:val="single" w:sz="4" w:space="0" w:color="auto"/>
              <w:bottom w:val="single" w:sz="4" w:space="0" w:color="auto"/>
              <w:right w:val="single" w:sz="12" w:space="0" w:color="auto"/>
            </w:tcBorders>
            <w:shd w:val="clear" w:color="auto" w:fill="FFFFFF"/>
          </w:tcPr>
          <w:p w14:paraId="22A81BAA" w14:textId="77777777" w:rsidR="00DD3139" w:rsidRPr="009956C4" w:rsidRDefault="00DD3139"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63A1B08" w14:textId="77777777" w:rsidR="00DD3139" w:rsidRPr="009956C4" w:rsidRDefault="00DD3139" w:rsidP="00CF1A8B">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E2BC651" w14:textId="77777777" w:rsidR="00DD3139" w:rsidRPr="009956C4" w:rsidRDefault="00DD3139"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5"/>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DD3139" w:rsidRPr="009956C4" w14:paraId="5A74D750" w14:textId="77777777" w:rsidTr="00DD3139">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5C3825E1" w:rsidR="00DD3139" w:rsidRPr="009956C4" w:rsidRDefault="00DD3139" w:rsidP="00013F72">
            <w:pPr>
              <w:numPr>
                <w:ilvl w:val="0"/>
                <w:numId w:val="27"/>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Registro de propuesta verificado mediante Reporte Electrónico (*).</w:t>
            </w:r>
            <w:r w:rsidRPr="009956C4">
              <w:rPr>
                <w:rFonts w:ascii="Arial" w:hAnsi="Arial" w:cs="Arial"/>
                <w:sz w:val="14"/>
                <w:lang w:val="es-BO"/>
              </w:rPr>
              <w:t>(</w:t>
            </w:r>
            <w:r>
              <w:rPr>
                <w:rFonts w:ascii="Arial" w:hAnsi="Arial" w:cs="Arial"/>
                <w:lang w:val="es-BO"/>
              </w:rPr>
              <w:t>No aplica</w:t>
            </w:r>
            <w:r w:rsidRPr="009956C4">
              <w:rPr>
                <w:rFonts w:ascii="Arial" w:hAnsi="Arial" w:cs="Arial"/>
                <w:sz w:val="14"/>
                <w:lang w:val="es-BO"/>
              </w:rPr>
              <w:t>)</w:t>
            </w:r>
          </w:p>
        </w:tc>
        <w:tc>
          <w:tcPr>
            <w:tcW w:w="1276" w:type="dxa"/>
            <w:gridSpan w:val="7"/>
            <w:tcBorders>
              <w:top w:val="single" w:sz="4" w:space="0" w:color="auto"/>
              <w:left w:val="single" w:sz="12" w:space="0" w:color="auto"/>
              <w:bottom w:val="single" w:sz="12" w:space="0" w:color="auto"/>
              <w:right w:val="single" w:sz="2" w:space="0" w:color="auto"/>
            </w:tcBorders>
            <w:shd w:val="clear" w:color="auto" w:fill="FFFFFF"/>
            <w:vAlign w:val="center"/>
          </w:tcPr>
          <w:p w14:paraId="7A4C0216" w14:textId="77777777" w:rsidR="00DD3139" w:rsidRPr="009956C4" w:rsidRDefault="00DD3139" w:rsidP="00936C18">
            <w:pPr>
              <w:jc w:val="center"/>
              <w:rPr>
                <w:rFonts w:ascii="Arial" w:hAnsi="Arial" w:cs="Arial"/>
                <w:lang w:val="es-BO"/>
              </w:rPr>
            </w:pPr>
          </w:p>
        </w:tc>
        <w:tc>
          <w:tcPr>
            <w:tcW w:w="1276" w:type="dxa"/>
            <w:gridSpan w:val="6"/>
            <w:tcBorders>
              <w:top w:val="single" w:sz="4" w:space="0" w:color="auto"/>
              <w:left w:val="single" w:sz="2" w:space="0" w:color="auto"/>
              <w:bottom w:val="single" w:sz="12" w:space="0" w:color="auto"/>
              <w:right w:val="single" w:sz="12" w:space="0" w:color="auto"/>
            </w:tcBorders>
            <w:shd w:val="clear" w:color="auto" w:fill="FFFFFF"/>
            <w:vAlign w:val="center"/>
          </w:tcPr>
          <w:p w14:paraId="50F90F2F" w14:textId="77777777" w:rsidR="00DD3139" w:rsidRPr="009956C4" w:rsidRDefault="00DD3139" w:rsidP="00936C18">
            <w:pPr>
              <w:jc w:val="center"/>
              <w:rPr>
                <w:rFonts w:ascii="Arial" w:hAnsi="Arial" w:cs="Arial"/>
                <w:lang w:val="es-BO"/>
              </w:rPr>
            </w:pPr>
          </w:p>
        </w:tc>
        <w:tc>
          <w:tcPr>
            <w:tcW w:w="1276" w:type="dxa"/>
            <w:gridSpan w:val="7"/>
            <w:tcBorders>
              <w:top w:val="single" w:sz="4" w:space="0" w:color="auto"/>
              <w:left w:val="single" w:sz="12" w:space="0" w:color="auto"/>
              <w:bottom w:val="single" w:sz="12" w:space="0" w:color="auto"/>
              <w:right w:val="single" w:sz="2" w:space="0" w:color="auto"/>
            </w:tcBorders>
            <w:shd w:val="clear" w:color="auto" w:fill="FFFFFF"/>
            <w:vAlign w:val="center"/>
          </w:tcPr>
          <w:p w14:paraId="7DC86E63" w14:textId="77777777" w:rsidR="00DD3139" w:rsidRPr="009956C4" w:rsidRDefault="00DD3139" w:rsidP="00936C18">
            <w:pPr>
              <w:jc w:val="center"/>
              <w:rPr>
                <w:rFonts w:ascii="Arial" w:hAnsi="Arial" w:cs="Arial"/>
                <w:lang w:val="es-BO"/>
              </w:rPr>
            </w:pPr>
          </w:p>
        </w:tc>
        <w:tc>
          <w:tcPr>
            <w:tcW w:w="1277" w:type="dxa"/>
            <w:gridSpan w:val="5"/>
            <w:tcBorders>
              <w:top w:val="single" w:sz="4" w:space="0" w:color="auto"/>
              <w:left w:val="single" w:sz="2" w:space="0" w:color="auto"/>
              <w:bottom w:val="single" w:sz="12" w:space="0" w:color="auto"/>
              <w:right w:val="single" w:sz="12" w:space="0" w:color="auto"/>
            </w:tcBorders>
            <w:shd w:val="clear" w:color="auto" w:fill="FFFFFF"/>
            <w:vAlign w:val="center"/>
          </w:tcPr>
          <w:p w14:paraId="63F8CA46" w14:textId="41F54B06" w:rsidR="00DD3139" w:rsidRPr="009956C4" w:rsidRDefault="00DD3139" w:rsidP="00936C18">
            <w:pPr>
              <w:jc w:val="center"/>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4D2E6B15" w14:textId="77777777" w:rsidR="009E090A" w:rsidRDefault="009E090A" w:rsidP="00235946">
      <w:pPr>
        <w:jc w:val="center"/>
        <w:rPr>
          <w:b/>
          <w:sz w:val="18"/>
          <w:szCs w:val="18"/>
          <w:lang w:val="es-BO"/>
        </w:rPr>
      </w:pPr>
    </w:p>
    <w:p w14:paraId="08CED541" w14:textId="77777777" w:rsidR="009E090A" w:rsidRDefault="009E090A" w:rsidP="00235946">
      <w:pPr>
        <w:jc w:val="center"/>
        <w:rPr>
          <w:b/>
          <w:sz w:val="18"/>
          <w:szCs w:val="18"/>
          <w:lang w:val="es-BO"/>
        </w:rPr>
      </w:pPr>
    </w:p>
    <w:p w14:paraId="01D7E32D" w14:textId="77777777" w:rsidR="009E090A" w:rsidRDefault="009E090A" w:rsidP="00235946">
      <w:pPr>
        <w:jc w:val="center"/>
        <w:rPr>
          <w:b/>
          <w:sz w:val="18"/>
          <w:szCs w:val="18"/>
          <w:lang w:val="es-BO"/>
        </w:rPr>
      </w:pPr>
    </w:p>
    <w:p w14:paraId="5232F08A" w14:textId="77777777" w:rsidR="009E090A" w:rsidRDefault="009E090A" w:rsidP="00235946">
      <w:pPr>
        <w:jc w:val="center"/>
        <w:rPr>
          <w:b/>
          <w:sz w:val="18"/>
          <w:szCs w:val="18"/>
          <w:lang w:val="es-BO"/>
        </w:rPr>
      </w:pPr>
    </w:p>
    <w:p w14:paraId="0742CB02" w14:textId="77777777" w:rsidR="009E090A" w:rsidRDefault="009E090A" w:rsidP="00235946">
      <w:pPr>
        <w:jc w:val="center"/>
        <w:rPr>
          <w:b/>
          <w:sz w:val="18"/>
          <w:szCs w:val="18"/>
          <w:lang w:val="es-BO"/>
        </w:rPr>
      </w:pPr>
    </w:p>
    <w:p w14:paraId="2EC422D4" w14:textId="77777777" w:rsidR="00FB4C8F" w:rsidRDefault="00FB4C8F" w:rsidP="00235946">
      <w:pPr>
        <w:jc w:val="center"/>
        <w:rPr>
          <w:b/>
          <w:sz w:val="18"/>
          <w:szCs w:val="18"/>
          <w:lang w:val="es-BO"/>
        </w:rPr>
      </w:pPr>
    </w:p>
    <w:p w14:paraId="087E05F3" w14:textId="5F9DEFE9" w:rsidR="00235946" w:rsidRPr="009956C4" w:rsidRDefault="00235946" w:rsidP="00235946">
      <w:pPr>
        <w:jc w:val="center"/>
        <w:rPr>
          <w:b/>
          <w:sz w:val="18"/>
          <w:szCs w:val="18"/>
          <w:lang w:val="es-BO"/>
        </w:rPr>
      </w:pP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E5EEEDD" w14:textId="1BD340F7" w:rsidR="00287136" w:rsidRPr="0077759E" w:rsidRDefault="009E090A" w:rsidP="00287136">
      <w:pPr>
        <w:jc w:val="center"/>
        <w:rPr>
          <w:rFonts w:ascii="Arial" w:hAnsi="Arial" w:cs="Arial"/>
          <w:b/>
          <w:color w:val="FF0000"/>
          <w:sz w:val="20"/>
          <w:szCs w:val="18"/>
          <w:lang w:val="es-BO"/>
        </w:rPr>
      </w:pPr>
      <w:r w:rsidRPr="0077759E">
        <w:rPr>
          <w:rFonts w:ascii="Arial" w:hAnsi="Arial" w:cs="Arial"/>
          <w:b/>
          <w:color w:val="FF0000"/>
          <w:sz w:val="20"/>
          <w:szCs w:val="18"/>
          <w:lang w:val="es-BO"/>
        </w:rPr>
        <w:t xml:space="preserve"> </w:t>
      </w:r>
      <w:r w:rsidR="00287136" w:rsidRPr="0077759E">
        <w:rPr>
          <w:rFonts w:ascii="Arial" w:hAnsi="Arial" w:cs="Arial"/>
          <w:b/>
          <w:color w:val="FF0000"/>
          <w:sz w:val="20"/>
          <w:szCs w:val="18"/>
          <w:lang w:val="es-BO"/>
        </w:rPr>
        <w:t>(Este formulario no aplica para subasta electrónica)</w:t>
      </w:r>
    </w:p>
    <w:p w14:paraId="126FF2A4" w14:textId="77777777" w:rsidR="009E090A" w:rsidRPr="009956C4" w:rsidRDefault="009E090A" w:rsidP="00287136">
      <w:pPr>
        <w:jc w:val="center"/>
        <w:rPr>
          <w:rFonts w:ascii="Arial" w:hAnsi="Arial" w:cs="Arial"/>
          <w:sz w:val="18"/>
          <w:szCs w:val="18"/>
          <w:lang w:val="es-BO"/>
        </w:rPr>
      </w:pPr>
    </w:p>
    <w:p w14:paraId="397AF023" w14:textId="77777777" w:rsidR="00235946" w:rsidRPr="009956C4" w:rsidRDefault="00235946" w:rsidP="00235946">
      <w:pPr>
        <w:ind w:left="426" w:firstLine="69"/>
        <w:rPr>
          <w:rFonts w:cs="Arial"/>
          <w:sz w:val="2"/>
          <w:szCs w:val="2"/>
          <w:lang w:val="es-BO"/>
        </w:rPr>
      </w:pP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E090A" w:rsidRDefault="00287136" w:rsidP="00287136">
      <w:pPr>
        <w:jc w:val="center"/>
        <w:rPr>
          <w:rFonts w:ascii="Arial" w:hAnsi="Arial" w:cs="Arial"/>
          <w:b/>
          <w:color w:val="FF0000"/>
          <w:sz w:val="20"/>
          <w:szCs w:val="18"/>
          <w:lang w:val="es-BO"/>
        </w:rPr>
      </w:pPr>
      <w:r w:rsidRPr="009E090A">
        <w:rPr>
          <w:rFonts w:ascii="Arial" w:hAnsi="Arial" w:cs="Arial"/>
          <w:b/>
          <w:color w:val="FF0000"/>
          <w:sz w:val="20"/>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p w14:paraId="300C16C1" w14:textId="77777777" w:rsidR="00FB4C8F" w:rsidRDefault="00FB4C8F" w:rsidP="00C163C4">
      <w:pPr>
        <w:tabs>
          <w:tab w:val="center" w:pos="5833"/>
          <w:tab w:val="right" w:pos="10252"/>
        </w:tabs>
        <w:jc w:val="center"/>
        <w:rPr>
          <w:rFonts w:cs="Tahoma"/>
          <w:b/>
          <w:sz w:val="18"/>
          <w:szCs w:val="18"/>
          <w:lang w:val="es-BO"/>
        </w:rPr>
      </w:pPr>
    </w:p>
    <w:p w14:paraId="3923B31F" w14:textId="77777777" w:rsidR="00FB4C8F" w:rsidRDefault="00FB4C8F" w:rsidP="00C163C4">
      <w:pPr>
        <w:tabs>
          <w:tab w:val="center" w:pos="5833"/>
          <w:tab w:val="right" w:pos="10252"/>
        </w:tabs>
        <w:jc w:val="center"/>
        <w:rPr>
          <w:rFonts w:cs="Tahoma"/>
          <w:b/>
          <w:sz w:val="18"/>
          <w:szCs w:val="18"/>
          <w:lang w:val="es-BO"/>
        </w:rPr>
      </w:pPr>
    </w:p>
    <w:p w14:paraId="3FBA621F" w14:textId="77777777" w:rsidR="009E090A" w:rsidRDefault="009E090A" w:rsidP="00C163C4">
      <w:pPr>
        <w:tabs>
          <w:tab w:val="center" w:pos="5833"/>
          <w:tab w:val="right" w:pos="10252"/>
        </w:tabs>
        <w:jc w:val="center"/>
        <w:rPr>
          <w:rFonts w:cs="Tahoma"/>
          <w:b/>
          <w:sz w:val="18"/>
          <w:szCs w:val="18"/>
          <w:lang w:val="es-BO"/>
        </w:rPr>
      </w:pPr>
    </w:p>
    <w:p w14:paraId="6C531594" w14:textId="77777777" w:rsidR="009E090A" w:rsidRDefault="009E090A" w:rsidP="00C163C4">
      <w:pPr>
        <w:tabs>
          <w:tab w:val="center" w:pos="5833"/>
          <w:tab w:val="right" w:pos="10252"/>
        </w:tabs>
        <w:jc w:val="center"/>
        <w:rPr>
          <w:rFonts w:cs="Tahoma"/>
          <w:b/>
          <w:sz w:val="18"/>
          <w:szCs w:val="18"/>
          <w:lang w:val="es-BO"/>
        </w:rPr>
      </w:pPr>
    </w:p>
    <w:p w14:paraId="4A6FB232" w14:textId="77777777" w:rsidR="009E090A" w:rsidRDefault="009E090A" w:rsidP="00C163C4">
      <w:pPr>
        <w:tabs>
          <w:tab w:val="center" w:pos="5833"/>
          <w:tab w:val="right" w:pos="10252"/>
        </w:tabs>
        <w:jc w:val="center"/>
        <w:rPr>
          <w:rFonts w:cs="Tahoma"/>
          <w:b/>
          <w:sz w:val="18"/>
          <w:szCs w:val="18"/>
          <w:lang w:val="es-BO"/>
        </w:rPr>
      </w:pPr>
    </w:p>
    <w:p w14:paraId="2311093E" w14:textId="77777777" w:rsidR="005128C5" w:rsidRDefault="005128C5">
      <w:pPr>
        <w:rPr>
          <w:rFonts w:cs="Tahoma"/>
          <w:b/>
          <w:sz w:val="18"/>
          <w:szCs w:val="18"/>
          <w:lang w:val="es-BO"/>
        </w:rPr>
      </w:pPr>
      <w:r>
        <w:rPr>
          <w:rFonts w:cs="Tahoma"/>
          <w:b/>
          <w:sz w:val="18"/>
          <w:szCs w:val="18"/>
          <w:lang w:val="es-BO"/>
        </w:rPr>
        <w:br w:type="page"/>
      </w:r>
    </w:p>
    <w:p w14:paraId="05144E87" w14:textId="35D40D5A"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1EF50C3C" w14:textId="77777777" w:rsidR="00FB4C8F" w:rsidRDefault="00FB4C8F" w:rsidP="00C163C4">
      <w:pPr>
        <w:tabs>
          <w:tab w:val="center" w:pos="5833"/>
          <w:tab w:val="right" w:pos="10252"/>
        </w:tabs>
        <w:jc w:val="center"/>
        <w:rPr>
          <w:rFonts w:cs="Tahoma"/>
          <w:b/>
          <w:sz w:val="18"/>
          <w:szCs w:val="18"/>
          <w:lang w:val="es-BO"/>
        </w:rPr>
      </w:pPr>
    </w:p>
    <w:p w14:paraId="39E3173D" w14:textId="77777777" w:rsidR="00FB4C8F" w:rsidRDefault="00FB4C8F" w:rsidP="00C163C4">
      <w:pPr>
        <w:tabs>
          <w:tab w:val="center" w:pos="5833"/>
          <w:tab w:val="right" w:pos="10252"/>
        </w:tabs>
        <w:jc w:val="center"/>
        <w:rPr>
          <w:rFonts w:cs="Tahoma"/>
          <w:b/>
          <w:sz w:val="18"/>
          <w:szCs w:val="18"/>
          <w:lang w:val="es-BO"/>
        </w:rPr>
      </w:pPr>
    </w:p>
    <w:p w14:paraId="57FF56E6" w14:textId="77777777" w:rsidR="00FB4C8F" w:rsidRDefault="00FB4C8F" w:rsidP="00C163C4">
      <w:pPr>
        <w:tabs>
          <w:tab w:val="center" w:pos="5833"/>
          <w:tab w:val="right" w:pos="10252"/>
        </w:tabs>
        <w:jc w:val="center"/>
        <w:rPr>
          <w:rFonts w:cs="Tahoma"/>
          <w:b/>
          <w:sz w:val="18"/>
          <w:szCs w:val="18"/>
          <w:lang w:val="es-BO"/>
        </w:rPr>
      </w:pPr>
    </w:p>
    <w:p w14:paraId="79B5AA4A" w14:textId="77777777" w:rsidR="00FB4C8F" w:rsidRDefault="00FB4C8F" w:rsidP="00C163C4">
      <w:pPr>
        <w:tabs>
          <w:tab w:val="center" w:pos="5833"/>
          <w:tab w:val="right" w:pos="10252"/>
        </w:tabs>
        <w:jc w:val="center"/>
        <w:rPr>
          <w:rFonts w:cs="Tahoma"/>
          <w:b/>
          <w:sz w:val="18"/>
          <w:szCs w:val="18"/>
          <w:lang w:val="es-BO"/>
        </w:rPr>
      </w:pPr>
    </w:p>
    <w:p w14:paraId="0BCE25A1" w14:textId="77777777" w:rsidR="005128C5" w:rsidRDefault="005128C5">
      <w:pPr>
        <w:rPr>
          <w:rFonts w:cs="Tahoma"/>
          <w:b/>
          <w:sz w:val="18"/>
          <w:szCs w:val="18"/>
          <w:lang w:val="es-BO"/>
        </w:rPr>
      </w:pPr>
      <w:r>
        <w:rPr>
          <w:rFonts w:cs="Tahoma"/>
          <w:b/>
          <w:sz w:val="18"/>
          <w:szCs w:val="18"/>
          <w:lang w:val="es-BO"/>
        </w:rPr>
        <w:br w:type="page"/>
      </w:r>
    </w:p>
    <w:p w14:paraId="2EBB5E08" w14:textId="5F9C57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V-4</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2A346627" w14:textId="63BF6029" w:rsidR="00C163C4" w:rsidRPr="0077759E" w:rsidRDefault="00C163C4" w:rsidP="00A43696">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 xml:space="preserve"> (</w:t>
      </w:r>
      <w:r w:rsidR="0077759E"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373FBFC8" w14:textId="77777777" w:rsidR="00C163C4" w:rsidRPr="009956C4" w:rsidRDefault="00C163C4" w:rsidP="00C163C4">
      <w:pPr>
        <w:tabs>
          <w:tab w:val="left" w:pos="709"/>
        </w:tabs>
        <w:jc w:val="both"/>
        <w:rPr>
          <w:rFonts w:cs="Tahoma"/>
          <w:sz w:val="18"/>
          <w:szCs w:val="18"/>
          <w:lang w:val="es-BO"/>
        </w:rPr>
      </w:pPr>
    </w:p>
    <w:p w14:paraId="1B06493D" w14:textId="77777777" w:rsidR="00FB4C8F" w:rsidRDefault="00FB4C8F">
      <w:pPr>
        <w:rPr>
          <w:rFonts w:ascii="Arial" w:hAnsi="Arial" w:cs="Arial"/>
          <w:lang w:val="es-BO" w:eastAsia="en-US"/>
        </w:rPr>
      </w:pPr>
    </w:p>
    <w:p w14:paraId="2213B767" w14:textId="77777777" w:rsidR="0077759E" w:rsidRDefault="0077759E">
      <w:pPr>
        <w:rPr>
          <w:rFonts w:ascii="Arial" w:hAnsi="Arial" w:cs="Arial"/>
          <w:lang w:val="es-BO" w:eastAsia="en-US"/>
        </w:rPr>
      </w:pPr>
    </w:p>
    <w:p w14:paraId="5B347283" w14:textId="77777777" w:rsidR="00FB4C8F" w:rsidRDefault="00FB4C8F">
      <w:pPr>
        <w:rPr>
          <w:rFonts w:ascii="Arial" w:hAnsi="Arial" w:cs="Arial"/>
          <w:lang w:val="es-BO" w:eastAsia="en-US"/>
        </w:rPr>
      </w:pPr>
    </w:p>
    <w:p w14:paraId="061A0521" w14:textId="77777777" w:rsidR="00FB4C8F" w:rsidRDefault="00FB4C8F">
      <w:pPr>
        <w:rPr>
          <w:rFonts w:ascii="Arial" w:hAnsi="Arial" w:cs="Arial"/>
          <w:lang w:val="es-BO" w:eastAsia="en-US"/>
        </w:rPr>
      </w:pPr>
    </w:p>
    <w:p w14:paraId="2F4367EE" w14:textId="77777777" w:rsidR="00FB4C8F" w:rsidRDefault="00FB4C8F">
      <w:pPr>
        <w:rPr>
          <w:rFonts w:ascii="Arial" w:hAnsi="Arial" w:cs="Arial"/>
          <w:lang w:val="es-BO" w:eastAsia="en-US"/>
        </w:rPr>
      </w:pPr>
    </w:p>
    <w:p w14:paraId="47F6DDFE" w14:textId="77777777" w:rsidR="00FB4C8F" w:rsidRDefault="00FB4C8F">
      <w:pPr>
        <w:rPr>
          <w:rFonts w:ascii="Arial" w:hAnsi="Arial" w:cs="Arial"/>
          <w:lang w:val="es-BO" w:eastAsia="en-US"/>
        </w:rPr>
      </w:pPr>
    </w:p>
    <w:p w14:paraId="64AF2C84" w14:textId="77777777" w:rsidR="00FB4C8F" w:rsidRDefault="00FB4C8F">
      <w:pPr>
        <w:rPr>
          <w:rFonts w:ascii="Arial" w:hAnsi="Arial" w:cs="Arial"/>
          <w:lang w:val="es-BO" w:eastAsia="en-US"/>
        </w:rPr>
      </w:pPr>
    </w:p>
    <w:p w14:paraId="2F4BBC97" w14:textId="77777777" w:rsidR="00FB4C8F" w:rsidRDefault="00FB4C8F">
      <w:pPr>
        <w:rPr>
          <w:rFonts w:ascii="Arial" w:hAnsi="Arial" w:cs="Arial"/>
          <w:lang w:val="es-BO" w:eastAsia="en-US"/>
        </w:rPr>
      </w:pPr>
    </w:p>
    <w:p w14:paraId="078EB145" w14:textId="77777777" w:rsidR="00FB4C8F" w:rsidRDefault="00FB4C8F">
      <w:pPr>
        <w:rPr>
          <w:rFonts w:ascii="Arial" w:hAnsi="Arial" w:cs="Arial"/>
          <w:lang w:val="es-BO" w:eastAsia="en-US"/>
        </w:rPr>
      </w:pPr>
    </w:p>
    <w:p w14:paraId="08335154" w14:textId="77777777" w:rsidR="00FB4C8F" w:rsidRDefault="00FB4C8F">
      <w:pPr>
        <w:rPr>
          <w:rFonts w:ascii="Arial" w:hAnsi="Arial" w:cs="Arial"/>
          <w:lang w:val="es-BO" w:eastAsia="en-US"/>
        </w:rPr>
      </w:pPr>
    </w:p>
    <w:p w14:paraId="33C3ABE7" w14:textId="77777777" w:rsidR="00FB4C8F" w:rsidRDefault="00FB4C8F">
      <w:pPr>
        <w:rPr>
          <w:rFonts w:ascii="Arial" w:hAnsi="Arial" w:cs="Arial"/>
          <w:lang w:val="es-BO" w:eastAsia="en-US"/>
        </w:rPr>
      </w:pPr>
    </w:p>
    <w:p w14:paraId="74A69315" w14:textId="77777777" w:rsidR="00FB4C8F" w:rsidRDefault="00FB4C8F">
      <w:pPr>
        <w:rPr>
          <w:rFonts w:ascii="Arial" w:hAnsi="Arial" w:cs="Arial"/>
          <w:lang w:val="es-BO" w:eastAsia="en-US"/>
        </w:rPr>
      </w:pPr>
    </w:p>
    <w:p w14:paraId="3565887D" w14:textId="77777777" w:rsidR="00FB4C8F" w:rsidRDefault="00FB4C8F">
      <w:pPr>
        <w:rPr>
          <w:rFonts w:ascii="Arial" w:hAnsi="Arial" w:cs="Arial"/>
          <w:lang w:val="es-BO" w:eastAsia="en-US"/>
        </w:rPr>
      </w:pPr>
    </w:p>
    <w:p w14:paraId="1331E0A1" w14:textId="77777777" w:rsidR="00FB4C8F" w:rsidRDefault="00FB4C8F">
      <w:pPr>
        <w:rPr>
          <w:rFonts w:ascii="Arial" w:hAnsi="Arial" w:cs="Arial"/>
          <w:lang w:val="es-BO" w:eastAsia="en-US"/>
        </w:rPr>
      </w:pPr>
    </w:p>
    <w:p w14:paraId="7B834352" w14:textId="77777777" w:rsidR="00FB4C8F" w:rsidRDefault="00FB4C8F">
      <w:pPr>
        <w:rPr>
          <w:rFonts w:ascii="Arial" w:hAnsi="Arial" w:cs="Arial"/>
          <w:lang w:val="es-BO" w:eastAsia="en-US"/>
        </w:rPr>
      </w:pPr>
    </w:p>
    <w:p w14:paraId="75BAA1E3" w14:textId="77777777" w:rsidR="00FB4C8F" w:rsidRDefault="00FB4C8F">
      <w:pPr>
        <w:rPr>
          <w:rFonts w:ascii="Arial" w:hAnsi="Arial" w:cs="Arial"/>
          <w:lang w:val="es-BO" w:eastAsia="en-US"/>
        </w:rPr>
      </w:pPr>
    </w:p>
    <w:p w14:paraId="13E18079" w14:textId="77777777" w:rsidR="00FB4C8F" w:rsidRDefault="00FB4C8F">
      <w:pPr>
        <w:rPr>
          <w:rFonts w:ascii="Arial" w:hAnsi="Arial" w:cs="Arial"/>
          <w:lang w:val="es-BO" w:eastAsia="en-US"/>
        </w:rPr>
      </w:pPr>
    </w:p>
    <w:p w14:paraId="4D0A50F0" w14:textId="77777777" w:rsidR="00FB4C8F" w:rsidRDefault="00FB4C8F">
      <w:pPr>
        <w:rPr>
          <w:rFonts w:ascii="Arial" w:hAnsi="Arial" w:cs="Arial"/>
          <w:lang w:val="es-BO" w:eastAsia="en-US"/>
        </w:rPr>
      </w:pPr>
    </w:p>
    <w:p w14:paraId="1FCFDCC2" w14:textId="77777777" w:rsidR="00FB4C8F" w:rsidRDefault="00FB4C8F">
      <w:pPr>
        <w:rPr>
          <w:rFonts w:ascii="Arial" w:hAnsi="Arial" w:cs="Arial"/>
          <w:lang w:val="es-BO" w:eastAsia="en-US"/>
        </w:rPr>
      </w:pPr>
    </w:p>
    <w:p w14:paraId="0454C297" w14:textId="77777777" w:rsidR="00FB4C8F" w:rsidRPr="009956C4" w:rsidRDefault="00FB4C8F">
      <w:pPr>
        <w:rPr>
          <w:rFonts w:ascii="Arial" w:hAnsi="Arial" w:cs="Arial"/>
          <w:lang w:val="es-BO" w:eastAsia="en-US"/>
        </w:rPr>
      </w:pPr>
    </w:p>
    <w:p w14:paraId="3FD8E52D" w14:textId="77777777" w:rsidR="0077759E" w:rsidRDefault="0077759E" w:rsidP="002A3754">
      <w:pPr>
        <w:jc w:val="center"/>
        <w:rPr>
          <w:rFonts w:cs="Arial"/>
          <w:b/>
          <w:sz w:val="18"/>
          <w:szCs w:val="18"/>
          <w:lang w:val="es-BO"/>
        </w:rPr>
      </w:pPr>
    </w:p>
    <w:p w14:paraId="7EDCD8D8" w14:textId="77777777" w:rsidR="0077759E" w:rsidRDefault="0077759E" w:rsidP="002A3754">
      <w:pPr>
        <w:jc w:val="center"/>
        <w:rPr>
          <w:rFonts w:cs="Arial"/>
          <w:b/>
          <w:sz w:val="18"/>
          <w:szCs w:val="18"/>
          <w:lang w:val="es-BO"/>
        </w:rPr>
      </w:pPr>
    </w:p>
    <w:p w14:paraId="7977CD14" w14:textId="77777777" w:rsidR="0077759E" w:rsidRDefault="0077759E" w:rsidP="002A3754">
      <w:pPr>
        <w:jc w:val="center"/>
        <w:rPr>
          <w:rFonts w:cs="Arial"/>
          <w:b/>
          <w:sz w:val="18"/>
          <w:szCs w:val="18"/>
          <w:lang w:val="es-BO"/>
        </w:rPr>
      </w:pPr>
    </w:p>
    <w:p w14:paraId="040366CA" w14:textId="77777777" w:rsidR="0077759E" w:rsidRDefault="0077759E" w:rsidP="002A3754">
      <w:pPr>
        <w:jc w:val="center"/>
        <w:rPr>
          <w:rFonts w:cs="Arial"/>
          <w:b/>
          <w:sz w:val="18"/>
          <w:szCs w:val="18"/>
          <w:lang w:val="es-BO"/>
        </w:rPr>
      </w:pPr>
    </w:p>
    <w:p w14:paraId="118B03DD" w14:textId="77777777" w:rsidR="0077759E" w:rsidRDefault="0077759E" w:rsidP="002A3754">
      <w:pPr>
        <w:jc w:val="center"/>
        <w:rPr>
          <w:rFonts w:cs="Arial"/>
          <w:b/>
          <w:sz w:val="18"/>
          <w:szCs w:val="18"/>
          <w:lang w:val="es-BO"/>
        </w:rPr>
      </w:pPr>
    </w:p>
    <w:p w14:paraId="1D1FFCC5" w14:textId="77777777" w:rsidR="0077759E" w:rsidRDefault="0077759E" w:rsidP="002A3754">
      <w:pPr>
        <w:jc w:val="center"/>
        <w:rPr>
          <w:rFonts w:cs="Arial"/>
          <w:b/>
          <w:sz w:val="18"/>
          <w:szCs w:val="18"/>
          <w:lang w:val="es-BO"/>
        </w:rPr>
      </w:pPr>
    </w:p>
    <w:p w14:paraId="6F30CFFB" w14:textId="77777777" w:rsidR="0077759E" w:rsidRDefault="0077759E" w:rsidP="002A3754">
      <w:pPr>
        <w:jc w:val="center"/>
        <w:rPr>
          <w:rFonts w:cs="Arial"/>
          <w:b/>
          <w:sz w:val="18"/>
          <w:szCs w:val="18"/>
          <w:lang w:val="es-BO"/>
        </w:rPr>
      </w:pPr>
    </w:p>
    <w:p w14:paraId="3EA7B5C9" w14:textId="77777777" w:rsidR="0077759E" w:rsidRDefault="0077759E" w:rsidP="002A3754">
      <w:pPr>
        <w:jc w:val="center"/>
        <w:rPr>
          <w:rFonts w:cs="Arial"/>
          <w:b/>
          <w:sz w:val="18"/>
          <w:szCs w:val="18"/>
          <w:lang w:val="es-BO"/>
        </w:rPr>
      </w:pPr>
    </w:p>
    <w:p w14:paraId="42F5C58C" w14:textId="77777777" w:rsidR="0077759E" w:rsidRDefault="0077759E" w:rsidP="002A3754">
      <w:pPr>
        <w:jc w:val="center"/>
        <w:rPr>
          <w:rFonts w:cs="Arial"/>
          <w:b/>
          <w:sz w:val="18"/>
          <w:szCs w:val="18"/>
          <w:lang w:val="es-BO"/>
        </w:rPr>
      </w:pPr>
    </w:p>
    <w:p w14:paraId="69A86A6B" w14:textId="77777777" w:rsidR="0077759E" w:rsidRDefault="0077759E" w:rsidP="002A3754">
      <w:pPr>
        <w:jc w:val="center"/>
        <w:rPr>
          <w:rFonts w:cs="Arial"/>
          <w:b/>
          <w:sz w:val="18"/>
          <w:szCs w:val="18"/>
          <w:lang w:val="es-BO"/>
        </w:rPr>
      </w:pPr>
    </w:p>
    <w:p w14:paraId="7D076D8C" w14:textId="77777777" w:rsidR="0077759E" w:rsidRDefault="0077759E" w:rsidP="002A3754">
      <w:pPr>
        <w:jc w:val="center"/>
        <w:rPr>
          <w:rFonts w:cs="Arial"/>
          <w:b/>
          <w:sz w:val="18"/>
          <w:szCs w:val="18"/>
          <w:lang w:val="es-BO"/>
        </w:rPr>
      </w:pPr>
    </w:p>
    <w:p w14:paraId="21029C88" w14:textId="77777777" w:rsidR="0077759E" w:rsidRDefault="0077759E" w:rsidP="002A3754">
      <w:pPr>
        <w:jc w:val="center"/>
        <w:rPr>
          <w:rFonts w:cs="Arial"/>
          <w:b/>
          <w:sz w:val="18"/>
          <w:szCs w:val="18"/>
          <w:lang w:val="es-BO"/>
        </w:rPr>
      </w:pPr>
    </w:p>
    <w:p w14:paraId="7C3BCCDE" w14:textId="77777777" w:rsidR="0077759E" w:rsidRDefault="0077759E" w:rsidP="002A3754">
      <w:pPr>
        <w:jc w:val="center"/>
        <w:rPr>
          <w:rFonts w:cs="Arial"/>
          <w:b/>
          <w:sz w:val="18"/>
          <w:szCs w:val="18"/>
          <w:lang w:val="es-BO"/>
        </w:rPr>
      </w:pPr>
    </w:p>
    <w:p w14:paraId="1D2F5B15" w14:textId="77777777" w:rsidR="0077759E" w:rsidRDefault="0077759E" w:rsidP="002A3754">
      <w:pPr>
        <w:jc w:val="center"/>
        <w:rPr>
          <w:rFonts w:cs="Arial"/>
          <w:b/>
          <w:sz w:val="18"/>
          <w:szCs w:val="18"/>
          <w:lang w:val="es-BO"/>
        </w:rPr>
      </w:pPr>
    </w:p>
    <w:p w14:paraId="3CC606FA" w14:textId="77777777" w:rsidR="0077759E" w:rsidRDefault="0077759E" w:rsidP="002A3754">
      <w:pPr>
        <w:jc w:val="center"/>
        <w:rPr>
          <w:rFonts w:cs="Arial"/>
          <w:b/>
          <w:sz w:val="18"/>
          <w:szCs w:val="18"/>
          <w:lang w:val="es-BO"/>
        </w:rPr>
      </w:pPr>
    </w:p>
    <w:p w14:paraId="14067034" w14:textId="77777777" w:rsidR="0077759E" w:rsidRDefault="0077759E" w:rsidP="002A3754">
      <w:pPr>
        <w:jc w:val="center"/>
        <w:rPr>
          <w:rFonts w:cs="Arial"/>
          <w:b/>
          <w:sz w:val="18"/>
          <w:szCs w:val="18"/>
          <w:lang w:val="es-BO"/>
        </w:rPr>
      </w:pPr>
    </w:p>
    <w:p w14:paraId="560B2406" w14:textId="77777777" w:rsidR="0077759E" w:rsidRDefault="0077759E" w:rsidP="002A3754">
      <w:pPr>
        <w:jc w:val="center"/>
        <w:rPr>
          <w:rFonts w:cs="Arial"/>
          <w:b/>
          <w:sz w:val="18"/>
          <w:szCs w:val="18"/>
          <w:lang w:val="es-BO"/>
        </w:rPr>
      </w:pPr>
    </w:p>
    <w:p w14:paraId="0471EFAC" w14:textId="77777777" w:rsidR="0077759E" w:rsidRDefault="0077759E" w:rsidP="002A3754">
      <w:pPr>
        <w:jc w:val="center"/>
        <w:rPr>
          <w:rFonts w:cs="Arial"/>
          <w:b/>
          <w:sz w:val="18"/>
          <w:szCs w:val="18"/>
          <w:lang w:val="es-BO"/>
        </w:rPr>
      </w:pPr>
    </w:p>
    <w:p w14:paraId="220445C5" w14:textId="77777777" w:rsidR="0077759E" w:rsidRDefault="0077759E" w:rsidP="002A3754">
      <w:pPr>
        <w:jc w:val="center"/>
        <w:rPr>
          <w:rFonts w:cs="Arial"/>
          <w:b/>
          <w:sz w:val="18"/>
          <w:szCs w:val="18"/>
          <w:lang w:val="es-BO"/>
        </w:rPr>
      </w:pPr>
    </w:p>
    <w:p w14:paraId="18F55775" w14:textId="77777777" w:rsidR="0077759E" w:rsidRDefault="0077759E" w:rsidP="002A3754">
      <w:pPr>
        <w:jc w:val="center"/>
        <w:rPr>
          <w:rFonts w:cs="Arial"/>
          <w:b/>
          <w:sz w:val="18"/>
          <w:szCs w:val="18"/>
          <w:lang w:val="es-BO"/>
        </w:rPr>
      </w:pPr>
    </w:p>
    <w:p w14:paraId="1728E285" w14:textId="77777777" w:rsidR="0077759E" w:rsidRDefault="0077759E" w:rsidP="002A3754">
      <w:pPr>
        <w:jc w:val="center"/>
        <w:rPr>
          <w:rFonts w:cs="Arial"/>
          <w:b/>
          <w:sz w:val="18"/>
          <w:szCs w:val="18"/>
          <w:lang w:val="es-BO"/>
        </w:rPr>
      </w:pPr>
    </w:p>
    <w:p w14:paraId="1686D8F1" w14:textId="77777777" w:rsidR="0077759E" w:rsidRDefault="0077759E" w:rsidP="002A3754">
      <w:pPr>
        <w:jc w:val="center"/>
        <w:rPr>
          <w:rFonts w:cs="Arial"/>
          <w:b/>
          <w:sz w:val="18"/>
          <w:szCs w:val="18"/>
          <w:lang w:val="es-BO"/>
        </w:rPr>
      </w:pPr>
    </w:p>
    <w:p w14:paraId="4E3D5A1C" w14:textId="77777777" w:rsidR="0077759E" w:rsidRDefault="0077759E" w:rsidP="002A3754">
      <w:pPr>
        <w:jc w:val="center"/>
        <w:rPr>
          <w:rFonts w:cs="Arial"/>
          <w:b/>
          <w:sz w:val="18"/>
          <w:szCs w:val="18"/>
          <w:lang w:val="es-BO"/>
        </w:rPr>
      </w:pPr>
    </w:p>
    <w:p w14:paraId="22B6C5BB" w14:textId="77777777" w:rsidR="0077759E" w:rsidRDefault="0077759E" w:rsidP="002A3754">
      <w:pPr>
        <w:jc w:val="center"/>
        <w:rPr>
          <w:rFonts w:cs="Arial"/>
          <w:b/>
          <w:sz w:val="18"/>
          <w:szCs w:val="18"/>
          <w:lang w:val="es-BO"/>
        </w:rPr>
      </w:pPr>
    </w:p>
    <w:p w14:paraId="58CC5D71" w14:textId="77777777" w:rsidR="0077759E" w:rsidRDefault="0077759E" w:rsidP="002A3754">
      <w:pPr>
        <w:jc w:val="center"/>
        <w:rPr>
          <w:rFonts w:cs="Arial"/>
          <w:b/>
          <w:sz w:val="18"/>
          <w:szCs w:val="18"/>
          <w:lang w:val="es-BO"/>
        </w:rPr>
      </w:pPr>
    </w:p>
    <w:p w14:paraId="33298EF8" w14:textId="77777777" w:rsidR="0077759E" w:rsidRDefault="0077759E" w:rsidP="002A3754">
      <w:pPr>
        <w:jc w:val="center"/>
        <w:rPr>
          <w:rFonts w:cs="Arial"/>
          <w:b/>
          <w:sz w:val="18"/>
          <w:szCs w:val="18"/>
          <w:lang w:val="es-BO"/>
        </w:rPr>
      </w:pPr>
    </w:p>
    <w:p w14:paraId="5C5E8E8B" w14:textId="77777777" w:rsidR="0077759E" w:rsidRDefault="0077759E" w:rsidP="002A3754">
      <w:pPr>
        <w:jc w:val="center"/>
        <w:rPr>
          <w:rFonts w:cs="Arial"/>
          <w:b/>
          <w:sz w:val="18"/>
          <w:szCs w:val="18"/>
          <w:lang w:val="es-BO"/>
        </w:rPr>
      </w:pPr>
    </w:p>
    <w:p w14:paraId="328F4B28" w14:textId="77777777" w:rsidR="0077759E" w:rsidRDefault="0077759E" w:rsidP="002A3754">
      <w:pPr>
        <w:jc w:val="center"/>
        <w:rPr>
          <w:rFonts w:cs="Arial"/>
          <w:b/>
          <w:sz w:val="18"/>
          <w:szCs w:val="18"/>
          <w:lang w:val="es-BO"/>
        </w:rPr>
      </w:pPr>
    </w:p>
    <w:p w14:paraId="3E42FD25" w14:textId="77777777" w:rsidR="0077759E" w:rsidRDefault="0077759E" w:rsidP="002A3754">
      <w:pPr>
        <w:jc w:val="center"/>
        <w:rPr>
          <w:rFonts w:cs="Arial"/>
          <w:b/>
          <w:sz w:val="18"/>
          <w:szCs w:val="18"/>
          <w:lang w:val="es-BO"/>
        </w:rPr>
      </w:pPr>
    </w:p>
    <w:p w14:paraId="2AF65673" w14:textId="77777777" w:rsidR="0077759E" w:rsidRDefault="0077759E" w:rsidP="002A3754">
      <w:pPr>
        <w:jc w:val="center"/>
        <w:rPr>
          <w:rFonts w:cs="Arial"/>
          <w:b/>
          <w:sz w:val="18"/>
          <w:szCs w:val="18"/>
          <w:lang w:val="es-BO"/>
        </w:rPr>
      </w:pPr>
    </w:p>
    <w:p w14:paraId="475F43BB" w14:textId="77777777" w:rsidR="0077759E" w:rsidRDefault="0077759E" w:rsidP="002A3754">
      <w:pPr>
        <w:jc w:val="center"/>
        <w:rPr>
          <w:rFonts w:cs="Arial"/>
          <w:b/>
          <w:sz w:val="18"/>
          <w:szCs w:val="18"/>
          <w:lang w:val="es-BO"/>
        </w:rPr>
      </w:pPr>
    </w:p>
    <w:p w14:paraId="2CB6417D" w14:textId="77777777" w:rsidR="0077759E" w:rsidRDefault="0077759E" w:rsidP="002A3754">
      <w:pPr>
        <w:jc w:val="center"/>
        <w:rPr>
          <w:rFonts w:cs="Arial"/>
          <w:b/>
          <w:sz w:val="18"/>
          <w:szCs w:val="18"/>
          <w:lang w:val="es-BO"/>
        </w:rPr>
      </w:pPr>
    </w:p>
    <w:p w14:paraId="1FEE1CB1" w14:textId="77777777" w:rsidR="002A3754" w:rsidRDefault="002A3754" w:rsidP="002A3754">
      <w:pPr>
        <w:jc w:val="center"/>
        <w:rPr>
          <w:rFonts w:cs="Arial"/>
          <w:b/>
          <w:sz w:val="18"/>
          <w:szCs w:val="18"/>
          <w:lang w:val="es-BO"/>
        </w:rPr>
      </w:pPr>
      <w:r w:rsidRPr="009956C4">
        <w:rPr>
          <w:rFonts w:cs="Arial"/>
          <w:b/>
          <w:sz w:val="18"/>
          <w:szCs w:val="18"/>
          <w:lang w:val="es-BO"/>
        </w:rPr>
        <w:lastRenderedPageBreak/>
        <w:t>ANEXO 3</w:t>
      </w:r>
    </w:p>
    <w:p w14:paraId="7C98BD3E" w14:textId="77777777" w:rsidR="00F5435F" w:rsidRDefault="00F5435F" w:rsidP="0077759E">
      <w:pPr>
        <w:jc w:val="right"/>
        <w:rPr>
          <w:rFonts w:cs="Arial"/>
          <w:b/>
          <w:sz w:val="18"/>
          <w:szCs w:val="18"/>
          <w:lang w:val="es-BO"/>
        </w:rPr>
      </w:pPr>
    </w:p>
    <w:p w14:paraId="36997567" w14:textId="557D352C" w:rsidR="0077759E" w:rsidRPr="0077759E" w:rsidRDefault="0077759E" w:rsidP="0077759E">
      <w:pPr>
        <w:jc w:val="right"/>
        <w:rPr>
          <w:rFonts w:cs="Arial"/>
          <w:b/>
          <w:sz w:val="18"/>
          <w:szCs w:val="18"/>
          <w:lang w:val="es-BO"/>
        </w:rPr>
      </w:pPr>
      <w:r w:rsidRPr="0077759E">
        <w:rPr>
          <w:rFonts w:cs="Arial"/>
          <w:b/>
          <w:sz w:val="18"/>
          <w:szCs w:val="18"/>
          <w:lang w:val="es-BO"/>
        </w:rPr>
        <w:t xml:space="preserve">Modelo de Contrato SANO – DLABS N° </w:t>
      </w:r>
      <w:r w:rsidR="00863558">
        <w:rPr>
          <w:rFonts w:cs="Arial"/>
          <w:b/>
          <w:sz w:val="18"/>
          <w:szCs w:val="18"/>
          <w:lang w:val="es-BO"/>
        </w:rPr>
        <w:t>24</w:t>
      </w:r>
      <w:r w:rsidRPr="0077759E">
        <w:rPr>
          <w:rFonts w:cs="Arial"/>
          <w:b/>
          <w:sz w:val="18"/>
          <w:szCs w:val="18"/>
          <w:lang w:val="es-BO"/>
        </w:rPr>
        <w:t>/2021</w:t>
      </w:r>
    </w:p>
    <w:p w14:paraId="03F971EF" w14:textId="3839C7C9" w:rsidR="0077759E" w:rsidRDefault="0077759E" w:rsidP="0077759E">
      <w:pPr>
        <w:jc w:val="right"/>
        <w:rPr>
          <w:rFonts w:cs="Arial"/>
          <w:b/>
          <w:sz w:val="18"/>
          <w:szCs w:val="18"/>
          <w:lang w:val="es-BO"/>
        </w:rPr>
      </w:pPr>
      <w:r w:rsidRPr="0077759E">
        <w:rPr>
          <w:rFonts w:cs="Arial"/>
          <w:b/>
          <w:sz w:val="18"/>
          <w:szCs w:val="18"/>
          <w:lang w:val="es-BO"/>
        </w:rPr>
        <w:t>CUCE: __________</w:t>
      </w:r>
    </w:p>
    <w:p w14:paraId="6E0F037A" w14:textId="77777777" w:rsidR="00A849E3" w:rsidRDefault="00A849E3" w:rsidP="00A849E3">
      <w:pPr>
        <w:jc w:val="both"/>
        <w:rPr>
          <w:rFonts w:ascii="Arial" w:hAnsi="Arial" w:cs="Arial"/>
          <w:b/>
          <w:bCs/>
          <w:iCs/>
          <w:sz w:val="22"/>
          <w:szCs w:val="22"/>
          <w:lang w:val="es-ES_tradnl"/>
        </w:rPr>
      </w:pPr>
      <w:bookmarkStart w:id="72" w:name="OLE_LINK1"/>
      <w:bookmarkStart w:id="73" w:name="OLE_LINK2"/>
    </w:p>
    <w:p w14:paraId="58953D42" w14:textId="77777777" w:rsidR="00A849E3" w:rsidRPr="00A849E3" w:rsidRDefault="00A849E3" w:rsidP="00A849E3">
      <w:pPr>
        <w:jc w:val="both"/>
        <w:rPr>
          <w:rFonts w:ascii="Arial" w:hAnsi="Arial" w:cs="Arial"/>
          <w:sz w:val="20"/>
          <w:szCs w:val="20"/>
          <w:lang w:val="es-CL"/>
        </w:rPr>
      </w:pPr>
      <w:r w:rsidRPr="00A849E3">
        <w:rPr>
          <w:rFonts w:ascii="Arial" w:hAnsi="Arial" w:cs="Arial"/>
          <w:b/>
          <w:bCs/>
          <w:iCs/>
          <w:sz w:val="20"/>
          <w:szCs w:val="20"/>
          <w:lang w:val="es-ES_tradnl"/>
        </w:rPr>
        <w:t>Contrato Administrativo para la Adquisición de Software para el sistema de correo electrónico d</w:t>
      </w:r>
      <w:r w:rsidRPr="00A849E3">
        <w:rPr>
          <w:rFonts w:ascii="Arial" w:hAnsi="Arial" w:cs="Arial"/>
          <w:b/>
          <w:iCs/>
          <w:color w:val="000000"/>
          <w:sz w:val="20"/>
          <w:szCs w:val="20"/>
        </w:rPr>
        <w:t>el BCB</w:t>
      </w:r>
      <w:r w:rsidRPr="00A849E3">
        <w:rPr>
          <w:rFonts w:ascii="Arial" w:hAnsi="Arial" w:cs="Arial"/>
          <w:bCs/>
          <w:iCs/>
          <w:spacing w:val="-6"/>
          <w:sz w:val="20"/>
          <w:szCs w:val="20"/>
          <w:lang w:val="es-ES_tradnl"/>
        </w:rPr>
        <w:t>,</w:t>
      </w:r>
      <w:r w:rsidRPr="00A849E3">
        <w:rPr>
          <w:rFonts w:ascii="Arial" w:hAnsi="Arial" w:cs="Arial"/>
          <w:bCs/>
          <w:spacing w:val="-6"/>
          <w:sz w:val="20"/>
          <w:szCs w:val="20"/>
          <w:lang w:val="es-ES_tradnl"/>
        </w:rPr>
        <w:t xml:space="preserve"> </w:t>
      </w:r>
      <w:r w:rsidRPr="00A849E3">
        <w:rPr>
          <w:rFonts w:ascii="Arial" w:hAnsi="Arial" w:cs="Arial"/>
          <w:sz w:val="20"/>
          <w:szCs w:val="20"/>
          <w:lang w:val="es-CL"/>
        </w:rPr>
        <w:t>sujeto al tenor de las siguientes cláusulas:</w:t>
      </w:r>
    </w:p>
    <w:p w14:paraId="705C011D" w14:textId="77777777" w:rsidR="00A849E3" w:rsidRPr="00A849E3" w:rsidRDefault="00A849E3" w:rsidP="00A849E3">
      <w:pPr>
        <w:tabs>
          <w:tab w:val="left" w:pos="5198"/>
        </w:tabs>
        <w:jc w:val="both"/>
        <w:rPr>
          <w:rFonts w:ascii="Arial" w:hAnsi="Arial" w:cs="Arial"/>
          <w:b/>
          <w:sz w:val="20"/>
          <w:szCs w:val="20"/>
          <w:lang w:val="es-CL"/>
        </w:rPr>
      </w:pPr>
      <w:r w:rsidRPr="00A849E3">
        <w:rPr>
          <w:rFonts w:ascii="Arial" w:hAnsi="Arial" w:cs="Arial"/>
          <w:b/>
          <w:sz w:val="20"/>
          <w:szCs w:val="20"/>
          <w:lang w:val="es-CL"/>
        </w:rPr>
        <w:tab/>
      </w:r>
    </w:p>
    <w:p w14:paraId="14A3A435" w14:textId="77777777" w:rsidR="00A849E3" w:rsidRPr="00A849E3" w:rsidRDefault="00A849E3" w:rsidP="00A849E3">
      <w:pPr>
        <w:jc w:val="both"/>
        <w:rPr>
          <w:rFonts w:ascii="Arial" w:hAnsi="Arial" w:cs="Arial"/>
          <w:sz w:val="20"/>
          <w:szCs w:val="20"/>
        </w:rPr>
      </w:pPr>
      <w:r w:rsidRPr="00A849E3">
        <w:rPr>
          <w:rFonts w:ascii="Arial" w:hAnsi="Arial" w:cs="Arial"/>
          <w:b/>
          <w:sz w:val="20"/>
          <w:szCs w:val="20"/>
        </w:rPr>
        <w:t xml:space="preserve">CLÁUSULA PRIMERA.- (DE LAS PARTES) </w:t>
      </w:r>
      <w:r w:rsidRPr="00A849E3">
        <w:rPr>
          <w:rFonts w:ascii="Arial" w:hAnsi="Arial" w:cs="Arial"/>
          <w:sz w:val="20"/>
          <w:szCs w:val="20"/>
          <w:lang w:val="es-ES_tradnl"/>
        </w:rPr>
        <w:t>Las partes contratantes son</w:t>
      </w:r>
      <w:r w:rsidRPr="00A849E3">
        <w:rPr>
          <w:rFonts w:ascii="Arial" w:hAnsi="Arial" w:cs="Arial"/>
          <w:sz w:val="20"/>
          <w:szCs w:val="20"/>
        </w:rPr>
        <w:t>:</w:t>
      </w:r>
    </w:p>
    <w:p w14:paraId="64DF43AB" w14:textId="77777777" w:rsidR="00A849E3" w:rsidRPr="00A849E3" w:rsidRDefault="00A849E3" w:rsidP="00A849E3">
      <w:pPr>
        <w:jc w:val="both"/>
        <w:rPr>
          <w:rFonts w:ascii="Arial" w:hAnsi="Arial" w:cs="Arial"/>
          <w:sz w:val="20"/>
          <w:szCs w:val="20"/>
        </w:rPr>
      </w:pPr>
    </w:p>
    <w:p w14:paraId="6433DCB9" w14:textId="77777777" w:rsidR="00A849E3" w:rsidRPr="00A849E3" w:rsidRDefault="00A849E3" w:rsidP="00A849E3">
      <w:pPr>
        <w:numPr>
          <w:ilvl w:val="1"/>
          <w:numId w:val="48"/>
        </w:numPr>
        <w:jc w:val="both"/>
        <w:rPr>
          <w:rFonts w:ascii="Arial" w:hAnsi="Arial" w:cs="Arial"/>
          <w:b/>
          <w:sz w:val="20"/>
          <w:szCs w:val="20"/>
          <w:lang w:val="es-ES_tradnl"/>
        </w:rPr>
      </w:pPr>
      <w:r w:rsidRPr="00A849E3">
        <w:rPr>
          <w:rFonts w:ascii="Arial" w:hAnsi="Arial" w:cs="Arial"/>
          <w:sz w:val="20"/>
          <w:szCs w:val="20"/>
          <w:lang w:val="es-ES_tradnl"/>
        </w:rPr>
        <w:t xml:space="preserve">El </w:t>
      </w:r>
      <w:r w:rsidRPr="00A849E3">
        <w:rPr>
          <w:rFonts w:ascii="Arial" w:hAnsi="Arial" w:cs="Arial"/>
          <w:b/>
          <w:bCs/>
          <w:sz w:val="20"/>
          <w:szCs w:val="20"/>
          <w:lang w:val="es-ES_tradnl"/>
        </w:rPr>
        <w:t>BANCO CENTRAL DE BOLIVIA</w:t>
      </w:r>
      <w:r w:rsidRPr="00A849E3">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A849E3">
        <w:rPr>
          <w:rFonts w:ascii="Arial" w:hAnsi="Arial" w:cs="Arial"/>
          <w:b/>
          <w:bCs/>
          <w:sz w:val="20"/>
          <w:szCs w:val="20"/>
          <w:lang w:val="es-ES_tradnl"/>
        </w:rPr>
        <w:t>Lic. Pavel Alex Perez Armata</w:t>
      </w:r>
      <w:r w:rsidRPr="00A849E3">
        <w:rPr>
          <w:rFonts w:ascii="Arial" w:hAnsi="Arial" w:cs="Arial"/>
          <w:sz w:val="20"/>
          <w:szCs w:val="20"/>
          <w:lang w:val="es-ES_tradnl"/>
        </w:rPr>
        <w:t xml:space="preserve"> con Cédula de Identidad Nº </w:t>
      </w:r>
      <w:r w:rsidRPr="00A849E3">
        <w:rPr>
          <w:rFonts w:ascii="Arial" w:hAnsi="Arial" w:cs="Arial"/>
          <w:sz w:val="20"/>
          <w:szCs w:val="20"/>
        </w:rPr>
        <w:t>3336972</w:t>
      </w:r>
      <w:r w:rsidRPr="00A849E3">
        <w:rPr>
          <w:rFonts w:ascii="Arial" w:hAnsi="Arial" w:cs="Arial"/>
          <w:sz w:val="20"/>
          <w:szCs w:val="20"/>
          <w:lang w:val="es-ES_tradnl"/>
        </w:rPr>
        <w:t xml:space="preserve"> emitida en La Paz, como Gerente de Administración, en mérito a la designación realizada mediante Acción de Personal N° 1569/2021 de 13 de julio de 2021 y a lo dispuesto en el </w:t>
      </w:r>
      <w:r w:rsidRPr="00A849E3">
        <w:rPr>
          <w:rFonts w:ascii="Arial" w:hAnsi="Arial" w:cs="Arial"/>
          <w:sz w:val="20"/>
          <w:szCs w:val="20"/>
        </w:rPr>
        <w:t xml:space="preserve">artículo 12 del </w:t>
      </w:r>
      <w:r w:rsidRPr="00A849E3">
        <w:rPr>
          <w:rFonts w:ascii="Arial" w:hAnsi="Arial" w:cs="Arial"/>
          <w:sz w:val="20"/>
          <w:szCs w:val="20"/>
          <w:lang w:val="es-CL"/>
        </w:rPr>
        <w:t xml:space="preserve">Reglamento Específico del Sistema de Administración de Bienes y Servicios (RE-SABS) del Banco Central de </w:t>
      </w:r>
      <w:r w:rsidRPr="00A849E3">
        <w:rPr>
          <w:rFonts w:ascii="Arial" w:hAnsi="Arial" w:cs="Arial"/>
          <w:sz w:val="20"/>
          <w:szCs w:val="20"/>
        </w:rPr>
        <w:t xml:space="preserve">Bolivia, aprobado mediante Resolución de Directorio N° 147/2015 de 18 de agosto de 2015, sus modificaciones y a la Resolución PRES - GAL N° 12/2015 de 27 de agosto de 2015, </w:t>
      </w:r>
      <w:r w:rsidRPr="00A849E3">
        <w:rPr>
          <w:rFonts w:ascii="Arial" w:hAnsi="Arial" w:cs="Arial"/>
          <w:sz w:val="20"/>
          <w:szCs w:val="20"/>
          <w:lang w:val="es-ES_tradnl"/>
        </w:rPr>
        <w:t xml:space="preserve">que en adelante se denominará la </w:t>
      </w:r>
      <w:r w:rsidRPr="00A849E3">
        <w:rPr>
          <w:rFonts w:ascii="Arial" w:hAnsi="Arial" w:cs="Arial"/>
          <w:b/>
          <w:bCs/>
          <w:sz w:val="20"/>
          <w:szCs w:val="20"/>
          <w:lang w:val="es-ES_tradnl"/>
        </w:rPr>
        <w:t>ENTIDAD</w:t>
      </w:r>
      <w:r w:rsidRPr="00A849E3">
        <w:rPr>
          <w:rFonts w:ascii="Arial" w:hAnsi="Arial" w:cs="Arial"/>
          <w:bCs/>
          <w:sz w:val="20"/>
          <w:szCs w:val="20"/>
        </w:rPr>
        <w:t>.</w:t>
      </w:r>
    </w:p>
    <w:p w14:paraId="34A78ABC" w14:textId="77777777" w:rsidR="00A849E3" w:rsidRPr="00A849E3" w:rsidRDefault="00A849E3" w:rsidP="00A849E3">
      <w:pPr>
        <w:ind w:left="720"/>
        <w:jc w:val="both"/>
        <w:rPr>
          <w:rFonts w:ascii="Arial" w:hAnsi="Arial" w:cs="Arial"/>
          <w:sz w:val="20"/>
          <w:szCs w:val="20"/>
          <w:lang w:val="es-ES_tradnl"/>
        </w:rPr>
      </w:pPr>
    </w:p>
    <w:p w14:paraId="1A822CDC" w14:textId="77777777" w:rsidR="00A849E3" w:rsidRPr="00A849E3" w:rsidRDefault="00A849E3" w:rsidP="00A849E3">
      <w:pPr>
        <w:numPr>
          <w:ilvl w:val="1"/>
          <w:numId w:val="42"/>
        </w:numPr>
        <w:jc w:val="both"/>
        <w:rPr>
          <w:rFonts w:ascii="Arial" w:hAnsi="Arial" w:cs="Arial"/>
          <w:sz w:val="20"/>
          <w:szCs w:val="20"/>
          <w:lang w:val="es-ES_tradnl"/>
        </w:rPr>
      </w:pPr>
      <w:r w:rsidRPr="00A849E3">
        <w:rPr>
          <w:rFonts w:ascii="Arial" w:hAnsi="Arial" w:cs="Arial"/>
          <w:b/>
          <w:sz w:val="20"/>
          <w:szCs w:val="20"/>
          <w:lang w:val="es-ES_tradnl"/>
        </w:rPr>
        <w:t>_____</w:t>
      </w:r>
      <w:r w:rsidRPr="00A849E3">
        <w:rPr>
          <w:rFonts w:ascii="Arial" w:hAnsi="Arial" w:cs="Arial"/>
          <w:sz w:val="20"/>
          <w:szCs w:val="20"/>
          <w:lang w:val="es-ES_tradnl"/>
        </w:rPr>
        <w:t xml:space="preserve">, empresa legalmente constituida y existente conforme a la legislación boliviana, con registro en FUNDEMPRESA bajo la Matrícula de Comercio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de ________ de ____ otorgado ante _____________, Notario de Fe Pública Nº ______ del Distrito Judicial de __________, en adelante denominada el </w:t>
      </w:r>
      <w:r w:rsidRPr="00A849E3">
        <w:rPr>
          <w:rFonts w:ascii="Arial" w:hAnsi="Arial" w:cs="Arial"/>
          <w:b/>
          <w:sz w:val="20"/>
          <w:szCs w:val="20"/>
          <w:lang w:val="es-ES_tradnl"/>
        </w:rPr>
        <w:t>PROVEEDOR</w:t>
      </w:r>
      <w:r w:rsidRPr="00A849E3">
        <w:rPr>
          <w:rFonts w:ascii="Arial" w:hAnsi="Arial" w:cs="Arial"/>
          <w:sz w:val="20"/>
          <w:szCs w:val="20"/>
          <w:lang w:val="es-ES_tradnl"/>
        </w:rPr>
        <w:t>.</w:t>
      </w:r>
    </w:p>
    <w:p w14:paraId="0EFFB03E" w14:textId="77777777" w:rsidR="00A849E3" w:rsidRPr="00A849E3" w:rsidRDefault="00A849E3" w:rsidP="00A849E3">
      <w:pPr>
        <w:jc w:val="both"/>
        <w:rPr>
          <w:rFonts w:ascii="Arial" w:hAnsi="Arial" w:cs="Arial"/>
          <w:sz w:val="20"/>
          <w:szCs w:val="20"/>
          <w:lang w:val="es-ES_tradnl"/>
        </w:rPr>
      </w:pPr>
    </w:p>
    <w:p w14:paraId="0218F678" w14:textId="77777777" w:rsidR="00A849E3" w:rsidRPr="00A849E3" w:rsidRDefault="00A849E3" w:rsidP="00A849E3">
      <w:pPr>
        <w:jc w:val="both"/>
        <w:rPr>
          <w:rFonts w:ascii="Arial" w:hAnsi="Arial" w:cs="Arial"/>
          <w:b/>
          <w:sz w:val="20"/>
          <w:szCs w:val="20"/>
        </w:rPr>
      </w:pPr>
      <w:r w:rsidRPr="00A849E3">
        <w:rPr>
          <w:rFonts w:ascii="Arial" w:hAnsi="Arial" w:cs="Arial"/>
          <w:sz w:val="20"/>
          <w:szCs w:val="20"/>
          <w:lang w:val="es-ES_tradnl"/>
        </w:rPr>
        <w:t xml:space="preserve">La </w:t>
      </w:r>
      <w:r w:rsidRPr="00A849E3">
        <w:rPr>
          <w:rFonts w:ascii="Arial" w:hAnsi="Arial" w:cs="Arial"/>
          <w:b/>
          <w:bCs/>
          <w:sz w:val="20"/>
          <w:szCs w:val="20"/>
          <w:lang w:val="es-ES_tradnl"/>
        </w:rPr>
        <w:t>ENTIDAD</w:t>
      </w:r>
      <w:r w:rsidRPr="00A849E3">
        <w:rPr>
          <w:rFonts w:ascii="Arial" w:hAnsi="Arial" w:cs="Arial"/>
          <w:sz w:val="20"/>
          <w:szCs w:val="20"/>
          <w:lang w:val="es-ES_tradnl"/>
        </w:rPr>
        <w:t xml:space="preserve"> y el </w:t>
      </w:r>
      <w:r w:rsidRPr="00A849E3">
        <w:rPr>
          <w:rFonts w:ascii="Arial" w:hAnsi="Arial" w:cs="Arial"/>
          <w:b/>
          <w:bCs/>
          <w:sz w:val="20"/>
          <w:szCs w:val="20"/>
          <w:lang w:val="es-ES_tradnl"/>
        </w:rPr>
        <w:t xml:space="preserve">PROVEEDOR </w:t>
      </w:r>
      <w:r w:rsidRPr="00A849E3">
        <w:rPr>
          <w:rFonts w:ascii="Arial" w:hAnsi="Arial" w:cs="Arial"/>
          <w:sz w:val="20"/>
          <w:szCs w:val="20"/>
          <w:lang w:val="es-BO"/>
        </w:rPr>
        <w:t>en su conjunto se denominarán las</w:t>
      </w:r>
      <w:r w:rsidRPr="00A849E3">
        <w:rPr>
          <w:rFonts w:ascii="Arial" w:hAnsi="Arial" w:cs="Arial"/>
          <w:sz w:val="20"/>
          <w:szCs w:val="20"/>
          <w:lang w:val="es-ES_tradnl"/>
        </w:rPr>
        <w:t xml:space="preserve"> </w:t>
      </w:r>
      <w:r w:rsidRPr="00A849E3">
        <w:rPr>
          <w:rFonts w:ascii="Arial" w:hAnsi="Arial" w:cs="Arial"/>
          <w:b/>
          <w:bCs/>
          <w:sz w:val="20"/>
          <w:szCs w:val="20"/>
          <w:lang w:val="es-ES_tradnl"/>
        </w:rPr>
        <w:t>PARTES.</w:t>
      </w:r>
    </w:p>
    <w:p w14:paraId="12B41910" w14:textId="77777777" w:rsidR="00A849E3" w:rsidRPr="00A849E3" w:rsidRDefault="00A849E3" w:rsidP="00A849E3">
      <w:pPr>
        <w:jc w:val="both"/>
        <w:rPr>
          <w:rFonts w:ascii="Arial" w:hAnsi="Arial" w:cs="Arial"/>
          <w:b/>
          <w:sz w:val="20"/>
          <w:szCs w:val="20"/>
        </w:rPr>
      </w:pPr>
    </w:p>
    <w:p w14:paraId="22322886"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b/>
          <w:sz w:val="20"/>
          <w:szCs w:val="20"/>
        </w:rPr>
        <w:t xml:space="preserve">CLÁUSULA SEGUNDA.- (ANTECEDENTES) </w:t>
      </w:r>
      <w:r w:rsidRPr="00A849E3">
        <w:rPr>
          <w:rFonts w:ascii="Arial" w:hAnsi="Arial" w:cs="Arial"/>
          <w:sz w:val="20"/>
          <w:szCs w:val="20"/>
          <w:lang w:val="es-BO"/>
        </w:rPr>
        <w:t>La</w:t>
      </w:r>
      <w:r w:rsidRPr="00A849E3">
        <w:rPr>
          <w:rFonts w:ascii="Arial" w:hAnsi="Arial" w:cs="Arial"/>
          <w:b/>
          <w:sz w:val="20"/>
          <w:szCs w:val="20"/>
          <w:lang w:val="es-BO"/>
        </w:rPr>
        <w:t xml:space="preserve"> ENTIDAD</w:t>
      </w:r>
      <w:r w:rsidRPr="00A849E3">
        <w:rPr>
          <w:rFonts w:ascii="Arial" w:hAnsi="Arial" w:cs="Arial"/>
          <w:sz w:val="20"/>
          <w:szCs w:val="20"/>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 de 2021 a personas naturales y jurídicas con capacidad de contratar con el Estado, a presentar propuestas en el proceso de contratación adquisición de software para el sistema de correo electrónico de la </w:t>
      </w:r>
      <w:r w:rsidRPr="00A849E3">
        <w:rPr>
          <w:rFonts w:ascii="Arial" w:hAnsi="Arial" w:cs="Arial"/>
          <w:b/>
          <w:sz w:val="20"/>
          <w:szCs w:val="20"/>
          <w:lang w:val="es-BO"/>
        </w:rPr>
        <w:t>ENTIDAD</w:t>
      </w:r>
      <w:r w:rsidRPr="00A849E3">
        <w:rPr>
          <w:rFonts w:ascii="Arial" w:hAnsi="Arial" w:cs="Arial"/>
          <w:i/>
          <w:sz w:val="20"/>
          <w:szCs w:val="20"/>
          <w:lang w:val="es-BO"/>
        </w:rPr>
        <w:t>,</w:t>
      </w:r>
      <w:r w:rsidRPr="00A849E3">
        <w:rPr>
          <w:rFonts w:ascii="Arial" w:hAnsi="Arial" w:cs="Arial"/>
          <w:b/>
          <w:i/>
          <w:sz w:val="20"/>
          <w:szCs w:val="20"/>
          <w:lang w:val="es-BO"/>
        </w:rPr>
        <w:t xml:space="preserve"> </w:t>
      </w:r>
      <w:r w:rsidRPr="00A849E3">
        <w:rPr>
          <w:rFonts w:ascii="Arial" w:hAnsi="Arial" w:cs="Arial"/>
          <w:sz w:val="20"/>
          <w:szCs w:val="20"/>
          <w:lang w:val="es-BO"/>
        </w:rPr>
        <w:t>con Código Único de Contrataciones Estatales (CUCE) ________, en base a lo solicitado en el DBC.</w:t>
      </w:r>
    </w:p>
    <w:p w14:paraId="79495F83" w14:textId="77777777" w:rsidR="00A849E3" w:rsidRPr="00A849E3" w:rsidRDefault="00A849E3" w:rsidP="00A849E3">
      <w:pPr>
        <w:widowControl w:val="0"/>
        <w:jc w:val="both"/>
        <w:rPr>
          <w:rFonts w:ascii="Arial" w:hAnsi="Arial" w:cs="Arial"/>
          <w:sz w:val="20"/>
          <w:szCs w:val="20"/>
          <w:lang w:val="es-BO"/>
        </w:rPr>
      </w:pPr>
    </w:p>
    <w:p w14:paraId="0EE225B2"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sz w:val="20"/>
          <w:szCs w:val="20"/>
          <w:lang w:val="es-BO"/>
        </w:rPr>
        <w:t>Concluida la etapa de evaluación de propuestas, el Responsable del Proceso de Contratación de Apoyo Nacional a la Producción y Empleo (RPA), con base al informe ______</w:t>
      </w:r>
      <w:r w:rsidRPr="00A849E3">
        <w:rPr>
          <w:rFonts w:ascii="Arial" w:hAnsi="Arial" w:cs="Arial"/>
          <w:sz w:val="20"/>
          <w:szCs w:val="20"/>
        </w:rPr>
        <w:t>, emitido por la Comisión de Calificación</w:t>
      </w:r>
      <w:r w:rsidRPr="00A849E3">
        <w:rPr>
          <w:rFonts w:ascii="Arial" w:hAnsi="Arial" w:cs="Arial"/>
          <w:sz w:val="20"/>
          <w:szCs w:val="20"/>
          <w:lang w:val="es-BO"/>
        </w:rPr>
        <w:t xml:space="preserve">, resolvió adjudicar mediante Resolución de GADM-GAL N°___ la contratación al </w:t>
      </w:r>
      <w:r w:rsidRPr="00A849E3">
        <w:rPr>
          <w:rFonts w:ascii="Arial" w:hAnsi="Arial" w:cs="Arial"/>
          <w:b/>
          <w:sz w:val="20"/>
          <w:szCs w:val="20"/>
          <w:lang w:val="es-BO"/>
        </w:rPr>
        <w:t>PROVEEDOR</w:t>
      </w:r>
      <w:r w:rsidRPr="00A849E3">
        <w:rPr>
          <w:rFonts w:ascii="Arial" w:hAnsi="Arial" w:cs="Arial"/>
          <w:sz w:val="20"/>
          <w:szCs w:val="20"/>
          <w:lang w:val="es-BO"/>
        </w:rPr>
        <w:t>, al cumplir su propuesta con todos los requisitos establecidos en el DBC</w:t>
      </w:r>
      <w:r w:rsidRPr="00A849E3">
        <w:rPr>
          <w:rFonts w:ascii="Arial" w:hAnsi="Arial" w:cs="Arial"/>
          <w:b/>
          <w:sz w:val="20"/>
          <w:szCs w:val="20"/>
          <w:lang w:val="es-BO"/>
        </w:rPr>
        <w:t>.</w:t>
      </w:r>
    </w:p>
    <w:p w14:paraId="14CCCFF2" w14:textId="77777777" w:rsidR="00A849E3" w:rsidRPr="00A849E3" w:rsidRDefault="00A849E3" w:rsidP="00A849E3">
      <w:pPr>
        <w:widowControl w:val="0"/>
        <w:jc w:val="both"/>
        <w:rPr>
          <w:rFonts w:ascii="Arial" w:hAnsi="Arial" w:cs="Arial"/>
          <w:b/>
          <w:sz w:val="20"/>
          <w:szCs w:val="20"/>
          <w:lang w:val="es-BO"/>
        </w:rPr>
      </w:pPr>
    </w:p>
    <w:p w14:paraId="105225D3"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b/>
          <w:sz w:val="20"/>
          <w:szCs w:val="20"/>
          <w:lang w:val="es-BO"/>
        </w:rPr>
        <w:t xml:space="preserve">CLÁUSULA TERCERA.- (LEGISLACIÓN APLICABLE) </w:t>
      </w:r>
      <w:r w:rsidRPr="00A849E3">
        <w:rPr>
          <w:rFonts w:ascii="Arial" w:hAnsi="Arial" w:cs="Arial"/>
          <w:sz w:val="20"/>
          <w:szCs w:val="20"/>
          <w:lang w:val="es-BO"/>
        </w:rPr>
        <w:t>El presente Contrato se celebra al amparo de las siguientes disposiciones normativas:</w:t>
      </w:r>
    </w:p>
    <w:p w14:paraId="3A81B7E4" w14:textId="77777777" w:rsidR="00A849E3" w:rsidRPr="00A849E3" w:rsidRDefault="00A849E3" w:rsidP="00A849E3">
      <w:pPr>
        <w:widowControl w:val="0"/>
        <w:jc w:val="both"/>
        <w:rPr>
          <w:rFonts w:ascii="Arial" w:hAnsi="Arial" w:cs="Arial"/>
          <w:sz w:val="20"/>
          <w:szCs w:val="20"/>
          <w:lang w:val="es-BO"/>
        </w:rPr>
      </w:pPr>
    </w:p>
    <w:p w14:paraId="1D786E10" w14:textId="77777777" w:rsidR="00A849E3" w:rsidRPr="00A849E3" w:rsidRDefault="00A849E3" w:rsidP="00A849E3">
      <w:pPr>
        <w:widowControl w:val="0"/>
        <w:numPr>
          <w:ilvl w:val="1"/>
          <w:numId w:val="44"/>
        </w:numPr>
        <w:ind w:left="709" w:hanging="425"/>
        <w:jc w:val="both"/>
        <w:rPr>
          <w:rFonts w:ascii="Arial" w:hAnsi="Arial" w:cs="Arial"/>
          <w:sz w:val="20"/>
          <w:szCs w:val="20"/>
          <w:lang w:val="es-BO"/>
        </w:rPr>
      </w:pPr>
      <w:r w:rsidRPr="00A849E3">
        <w:rPr>
          <w:rFonts w:ascii="Arial" w:hAnsi="Arial" w:cs="Arial"/>
          <w:sz w:val="20"/>
          <w:szCs w:val="20"/>
          <w:lang w:val="es-BO"/>
        </w:rPr>
        <w:t>Constitución Política del Estado.</w:t>
      </w:r>
    </w:p>
    <w:p w14:paraId="30231330" w14:textId="77777777" w:rsidR="00A849E3" w:rsidRPr="00A849E3" w:rsidRDefault="00A849E3" w:rsidP="00A849E3">
      <w:pPr>
        <w:widowControl w:val="0"/>
        <w:numPr>
          <w:ilvl w:val="1"/>
          <w:numId w:val="44"/>
        </w:numPr>
        <w:ind w:left="709" w:hanging="425"/>
        <w:jc w:val="both"/>
        <w:rPr>
          <w:rFonts w:ascii="Arial" w:hAnsi="Arial" w:cs="Arial"/>
          <w:sz w:val="20"/>
          <w:szCs w:val="20"/>
          <w:lang w:val="es-BO"/>
        </w:rPr>
      </w:pPr>
      <w:r w:rsidRPr="00A849E3">
        <w:rPr>
          <w:rFonts w:ascii="Arial" w:hAnsi="Arial" w:cs="Arial"/>
          <w:sz w:val="20"/>
          <w:szCs w:val="20"/>
          <w:lang w:val="es-BO"/>
        </w:rPr>
        <w:t>Ley Nº 1178, de 20 de julio de 1990, de Administración y Control     Gubernamentales.</w:t>
      </w:r>
    </w:p>
    <w:p w14:paraId="4CA3D4D4" w14:textId="77777777" w:rsidR="00A849E3" w:rsidRPr="00A849E3" w:rsidRDefault="00A849E3" w:rsidP="00A849E3">
      <w:pPr>
        <w:widowControl w:val="0"/>
        <w:numPr>
          <w:ilvl w:val="1"/>
          <w:numId w:val="44"/>
        </w:numPr>
        <w:ind w:left="709" w:hanging="425"/>
        <w:jc w:val="both"/>
        <w:rPr>
          <w:rFonts w:ascii="Arial" w:hAnsi="Arial" w:cs="Arial"/>
          <w:sz w:val="20"/>
          <w:szCs w:val="20"/>
          <w:lang w:val="es-BO"/>
        </w:rPr>
      </w:pPr>
      <w:r w:rsidRPr="00A849E3">
        <w:rPr>
          <w:rFonts w:ascii="Arial" w:hAnsi="Arial" w:cs="Arial"/>
          <w:sz w:val="20"/>
          <w:szCs w:val="20"/>
          <w:lang w:val="es-BO"/>
        </w:rPr>
        <w:t>Ley del Presupuesto General del Estado, aprobado para la gestión y su reglamentación.</w:t>
      </w:r>
    </w:p>
    <w:p w14:paraId="4428B24A" w14:textId="77777777" w:rsidR="00A849E3" w:rsidRPr="00A849E3" w:rsidRDefault="00A849E3" w:rsidP="00A849E3">
      <w:pPr>
        <w:widowControl w:val="0"/>
        <w:numPr>
          <w:ilvl w:val="1"/>
          <w:numId w:val="44"/>
        </w:numPr>
        <w:ind w:left="709" w:hanging="425"/>
        <w:jc w:val="both"/>
        <w:rPr>
          <w:rFonts w:ascii="Arial" w:hAnsi="Arial" w:cs="Arial"/>
          <w:sz w:val="20"/>
          <w:szCs w:val="20"/>
          <w:lang w:val="es-BO"/>
        </w:rPr>
      </w:pPr>
      <w:r w:rsidRPr="00A849E3">
        <w:rPr>
          <w:rFonts w:ascii="Arial" w:hAnsi="Arial" w:cs="Arial"/>
          <w:sz w:val="20"/>
          <w:szCs w:val="20"/>
          <w:lang w:val="es-BO"/>
        </w:rPr>
        <w:t>Decreto Supremo Nº 0181, de 28 de junio de 2009, de las Normas  Básicas del Sistema de Administración de Bienes y Servicios (NB-SABS) y sus modificaciones.</w:t>
      </w:r>
    </w:p>
    <w:p w14:paraId="684CA296" w14:textId="77777777" w:rsidR="00A849E3" w:rsidRPr="00A849E3" w:rsidRDefault="00A849E3" w:rsidP="00A849E3">
      <w:pPr>
        <w:widowControl w:val="0"/>
        <w:numPr>
          <w:ilvl w:val="1"/>
          <w:numId w:val="44"/>
        </w:numPr>
        <w:ind w:left="709" w:hanging="425"/>
        <w:jc w:val="both"/>
        <w:rPr>
          <w:rFonts w:ascii="Arial" w:hAnsi="Arial" w:cs="Arial"/>
          <w:sz w:val="20"/>
          <w:szCs w:val="20"/>
          <w:lang w:val="es-BO"/>
        </w:rPr>
      </w:pPr>
      <w:r w:rsidRPr="00A849E3">
        <w:rPr>
          <w:rFonts w:ascii="Arial" w:hAnsi="Arial" w:cs="Arial"/>
          <w:sz w:val="20"/>
          <w:szCs w:val="20"/>
          <w:lang w:val="es-BO"/>
        </w:rPr>
        <w:t>Reglamento Específico del Sistema de Administración de Bienes y Servicios (RE-SABS) del Banco Central de Bolivia, aprobado mediante Resolución de Directorio N° 147/2015 de 18 de agosto de 2015 y sus modificaciones.</w:t>
      </w:r>
    </w:p>
    <w:p w14:paraId="5F064F4C" w14:textId="77777777" w:rsidR="00A849E3" w:rsidRPr="00A849E3" w:rsidRDefault="00A849E3" w:rsidP="00A849E3">
      <w:pPr>
        <w:widowControl w:val="0"/>
        <w:numPr>
          <w:ilvl w:val="1"/>
          <w:numId w:val="44"/>
        </w:numPr>
        <w:ind w:left="709" w:hanging="425"/>
        <w:jc w:val="both"/>
        <w:rPr>
          <w:rFonts w:ascii="Arial" w:hAnsi="Arial" w:cs="Arial"/>
          <w:sz w:val="20"/>
          <w:szCs w:val="20"/>
          <w:lang w:val="es-BO"/>
        </w:rPr>
      </w:pPr>
      <w:r w:rsidRPr="00A849E3">
        <w:rPr>
          <w:rFonts w:ascii="Arial" w:hAnsi="Arial" w:cs="Arial"/>
          <w:sz w:val="20"/>
          <w:szCs w:val="20"/>
          <w:lang w:val="es-BO"/>
        </w:rPr>
        <w:t>Otras disposiciones relacionadas.</w:t>
      </w:r>
    </w:p>
    <w:p w14:paraId="101D0BA7" w14:textId="77777777" w:rsidR="00A849E3" w:rsidRPr="00A849E3" w:rsidRDefault="00A849E3" w:rsidP="00A849E3">
      <w:pPr>
        <w:widowControl w:val="0"/>
        <w:jc w:val="both"/>
        <w:rPr>
          <w:rFonts w:ascii="Arial" w:hAnsi="Arial" w:cs="Arial"/>
          <w:sz w:val="20"/>
          <w:szCs w:val="20"/>
          <w:lang w:val="es-BO"/>
        </w:rPr>
      </w:pPr>
    </w:p>
    <w:p w14:paraId="4554AE81"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b/>
          <w:sz w:val="20"/>
          <w:szCs w:val="20"/>
        </w:rPr>
        <w:t xml:space="preserve">CLÁUSULA CUARTA.- (OBJETO Y CAUSA) </w:t>
      </w:r>
      <w:r w:rsidRPr="00A849E3">
        <w:rPr>
          <w:rFonts w:ascii="Arial" w:hAnsi="Arial" w:cs="Arial"/>
          <w:sz w:val="20"/>
          <w:szCs w:val="20"/>
          <w:lang w:val="es-BO"/>
        </w:rPr>
        <w:t xml:space="preserve">El objeto del presente contrato es la adquisición de software de correo electrónico para </w:t>
      </w:r>
      <w:r w:rsidRPr="00A849E3">
        <w:rPr>
          <w:rFonts w:ascii="Arial" w:hAnsi="Arial" w:cs="Arial"/>
          <w:iCs/>
          <w:color w:val="000000"/>
          <w:sz w:val="20"/>
          <w:szCs w:val="20"/>
        </w:rPr>
        <w:t xml:space="preserve">la </w:t>
      </w:r>
      <w:r w:rsidRPr="00A849E3">
        <w:rPr>
          <w:rFonts w:ascii="Arial" w:hAnsi="Arial" w:cs="Arial"/>
          <w:b/>
          <w:iCs/>
          <w:color w:val="000000"/>
          <w:sz w:val="20"/>
          <w:szCs w:val="20"/>
        </w:rPr>
        <w:t>ENTIDAD</w:t>
      </w:r>
      <w:r w:rsidRPr="00A849E3">
        <w:rPr>
          <w:rFonts w:ascii="Arial" w:hAnsi="Arial" w:cs="Arial"/>
          <w:iCs/>
          <w:color w:val="000000"/>
          <w:sz w:val="20"/>
          <w:szCs w:val="20"/>
        </w:rPr>
        <w:t xml:space="preserve">, </w:t>
      </w:r>
      <w:r w:rsidRPr="00A849E3">
        <w:rPr>
          <w:rFonts w:ascii="Arial" w:hAnsi="Arial" w:cs="Arial"/>
          <w:sz w:val="20"/>
          <w:szCs w:val="20"/>
          <w:lang w:val="es-BO"/>
        </w:rPr>
        <w:t xml:space="preserve">que en adelante se denominará el </w:t>
      </w:r>
      <w:r w:rsidRPr="00A849E3">
        <w:rPr>
          <w:rFonts w:ascii="Arial" w:hAnsi="Arial" w:cs="Arial"/>
          <w:b/>
          <w:sz w:val="20"/>
          <w:szCs w:val="20"/>
          <w:lang w:val="es-BO"/>
        </w:rPr>
        <w:t>BIEN</w:t>
      </w:r>
      <w:r w:rsidRPr="00A849E3">
        <w:rPr>
          <w:rFonts w:ascii="Arial" w:hAnsi="Arial" w:cs="Arial"/>
          <w:sz w:val="20"/>
          <w:szCs w:val="20"/>
          <w:lang w:val="es-BO"/>
        </w:rPr>
        <w:t xml:space="preserve">, para brindar el servicio de correo en alta disponibilidad e incrementar la disponibilidad del mismo así como su implementación y soporte local correctivo. El </w:t>
      </w:r>
      <w:r w:rsidRPr="00A849E3">
        <w:rPr>
          <w:rFonts w:ascii="Arial" w:hAnsi="Arial" w:cs="Arial"/>
          <w:b/>
          <w:sz w:val="20"/>
          <w:szCs w:val="20"/>
          <w:lang w:val="es-BO"/>
        </w:rPr>
        <w:t>BIEN</w:t>
      </w:r>
      <w:r w:rsidRPr="00A849E3">
        <w:rPr>
          <w:rFonts w:ascii="Arial" w:hAnsi="Arial" w:cs="Arial"/>
          <w:sz w:val="20"/>
          <w:szCs w:val="20"/>
          <w:lang w:val="es-BO"/>
        </w:rPr>
        <w:t xml:space="preserve"> será provisto por el </w:t>
      </w:r>
      <w:r w:rsidRPr="00A849E3">
        <w:rPr>
          <w:rFonts w:ascii="Arial" w:hAnsi="Arial" w:cs="Arial"/>
          <w:b/>
          <w:sz w:val="20"/>
          <w:szCs w:val="20"/>
          <w:lang w:val="es-BO"/>
        </w:rPr>
        <w:t xml:space="preserve">PROVEEDOR </w:t>
      </w:r>
      <w:r w:rsidRPr="00A849E3">
        <w:rPr>
          <w:rFonts w:ascii="Arial" w:hAnsi="Arial" w:cs="Arial"/>
          <w:sz w:val="20"/>
          <w:szCs w:val="20"/>
          <w:lang w:val="es-BO"/>
        </w:rPr>
        <w:t>de conformidad con el DBC y la Propuesta Adjudicada, con estricta y absoluta sujeción al presente Contrato, de acuerdo a las siguientes características:</w:t>
      </w:r>
    </w:p>
    <w:p w14:paraId="5CB7647A" w14:textId="77777777" w:rsidR="00A849E3" w:rsidRPr="00A849E3" w:rsidRDefault="00A849E3" w:rsidP="00A849E3">
      <w:pPr>
        <w:widowControl w:val="0"/>
        <w:jc w:val="both"/>
        <w:rPr>
          <w:rFonts w:ascii="Arial" w:hAnsi="Arial" w:cs="Arial"/>
          <w:sz w:val="20"/>
          <w:szCs w:val="20"/>
          <w:lang w:val="es-BO"/>
        </w:rPr>
      </w:pPr>
    </w:p>
    <w:p w14:paraId="02967F74" w14:textId="77777777" w:rsidR="00A849E3" w:rsidRPr="00A849E3" w:rsidRDefault="00A849E3" w:rsidP="00A849E3">
      <w:pPr>
        <w:widowControl w:val="0"/>
        <w:numPr>
          <w:ilvl w:val="1"/>
          <w:numId w:val="47"/>
        </w:numPr>
        <w:ind w:left="709"/>
        <w:jc w:val="both"/>
        <w:rPr>
          <w:rFonts w:ascii="Arial" w:hAnsi="Arial" w:cs="Arial"/>
          <w:iCs/>
          <w:color w:val="000000"/>
          <w:sz w:val="20"/>
          <w:szCs w:val="20"/>
        </w:rPr>
      </w:pPr>
      <w:r w:rsidRPr="00A849E3">
        <w:rPr>
          <w:rFonts w:ascii="Arial" w:hAnsi="Arial" w:cs="Arial"/>
          <w:b/>
          <w:iCs/>
          <w:color w:val="000000"/>
          <w:sz w:val="20"/>
          <w:szCs w:val="20"/>
        </w:rPr>
        <w:t>Tipo de software:</w:t>
      </w:r>
      <w:r w:rsidRPr="00A849E3">
        <w:rPr>
          <w:rFonts w:ascii="Arial" w:hAnsi="Arial" w:cs="Arial"/>
          <w:iCs/>
          <w:color w:val="000000"/>
          <w:sz w:val="20"/>
          <w:szCs w:val="20"/>
        </w:rPr>
        <w:t xml:space="preserve"> Licencia perpetúa Microsoft Exchange del tipo Enterprise en su más reciente versión.</w:t>
      </w:r>
    </w:p>
    <w:p w14:paraId="62A44487" w14:textId="77777777" w:rsidR="00A849E3" w:rsidRPr="00A849E3" w:rsidRDefault="00A849E3" w:rsidP="00A849E3">
      <w:pPr>
        <w:widowControl w:val="0"/>
        <w:ind w:left="709"/>
        <w:jc w:val="both"/>
        <w:rPr>
          <w:rFonts w:ascii="Arial" w:hAnsi="Arial" w:cs="Arial"/>
          <w:iCs/>
          <w:color w:val="000000"/>
          <w:sz w:val="20"/>
          <w:szCs w:val="20"/>
        </w:rPr>
      </w:pPr>
    </w:p>
    <w:p w14:paraId="52E5E282" w14:textId="77777777" w:rsidR="00A849E3" w:rsidRPr="00A849E3" w:rsidRDefault="00A849E3" w:rsidP="00A849E3">
      <w:pPr>
        <w:widowControl w:val="0"/>
        <w:numPr>
          <w:ilvl w:val="1"/>
          <w:numId w:val="47"/>
        </w:numPr>
        <w:ind w:left="709"/>
        <w:jc w:val="both"/>
        <w:rPr>
          <w:rFonts w:ascii="Arial" w:hAnsi="Arial" w:cs="Arial"/>
          <w:iCs/>
          <w:color w:val="000000"/>
          <w:sz w:val="20"/>
          <w:szCs w:val="20"/>
        </w:rPr>
      </w:pPr>
      <w:r w:rsidRPr="00A849E3">
        <w:rPr>
          <w:rFonts w:ascii="Arial" w:hAnsi="Arial" w:cs="Arial"/>
          <w:b/>
          <w:iCs/>
          <w:color w:val="000000"/>
          <w:sz w:val="20"/>
          <w:szCs w:val="20"/>
        </w:rPr>
        <w:t xml:space="preserve">Características funcionales del BIEN: </w:t>
      </w:r>
      <w:r w:rsidRPr="00A849E3">
        <w:rPr>
          <w:rFonts w:ascii="Arial" w:hAnsi="Arial" w:cs="Arial"/>
          <w:iCs/>
          <w:color w:val="000000"/>
          <w:sz w:val="20"/>
          <w:szCs w:val="20"/>
        </w:rPr>
        <w:t xml:space="preserve">Deberá contar con al menos las siguientes características funcionales incluyendo todos los elementos necesarios y legales para su uso (sin costo adicional para la ENTIDAD) para al menos 700 usuarios: </w:t>
      </w:r>
    </w:p>
    <w:p w14:paraId="582F828C" w14:textId="77777777" w:rsidR="00A849E3" w:rsidRPr="00A849E3" w:rsidRDefault="00A849E3" w:rsidP="00A849E3">
      <w:pPr>
        <w:widowControl w:val="0"/>
        <w:ind w:left="720"/>
        <w:jc w:val="both"/>
        <w:rPr>
          <w:rFonts w:ascii="Arial" w:hAnsi="Arial" w:cs="Arial"/>
          <w:iCs/>
          <w:color w:val="000000"/>
          <w:sz w:val="20"/>
          <w:szCs w:val="20"/>
        </w:rPr>
      </w:pPr>
    </w:p>
    <w:p w14:paraId="31B00F39"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Mecanismo de alta disponibilidad.</w:t>
      </w:r>
    </w:p>
    <w:p w14:paraId="4A44D9CB"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Compatibilidad de Clientes HTML5, dispositivos móviles.</w:t>
      </w:r>
    </w:p>
    <w:p w14:paraId="4E6423A7"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Manejo de firmas digitales y encriptación de correo electrónico.</w:t>
      </w:r>
    </w:p>
    <w:p w14:paraId="72B88E83"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Integración para autentificación en entornos con AD (Active Directory) superiores a la 2008.</w:t>
      </w:r>
    </w:p>
    <w:p w14:paraId="2D40376B"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Control de cuotas de buzones con sus respectivas alertas para los usuarios.</w:t>
      </w:r>
    </w:p>
    <w:p w14:paraId="139AD938"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Manejo de calendario integrado.</w:t>
      </w:r>
    </w:p>
    <w:p w14:paraId="368BE88D"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Delegación de control de buzones y calendarios.</w:t>
      </w:r>
    </w:p>
    <w:p w14:paraId="30652D55"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Control de buzones para el envío de correo externo y/o solo correo interno.</w:t>
      </w:r>
    </w:p>
    <w:p w14:paraId="3488F3FD"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Control del límite de destinatarios.</w:t>
      </w:r>
    </w:p>
    <w:p w14:paraId="05051026"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Acceso a buzones de usuario por interface web.</w:t>
      </w:r>
    </w:p>
    <w:p w14:paraId="2E49301D"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Control de tipos y tamaños de archivos.</w:t>
      </w:r>
    </w:p>
    <w:p w14:paraId="48C785C0"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Manejo de libretas de direcciones personales y GAL (Global Address List).</w:t>
      </w:r>
    </w:p>
    <w:p w14:paraId="2962FFF3"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Manejo de grupos y listas de distribución de correo electrónico</w:t>
      </w:r>
    </w:p>
    <w:p w14:paraId="5601E804"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Administración de buzones (al menos con las siguientes características: fecha de último acceso, seguimiento a correos, backups de buzones, reglas grupales y por buzón, pies de firma globales, etc).</w:t>
      </w:r>
    </w:p>
    <w:p w14:paraId="222EBA05"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Integración con dispositivos móviles mediante cuentas tipo Active Sync.</w:t>
      </w:r>
    </w:p>
    <w:p w14:paraId="75A3201D"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Soporte de al menos los siguientes estados de buzones de correo electrónico activo, cerrado, bloqueado y mantenimiento.</w:t>
      </w:r>
    </w:p>
    <w:p w14:paraId="0E13F19F"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Backup sin interrupción de servicio.</w:t>
      </w:r>
    </w:p>
    <w:p w14:paraId="2E29289F"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Servidor perimetral.</w:t>
      </w:r>
    </w:p>
    <w:p w14:paraId="7C0816A7"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Administración centralizada de funcionalidades del servicio de correo electrónico mediante roles, vía web y/o CLI (Command Line Interface).</w:t>
      </w:r>
    </w:p>
    <w:p w14:paraId="5D59FC07"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lastRenderedPageBreak/>
        <w:t>Posibilidad de incluir reglas para gestionar firmas, restringir textos, restringir correos entre otros, además de funciones DLP (Data Loss Prevention).</w:t>
      </w:r>
    </w:p>
    <w:p w14:paraId="60268004" w14:textId="77777777" w:rsidR="00A849E3" w:rsidRPr="00A849E3" w:rsidRDefault="00A849E3" w:rsidP="00A849E3">
      <w:pPr>
        <w:widowControl w:val="0"/>
        <w:numPr>
          <w:ilvl w:val="1"/>
          <w:numId w:val="49"/>
        </w:numPr>
        <w:ind w:left="993" w:hanging="284"/>
        <w:jc w:val="both"/>
        <w:rPr>
          <w:rFonts w:ascii="Arial" w:hAnsi="Arial" w:cs="Arial"/>
          <w:iCs/>
          <w:color w:val="000000"/>
          <w:sz w:val="20"/>
          <w:szCs w:val="20"/>
        </w:rPr>
      </w:pPr>
      <w:r w:rsidRPr="00A849E3">
        <w:rPr>
          <w:rFonts w:ascii="Arial" w:hAnsi="Arial" w:cs="Arial"/>
          <w:iCs/>
          <w:color w:val="000000"/>
          <w:sz w:val="20"/>
          <w:szCs w:val="20"/>
        </w:rPr>
        <w:t>Debe permitir manejar más de diez (10) bases de datos.</w:t>
      </w:r>
    </w:p>
    <w:p w14:paraId="400A13BD" w14:textId="77777777" w:rsidR="00A849E3" w:rsidRPr="00A849E3" w:rsidRDefault="00A849E3" w:rsidP="00A849E3">
      <w:pPr>
        <w:widowControl w:val="0"/>
        <w:jc w:val="both"/>
        <w:rPr>
          <w:rFonts w:ascii="Arial" w:hAnsi="Arial" w:cs="Arial"/>
          <w:iCs/>
          <w:color w:val="000000"/>
          <w:sz w:val="20"/>
          <w:szCs w:val="20"/>
        </w:rPr>
      </w:pPr>
    </w:p>
    <w:p w14:paraId="5DA3FDEB" w14:textId="77777777" w:rsidR="00A849E3" w:rsidRPr="00A849E3" w:rsidRDefault="00A849E3" w:rsidP="00A849E3">
      <w:pPr>
        <w:widowControl w:val="0"/>
        <w:numPr>
          <w:ilvl w:val="1"/>
          <w:numId w:val="47"/>
        </w:numPr>
        <w:jc w:val="both"/>
        <w:rPr>
          <w:rFonts w:ascii="Arial" w:hAnsi="Arial" w:cs="Arial"/>
          <w:iCs/>
          <w:color w:val="000000"/>
          <w:sz w:val="20"/>
          <w:szCs w:val="20"/>
        </w:rPr>
      </w:pPr>
      <w:r w:rsidRPr="00A849E3">
        <w:rPr>
          <w:rFonts w:ascii="Arial" w:hAnsi="Arial" w:cs="Arial"/>
          <w:iCs/>
          <w:color w:val="000000"/>
          <w:sz w:val="20"/>
          <w:szCs w:val="20"/>
        </w:rPr>
        <w:t xml:space="preserve">Debe incluir todos los elementos necesarios y legales para ser implementado a partir de entornos Windows 2008 y Microsoft Exchange 2010 y trabajar en alta disponibilidad en modo activo-activo entre dos sitios (distancia aproximada de 17 Km) sin costo adicional para la </w:t>
      </w:r>
      <w:r w:rsidRPr="00A849E3">
        <w:rPr>
          <w:rFonts w:ascii="Arial" w:hAnsi="Arial" w:cs="Arial"/>
          <w:b/>
          <w:iCs/>
          <w:color w:val="000000"/>
          <w:sz w:val="20"/>
          <w:szCs w:val="20"/>
        </w:rPr>
        <w:t>ENTIDAD</w:t>
      </w:r>
      <w:r w:rsidRPr="00A849E3">
        <w:rPr>
          <w:rFonts w:ascii="Arial" w:hAnsi="Arial" w:cs="Arial"/>
          <w:iCs/>
          <w:color w:val="000000"/>
          <w:sz w:val="20"/>
          <w:szCs w:val="20"/>
        </w:rPr>
        <w:t>. La alta disponibilidad no debe estar basada en software de virtualización ni en DRBD (Distributed Replicated Block Divice).</w:t>
      </w:r>
    </w:p>
    <w:p w14:paraId="77510C6A" w14:textId="77777777" w:rsidR="00A849E3" w:rsidRPr="00A849E3" w:rsidRDefault="00A849E3" w:rsidP="00A849E3">
      <w:pPr>
        <w:jc w:val="both"/>
        <w:rPr>
          <w:rFonts w:ascii="Arial" w:hAnsi="Arial" w:cs="Arial"/>
          <w:b/>
          <w:sz w:val="20"/>
          <w:szCs w:val="20"/>
          <w:lang w:eastAsia="es-BO"/>
        </w:rPr>
      </w:pPr>
    </w:p>
    <w:p w14:paraId="7B563BDC" w14:textId="77777777" w:rsidR="00A849E3" w:rsidRPr="00A849E3" w:rsidRDefault="00A849E3" w:rsidP="00A849E3">
      <w:pPr>
        <w:widowControl w:val="0"/>
        <w:autoSpaceDE w:val="0"/>
        <w:autoSpaceDN w:val="0"/>
        <w:adjustRightInd w:val="0"/>
        <w:jc w:val="both"/>
        <w:rPr>
          <w:rFonts w:ascii="Arial" w:hAnsi="Arial" w:cs="Arial"/>
          <w:b/>
          <w:sz w:val="20"/>
          <w:szCs w:val="20"/>
          <w:lang w:val="es-BO"/>
        </w:rPr>
      </w:pPr>
      <w:r w:rsidRPr="00A849E3">
        <w:rPr>
          <w:rFonts w:ascii="Arial" w:hAnsi="Arial" w:cs="Arial"/>
          <w:b/>
          <w:sz w:val="20"/>
          <w:szCs w:val="20"/>
          <w:lang w:val="es-BO"/>
        </w:rPr>
        <w:t xml:space="preserve">CLÁUSULA QUINTA.- (DOCUMENTOS INTEGRANTES DEL CONTRATO) </w:t>
      </w:r>
      <w:r w:rsidRPr="00A849E3">
        <w:rPr>
          <w:rFonts w:ascii="Arial" w:hAnsi="Arial" w:cs="Arial"/>
          <w:sz w:val="20"/>
          <w:szCs w:val="20"/>
          <w:lang w:val="es-BO"/>
        </w:rPr>
        <w:t>Forman parte del presente Contrato, los siguientes documentos:</w:t>
      </w:r>
    </w:p>
    <w:p w14:paraId="364362C7" w14:textId="77777777" w:rsidR="00A849E3" w:rsidRPr="00A849E3" w:rsidRDefault="00A849E3" w:rsidP="00A849E3">
      <w:pPr>
        <w:widowControl w:val="0"/>
        <w:autoSpaceDE w:val="0"/>
        <w:autoSpaceDN w:val="0"/>
        <w:adjustRightInd w:val="0"/>
        <w:jc w:val="both"/>
        <w:rPr>
          <w:rFonts w:ascii="Arial" w:hAnsi="Arial" w:cs="Arial"/>
          <w:sz w:val="20"/>
          <w:szCs w:val="20"/>
        </w:rPr>
      </w:pPr>
    </w:p>
    <w:p w14:paraId="52314FDF" w14:textId="77777777" w:rsidR="00A849E3" w:rsidRPr="00A849E3" w:rsidRDefault="00A849E3" w:rsidP="00A849E3">
      <w:pPr>
        <w:widowControl w:val="0"/>
        <w:numPr>
          <w:ilvl w:val="1"/>
          <w:numId w:val="68"/>
        </w:numPr>
        <w:jc w:val="both"/>
        <w:rPr>
          <w:rFonts w:ascii="Arial" w:hAnsi="Arial" w:cs="Arial"/>
          <w:sz w:val="20"/>
          <w:szCs w:val="20"/>
          <w:lang w:val="es-BO"/>
        </w:rPr>
      </w:pPr>
      <w:r w:rsidRPr="00A849E3">
        <w:rPr>
          <w:rFonts w:ascii="Arial" w:hAnsi="Arial" w:cs="Arial"/>
          <w:sz w:val="20"/>
          <w:szCs w:val="20"/>
          <w:lang w:val="es-BO"/>
        </w:rPr>
        <w:t xml:space="preserve">Documento Base de Contratación (DBC). </w:t>
      </w:r>
    </w:p>
    <w:p w14:paraId="48D20736" w14:textId="77777777" w:rsidR="00A849E3" w:rsidRPr="00A849E3" w:rsidRDefault="00A849E3" w:rsidP="00A849E3">
      <w:pPr>
        <w:widowControl w:val="0"/>
        <w:numPr>
          <w:ilvl w:val="1"/>
          <w:numId w:val="68"/>
        </w:numPr>
        <w:jc w:val="both"/>
        <w:rPr>
          <w:rFonts w:ascii="Arial" w:hAnsi="Arial" w:cs="Arial"/>
          <w:sz w:val="20"/>
          <w:szCs w:val="20"/>
          <w:lang w:val="es-BO"/>
        </w:rPr>
      </w:pPr>
      <w:r w:rsidRPr="00A849E3">
        <w:rPr>
          <w:rFonts w:ascii="Arial" w:hAnsi="Arial" w:cs="Arial"/>
          <w:sz w:val="20"/>
          <w:szCs w:val="20"/>
        </w:rPr>
        <w:t>Propuesta Adjudicada.</w:t>
      </w:r>
    </w:p>
    <w:p w14:paraId="3C6B7D5B" w14:textId="77777777" w:rsidR="00A849E3" w:rsidRPr="00A849E3" w:rsidRDefault="00A849E3" w:rsidP="00A849E3">
      <w:pPr>
        <w:widowControl w:val="0"/>
        <w:numPr>
          <w:ilvl w:val="1"/>
          <w:numId w:val="68"/>
        </w:numPr>
        <w:jc w:val="both"/>
        <w:rPr>
          <w:rFonts w:ascii="Arial" w:hAnsi="Arial" w:cs="Arial"/>
          <w:sz w:val="20"/>
          <w:szCs w:val="20"/>
          <w:lang w:val="es-BO"/>
        </w:rPr>
      </w:pPr>
      <w:r w:rsidRPr="00A849E3">
        <w:rPr>
          <w:rFonts w:ascii="Arial" w:hAnsi="Arial" w:cs="Arial"/>
          <w:sz w:val="20"/>
          <w:szCs w:val="20"/>
        </w:rPr>
        <w:t>Formulario de Requerimiento de Bienes - Preventivo N° __ de __ de ___ de 2021.</w:t>
      </w:r>
    </w:p>
    <w:p w14:paraId="02B4E4A1" w14:textId="77777777" w:rsidR="00A849E3" w:rsidRPr="00A849E3" w:rsidRDefault="00A849E3" w:rsidP="00A849E3">
      <w:pPr>
        <w:widowControl w:val="0"/>
        <w:numPr>
          <w:ilvl w:val="1"/>
          <w:numId w:val="68"/>
        </w:numPr>
        <w:jc w:val="both"/>
        <w:rPr>
          <w:rFonts w:ascii="Arial" w:hAnsi="Arial" w:cs="Arial"/>
          <w:sz w:val="20"/>
          <w:szCs w:val="20"/>
          <w:lang w:val="es-BO"/>
        </w:rPr>
      </w:pPr>
      <w:r w:rsidRPr="00A849E3">
        <w:rPr>
          <w:rFonts w:ascii="Arial" w:hAnsi="Arial" w:cs="Arial"/>
          <w:sz w:val="20"/>
          <w:szCs w:val="20"/>
        </w:rPr>
        <w:t>Documento de Adjudicación, Resolución GDAM __/2021 de _ de _______de 2021.</w:t>
      </w:r>
    </w:p>
    <w:p w14:paraId="70B39C6C" w14:textId="77777777" w:rsidR="00A849E3" w:rsidRPr="00A849E3" w:rsidRDefault="00A849E3" w:rsidP="00A849E3">
      <w:pPr>
        <w:widowControl w:val="0"/>
        <w:numPr>
          <w:ilvl w:val="1"/>
          <w:numId w:val="68"/>
        </w:numPr>
        <w:jc w:val="both"/>
        <w:rPr>
          <w:rFonts w:ascii="Arial" w:hAnsi="Arial" w:cs="Arial"/>
          <w:sz w:val="20"/>
          <w:szCs w:val="20"/>
          <w:lang w:val="es-BO"/>
        </w:rPr>
      </w:pPr>
      <w:r w:rsidRPr="00A849E3">
        <w:rPr>
          <w:rFonts w:ascii="Arial" w:hAnsi="Arial" w:cs="Arial"/>
          <w:sz w:val="20"/>
          <w:szCs w:val="20"/>
        </w:rPr>
        <w:t>Garantías.</w:t>
      </w:r>
    </w:p>
    <w:p w14:paraId="3584D452" w14:textId="77777777" w:rsidR="00A849E3" w:rsidRPr="00A849E3" w:rsidRDefault="00A849E3" w:rsidP="00A849E3">
      <w:pPr>
        <w:widowControl w:val="0"/>
        <w:numPr>
          <w:ilvl w:val="1"/>
          <w:numId w:val="68"/>
        </w:numPr>
        <w:jc w:val="both"/>
        <w:rPr>
          <w:rFonts w:ascii="Arial" w:hAnsi="Arial" w:cs="Arial"/>
          <w:sz w:val="20"/>
          <w:szCs w:val="20"/>
          <w:lang w:val="es-BO"/>
        </w:rPr>
      </w:pPr>
      <w:r w:rsidRPr="00A849E3">
        <w:rPr>
          <w:rFonts w:ascii="Arial" w:hAnsi="Arial" w:cs="Arial"/>
          <w:sz w:val="20"/>
          <w:szCs w:val="20"/>
        </w:rPr>
        <w:t>Certificado del Registro Único de Proveedores del Estado (RUPE) N° _______ de __ de ______ de 2021.</w:t>
      </w:r>
    </w:p>
    <w:p w14:paraId="43D22CB9" w14:textId="77777777" w:rsidR="00A849E3" w:rsidRPr="00A849E3" w:rsidRDefault="00A849E3" w:rsidP="00A849E3">
      <w:pPr>
        <w:widowControl w:val="0"/>
        <w:numPr>
          <w:ilvl w:val="1"/>
          <w:numId w:val="68"/>
        </w:numPr>
        <w:jc w:val="both"/>
        <w:rPr>
          <w:rFonts w:ascii="Arial" w:hAnsi="Arial" w:cs="Arial"/>
          <w:sz w:val="20"/>
          <w:szCs w:val="20"/>
          <w:lang w:val="es-BO"/>
        </w:rPr>
      </w:pPr>
      <w:r w:rsidRPr="00A849E3">
        <w:rPr>
          <w:rFonts w:ascii="Arial" w:hAnsi="Arial" w:cs="Arial"/>
          <w:sz w:val="20"/>
          <w:szCs w:val="20"/>
        </w:rPr>
        <w:t xml:space="preserve">Poder del Representante Legal del </w:t>
      </w:r>
      <w:r w:rsidRPr="00A849E3">
        <w:rPr>
          <w:rFonts w:ascii="Arial" w:hAnsi="Arial" w:cs="Arial"/>
          <w:b/>
          <w:sz w:val="20"/>
          <w:szCs w:val="20"/>
        </w:rPr>
        <w:t xml:space="preserve">PROVEEDOR, </w:t>
      </w:r>
      <w:r w:rsidRPr="00A849E3">
        <w:rPr>
          <w:rFonts w:ascii="Arial" w:hAnsi="Arial" w:cs="Arial"/>
          <w:sz w:val="20"/>
          <w:szCs w:val="20"/>
          <w:lang w:val="es-ES_tradnl"/>
        </w:rPr>
        <w:t>Testimonio Nº ___/___ de ______ de _____</w:t>
      </w:r>
      <w:r w:rsidRPr="00A849E3">
        <w:rPr>
          <w:rFonts w:ascii="Arial" w:hAnsi="Arial" w:cs="Arial"/>
          <w:sz w:val="20"/>
          <w:szCs w:val="20"/>
        </w:rPr>
        <w:t>.</w:t>
      </w:r>
    </w:p>
    <w:p w14:paraId="710A945D" w14:textId="77777777" w:rsidR="00A849E3" w:rsidRPr="00A849E3" w:rsidRDefault="00A849E3" w:rsidP="00A849E3">
      <w:pPr>
        <w:widowControl w:val="0"/>
        <w:numPr>
          <w:ilvl w:val="1"/>
          <w:numId w:val="68"/>
        </w:numPr>
        <w:jc w:val="both"/>
        <w:rPr>
          <w:rFonts w:ascii="Arial" w:hAnsi="Arial" w:cs="Arial"/>
          <w:sz w:val="20"/>
          <w:szCs w:val="20"/>
          <w:lang w:val="es-BO"/>
        </w:rPr>
      </w:pPr>
      <w:r w:rsidRPr="00A849E3">
        <w:rPr>
          <w:rFonts w:ascii="Arial" w:hAnsi="Arial" w:cs="Arial"/>
          <w:sz w:val="20"/>
          <w:szCs w:val="20"/>
        </w:rPr>
        <w:t>Certificados de no adeudo a las AFP’s.</w:t>
      </w:r>
    </w:p>
    <w:p w14:paraId="3DEAA7D9" w14:textId="77777777" w:rsidR="00A849E3" w:rsidRPr="00A849E3" w:rsidRDefault="00A849E3" w:rsidP="00A849E3">
      <w:pPr>
        <w:widowControl w:val="0"/>
        <w:jc w:val="both"/>
        <w:rPr>
          <w:rFonts w:ascii="Arial" w:hAnsi="Arial" w:cs="Arial"/>
          <w:b/>
          <w:sz w:val="20"/>
          <w:szCs w:val="20"/>
          <w:lang w:val="es-BO"/>
        </w:rPr>
      </w:pPr>
      <w:bookmarkStart w:id="74" w:name="_Hlk289694780"/>
    </w:p>
    <w:p w14:paraId="6E36179B"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b/>
          <w:sz w:val="20"/>
          <w:szCs w:val="20"/>
          <w:lang w:val="es-BO"/>
        </w:rPr>
        <w:t xml:space="preserve">CLÁUSULA SEXTA.- (OBLIGACIONES DE LAS PARTES) </w:t>
      </w:r>
      <w:r w:rsidRPr="00A849E3">
        <w:rPr>
          <w:rFonts w:ascii="Arial" w:hAnsi="Arial" w:cs="Arial"/>
          <w:sz w:val="20"/>
          <w:szCs w:val="20"/>
          <w:lang w:val="es-BO"/>
        </w:rPr>
        <w:t xml:space="preserve">Las </w:t>
      </w:r>
      <w:r w:rsidRPr="00A849E3">
        <w:rPr>
          <w:rFonts w:ascii="Arial" w:hAnsi="Arial" w:cs="Arial"/>
          <w:b/>
          <w:sz w:val="20"/>
          <w:szCs w:val="20"/>
          <w:lang w:val="es-BO"/>
        </w:rPr>
        <w:t xml:space="preserve">PARTES </w:t>
      </w:r>
      <w:r w:rsidRPr="00A849E3">
        <w:rPr>
          <w:rFonts w:ascii="Arial" w:hAnsi="Arial" w:cs="Arial"/>
          <w:sz w:val="20"/>
          <w:szCs w:val="20"/>
          <w:lang w:val="es-BO"/>
        </w:rPr>
        <w:t xml:space="preserve">se comprometen y obligan a dar cumplimiento a todas y cada una de las cláusulas del presente contrato. </w:t>
      </w:r>
    </w:p>
    <w:p w14:paraId="2C34851A" w14:textId="77777777" w:rsidR="00A849E3" w:rsidRPr="00A849E3" w:rsidRDefault="00A849E3" w:rsidP="00A849E3">
      <w:pPr>
        <w:widowControl w:val="0"/>
        <w:jc w:val="both"/>
        <w:rPr>
          <w:rFonts w:ascii="Arial" w:hAnsi="Arial" w:cs="Arial"/>
          <w:sz w:val="20"/>
          <w:szCs w:val="20"/>
          <w:lang w:val="es-BO"/>
        </w:rPr>
      </w:pPr>
    </w:p>
    <w:p w14:paraId="75E31095"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Por su parte, el </w:t>
      </w:r>
      <w:r w:rsidRPr="00A849E3">
        <w:rPr>
          <w:rFonts w:ascii="Arial" w:hAnsi="Arial" w:cs="Arial"/>
          <w:b/>
          <w:sz w:val="20"/>
          <w:szCs w:val="20"/>
          <w:lang w:val="es-BO"/>
        </w:rPr>
        <w:t>PROVEEDOR</w:t>
      </w:r>
      <w:r w:rsidRPr="00A849E3">
        <w:rPr>
          <w:rFonts w:ascii="Arial" w:hAnsi="Arial" w:cs="Arial"/>
          <w:sz w:val="20"/>
          <w:szCs w:val="20"/>
          <w:lang w:val="es-BO"/>
        </w:rPr>
        <w:t xml:space="preserve"> se compromete a cumplir con las siguientes obligaciones: </w:t>
      </w:r>
    </w:p>
    <w:p w14:paraId="230011AD" w14:textId="77777777" w:rsidR="00A849E3" w:rsidRPr="00A849E3" w:rsidRDefault="00A849E3" w:rsidP="00A849E3">
      <w:pPr>
        <w:widowControl w:val="0"/>
        <w:jc w:val="both"/>
        <w:rPr>
          <w:rFonts w:ascii="Arial" w:hAnsi="Arial" w:cs="Arial"/>
          <w:sz w:val="20"/>
          <w:szCs w:val="20"/>
          <w:lang w:val="es-BO"/>
        </w:rPr>
      </w:pPr>
    </w:p>
    <w:p w14:paraId="54B2E2E7" w14:textId="77777777" w:rsidR="00A849E3" w:rsidRPr="00A849E3" w:rsidRDefault="00A849E3" w:rsidP="00A849E3">
      <w:pPr>
        <w:widowControl w:val="0"/>
        <w:numPr>
          <w:ilvl w:val="0"/>
          <w:numId w:val="29"/>
        </w:numPr>
        <w:jc w:val="both"/>
        <w:rPr>
          <w:rFonts w:ascii="Arial" w:hAnsi="Arial" w:cs="Arial"/>
          <w:sz w:val="20"/>
          <w:szCs w:val="20"/>
          <w:lang w:val="es-BO"/>
        </w:rPr>
      </w:pPr>
      <w:r w:rsidRPr="00A849E3">
        <w:rPr>
          <w:rFonts w:ascii="Arial" w:hAnsi="Arial" w:cs="Arial"/>
          <w:sz w:val="20"/>
          <w:szCs w:val="20"/>
          <w:lang w:val="es-BO"/>
        </w:rPr>
        <w:t xml:space="preserve">Realizar la provisión del </w:t>
      </w:r>
      <w:r w:rsidRPr="00A849E3">
        <w:rPr>
          <w:rFonts w:ascii="Arial" w:hAnsi="Arial" w:cs="Arial"/>
          <w:b/>
          <w:sz w:val="20"/>
          <w:szCs w:val="20"/>
          <w:lang w:val="es-BO"/>
        </w:rPr>
        <w:t>BIEN</w:t>
      </w:r>
      <w:r w:rsidRPr="00A849E3">
        <w:rPr>
          <w:rFonts w:ascii="Arial" w:hAnsi="Arial" w:cs="Arial"/>
          <w:sz w:val="20"/>
          <w:szCs w:val="20"/>
          <w:lang w:val="es-BO"/>
        </w:rPr>
        <w:t>,</w:t>
      </w:r>
      <w:r w:rsidRPr="00A849E3">
        <w:rPr>
          <w:rFonts w:ascii="Arial" w:hAnsi="Arial" w:cs="Arial"/>
          <w:b/>
          <w:sz w:val="20"/>
          <w:szCs w:val="20"/>
          <w:lang w:val="es-BO"/>
        </w:rPr>
        <w:t xml:space="preserve"> </w:t>
      </w:r>
      <w:r w:rsidRPr="00A849E3">
        <w:rPr>
          <w:rFonts w:ascii="Arial" w:hAnsi="Arial" w:cs="Arial"/>
          <w:sz w:val="20"/>
          <w:szCs w:val="20"/>
          <w:lang w:val="es-BO"/>
        </w:rPr>
        <w:t>objeto del presente contrato de acuerdo con lo establecido en el DBC, así como las condiciones de su propuesta.</w:t>
      </w:r>
    </w:p>
    <w:p w14:paraId="6DB79593" w14:textId="77777777" w:rsidR="00A849E3" w:rsidRPr="00A849E3" w:rsidRDefault="00A849E3" w:rsidP="00A849E3">
      <w:pPr>
        <w:widowControl w:val="0"/>
        <w:numPr>
          <w:ilvl w:val="0"/>
          <w:numId w:val="29"/>
        </w:numPr>
        <w:jc w:val="both"/>
        <w:rPr>
          <w:rFonts w:ascii="Arial" w:hAnsi="Arial" w:cs="Arial"/>
          <w:sz w:val="20"/>
          <w:szCs w:val="20"/>
          <w:lang w:val="es-BO"/>
        </w:rPr>
      </w:pPr>
      <w:r w:rsidRPr="00A849E3">
        <w:rPr>
          <w:rFonts w:ascii="Arial" w:hAnsi="Arial" w:cs="Arial"/>
          <w:sz w:val="20"/>
          <w:szCs w:val="20"/>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6F22A8E" w14:textId="77777777" w:rsidR="00A849E3" w:rsidRPr="00A849E3" w:rsidRDefault="00A849E3" w:rsidP="00A849E3">
      <w:pPr>
        <w:numPr>
          <w:ilvl w:val="0"/>
          <w:numId w:val="29"/>
        </w:numPr>
        <w:jc w:val="both"/>
        <w:rPr>
          <w:rFonts w:ascii="Arial" w:hAnsi="Arial" w:cs="Arial"/>
          <w:sz w:val="20"/>
          <w:szCs w:val="20"/>
        </w:rPr>
      </w:pPr>
      <w:r w:rsidRPr="00A849E3">
        <w:rPr>
          <w:rFonts w:ascii="Arial" w:hAnsi="Arial" w:cs="Arial"/>
          <w:sz w:val="20"/>
          <w:szCs w:val="20"/>
        </w:rPr>
        <w:t xml:space="preserve">Presentar documentos del fabricante que garantice que el </w:t>
      </w:r>
      <w:r w:rsidRPr="00A849E3">
        <w:rPr>
          <w:rFonts w:ascii="Arial" w:hAnsi="Arial" w:cs="Arial"/>
          <w:b/>
          <w:sz w:val="20"/>
          <w:szCs w:val="20"/>
        </w:rPr>
        <w:t>BIEN</w:t>
      </w:r>
      <w:r w:rsidRPr="00A849E3">
        <w:rPr>
          <w:rFonts w:ascii="Arial" w:hAnsi="Arial" w:cs="Arial"/>
          <w:sz w:val="20"/>
          <w:szCs w:val="20"/>
        </w:rPr>
        <w:t xml:space="preserve"> a suministrar es nuevo y de primer uso, cuando corresponda.</w:t>
      </w:r>
    </w:p>
    <w:p w14:paraId="035750B2" w14:textId="77777777" w:rsidR="00A849E3" w:rsidRPr="00A849E3" w:rsidRDefault="00A849E3" w:rsidP="00A849E3">
      <w:pPr>
        <w:numPr>
          <w:ilvl w:val="0"/>
          <w:numId w:val="29"/>
        </w:numPr>
        <w:jc w:val="both"/>
        <w:rPr>
          <w:rFonts w:ascii="Arial" w:hAnsi="Arial" w:cs="Arial"/>
          <w:spacing w:val="-3"/>
          <w:sz w:val="20"/>
          <w:szCs w:val="20"/>
          <w:lang w:val="es-CO"/>
        </w:rPr>
      </w:pPr>
      <w:r w:rsidRPr="00A849E3">
        <w:rPr>
          <w:rFonts w:ascii="Arial" w:hAnsi="Arial" w:cs="Arial"/>
          <w:sz w:val="20"/>
          <w:szCs w:val="20"/>
        </w:rPr>
        <w:t xml:space="preserve">Mantener vigente y actualizada las garantías presentadas (vigencia y/o monto), a requerimiento de la </w:t>
      </w:r>
      <w:r w:rsidRPr="00A849E3">
        <w:rPr>
          <w:rFonts w:ascii="Arial" w:hAnsi="Arial" w:cs="Arial"/>
          <w:b/>
          <w:sz w:val="20"/>
          <w:szCs w:val="20"/>
        </w:rPr>
        <w:t>ENTIDAD</w:t>
      </w:r>
      <w:r w:rsidRPr="00A849E3">
        <w:rPr>
          <w:rFonts w:ascii="Arial" w:hAnsi="Arial" w:cs="Arial"/>
          <w:spacing w:val="-3"/>
          <w:sz w:val="20"/>
          <w:szCs w:val="20"/>
          <w:lang w:val="es-CO"/>
        </w:rPr>
        <w:t>.</w:t>
      </w:r>
    </w:p>
    <w:p w14:paraId="47BF7E9A" w14:textId="77777777" w:rsidR="00A849E3" w:rsidRPr="00A849E3" w:rsidRDefault="00A849E3" w:rsidP="00A849E3">
      <w:pPr>
        <w:widowControl w:val="0"/>
        <w:tabs>
          <w:tab w:val="left" w:pos="2602"/>
        </w:tabs>
        <w:ind w:left="720"/>
        <w:jc w:val="both"/>
        <w:rPr>
          <w:rFonts w:ascii="Arial" w:hAnsi="Arial" w:cs="Arial"/>
          <w:sz w:val="20"/>
          <w:szCs w:val="20"/>
          <w:lang w:val="es-BO"/>
        </w:rPr>
      </w:pPr>
    </w:p>
    <w:p w14:paraId="1868ADCB"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Por su parte, la</w:t>
      </w:r>
      <w:r w:rsidRPr="00A849E3">
        <w:rPr>
          <w:rFonts w:ascii="Arial" w:hAnsi="Arial" w:cs="Arial"/>
          <w:b/>
          <w:sz w:val="20"/>
          <w:szCs w:val="20"/>
          <w:lang w:val="es-BO"/>
        </w:rPr>
        <w:t xml:space="preserve"> ENTIDAD</w:t>
      </w:r>
      <w:r w:rsidRPr="00A849E3">
        <w:rPr>
          <w:rFonts w:ascii="Arial" w:hAnsi="Arial" w:cs="Arial"/>
          <w:sz w:val="20"/>
          <w:szCs w:val="20"/>
          <w:lang w:val="es-BO"/>
        </w:rPr>
        <w:t xml:space="preserve"> se compromete a cumplir con las siguientes obligaciones:</w:t>
      </w:r>
    </w:p>
    <w:p w14:paraId="02E0020B" w14:textId="77777777" w:rsidR="00A849E3" w:rsidRPr="00A849E3" w:rsidRDefault="00A849E3" w:rsidP="00A849E3">
      <w:pPr>
        <w:widowControl w:val="0"/>
        <w:jc w:val="both"/>
        <w:rPr>
          <w:rFonts w:ascii="Arial" w:hAnsi="Arial" w:cs="Arial"/>
          <w:sz w:val="20"/>
          <w:szCs w:val="20"/>
          <w:lang w:val="es-BO"/>
        </w:rPr>
      </w:pPr>
    </w:p>
    <w:p w14:paraId="66BB036F" w14:textId="77777777" w:rsidR="00A849E3" w:rsidRPr="00A849E3" w:rsidRDefault="00A849E3" w:rsidP="00A849E3">
      <w:pPr>
        <w:widowControl w:val="0"/>
        <w:numPr>
          <w:ilvl w:val="0"/>
          <w:numId w:val="30"/>
        </w:numPr>
        <w:jc w:val="both"/>
        <w:rPr>
          <w:rFonts w:ascii="Arial" w:hAnsi="Arial" w:cs="Arial"/>
          <w:sz w:val="20"/>
          <w:szCs w:val="20"/>
          <w:lang w:val="es-BO"/>
        </w:rPr>
      </w:pPr>
      <w:r w:rsidRPr="00A849E3">
        <w:rPr>
          <w:rFonts w:ascii="Arial" w:hAnsi="Arial" w:cs="Arial"/>
          <w:sz w:val="20"/>
          <w:szCs w:val="20"/>
          <w:lang w:val="es-BO"/>
        </w:rPr>
        <w:t xml:space="preserve">Realizar la recepción del </w:t>
      </w:r>
      <w:r w:rsidRPr="00A849E3">
        <w:rPr>
          <w:rFonts w:ascii="Arial" w:hAnsi="Arial" w:cs="Arial"/>
          <w:b/>
          <w:sz w:val="20"/>
          <w:szCs w:val="20"/>
          <w:lang w:val="es-BO"/>
        </w:rPr>
        <w:t>BIEN</w:t>
      </w:r>
      <w:r w:rsidRPr="00A849E3">
        <w:rPr>
          <w:rFonts w:ascii="Arial" w:hAnsi="Arial" w:cs="Arial"/>
          <w:sz w:val="20"/>
          <w:szCs w:val="20"/>
          <w:lang w:val="es-BO"/>
        </w:rPr>
        <w:t xml:space="preserve"> de acuerdo a las condiciones establecidas en el DBC, así como las condiciones de la propuesta adjudicada y el plazo establecido en el presente Contrato.</w:t>
      </w:r>
    </w:p>
    <w:p w14:paraId="2F7FB64F" w14:textId="77777777" w:rsidR="00A849E3" w:rsidRPr="00A849E3" w:rsidRDefault="00A849E3" w:rsidP="00A849E3">
      <w:pPr>
        <w:widowControl w:val="0"/>
        <w:numPr>
          <w:ilvl w:val="0"/>
          <w:numId w:val="30"/>
        </w:numPr>
        <w:jc w:val="both"/>
        <w:rPr>
          <w:rFonts w:ascii="Arial" w:hAnsi="Arial" w:cs="Arial"/>
          <w:sz w:val="20"/>
          <w:szCs w:val="20"/>
          <w:lang w:val="es-BO"/>
        </w:rPr>
      </w:pPr>
      <w:r w:rsidRPr="00A849E3">
        <w:rPr>
          <w:rFonts w:ascii="Arial" w:hAnsi="Arial" w:cs="Arial"/>
          <w:sz w:val="20"/>
          <w:szCs w:val="20"/>
          <w:lang w:val="es-BO"/>
        </w:rPr>
        <w:t xml:space="preserve">Emitir el acta de recepción del </w:t>
      </w:r>
      <w:r w:rsidRPr="00A849E3">
        <w:rPr>
          <w:rFonts w:ascii="Arial" w:hAnsi="Arial" w:cs="Arial"/>
          <w:b/>
          <w:sz w:val="20"/>
          <w:szCs w:val="20"/>
          <w:lang w:val="es-BO"/>
        </w:rPr>
        <w:t>BIEN</w:t>
      </w:r>
      <w:r w:rsidRPr="00A849E3">
        <w:rPr>
          <w:rFonts w:ascii="Arial" w:hAnsi="Arial" w:cs="Arial"/>
          <w:sz w:val="20"/>
          <w:szCs w:val="20"/>
          <w:lang w:val="es-BO"/>
        </w:rPr>
        <w:t>, cuando el mismo cumpla con las condiciones establecidas en el DBC, así como las condiciones de la propuesta adjudicada.</w:t>
      </w:r>
    </w:p>
    <w:p w14:paraId="5181BE47" w14:textId="77777777" w:rsidR="00A849E3" w:rsidRPr="00A849E3" w:rsidRDefault="00A849E3" w:rsidP="00A849E3">
      <w:pPr>
        <w:widowControl w:val="0"/>
        <w:numPr>
          <w:ilvl w:val="0"/>
          <w:numId w:val="30"/>
        </w:numPr>
        <w:jc w:val="both"/>
        <w:rPr>
          <w:rFonts w:ascii="Arial" w:hAnsi="Arial" w:cs="Arial"/>
          <w:sz w:val="20"/>
          <w:szCs w:val="20"/>
          <w:lang w:val="es-BO"/>
        </w:rPr>
      </w:pPr>
      <w:r w:rsidRPr="00A849E3">
        <w:rPr>
          <w:rFonts w:ascii="Arial" w:hAnsi="Arial" w:cs="Arial"/>
          <w:sz w:val="20"/>
          <w:szCs w:val="20"/>
          <w:lang w:val="es-BO"/>
        </w:rPr>
        <w:t xml:space="preserve">Realizar el pago por la provisión del </w:t>
      </w:r>
      <w:r w:rsidRPr="00A849E3">
        <w:rPr>
          <w:rFonts w:ascii="Arial" w:hAnsi="Arial" w:cs="Arial"/>
          <w:b/>
          <w:sz w:val="20"/>
          <w:szCs w:val="20"/>
          <w:lang w:val="es-BO"/>
        </w:rPr>
        <w:t>BIEN</w:t>
      </w:r>
      <w:r w:rsidRPr="00A849E3">
        <w:rPr>
          <w:rFonts w:ascii="Arial" w:hAnsi="Arial" w:cs="Arial"/>
          <w:sz w:val="20"/>
          <w:szCs w:val="20"/>
          <w:lang w:val="es-BO"/>
        </w:rPr>
        <w:t xml:space="preserve">, en un plazo no mayor a cuarenta y cinco (45) días calendario de realizada la Recepción del </w:t>
      </w:r>
      <w:r w:rsidRPr="00A849E3">
        <w:rPr>
          <w:rFonts w:ascii="Arial" w:hAnsi="Arial" w:cs="Arial"/>
          <w:b/>
          <w:sz w:val="20"/>
          <w:szCs w:val="20"/>
          <w:lang w:val="es-BO"/>
        </w:rPr>
        <w:t xml:space="preserve">BIEN </w:t>
      </w:r>
      <w:r w:rsidRPr="00A849E3">
        <w:rPr>
          <w:rFonts w:ascii="Arial" w:hAnsi="Arial" w:cs="Arial"/>
          <w:sz w:val="20"/>
          <w:szCs w:val="20"/>
          <w:lang w:val="es-BO"/>
        </w:rPr>
        <w:t>objeto del presente contrato.</w:t>
      </w:r>
    </w:p>
    <w:p w14:paraId="796D91DD" w14:textId="77777777" w:rsidR="00A849E3" w:rsidRPr="00A849E3" w:rsidRDefault="00A849E3" w:rsidP="00A849E3">
      <w:pPr>
        <w:ind w:left="720"/>
        <w:rPr>
          <w:rFonts w:ascii="Arial" w:hAnsi="Arial" w:cs="Arial"/>
          <w:sz w:val="20"/>
          <w:szCs w:val="20"/>
          <w:lang w:val="es-BO"/>
        </w:rPr>
      </w:pPr>
    </w:p>
    <w:p w14:paraId="7B81D6F3" w14:textId="77777777" w:rsidR="00A849E3" w:rsidRPr="00A849E3" w:rsidRDefault="00A849E3" w:rsidP="00A849E3">
      <w:pPr>
        <w:widowControl w:val="0"/>
        <w:autoSpaceDE w:val="0"/>
        <w:autoSpaceDN w:val="0"/>
        <w:adjustRightInd w:val="0"/>
        <w:jc w:val="both"/>
        <w:rPr>
          <w:rFonts w:ascii="Arial" w:hAnsi="Arial" w:cs="Arial"/>
          <w:b/>
          <w:sz w:val="20"/>
          <w:szCs w:val="20"/>
          <w:lang w:val="es-BO"/>
        </w:rPr>
      </w:pPr>
      <w:r w:rsidRPr="00A849E3">
        <w:rPr>
          <w:rFonts w:ascii="Arial" w:hAnsi="Arial" w:cs="Arial"/>
          <w:b/>
          <w:sz w:val="20"/>
          <w:szCs w:val="20"/>
          <w:lang w:val="es-BO"/>
        </w:rPr>
        <w:t xml:space="preserve">CLÁUSULA SÉPTIMA.- (VIGENCIA) </w:t>
      </w:r>
      <w:r w:rsidRPr="00A849E3">
        <w:rPr>
          <w:rFonts w:ascii="Arial" w:hAnsi="Arial" w:cs="Arial"/>
          <w:sz w:val="20"/>
          <w:szCs w:val="20"/>
          <w:lang w:val="es-BO"/>
        </w:rPr>
        <w:t xml:space="preserve">El presente Contrato, entrará en vigencia desde el día </w:t>
      </w:r>
      <w:r w:rsidRPr="00A849E3">
        <w:rPr>
          <w:rFonts w:ascii="Arial" w:hAnsi="Arial" w:cs="Arial"/>
          <w:sz w:val="20"/>
          <w:szCs w:val="20"/>
          <w:lang w:val="es-BO"/>
        </w:rPr>
        <w:lastRenderedPageBreak/>
        <w:t xml:space="preserve">siguiente hábil de su suscripción por ambas </w:t>
      </w:r>
      <w:r w:rsidRPr="00A849E3">
        <w:rPr>
          <w:rFonts w:ascii="Arial" w:hAnsi="Arial" w:cs="Arial"/>
          <w:b/>
          <w:sz w:val="20"/>
          <w:szCs w:val="20"/>
          <w:lang w:val="es-BO"/>
        </w:rPr>
        <w:t>PARTES</w:t>
      </w:r>
      <w:r w:rsidRPr="00A849E3">
        <w:rPr>
          <w:rFonts w:ascii="Arial" w:hAnsi="Arial" w:cs="Arial"/>
          <w:sz w:val="20"/>
          <w:szCs w:val="20"/>
          <w:lang w:val="es-BO"/>
        </w:rPr>
        <w:t xml:space="preserve">, hasta que las mismas hayan dado cumplimiento a todas las clausulas contenidas en el presente Contrato y la Gerencia de Administración de la </w:t>
      </w:r>
      <w:r w:rsidRPr="00A849E3">
        <w:rPr>
          <w:rFonts w:ascii="Arial" w:hAnsi="Arial" w:cs="Arial"/>
          <w:b/>
          <w:sz w:val="20"/>
          <w:szCs w:val="20"/>
          <w:lang w:val="es-BO"/>
        </w:rPr>
        <w:t xml:space="preserve">ENTIDAD </w:t>
      </w:r>
      <w:r w:rsidRPr="00A849E3">
        <w:rPr>
          <w:rFonts w:ascii="Arial" w:hAnsi="Arial" w:cs="Arial"/>
          <w:sz w:val="20"/>
          <w:szCs w:val="20"/>
          <w:lang w:val="es-BO"/>
        </w:rPr>
        <w:t>emita el Certificado de Cumplimiento de Contrato.</w:t>
      </w:r>
    </w:p>
    <w:p w14:paraId="3F20184C" w14:textId="77777777" w:rsidR="00A849E3" w:rsidRPr="00A849E3" w:rsidRDefault="00A849E3" w:rsidP="00A849E3">
      <w:pPr>
        <w:widowControl w:val="0"/>
        <w:autoSpaceDE w:val="0"/>
        <w:autoSpaceDN w:val="0"/>
        <w:adjustRightInd w:val="0"/>
        <w:jc w:val="both"/>
        <w:rPr>
          <w:rFonts w:ascii="Arial" w:hAnsi="Arial" w:cs="Arial"/>
          <w:b/>
          <w:sz w:val="20"/>
          <w:szCs w:val="20"/>
          <w:lang w:val="es-BO"/>
        </w:rPr>
      </w:pPr>
    </w:p>
    <w:p w14:paraId="4D50E45D" w14:textId="77777777" w:rsidR="00A849E3" w:rsidRPr="00A849E3" w:rsidRDefault="00A849E3" w:rsidP="00A849E3">
      <w:pPr>
        <w:jc w:val="both"/>
        <w:rPr>
          <w:rFonts w:ascii="Arial" w:hAnsi="Arial" w:cs="Arial"/>
          <w:b/>
          <w:sz w:val="20"/>
          <w:szCs w:val="20"/>
        </w:rPr>
      </w:pPr>
      <w:r w:rsidRPr="00A849E3">
        <w:rPr>
          <w:rFonts w:ascii="Arial" w:hAnsi="Arial" w:cs="Arial"/>
          <w:b/>
          <w:sz w:val="20"/>
          <w:szCs w:val="20"/>
        </w:rPr>
        <w:t xml:space="preserve">CLÁUSULA OCTAVA.- </w:t>
      </w:r>
      <w:bookmarkEnd w:id="74"/>
      <w:r w:rsidRPr="00A849E3">
        <w:rPr>
          <w:rFonts w:ascii="Arial" w:hAnsi="Arial" w:cs="Arial"/>
          <w:b/>
          <w:bCs/>
          <w:sz w:val="20"/>
          <w:szCs w:val="20"/>
        </w:rPr>
        <w:t>(</w:t>
      </w:r>
      <w:r w:rsidRPr="00A849E3">
        <w:rPr>
          <w:rFonts w:ascii="Arial" w:hAnsi="Arial" w:cs="Arial"/>
          <w:b/>
          <w:sz w:val="20"/>
          <w:szCs w:val="20"/>
        </w:rPr>
        <w:t>GARANTÍAS)</w:t>
      </w:r>
    </w:p>
    <w:p w14:paraId="3355ABF0" w14:textId="77777777" w:rsidR="00A849E3" w:rsidRPr="00A849E3" w:rsidRDefault="00A849E3" w:rsidP="00A849E3">
      <w:pPr>
        <w:jc w:val="both"/>
        <w:rPr>
          <w:rFonts w:ascii="Arial" w:hAnsi="Arial" w:cs="Arial"/>
          <w:b/>
          <w:sz w:val="20"/>
          <w:szCs w:val="20"/>
        </w:rPr>
      </w:pPr>
    </w:p>
    <w:p w14:paraId="78B1DC18" w14:textId="77777777" w:rsidR="00A849E3" w:rsidRPr="00A849E3" w:rsidRDefault="00A849E3" w:rsidP="00A849E3">
      <w:pPr>
        <w:ind w:left="567" w:hanging="567"/>
        <w:jc w:val="both"/>
        <w:rPr>
          <w:rFonts w:ascii="Arial" w:hAnsi="Arial" w:cs="Arial"/>
          <w:sz w:val="20"/>
          <w:szCs w:val="20"/>
        </w:rPr>
      </w:pPr>
      <w:r w:rsidRPr="00A849E3">
        <w:rPr>
          <w:rFonts w:ascii="Arial" w:hAnsi="Arial" w:cs="Arial"/>
          <w:sz w:val="20"/>
          <w:szCs w:val="20"/>
        </w:rPr>
        <w:t>8.1.</w:t>
      </w:r>
      <w:r w:rsidRPr="00A849E3">
        <w:rPr>
          <w:rFonts w:ascii="Arial" w:hAnsi="Arial" w:cs="Arial"/>
          <w:sz w:val="20"/>
          <w:szCs w:val="20"/>
        </w:rPr>
        <w:tab/>
      </w:r>
      <w:r w:rsidRPr="00A849E3">
        <w:rPr>
          <w:rFonts w:ascii="Arial" w:hAnsi="Arial" w:cs="Arial"/>
          <w:b/>
          <w:bCs/>
          <w:sz w:val="20"/>
          <w:szCs w:val="20"/>
        </w:rPr>
        <w:t>Garantía de Cumplimiento de Contrato</w:t>
      </w:r>
      <w:r w:rsidRPr="00A849E3">
        <w:rPr>
          <w:rFonts w:ascii="Arial" w:hAnsi="Arial" w:cs="Arial"/>
          <w:bCs/>
          <w:sz w:val="20"/>
          <w:szCs w:val="20"/>
        </w:rPr>
        <w:t>: E</w:t>
      </w:r>
      <w:r w:rsidRPr="00A849E3">
        <w:rPr>
          <w:rFonts w:ascii="Arial" w:hAnsi="Arial" w:cs="Arial"/>
          <w:sz w:val="20"/>
          <w:szCs w:val="20"/>
        </w:rPr>
        <w:t xml:space="preserve">l </w:t>
      </w:r>
      <w:r w:rsidRPr="00A849E3">
        <w:rPr>
          <w:rFonts w:ascii="Arial" w:hAnsi="Arial" w:cs="Arial"/>
          <w:b/>
          <w:sz w:val="20"/>
          <w:szCs w:val="20"/>
        </w:rPr>
        <w:t>PROVEEDOR</w:t>
      </w:r>
      <w:r w:rsidRPr="00A849E3">
        <w:rPr>
          <w:rFonts w:ascii="Arial" w:hAnsi="Arial" w:cs="Arial"/>
          <w:sz w:val="20"/>
          <w:szCs w:val="20"/>
        </w:rPr>
        <w:t xml:space="preserve">, garantiza </w:t>
      </w:r>
      <w:r w:rsidRPr="00A849E3">
        <w:rPr>
          <w:rFonts w:ascii="Arial" w:hAnsi="Arial" w:cs="Arial"/>
          <w:sz w:val="20"/>
          <w:szCs w:val="20"/>
          <w:lang w:val="es-BO"/>
        </w:rPr>
        <w:t>el correcto cumplimiento y fiel ejecución del presente Contrato</w:t>
      </w:r>
      <w:r w:rsidRPr="00A849E3">
        <w:rPr>
          <w:rFonts w:ascii="Arial" w:hAnsi="Arial" w:cs="Arial"/>
          <w:sz w:val="20"/>
          <w:szCs w:val="20"/>
        </w:rPr>
        <w:t xml:space="preserve"> en todas sus partes con la _________ Nº ___________, emitida por _____________, con vigencia desde __________, hasta __________, a la orden de la </w:t>
      </w:r>
      <w:r w:rsidRPr="00A849E3">
        <w:rPr>
          <w:rFonts w:ascii="Arial" w:hAnsi="Arial" w:cs="Arial"/>
          <w:b/>
          <w:sz w:val="20"/>
          <w:szCs w:val="20"/>
        </w:rPr>
        <w:t>ENTIDAD</w:t>
      </w:r>
      <w:r w:rsidRPr="00A849E3">
        <w:rPr>
          <w:rFonts w:ascii="Arial" w:hAnsi="Arial" w:cs="Arial"/>
          <w:sz w:val="20"/>
          <w:szCs w:val="20"/>
        </w:rPr>
        <w:t>, por Bs________ (_______ __/100 Bolivianos), equivalente al siete por ciento (7%) del monto del contrato. (Dependiendo de la Garantía presentada por el PROVEEDOR).</w:t>
      </w:r>
    </w:p>
    <w:p w14:paraId="5A55709D" w14:textId="77777777" w:rsidR="00A849E3" w:rsidRPr="00A849E3" w:rsidRDefault="00A849E3" w:rsidP="00A849E3">
      <w:pPr>
        <w:ind w:left="705" w:hanging="705"/>
        <w:jc w:val="both"/>
        <w:rPr>
          <w:rFonts w:ascii="Arial" w:hAnsi="Arial" w:cs="Arial"/>
          <w:bCs/>
          <w:spacing w:val="-6"/>
          <w:sz w:val="20"/>
          <w:szCs w:val="20"/>
        </w:rPr>
      </w:pPr>
      <w:r w:rsidRPr="00A849E3">
        <w:rPr>
          <w:rFonts w:ascii="Arial" w:hAnsi="Arial" w:cs="Arial"/>
          <w:b/>
          <w:bCs/>
          <w:i/>
          <w:iCs/>
          <w:sz w:val="20"/>
          <w:szCs w:val="20"/>
        </w:rPr>
        <w:t xml:space="preserve"> </w:t>
      </w:r>
    </w:p>
    <w:p w14:paraId="1ACE2675" w14:textId="77777777" w:rsidR="00A849E3" w:rsidRPr="00A849E3" w:rsidRDefault="00A849E3" w:rsidP="00A849E3">
      <w:pPr>
        <w:autoSpaceDE w:val="0"/>
        <w:autoSpaceDN w:val="0"/>
        <w:adjustRightInd w:val="0"/>
        <w:ind w:left="567"/>
        <w:jc w:val="both"/>
        <w:rPr>
          <w:rFonts w:ascii="Arial" w:hAnsi="Arial" w:cs="Arial"/>
          <w:color w:val="000000"/>
          <w:sz w:val="20"/>
          <w:szCs w:val="20"/>
          <w:lang w:val="es-BO" w:eastAsia="es-BO"/>
        </w:rPr>
      </w:pPr>
      <w:r w:rsidRPr="00A849E3">
        <w:rPr>
          <w:rFonts w:ascii="Arial" w:hAnsi="Arial" w:cs="Arial"/>
          <w:color w:val="000000"/>
          <w:sz w:val="20"/>
          <w:szCs w:val="20"/>
          <w:lang w:val="es-BO" w:eastAsia="es-BO"/>
        </w:rPr>
        <w:t xml:space="preserve">El importe de dicha garantía en caso de cualquier incumplimiento contractual incurrido por el </w:t>
      </w:r>
      <w:r w:rsidRPr="00A849E3">
        <w:rPr>
          <w:rFonts w:ascii="Arial" w:hAnsi="Arial" w:cs="Arial"/>
          <w:b/>
          <w:bCs/>
          <w:color w:val="000000"/>
          <w:sz w:val="20"/>
          <w:szCs w:val="20"/>
          <w:lang w:val="es-BO" w:eastAsia="es-BO"/>
        </w:rPr>
        <w:t>PROVEEDOR</w:t>
      </w:r>
      <w:r w:rsidRPr="00A849E3">
        <w:rPr>
          <w:rFonts w:ascii="Arial" w:hAnsi="Arial" w:cs="Arial"/>
          <w:color w:val="000000"/>
          <w:sz w:val="20"/>
          <w:szCs w:val="20"/>
          <w:lang w:val="es-BO" w:eastAsia="es-BO"/>
        </w:rPr>
        <w:t xml:space="preserve">, será pagado en favor de la </w:t>
      </w:r>
      <w:r w:rsidRPr="00A849E3">
        <w:rPr>
          <w:rFonts w:ascii="Arial" w:hAnsi="Arial" w:cs="Arial"/>
          <w:b/>
          <w:bCs/>
          <w:color w:val="000000"/>
          <w:sz w:val="20"/>
          <w:szCs w:val="20"/>
          <w:lang w:val="es-BO" w:eastAsia="es-BO"/>
        </w:rPr>
        <w:t>ENTIDAD</w:t>
      </w:r>
      <w:r w:rsidRPr="00A849E3">
        <w:rPr>
          <w:rFonts w:ascii="Arial" w:hAnsi="Arial" w:cs="Arial"/>
          <w:color w:val="000000"/>
          <w:sz w:val="20"/>
          <w:szCs w:val="20"/>
          <w:lang w:val="es-BO" w:eastAsia="es-BO"/>
        </w:rPr>
        <w:t xml:space="preserve">, sin necesidad de ningún trámite o acción judicial, a su sólo requerimiento. </w:t>
      </w:r>
    </w:p>
    <w:p w14:paraId="71A60DCC" w14:textId="77777777" w:rsidR="00A849E3" w:rsidRPr="00A849E3" w:rsidRDefault="00A849E3" w:rsidP="00A849E3">
      <w:pPr>
        <w:autoSpaceDE w:val="0"/>
        <w:autoSpaceDN w:val="0"/>
        <w:adjustRightInd w:val="0"/>
        <w:ind w:left="567"/>
        <w:jc w:val="both"/>
        <w:rPr>
          <w:rFonts w:ascii="Arial" w:hAnsi="Arial" w:cs="Arial"/>
          <w:color w:val="000000"/>
          <w:sz w:val="20"/>
          <w:szCs w:val="20"/>
          <w:lang w:val="es-BO" w:eastAsia="es-BO"/>
        </w:rPr>
      </w:pPr>
    </w:p>
    <w:p w14:paraId="0A6C4D43" w14:textId="77777777" w:rsidR="00A849E3" w:rsidRPr="00A849E3" w:rsidRDefault="00A849E3" w:rsidP="00A849E3">
      <w:pPr>
        <w:autoSpaceDE w:val="0"/>
        <w:autoSpaceDN w:val="0"/>
        <w:adjustRightInd w:val="0"/>
        <w:ind w:left="567"/>
        <w:jc w:val="both"/>
        <w:rPr>
          <w:rFonts w:ascii="Arial" w:hAnsi="Arial" w:cs="Arial"/>
          <w:color w:val="000000"/>
          <w:sz w:val="20"/>
          <w:szCs w:val="20"/>
          <w:lang w:val="es-BO" w:eastAsia="es-BO"/>
        </w:rPr>
      </w:pPr>
      <w:r w:rsidRPr="00A849E3">
        <w:rPr>
          <w:rFonts w:ascii="Arial" w:hAnsi="Arial" w:cs="Arial"/>
          <w:color w:val="000000"/>
          <w:sz w:val="20"/>
          <w:szCs w:val="20"/>
          <w:lang w:val="es-BO" w:eastAsia="es-BO"/>
        </w:rPr>
        <w:t xml:space="preserve">La devolución de la Garantía de Cumplimiento de Contrato, procederá si el contrato ha sido cumplido en su totalidad y se efectivice la recepción del </w:t>
      </w:r>
      <w:r w:rsidRPr="00A849E3">
        <w:rPr>
          <w:rFonts w:ascii="Arial" w:hAnsi="Arial" w:cs="Arial"/>
          <w:b/>
          <w:bCs/>
          <w:color w:val="000000"/>
          <w:sz w:val="20"/>
          <w:szCs w:val="20"/>
          <w:lang w:val="es-BO" w:eastAsia="es-BO"/>
        </w:rPr>
        <w:t xml:space="preserve">BIEN </w:t>
      </w:r>
      <w:r w:rsidRPr="00A849E3">
        <w:rPr>
          <w:rFonts w:ascii="Arial" w:hAnsi="Arial" w:cs="Arial"/>
          <w:color w:val="000000"/>
          <w:sz w:val="20"/>
          <w:szCs w:val="20"/>
          <w:lang w:val="es-BO" w:eastAsia="es-BO"/>
        </w:rPr>
        <w:t>objeto de la contratación, hecho que se hará constar mediante el Acta de Recepción suscrita por la Comisión de Recepción</w:t>
      </w:r>
      <w:r w:rsidRPr="00A849E3">
        <w:rPr>
          <w:rFonts w:ascii="Arial" w:hAnsi="Arial" w:cs="Arial"/>
          <w:bCs/>
          <w:iCs/>
          <w:color w:val="000000"/>
          <w:sz w:val="20"/>
          <w:szCs w:val="20"/>
          <w:lang w:val="es-BO" w:eastAsia="es-BO"/>
        </w:rPr>
        <w:t xml:space="preserve"> </w:t>
      </w:r>
      <w:r w:rsidRPr="00A849E3">
        <w:rPr>
          <w:rFonts w:ascii="Arial" w:hAnsi="Arial" w:cs="Arial"/>
          <w:color w:val="000000"/>
          <w:sz w:val="20"/>
          <w:szCs w:val="20"/>
          <w:lang w:val="es-BO" w:eastAsia="es-BO"/>
        </w:rPr>
        <w:t xml:space="preserve">y el </w:t>
      </w:r>
      <w:r w:rsidRPr="00A849E3">
        <w:rPr>
          <w:rFonts w:ascii="Arial" w:hAnsi="Arial" w:cs="Arial"/>
          <w:b/>
          <w:bCs/>
          <w:color w:val="000000"/>
          <w:sz w:val="20"/>
          <w:szCs w:val="20"/>
          <w:lang w:val="es-BO" w:eastAsia="es-BO"/>
        </w:rPr>
        <w:t>PROVEEDOR</w:t>
      </w:r>
      <w:r w:rsidRPr="00A849E3">
        <w:rPr>
          <w:rFonts w:ascii="Arial" w:hAnsi="Arial" w:cs="Arial"/>
          <w:color w:val="000000"/>
          <w:sz w:val="20"/>
          <w:szCs w:val="20"/>
          <w:lang w:val="es-BO" w:eastAsia="es-BO"/>
        </w:rPr>
        <w:t>. La devolución se hará efectiva en la liquidación final del contrato.</w:t>
      </w:r>
    </w:p>
    <w:p w14:paraId="77DCCA72" w14:textId="77777777" w:rsidR="00A849E3" w:rsidRPr="00A849E3" w:rsidRDefault="00A849E3" w:rsidP="00A849E3">
      <w:pPr>
        <w:autoSpaceDE w:val="0"/>
        <w:autoSpaceDN w:val="0"/>
        <w:adjustRightInd w:val="0"/>
        <w:ind w:left="567"/>
        <w:jc w:val="both"/>
        <w:rPr>
          <w:rFonts w:ascii="Arial" w:hAnsi="Arial" w:cs="Arial"/>
          <w:color w:val="000000"/>
          <w:sz w:val="20"/>
          <w:szCs w:val="20"/>
          <w:lang w:val="es-BO" w:eastAsia="es-BO"/>
        </w:rPr>
      </w:pPr>
      <w:r w:rsidRPr="00A849E3">
        <w:rPr>
          <w:rFonts w:ascii="Arial" w:hAnsi="Arial" w:cs="Arial"/>
          <w:color w:val="000000"/>
          <w:sz w:val="20"/>
          <w:szCs w:val="20"/>
          <w:lang w:val="es-BO" w:eastAsia="es-BO"/>
        </w:rPr>
        <w:t xml:space="preserve"> </w:t>
      </w:r>
    </w:p>
    <w:p w14:paraId="6C4F5FB6" w14:textId="77777777" w:rsidR="00A849E3" w:rsidRPr="00A849E3" w:rsidRDefault="00A849E3" w:rsidP="00A849E3">
      <w:pPr>
        <w:ind w:left="567"/>
        <w:jc w:val="both"/>
        <w:rPr>
          <w:rFonts w:ascii="Arial" w:hAnsi="Arial" w:cs="Arial"/>
          <w:color w:val="000000"/>
          <w:sz w:val="20"/>
          <w:szCs w:val="20"/>
          <w:lang w:val="es-BO" w:eastAsia="es-BO"/>
        </w:rPr>
      </w:pPr>
      <w:r w:rsidRPr="00A849E3">
        <w:rPr>
          <w:rFonts w:ascii="Arial" w:hAnsi="Arial" w:cs="Arial"/>
          <w:color w:val="000000"/>
          <w:sz w:val="20"/>
          <w:szCs w:val="20"/>
          <w:lang w:val="es-BO" w:eastAsia="es-BO"/>
        </w:rPr>
        <w:t xml:space="preserve">El </w:t>
      </w:r>
      <w:r w:rsidRPr="00A849E3">
        <w:rPr>
          <w:rFonts w:ascii="Arial" w:hAnsi="Arial" w:cs="Arial"/>
          <w:b/>
          <w:bCs/>
          <w:color w:val="000000"/>
          <w:sz w:val="20"/>
          <w:szCs w:val="20"/>
          <w:lang w:val="es-BO" w:eastAsia="es-BO"/>
        </w:rPr>
        <w:t>PROVEEDOR</w:t>
      </w:r>
      <w:r w:rsidRPr="00A849E3">
        <w:rPr>
          <w:rFonts w:ascii="Arial" w:hAnsi="Arial" w:cs="Arial"/>
          <w:color w:val="000000"/>
          <w:sz w:val="20"/>
          <w:szCs w:val="20"/>
          <w:lang w:val="es-BO" w:eastAsia="es-BO"/>
        </w:rPr>
        <w:t xml:space="preserve">, tiene la obligación de mantener actualizada la Garantía de Cumplimiento de Contrato, cuantas veces lo requiera la </w:t>
      </w:r>
      <w:r w:rsidRPr="00A849E3">
        <w:rPr>
          <w:rFonts w:ascii="Arial" w:hAnsi="Arial" w:cs="Arial"/>
          <w:b/>
          <w:bCs/>
          <w:color w:val="000000"/>
          <w:sz w:val="20"/>
          <w:szCs w:val="20"/>
          <w:lang w:val="es-BO" w:eastAsia="es-BO"/>
        </w:rPr>
        <w:t xml:space="preserve">ENTIDAD </w:t>
      </w:r>
      <w:r w:rsidRPr="00A849E3">
        <w:rPr>
          <w:rFonts w:ascii="Arial" w:hAnsi="Arial" w:cs="Arial"/>
          <w:color w:val="000000"/>
          <w:sz w:val="20"/>
          <w:szCs w:val="20"/>
          <w:lang w:val="es-BO" w:eastAsia="es-BO"/>
        </w:rPr>
        <w:t xml:space="preserve">por razones justificadas. La Unidad Administrativa de la </w:t>
      </w:r>
      <w:r w:rsidRPr="00A849E3">
        <w:rPr>
          <w:rFonts w:ascii="Arial" w:hAnsi="Arial" w:cs="Arial"/>
          <w:b/>
          <w:bCs/>
          <w:color w:val="000000"/>
          <w:sz w:val="20"/>
          <w:szCs w:val="20"/>
          <w:lang w:val="es-BO" w:eastAsia="es-BO"/>
        </w:rPr>
        <w:t xml:space="preserve">ENTIDAD </w:t>
      </w:r>
      <w:r w:rsidRPr="00A849E3">
        <w:rPr>
          <w:rFonts w:ascii="Arial" w:hAnsi="Arial" w:cs="Arial"/>
          <w:color w:val="000000"/>
          <w:sz w:val="20"/>
          <w:szCs w:val="20"/>
          <w:lang w:val="es-BO" w:eastAsia="es-BO"/>
        </w:rPr>
        <w:t xml:space="preserve">será quien llevará el control directo de vigencia de la misma bajo su responsabilidad. </w:t>
      </w:r>
    </w:p>
    <w:p w14:paraId="3C17C353" w14:textId="77777777" w:rsidR="00A849E3" w:rsidRPr="00A849E3" w:rsidRDefault="00A849E3" w:rsidP="00A849E3">
      <w:pPr>
        <w:ind w:left="567" w:hanging="567"/>
        <w:jc w:val="both"/>
        <w:rPr>
          <w:rFonts w:ascii="Arial" w:hAnsi="Arial" w:cs="Arial"/>
          <w:color w:val="000000"/>
          <w:sz w:val="20"/>
          <w:szCs w:val="20"/>
          <w:lang w:val="es-BO" w:eastAsia="es-BO"/>
        </w:rPr>
      </w:pPr>
    </w:p>
    <w:p w14:paraId="76AD2AE1" w14:textId="77777777" w:rsidR="00A849E3" w:rsidRPr="00A849E3" w:rsidRDefault="00A849E3" w:rsidP="00A849E3">
      <w:pPr>
        <w:autoSpaceDE w:val="0"/>
        <w:autoSpaceDN w:val="0"/>
        <w:adjustRightInd w:val="0"/>
        <w:ind w:left="567" w:hanging="567"/>
        <w:jc w:val="both"/>
        <w:rPr>
          <w:rFonts w:ascii="Arial" w:hAnsi="Arial" w:cs="Arial"/>
          <w:sz w:val="20"/>
          <w:szCs w:val="20"/>
          <w:lang w:val="es-ES_tradnl"/>
        </w:rPr>
      </w:pPr>
      <w:r w:rsidRPr="00A849E3">
        <w:rPr>
          <w:rFonts w:ascii="Arial" w:hAnsi="Arial" w:cs="Arial"/>
          <w:bCs/>
          <w:caps/>
          <w:sz w:val="20"/>
          <w:szCs w:val="20"/>
        </w:rPr>
        <w:t>8.2.</w:t>
      </w:r>
      <w:r w:rsidRPr="00A849E3">
        <w:rPr>
          <w:rFonts w:ascii="Arial" w:hAnsi="Arial" w:cs="Arial"/>
          <w:b/>
          <w:bCs/>
          <w:caps/>
          <w:sz w:val="20"/>
          <w:szCs w:val="20"/>
        </w:rPr>
        <w:tab/>
      </w:r>
      <w:r w:rsidRPr="00A849E3">
        <w:rPr>
          <w:rFonts w:ascii="Arial" w:hAnsi="Arial" w:cs="Arial"/>
          <w:b/>
          <w:sz w:val="20"/>
          <w:szCs w:val="20"/>
        </w:rPr>
        <w:t xml:space="preserve">Garantía de Soporte Local: </w:t>
      </w:r>
      <w:r w:rsidRPr="00A849E3">
        <w:rPr>
          <w:rFonts w:ascii="Arial" w:hAnsi="Arial" w:cs="Arial"/>
          <w:sz w:val="20"/>
          <w:szCs w:val="20"/>
        </w:rPr>
        <w:t xml:space="preserve">Antes de la emisión del Acta de Recepción, el </w:t>
      </w:r>
      <w:r w:rsidRPr="00A849E3">
        <w:rPr>
          <w:rFonts w:ascii="Arial" w:hAnsi="Arial" w:cs="Arial"/>
          <w:b/>
          <w:sz w:val="20"/>
          <w:szCs w:val="20"/>
        </w:rPr>
        <w:t>PROVEEDOR</w:t>
      </w:r>
      <w:r w:rsidRPr="00A849E3">
        <w:rPr>
          <w:rFonts w:ascii="Arial" w:hAnsi="Arial" w:cs="Arial"/>
          <w:sz w:val="20"/>
          <w:szCs w:val="20"/>
          <w:lang w:val="es-ES_tradnl"/>
        </w:rPr>
        <w:t>, debe presentar a la Gerencia de Sistemas una garantía de soporte local. Esta garantía debe cubrir el soporte local, la transferencia de conocimiento y la migración de buzones.</w:t>
      </w:r>
    </w:p>
    <w:p w14:paraId="6C52F0DF" w14:textId="77777777" w:rsidR="00A849E3" w:rsidRPr="00A849E3" w:rsidRDefault="00A849E3" w:rsidP="00A849E3">
      <w:pPr>
        <w:autoSpaceDE w:val="0"/>
        <w:autoSpaceDN w:val="0"/>
        <w:adjustRightInd w:val="0"/>
        <w:ind w:left="567" w:hanging="567"/>
        <w:jc w:val="both"/>
        <w:rPr>
          <w:rFonts w:ascii="Arial" w:hAnsi="Arial" w:cs="Arial"/>
          <w:sz w:val="20"/>
          <w:szCs w:val="20"/>
          <w:lang w:val="es-ES_tradnl"/>
        </w:rPr>
      </w:pPr>
    </w:p>
    <w:p w14:paraId="44EF9405" w14:textId="77777777" w:rsidR="00A849E3" w:rsidRPr="00A849E3" w:rsidRDefault="00A849E3" w:rsidP="00A849E3">
      <w:pPr>
        <w:ind w:left="567"/>
        <w:jc w:val="both"/>
        <w:rPr>
          <w:rFonts w:ascii="Arial" w:hAnsi="Arial" w:cs="Arial"/>
          <w:sz w:val="20"/>
          <w:szCs w:val="20"/>
        </w:rPr>
      </w:pPr>
      <w:r w:rsidRPr="00A849E3">
        <w:rPr>
          <w:rFonts w:ascii="Arial" w:hAnsi="Arial" w:cs="Arial"/>
          <w:sz w:val="20"/>
          <w:szCs w:val="20"/>
          <w:lang w:val="es-BO"/>
        </w:rPr>
        <w:t xml:space="preserve">La vigencia de la garantía, será de </w:t>
      </w:r>
      <w:r w:rsidRPr="00A849E3">
        <w:rPr>
          <w:rFonts w:ascii="Arial" w:hAnsi="Arial" w:cs="Arial"/>
          <w:sz w:val="20"/>
          <w:szCs w:val="20"/>
          <w:lang w:val="es-ES_tradnl"/>
        </w:rPr>
        <w:t>(3) años,</w:t>
      </w:r>
      <w:r w:rsidRPr="00A849E3">
        <w:rPr>
          <w:rFonts w:ascii="Arial" w:hAnsi="Arial" w:cs="Arial"/>
          <w:sz w:val="20"/>
          <w:szCs w:val="20"/>
          <w:lang w:val="es-BO"/>
        </w:rPr>
        <w:t xml:space="preserve"> </w:t>
      </w:r>
      <w:r w:rsidRPr="00A849E3">
        <w:rPr>
          <w:rFonts w:ascii="Arial" w:hAnsi="Arial" w:cs="Arial"/>
          <w:bCs/>
          <w:sz w:val="20"/>
          <w:szCs w:val="20"/>
        </w:rPr>
        <w:t xml:space="preserve">computables a partir de la </w:t>
      </w:r>
      <w:r w:rsidRPr="00A849E3">
        <w:rPr>
          <w:rFonts w:ascii="Arial" w:hAnsi="Arial" w:cs="Arial"/>
          <w:sz w:val="20"/>
          <w:szCs w:val="20"/>
          <w:lang w:val="es-ES_tradnl"/>
        </w:rPr>
        <w:t xml:space="preserve">fecha posterior al informe técnico de verificación de características funcionales del </w:t>
      </w:r>
      <w:r w:rsidRPr="00A849E3">
        <w:rPr>
          <w:rFonts w:ascii="Arial" w:hAnsi="Arial" w:cs="Arial"/>
          <w:b/>
          <w:sz w:val="20"/>
          <w:szCs w:val="20"/>
          <w:lang w:val="es-BO"/>
        </w:rPr>
        <w:t>BIEN</w:t>
      </w:r>
      <w:r w:rsidRPr="00A849E3">
        <w:rPr>
          <w:rFonts w:ascii="Arial" w:hAnsi="Arial" w:cs="Arial"/>
          <w:sz w:val="20"/>
          <w:szCs w:val="20"/>
          <w:lang w:val="es-ES_tradnl"/>
        </w:rPr>
        <w:t xml:space="preserve"> por la Gerencia de Sistemas</w:t>
      </w:r>
      <w:r w:rsidRPr="00A849E3">
        <w:rPr>
          <w:rFonts w:ascii="Arial" w:hAnsi="Arial" w:cs="Arial"/>
          <w:b/>
          <w:sz w:val="20"/>
          <w:szCs w:val="20"/>
          <w:lang w:val="es-BO"/>
        </w:rPr>
        <w:t>.</w:t>
      </w:r>
    </w:p>
    <w:p w14:paraId="360E6B25" w14:textId="77777777" w:rsidR="00A849E3" w:rsidRPr="00A849E3" w:rsidRDefault="00A849E3" w:rsidP="00A849E3">
      <w:pPr>
        <w:jc w:val="both"/>
        <w:rPr>
          <w:rFonts w:ascii="Arial" w:hAnsi="Arial" w:cs="Arial"/>
          <w:color w:val="000000"/>
          <w:sz w:val="20"/>
          <w:szCs w:val="20"/>
          <w:lang w:val="es-BO" w:eastAsia="es-BO"/>
        </w:rPr>
      </w:pPr>
    </w:p>
    <w:p w14:paraId="6231306C" w14:textId="77777777" w:rsidR="00A849E3" w:rsidRPr="00A849E3" w:rsidRDefault="00A849E3" w:rsidP="00A849E3">
      <w:pPr>
        <w:jc w:val="both"/>
        <w:rPr>
          <w:rFonts w:ascii="Arial" w:hAnsi="Arial" w:cs="Arial"/>
          <w:color w:val="000000"/>
          <w:sz w:val="20"/>
          <w:szCs w:val="20"/>
          <w:lang w:val="es-BO" w:eastAsia="es-BO"/>
        </w:rPr>
      </w:pPr>
      <w:r w:rsidRPr="00A849E3">
        <w:rPr>
          <w:rFonts w:ascii="Arial" w:hAnsi="Arial" w:cs="Arial"/>
          <w:color w:val="000000"/>
          <w:sz w:val="20"/>
          <w:szCs w:val="20"/>
          <w:lang w:val="es-BO" w:eastAsia="es-BO"/>
        </w:rPr>
        <w:t xml:space="preserve">El personal designado por la Gerencia de Sistemas de la </w:t>
      </w:r>
      <w:r w:rsidRPr="00A849E3">
        <w:rPr>
          <w:rFonts w:ascii="Arial" w:hAnsi="Arial" w:cs="Arial"/>
          <w:b/>
          <w:color w:val="000000"/>
          <w:sz w:val="20"/>
          <w:szCs w:val="20"/>
          <w:lang w:val="es-BO" w:eastAsia="es-BO"/>
        </w:rPr>
        <w:t>ENTIDAD</w:t>
      </w:r>
      <w:r w:rsidRPr="00A849E3">
        <w:rPr>
          <w:rFonts w:ascii="Arial" w:hAnsi="Arial" w:cs="Arial"/>
          <w:color w:val="000000"/>
          <w:sz w:val="20"/>
          <w:szCs w:val="20"/>
          <w:lang w:val="es-BO" w:eastAsia="es-BO"/>
        </w:rPr>
        <w:t xml:space="preserve"> será el encargado  de  hacer  seguimiento  a  los  servicios cubiertos  por  esta  garantía  y  emitirá  el  informe  de conformidad a la conclusión.</w:t>
      </w:r>
    </w:p>
    <w:p w14:paraId="141B921A" w14:textId="77777777" w:rsidR="00A849E3" w:rsidRPr="00A849E3" w:rsidRDefault="00A849E3" w:rsidP="00A849E3">
      <w:pPr>
        <w:jc w:val="both"/>
        <w:rPr>
          <w:rFonts w:ascii="Arial" w:hAnsi="Arial" w:cs="Arial"/>
          <w:b/>
          <w:sz w:val="20"/>
          <w:szCs w:val="20"/>
          <w:lang w:val="es-ES_tradnl"/>
        </w:rPr>
      </w:pPr>
    </w:p>
    <w:p w14:paraId="00C0B462" w14:textId="77777777" w:rsidR="00A849E3" w:rsidRPr="00A849E3" w:rsidRDefault="00A849E3" w:rsidP="00A849E3">
      <w:pPr>
        <w:widowControl w:val="0"/>
        <w:autoSpaceDE w:val="0"/>
        <w:autoSpaceDN w:val="0"/>
        <w:adjustRightInd w:val="0"/>
        <w:jc w:val="both"/>
        <w:rPr>
          <w:rFonts w:ascii="Arial" w:hAnsi="Arial" w:cs="Arial"/>
          <w:b/>
          <w:sz w:val="20"/>
          <w:szCs w:val="20"/>
          <w:lang w:val="es-BO"/>
        </w:rPr>
      </w:pPr>
      <w:r w:rsidRPr="00A849E3">
        <w:rPr>
          <w:rFonts w:ascii="Arial" w:hAnsi="Arial" w:cs="Arial"/>
          <w:b/>
          <w:sz w:val="20"/>
          <w:szCs w:val="20"/>
          <w:lang w:val="es-BO"/>
        </w:rPr>
        <w:t>CLÁUSULA NOVENA.- (ANTICIPO)</w:t>
      </w:r>
      <w:r w:rsidRPr="00A849E3">
        <w:rPr>
          <w:rFonts w:ascii="Arial" w:hAnsi="Arial" w:cs="Arial"/>
          <w:b/>
          <w:i/>
          <w:iCs/>
          <w:sz w:val="20"/>
          <w:szCs w:val="20"/>
          <w:lang w:val="es-BO"/>
        </w:rPr>
        <w:t xml:space="preserve"> </w:t>
      </w:r>
      <w:r w:rsidRPr="00A849E3">
        <w:rPr>
          <w:rFonts w:ascii="Arial" w:hAnsi="Arial" w:cs="Arial"/>
          <w:iCs/>
          <w:sz w:val="20"/>
          <w:szCs w:val="20"/>
          <w:lang w:val="es-BO"/>
        </w:rPr>
        <w:t>En el presente Contrato no se otorgará anticipo.</w:t>
      </w:r>
    </w:p>
    <w:p w14:paraId="7BD4CB45" w14:textId="77777777" w:rsidR="00A849E3" w:rsidRPr="00A849E3" w:rsidRDefault="00A849E3" w:rsidP="00A849E3">
      <w:pPr>
        <w:widowControl w:val="0"/>
        <w:autoSpaceDE w:val="0"/>
        <w:autoSpaceDN w:val="0"/>
        <w:adjustRightInd w:val="0"/>
        <w:jc w:val="both"/>
        <w:rPr>
          <w:rFonts w:ascii="Arial" w:hAnsi="Arial" w:cs="Arial"/>
          <w:b/>
          <w:sz w:val="20"/>
          <w:szCs w:val="20"/>
          <w:lang w:val="es-BO"/>
        </w:rPr>
      </w:pPr>
    </w:p>
    <w:p w14:paraId="2D8714B3"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b/>
          <w:sz w:val="20"/>
          <w:szCs w:val="20"/>
          <w:lang w:val="es-BO"/>
        </w:rPr>
        <w:t xml:space="preserve">CLÁUSULA DÉCIMA.- (PLAZO DE ENTREGA) </w:t>
      </w:r>
      <w:r w:rsidRPr="00A849E3">
        <w:rPr>
          <w:rFonts w:ascii="Arial" w:hAnsi="Arial" w:cs="Arial"/>
          <w:sz w:val="20"/>
          <w:szCs w:val="20"/>
          <w:lang w:val="es-BO"/>
        </w:rPr>
        <w:t xml:space="preserve">El </w:t>
      </w:r>
      <w:r w:rsidRPr="00A849E3">
        <w:rPr>
          <w:rFonts w:ascii="Arial" w:hAnsi="Arial" w:cs="Arial"/>
          <w:b/>
          <w:bCs/>
          <w:sz w:val="20"/>
          <w:szCs w:val="20"/>
          <w:lang w:val="es-BO"/>
        </w:rPr>
        <w:t xml:space="preserve">PROVEEDOR </w:t>
      </w:r>
      <w:r w:rsidRPr="00A849E3">
        <w:rPr>
          <w:rFonts w:ascii="Arial" w:hAnsi="Arial" w:cs="Arial"/>
          <w:bCs/>
          <w:sz w:val="20"/>
          <w:szCs w:val="20"/>
          <w:lang w:val="es-BO"/>
        </w:rPr>
        <w:t xml:space="preserve">realizará la </w:t>
      </w:r>
      <w:r w:rsidRPr="00A849E3">
        <w:rPr>
          <w:rFonts w:ascii="Arial" w:hAnsi="Arial" w:cs="Arial"/>
          <w:sz w:val="20"/>
          <w:szCs w:val="20"/>
          <w:lang w:val="es-BO"/>
        </w:rPr>
        <w:t>entrega</w:t>
      </w:r>
      <w:r w:rsidRPr="00A849E3">
        <w:rPr>
          <w:rFonts w:ascii="Arial" w:hAnsi="Arial" w:cs="Arial"/>
          <w:bCs/>
          <w:iCs/>
          <w:sz w:val="20"/>
          <w:szCs w:val="20"/>
        </w:rPr>
        <w:t xml:space="preserve">, sujeta a verificación en el plazo máximo de catorce (14) días calendario. El </w:t>
      </w:r>
      <w:r w:rsidRPr="00A849E3">
        <w:rPr>
          <w:rFonts w:ascii="Arial" w:hAnsi="Arial" w:cs="Arial"/>
          <w:b/>
          <w:bCs/>
          <w:iCs/>
          <w:sz w:val="20"/>
          <w:szCs w:val="20"/>
        </w:rPr>
        <w:t>PROVEEDOR</w:t>
      </w:r>
      <w:r w:rsidRPr="00A849E3">
        <w:rPr>
          <w:rFonts w:ascii="Arial" w:hAnsi="Arial" w:cs="Arial"/>
          <w:bCs/>
          <w:iCs/>
          <w:sz w:val="20"/>
          <w:szCs w:val="20"/>
        </w:rPr>
        <w:t xml:space="preserve"> debe hacer llegar una nota que acredite la entrega del </w:t>
      </w:r>
      <w:r w:rsidRPr="00A849E3">
        <w:rPr>
          <w:rFonts w:ascii="Arial" w:hAnsi="Arial" w:cs="Arial"/>
          <w:b/>
          <w:bCs/>
          <w:iCs/>
          <w:sz w:val="20"/>
          <w:szCs w:val="20"/>
        </w:rPr>
        <w:t>BIEN</w:t>
      </w:r>
      <w:r w:rsidRPr="00A849E3">
        <w:rPr>
          <w:rFonts w:ascii="Arial" w:hAnsi="Arial" w:cs="Arial"/>
          <w:bCs/>
          <w:iCs/>
          <w:sz w:val="20"/>
          <w:szCs w:val="20"/>
        </w:rPr>
        <w:t xml:space="preserve"> o indicará la página web del fabricante, que permita verificar el registro a favor de la </w:t>
      </w:r>
      <w:r w:rsidRPr="00A849E3">
        <w:rPr>
          <w:rFonts w:ascii="Arial" w:hAnsi="Arial" w:cs="Arial"/>
          <w:b/>
          <w:bCs/>
          <w:iCs/>
          <w:sz w:val="20"/>
          <w:szCs w:val="20"/>
        </w:rPr>
        <w:t>ENTIDAD</w:t>
      </w:r>
      <w:r w:rsidRPr="00A849E3">
        <w:rPr>
          <w:rFonts w:ascii="Arial" w:hAnsi="Arial" w:cs="Arial"/>
          <w:bCs/>
          <w:iCs/>
          <w:sz w:val="20"/>
          <w:szCs w:val="20"/>
        </w:rPr>
        <w:t xml:space="preserve"> computable a partir del día siguiente a la suscripción del presente Contrato</w:t>
      </w:r>
      <w:r w:rsidRPr="00A849E3">
        <w:rPr>
          <w:rFonts w:ascii="Arial" w:hAnsi="Arial" w:cs="Arial"/>
          <w:sz w:val="20"/>
          <w:szCs w:val="20"/>
          <w:lang w:val="es-BO"/>
        </w:rPr>
        <w:t>.</w:t>
      </w:r>
    </w:p>
    <w:p w14:paraId="3231D4FF" w14:textId="77777777" w:rsidR="00A849E3" w:rsidRPr="00A849E3" w:rsidRDefault="00A849E3" w:rsidP="00A849E3">
      <w:pPr>
        <w:widowControl w:val="0"/>
        <w:jc w:val="both"/>
        <w:rPr>
          <w:rFonts w:ascii="Arial" w:hAnsi="Arial" w:cs="Arial"/>
          <w:sz w:val="20"/>
          <w:szCs w:val="20"/>
          <w:lang w:val="es-BO"/>
        </w:rPr>
      </w:pPr>
    </w:p>
    <w:p w14:paraId="3CC4F66E" w14:textId="77777777" w:rsidR="00A849E3" w:rsidRPr="00A849E3" w:rsidRDefault="00A849E3" w:rsidP="00A849E3">
      <w:pPr>
        <w:widowControl w:val="0"/>
        <w:jc w:val="both"/>
        <w:rPr>
          <w:rFonts w:ascii="Arial" w:hAnsi="Arial" w:cs="Arial"/>
          <w:sz w:val="20"/>
          <w:szCs w:val="20"/>
        </w:rPr>
      </w:pPr>
      <w:r w:rsidRPr="00A849E3">
        <w:rPr>
          <w:rFonts w:ascii="Arial" w:hAnsi="Arial" w:cs="Arial"/>
          <w:sz w:val="20"/>
          <w:szCs w:val="20"/>
        </w:rPr>
        <w:t xml:space="preserve">La Gerencia de Sistemas de la </w:t>
      </w:r>
      <w:r w:rsidRPr="00A849E3">
        <w:rPr>
          <w:rFonts w:ascii="Arial" w:hAnsi="Arial" w:cs="Arial"/>
          <w:b/>
          <w:sz w:val="20"/>
          <w:szCs w:val="20"/>
        </w:rPr>
        <w:t>ENTIDAD</w:t>
      </w:r>
      <w:r w:rsidRPr="00A849E3">
        <w:rPr>
          <w:rFonts w:ascii="Arial" w:hAnsi="Arial" w:cs="Arial"/>
          <w:sz w:val="20"/>
          <w:szCs w:val="20"/>
        </w:rPr>
        <w:t xml:space="preserve"> en el plazo máximo de dos (2) días hábiles posteriores a la entrega de la nota de acreditación de adquisición del </w:t>
      </w:r>
      <w:r w:rsidRPr="00A849E3">
        <w:rPr>
          <w:rFonts w:ascii="Arial" w:hAnsi="Arial" w:cs="Arial"/>
          <w:b/>
          <w:sz w:val="20"/>
          <w:szCs w:val="20"/>
        </w:rPr>
        <w:t xml:space="preserve">BIEN </w:t>
      </w:r>
      <w:r w:rsidRPr="00A849E3">
        <w:rPr>
          <w:rFonts w:ascii="Arial" w:hAnsi="Arial" w:cs="Arial"/>
          <w:sz w:val="20"/>
          <w:szCs w:val="20"/>
        </w:rPr>
        <w:t>emitirá la Orden de Proceder con la implementación.</w:t>
      </w:r>
    </w:p>
    <w:p w14:paraId="6B2EB1D9" w14:textId="77777777" w:rsidR="00A849E3" w:rsidRPr="00A849E3" w:rsidRDefault="00A849E3" w:rsidP="00A849E3">
      <w:pPr>
        <w:widowControl w:val="0"/>
        <w:jc w:val="both"/>
        <w:rPr>
          <w:rFonts w:ascii="Arial" w:hAnsi="Arial" w:cs="Arial"/>
          <w:sz w:val="20"/>
          <w:szCs w:val="20"/>
          <w:lang w:val="es-BO"/>
        </w:rPr>
      </w:pPr>
    </w:p>
    <w:p w14:paraId="6C0A50AC" w14:textId="6C291A13" w:rsidR="00A849E3" w:rsidRPr="008C640F" w:rsidRDefault="008C640F" w:rsidP="00A849E3">
      <w:pPr>
        <w:widowControl w:val="0"/>
        <w:jc w:val="both"/>
        <w:rPr>
          <w:rFonts w:ascii="Arial" w:hAnsi="Arial" w:cs="Arial"/>
          <w:sz w:val="18"/>
          <w:szCs w:val="20"/>
        </w:rPr>
      </w:pPr>
      <w:r w:rsidRPr="008C640F">
        <w:rPr>
          <w:rFonts w:ascii="Arial" w:hAnsi="Arial" w:cs="Arial"/>
          <w:sz w:val="20"/>
          <w:szCs w:val="22"/>
        </w:rPr>
        <w:t xml:space="preserve">El tiempo máximo para implementar el </w:t>
      </w:r>
      <w:r w:rsidRPr="008C640F">
        <w:rPr>
          <w:rFonts w:ascii="Arial" w:hAnsi="Arial" w:cs="Arial"/>
          <w:b/>
          <w:sz w:val="20"/>
          <w:szCs w:val="22"/>
        </w:rPr>
        <w:t>BIEN</w:t>
      </w:r>
      <w:r w:rsidRPr="008C640F">
        <w:rPr>
          <w:rFonts w:ascii="Arial" w:hAnsi="Arial" w:cs="Arial"/>
          <w:sz w:val="20"/>
          <w:szCs w:val="22"/>
        </w:rPr>
        <w:t xml:space="preserve"> será de cuarenta y cinco (45) días calendario a partir de la fecha establecida en la Orden de Proceder.</w:t>
      </w:r>
    </w:p>
    <w:p w14:paraId="1F2A2BC0" w14:textId="77777777" w:rsidR="008C640F" w:rsidRDefault="008C640F" w:rsidP="00A849E3">
      <w:pPr>
        <w:widowControl w:val="0"/>
        <w:jc w:val="both"/>
        <w:rPr>
          <w:rFonts w:ascii="Arial" w:hAnsi="Arial" w:cs="Arial"/>
          <w:sz w:val="20"/>
          <w:szCs w:val="20"/>
        </w:rPr>
      </w:pPr>
    </w:p>
    <w:p w14:paraId="62C5C168" w14:textId="77777777" w:rsidR="00A849E3" w:rsidRPr="00A849E3" w:rsidRDefault="00A849E3" w:rsidP="00A849E3">
      <w:pPr>
        <w:widowControl w:val="0"/>
        <w:jc w:val="both"/>
        <w:rPr>
          <w:rFonts w:ascii="Arial" w:hAnsi="Arial" w:cs="Arial"/>
          <w:sz w:val="20"/>
          <w:szCs w:val="20"/>
        </w:rPr>
      </w:pPr>
      <w:r w:rsidRPr="00A849E3">
        <w:rPr>
          <w:rFonts w:ascii="Arial" w:hAnsi="Arial" w:cs="Arial"/>
          <w:sz w:val="20"/>
          <w:szCs w:val="20"/>
        </w:rPr>
        <w:t>Si el último día de plazo de entrega fuera en un día no hábil (sábado, domingo o feriado) éste será trasladado al día inmediato hábil.</w:t>
      </w:r>
    </w:p>
    <w:p w14:paraId="57999469" w14:textId="77777777" w:rsidR="00A849E3" w:rsidRPr="00A849E3" w:rsidRDefault="00A849E3" w:rsidP="00A849E3">
      <w:pPr>
        <w:widowControl w:val="0"/>
        <w:jc w:val="both"/>
        <w:rPr>
          <w:rFonts w:ascii="Arial" w:hAnsi="Arial" w:cs="Arial"/>
          <w:sz w:val="20"/>
          <w:szCs w:val="20"/>
          <w:lang w:val="es-BO"/>
        </w:rPr>
      </w:pPr>
    </w:p>
    <w:p w14:paraId="39DF73FC" w14:textId="77777777" w:rsidR="00A849E3" w:rsidRPr="00A849E3" w:rsidRDefault="00A849E3" w:rsidP="00A849E3">
      <w:pPr>
        <w:jc w:val="both"/>
        <w:rPr>
          <w:rFonts w:ascii="Arial" w:hAnsi="Arial" w:cs="Arial"/>
          <w:sz w:val="20"/>
          <w:szCs w:val="20"/>
          <w:lang w:val="es-BO"/>
        </w:rPr>
      </w:pPr>
      <w:r w:rsidRPr="00A849E3">
        <w:rPr>
          <w:rFonts w:ascii="Arial" w:hAnsi="Arial" w:cs="Arial"/>
          <w:sz w:val="20"/>
          <w:szCs w:val="20"/>
          <w:lang w:val="es-BO"/>
        </w:rPr>
        <w:t xml:space="preserve">El plazo de entrega del </w:t>
      </w:r>
      <w:r w:rsidRPr="00A849E3">
        <w:rPr>
          <w:rFonts w:ascii="Arial" w:hAnsi="Arial" w:cs="Arial"/>
          <w:b/>
          <w:sz w:val="20"/>
          <w:szCs w:val="20"/>
          <w:lang w:val="es-BO"/>
        </w:rPr>
        <w:t>BIEN,</w:t>
      </w:r>
      <w:r w:rsidRPr="00A849E3">
        <w:rPr>
          <w:rFonts w:ascii="Arial" w:hAnsi="Arial" w:cs="Arial"/>
          <w:sz w:val="20"/>
          <w:szCs w:val="20"/>
          <w:lang w:val="es-BO"/>
        </w:rPr>
        <w:t xml:space="preserve"> establecido en la presente cláusula, podrá ser ampliado cuando:</w:t>
      </w:r>
    </w:p>
    <w:p w14:paraId="4C715D58" w14:textId="77777777" w:rsidR="00A849E3" w:rsidRPr="00A849E3" w:rsidRDefault="00A849E3" w:rsidP="00A849E3">
      <w:pPr>
        <w:jc w:val="both"/>
        <w:rPr>
          <w:rFonts w:ascii="Arial" w:hAnsi="Arial" w:cs="Arial"/>
          <w:sz w:val="20"/>
          <w:szCs w:val="20"/>
          <w:lang w:val="es-BO"/>
        </w:rPr>
      </w:pPr>
    </w:p>
    <w:p w14:paraId="3416C7CB" w14:textId="77777777" w:rsidR="00A849E3" w:rsidRPr="00A849E3" w:rsidRDefault="00A849E3" w:rsidP="00A849E3">
      <w:pPr>
        <w:numPr>
          <w:ilvl w:val="0"/>
          <w:numId w:val="46"/>
        </w:numPr>
        <w:jc w:val="both"/>
        <w:rPr>
          <w:rFonts w:ascii="Arial" w:hAnsi="Arial" w:cs="Arial"/>
          <w:sz w:val="20"/>
          <w:szCs w:val="20"/>
          <w:lang w:val="es-BO"/>
        </w:rPr>
      </w:pPr>
      <w:r w:rsidRPr="00A849E3">
        <w:rPr>
          <w:rFonts w:ascii="Arial" w:hAnsi="Arial" w:cs="Arial"/>
          <w:sz w:val="20"/>
          <w:szCs w:val="20"/>
          <w:lang w:val="es-BO"/>
        </w:rPr>
        <w:t xml:space="preserve">La </w:t>
      </w:r>
      <w:r w:rsidRPr="00A849E3">
        <w:rPr>
          <w:rFonts w:ascii="Arial" w:hAnsi="Arial" w:cs="Arial"/>
          <w:b/>
          <w:sz w:val="20"/>
          <w:szCs w:val="20"/>
          <w:lang w:val="es-BO"/>
        </w:rPr>
        <w:t>ENTIDAD,</w:t>
      </w:r>
      <w:r w:rsidRPr="00A849E3">
        <w:rPr>
          <w:rFonts w:ascii="Arial" w:hAnsi="Arial" w:cs="Arial"/>
          <w:sz w:val="20"/>
          <w:szCs w:val="20"/>
          <w:lang w:val="es-BO"/>
        </w:rPr>
        <w:t xml:space="preserve"> mediante el procedimiento establecido en este mismo Contrato, incremente la cantidad del </w:t>
      </w:r>
      <w:r w:rsidRPr="00A849E3">
        <w:rPr>
          <w:rFonts w:ascii="Arial" w:hAnsi="Arial" w:cs="Arial"/>
          <w:b/>
          <w:sz w:val="20"/>
          <w:szCs w:val="20"/>
          <w:lang w:val="es-BO"/>
        </w:rPr>
        <w:t xml:space="preserve">BIEN </w:t>
      </w:r>
      <w:r w:rsidRPr="00A849E3">
        <w:rPr>
          <w:rFonts w:ascii="Arial" w:hAnsi="Arial" w:cs="Arial"/>
          <w:sz w:val="20"/>
          <w:szCs w:val="20"/>
          <w:lang w:val="es-BO"/>
        </w:rPr>
        <w:t>a ser provistos y ello repercuta en el plazo de entrega.</w:t>
      </w:r>
    </w:p>
    <w:p w14:paraId="68FB93E1" w14:textId="77777777" w:rsidR="00A849E3" w:rsidRPr="00A849E3" w:rsidRDefault="00A849E3" w:rsidP="00A849E3">
      <w:pPr>
        <w:numPr>
          <w:ilvl w:val="0"/>
          <w:numId w:val="46"/>
        </w:numPr>
        <w:jc w:val="both"/>
        <w:rPr>
          <w:rFonts w:ascii="Arial" w:hAnsi="Arial" w:cs="Arial"/>
          <w:sz w:val="20"/>
          <w:szCs w:val="20"/>
          <w:lang w:val="es-BO"/>
        </w:rPr>
      </w:pPr>
      <w:r w:rsidRPr="00A849E3">
        <w:rPr>
          <w:rFonts w:ascii="Arial" w:hAnsi="Arial" w:cs="Arial"/>
          <w:sz w:val="20"/>
          <w:szCs w:val="20"/>
          <w:lang w:val="es-BO"/>
        </w:rPr>
        <w:t>Por otras causas previstas para la ejecución del presente Contrato.</w:t>
      </w:r>
    </w:p>
    <w:p w14:paraId="1665167A" w14:textId="77777777" w:rsidR="00A849E3" w:rsidRPr="00A849E3" w:rsidRDefault="00A849E3" w:rsidP="00A849E3">
      <w:pPr>
        <w:jc w:val="both"/>
        <w:rPr>
          <w:rFonts w:ascii="Arial" w:hAnsi="Arial" w:cs="Arial"/>
          <w:b/>
          <w:sz w:val="20"/>
          <w:szCs w:val="20"/>
        </w:rPr>
      </w:pPr>
    </w:p>
    <w:p w14:paraId="3F1C03D6" w14:textId="77777777" w:rsidR="00A849E3" w:rsidRPr="00A849E3" w:rsidRDefault="00A849E3" w:rsidP="00A849E3">
      <w:pPr>
        <w:jc w:val="both"/>
        <w:rPr>
          <w:rFonts w:ascii="Arial" w:hAnsi="Arial" w:cs="Arial"/>
          <w:sz w:val="20"/>
          <w:szCs w:val="20"/>
          <w:lang w:val="es-ES_tradnl"/>
        </w:rPr>
      </w:pPr>
      <w:r w:rsidRPr="00A849E3">
        <w:rPr>
          <w:rFonts w:ascii="Arial" w:hAnsi="Arial" w:cs="Arial"/>
          <w:b/>
          <w:sz w:val="20"/>
          <w:szCs w:val="20"/>
        </w:rPr>
        <w:t xml:space="preserve">CLÁUSULA DÉCIMA PRIMERA.- (LUGAR DE ENTREGA) </w:t>
      </w:r>
      <w:r w:rsidRPr="00A849E3">
        <w:rPr>
          <w:rFonts w:ascii="Arial" w:hAnsi="Arial" w:cs="Arial"/>
          <w:sz w:val="20"/>
          <w:szCs w:val="20"/>
        </w:rPr>
        <w:t xml:space="preserve">El </w:t>
      </w:r>
      <w:r w:rsidRPr="00A849E3">
        <w:rPr>
          <w:rFonts w:ascii="Arial" w:hAnsi="Arial" w:cs="Arial"/>
          <w:b/>
          <w:sz w:val="20"/>
          <w:szCs w:val="20"/>
        </w:rPr>
        <w:t>PROVEEDOR</w:t>
      </w:r>
      <w:r w:rsidRPr="00A849E3">
        <w:rPr>
          <w:rFonts w:ascii="Arial" w:hAnsi="Arial" w:cs="Arial"/>
          <w:sz w:val="20"/>
          <w:szCs w:val="20"/>
        </w:rPr>
        <w:t xml:space="preserve"> realizará la entrega del </w:t>
      </w:r>
      <w:r w:rsidRPr="00A849E3">
        <w:rPr>
          <w:rFonts w:ascii="Arial" w:hAnsi="Arial" w:cs="Arial"/>
          <w:b/>
          <w:sz w:val="20"/>
          <w:szCs w:val="20"/>
        </w:rPr>
        <w:t>BIEN</w:t>
      </w:r>
      <w:r w:rsidRPr="00A849E3">
        <w:rPr>
          <w:rFonts w:ascii="Arial" w:hAnsi="Arial" w:cs="Arial"/>
          <w:sz w:val="20"/>
          <w:szCs w:val="20"/>
        </w:rPr>
        <w:t xml:space="preserve">, en la Unidad de Activos Fijos en coordinación con la Comisión de Recepción de la </w:t>
      </w:r>
      <w:r w:rsidRPr="00A849E3">
        <w:rPr>
          <w:rFonts w:ascii="Arial" w:hAnsi="Arial" w:cs="Arial"/>
          <w:b/>
          <w:sz w:val="20"/>
          <w:szCs w:val="20"/>
        </w:rPr>
        <w:t>ENTIDAD</w:t>
      </w:r>
      <w:r w:rsidRPr="00A849E3">
        <w:rPr>
          <w:rFonts w:ascii="Arial" w:hAnsi="Arial" w:cs="Arial"/>
          <w:sz w:val="20"/>
          <w:szCs w:val="20"/>
        </w:rPr>
        <w:t xml:space="preserve">, </w:t>
      </w:r>
      <w:r w:rsidRPr="00A849E3">
        <w:rPr>
          <w:rFonts w:ascii="Arial" w:hAnsi="Arial" w:cs="Arial"/>
          <w:bCs/>
          <w:snapToGrid w:val="0"/>
          <w:sz w:val="20"/>
          <w:szCs w:val="20"/>
        </w:rPr>
        <w:t>ubicado en la calle Ayacucho esquina Mercado de la ciudad de La Paz – Bolivia.</w:t>
      </w:r>
      <w:r w:rsidRPr="00A849E3">
        <w:rPr>
          <w:rFonts w:ascii="Arial" w:hAnsi="Arial" w:cs="Arial"/>
          <w:sz w:val="20"/>
          <w:szCs w:val="20"/>
          <w:lang w:val="es-ES_tradnl"/>
        </w:rPr>
        <w:t xml:space="preserve"> </w:t>
      </w:r>
    </w:p>
    <w:p w14:paraId="30CC0774" w14:textId="77777777" w:rsidR="00A849E3" w:rsidRPr="00A849E3" w:rsidRDefault="00A849E3" w:rsidP="00A849E3">
      <w:pPr>
        <w:jc w:val="both"/>
        <w:rPr>
          <w:rFonts w:ascii="Arial" w:hAnsi="Arial" w:cs="Arial"/>
          <w:sz w:val="20"/>
          <w:szCs w:val="20"/>
          <w:lang w:val="es-ES_tradnl"/>
        </w:rPr>
      </w:pPr>
    </w:p>
    <w:p w14:paraId="1E46B766" w14:textId="77777777" w:rsidR="00A849E3" w:rsidRPr="00A849E3" w:rsidRDefault="00A849E3" w:rsidP="00A849E3">
      <w:pPr>
        <w:widowControl w:val="0"/>
        <w:jc w:val="both"/>
        <w:rPr>
          <w:rFonts w:ascii="Arial" w:hAnsi="Arial" w:cs="Arial"/>
          <w:sz w:val="20"/>
          <w:szCs w:val="20"/>
        </w:rPr>
      </w:pPr>
      <w:r w:rsidRPr="00A849E3">
        <w:rPr>
          <w:rFonts w:ascii="Arial" w:hAnsi="Arial" w:cs="Arial"/>
          <w:b/>
          <w:sz w:val="20"/>
          <w:szCs w:val="20"/>
          <w:lang w:val="es-BO"/>
        </w:rPr>
        <w:t xml:space="preserve">CLÁUSULA DÉCIMA SEGUNDA.- (MONTO, MONEDA Y FORMA DE PAGO) </w:t>
      </w:r>
      <w:r w:rsidRPr="00A849E3">
        <w:rPr>
          <w:rFonts w:ascii="Arial" w:hAnsi="Arial" w:cs="Arial"/>
          <w:sz w:val="20"/>
          <w:szCs w:val="20"/>
          <w:lang w:val="es-BO"/>
        </w:rPr>
        <w:t xml:space="preserve">El monto total propuesto y aceptado por ambas partes para la adquisición del </w:t>
      </w:r>
      <w:r w:rsidRPr="00A849E3">
        <w:rPr>
          <w:rFonts w:ascii="Arial" w:hAnsi="Arial" w:cs="Arial"/>
          <w:b/>
          <w:sz w:val="20"/>
          <w:szCs w:val="20"/>
          <w:lang w:val="es-BO"/>
        </w:rPr>
        <w:t>BIEN</w:t>
      </w:r>
      <w:r w:rsidRPr="00A849E3">
        <w:rPr>
          <w:rFonts w:ascii="Arial" w:hAnsi="Arial" w:cs="Arial"/>
          <w:sz w:val="20"/>
          <w:szCs w:val="20"/>
          <w:lang w:val="es-BO"/>
        </w:rPr>
        <w:t xml:space="preserve"> asciende a la suma de </w:t>
      </w:r>
      <w:r w:rsidRPr="00A849E3">
        <w:rPr>
          <w:rFonts w:ascii="Arial" w:hAnsi="Arial" w:cs="Arial"/>
          <w:sz w:val="20"/>
          <w:szCs w:val="20"/>
        </w:rPr>
        <w:t>Bs______ (_____________________ __/100 Bolivianos).</w:t>
      </w:r>
    </w:p>
    <w:p w14:paraId="19F677C2" w14:textId="77777777" w:rsidR="00A849E3" w:rsidRPr="00A849E3" w:rsidRDefault="00A849E3" w:rsidP="00A849E3">
      <w:pPr>
        <w:widowControl w:val="0"/>
        <w:jc w:val="both"/>
        <w:rPr>
          <w:rFonts w:ascii="Arial" w:hAnsi="Arial" w:cs="Arial"/>
          <w:b/>
          <w:i/>
          <w:sz w:val="20"/>
          <w:szCs w:val="20"/>
        </w:rPr>
      </w:pPr>
    </w:p>
    <w:p w14:paraId="1F5D0DB1" w14:textId="77777777" w:rsidR="00A849E3" w:rsidRPr="00A849E3" w:rsidRDefault="00A849E3" w:rsidP="00A849E3">
      <w:pPr>
        <w:widowControl w:val="0"/>
        <w:jc w:val="both"/>
        <w:rPr>
          <w:rFonts w:ascii="Arial" w:hAnsi="Arial" w:cs="Arial"/>
          <w:b/>
          <w:sz w:val="20"/>
          <w:szCs w:val="20"/>
        </w:rPr>
      </w:pPr>
      <w:r w:rsidRPr="00A849E3">
        <w:rPr>
          <w:rFonts w:ascii="Arial" w:hAnsi="Arial" w:cs="Arial"/>
          <w:sz w:val="20"/>
          <w:szCs w:val="20"/>
          <w:lang w:val="es-BO"/>
        </w:rPr>
        <w:t xml:space="preserve">El referido monto será pagado por la </w:t>
      </w:r>
      <w:r w:rsidRPr="00A849E3">
        <w:rPr>
          <w:rFonts w:ascii="Arial" w:hAnsi="Arial" w:cs="Arial"/>
          <w:b/>
          <w:sz w:val="20"/>
          <w:szCs w:val="20"/>
          <w:lang w:val="es-BO"/>
        </w:rPr>
        <w:t xml:space="preserve">ENTIDAD </w:t>
      </w:r>
      <w:r w:rsidRPr="00A849E3">
        <w:rPr>
          <w:rFonts w:ascii="Arial" w:hAnsi="Arial" w:cs="Arial"/>
          <w:sz w:val="20"/>
          <w:szCs w:val="20"/>
          <w:lang w:val="es-BO"/>
        </w:rPr>
        <w:t xml:space="preserve">a favor del </w:t>
      </w:r>
      <w:r w:rsidRPr="00A849E3">
        <w:rPr>
          <w:rFonts w:ascii="Arial" w:hAnsi="Arial" w:cs="Arial"/>
          <w:b/>
          <w:sz w:val="20"/>
          <w:szCs w:val="20"/>
          <w:lang w:val="es-BO"/>
        </w:rPr>
        <w:t>PROVEEDOR</w:t>
      </w:r>
      <w:r w:rsidRPr="00A849E3">
        <w:rPr>
          <w:rFonts w:ascii="Arial" w:hAnsi="Arial" w:cs="Arial"/>
          <w:sz w:val="20"/>
          <w:szCs w:val="20"/>
          <w:lang w:val="es-BO"/>
        </w:rPr>
        <w:t xml:space="preserve">, </w:t>
      </w:r>
      <w:r w:rsidRPr="00A849E3">
        <w:rPr>
          <w:rFonts w:ascii="Arial" w:hAnsi="Arial" w:cs="Arial"/>
          <w:sz w:val="20"/>
          <w:szCs w:val="20"/>
        </w:rPr>
        <w:t xml:space="preserve">una vez emitida el Acta de Recepción por la Comisión de Recepción y previa presentación de la factura por parte del </w:t>
      </w:r>
      <w:r w:rsidRPr="00A849E3">
        <w:rPr>
          <w:rFonts w:ascii="Arial" w:hAnsi="Arial" w:cs="Arial"/>
          <w:b/>
          <w:sz w:val="20"/>
          <w:szCs w:val="20"/>
        </w:rPr>
        <w:t>PROVEEDOR.</w:t>
      </w:r>
    </w:p>
    <w:p w14:paraId="4FE30C54" w14:textId="77777777" w:rsidR="00A849E3" w:rsidRPr="00A849E3" w:rsidRDefault="00A849E3" w:rsidP="00A849E3">
      <w:pPr>
        <w:widowControl w:val="0"/>
        <w:jc w:val="both"/>
        <w:rPr>
          <w:rFonts w:ascii="Arial" w:hAnsi="Arial" w:cs="Arial"/>
          <w:sz w:val="20"/>
          <w:szCs w:val="20"/>
          <w:lang w:val="es-BO"/>
        </w:rPr>
      </w:pPr>
    </w:p>
    <w:p w14:paraId="545CC1DD"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sz w:val="20"/>
          <w:szCs w:val="20"/>
          <w:lang w:val="es-BO"/>
        </w:rPr>
        <w:t xml:space="preserve">La </w:t>
      </w:r>
      <w:r w:rsidRPr="00A849E3">
        <w:rPr>
          <w:rFonts w:ascii="Arial" w:hAnsi="Arial" w:cs="Arial"/>
          <w:b/>
          <w:sz w:val="20"/>
          <w:szCs w:val="20"/>
          <w:lang w:val="es-BO"/>
        </w:rPr>
        <w:t xml:space="preserve">ENTIDAD </w:t>
      </w:r>
      <w:r w:rsidRPr="00A849E3">
        <w:rPr>
          <w:rFonts w:ascii="Arial" w:hAnsi="Arial" w:cs="Arial"/>
          <w:sz w:val="20"/>
          <w:szCs w:val="20"/>
          <w:lang w:val="es-BO"/>
        </w:rPr>
        <w:t xml:space="preserve">aplicará las sanciones por demoras en la entrega del </w:t>
      </w:r>
      <w:r w:rsidRPr="00A849E3">
        <w:rPr>
          <w:rFonts w:ascii="Arial" w:hAnsi="Arial" w:cs="Arial"/>
          <w:b/>
          <w:sz w:val="20"/>
          <w:szCs w:val="20"/>
          <w:lang w:val="es-BO"/>
        </w:rPr>
        <w:t xml:space="preserve">BIEN </w:t>
      </w:r>
      <w:r w:rsidRPr="00A849E3">
        <w:rPr>
          <w:rFonts w:ascii="Arial" w:hAnsi="Arial" w:cs="Arial"/>
          <w:sz w:val="20"/>
          <w:szCs w:val="20"/>
          <w:lang w:val="es-BO"/>
        </w:rPr>
        <w:t xml:space="preserve">objeto del presente Contrato en la forma prevista en la cláusula de multas del presente Contrato, sin perjuicio de que se procese la resolución del mismo por incumplimiento del </w:t>
      </w:r>
      <w:r w:rsidRPr="00A849E3">
        <w:rPr>
          <w:rFonts w:ascii="Arial" w:hAnsi="Arial" w:cs="Arial"/>
          <w:b/>
          <w:sz w:val="20"/>
          <w:szCs w:val="20"/>
          <w:lang w:val="es-BO"/>
        </w:rPr>
        <w:t>PROVEEDOR.</w:t>
      </w:r>
    </w:p>
    <w:p w14:paraId="058622D7" w14:textId="77777777" w:rsidR="00A849E3" w:rsidRPr="00A849E3" w:rsidRDefault="00A849E3" w:rsidP="00A849E3">
      <w:pPr>
        <w:widowControl w:val="0"/>
        <w:jc w:val="both"/>
        <w:rPr>
          <w:rFonts w:ascii="Arial" w:hAnsi="Arial" w:cs="Arial"/>
          <w:sz w:val="20"/>
          <w:szCs w:val="20"/>
          <w:lang w:val="es-BO"/>
        </w:rPr>
      </w:pPr>
    </w:p>
    <w:p w14:paraId="05F346A2"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b/>
          <w:sz w:val="20"/>
          <w:szCs w:val="20"/>
          <w:lang w:val="es-BO"/>
        </w:rPr>
        <w:t>CLÁUSULA DÉCIMA TERCERA.- (DOMICILIO A EFECTOS DE NOTIFICACIÓN)</w:t>
      </w:r>
      <w:r w:rsidRPr="00A849E3">
        <w:rPr>
          <w:rFonts w:ascii="Arial" w:hAnsi="Arial" w:cs="Arial"/>
          <w:sz w:val="20"/>
          <w:szCs w:val="20"/>
          <w:lang w:val="es-BO"/>
        </w:rPr>
        <w:t xml:space="preserve"> Cualquier aviso o notificación que tengan que darse las partes suscribientes del presente contrato será enviada de manera escrita:</w:t>
      </w:r>
    </w:p>
    <w:p w14:paraId="60E974FD" w14:textId="77777777" w:rsidR="00A849E3" w:rsidRPr="00A849E3" w:rsidRDefault="00A849E3" w:rsidP="00A849E3">
      <w:pPr>
        <w:widowControl w:val="0"/>
        <w:jc w:val="both"/>
        <w:rPr>
          <w:rFonts w:ascii="Arial" w:hAnsi="Arial" w:cs="Arial"/>
          <w:sz w:val="20"/>
          <w:szCs w:val="20"/>
          <w:lang w:val="es-BO"/>
        </w:rPr>
      </w:pPr>
    </w:p>
    <w:p w14:paraId="7739FA54" w14:textId="77777777" w:rsidR="00A849E3" w:rsidRPr="00A849E3" w:rsidRDefault="00A849E3" w:rsidP="00A849E3">
      <w:pPr>
        <w:widowControl w:val="0"/>
        <w:numPr>
          <w:ilvl w:val="1"/>
          <w:numId w:val="45"/>
        </w:numPr>
        <w:contextualSpacing/>
        <w:jc w:val="both"/>
        <w:rPr>
          <w:rFonts w:ascii="Arial" w:hAnsi="Arial" w:cs="Arial"/>
          <w:sz w:val="20"/>
          <w:szCs w:val="20"/>
          <w:lang w:val="es-BO"/>
        </w:rPr>
      </w:pPr>
      <w:r w:rsidRPr="00A849E3">
        <w:rPr>
          <w:rFonts w:ascii="Arial" w:hAnsi="Arial" w:cs="Arial"/>
          <w:sz w:val="20"/>
          <w:szCs w:val="20"/>
          <w:lang w:val="es-BO"/>
        </w:rPr>
        <w:t xml:space="preserve">Al  </w:t>
      </w:r>
      <w:r w:rsidRPr="00A849E3">
        <w:rPr>
          <w:rFonts w:ascii="Arial" w:hAnsi="Arial" w:cs="Arial"/>
          <w:b/>
          <w:sz w:val="20"/>
          <w:szCs w:val="20"/>
          <w:lang w:val="es-BO"/>
        </w:rPr>
        <w:t>PROVEEDOR</w:t>
      </w:r>
      <w:r w:rsidRPr="00A849E3">
        <w:rPr>
          <w:rFonts w:ascii="Arial" w:hAnsi="Arial" w:cs="Arial"/>
          <w:sz w:val="20"/>
          <w:szCs w:val="20"/>
          <w:lang w:val="es-BO"/>
        </w:rPr>
        <w:t>: en ___________ Nº ______, de la zona de _________de la ciudad de ______ - Bolivia.</w:t>
      </w:r>
    </w:p>
    <w:p w14:paraId="0645625A" w14:textId="77777777" w:rsidR="00A849E3" w:rsidRPr="00A849E3" w:rsidRDefault="00A849E3" w:rsidP="00A849E3">
      <w:pPr>
        <w:widowControl w:val="0"/>
        <w:ind w:left="720"/>
        <w:contextualSpacing/>
        <w:jc w:val="both"/>
        <w:rPr>
          <w:rFonts w:ascii="Arial" w:hAnsi="Arial" w:cs="Arial"/>
          <w:sz w:val="20"/>
          <w:szCs w:val="20"/>
          <w:lang w:val="es-BO"/>
        </w:rPr>
      </w:pPr>
    </w:p>
    <w:p w14:paraId="2EDAD7A9" w14:textId="77777777" w:rsidR="00A849E3" w:rsidRPr="00A849E3" w:rsidRDefault="00A849E3" w:rsidP="00A849E3">
      <w:pPr>
        <w:widowControl w:val="0"/>
        <w:numPr>
          <w:ilvl w:val="1"/>
          <w:numId w:val="45"/>
        </w:numPr>
        <w:contextualSpacing/>
        <w:jc w:val="both"/>
        <w:rPr>
          <w:rFonts w:ascii="Arial" w:hAnsi="Arial" w:cs="Arial"/>
          <w:sz w:val="20"/>
          <w:szCs w:val="20"/>
          <w:lang w:val="es-BO"/>
        </w:rPr>
      </w:pPr>
      <w:r w:rsidRPr="00A849E3">
        <w:rPr>
          <w:rFonts w:ascii="Arial" w:hAnsi="Arial" w:cs="Arial"/>
          <w:sz w:val="20"/>
          <w:szCs w:val="20"/>
          <w:lang w:val="es-BO"/>
        </w:rPr>
        <w:t xml:space="preserve">A la </w:t>
      </w:r>
      <w:r w:rsidRPr="00A849E3">
        <w:rPr>
          <w:rFonts w:ascii="Arial" w:hAnsi="Arial" w:cs="Arial"/>
          <w:b/>
          <w:sz w:val="20"/>
          <w:szCs w:val="20"/>
          <w:lang w:val="es-BO"/>
        </w:rPr>
        <w:t>ENTIDAD</w:t>
      </w:r>
      <w:r w:rsidRPr="00A849E3">
        <w:rPr>
          <w:rFonts w:ascii="Arial" w:hAnsi="Arial" w:cs="Arial"/>
          <w:sz w:val="20"/>
          <w:szCs w:val="20"/>
          <w:lang w:val="es-BO"/>
        </w:rPr>
        <w:t>: En la calle Ayacucho esquina calle Mercado s/n de la zona Central de la ciudad de La Paz, Bolivia.</w:t>
      </w:r>
    </w:p>
    <w:p w14:paraId="1C903461" w14:textId="77777777" w:rsidR="00A849E3" w:rsidRPr="00A849E3" w:rsidRDefault="00A849E3" w:rsidP="00A849E3">
      <w:pPr>
        <w:widowControl w:val="0"/>
        <w:jc w:val="both"/>
        <w:rPr>
          <w:rFonts w:ascii="Arial" w:hAnsi="Arial" w:cs="Arial"/>
          <w:b/>
          <w:sz w:val="20"/>
          <w:szCs w:val="20"/>
          <w:lang w:val="es-BO"/>
        </w:rPr>
      </w:pPr>
    </w:p>
    <w:p w14:paraId="633639BD"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b/>
          <w:sz w:val="20"/>
          <w:szCs w:val="20"/>
          <w:lang w:val="es-BO"/>
        </w:rPr>
        <w:t>CLÁUSULA DÉCIMA CUARTA.- (DERECHOS DEL</w:t>
      </w:r>
      <w:r w:rsidRPr="00A849E3">
        <w:rPr>
          <w:rFonts w:ascii="Arial" w:hAnsi="Arial" w:cs="Arial"/>
          <w:sz w:val="20"/>
          <w:szCs w:val="20"/>
          <w:lang w:val="es-BO"/>
        </w:rPr>
        <w:t xml:space="preserve">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El </w:t>
      </w:r>
      <w:r w:rsidRPr="00A849E3">
        <w:rPr>
          <w:rFonts w:ascii="Arial" w:hAnsi="Arial" w:cs="Arial"/>
          <w:b/>
          <w:sz w:val="20"/>
          <w:szCs w:val="20"/>
          <w:lang w:val="es-BO"/>
        </w:rPr>
        <w:t>PROVEEDOR</w:t>
      </w:r>
      <w:r w:rsidRPr="00A849E3">
        <w:rPr>
          <w:rFonts w:ascii="Arial" w:hAnsi="Arial" w:cs="Arial"/>
          <w:sz w:val="20"/>
          <w:szCs w:val="20"/>
          <w:lang w:val="es-BO"/>
        </w:rPr>
        <w:t xml:space="preserve">, tiene derecho a plantear los reclamos que considere correctos, por cualquier omisión de la </w:t>
      </w:r>
      <w:r w:rsidRPr="00A849E3">
        <w:rPr>
          <w:rFonts w:ascii="Arial" w:hAnsi="Arial" w:cs="Arial"/>
          <w:b/>
          <w:sz w:val="20"/>
          <w:szCs w:val="20"/>
          <w:lang w:val="es-BO"/>
        </w:rPr>
        <w:t>ENTIDAD</w:t>
      </w:r>
      <w:r w:rsidRPr="00A849E3">
        <w:rPr>
          <w:rFonts w:ascii="Arial" w:hAnsi="Arial" w:cs="Arial"/>
          <w:sz w:val="20"/>
          <w:szCs w:val="20"/>
          <w:lang w:val="es-BO"/>
        </w:rPr>
        <w:t>, por falta de pago de la adquisición efectuada, o por cualquier otro aspecto consignado en el presente Contrato.</w:t>
      </w:r>
    </w:p>
    <w:p w14:paraId="3251F2F5" w14:textId="77777777" w:rsidR="00A849E3" w:rsidRPr="00A849E3" w:rsidRDefault="00A849E3" w:rsidP="00A849E3">
      <w:pPr>
        <w:widowControl w:val="0"/>
        <w:jc w:val="both"/>
        <w:rPr>
          <w:rFonts w:ascii="Arial" w:hAnsi="Arial" w:cs="Arial"/>
          <w:sz w:val="20"/>
          <w:szCs w:val="20"/>
          <w:lang w:val="es-BO"/>
        </w:rPr>
      </w:pPr>
    </w:p>
    <w:p w14:paraId="0CE27F0B"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Tales reclamos deberán ser planteados por escrito y con los respaldos correspondientes, a la </w:t>
      </w:r>
      <w:r w:rsidRPr="00A849E3">
        <w:rPr>
          <w:rFonts w:ascii="Arial" w:hAnsi="Arial" w:cs="Arial"/>
          <w:b/>
          <w:sz w:val="20"/>
          <w:szCs w:val="20"/>
          <w:lang w:val="es-BO"/>
        </w:rPr>
        <w:t>ENTIDAD</w:t>
      </w:r>
      <w:r w:rsidRPr="00A849E3">
        <w:rPr>
          <w:rFonts w:ascii="Arial" w:hAnsi="Arial" w:cs="Arial"/>
          <w:sz w:val="20"/>
          <w:szCs w:val="20"/>
          <w:lang w:val="es-BO"/>
        </w:rPr>
        <w:t>, hasta veinte (20) días hábiles, posteriores al suceso.</w:t>
      </w:r>
    </w:p>
    <w:p w14:paraId="68307AE5" w14:textId="77777777" w:rsidR="00A849E3" w:rsidRPr="00A849E3" w:rsidRDefault="00A849E3" w:rsidP="00A849E3">
      <w:pPr>
        <w:widowControl w:val="0"/>
        <w:jc w:val="both"/>
        <w:rPr>
          <w:rFonts w:ascii="Arial" w:hAnsi="Arial" w:cs="Arial"/>
          <w:sz w:val="20"/>
          <w:szCs w:val="20"/>
          <w:lang w:val="es-BO"/>
        </w:rPr>
      </w:pPr>
    </w:p>
    <w:p w14:paraId="26E7A259" w14:textId="77777777" w:rsidR="00A849E3" w:rsidRPr="00A849E3" w:rsidRDefault="00A849E3" w:rsidP="00A849E3">
      <w:pPr>
        <w:widowControl w:val="0"/>
        <w:jc w:val="both"/>
        <w:rPr>
          <w:rFonts w:ascii="Arial" w:hAnsi="Arial" w:cs="Arial"/>
          <w:bCs/>
          <w:sz w:val="20"/>
          <w:szCs w:val="20"/>
          <w:lang w:val="es-BO"/>
        </w:rPr>
      </w:pPr>
      <w:r w:rsidRPr="00A849E3">
        <w:rPr>
          <w:rFonts w:ascii="Arial" w:hAnsi="Arial" w:cs="Arial"/>
          <w:sz w:val="20"/>
          <w:szCs w:val="20"/>
          <w:lang w:val="es-BO"/>
        </w:rPr>
        <w:t xml:space="preserve">La </w:t>
      </w:r>
      <w:r w:rsidRPr="00A849E3">
        <w:rPr>
          <w:rFonts w:ascii="Arial" w:hAnsi="Arial" w:cs="Arial"/>
          <w:b/>
          <w:sz w:val="20"/>
          <w:szCs w:val="20"/>
          <w:lang w:val="es-BO"/>
        </w:rPr>
        <w:t>ENTIDAD</w:t>
      </w:r>
      <w:r w:rsidRPr="00A849E3">
        <w:rPr>
          <w:rFonts w:ascii="Arial" w:hAnsi="Arial" w:cs="Arial"/>
          <w:sz w:val="20"/>
          <w:szCs w:val="20"/>
          <w:lang w:val="es-BO"/>
        </w:rPr>
        <w:t xml:space="preserve">, dentro del lapso de cinco (5) días hábiles de recibido el reclamo, deberá emitir su respuesta de forma sustentada al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aceptando o rechazando el reclamo. </w:t>
      </w:r>
      <w:r w:rsidRPr="00A849E3">
        <w:rPr>
          <w:rFonts w:ascii="Arial" w:hAnsi="Arial" w:cs="Arial"/>
          <w:bCs/>
          <w:sz w:val="20"/>
          <w:szCs w:val="20"/>
          <w:lang w:val="es-BO"/>
        </w:rPr>
        <w:t xml:space="preserve">Dentro de este plazo, la </w:t>
      </w:r>
      <w:r w:rsidRPr="00A849E3">
        <w:rPr>
          <w:rFonts w:ascii="Arial" w:hAnsi="Arial" w:cs="Arial"/>
          <w:b/>
          <w:bCs/>
          <w:sz w:val="20"/>
          <w:szCs w:val="20"/>
          <w:lang w:val="es-BO"/>
        </w:rPr>
        <w:t>ENTIDAD</w:t>
      </w:r>
      <w:r w:rsidRPr="00A849E3">
        <w:rPr>
          <w:rFonts w:ascii="Arial" w:hAnsi="Arial" w:cs="Arial"/>
          <w:bCs/>
          <w:sz w:val="20"/>
          <w:szCs w:val="20"/>
          <w:lang w:val="es-BO"/>
        </w:rPr>
        <w:t xml:space="preserve"> podrá solicitar las aclaraciones respectivas al </w:t>
      </w:r>
      <w:r w:rsidRPr="00A849E3">
        <w:rPr>
          <w:rFonts w:ascii="Arial" w:hAnsi="Arial" w:cs="Arial"/>
          <w:b/>
          <w:bCs/>
          <w:sz w:val="20"/>
          <w:szCs w:val="20"/>
          <w:lang w:val="es-BO"/>
        </w:rPr>
        <w:t>PROVEEDOR</w:t>
      </w:r>
      <w:r w:rsidRPr="00A849E3">
        <w:rPr>
          <w:rFonts w:ascii="Arial" w:hAnsi="Arial" w:cs="Arial"/>
          <w:bCs/>
          <w:sz w:val="20"/>
          <w:szCs w:val="20"/>
          <w:lang w:val="es-BO"/>
        </w:rPr>
        <w:t xml:space="preserve">, para sustentar su </w:t>
      </w:r>
      <w:r w:rsidRPr="00A849E3">
        <w:rPr>
          <w:rFonts w:ascii="Arial" w:hAnsi="Arial" w:cs="Arial"/>
          <w:bCs/>
          <w:sz w:val="20"/>
          <w:szCs w:val="20"/>
          <w:lang w:val="es-BO"/>
        </w:rPr>
        <w:lastRenderedPageBreak/>
        <w:t>decisión.</w:t>
      </w:r>
    </w:p>
    <w:p w14:paraId="1F4BED2D" w14:textId="77777777" w:rsidR="00A849E3" w:rsidRPr="00A849E3" w:rsidRDefault="00A849E3" w:rsidP="00A849E3">
      <w:pPr>
        <w:widowControl w:val="0"/>
        <w:jc w:val="both"/>
        <w:rPr>
          <w:rFonts w:ascii="Arial" w:hAnsi="Arial" w:cs="Arial"/>
          <w:bCs/>
          <w:sz w:val="20"/>
          <w:szCs w:val="20"/>
          <w:lang w:val="es-BO"/>
        </w:rPr>
      </w:pPr>
    </w:p>
    <w:p w14:paraId="3ED69DB5"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sz w:val="20"/>
          <w:szCs w:val="20"/>
          <w:lang w:val="es-BO"/>
        </w:rPr>
        <w:t xml:space="preserve">En caso que el reclamo sea complejo la </w:t>
      </w:r>
      <w:r w:rsidRPr="00A849E3">
        <w:rPr>
          <w:rFonts w:ascii="Arial" w:hAnsi="Arial" w:cs="Arial"/>
          <w:b/>
          <w:sz w:val="20"/>
          <w:szCs w:val="20"/>
          <w:lang w:val="es-BO"/>
        </w:rPr>
        <w:t>ENTIDAD</w:t>
      </w:r>
      <w:r w:rsidRPr="00A849E3">
        <w:rPr>
          <w:rFonts w:ascii="Arial" w:hAnsi="Arial"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A849E3">
        <w:rPr>
          <w:rFonts w:ascii="Arial" w:hAnsi="Arial" w:cs="Arial"/>
          <w:b/>
          <w:sz w:val="20"/>
          <w:szCs w:val="20"/>
          <w:lang w:val="es-BO"/>
        </w:rPr>
        <w:t>.</w:t>
      </w:r>
    </w:p>
    <w:p w14:paraId="4A6CF1BC" w14:textId="77777777" w:rsidR="00A849E3" w:rsidRPr="00A849E3" w:rsidRDefault="00A849E3" w:rsidP="00A849E3">
      <w:pPr>
        <w:widowControl w:val="0"/>
        <w:jc w:val="both"/>
        <w:rPr>
          <w:rFonts w:ascii="Arial" w:hAnsi="Arial" w:cs="Arial"/>
          <w:b/>
          <w:sz w:val="20"/>
          <w:szCs w:val="20"/>
          <w:lang w:val="es-BO"/>
        </w:rPr>
      </w:pPr>
    </w:p>
    <w:p w14:paraId="50828FFD" w14:textId="77777777" w:rsidR="00A849E3" w:rsidRPr="00A849E3" w:rsidRDefault="00A849E3" w:rsidP="00A849E3">
      <w:pPr>
        <w:widowControl w:val="0"/>
        <w:jc w:val="both"/>
        <w:rPr>
          <w:rFonts w:ascii="Arial" w:hAnsi="Arial" w:cs="Arial"/>
          <w:sz w:val="20"/>
          <w:szCs w:val="20"/>
        </w:rPr>
      </w:pPr>
      <w:r w:rsidRPr="00A849E3">
        <w:rPr>
          <w:rFonts w:ascii="Arial" w:hAnsi="Arial" w:cs="Arial"/>
          <w:sz w:val="20"/>
          <w:szCs w:val="20"/>
        </w:rPr>
        <w:t xml:space="preserve">Todo proceso de respuesta a reclamo, no deberá exceder los diez (10) días hábiles, computables desde la recepción del reclamo por la </w:t>
      </w:r>
      <w:r w:rsidRPr="00A849E3">
        <w:rPr>
          <w:rFonts w:ascii="Arial" w:hAnsi="Arial" w:cs="Arial"/>
          <w:b/>
          <w:bCs/>
          <w:sz w:val="20"/>
          <w:szCs w:val="20"/>
        </w:rPr>
        <w:t>ENTIDAD</w:t>
      </w:r>
      <w:r w:rsidRPr="00A849E3">
        <w:rPr>
          <w:rFonts w:ascii="Arial" w:hAnsi="Arial" w:cs="Arial"/>
          <w:sz w:val="20"/>
          <w:szCs w:val="20"/>
        </w:rPr>
        <w:t xml:space="preserve">. </w:t>
      </w:r>
    </w:p>
    <w:p w14:paraId="3BDABCD2" w14:textId="77777777" w:rsidR="00A849E3" w:rsidRPr="00A849E3" w:rsidRDefault="00A849E3" w:rsidP="00A849E3">
      <w:pPr>
        <w:widowControl w:val="0"/>
        <w:jc w:val="both"/>
        <w:rPr>
          <w:rFonts w:ascii="Arial" w:hAnsi="Arial" w:cs="Arial"/>
          <w:b/>
          <w:sz w:val="20"/>
          <w:szCs w:val="20"/>
          <w:lang w:val="es-BO"/>
        </w:rPr>
      </w:pPr>
    </w:p>
    <w:p w14:paraId="518A8AF2"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La </w:t>
      </w:r>
      <w:r w:rsidRPr="00A849E3">
        <w:rPr>
          <w:rFonts w:ascii="Arial" w:hAnsi="Arial" w:cs="Arial"/>
          <w:b/>
          <w:sz w:val="20"/>
          <w:szCs w:val="20"/>
          <w:lang w:val="es-BO"/>
        </w:rPr>
        <w:t>ENTIDAD</w:t>
      </w:r>
      <w:r w:rsidRPr="00A849E3">
        <w:rPr>
          <w:rFonts w:ascii="Arial" w:hAnsi="Arial" w:cs="Arial"/>
          <w:sz w:val="20"/>
          <w:szCs w:val="20"/>
          <w:lang w:val="es-BO"/>
        </w:rPr>
        <w:t xml:space="preserve"> no atenderá reclamos presentados fuera del plazo establecido en esta cláusula.</w:t>
      </w:r>
    </w:p>
    <w:p w14:paraId="4B014AC4" w14:textId="77777777" w:rsidR="00A849E3" w:rsidRPr="00A849E3" w:rsidRDefault="00A849E3" w:rsidP="00A849E3">
      <w:pPr>
        <w:widowControl w:val="0"/>
        <w:autoSpaceDE w:val="0"/>
        <w:autoSpaceDN w:val="0"/>
        <w:adjustRightInd w:val="0"/>
        <w:jc w:val="both"/>
        <w:rPr>
          <w:rFonts w:ascii="Arial" w:hAnsi="Arial" w:cs="Arial"/>
          <w:b/>
          <w:bCs/>
          <w:sz w:val="20"/>
          <w:szCs w:val="20"/>
          <w:lang w:val="es-BO"/>
        </w:rPr>
      </w:pPr>
    </w:p>
    <w:p w14:paraId="0B9E2DC7" w14:textId="77777777" w:rsidR="00A849E3" w:rsidRPr="00A849E3" w:rsidRDefault="00A849E3" w:rsidP="00A849E3">
      <w:pPr>
        <w:widowControl w:val="0"/>
        <w:autoSpaceDE w:val="0"/>
        <w:autoSpaceDN w:val="0"/>
        <w:adjustRightInd w:val="0"/>
        <w:jc w:val="both"/>
        <w:rPr>
          <w:rFonts w:ascii="Arial" w:hAnsi="Arial" w:cs="Arial"/>
          <w:b/>
          <w:bCs/>
          <w:sz w:val="20"/>
          <w:szCs w:val="20"/>
          <w:lang w:val="es-BO"/>
        </w:rPr>
      </w:pPr>
      <w:r w:rsidRPr="00A849E3">
        <w:rPr>
          <w:rFonts w:ascii="Arial" w:hAnsi="Arial" w:cs="Arial"/>
          <w:b/>
          <w:sz w:val="20"/>
          <w:szCs w:val="20"/>
          <w:lang w:val="es-BO"/>
        </w:rPr>
        <w:t>CLÁUSULA DÉCIMA QUINTA</w:t>
      </w:r>
      <w:r w:rsidRPr="00A849E3">
        <w:rPr>
          <w:rFonts w:ascii="Arial" w:hAnsi="Arial" w:cs="Arial"/>
          <w:b/>
          <w:bCs/>
          <w:sz w:val="20"/>
          <w:szCs w:val="20"/>
          <w:lang w:val="es-BO"/>
        </w:rPr>
        <w:t xml:space="preserve">.- (ESTIPULACIÓN SOBRE IMPUESTOS) </w:t>
      </w:r>
      <w:r w:rsidRPr="00A849E3">
        <w:rPr>
          <w:rFonts w:ascii="Arial" w:hAnsi="Arial" w:cs="Arial"/>
          <w:bCs/>
          <w:sz w:val="20"/>
          <w:szCs w:val="20"/>
          <w:lang w:val="es-BO"/>
        </w:rPr>
        <w:t>Correrá por cuenta del</w:t>
      </w:r>
      <w:r w:rsidRPr="00A849E3">
        <w:rPr>
          <w:rFonts w:ascii="Arial" w:hAnsi="Arial" w:cs="Arial"/>
          <w:b/>
          <w:bCs/>
          <w:sz w:val="20"/>
          <w:szCs w:val="20"/>
          <w:lang w:val="es-BO"/>
        </w:rPr>
        <w:t xml:space="preserve"> PROVEEDOR</w:t>
      </w:r>
      <w:r w:rsidRPr="00A849E3">
        <w:rPr>
          <w:rFonts w:ascii="Arial" w:hAnsi="Arial" w:cs="Arial"/>
          <w:bCs/>
          <w:sz w:val="20"/>
          <w:szCs w:val="20"/>
          <w:lang w:val="es-BO"/>
        </w:rPr>
        <w:t xml:space="preserve"> el pago de todos los impuestos vigentes en el país a la fecha de presentación de la propuesta.</w:t>
      </w:r>
    </w:p>
    <w:p w14:paraId="4E4EE656" w14:textId="77777777" w:rsidR="00A849E3" w:rsidRPr="00A849E3" w:rsidRDefault="00A849E3" w:rsidP="00A849E3">
      <w:pPr>
        <w:widowControl w:val="0"/>
        <w:jc w:val="both"/>
        <w:rPr>
          <w:rFonts w:ascii="Arial" w:hAnsi="Arial" w:cs="Arial"/>
          <w:b/>
          <w:sz w:val="20"/>
          <w:szCs w:val="20"/>
          <w:lang w:val="es-BO"/>
        </w:rPr>
      </w:pPr>
    </w:p>
    <w:p w14:paraId="43E7502D"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En caso de que posteriormente, el Estado Plurinacional de Bolivia implantara impuestos adicionales, disminuyera o incrementara los vigentes, mediante disposición legal expresa, el </w:t>
      </w:r>
      <w:r w:rsidRPr="00A849E3">
        <w:rPr>
          <w:rFonts w:ascii="Arial" w:hAnsi="Arial" w:cs="Arial"/>
          <w:b/>
          <w:bCs/>
          <w:sz w:val="20"/>
          <w:szCs w:val="20"/>
          <w:lang w:val="es-BO"/>
        </w:rPr>
        <w:t xml:space="preserve">PROVEEDOR </w:t>
      </w:r>
      <w:r w:rsidRPr="00A849E3">
        <w:rPr>
          <w:rFonts w:ascii="Arial" w:hAnsi="Arial" w:cs="Arial"/>
          <w:sz w:val="20"/>
          <w:szCs w:val="20"/>
          <w:lang w:val="es-BO"/>
        </w:rPr>
        <w:t>deberá acogerse a su cumplimiento desde la fecha de vigencia de dicha normativa.</w:t>
      </w:r>
    </w:p>
    <w:p w14:paraId="1BFBAD82" w14:textId="77777777" w:rsidR="00A849E3" w:rsidRPr="00A849E3" w:rsidRDefault="00A849E3" w:rsidP="00A849E3">
      <w:pPr>
        <w:widowControl w:val="0"/>
        <w:jc w:val="both"/>
        <w:rPr>
          <w:rFonts w:ascii="Arial" w:hAnsi="Arial" w:cs="Arial"/>
          <w:sz w:val="20"/>
          <w:szCs w:val="20"/>
          <w:lang w:val="es-BO"/>
        </w:rPr>
      </w:pPr>
    </w:p>
    <w:p w14:paraId="213C21EE" w14:textId="77777777" w:rsidR="00A849E3" w:rsidRPr="00A849E3" w:rsidRDefault="00A849E3" w:rsidP="00A849E3">
      <w:pPr>
        <w:widowControl w:val="0"/>
        <w:autoSpaceDE w:val="0"/>
        <w:autoSpaceDN w:val="0"/>
        <w:adjustRightInd w:val="0"/>
        <w:jc w:val="both"/>
        <w:rPr>
          <w:rFonts w:ascii="Arial" w:hAnsi="Arial" w:cs="Arial"/>
          <w:b/>
          <w:sz w:val="20"/>
          <w:szCs w:val="20"/>
          <w:lang w:val="es-BO"/>
        </w:rPr>
      </w:pPr>
      <w:r w:rsidRPr="00A849E3">
        <w:rPr>
          <w:rFonts w:ascii="Arial" w:hAnsi="Arial" w:cs="Arial"/>
          <w:b/>
          <w:sz w:val="20"/>
          <w:szCs w:val="20"/>
          <w:lang w:val="es-BO"/>
        </w:rPr>
        <w:t xml:space="preserve">CLÁUSULA DÉCIMA SEXTA.- (FACTURACIÓN) </w:t>
      </w:r>
      <w:r w:rsidRPr="00A849E3">
        <w:rPr>
          <w:rFonts w:ascii="Arial" w:hAnsi="Arial" w:cs="Arial"/>
          <w:sz w:val="20"/>
          <w:szCs w:val="20"/>
          <w:lang w:val="es-BO"/>
        </w:rPr>
        <w:t xml:space="preserve">El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al momento de la entrega del </w:t>
      </w:r>
      <w:r w:rsidRPr="00A849E3">
        <w:rPr>
          <w:rFonts w:ascii="Arial" w:hAnsi="Arial" w:cs="Arial"/>
          <w:b/>
          <w:sz w:val="20"/>
          <w:szCs w:val="20"/>
          <w:lang w:val="es-BO"/>
        </w:rPr>
        <w:t xml:space="preserve">BIEN </w:t>
      </w:r>
      <w:r w:rsidRPr="00A849E3">
        <w:rPr>
          <w:rFonts w:ascii="Arial" w:hAnsi="Arial" w:cs="Arial"/>
          <w:sz w:val="20"/>
          <w:szCs w:val="20"/>
          <w:lang w:val="es-BO"/>
        </w:rPr>
        <w:t xml:space="preserve">o acto equivalente que suponga la transferencia de dominio del objeto de la venta (emisión del Acta de Recepción), deberá emitir la respectiva factura oficial por el monto </w:t>
      </w:r>
      <w:r w:rsidRPr="00A849E3">
        <w:rPr>
          <w:rFonts w:ascii="Arial" w:hAnsi="Arial" w:cs="Arial"/>
          <w:sz w:val="20"/>
          <w:szCs w:val="20"/>
        </w:rPr>
        <w:t xml:space="preserve">total a favor de la </w:t>
      </w:r>
      <w:r w:rsidRPr="00A849E3">
        <w:rPr>
          <w:rFonts w:ascii="Arial" w:hAnsi="Arial" w:cs="Arial"/>
          <w:b/>
          <w:bCs/>
          <w:sz w:val="20"/>
          <w:szCs w:val="20"/>
        </w:rPr>
        <w:t>ENTIDAD</w:t>
      </w:r>
      <w:r w:rsidRPr="00A849E3">
        <w:rPr>
          <w:rFonts w:ascii="Arial" w:hAnsi="Arial" w:cs="Arial"/>
          <w:sz w:val="20"/>
          <w:szCs w:val="20"/>
        </w:rPr>
        <w:t>, no debiendo deducirse los descuentos por concepto de multas aplicables, si hubiesen</w:t>
      </w:r>
      <w:r w:rsidRPr="00A849E3">
        <w:rPr>
          <w:rFonts w:ascii="Arial" w:hAnsi="Arial" w:cs="Arial"/>
          <w:sz w:val="20"/>
          <w:szCs w:val="20"/>
          <w:lang w:val="es-BO"/>
        </w:rPr>
        <w:t xml:space="preserve">, caso contrario dicho pago no se realizará. </w:t>
      </w:r>
    </w:p>
    <w:p w14:paraId="1AEE68CD" w14:textId="77777777" w:rsidR="00A849E3" w:rsidRPr="00A849E3" w:rsidRDefault="00A849E3" w:rsidP="00A849E3">
      <w:pPr>
        <w:widowControl w:val="0"/>
        <w:autoSpaceDE w:val="0"/>
        <w:autoSpaceDN w:val="0"/>
        <w:adjustRightInd w:val="0"/>
        <w:jc w:val="both"/>
        <w:rPr>
          <w:rFonts w:ascii="Arial" w:hAnsi="Arial" w:cs="Arial"/>
          <w:sz w:val="20"/>
          <w:szCs w:val="20"/>
          <w:lang w:val="es-BO"/>
        </w:rPr>
      </w:pPr>
    </w:p>
    <w:p w14:paraId="473742EF"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b/>
          <w:sz w:val="20"/>
          <w:szCs w:val="20"/>
          <w:lang w:val="es-BO"/>
        </w:rPr>
        <w:t>CLÁUSULA DÉCIMA SÉPTIMA.- (SUBCONTRATOS)</w:t>
      </w:r>
      <w:r w:rsidRPr="00A849E3">
        <w:rPr>
          <w:rFonts w:ascii="Arial" w:hAnsi="Arial" w:cs="Arial"/>
          <w:sz w:val="20"/>
          <w:szCs w:val="20"/>
          <w:lang w:val="es-BO"/>
        </w:rPr>
        <w:t xml:space="preserve"> No se aceptarán subcontrataciones para el presente Proceso de Contratación.</w:t>
      </w:r>
    </w:p>
    <w:p w14:paraId="2E0FA916" w14:textId="77777777" w:rsidR="00A849E3" w:rsidRPr="00A849E3" w:rsidRDefault="00A849E3" w:rsidP="00A849E3">
      <w:pPr>
        <w:widowControl w:val="0"/>
        <w:jc w:val="both"/>
        <w:rPr>
          <w:rFonts w:ascii="Arial" w:hAnsi="Arial" w:cs="Arial"/>
          <w:b/>
          <w:sz w:val="20"/>
          <w:szCs w:val="20"/>
          <w:lang w:val="es-BO"/>
        </w:rPr>
      </w:pPr>
    </w:p>
    <w:p w14:paraId="29D677CD"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b/>
          <w:sz w:val="20"/>
          <w:szCs w:val="20"/>
          <w:lang w:val="es-BO"/>
        </w:rPr>
        <w:t>CLÁUSULA DÉCIMA OCTAVA.- (MODIFICACIONES AL CONTRATO)</w:t>
      </w:r>
      <w:r w:rsidRPr="00A849E3">
        <w:rPr>
          <w:rFonts w:ascii="Arial" w:hAnsi="Arial" w:cs="Arial"/>
          <w:sz w:val="20"/>
          <w:szCs w:val="20"/>
          <w:lang w:val="es-BO"/>
        </w:rPr>
        <w:t xml:space="preserve"> El presente Contrato podrá ser modificado sólo en los aspectos previsto en el DBC y en el presente contrato, siempre y cuando exista acuerdo entre las </w:t>
      </w:r>
      <w:r w:rsidRPr="00A849E3">
        <w:rPr>
          <w:rFonts w:ascii="Arial" w:hAnsi="Arial" w:cs="Arial"/>
          <w:b/>
          <w:sz w:val="20"/>
          <w:szCs w:val="20"/>
          <w:lang w:val="es-BO"/>
        </w:rPr>
        <w:t>PARTES</w:t>
      </w:r>
      <w:r w:rsidRPr="00A849E3">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3BEBFE7" w14:textId="77777777" w:rsidR="00A849E3" w:rsidRPr="00A849E3" w:rsidRDefault="00A849E3" w:rsidP="00A849E3">
      <w:pPr>
        <w:widowControl w:val="0"/>
        <w:jc w:val="both"/>
        <w:rPr>
          <w:rFonts w:ascii="Arial" w:hAnsi="Arial" w:cs="Arial"/>
          <w:sz w:val="20"/>
          <w:szCs w:val="20"/>
          <w:lang w:val="es-BO"/>
        </w:rPr>
      </w:pPr>
    </w:p>
    <w:p w14:paraId="67D4BEE2"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67ABC641" w14:textId="77777777" w:rsidR="00A849E3" w:rsidRPr="00A849E3" w:rsidRDefault="00A849E3" w:rsidP="00A849E3">
      <w:pPr>
        <w:widowControl w:val="0"/>
        <w:jc w:val="both"/>
        <w:rPr>
          <w:rFonts w:ascii="Arial" w:hAnsi="Arial" w:cs="Arial"/>
          <w:sz w:val="20"/>
          <w:szCs w:val="20"/>
          <w:lang w:val="es-BO"/>
        </w:rPr>
      </w:pPr>
    </w:p>
    <w:p w14:paraId="43E1A9DE"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La modificación al plazo, permite la ampliación o disminución del mismo.</w:t>
      </w:r>
    </w:p>
    <w:p w14:paraId="433E85F6" w14:textId="77777777" w:rsidR="00A849E3" w:rsidRPr="00A849E3" w:rsidRDefault="00A849E3" w:rsidP="00A849E3">
      <w:pPr>
        <w:widowControl w:val="0"/>
        <w:jc w:val="both"/>
        <w:rPr>
          <w:rFonts w:ascii="Arial" w:hAnsi="Arial" w:cs="Arial"/>
          <w:sz w:val="20"/>
          <w:szCs w:val="20"/>
          <w:lang w:val="es-BO"/>
        </w:rPr>
      </w:pPr>
    </w:p>
    <w:p w14:paraId="50A5FFD0"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La modificación al alcance del contrato, permite el ajuste de las diferentes cláusulas del mismo que sean necesaria para dar cumplimiento del objeto de la contratación.</w:t>
      </w:r>
    </w:p>
    <w:p w14:paraId="0B53B96A" w14:textId="77777777" w:rsidR="00A849E3" w:rsidRPr="00A849E3" w:rsidRDefault="00A849E3" w:rsidP="00A849E3">
      <w:pPr>
        <w:widowControl w:val="0"/>
        <w:autoSpaceDE w:val="0"/>
        <w:autoSpaceDN w:val="0"/>
        <w:adjustRightInd w:val="0"/>
        <w:jc w:val="both"/>
        <w:rPr>
          <w:rFonts w:ascii="Arial" w:hAnsi="Arial" w:cs="Arial"/>
          <w:sz w:val="20"/>
          <w:szCs w:val="20"/>
          <w:lang w:val="es-BO"/>
        </w:rPr>
      </w:pPr>
    </w:p>
    <w:p w14:paraId="25FCCBBC"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b/>
          <w:sz w:val="20"/>
          <w:szCs w:val="20"/>
          <w:lang w:val="es-BO"/>
        </w:rPr>
        <w:t xml:space="preserve">CLÁUSULA DÉCIMA NOVENA.- (CESION) </w:t>
      </w:r>
      <w:r w:rsidRPr="00A849E3">
        <w:rPr>
          <w:rFonts w:ascii="Arial" w:hAnsi="Arial" w:cs="Arial"/>
          <w:sz w:val="20"/>
          <w:szCs w:val="20"/>
          <w:lang w:val="es-BO"/>
        </w:rPr>
        <w:t xml:space="preserve">El </w:t>
      </w:r>
      <w:r w:rsidRPr="00A849E3">
        <w:rPr>
          <w:rFonts w:ascii="Arial" w:hAnsi="Arial" w:cs="Arial"/>
          <w:b/>
          <w:sz w:val="20"/>
          <w:szCs w:val="20"/>
          <w:lang w:val="es-BO"/>
        </w:rPr>
        <w:t>PROVEEDOR</w:t>
      </w:r>
      <w:r w:rsidRPr="00A849E3">
        <w:rPr>
          <w:rFonts w:ascii="Arial" w:hAnsi="Arial" w:cs="Arial"/>
          <w:sz w:val="20"/>
          <w:szCs w:val="20"/>
          <w:lang w:val="es-BO"/>
        </w:rPr>
        <w:t xml:space="preserve"> bajo ningún título podrá ceder o subrogar, total o parcialmente este Contrato.</w:t>
      </w:r>
    </w:p>
    <w:p w14:paraId="6E20B5EC" w14:textId="77777777" w:rsidR="00A849E3" w:rsidRPr="00A849E3" w:rsidRDefault="00A849E3" w:rsidP="00A849E3">
      <w:pPr>
        <w:widowControl w:val="0"/>
        <w:jc w:val="both"/>
        <w:rPr>
          <w:rFonts w:ascii="Arial" w:hAnsi="Arial" w:cs="Arial"/>
          <w:sz w:val="20"/>
          <w:szCs w:val="20"/>
          <w:lang w:val="es-BO"/>
        </w:rPr>
      </w:pPr>
    </w:p>
    <w:p w14:paraId="77F01BA3"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En caso excepcional, emergente de causa de fuerza mayor, caso fortuito o necesidad pública, procederá la cesión o subrogación del contrato, total o parcialmente, previa aprobación de la MAE </w:t>
      </w:r>
      <w:r w:rsidRPr="00A849E3">
        <w:rPr>
          <w:rFonts w:ascii="Arial" w:hAnsi="Arial" w:cs="Arial"/>
          <w:sz w:val="20"/>
          <w:szCs w:val="20"/>
          <w:lang w:val="es-BO"/>
        </w:rPr>
        <w:lastRenderedPageBreak/>
        <w:t>de la entidad contratante, bajo los mismos términos y condiciones del presente Contrato.</w:t>
      </w:r>
    </w:p>
    <w:p w14:paraId="516134A0" w14:textId="77777777" w:rsidR="00A849E3" w:rsidRPr="00A849E3" w:rsidRDefault="00A849E3" w:rsidP="00A849E3">
      <w:pPr>
        <w:widowControl w:val="0"/>
        <w:jc w:val="both"/>
        <w:rPr>
          <w:rFonts w:ascii="Arial" w:hAnsi="Arial" w:cs="Arial"/>
          <w:b/>
          <w:sz w:val="20"/>
          <w:szCs w:val="20"/>
          <w:lang w:val="es-BO"/>
        </w:rPr>
      </w:pPr>
    </w:p>
    <w:p w14:paraId="192CB412"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b/>
          <w:sz w:val="20"/>
          <w:szCs w:val="20"/>
          <w:lang w:val="es-BO"/>
        </w:rPr>
        <w:t xml:space="preserve">CLÁUSULA VIGÉSIMA.- (SUSPENSIÓN TEMPORAL) </w:t>
      </w:r>
      <w:r w:rsidRPr="00A849E3">
        <w:rPr>
          <w:rFonts w:ascii="Arial" w:hAnsi="Arial" w:cs="Arial"/>
          <w:sz w:val="20"/>
          <w:szCs w:val="20"/>
          <w:lang w:val="es-BO"/>
        </w:rPr>
        <w:t xml:space="preserve">La </w:t>
      </w:r>
      <w:r w:rsidRPr="00A849E3">
        <w:rPr>
          <w:rFonts w:ascii="Arial" w:hAnsi="Arial" w:cs="Arial"/>
          <w:b/>
          <w:sz w:val="20"/>
          <w:szCs w:val="20"/>
          <w:lang w:val="es-BO"/>
        </w:rPr>
        <w:t>ENTIDAD</w:t>
      </w:r>
      <w:r w:rsidRPr="00A849E3">
        <w:rPr>
          <w:rFonts w:ascii="Arial" w:hAnsi="Arial" w:cs="Arial"/>
          <w:sz w:val="20"/>
          <w:szCs w:val="20"/>
          <w:lang w:val="es-BO"/>
        </w:rPr>
        <w:t xml:space="preserve"> podrá suspender temporalmente el computo del plazo de la entrega del </w:t>
      </w:r>
      <w:r w:rsidRPr="00A849E3">
        <w:rPr>
          <w:rFonts w:ascii="Arial" w:hAnsi="Arial" w:cs="Arial"/>
          <w:b/>
          <w:sz w:val="20"/>
          <w:szCs w:val="20"/>
          <w:lang w:val="es-BO"/>
        </w:rPr>
        <w:t>BIEN</w:t>
      </w:r>
      <w:r w:rsidRPr="00A849E3">
        <w:rPr>
          <w:rFonts w:ascii="Arial" w:hAnsi="Arial" w:cs="Arial"/>
          <w:sz w:val="20"/>
          <w:szCs w:val="20"/>
          <w:lang w:val="es-BO"/>
        </w:rPr>
        <w:t>,</w:t>
      </w:r>
      <w:r w:rsidRPr="00A849E3">
        <w:rPr>
          <w:rFonts w:ascii="Arial" w:hAnsi="Arial" w:cs="Arial"/>
          <w:b/>
          <w:sz w:val="20"/>
          <w:szCs w:val="20"/>
          <w:lang w:val="es-BO"/>
        </w:rPr>
        <w:t xml:space="preserve"> </w:t>
      </w:r>
      <w:r w:rsidRPr="00A849E3">
        <w:rPr>
          <w:rFonts w:ascii="Arial" w:hAnsi="Arial" w:cs="Arial"/>
          <w:sz w:val="20"/>
          <w:szCs w:val="20"/>
          <w:lang w:val="es-BO"/>
        </w:rPr>
        <w:t xml:space="preserve">en cualquier momento por motivos de fuerza mayor, caso fortuito y/o convenientes a los intereses del Estado, para lo cual la </w:t>
      </w:r>
      <w:r w:rsidRPr="00A849E3">
        <w:rPr>
          <w:rFonts w:ascii="Arial" w:hAnsi="Arial" w:cs="Arial"/>
          <w:b/>
          <w:sz w:val="20"/>
          <w:szCs w:val="20"/>
          <w:lang w:val="es-BO"/>
        </w:rPr>
        <w:t>ENTIDAD</w:t>
      </w:r>
      <w:r w:rsidRPr="00A849E3">
        <w:rPr>
          <w:rFonts w:ascii="Arial" w:hAnsi="Arial" w:cs="Arial"/>
          <w:sz w:val="20"/>
          <w:szCs w:val="20"/>
          <w:lang w:val="es-BO"/>
        </w:rPr>
        <w:t xml:space="preserve"> notificará de manera expresa al </w:t>
      </w:r>
      <w:r w:rsidRPr="00A849E3">
        <w:rPr>
          <w:rFonts w:ascii="Arial" w:hAnsi="Arial" w:cs="Arial"/>
          <w:b/>
          <w:sz w:val="20"/>
          <w:szCs w:val="20"/>
          <w:lang w:val="es-BO"/>
        </w:rPr>
        <w:t>PROVEEDOR</w:t>
      </w:r>
      <w:r w:rsidRPr="00A849E3">
        <w:rPr>
          <w:rFonts w:ascii="Arial" w:hAnsi="Arial" w:cs="Arial"/>
          <w:sz w:val="20"/>
          <w:szCs w:val="20"/>
          <w:lang w:val="es-BO"/>
        </w:rPr>
        <w:t xml:space="preserve">, con una anticipación de quince (15) días calendario, excepto en los casos de urgencia por alguna emergencia imponderable en los que se podrá notificar en el día. Esta suspensión puede ser parcial o total. </w:t>
      </w:r>
    </w:p>
    <w:p w14:paraId="6304D720" w14:textId="77777777" w:rsidR="00A849E3" w:rsidRPr="00A849E3" w:rsidRDefault="00A849E3" w:rsidP="00A849E3">
      <w:pPr>
        <w:widowControl w:val="0"/>
        <w:jc w:val="both"/>
        <w:rPr>
          <w:rFonts w:ascii="Arial" w:hAnsi="Arial" w:cs="Arial"/>
          <w:sz w:val="20"/>
          <w:szCs w:val="20"/>
          <w:lang w:val="es-BO"/>
        </w:rPr>
      </w:pPr>
    </w:p>
    <w:p w14:paraId="4BBDD67E"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También el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podrá solicitar a la </w:t>
      </w:r>
      <w:r w:rsidRPr="00A849E3">
        <w:rPr>
          <w:rFonts w:ascii="Arial" w:hAnsi="Arial" w:cs="Arial"/>
          <w:b/>
          <w:sz w:val="20"/>
          <w:szCs w:val="20"/>
          <w:lang w:val="es-BO"/>
        </w:rPr>
        <w:t xml:space="preserve">ENTIDAD </w:t>
      </w:r>
      <w:r w:rsidRPr="00A849E3">
        <w:rPr>
          <w:rFonts w:ascii="Arial" w:hAnsi="Arial" w:cs="Arial"/>
          <w:sz w:val="20"/>
          <w:szCs w:val="20"/>
          <w:lang w:val="es-BO"/>
        </w:rPr>
        <w:t>la</w:t>
      </w:r>
      <w:r w:rsidRPr="00A849E3">
        <w:rPr>
          <w:rFonts w:ascii="Arial" w:hAnsi="Arial" w:cs="Arial"/>
          <w:b/>
          <w:sz w:val="20"/>
          <w:szCs w:val="20"/>
          <w:lang w:val="es-BO"/>
        </w:rPr>
        <w:t xml:space="preserve"> </w:t>
      </w:r>
      <w:r w:rsidRPr="00A849E3">
        <w:rPr>
          <w:rFonts w:ascii="Arial" w:hAnsi="Arial" w:cs="Arial"/>
          <w:sz w:val="20"/>
          <w:szCs w:val="20"/>
          <w:lang w:val="es-BO"/>
        </w:rPr>
        <w:t xml:space="preserve">suspensión temporal de la entrega del </w:t>
      </w:r>
      <w:r w:rsidRPr="00A849E3">
        <w:rPr>
          <w:rFonts w:ascii="Arial" w:hAnsi="Arial" w:cs="Arial"/>
          <w:b/>
          <w:sz w:val="20"/>
          <w:szCs w:val="20"/>
          <w:lang w:val="es-BO"/>
        </w:rPr>
        <w:t>BIEN</w:t>
      </w:r>
      <w:r w:rsidRPr="00A849E3">
        <w:rPr>
          <w:rFonts w:ascii="Arial" w:hAnsi="Arial" w:cs="Arial"/>
          <w:sz w:val="20"/>
          <w:szCs w:val="20"/>
          <w:lang w:val="es-BO"/>
        </w:rPr>
        <w:t xml:space="preserve">, por causas atribuibles a la </w:t>
      </w:r>
      <w:r w:rsidRPr="00A849E3">
        <w:rPr>
          <w:rFonts w:ascii="Arial" w:hAnsi="Arial" w:cs="Arial"/>
          <w:b/>
          <w:sz w:val="20"/>
          <w:szCs w:val="20"/>
          <w:lang w:val="es-BO"/>
        </w:rPr>
        <w:t xml:space="preserve">ENTIDAD </w:t>
      </w:r>
      <w:r w:rsidRPr="00A849E3">
        <w:rPr>
          <w:rFonts w:ascii="Arial" w:hAnsi="Arial" w:cs="Arial"/>
          <w:sz w:val="20"/>
          <w:szCs w:val="20"/>
          <w:lang w:val="es-BO"/>
        </w:rPr>
        <w:t xml:space="preserve">que afecten al </w:t>
      </w:r>
      <w:r w:rsidRPr="00A849E3">
        <w:rPr>
          <w:rFonts w:ascii="Arial" w:hAnsi="Arial" w:cs="Arial"/>
          <w:b/>
          <w:sz w:val="20"/>
          <w:szCs w:val="20"/>
          <w:lang w:val="es-BO"/>
        </w:rPr>
        <w:t>PROVEEDOR</w:t>
      </w:r>
      <w:r w:rsidRPr="00A849E3">
        <w:rPr>
          <w:rFonts w:ascii="Arial" w:hAnsi="Arial" w:cs="Arial"/>
          <w:sz w:val="20"/>
          <w:szCs w:val="20"/>
          <w:lang w:val="es-BO"/>
        </w:rPr>
        <w:t>.</w:t>
      </w:r>
      <w:r w:rsidRPr="00A849E3">
        <w:rPr>
          <w:rFonts w:ascii="Arial" w:hAnsi="Arial" w:cs="Arial"/>
          <w:b/>
          <w:sz w:val="20"/>
          <w:szCs w:val="20"/>
          <w:lang w:val="es-BO"/>
        </w:rPr>
        <w:t xml:space="preserve"> </w:t>
      </w:r>
      <w:r w:rsidRPr="00A849E3">
        <w:rPr>
          <w:rFonts w:ascii="Arial" w:hAnsi="Arial" w:cs="Arial"/>
          <w:sz w:val="20"/>
          <w:szCs w:val="20"/>
          <w:lang w:val="es-BO"/>
        </w:rPr>
        <w:t>Dicha</w:t>
      </w:r>
      <w:r w:rsidRPr="00A849E3">
        <w:rPr>
          <w:rFonts w:ascii="Arial" w:hAnsi="Arial" w:cs="Arial"/>
          <w:b/>
          <w:sz w:val="20"/>
          <w:szCs w:val="20"/>
          <w:lang w:val="es-BO"/>
        </w:rPr>
        <w:t xml:space="preserve"> </w:t>
      </w:r>
      <w:r w:rsidRPr="00A849E3">
        <w:rPr>
          <w:rFonts w:ascii="Arial" w:hAnsi="Arial" w:cs="Arial"/>
          <w:sz w:val="20"/>
          <w:szCs w:val="20"/>
          <w:lang w:val="es-BO"/>
        </w:rPr>
        <w:t xml:space="preserve">suspensión podrá efectivizarse siempre y cuando la </w:t>
      </w:r>
      <w:r w:rsidRPr="00A849E3">
        <w:rPr>
          <w:rFonts w:ascii="Arial" w:hAnsi="Arial" w:cs="Arial"/>
          <w:b/>
          <w:sz w:val="20"/>
          <w:szCs w:val="20"/>
          <w:lang w:val="es-BO"/>
        </w:rPr>
        <w:t xml:space="preserve">ENTIDAD </w:t>
      </w:r>
      <w:r w:rsidRPr="00A849E3">
        <w:rPr>
          <w:rFonts w:ascii="Arial" w:hAnsi="Arial" w:cs="Arial"/>
          <w:sz w:val="20"/>
          <w:szCs w:val="20"/>
          <w:lang w:val="es-BO"/>
        </w:rPr>
        <w:t xml:space="preserve">la autorice de manera expresa considerando como incumplimiento toda suspensión realizada sin autorización. De manera excepcional la </w:t>
      </w:r>
      <w:r w:rsidRPr="00A849E3">
        <w:rPr>
          <w:rFonts w:ascii="Arial" w:hAnsi="Arial" w:cs="Arial"/>
          <w:b/>
          <w:sz w:val="20"/>
          <w:szCs w:val="20"/>
          <w:lang w:val="es-BO"/>
        </w:rPr>
        <w:t>ENTIDAD</w:t>
      </w:r>
      <w:r w:rsidRPr="00A849E3">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849E3">
        <w:rPr>
          <w:rFonts w:ascii="Arial" w:hAnsi="Arial" w:cs="Arial"/>
          <w:b/>
          <w:sz w:val="20"/>
          <w:szCs w:val="20"/>
          <w:lang w:val="es-BO"/>
        </w:rPr>
        <w:t>PROVEEDOR</w:t>
      </w:r>
      <w:r w:rsidRPr="00A849E3">
        <w:rPr>
          <w:rFonts w:ascii="Arial" w:hAnsi="Arial" w:cs="Arial"/>
          <w:sz w:val="20"/>
          <w:szCs w:val="20"/>
          <w:lang w:val="es-BO"/>
        </w:rPr>
        <w:t>.</w:t>
      </w:r>
    </w:p>
    <w:p w14:paraId="4CDA80E1" w14:textId="77777777" w:rsidR="00A849E3" w:rsidRPr="00A849E3" w:rsidRDefault="00A849E3" w:rsidP="00A849E3">
      <w:pPr>
        <w:widowControl w:val="0"/>
        <w:jc w:val="both"/>
        <w:rPr>
          <w:rFonts w:ascii="Arial" w:hAnsi="Arial" w:cs="Arial"/>
          <w:b/>
          <w:i/>
          <w:sz w:val="20"/>
          <w:szCs w:val="20"/>
          <w:lang w:val="es-BO"/>
        </w:rPr>
      </w:pPr>
    </w:p>
    <w:p w14:paraId="758F2129"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b/>
          <w:sz w:val="20"/>
          <w:szCs w:val="20"/>
          <w:lang w:val="es-BO"/>
        </w:rPr>
        <w:t xml:space="preserve">CLÁUSULA VIGÉSIMA PRIMERA.- (MULTAS) </w:t>
      </w:r>
      <w:r w:rsidRPr="00A849E3">
        <w:rPr>
          <w:rFonts w:ascii="Arial" w:hAnsi="Arial" w:cs="Arial"/>
          <w:sz w:val="20"/>
          <w:szCs w:val="20"/>
          <w:lang w:val="es-BO"/>
        </w:rPr>
        <w:t xml:space="preserve">Queda convenido entre las </w:t>
      </w:r>
      <w:r w:rsidRPr="00A849E3">
        <w:rPr>
          <w:rFonts w:ascii="Arial" w:hAnsi="Arial" w:cs="Arial"/>
          <w:b/>
          <w:sz w:val="20"/>
          <w:szCs w:val="20"/>
          <w:lang w:val="es-BO"/>
        </w:rPr>
        <w:t>PARTES</w:t>
      </w:r>
      <w:r w:rsidRPr="00A849E3">
        <w:rPr>
          <w:rFonts w:ascii="Arial" w:hAnsi="Arial" w:cs="Arial"/>
          <w:sz w:val="20"/>
          <w:szCs w:val="20"/>
          <w:lang w:val="es-BO"/>
        </w:rPr>
        <w:t xml:space="preserve">, que el </w:t>
      </w:r>
      <w:r w:rsidRPr="00A849E3">
        <w:rPr>
          <w:rFonts w:ascii="Arial" w:hAnsi="Arial" w:cs="Arial"/>
          <w:b/>
          <w:sz w:val="20"/>
          <w:szCs w:val="20"/>
          <w:lang w:val="es-BO"/>
        </w:rPr>
        <w:t>PROVEEDOR</w:t>
      </w:r>
      <w:r w:rsidRPr="00A849E3">
        <w:rPr>
          <w:rFonts w:ascii="Arial" w:hAnsi="Arial" w:cs="Arial"/>
          <w:sz w:val="20"/>
          <w:szCs w:val="20"/>
          <w:lang w:val="es-BO"/>
        </w:rPr>
        <w:t xml:space="preserve"> se constituirá en mora sin notificación previa, por el simple incumplimiento de los plazos de entrega e implementación del </w:t>
      </w:r>
      <w:r w:rsidRPr="00A849E3">
        <w:rPr>
          <w:rFonts w:ascii="Arial" w:hAnsi="Arial" w:cs="Arial"/>
          <w:b/>
          <w:sz w:val="20"/>
          <w:szCs w:val="20"/>
          <w:lang w:val="es-BO"/>
        </w:rPr>
        <w:t>BIEN</w:t>
      </w:r>
      <w:r w:rsidRPr="00A849E3">
        <w:rPr>
          <w:rFonts w:ascii="Arial" w:hAnsi="Arial" w:cs="Arial"/>
          <w:sz w:val="20"/>
          <w:szCs w:val="20"/>
          <w:lang w:val="es-BO"/>
        </w:rPr>
        <w:t xml:space="preserve">, previstos en el presente Contrato salvo la existencia de hechos de fuerza mayor, caso fortuito u otras causas debidamente justificadas y aceptadas por la </w:t>
      </w:r>
      <w:r w:rsidRPr="00A849E3">
        <w:rPr>
          <w:rFonts w:ascii="Arial" w:hAnsi="Arial" w:cs="Arial"/>
          <w:b/>
          <w:sz w:val="20"/>
          <w:szCs w:val="20"/>
          <w:lang w:val="es-BO"/>
        </w:rPr>
        <w:t>ENTIDAD</w:t>
      </w:r>
      <w:r w:rsidRPr="00A849E3">
        <w:rPr>
          <w:rFonts w:ascii="Arial" w:hAnsi="Arial" w:cs="Arial"/>
          <w:sz w:val="20"/>
          <w:szCs w:val="20"/>
          <w:lang w:val="es-BO"/>
        </w:rPr>
        <w:t>, que ocurran antes del vencimiento del plazo de la entrega.</w:t>
      </w:r>
    </w:p>
    <w:p w14:paraId="0EF8118B" w14:textId="77777777" w:rsidR="00A849E3" w:rsidRPr="00A849E3" w:rsidRDefault="00A849E3" w:rsidP="00A849E3">
      <w:pPr>
        <w:widowControl w:val="0"/>
        <w:jc w:val="both"/>
        <w:rPr>
          <w:rFonts w:ascii="Arial" w:hAnsi="Arial" w:cs="Arial"/>
          <w:sz w:val="20"/>
          <w:szCs w:val="20"/>
          <w:lang w:val="es-BO"/>
        </w:rPr>
      </w:pPr>
    </w:p>
    <w:p w14:paraId="5DC5A77C" w14:textId="77777777" w:rsidR="00A849E3" w:rsidRPr="00A849E3" w:rsidRDefault="00A849E3" w:rsidP="00A849E3">
      <w:pPr>
        <w:jc w:val="both"/>
        <w:rPr>
          <w:rFonts w:ascii="Arial" w:hAnsi="Arial" w:cs="Arial"/>
          <w:bCs/>
          <w:iCs/>
          <w:sz w:val="20"/>
          <w:szCs w:val="20"/>
        </w:rPr>
      </w:pPr>
      <w:r w:rsidRPr="00A849E3">
        <w:rPr>
          <w:rFonts w:ascii="Arial" w:hAnsi="Arial" w:cs="Arial"/>
          <w:bCs/>
          <w:iCs/>
          <w:sz w:val="20"/>
          <w:szCs w:val="20"/>
          <w:lang w:val="es-BO"/>
        </w:rPr>
        <w:t>La</w:t>
      </w:r>
      <w:r w:rsidRPr="00A849E3">
        <w:rPr>
          <w:rFonts w:ascii="Arial" w:hAnsi="Arial" w:cs="Arial"/>
          <w:b/>
          <w:bCs/>
          <w:iCs/>
          <w:sz w:val="20"/>
          <w:szCs w:val="20"/>
          <w:lang w:val="es-BO"/>
        </w:rPr>
        <w:t xml:space="preserve"> ENTIDAD</w:t>
      </w:r>
      <w:r w:rsidRPr="00A849E3">
        <w:rPr>
          <w:rFonts w:ascii="Arial" w:hAnsi="Arial" w:cs="Arial"/>
          <w:bCs/>
          <w:iCs/>
          <w:sz w:val="20"/>
          <w:szCs w:val="20"/>
        </w:rPr>
        <w:t xml:space="preserve"> aplicará al </w:t>
      </w:r>
      <w:r w:rsidRPr="00A849E3">
        <w:rPr>
          <w:rFonts w:ascii="Arial" w:hAnsi="Arial" w:cs="Arial"/>
          <w:b/>
          <w:bCs/>
          <w:iCs/>
          <w:sz w:val="20"/>
          <w:szCs w:val="20"/>
        </w:rPr>
        <w:t xml:space="preserve">PROVEEDOR </w:t>
      </w:r>
      <w:r w:rsidRPr="00A849E3">
        <w:rPr>
          <w:rFonts w:ascii="Arial" w:hAnsi="Arial" w:cs="Arial"/>
          <w:bCs/>
          <w:iCs/>
          <w:sz w:val="20"/>
          <w:szCs w:val="20"/>
        </w:rPr>
        <w:t>una multa por cada día de atraso al plazo de entrega del tres (3) por mil (1.000) del monto total, por cada día calendario de retraso, en la Recepción de bienes sujeta a verificación e Implementación.</w:t>
      </w:r>
    </w:p>
    <w:p w14:paraId="02B71D69" w14:textId="77777777" w:rsidR="00A849E3" w:rsidRPr="00A849E3" w:rsidRDefault="00A849E3" w:rsidP="00A849E3">
      <w:pPr>
        <w:widowControl w:val="0"/>
        <w:jc w:val="both"/>
        <w:rPr>
          <w:rFonts w:ascii="Arial" w:hAnsi="Arial" w:cs="Arial"/>
          <w:bCs/>
          <w:sz w:val="20"/>
          <w:szCs w:val="20"/>
          <w:lang w:val="es-BO"/>
        </w:rPr>
      </w:pPr>
    </w:p>
    <w:p w14:paraId="45F0050F"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En el caso de que el </w:t>
      </w:r>
      <w:r w:rsidRPr="00A849E3">
        <w:rPr>
          <w:rFonts w:ascii="Arial" w:hAnsi="Arial" w:cs="Arial"/>
          <w:b/>
          <w:sz w:val="20"/>
          <w:szCs w:val="20"/>
          <w:lang w:val="es-BO"/>
        </w:rPr>
        <w:t>PROVEEDOR</w:t>
      </w:r>
      <w:r w:rsidRPr="00A849E3">
        <w:rPr>
          <w:rFonts w:ascii="Arial" w:hAnsi="Arial" w:cs="Arial"/>
          <w:sz w:val="20"/>
          <w:szCs w:val="20"/>
          <w:lang w:val="es-BO"/>
        </w:rPr>
        <w:t xml:space="preserve"> notifique a la </w:t>
      </w:r>
      <w:r w:rsidRPr="00A849E3">
        <w:rPr>
          <w:rFonts w:ascii="Arial" w:hAnsi="Arial" w:cs="Arial"/>
          <w:b/>
          <w:sz w:val="20"/>
          <w:szCs w:val="20"/>
          <w:lang w:val="es-BO"/>
        </w:rPr>
        <w:t>ENTIDAD</w:t>
      </w:r>
      <w:r w:rsidRPr="00A849E3">
        <w:rPr>
          <w:rFonts w:ascii="Arial" w:hAnsi="Arial" w:cs="Arial"/>
          <w:sz w:val="20"/>
          <w:szCs w:val="20"/>
          <w:lang w:val="es-BO"/>
        </w:rPr>
        <w:t xml:space="preserve"> el incumplimiento de la entrega, posterior al vencimiento del plazo de dicha entrega, se computarán las multas por día de retraso hasta la fecha de notificación.</w:t>
      </w:r>
    </w:p>
    <w:p w14:paraId="23FEE7F8" w14:textId="77777777" w:rsidR="00A849E3" w:rsidRPr="00A849E3" w:rsidRDefault="00A849E3" w:rsidP="00A849E3">
      <w:pPr>
        <w:widowControl w:val="0"/>
        <w:jc w:val="both"/>
        <w:rPr>
          <w:rFonts w:ascii="Arial" w:hAnsi="Arial" w:cs="Arial"/>
          <w:sz w:val="20"/>
          <w:szCs w:val="20"/>
          <w:lang w:val="es-BO"/>
        </w:rPr>
      </w:pPr>
    </w:p>
    <w:p w14:paraId="0515E592"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Las multas serán cobradas mediante descuento establecidos por la </w:t>
      </w:r>
      <w:r w:rsidRPr="00A849E3">
        <w:rPr>
          <w:rFonts w:ascii="Arial" w:hAnsi="Arial" w:cs="Arial"/>
          <w:b/>
          <w:sz w:val="20"/>
          <w:szCs w:val="20"/>
          <w:lang w:val="es-BO"/>
        </w:rPr>
        <w:t>ENTIDAD</w:t>
      </w:r>
      <w:r w:rsidRPr="00A849E3">
        <w:rPr>
          <w:rFonts w:ascii="Arial" w:hAnsi="Arial" w:cs="Arial"/>
          <w:sz w:val="20"/>
          <w:szCs w:val="20"/>
          <w:lang w:val="es-BO"/>
        </w:rPr>
        <w:t xml:space="preserve">, del pago correspondiente a la recepción del </w:t>
      </w:r>
      <w:r w:rsidRPr="00A849E3">
        <w:rPr>
          <w:rFonts w:ascii="Arial" w:hAnsi="Arial" w:cs="Arial"/>
          <w:b/>
          <w:sz w:val="20"/>
          <w:szCs w:val="20"/>
          <w:lang w:val="es-BO"/>
        </w:rPr>
        <w:t>BIEN</w:t>
      </w:r>
      <w:r w:rsidRPr="00A849E3">
        <w:rPr>
          <w:rFonts w:ascii="Arial" w:hAnsi="Arial" w:cs="Arial"/>
          <w:sz w:val="20"/>
          <w:szCs w:val="20"/>
          <w:lang w:val="es-BO"/>
        </w:rPr>
        <w:t xml:space="preserve"> o en la liquidación del contrato.</w:t>
      </w:r>
    </w:p>
    <w:p w14:paraId="3414C8AA" w14:textId="77777777" w:rsidR="00A849E3" w:rsidRPr="00A849E3" w:rsidRDefault="00A849E3" w:rsidP="00A849E3">
      <w:pPr>
        <w:widowControl w:val="0"/>
        <w:jc w:val="both"/>
        <w:rPr>
          <w:rFonts w:ascii="Arial" w:hAnsi="Arial" w:cs="Arial"/>
          <w:sz w:val="20"/>
          <w:szCs w:val="20"/>
          <w:lang w:val="es-BO"/>
        </w:rPr>
      </w:pPr>
    </w:p>
    <w:p w14:paraId="1C62E532"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En todos los casos de resolución de contrato por causas atribuibles al </w:t>
      </w:r>
      <w:r w:rsidRPr="00A849E3">
        <w:rPr>
          <w:rFonts w:ascii="Arial" w:hAnsi="Arial" w:cs="Arial"/>
          <w:b/>
          <w:sz w:val="20"/>
          <w:szCs w:val="20"/>
          <w:lang w:val="es-BO"/>
        </w:rPr>
        <w:t>PROVEEDOR</w:t>
      </w:r>
      <w:r w:rsidRPr="00A849E3">
        <w:rPr>
          <w:rFonts w:ascii="Arial" w:hAnsi="Arial" w:cs="Arial"/>
          <w:sz w:val="20"/>
          <w:szCs w:val="20"/>
          <w:lang w:val="es-BO"/>
        </w:rPr>
        <w:t xml:space="preserve">, la </w:t>
      </w:r>
      <w:r w:rsidRPr="00A849E3">
        <w:rPr>
          <w:rFonts w:ascii="Arial" w:hAnsi="Arial" w:cs="Arial"/>
          <w:b/>
          <w:sz w:val="20"/>
          <w:szCs w:val="20"/>
          <w:lang w:val="es-BO"/>
        </w:rPr>
        <w:t xml:space="preserve">ENTIDAD </w:t>
      </w:r>
      <w:r w:rsidRPr="00A849E3">
        <w:rPr>
          <w:rFonts w:ascii="Arial" w:hAnsi="Arial" w:cs="Arial"/>
          <w:sz w:val="20"/>
          <w:szCs w:val="20"/>
          <w:lang w:val="es-BO"/>
        </w:rPr>
        <w:t>no podrá cobrar multas que excedan el veinte por ciento (20%) del monto total del contrato.</w:t>
      </w:r>
    </w:p>
    <w:p w14:paraId="18FF74ED" w14:textId="77777777" w:rsidR="00A849E3" w:rsidRPr="00A849E3" w:rsidRDefault="00A849E3" w:rsidP="00A849E3">
      <w:pPr>
        <w:widowControl w:val="0"/>
        <w:jc w:val="both"/>
        <w:rPr>
          <w:rFonts w:ascii="Arial" w:hAnsi="Arial" w:cs="Arial"/>
          <w:sz w:val="20"/>
          <w:szCs w:val="20"/>
          <w:lang w:val="es-BO"/>
        </w:rPr>
      </w:pPr>
    </w:p>
    <w:p w14:paraId="1B355FB2" w14:textId="77777777" w:rsidR="00A849E3" w:rsidRPr="00A849E3" w:rsidRDefault="00A849E3" w:rsidP="00A849E3">
      <w:pPr>
        <w:widowControl w:val="0"/>
        <w:autoSpaceDE w:val="0"/>
        <w:autoSpaceDN w:val="0"/>
        <w:adjustRightInd w:val="0"/>
        <w:jc w:val="both"/>
        <w:rPr>
          <w:rFonts w:ascii="Arial" w:hAnsi="Arial" w:cs="Arial"/>
          <w:sz w:val="20"/>
          <w:szCs w:val="20"/>
          <w:lang w:val="es-BO"/>
        </w:rPr>
      </w:pPr>
      <w:r w:rsidRPr="00A849E3">
        <w:rPr>
          <w:rFonts w:ascii="Arial" w:hAnsi="Arial" w:cs="Arial"/>
          <w:b/>
          <w:sz w:val="20"/>
          <w:szCs w:val="20"/>
          <w:lang w:val="es-BO"/>
        </w:rPr>
        <w:t>CLÁUSULA VIGÉSIMA SEGUNDA.- (</w:t>
      </w:r>
      <w:r w:rsidRPr="00A849E3">
        <w:rPr>
          <w:rFonts w:ascii="Arial" w:hAnsi="Arial" w:cs="Arial"/>
          <w:b/>
          <w:bCs/>
          <w:sz w:val="20"/>
          <w:szCs w:val="20"/>
          <w:lang w:val="es-BO"/>
        </w:rPr>
        <w:t xml:space="preserve">EXONERACIÓN DE LAS CARGAS LABORALES Y SOCIALES </w:t>
      </w:r>
      <w:r w:rsidRPr="00A849E3">
        <w:rPr>
          <w:rFonts w:ascii="Arial" w:hAnsi="Arial" w:cs="Arial"/>
          <w:b/>
          <w:sz w:val="20"/>
          <w:szCs w:val="20"/>
          <w:lang w:val="es-BO"/>
        </w:rPr>
        <w:t>A LA ENTIDAD</w:t>
      </w:r>
      <w:r w:rsidRPr="00A849E3">
        <w:rPr>
          <w:rFonts w:ascii="Arial" w:hAnsi="Arial" w:cs="Arial"/>
          <w:b/>
          <w:bCs/>
          <w:sz w:val="20"/>
          <w:szCs w:val="20"/>
          <w:lang w:val="es-BO"/>
        </w:rPr>
        <w:t xml:space="preserve">) </w:t>
      </w:r>
      <w:r w:rsidRPr="00A849E3">
        <w:rPr>
          <w:rFonts w:ascii="Arial" w:hAnsi="Arial" w:cs="Arial"/>
          <w:sz w:val="20"/>
          <w:szCs w:val="20"/>
          <w:lang w:val="es-BO"/>
        </w:rPr>
        <w:t xml:space="preserve">El </w:t>
      </w:r>
      <w:r w:rsidRPr="00A849E3">
        <w:rPr>
          <w:rFonts w:ascii="Arial" w:hAnsi="Arial" w:cs="Arial"/>
          <w:b/>
          <w:sz w:val="20"/>
          <w:szCs w:val="20"/>
          <w:lang w:val="es-BO"/>
        </w:rPr>
        <w:t>PROVEEDOR</w:t>
      </w:r>
      <w:r w:rsidRPr="00A849E3">
        <w:rPr>
          <w:rFonts w:ascii="Arial" w:hAnsi="Arial" w:cs="Arial"/>
          <w:bCs/>
          <w:sz w:val="20"/>
          <w:szCs w:val="20"/>
          <w:lang w:val="es-BO"/>
        </w:rPr>
        <w:t xml:space="preserve"> corre con las obligaciones que emerjan del objeto del presente Contrato, r</w:t>
      </w:r>
      <w:r w:rsidRPr="00A849E3">
        <w:rPr>
          <w:rFonts w:ascii="Arial" w:hAnsi="Arial" w:cs="Arial"/>
          <w:sz w:val="20"/>
          <w:szCs w:val="20"/>
          <w:lang w:val="es-BO"/>
        </w:rPr>
        <w:t xml:space="preserve">especto a las cargas laborales y sociales con el personal de su dependencia, exonerando de estas obligaciones a la </w:t>
      </w:r>
      <w:r w:rsidRPr="00A849E3">
        <w:rPr>
          <w:rFonts w:ascii="Arial" w:hAnsi="Arial" w:cs="Arial"/>
          <w:b/>
          <w:sz w:val="20"/>
          <w:szCs w:val="20"/>
          <w:lang w:val="es-BO"/>
        </w:rPr>
        <w:t>ENTIDAD</w:t>
      </w:r>
      <w:r w:rsidRPr="00A849E3">
        <w:rPr>
          <w:rFonts w:ascii="Arial" w:hAnsi="Arial" w:cs="Arial"/>
          <w:sz w:val="20"/>
          <w:szCs w:val="20"/>
          <w:lang w:val="es-BO"/>
        </w:rPr>
        <w:t xml:space="preserve">. </w:t>
      </w:r>
    </w:p>
    <w:p w14:paraId="69A500F6" w14:textId="77777777" w:rsidR="00A849E3" w:rsidRPr="00A849E3" w:rsidRDefault="00A849E3" w:rsidP="00A849E3">
      <w:pPr>
        <w:widowControl w:val="0"/>
        <w:autoSpaceDE w:val="0"/>
        <w:autoSpaceDN w:val="0"/>
        <w:adjustRightInd w:val="0"/>
        <w:jc w:val="both"/>
        <w:rPr>
          <w:rFonts w:ascii="Arial" w:hAnsi="Arial" w:cs="Arial"/>
          <w:b/>
          <w:bCs/>
          <w:sz w:val="20"/>
          <w:szCs w:val="20"/>
          <w:lang w:val="es-BO"/>
        </w:rPr>
      </w:pPr>
    </w:p>
    <w:p w14:paraId="7A22BA46"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b/>
          <w:sz w:val="20"/>
          <w:szCs w:val="20"/>
          <w:lang w:val="es-BO"/>
        </w:rPr>
        <w:t xml:space="preserve">CLÁUSULA VIGÉSIMA TERCERA.- (CAUSAS DE FUERZA MAYOR Y/O CASO FORTUITO) </w:t>
      </w:r>
      <w:r w:rsidRPr="00A849E3">
        <w:rPr>
          <w:rFonts w:ascii="Arial" w:hAnsi="Arial" w:cs="Arial"/>
          <w:sz w:val="20"/>
          <w:szCs w:val="20"/>
          <w:lang w:val="es-BO"/>
        </w:rPr>
        <w:t xml:space="preserve">Con el fin de exceptuar al </w:t>
      </w:r>
      <w:r w:rsidRPr="00A849E3">
        <w:rPr>
          <w:rFonts w:ascii="Arial" w:hAnsi="Arial" w:cs="Arial"/>
          <w:b/>
          <w:sz w:val="20"/>
          <w:szCs w:val="20"/>
          <w:lang w:val="es-BO"/>
        </w:rPr>
        <w:t>PROVEEDOR</w:t>
      </w:r>
      <w:r w:rsidRPr="00A849E3">
        <w:rPr>
          <w:rFonts w:ascii="Arial" w:hAnsi="Arial" w:cs="Arial"/>
          <w:sz w:val="20"/>
          <w:szCs w:val="20"/>
          <w:lang w:val="es-BO"/>
        </w:rPr>
        <w:t xml:space="preserve"> de determinadas responsabilidades por mora o por incumplimiento involuntario total o parcial del presente contrato, la </w:t>
      </w:r>
      <w:r w:rsidRPr="00A849E3">
        <w:rPr>
          <w:rFonts w:ascii="Arial" w:hAnsi="Arial" w:cs="Arial"/>
          <w:b/>
          <w:sz w:val="20"/>
          <w:szCs w:val="20"/>
          <w:lang w:val="es-BO"/>
        </w:rPr>
        <w:t>ENTIDAD</w:t>
      </w:r>
      <w:r w:rsidRPr="00A849E3">
        <w:rPr>
          <w:rFonts w:ascii="Arial" w:hAnsi="Arial" w:cs="Arial"/>
          <w:sz w:val="20"/>
          <w:szCs w:val="20"/>
          <w:lang w:val="es-BO"/>
        </w:rPr>
        <w:t xml:space="preserve"> tendrá la facultad de calificar las causas de fuerza mayor y/o caso fortuito u otras causas debidamente justificadas, a fin exonerar al </w:t>
      </w:r>
      <w:r w:rsidRPr="00A849E3">
        <w:rPr>
          <w:rFonts w:ascii="Arial" w:hAnsi="Arial" w:cs="Arial"/>
          <w:b/>
          <w:sz w:val="20"/>
          <w:szCs w:val="20"/>
          <w:lang w:val="es-BO"/>
        </w:rPr>
        <w:t>PROVEEDOR</w:t>
      </w:r>
      <w:r w:rsidRPr="00A849E3">
        <w:rPr>
          <w:rFonts w:ascii="Arial" w:hAnsi="Arial" w:cs="Arial"/>
          <w:sz w:val="20"/>
          <w:szCs w:val="20"/>
          <w:lang w:val="es-BO"/>
        </w:rPr>
        <w:t xml:space="preserve"> del cumplimiento del plazo de entrega o del cumplimiento total o parcial de la entrega del </w:t>
      </w:r>
      <w:r w:rsidRPr="00A849E3">
        <w:rPr>
          <w:rFonts w:ascii="Arial" w:hAnsi="Arial" w:cs="Arial"/>
          <w:b/>
          <w:sz w:val="20"/>
          <w:szCs w:val="20"/>
          <w:lang w:val="es-BO"/>
        </w:rPr>
        <w:t>BIEN</w:t>
      </w:r>
      <w:r w:rsidRPr="00A849E3">
        <w:rPr>
          <w:rFonts w:ascii="Arial" w:hAnsi="Arial" w:cs="Arial"/>
          <w:sz w:val="20"/>
          <w:szCs w:val="20"/>
          <w:lang w:val="es-BO"/>
        </w:rPr>
        <w:t>.</w:t>
      </w:r>
    </w:p>
    <w:p w14:paraId="215118A0" w14:textId="77777777" w:rsidR="00A849E3" w:rsidRPr="00A849E3" w:rsidRDefault="00A849E3" w:rsidP="00A849E3">
      <w:pPr>
        <w:widowControl w:val="0"/>
        <w:jc w:val="both"/>
        <w:rPr>
          <w:rFonts w:ascii="Arial" w:hAnsi="Arial" w:cs="Arial"/>
          <w:sz w:val="20"/>
          <w:szCs w:val="20"/>
          <w:lang w:val="es-BO"/>
        </w:rPr>
      </w:pPr>
    </w:p>
    <w:p w14:paraId="3F2A7C14"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Se entenderá por hechos de Fuerza Mayor, Caso Fortuito u otras causas debidamente justificas, </w:t>
      </w:r>
      <w:r w:rsidRPr="00A849E3">
        <w:rPr>
          <w:rFonts w:ascii="Arial" w:hAnsi="Arial" w:cs="Arial"/>
          <w:sz w:val="20"/>
          <w:szCs w:val="20"/>
          <w:lang w:val="es-BO"/>
        </w:rPr>
        <w:lastRenderedPageBreak/>
        <w:t xml:space="preserve">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BE6EFD1" w14:textId="77777777" w:rsidR="00A849E3" w:rsidRPr="00A849E3" w:rsidRDefault="00A849E3" w:rsidP="00A849E3">
      <w:pPr>
        <w:widowControl w:val="0"/>
        <w:jc w:val="both"/>
        <w:rPr>
          <w:rFonts w:ascii="Arial" w:hAnsi="Arial" w:cs="Arial"/>
          <w:sz w:val="20"/>
          <w:szCs w:val="20"/>
          <w:lang w:val="es-BO"/>
        </w:rPr>
      </w:pPr>
    </w:p>
    <w:p w14:paraId="458B1BFD"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Para que cualquiera de los acontecimientos señalados precedentemente puedan generar un impedimento total o parcial justificado en la entrega o provisión del </w:t>
      </w:r>
      <w:r w:rsidRPr="00A849E3">
        <w:rPr>
          <w:rFonts w:ascii="Arial" w:hAnsi="Arial" w:cs="Arial"/>
          <w:b/>
          <w:sz w:val="20"/>
          <w:szCs w:val="20"/>
          <w:lang w:val="es-BO"/>
        </w:rPr>
        <w:t>BIEN</w:t>
      </w:r>
      <w:r w:rsidRPr="00A849E3">
        <w:rPr>
          <w:rFonts w:ascii="Arial" w:hAnsi="Arial" w:cs="Arial"/>
          <w:sz w:val="20"/>
          <w:szCs w:val="20"/>
          <w:lang w:val="es-BO"/>
        </w:rPr>
        <w:t xml:space="preserve"> o demora justificada en el cumplimiento del plazo de entrega, de modo inexcusable e imprescindible en cada caso, el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deberá presentar por escrito a la </w:t>
      </w:r>
      <w:r w:rsidRPr="00A849E3">
        <w:rPr>
          <w:rFonts w:ascii="Arial" w:hAnsi="Arial" w:cs="Arial"/>
          <w:b/>
          <w:sz w:val="20"/>
          <w:szCs w:val="20"/>
          <w:lang w:val="es-BO"/>
        </w:rPr>
        <w:t>ENTIDAD</w:t>
      </w:r>
      <w:r w:rsidRPr="00A849E3">
        <w:rPr>
          <w:rFonts w:ascii="Arial" w:hAnsi="Arial" w:cs="Arial"/>
          <w:sz w:val="20"/>
          <w:szCs w:val="20"/>
          <w:lang w:val="es-BO"/>
        </w:rPr>
        <w:t xml:space="preserve"> el respaldo que acredite la existencia del hecho de fuerza mayor y/o caso fortuito u otras causas debidamente justificadas, dentro de los cinco (5) días hábiles de ocurrido el hecho. </w:t>
      </w:r>
    </w:p>
    <w:p w14:paraId="04BD8471" w14:textId="77777777" w:rsidR="00A849E3" w:rsidRPr="00A849E3" w:rsidRDefault="00A849E3" w:rsidP="00A849E3">
      <w:pPr>
        <w:widowControl w:val="0"/>
        <w:jc w:val="both"/>
        <w:rPr>
          <w:rFonts w:ascii="Arial" w:hAnsi="Arial" w:cs="Arial"/>
          <w:sz w:val="20"/>
          <w:szCs w:val="20"/>
          <w:lang w:val="es-BO"/>
        </w:rPr>
      </w:pPr>
    </w:p>
    <w:p w14:paraId="758E9A1F" w14:textId="77777777" w:rsidR="00A849E3" w:rsidRPr="00A849E3" w:rsidRDefault="00A849E3" w:rsidP="00A849E3">
      <w:pPr>
        <w:widowControl w:val="0"/>
        <w:jc w:val="both"/>
        <w:rPr>
          <w:rFonts w:ascii="Arial" w:hAnsi="Arial" w:cs="Arial"/>
          <w:spacing w:val="-3"/>
          <w:sz w:val="20"/>
          <w:szCs w:val="20"/>
          <w:lang w:val="es-BO"/>
        </w:rPr>
      </w:pPr>
      <w:r w:rsidRPr="00A849E3">
        <w:rPr>
          <w:rFonts w:ascii="Arial" w:hAnsi="Arial" w:cs="Arial"/>
          <w:spacing w:val="-3"/>
          <w:sz w:val="20"/>
          <w:szCs w:val="20"/>
          <w:lang w:val="es-BO"/>
        </w:rPr>
        <w:t xml:space="preserve">En caso de aceptación expresa y según corresponda, la </w:t>
      </w:r>
      <w:r w:rsidRPr="00A849E3">
        <w:rPr>
          <w:rFonts w:ascii="Arial" w:hAnsi="Arial" w:cs="Arial"/>
          <w:b/>
          <w:spacing w:val="-3"/>
          <w:sz w:val="20"/>
          <w:szCs w:val="20"/>
          <w:lang w:val="es-BO"/>
        </w:rPr>
        <w:t>ENTIDAD</w:t>
      </w:r>
      <w:r w:rsidRPr="00A849E3">
        <w:rPr>
          <w:rFonts w:ascii="Arial" w:hAnsi="Arial" w:cs="Arial"/>
          <w:spacing w:val="-3"/>
          <w:sz w:val="20"/>
          <w:szCs w:val="20"/>
          <w:lang w:val="es-BO"/>
        </w:rPr>
        <w:t xml:space="preserve"> deberá realizar:</w:t>
      </w:r>
    </w:p>
    <w:p w14:paraId="7ABB8481" w14:textId="77777777" w:rsidR="00A849E3" w:rsidRPr="00A849E3" w:rsidRDefault="00A849E3" w:rsidP="00A849E3">
      <w:pPr>
        <w:widowControl w:val="0"/>
        <w:jc w:val="both"/>
        <w:rPr>
          <w:rFonts w:ascii="Arial" w:hAnsi="Arial" w:cs="Arial"/>
          <w:spacing w:val="-3"/>
          <w:sz w:val="20"/>
          <w:szCs w:val="20"/>
          <w:lang w:val="es-BO"/>
        </w:rPr>
      </w:pPr>
    </w:p>
    <w:p w14:paraId="06D742C7" w14:textId="77777777" w:rsidR="00A849E3" w:rsidRPr="00A849E3" w:rsidRDefault="00A849E3" w:rsidP="00A849E3">
      <w:pPr>
        <w:widowControl w:val="0"/>
        <w:numPr>
          <w:ilvl w:val="0"/>
          <w:numId w:val="34"/>
        </w:numPr>
        <w:contextualSpacing/>
        <w:jc w:val="both"/>
        <w:rPr>
          <w:rFonts w:ascii="Arial" w:hAnsi="Arial" w:cs="Arial"/>
          <w:spacing w:val="-3"/>
          <w:sz w:val="20"/>
          <w:szCs w:val="20"/>
          <w:lang w:val="es-BO"/>
        </w:rPr>
      </w:pPr>
      <w:r w:rsidRPr="00A849E3">
        <w:rPr>
          <w:rFonts w:ascii="Arial" w:hAnsi="Arial" w:cs="Arial"/>
          <w:spacing w:val="-3"/>
          <w:sz w:val="20"/>
          <w:szCs w:val="20"/>
          <w:lang w:val="es-BO"/>
        </w:rPr>
        <w:t xml:space="preserve">La </w:t>
      </w:r>
      <w:r w:rsidRPr="00A849E3">
        <w:rPr>
          <w:rFonts w:ascii="Arial" w:hAnsi="Arial" w:cs="Arial"/>
          <w:sz w:val="20"/>
          <w:szCs w:val="20"/>
          <w:lang w:val="es-BO"/>
        </w:rPr>
        <w:t>ampliación del plazo de entrega a través de un Contrato Modificatorio o;</w:t>
      </w:r>
    </w:p>
    <w:p w14:paraId="0B296DCA" w14:textId="77777777" w:rsidR="00A849E3" w:rsidRPr="00A849E3" w:rsidRDefault="00A849E3" w:rsidP="00A849E3">
      <w:pPr>
        <w:widowControl w:val="0"/>
        <w:numPr>
          <w:ilvl w:val="0"/>
          <w:numId w:val="34"/>
        </w:numPr>
        <w:contextualSpacing/>
        <w:jc w:val="both"/>
        <w:rPr>
          <w:rFonts w:ascii="Arial" w:hAnsi="Arial" w:cs="Arial"/>
          <w:spacing w:val="-3"/>
          <w:sz w:val="20"/>
          <w:szCs w:val="20"/>
          <w:lang w:val="es-BO"/>
        </w:rPr>
      </w:pPr>
      <w:r w:rsidRPr="00A849E3">
        <w:rPr>
          <w:rFonts w:ascii="Arial" w:hAnsi="Arial" w:cs="Arial"/>
          <w:sz w:val="20"/>
          <w:szCs w:val="20"/>
          <w:lang w:val="es-BO"/>
        </w:rPr>
        <w:t xml:space="preserve">Efectivizar la Resolución parcial o total de Contrato por causas de fuerza mayor, caso fortuito u otras causas debidamente justificadas que afecten al </w:t>
      </w:r>
      <w:r w:rsidRPr="00A849E3">
        <w:rPr>
          <w:rFonts w:ascii="Arial" w:hAnsi="Arial" w:cs="Arial"/>
          <w:b/>
          <w:sz w:val="20"/>
          <w:szCs w:val="20"/>
          <w:lang w:val="es-BO"/>
        </w:rPr>
        <w:t xml:space="preserve">PROVEEDOR. </w:t>
      </w:r>
    </w:p>
    <w:p w14:paraId="4F659947" w14:textId="77777777" w:rsidR="00A849E3" w:rsidRPr="00A849E3" w:rsidRDefault="00A849E3" w:rsidP="00A849E3">
      <w:pPr>
        <w:widowControl w:val="0"/>
        <w:ind w:left="720"/>
        <w:contextualSpacing/>
        <w:jc w:val="both"/>
        <w:rPr>
          <w:rFonts w:ascii="Arial" w:hAnsi="Arial" w:cs="Arial"/>
          <w:spacing w:val="-3"/>
          <w:sz w:val="20"/>
          <w:szCs w:val="20"/>
          <w:lang w:val="es-BO"/>
        </w:rPr>
      </w:pPr>
    </w:p>
    <w:p w14:paraId="07B609CB" w14:textId="77777777" w:rsidR="00A849E3" w:rsidRPr="00A849E3" w:rsidRDefault="00A849E3" w:rsidP="00A849E3">
      <w:pPr>
        <w:widowControl w:val="0"/>
        <w:jc w:val="both"/>
        <w:rPr>
          <w:rFonts w:ascii="Arial" w:hAnsi="Arial" w:cs="Arial"/>
          <w:spacing w:val="-3"/>
          <w:sz w:val="20"/>
          <w:szCs w:val="20"/>
          <w:lang w:val="es-BO"/>
        </w:rPr>
      </w:pPr>
      <w:r w:rsidRPr="00A849E3">
        <w:rPr>
          <w:rFonts w:ascii="Arial" w:hAnsi="Arial"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DA271C8" w14:textId="77777777" w:rsidR="00A849E3" w:rsidRPr="00A849E3" w:rsidRDefault="00A849E3" w:rsidP="00A849E3">
      <w:pPr>
        <w:widowControl w:val="0"/>
        <w:jc w:val="both"/>
        <w:rPr>
          <w:rFonts w:ascii="Arial" w:hAnsi="Arial" w:cs="Arial"/>
          <w:b/>
          <w:sz w:val="20"/>
          <w:szCs w:val="20"/>
          <w:lang w:val="es-BO"/>
        </w:rPr>
      </w:pPr>
    </w:p>
    <w:p w14:paraId="0BF3F8F9" w14:textId="77777777" w:rsidR="00A849E3" w:rsidRPr="00A849E3" w:rsidRDefault="00A849E3" w:rsidP="00A849E3">
      <w:pPr>
        <w:widowControl w:val="0"/>
        <w:jc w:val="both"/>
        <w:rPr>
          <w:rFonts w:ascii="Arial" w:hAnsi="Arial" w:cs="Arial"/>
          <w:b/>
          <w:sz w:val="20"/>
          <w:szCs w:val="20"/>
          <w:lang w:val="es-BO"/>
        </w:rPr>
      </w:pPr>
      <w:r w:rsidRPr="00A849E3">
        <w:rPr>
          <w:rFonts w:ascii="Arial" w:hAnsi="Arial" w:cs="Arial"/>
          <w:b/>
          <w:sz w:val="20"/>
          <w:szCs w:val="20"/>
          <w:lang w:val="es-BO"/>
        </w:rPr>
        <w:t xml:space="preserve">CLÁUSULA VIGÉSIMA CUARTA.- (TERMINACIÓN DEL CONTRATO) </w:t>
      </w:r>
      <w:r w:rsidRPr="00A849E3">
        <w:rPr>
          <w:rFonts w:ascii="Arial" w:hAnsi="Arial" w:cs="Arial"/>
          <w:sz w:val="20"/>
          <w:szCs w:val="20"/>
          <w:lang w:val="es-BO"/>
        </w:rPr>
        <w:t>El presente contrato concluirá por una de las siguientes causas:</w:t>
      </w:r>
    </w:p>
    <w:p w14:paraId="29A330EA" w14:textId="77777777" w:rsidR="00A849E3" w:rsidRPr="00A849E3" w:rsidRDefault="00A849E3" w:rsidP="00A849E3">
      <w:pPr>
        <w:widowControl w:val="0"/>
        <w:tabs>
          <w:tab w:val="left" w:pos="709"/>
        </w:tabs>
        <w:jc w:val="both"/>
        <w:rPr>
          <w:rFonts w:ascii="Arial" w:hAnsi="Arial" w:cs="Arial"/>
          <w:sz w:val="20"/>
          <w:szCs w:val="20"/>
          <w:lang w:val="es-BO"/>
        </w:rPr>
      </w:pPr>
    </w:p>
    <w:p w14:paraId="74984D48" w14:textId="77777777" w:rsidR="00A849E3" w:rsidRPr="00A849E3" w:rsidRDefault="00A849E3" w:rsidP="00A849E3">
      <w:pPr>
        <w:widowControl w:val="0"/>
        <w:numPr>
          <w:ilvl w:val="0"/>
          <w:numId w:val="33"/>
        </w:numPr>
        <w:tabs>
          <w:tab w:val="left" w:pos="709"/>
        </w:tabs>
        <w:jc w:val="both"/>
        <w:rPr>
          <w:rFonts w:ascii="Arial" w:hAnsi="Arial" w:cs="Arial"/>
          <w:b/>
          <w:vanish/>
          <w:sz w:val="20"/>
          <w:szCs w:val="20"/>
          <w:lang w:val="es-BO"/>
        </w:rPr>
      </w:pPr>
    </w:p>
    <w:p w14:paraId="11D9BFEA" w14:textId="77777777" w:rsidR="00A849E3" w:rsidRPr="00A849E3" w:rsidRDefault="00A849E3" w:rsidP="00A849E3">
      <w:pPr>
        <w:widowControl w:val="0"/>
        <w:numPr>
          <w:ilvl w:val="0"/>
          <w:numId w:val="33"/>
        </w:numPr>
        <w:tabs>
          <w:tab w:val="left" w:pos="709"/>
        </w:tabs>
        <w:jc w:val="both"/>
        <w:rPr>
          <w:rFonts w:ascii="Arial" w:hAnsi="Arial" w:cs="Arial"/>
          <w:b/>
          <w:vanish/>
          <w:sz w:val="20"/>
          <w:szCs w:val="20"/>
          <w:lang w:val="es-BO"/>
        </w:rPr>
      </w:pPr>
    </w:p>
    <w:p w14:paraId="69A4381E" w14:textId="77777777" w:rsidR="00A849E3" w:rsidRPr="00A849E3" w:rsidRDefault="00A849E3" w:rsidP="00A849E3">
      <w:pPr>
        <w:widowControl w:val="0"/>
        <w:numPr>
          <w:ilvl w:val="0"/>
          <w:numId w:val="33"/>
        </w:numPr>
        <w:tabs>
          <w:tab w:val="left" w:pos="709"/>
        </w:tabs>
        <w:jc w:val="both"/>
        <w:rPr>
          <w:rFonts w:ascii="Arial" w:hAnsi="Arial" w:cs="Arial"/>
          <w:b/>
          <w:vanish/>
          <w:sz w:val="20"/>
          <w:szCs w:val="20"/>
          <w:lang w:val="es-BO"/>
        </w:rPr>
      </w:pPr>
    </w:p>
    <w:p w14:paraId="5C09B502" w14:textId="77777777" w:rsidR="00A849E3" w:rsidRPr="00A849E3" w:rsidRDefault="00A849E3" w:rsidP="00A849E3">
      <w:pPr>
        <w:widowControl w:val="0"/>
        <w:numPr>
          <w:ilvl w:val="0"/>
          <w:numId w:val="33"/>
        </w:numPr>
        <w:tabs>
          <w:tab w:val="left" w:pos="709"/>
        </w:tabs>
        <w:jc w:val="both"/>
        <w:rPr>
          <w:rFonts w:ascii="Arial" w:hAnsi="Arial" w:cs="Arial"/>
          <w:b/>
          <w:vanish/>
          <w:sz w:val="20"/>
          <w:szCs w:val="20"/>
          <w:lang w:val="es-BO"/>
        </w:rPr>
      </w:pPr>
    </w:p>
    <w:p w14:paraId="7B71ECF5" w14:textId="77777777" w:rsidR="00A849E3" w:rsidRPr="00A849E3" w:rsidRDefault="00A849E3" w:rsidP="00A849E3">
      <w:pPr>
        <w:widowControl w:val="0"/>
        <w:numPr>
          <w:ilvl w:val="0"/>
          <w:numId w:val="33"/>
        </w:numPr>
        <w:tabs>
          <w:tab w:val="left" w:pos="709"/>
        </w:tabs>
        <w:jc w:val="both"/>
        <w:rPr>
          <w:rFonts w:ascii="Arial" w:hAnsi="Arial" w:cs="Arial"/>
          <w:b/>
          <w:vanish/>
          <w:sz w:val="20"/>
          <w:szCs w:val="20"/>
          <w:lang w:val="es-BO"/>
        </w:rPr>
      </w:pPr>
    </w:p>
    <w:p w14:paraId="5C9C6E09" w14:textId="77777777" w:rsidR="00A849E3" w:rsidRPr="00A849E3" w:rsidRDefault="00A849E3" w:rsidP="00A849E3">
      <w:pPr>
        <w:widowControl w:val="0"/>
        <w:numPr>
          <w:ilvl w:val="0"/>
          <w:numId w:val="33"/>
        </w:numPr>
        <w:tabs>
          <w:tab w:val="left" w:pos="709"/>
        </w:tabs>
        <w:jc w:val="both"/>
        <w:rPr>
          <w:rFonts w:ascii="Arial" w:hAnsi="Arial" w:cs="Arial"/>
          <w:b/>
          <w:vanish/>
          <w:sz w:val="20"/>
          <w:szCs w:val="20"/>
          <w:lang w:val="es-BO"/>
        </w:rPr>
      </w:pPr>
    </w:p>
    <w:p w14:paraId="783632FF" w14:textId="77777777" w:rsidR="00A849E3" w:rsidRPr="00A849E3" w:rsidRDefault="00A849E3" w:rsidP="00A849E3">
      <w:pPr>
        <w:widowControl w:val="0"/>
        <w:numPr>
          <w:ilvl w:val="1"/>
          <w:numId w:val="33"/>
        </w:numPr>
        <w:tabs>
          <w:tab w:val="left" w:pos="709"/>
        </w:tabs>
        <w:contextualSpacing/>
        <w:jc w:val="both"/>
        <w:rPr>
          <w:rFonts w:ascii="Arial" w:hAnsi="Arial" w:cs="Arial"/>
          <w:sz w:val="20"/>
          <w:szCs w:val="20"/>
          <w:lang w:val="es-BO"/>
        </w:rPr>
      </w:pPr>
      <w:r w:rsidRPr="00A849E3">
        <w:rPr>
          <w:rFonts w:ascii="Arial" w:hAnsi="Arial" w:cs="Arial"/>
          <w:b/>
          <w:sz w:val="20"/>
          <w:szCs w:val="20"/>
          <w:lang w:val="es-BO"/>
        </w:rPr>
        <w:t xml:space="preserve">Por Cumplimiento del Contrato: </w:t>
      </w:r>
      <w:r w:rsidRPr="00A849E3">
        <w:rPr>
          <w:rFonts w:ascii="Arial" w:hAnsi="Arial" w:cs="Arial"/>
          <w:sz w:val="20"/>
          <w:szCs w:val="20"/>
          <w:lang w:val="es-BO"/>
        </w:rPr>
        <w:t xml:space="preserve">Es la forma ordinaria de terminación, donde la </w:t>
      </w:r>
      <w:r w:rsidRPr="00A849E3">
        <w:rPr>
          <w:rFonts w:ascii="Arial" w:hAnsi="Arial" w:cs="Arial"/>
          <w:b/>
          <w:sz w:val="20"/>
          <w:szCs w:val="20"/>
          <w:lang w:val="es-BO"/>
        </w:rPr>
        <w:t xml:space="preserve">ENTIDAD </w:t>
      </w:r>
      <w:r w:rsidRPr="00A849E3">
        <w:rPr>
          <w:rFonts w:ascii="Arial" w:hAnsi="Arial" w:cs="Arial"/>
          <w:sz w:val="20"/>
          <w:szCs w:val="20"/>
          <w:lang w:val="es-BO"/>
        </w:rPr>
        <w:t xml:space="preserve">como el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849E3">
        <w:rPr>
          <w:rFonts w:ascii="Arial" w:hAnsi="Arial" w:cs="Arial"/>
          <w:b/>
          <w:sz w:val="20"/>
          <w:szCs w:val="20"/>
          <w:lang w:val="es-BO"/>
        </w:rPr>
        <w:t>ENTIDAD</w:t>
      </w:r>
      <w:r w:rsidRPr="00A849E3">
        <w:rPr>
          <w:rFonts w:ascii="Arial" w:hAnsi="Arial" w:cs="Arial"/>
          <w:sz w:val="20"/>
          <w:szCs w:val="20"/>
          <w:lang w:val="es-BO"/>
        </w:rPr>
        <w:t>.</w:t>
      </w:r>
    </w:p>
    <w:p w14:paraId="524F57C6" w14:textId="77777777" w:rsidR="00A849E3" w:rsidRPr="00A849E3" w:rsidRDefault="00A849E3" w:rsidP="00A849E3">
      <w:pPr>
        <w:widowControl w:val="0"/>
        <w:tabs>
          <w:tab w:val="left" w:pos="851"/>
        </w:tabs>
        <w:ind w:left="709" w:hanging="709"/>
        <w:jc w:val="both"/>
        <w:rPr>
          <w:rFonts w:ascii="Arial" w:hAnsi="Arial" w:cs="Arial"/>
          <w:sz w:val="20"/>
          <w:szCs w:val="20"/>
          <w:lang w:val="es-BO"/>
        </w:rPr>
      </w:pPr>
    </w:p>
    <w:p w14:paraId="48E71993" w14:textId="77777777" w:rsidR="00A849E3" w:rsidRPr="00A849E3" w:rsidRDefault="00A849E3" w:rsidP="00A849E3">
      <w:pPr>
        <w:widowControl w:val="0"/>
        <w:numPr>
          <w:ilvl w:val="1"/>
          <w:numId w:val="33"/>
        </w:numPr>
        <w:tabs>
          <w:tab w:val="left" w:pos="709"/>
        </w:tabs>
        <w:jc w:val="both"/>
        <w:rPr>
          <w:rFonts w:ascii="Arial" w:hAnsi="Arial" w:cs="Arial"/>
          <w:sz w:val="20"/>
          <w:szCs w:val="20"/>
          <w:lang w:val="es-BO"/>
        </w:rPr>
      </w:pPr>
      <w:r w:rsidRPr="00A849E3">
        <w:rPr>
          <w:rFonts w:ascii="Arial" w:hAnsi="Arial" w:cs="Arial"/>
          <w:b/>
          <w:sz w:val="20"/>
          <w:szCs w:val="20"/>
          <w:lang w:val="es-BO"/>
        </w:rPr>
        <w:t xml:space="preserve">Por Resolución del Contrato: </w:t>
      </w:r>
      <w:r w:rsidRPr="00A849E3">
        <w:rPr>
          <w:rFonts w:ascii="Arial" w:hAnsi="Arial" w:cs="Arial"/>
          <w:sz w:val="20"/>
          <w:szCs w:val="20"/>
          <w:lang w:val="es-BO"/>
        </w:rPr>
        <w:t>Es la forma extraordinaria de terminación del contrato que procederá únicamente por las siguientes causales:</w:t>
      </w:r>
    </w:p>
    <w:p w14:paraId="64CD03A7" w14:textId="77777777" w:rsidR="00A849E3" w:rsidRPr="00A849E3" w:rsidRDefault="00A849E3" w:rsidP="00A849E3">
      <w:pPr>
        <w:widowControl w:val="0"/>
        <w:tabs>
          <w:tab w:val="left" w:pos="709"/>
        </w:tabs>
        <w:ind w:left="720"/>
        <w:jc w:val="both"/>
        <w:rPr>
          <w:rFonts w:ascii="Arial" w:hAnsi="Arial" w:cs="Arial"/>
          <w:sz w:val="20"/>
          <w:szCs w:val="20"/>
          <w:lang w:val="es-BO"/>
        </w:rPr>
      </w:pPr>
    </w:p>
    <w:p w14:paraId="2812030C" w14:textId="77777777" w:rsidR="00A849E3" w:rsidRPr="00A849E3" w:rsidRDefault="00A849E3" w:rsidP="00A849E3">
      <w:pPr>
        <w:widowControl w:val="0"/>
        <w:numPr>
          <w:ilvl w:val="2"/>
          <w:numId w:val="33"/>
        </w:numPr>
        <w:ind w:left="1418" w:hanging="1134"/>
        <w:rPr>
          <w:rFonts w:ascii="Arial" w:hAnsi="Arial" w:cs="Arial"/>
          <w:b/>
          <w:sz w:val="20"/>
          <w:szCs w:val="20"/>
          <w:lang w:val="es-BO"/>
        </w:rPr>
      </w:pPr>
      <w:r w:rsidRPr="00A849E3">
        <w:rPr>
          <w:rFonts w:ascii="Arial" w:hAnsi="Arial" w:cs="Arial"/>
          <w:b/>
          <w:sz w:val="20"/>
          <w:szCs w:val="20"/>
          <w:lang w:val="es-BO"/>
        </w:rPr>
        <w:t>Resolución a requerimiento de la ENTIDAD, por causales atribuibles al PROVEEDOR:</w:t>
      </w:r>
    </w:p>
    <w:p w14:paraId="560BB3FB" w14:textId="77777777" w:rsidR="00A849E3" w:rsidRPr="00A849E3" w:rsidRDefault="00A849E3" w:rsidP="00A849E3">
      <w:pPr>
        <w:widowControl w:val="0"/>
        <w:ind w:left="1418"/>
        <w:jc w:val="both"/>
        <w:rPr>
          <w:rFonts w:ascii="Arial" w:hAnsi="Arial" w:cs="Arial"/>
          <w:sz w:val="20"/>
          <w:szCs w:val="20"/>
          <w:lang w:val="es-BO"/>
        </w:rPr>
      </w:pPr>
    </w:p>
    <w:p w14:paraId="1A048F1C" w14:textId="77777777" w:rsidR="00A849E3" w:rsidRPr="00A849E3" w:rsidRDefault="00A849E3" w:rsidP="00A849E3">
      <w:pPr>
        <w:widowControl w:val="0"/>
        <w:numPr>
          <w:ilvl w:val="0"/>
          <w:numId w:val="31"/>
        </w:numPr>
        <w:tabs>
          <w:tab w:val="num" w:pos="1843"/>
        </w:tabs>
        <w:ind w:left="1843" w:hanging="425"/>
        <w:jc w:val="both"/>
        <w:rPr>
          <w:rFonts w:ascii="Arial" w:hAnsi="Arial" w:cs="Arial"/>
          <w:sz w:val="20"/>
          <w:szCs w:val="20"/>
          <w:lang w:val="es-BO"/>
        </w:rPr>
      </w:pPr>
      <w:r w:rsidRPr="00A849E3">
        <w:rPr>
          <w:rFonts w:ascii="Arial" w:hAnsi="Arial" w:cs="Arial"/>
          <w:sz w:val="20"/>
          <w:szCs w:val="20"/>
          <w:lang w:val="es-BO"/>
        </w:rPr>
        <w:t xml:space="preserve">Por disolución del </w:t>
      </w:r>
      <w:r w:rsidRPr="00A849E3">
        <w:rPr>
          <w:rFonts w:ascii="Arial" w:hAnsi="Arial" w:cs="Arial"/>
          <w:b/>
          <w:sz w:val="20"/>
          <w:szCs w:val="20"/>
          <w:lang w:val="es-BO"/>
        </w:rPr>
        <w:t>PROVEEDOR.</w:t>
      </w:r>
    </w:p>
    <w:p w14:paraId="3BF2E05E" w14:textId="77777777" w:rsidR="00A849E3" w:rsidRPr="00A849E3" w:rsidRDefault="00A849E3" w:rsidP="00A849E3">
      <w:pPr>
        <w:widowControl w:val="0"/>
        <w:numPr>
          <w:ilvl w:val="0"/>
          <w:numId w:val="31"/>
        </w:numPr>
        <w:tabs>
          <w:tab w:val="num" w:pos="1843"/>
        </w:tabs>
        <w:ind w:left="1843" w:hanging="425"/>
        <w:jc w:val="both"/>
        <w:rPr>
          <w:rFonts w:ascii="Arial" w:hAnsi="Arial" w:cs="Arial"/>
          <w:sz w:val="20"/>
          <w:szCs w:val="20"/>
          <w:lang w:val="es-BO"/>
        </w:rPr>
      </w:pPr>
      <w:r w:rsidRPr="00A849E3">
        <w:rPr>
          <w:rFonts w:ascii="Arial" w:hAnsi="Arial" w:cs="Arial"/>
          <w:sz w:val="20"/>
          <w:szCs w:val="20"/>
          <w:lang w:val="es-BO"/>
        </w:rPr>
        <w:t xml:space="preserve">Por quiebra declarada del </w:t>
      </w:r>
      <w:r w:rsidRPr="00A849E3">
        <w:rPr>
          <w:rFonts w:ascii="Arial" w:hAnsi="Arial" w:cs="Arial"/>
          <w:b/>
          <w:sz w:val="20"/>
          <w:szCs w:val="20"/>
          <w:lang w:val="es-BO"/>
        </w:rPr>
        <w:t>PROVEEDOR.</w:t>
      </w:r>
    </w:p>
    <w:p w14:paraId="6F963CA7" w14:textId="77777777" w:rsidR="00A849E3" w:rsidRPr="00A849E3" w:rsidRDefault="00A849E3" w:rsidP="00A849E3">
      <w:pPr>
        <w:widowControl w:val="0"/>
        <w:numPr>
          <w:ilvl w:val="0"/>
          <w:numId w:val="31"/>
        </w:numPr>
        <w:tabs>
          <w:tab w:val="num" w:pos="1843"/>
        </w:tabs>
        <w:ind w:left="1843" w:hanging="425"/>
        <w:jc w:val="both"/>
        <w:rPr>
          <w:rFonts w:ascii="Arial" w:hAnsi="Arial" w:cs="Arial"/>
          <w:sz w:val="20"/>
          <w:szCs w:val="20"/>
          <w:lang w:val="es-BO"/>
        </w:rPr>
      </w:pPr>
      <w:r w:rsidRPr="00A849E3">
        <w:rPr>
          <w:rFonts w:ascii="Arial" w:hAnsi="Arial" w:cs="Arial"/>
          <w:sz w:val="20"/>
          <w:szCs w:val="20"/>
          <w:lang w:val="es-BO"/>
        </w:rPr>
        <w:t xml:space="preserve">Por incumplimiento injustificado a la Cláusula Décima (Plazo de Entrega), sin que el </w:t>
      </w:r>
      <w:r w:rsidRPr="00A849E3">
        <w:rPr>
          <w:rFonts w:ascii="Arial" w:hAnsi="Arial" w:cs="Arial"/>
          <w:b/>
          <w:sz w:val="20"/>
          <w:szCs w:val="20"/>
          <w:lang w:val="es-BO"/>
        </w:rPr>
        <w:t xml:space="preserve">PROVEEDOR </w:t>
      </w:r>
      <w:r w:rsidRPr="00A849E3">
        <w:rPr>
          <w:rFonts w:ascii="Arial" w:hAnsi="Arial" w:cs="Arial"/>
          <w:sz w:val="20"/>
          <w:szCs w:val="20"/>
          <w:lang w:val="es-BO"/>
        </w:rPr>
        <w:t>adopte medidas necesarias y oportunas para recuperar su demora y asegurar la conclusión de la entrega.</w:t>
      </w:r>
    </w:p>
    <w:p w14:paraId="71A1CFF2" w14:textId="77777777" w:rsidR="00A849E3" w:rsidRPr="00A849E3" w:rsidRDefault="00A849E3" w:rsidP="00A849E3">
      <w:pPr>
        <w:widowControl w:val="0"/>
        <w:numPr>
          <w:ilvl w:val="0"/>
          <w:numId w:val="31"/>
        </w:numPr>
        <w:tabs>
          <w:tab w:val="num" w:pos="1843"/>
        </w:tabs>
        <w:ind w:left="1843" w:hanging="425"/>
        <w:jc w:val="both"/>
        <w:rPr>
          <w:rFonts w:ascii="Arial" w:hAnsi="Arial" w:cs="Arial"/>
          <w:sz w:val="20"/>
          <w:szCs w:val="20"/>
          <w:lang w:val="es-BO"/>
        </w:rPr>
      </w:pPr>
      <w:r w:rsidRPr="00A849E3">
        <w:rPr>
          <w:rFonts w:ascii="Arial" w:hAnsi="Arial" w:cs="Arial"/>
          <w:sz w:val="20"/>
          <w:szCs w:val="20"/>
          <w:lang w:val="es-BO"/>
        </w:rPr>
        <w:t>Por incumplimiento de cualquier obligación establecidas en el presente Contrato, excepto las sancionadas con multas.</w:t>
      </w:r>
    </w:p>
    <w:p w14:paraId="67B36BBA" w14:textId="77777777" w:rsidR="00A849E3" w:rsidRPr="00A849E3" w:rsidRDefault="00A849E3" w:rsidP="00A849E3">
      <w:pPr>
        <w:widowControl w:val="0"/>
        <w:numPr>
          <w:ilvl w:val="0"/>
          <w:numId w:val="31"/>
        </w:numPr>
        <w:tabs>
          <w:tab w:val="num" w:pos="1843"/>
        </w:tabs>
        <w:ind w:left="1843" w:hanging="425"/>
        <w:jc w:val="both"/>
        <w:rPr>
          <w:rFonts w:ascii="Arial" w:hAnsi="Arial" w:cs="Arial"/>
          <w:sz w:val="20"/>
          <w:szCs w:val="20"/>
          <w:lang w:val="es-BO"/>
        </w:rPr>
      </w:pPr>
      <w:r w:rsidRPr="00A849E3">
        <w:rPr>
          <w:rFonts w:ascii="Arial" w:hAnsi="Arial" w:cs="Arial"/>
          <w:sz w:val="20"/>
          <w:szCs w:val="20"/>
          <w:lang w:val="es-BO"/>
        </w:rPr>
        <w:t xml:space="preserve">Cuando el monto de la multa por atraso en la entrega del </w:t>
      </w:r>
      <w:r w:rsidRPr="00A849E3">
        <w:rPr>
          <w:rFonts w:ascii="Arial" w:hAnsi="Arial" w:cs="Arial"/>
          <w:b/>
          <w:sz w:val="20"/>
          <w:szCs w:val="20"/>
          <w:lang w:val="es-BO"/>
        </w:rPr>
        <w:t>BIEN</w:t>
      </w:r>
      <w:r w:rsidRPr="00A849E3">
        <w:rPr>
          <w:rFonts w:ascii="Arial" w:hAnsi="Arial" w:cs="Arial"/>
          <w:sz w:val="20"/>
          <w:szCs w:val="20"/>
          <w:lang w:val="es-BO"/>
        </w:rPr>
        <w:t>, alcance el veinte por ciento (20%) del monto total del contrato, de forma obligatoria.</w:t>
      </w:r>
    </w:p>
    <w:p w14:paraId="69389F4D" w14:textId="77777777" w:rsidR="00A849E3" w:rsidRPr="00A849E3" w:rsidRDefault="00A849E3" w:rsidP="00A849E3">
      <w:pPr>
        <w:widowControl w:val="0"/>
        <w:jc w:val="both"/>
        <w:rPr>
          <w:rFonts w:ascii="Arial" w:hAnsi="Arial" w:cs="Arial"/>
          <w:sz w:val="20"/>
          <w:szCs w:val="20"/>
          <w:lang w:val="es-BO"/>
        </w:rPr>
      </w:pPr>
    </w:p>
    <w:p w14:paraId="3C4439EB" w14:textId="77777777" w:rsidR="00A849E3" w:rsidRPr="00A849E3" w:rsidRDefault="00A849E3" w:rsidP="00A849E3">
      <w:pPr>
        <w:widowControl w:val="0"/>
        <w:numPr>
          <w:ilvl w:val="2"/>
          <w:numId w:val="33"/>
        </w:numPr>
        <w:ind w:left="1418" w:hanging="1134"/>
        <w:rPr>
          <w:rFonts w:ascii="Arial" w:hAnsi="Arial" w:cs="Arial"/>
          <w:b/>
          <w:sz w:val="20"/>
          <w:szCs w:val="20"/>
          <w:lang w:val="es-BO"/>
        </w:rPr>
      </w:pPr>
      <w:r w:rsidRPr="00A849E3">
        <w:rPr>
          <w:rFonts w:ascii="Arial" w:hAnsi="Arial" w:cs="Arial"/>
          <w:b/>
          <w:sz w:val="20"/>
          <w:szCs w:val="20"/>
          <w:lang w:val="es-BO"/>
        </w:rPr>
        <w:t xml:space="preserve">Resolución a requerimiento del PROVEEDOR por causales atribuibles a la </w:t>
      </w:r>
      <w:r w:rsidRPr="00A849E3">
        <w:rPr>
          <w:rFonts w:ascii="Arial" w:hAnsi="Arial" w:cs="Arial"/>
          <w:b/>
          <w:sz w:val="20"/>
          <w:szCs w:val="20"/>
          <w:lang w:val="es-BO"/>
        </w:rPr>
        <w:lastRenderedPageBreak/>
        <w:t>ENTIDAD:</w:t>
      </w:r>
    </w:p>
    <w:p w14:paraId="206ECA42" w14:textId="77777777" w:rsidR="00A849E3" w:rsidRPr="00A849E3" w:rsidRDefault="00A849E3" w:rsidP="00A849E3">
      <w:pPr>
        <w:widowControl w:val="0"/>
        <w:jc w:val="both"/>
        <w:rPr>
          <w:rFonts w:ascii="Arial" w:hAnsi="Arial" w:cs="Arial"/>
          <w:sz w:val="20"/>
          <w:szCs w:val="20"/>
          <w:lang w:val="es-BO"/>
        </w:rPr>
      </w:pPr>
    </w:p>
    <w:p w14:paraId="5552104E" w14:textId="77777777" w:rsidR="00A849E3" w:rsidRPr="00A849E3" w:rsidRDefault="00A849E3" w:rsidP="00A849E3">
      <w:pPr>
        <w:widowControl w:val="0"/>
        <w:numPr>
          <w:ilvl w:val="0"/>
          <w:numId w:val="32"/>
        </w:numPr>
        <w:tabs>
          <w:tab w:val="left" w:pos="1418"/>
        </w:tabs>
        <w:ind w:hanging="586"/>
        <w:jc w:val="both"/>
        <w:rPr>
          <w:rFonts w:ascii="Arial" w:hAnsi="Arial" w:cs="Arial"/>
          <w:b/>
          <w:sz w:val="20"/>
          <w:szCs w:val="20"/>
          <w:lang w:val="es-BO"/>
        </w:rPr>
      </w:pPr>
      <w:r w:rsidRPr="00A849E3">
        <w:rPr>
          <w:rFonts w:ascii="Arial" w:hAnsi="Arial" w:cs="Arial"/>
          <w:sz w:val="20"/>
          <w:szCs w:val="20"/>
          <w:lang w:val="es-BO"/>
        </w:rPr>
        <w:t xml:space="preserve">Por instrucciones injustificadas emanadas de la </w:t>
      </w:r>
      <w:r w:rsidRPr="00A849E3">
        <w:rPr>
          <w:rFonts w:ascii="Arial" w:hAnsi="Arial" w:cs="Arial"/>
          <w:b/>
          <w:sz w:val="20"/>
          <w:szCs w:val="20"/>
          <w:lang w:val="es-BO"/>
        </w:rPr>
        <w:t>ENTIDAD</w:t>
      </w:r>
      <w:r w:rsidRPr="00A849E3">
        <w:rPr>
          <w:rFonts w:ascii="Arial" w:hAnsi="Arial" w:cs="Arial"/>
          <w:sz w:val="20"/>
          <w:szCs w:val="20"/>
          <w:lang w:val="es-BO"/>
        </w:rPr>
        <w:t xml:space="preserve"> para la suspensión de la provisión del </w:t>
      </w:r>
      <w:r w:rsidRPr="00A849E3">
        <w:rPr>
          <w:rFonts w:ascii="Arial" w:hAnsi="Arial" w:cs="Arial"/>
          <w:b/>
          <w:sz w:val="20"/>
          <w:szCs w:val="20"/>
          <w:lang w:val="es-BO"/>
        </w:rPr>
        <w:t>BIEN</w:t>
      </w:r>
      <w:r w:rsidRPr="00A849E3">
        <w:rPr>
          <w:rFonts w:ascii="Arial" w:hAnsi="Arial" w:cs="Arial"/>
          <w:sz w:val="20"/>
          <w:szCs w:val="20"/>
          <w:lang w:val="es-BO"/>
        </w:rPr>
        <w:t xml:space="preserve"> por más de treinta (30) días calendario.</w:t>
      </w:r>
    </w:p>
    <w:p w14:paraId="4848615E" w14:textId="77777777" w:rsidR="00A849E3" w:rsidRPr="00A849E3" w:rsidRDefault="00A849E3" w:rsidP="00A849E3">
      <w:pPr>
        <w:widowControl w:val="0"/>
        <w:numPr>
          <w:ilvl w:val="0"/>
          <w:numId w:val="32"/>
        </w:numPr>
        <w:ind w:hanging="586"/>
        <w:jc w:val="both"/>
        <w:rPr>
          <w:rFonts w:ascii="Arial" w:hAnsi="Arial" w:cs="Arial"/>
          <w:sz w:val="20"/>
          <w:szCs w:val="20"/>
          <w:lang w:val="es-BO"/>
        </w:rPr>
      </w:pPr>
      <w:r w:rsidRPr="00A849E3">
        <w:rPr>
          <w:rFonts w:ascii="Arial" w:hAnsi="Arial" w:cs="Arial"/>
          <w:sz w:val="20"/>
          <w:szCs w:val="20"/>
          <w:lang w:val="es-BO"/>
        </w:rPr>
        <w:t xml:space="preserve">Si apartándose de los términos del contrato, la </w:t>
      </w:r>
      <w:r w:rsidRPr="00A849E3">
        <w:rPr>
          <w:rFonts w:ascii="Arial" w:hAnsi="Arial" w:cs="Arial"/>
          <w:b/>
          <w:sz w:val="20"/>
          <w:szCs w:val="20"/>
          <w:lang w:val="es-BO"/>
        </w:rPr>
        <w:t xml:space="preserve">ENTIDAD </w:t>
      </w:r>
      <w:r w:rsidRPr="00A849E3">
        <w:rPr>
          <w:rFonts w:ascii="Arial" w:hAnsi="Arial" w:cs="Arial"/>
          <w:sz w:val="20"/>
          <w:szCs w:val="20"/>
          <w:lang w:val="es-BO"/>
        </w:rPr>
        <w:t>pretende realizar modificaciones al alcance, monto y/o plazo del contrato, sin la emisión del Contrato Modificatorio correspondiente;</w:t>
      </w:r>
    </w:p>
    <w:p w14:paraId="1BCC359B" w14:textId="77777777" w:rsidR="00A849E3" w:rsidRPr="00A849E3" w:rsidRDefault="00A849E3" w:rsidP="00A849E3">
      <w:pPr>
        <w:widowControl w:val="0"/>
        <w:numPr>
          <w:ilvl w:val="0"/>
          <w:numId w:val="32"/>
        </w:numPr>
        <w:ind w:hanging="586"/>
        <w:jc w:val="both"/>
        <w:rPr>
          <w:rFonts w:ascii="Arial" w:hAnsi="Arial" w:cs="Arial"/>
          <w:b/>
          <w:sz w:val="20"/>
          <w:szCs w:val="20"/>
          <w:lang w:val="es-BO"/>
        </w:rPr>
      </w:pPr>
      <w:r w:rsidRPr="00A849E3">
        <w:rPr>
          <w:rFonts w:ascii="Arial" w:hAnsi="Arial" w:cs="Arial"/>
          <w:sz w:val="20"/>
          <w:szCs w:val="20"/>
          <w:lang w:val="es-BO"/>
        </w:rPr>
        <w:t xml:space="preserve">Por incumplimiento injustificado en el pago, por más de cuarenta y cinco (45) días calendario, computables a partir de la fecha de la recepción del </w:t>
      </w:r>
      <w:r w:rsidRPr="00A849E3">
        <w:rPr>
          <w:rFonts w:ascii="Arial" w:hAnsi="Arial" w:cs="Arial"/>
          <w:b/>
          <w:sz w:val="20"/>
          <w:szCs w:val="20"/>
          <w:lang w:val="es-BO"/>
        </w:rPr>
        <w:t>BIEN</w:t>
      </w:r>
      <w:r w:rsidRPr="00A849E3">
        <w:rPr>
          <w:rFonts w:ascii="Arial" w:hAnsi="Arial" w:cs="Arial"/>
          <w:sz w:val="20"/>
          <w:szCs w:val="20"/>
          <w:lang w:val="es-BO"/>
        </w:rPr>
        <w:t xml:space="preserve"> en la entidad, conforme las condiciones del contrato;</w:t>
      </w:r>
    </w:p>
    <w:p w14:paraId="043148B7" w14:textId="77777777" w:rsidR="00A849E3" w:rsidRPr="00A849E3" w:rsidRDefault="00A849E3" w:rsidP="00A849E3">
      <w:pPr>
        <w:widowControl w:val="0"/>
        <w:tabs>
          <w:tab w:val="left" w:pos="1418"/>
        </w:tabs>
        <w:ind w:hanging="586"/>
        <w:jc w:val="both"/>
        <w:rPr>
          <w:rFonts w:ascii="Arial" w:hAnsi="Arial" w:cs="Arial"/>
          <w:b/>
          <w:sz w:val="20"/>
          <w:szCs w:val="20"/>
          <w:lang w:val="es-BO"/>
        </w:rPr>
      </w:pPr>
    </w:p>
    <w:p w14:paraId="71BF39F1" w14:textId="77777777" w:rsidR="00A849E3" w:rsidRPr="00A849E3" w:rsidRDefault="00A849E3" w:rsidP="00A849E3">
      <w:pPr>
        <w:widowControl w:val="0"/>
        <w:numPr>
          <w:ilvl w:val="2"/>
          <w:numId w:val="33"/>
        </w:numPr>
        <w:ind w:left="1418" w:hanging="1134"/>
        <w:jc w:val="both"/>
        <w:rPr>
          <w:rFonts w:ascii="Arial" w:hAnsi="Arial" w:cs="Arial"/>
          <w:sz w:val="20"/>
          <w:szCs w:val="20"/>
          <w:lang w:val="es-BO"/>
        </w:rPr>
      </w:pPr>
      <w:r w:rsidRPr="00A849E3">
        <w:rPr>
          <w:rFonts w:ascii="Arial" w:hAnsi="Arial" w:cs="Arial"/>
          <w:b/>
          <w:sz w:val="20"/>
          <w:szCs w:val="20"/>
          <w:lang w:val="es-BO"/>
        </w:rPr>
        <w:t xml:space="preserve">Formas de resolución y reglas aplicables a la Resolución: </w:t>
      </w:r>
      <w:r w:rsidRPr="00A849E3">
        <w:rPr>
          <w:rFonts w:ascii="Arial" w:hAnsi="Arial" w:cs="Arial"/>
          <w:sz w:val="20"/>
          <w:szCs w:val="20"/>
          <w:lang w:val="es-BO"/>
        </w:rPr>
        <w:t xml:space="preserve">De acuerdo a las causales de Resolución de Contrato señaladas precedentemente, podrán efectivizarse la terminación total o parcial del contrato. </w:t>
      </w:r>
    </w:p>
    <w:p w14:paraId="501ECBDC" w14:textId="77777777" w:rsidR="00A849E3" w:rsidRPr="00A849E3" w:rsidRDefault="00A849E3" w:rsidP="00A849E3">
      <w:pPr>
        <w:widowControl w:val="0"/>
        <w:ind w:left="1560"/>
        <w:jc w:val="both"/>
        <w:rPr>
          <w:rFonts w:ascii="Arial" w:hAnsi="Arial" w:cs="Arial"/>
          <w:sz w:val="20"/>
          <w:szCs w:val="20"/>
          <w:lang w:val="es-BO"/>
        </w:rPr>
      </w:pPr>
    </w:p>
    <w:p w14:paraId="487F93C2" w14:textId="77777777" w:rsidR="00A849E3" w:rsidRPr="00A849E3" w:rsidRDefault="00A849E3" w:rsidP="00A849E3">
      <w:pPr>
        <w:widowControl w:val="0"/>
        <w:ind w:left="1418"/>
        <w:jc w:val="both"/>
        <w:rPr>
          <w:rFonts w:ascii="Arial" w:hAnsi="Arial" w:cs="Arial"/>
          <w:sz w:val="20"/>
          <w:szCs w:val="20"/>
          <w:lang w:val="es-BO"/>
        </w:rPr>
      </w:pPr>
      <w:r w:rsidRPr="00A849E3">
        <w:rPr>
          <w:rFonts w:ascii="Arial" w:hAnsi="Arial" w:cs="Arial"/>
          <w:sz w:val="20"/>
          <w:szCs w:val="20"/>
          <w:lang w:val="es-BO"/>
        </w:rPr>
        <w:t xml:space="preserve">La terminación total del contrato procederá para el </w:t>
      </w:r>
      <w:r w:rsidRPr="00A849E3">
        <w:rPr>
          <w:rFonts w:ascii="Arial" w:hAnsi="Arial" w:cs="Arial"/>
          <w:b/>
          <w:sz w:val="20"/>
          <w:szCs w:val="20"/>
          <w:lang w:val="es-BO"/>
        </w:rPr>
        <w:t xml:space="preserve">BIEN </w:t>
      </w:r>
      <w:r w:rsidRPr="00A849E3">
        <w:rPr>
          <w:rFonts w:ascii="Arial" w:hAnsi="Arial" w:cs="Arial"/>
          <w:sz w:val="20"/>
          <w:szCs w:val="20"/>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A849E3">
        <w:rPr>
          <w:rFonts w:ascii="Arial" w:hAnsi="Arial" w:cs="Arial"/>
          <w:b/>
          <w:sz w:val="20"/>
          <w:szCs w:val="20"/>
          <w:lang w:val="es-BO"/>
        </w:rPr>
        <w:t>ENTIDAD</w:t>
      </w:r>
      <w:r w:rsidRPr="00A849E3">
        <w:rPr>
          <w:rFonts w:ascii="Arial" w:hAnsi="Arial" w:cs="Arial"/>
          <w:sz w:val="20"/>
          <w:szCs w:val="20"/>
          <w:lang w:val="es-BO"/>
        </w:rPr>
        <w:t xml:space="preserve">. </w:t>
      </w:r>
    </w:p>
    <w:p w14:paraId="61545556" w14:textId="77777777" w:rsidR="00A849E3" w:rsidRPr="00A849E3" w:rsidRDefault="00A849E3" w:rsidP="00A849E3">
      <w:pPr>
        <w:widowControl w:val="0"/>
        <w:ind w:left="1418"/>
        <w:jc w:val="both"/>
        <w:rPr>
          <w:rFonts w:ascii="Arial" w:hAnsi="Arial" w:cs="Arial"/>
          <w:sz w:val="20"/>
          <w:szCs w:val="20"/>
          <w:lang w:val="es-BO"/>
        </w:rPr>
      </w:pPr>
    </w:p>
    <w:p w14:paraId="7B5AB89A" w14:textId="77777777" w:rsidR="00A849E3" w:rsidRPr="00A849E3" w:rsidRDefault="00A849E3" w:rsidP="00A849E3">
      <w:pPr>
        <w:widowControl w:val="0"/>
        <w:ind w:left="1418"/>
        <w:jc w:val="both"/>
        <w:rPr>
          <w:rFonts w:ascii="Arial" w:hAnsi="Arial" w:cs="Arial"/>
          <w:sz w:val="20"/>
          <w:szCs w:val="20"/>
        </w:rPr>
      </w:pPr>
      <w:r w:rsidRPr="00A849E3">
        <w:rPr>
          <w:rFonts w:ascii="Arial" w:hAnsi="Arial" w:cs="Arial"/>
          <w:sz w:val="20"/>
          <w:szCs w:val="20"/>
        </w:rPr>
        <w:t xml:space="preserve">La terminación parcial del contrato procederá para aquel </w:t>
      </w:r>
      <w:r w:rsidRPr="00A849E3">
        <w:rPr>
          <w:rFonts w:ascii="Arial" w:hAnsi="Arial" w:cs="Arial"/>
          <w:b/>
          <w:sz w:val="20"/>
          <w:szCs w:val="20"/>
        </w:rPr>
        <w:t>BIEN</w:t>
      </w:r>
      <w:r w:rsidRPr="00A849E3">
        <w:rPr>
          <w:rFonts w:ascii="Arial" w:hAnsi="Arial" w:cs="Arial"/>
          <w:b/>
          <w:bCs/>
          <w:sz w:val="20"/>
          <w:szCs w:val="20"/>
        </w:rPr>
        <w:t xml:space="preserve"> </w:t>
      </w:r>
      <w:r w:rsidRPr="00A849E3">
        <w:rPr>
          <w:rFonts w:ascii="Arial" w:hAnsi="Arial" w:cs="Arial"/>
          <w:sz w:val="20"/>
          <w:szCs w:val="20"/>
        </w:rPr>
        <w:t xml:space="preserve">sujeto a provisión continua o con más de una entrega, cuando el incumplimiento impida la continuidad de la relación contractual en relación a las obligaciones futuras, considerándose cumplidas las obligaciones ya efectuadas. En el caso del </w:t>
      </w:r>
      <w:r w:rsidRPr="00A849E3">
        <w:rPr>
          <w:rFonts w:ascii="Arial" w:hAnsi="Arial" w:cs="Arial"/>
          <w:b/>
          <w:sz w:val="20"/>
          <w:szCs w:val="20"/>
        </w:rPr>
        <w:t>BIEN</w:t>
      </w:r>
      <w:r w:rsidRPr="00A849E3">
        <w:rPr>
          <w:rFonts w:ascii="Arial" w:hAnsi="Arial" w:cs="Arial"/>
          <w:sz w:val="20"/>
          <w:szCs w:val="20"/>
        </w:rPr>
        <w:t xml:space="preserve"> de una sola entrega, procederá la resolución parcial cuando la </w:t>
      </w:r>
      <w:r w:rsidRPr="00A849E3">
        <w:rPr>
          <w:rFonts w:ascii="Arial" w:hAnsi="Arial" w:cs="Arial"/>
          <w:b/>
          <w:bCs/>
          <w:sz w:val="20"/>
          <w:szCs w:val="20"/>
        </w:rPr>
        <w:t xml:space="preserve">ENTIDAD </w:t>
      </w:r>
      <w:r w:rsidRPr="00A849E3">
        <w:rPr>
          <w:rFonts w:ascii="Arial" w:hAnsi="Arial" w:cs="Arial"/>
          <w:sz w:val="20"/>
          <w:szCs w:val="20"/>
        </w:rPr>
        <w:t>haya efectivizado la recepción de una parcialidad de los bienes, de manera excepcional, conforme lo establecido en el presente contrato.</w:t>
      </w:r>
    </w:p>
    <w:p w14:paraId="6268EF85" w14:textId="77777777" w:rsidR="00A849E3" w:rsidRPr="00A849E3" w:rsidRDefault="00A849E3" w:rsidP="00A849E3">
      <w:pPr>
        <w:widowControl w:val="0"/>
        <w:ind w:left="1418"/>
        <w:jc w:val="both"/>
        <w:rPr>
          <w:rFonts w:ascii="Arial" w:hAnsi="Arial" w:cs="Arial"/>
          <w:sz w:val="20"/>
          <w:szCs w:val="20"/>
          <w:lang w:val="es-BO"/>
        </w:rPr>
      </w:pPr>
    </w:p>
    <w:p w14:paraId="6EB999A8" w14:textId="77777777" w:rsidR="00A849E3" w:rsidRPr="00A849E3" w:rsidRDefault="00A849E3" w:rsidP="00A849E3">
      <w:pPr>
        <w:widowControl w:val="0"/>
        <w:ind w:left="1418"/>
        <w:jc w:val="both"/>
        <w:rPr>
          <w:rFonts w:ascii="Arial" w:hAnsi="Arial" w:cs="Arial"/>
          <w:sz w:val="20"/>
          <w:szCs w:val="20"/>
          <w:lang w:val="es-BO"/>
        </w:rPr>
      </w:pPr>
      <w:r w:rsidRPr="00A849E3">
        <w:rPr>
          <w:rFonts w:ascii="Arial" w:hAnsi="Arial" w:cs="Arial"/>
          <w:sz w:val="20"/>
          <w:szCs w:val="20"/>
          <w:lang w:val="es-BO"/>
        </w:rPr>
        <w:t xml:space="preserve">Para procesar la resolución del Contrato por cualquiera de las causales señaladas, la </w:t>
      </w:r>
      <w:r w:rsidRPr="00A849E3">
        <w:rPr>
          <w:rFonts w:ascii="Arial" w:hAnsi="Arial" w:cs="Arial"/>
          <w:b/>
          <w:sz w:val="20"/>
          <w:szCs w:val="20"/>
          <w:lang w:val="es-BO"/>
        </w:rPr>
        <w:t xml:space="preserve">ENTIDAD </w:t>
      </w:r>
      <w:r w:rsidRPr="00A849E3">
        <w:rPr>
          <w:rFonts w:ascii="Arial" w:hAnsi="Arial" w:cs="Arial"/>
          <w:sz w:val="20"/>
          <w:szCs w:val="20"/>
          <w:lang w:val="es-BO"/>
        </w:rPr>
        <w:t xml:space="preserve">o el </w:t>
      </w:r>
      <w:r w:rsidRPr="00A849E3">
        <w:rPr>
          <w:rFonts w:ascii="Arial" w:hAnsi="Arial" w:cs="Arial"/>
          <w:b/>
          <w:sz w:val="20"/>
          <w:szCs w:val="20"/>
          <w:lang w:val="es-BO"/>
        </w:rPr>
        <w:t xml:space="preserve">PROVEEDOR, </w:t>
      </w:r>
      <w:r w:rsidRPr="00A849E3">
        <w:rPr>
          <w:rFonts w:ascii="Arial" w:hAnsi="Arial" w:cs="Arial"/>
          <w:sz w:val="20"/>
          <w:szCs w:val="20"/>
          <w:lang w:val="es-BO"/>
        </w:rPr>
        <w:t>según corresponda, notificará mediante carta notariada a la otra parte, la intención de Resolver el Contrato, estableciendo claramente la causal que se aduce.</w:t>
      </w:r>
    </w:p>
    <w:p w14:paraId="6148A1CA" w14:textId="77777777" w:rsidR="00A849E3" w:rsidRPr="00A849E3" w:rsidRDefault="00A849E3" w:rsidP="00A849E3">
      <w:pPr>
        <w:widowControl w:val="0"/>
        <w:ind w:left="1418"/>
        <w:jc w:val="both"/>
        <w:rPr>
          <w:rFonts w:ascii="Arial" w:hAnsi="Arial" w:cs="Arial"/>
          <w:sz w:val="20"/>
          <w:szCs w:val="20"/>
          <w:lang w:val="es-BO"/>
        </w:rPr>
      </w:pPr>
    </w:p>
    <w:p w14:paraId="3A73A19E" w14:textId="77777777" w:rsidR="00A849E3" w:rsidRPr="00A849E3" w:rsidRDefault="00A849E3" w:rsidP="00A849E3">
      <w:pPr>
        <w:widowControl w:val="0"/>
        <w:ind w:left="1418"/>
        <w:jc w:val="both"/>
        <w:rPr>
          <w:rFonts w:ascii="Arial" w:hAnsi="Arial" w:cs="Arial"/>
          <w:sz w:val="20"/>
          <w:szCs w:val="20"/>
          <w:lang w:val="es-BO"/>
        </w:rPr>
      </w:pPr>
      <w:r w:rsidRPr="00A849E3">
        <w:rPr>
          <w:rFonts w:ascii="Arial" w:hAnsi="Arial"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10BFF12" w14:textId="77777777" w:rsidR="00A849E3" w:rsidRPr="00A849E3" w:rsidRDefault="00A849E3" w:rsidP="00A849E3">
      <w:pPr>
        <w:widowControl w:val="0"/>
        <w:ind w:left="1418"/>
        <w:jc w:val="both"/>
        <w:rPr>
          <w:rFonts w:ascii="Arial" w:hAnsi="Arial" w:cs="Arial"/>
          <w:sz w:val="20"/>
          <w:szCs w:val="20"/>
          <w:lang w:val="es-BO"/>
        </w:rPr>
      </w:pPr>
    </w:p>
    <w:p w14:paraId="444512C1" w14:textId="77777777" w:rsidR="00A849E3" w:rsidRPr="00A849E3" w:rsidRDefault="00A849E3" w:rsidP="00A849E3">
      <w:pPr>
        <w:widowControl w:val="0"/>
        <w:ind w:left="1418"/>
        <w:jc w:val="both"/>
        <w:rPr>
          <w:rFonts w:ascii="Arial" w:hAnsi="Arial" w:cs="Arial"/>
          <w:sz w:val="20"/>
          <w:szCs w:val="20"/>
          <w:lang w:val="es-BO"/>
        </w:rPr>
      </w:pPr>
      <w:r w:rsidRPr="00A849E3">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A849E3">
        <w:rPr>
          <w:rFonts w:ascii="Arial" w:hAnsi="Arial" w:cs="Arial"/>
          <w:b/>
          <w:sz w:val="20"/>
          <w:szCs w:val="20"/>
          <w:lang w:val="es-BO"/>
        </w:rPr>
        <w:t xml:space="preserve">ENTIDAD </w:t>
      </w:r>
      <w:r w:rsidRPr="00A849E3">
        <w:rPr>
          <w:rFonts w:ascii="Arial" w:hAnsi="Arial" w:cs="Arial"/>
          <w:sz w:val="20"/>
          <w:szCs w:val="20"/>
          <w:lang w:val="es-BO"/>
        </w:rPr>
        <w:t xml:space="preserve">o el </w:t>
      </w:r>
      <w:r w:rsidRPr="00A849E3">
        <w:rPr>
          <w:rFonts w:ascii="Arial" w:hAnsi="Arial" w:cs="Arial"/>
          <w:b/>
          <w:sz w:val="20"/>
          <w:szCs w:val="20"/>
          <w:lang w:val="es-BO"/>
        </w:rPr>
        <w:t xml:space="preserve">PROVEEDOR, </w:t>
      </w:r>
      <w:r w:rsidRPr="00A849E3">
        <w:rPr>
          <w:rFonts w:ascii="Arial" w:hAnsi="Arial" w:cs="Arial"/>
          <w:sz w:val="20"/>
          <w:szCs w:val="20"/>
          <w:lang w:val="es-BO"/>
        </w:rPr>
        <w:t>según quién haya requerido la Resolución del Contrato, notificará mediante carta notariada a la otra parte, que la resolución del Contrato se ha hecho efectiva.</w:t>
      </w:r>
    </w:p>
    <w:p w14:paraId="28ED5F51" w14:textId="77777777" w:rsidR="00A849E3" w:rsidRPr="00A849E3" w:rsidRDefault="00A849E3" w:rsidP="00A849E3">
      <w:pPr>
        <w:widowControl w:val="0"/>
        <w:ind w:left="1418"/>
        <w:jc w:val="both"/>
        <w:rPr>
          <w:rFonts w:ascii="Arial" w:hAnsi="Arial" w:cs="Arial"/>
          <w:sz w:val="20"/>
          <w:szCs w:val="20"/>
          <w:lang w:val="es-BO"/>
        </w:rPr>
      </w:pPr>
    </w:p>
    <w:p w14:paraId="356E6644" w14:textId="77777777" w:rsidR="00A849E3" w:rsidRPr="00A849E3" w:rsidRDefault="00A849E3" w:rsidP="00A849E3">
      <w:pPr>
        <w:widowControl w:val="0"/>
        <w:ind w:left="1418"/>
        <w:jc w:val="both"/>
        <w:rPr>
          <w:rFonts w:ascii="Arial" w:hAnsi="Arial" w:cs="Arial"/>
          <w:sz w:val="20"/>
          <w:szCs w:val="20"/>
        </w:rPr>
      </w:pPr>
      <w:r w:rsidRPr="00A849E3">
        <w:rPr>
          <w:rFonts w:ascii="Arial" w:hAnsi="Arial" w:cs="Arial"/>
          <w:sz w:val="20"/>
          <w:szCs w:val="20"/>
        </w:rPr>
        <w:t xml:space="preserve">Esta carta notariada que efectiviza la resolución de Contrato, dará lugar a que, cuando la resolución sea por causales atribuibles al </w:t>
      </w:r>
      <w:r w:rsidRPr="00A849E3">
        <w:rPr>
          <w:rFonts w:ascii="Arial" w:hAnsi="Arial" w:cs="Arial"/>
          <w:b/>
          <w:bCs/>
          <w:sz w:val="20"/>
          <w:szCs w:val="20"/>
        </w:rPr>
        <w:t xml:space="preserve">PROVEEDOR, </w:t>
      </w:r>
      <w:r w:rsidRPr="00A849E3">
        <w:rPr>
          <w:rFonts w:ascii="Arial" w:hAnsi="Arial" w:cs="Arial"/>
          <w:sz w:val="20"/>
          <w:szCs w:val="20"/>
        </w:rPr>
        <w:t xml:space="preserve">se consolide a favor de la </w:t>
      </w:r>
      <w:r w:rsidRPr="00A849E3">
        <w:rPr>
          <w:rFonts w:ascii="Arial" w:hAnsi="Arial" w:cs="Arial"/>
          <w:b/>
          <w:bCs/>
          <w:sz w:val="20"/>
          <w:szCs w:val="20"/>
        </w:rPr>
        <w:t xml:space="preserve">ENTIDAD </w:t>
      </w:r>
      <w:r w:rsidRPr="00A849E3">
        <w:rPr>
          <w:rFonts w:ascii="Arial" w:hAnsi="Arial" w:cs="Arial"/>
          <w:bCs/>
          <w:iCs/>
          <w:sz w:val="20"/>
          <w:szCs w:val="20"/>
        </w:rPr>
        <w:t>la Garantía de Cumplimiento de Contrato</w:t>
      </w:r>
      <w:r w:rsidRPr="00A849E3">
        <w:rPr>
          <w:rFonts w:ascii="Arial" w:hAnsi="Arial" w:cs="Arial"/>
          <w:sz w:val="20"/>
          <w:szCs w:val="20"/>
        </w:rPr>
        <w:t>.</w:t>
      </w:r>
    </w:p>
    <w:p w14:paraId="67560F40" w14:textId="77777777" w:rsidR="00A849E3" w:rsidRPr="00A849E3" w:rsidRDefault="00A849E3" w:rsidP="00A849E3">
      <w:pPr>
        <w:widowControl w:val="0"/>
        <w:ind w:left="1418"/>
        <w:jc w:val="both"/>
        <w:rPr>
          <w:rFonts w:ascii="Arial" w:hAnsi="Arial" w:cs="Arial"/>
          <w:sz w:val="20"/>
          <w:szCs w:val="20"/>
          <w:lang w:val="es-BO"/>
        </w:rPr>
      </w:pPr>
    </w:p>
    <w:p w14:paraId="6B93EE34" w14:textId="77777777" w:rsidR="00A849E3" w:rsidRPr="00A849E3" w:rsidRDefault="00A849E3" w:rsidP="00A849E3">
      <w:pPr>
        <w:widowControl w:val="0"/>
        <w:ind w:left="1418"/>
        <w:jc w:val="both"/>
        <w:rPr>
          <w:rFonts w:ascii="Arial" w:hAnsi="Arial" w:cs="Arial"/>
          <w:sz w:val="20"/>
          <w:szCs w:val="20"/>
          <w:lang w:val="es-BO"/>
        </w:rPr>
      </w:pPr>
      <w:r w:rsidRPr="00A849E3">
        <w:rPr>
          <w:rFonts w:ascii="Arial" w:hAnsi="Arial" w:cs="Arial"/>
          <w:sz w:val="20"/>
          <w:szCs w:val="20"/>
          <w:lang w:val="es-BO"/>
        </w:rPr>
        <w:lastRenderedPageBreak/>
        <w:t xml:space="preserve">Una vez efectivizada la Resolución del contrato, las </w:t>
      </w:r>
      <w:r w:rsidRPr="00A849E3">
        <w:rPr>
          <w:rFonts w:ascii="Arial" w:hAnsi="Arial" w:cs="Arial"/>
          <w:b/>
          <w:sz w:val="20"/>
          <w:szCs w:val="20"/>
          <w:lang w:val="es-BO"/>
        </w:rPr>
        <w:t>PARTES</w:t>
      </w:r>
      <w:r w:rsidRPr="00A849E3">
        <w:rPr>
          <w:rFonts w:ascii="Arial" w:hAnsi="Arial" w:cs="Arial"/>
          <w:sz w:val="20"/>
          <w:szCs w:val="20"/>
          <w:lang w:val="es-BO"/>
        </w:rPr>
        <w:t xml:space="preserve"> procederán a realizar la liquidación del contrato. </w:t>
      </w:r>
    </w:p>
    <w:p w14:paraId="25262692" w14:textId="77777777" w:rsidR="00A849E3" w:rsidRPr="00A849E3" w:rsidRDefault="00A849E3" w:rsidP="00A849E3">
      <w:pPr>
        <w:widowControl w:val="0"/>
        <w:ind w:left="1560"/>
        <w:jc w:val="both"/>
        <w:rPr>
          <w:rFonts w:ascii="Arial" w:hAnsi="Arial" w:cs="Arial"/>
          <w:sz w:val="20"/>
          <w:szCs w:val="20"/>
          <w:lang w:val="es-BO"/>
        </w:rPr>
      </w:pPr>
    </w:p>
    <w:p w14:paraId="43A2753F" w14:textId="77777777" w:rsidR="00A849E3" w:rsidRPr="00A849E3" w:rsidRDefault="00A849E3" w:rsidP="00A849E3">
      <w:pPr>
        <w:widowControl w:val="0"/>
        <w:numPr>
          <w:ilvl w:val="1"/>
          <w:numId w:val="33"/>
        </w:numPr>
        <w:ind w:left="709" w:hanging="709"/>
        <w:jc w:val="both"/>
        <w:rPr>
          <w:rFonts w:ascii="Arial" w:hAnsi="Arial" w:cs="Arial"/>
          <w:sz w:val="20"/>
          <w:szCs w:val="20"/>
          <w:lang w:val="es-BO"/>
        </w:rPr>
      </w:pPr>
      <w:r w:rsidRPr="00A849E3">
        <w:rPr>
          <w:rFonts w:ascii="Arial" w:hAnsi="Arial" w:cs="Arial"/>
          <w:b/>
          <w:sz w:val="20"/>
          <w:szCs w:val="20"/>
          <w:lang w:val="es-BO"/>
        </w:rPr>
        <w:t xml:space="preserve">Formas de Resolución y Resolución por causas de fuerza mayor, caso fortuito o en resguardo de los intereses del Estado. </w:t>
      </w:r>
      <w:r w:rsidRPr="00A849E3">
        <w:rPr>
          <w:rFonts w:ascii="Arial" w:hAnsi="Arial" w:cs="Arial"/>
          <w:sz w:val="20"/>
          <w:szCs w:val="20"/>
          <w:lang w:val="es-BO"/>
        </w:rPr>
        <w:t xml:space="preserve">La terminación total del contrato por causas de fuerza mayor, caso fortuito u otras causas debidamente justificadas, procederá para aquel </w:t>
      </w:r>
      <w:r w:rsidRPr="00A849E3">
        <w:rPr>
          <w:rFonts w:ascii="Arial" w:hAnsi="Arial" w:cs="Arial"/>
          <w:b/>
          <w:sz w:val="20"/>
          <w:szCs w:val="20"/>
          <w:lang w:val="es-BO"/>
        </w:rPr>
        <w:t xml:space="preserve">BIEN </w:t>
      </w:r>
      <w:r w:rsidRPr="00A849E3">
        <w:rPr>
          <w:rFonts w:ascii="Arial" w:hAnsi="Arial" w:cs="Arial"/>
          <w:sz w:val="20"/>
          <w:szCs w:val="20"/>
          <w:lang w:val="es-BO"/>
        </w:rPr>
        <w:t xml:space="preserve">de una sola entrega, donde el incumplimiento no permita la ejecución de la relación contractual a través de la entrega de una parcialidad del objeto de la contratación, ya sea por falta de funcionalidad del </w:t>
      </w:r>
      <w:r w:rsidRPr="00A849E3">
        <w:rPr>
          <w:rFonts w:ascii="Arial" w:hAnsi="Arial" w:cs="Arial"/>
          <w:b/>
          <w:sz w:val="20"/>
          <w:szCs w:val="20"/>
          <w:lang w:val="es-BO"/>
        </w:rPr>
        <w:t>BIEN</w:t>
      </w:r>
      <w:r w:rsidRPr="00A849E3">
        <w:rPr>
          <w:rFonts w:ascii="Arial" w:hAnsi="Arial" w:cs="Arial"/>
          <w:sz w:val="20"/>
          <w:szCs w:val="20"/>
          <w:lang w:val="es-BO"/>
        </w:rPr>
        <w:t xml:space="preserve"> u otros aspectos que considere la </w:t>
      </w:r>
      <w:r w:rsidRPr="00A849E3">
        <w:rPr>
          <w:rFonts w:ascii="Arial" w:hAnsi="Arial" w:cs="Arial"/>
          <w:b/>
          <w:sz w:val="20"/>
          <w:szCs w:val="20"/>
          <w:lang w:val="es-BO"/>
        </w:rPr>
        <w:t>ENTIDAD</w:t>
      </w:r>
      <w:r w:rsidRPr="00A849E3">
        <w:rPr>
          <w:rFonts w:ascii="Arial" w:hAnsi="Arial" w:cs="Arial"/>
          <w:sz w:val="20"/>
          <w:szCs w:val="20"/>
          <w:lang w:val="es-BO"/>
        </w:rPr>
        <w:t xml:space="preserve">. </w:t>
      </w:r>
    </w:p>
    <w:p w14:paraId="4A78D34B" w14:textId="77777777" w:rsidR="00A849E3" w:rsidRPr="00A849E3" w:rsidRDefault="00A849E3" w:rsidP="00A849E3">
      <w:pPr>
        <w:widowControl w:val="0"/>
        <w:ind w:left="709"/>
        <w:jc w:val="both"/>
        <w:rPr>
          <w:rFonts w:ascii="Arial" w:hAnsi="Arial" w:cs="Arial"/>
          <w:b/>
          <w:sz w:val="20"/>
          <w:szCs w:val="20"/>
          <w:lang w:val="es-BO"/>
        </w:rPr>
      </w:pPr>
    </w:p>
    <w:p w14:paraId="184EC32F" w14:textId="77777777" w:rsidR="00A849E3" w:rsidRPr="00A849E3" w:rsidRDefault="00A849E3" w:rsidP="00A849E3">
      <w:pPr>
        <w:widowControl w:val="0"/>
        <w:ind w:left="709"/>
        <w:jc w:val="both"/>
        <w:rPr>
          <w:rFonts w:ascii="Arial" w:hAnsi="Arial" w:cs="Arial"/>
          <w:sz w:val="20"/>
          <w:szCs w:val="20"/>
          <w:lang w:val="es-BO"/>
        </w:rPr>
      </w:pPr>
      <w:r w:rsidRPr="00A849E3">
        <w:rPr>
          <w:rFonts w:ascii="Arial" w:hAnsi="Arial" w:cs="Arial"/>
          <w:color w:val="000000"/>
          <w:sz w:val="20"/>
          <w:szCs w:val="20"/>
          <w:lang w:val="es-BO" w:eastAsia="es-BO"/>
        </w:rPr>
        <w:t>En el caso de bienes</w:t>
      </w:r>
      <w:r w:rsidRPr="00A849E3">
        <w:rPr>
          <w:rFonts w:ascii="Arial" w:hAnsi="Arial" w:cs="Arial"/>
          <w:b/>
          <w:bCs/>
          <w:color w:val="000000"/>
          <w:sz w:val="20"/>
          <w:szCs w:val="20"/>
          <w:lang w:val="es-BO" w:eastAsia="es-BO"/>
        </w:rPr>
        <w:t xml:space="preserve"> </w:t>
      </w:r>
      <w:r w:rsidRPr="00A849E3">
        <w:rPr>
          <w:rFonts w:ascii="Arial" w:hAnsi="Arial" w:cs="Arial"/>
          <w:color w:val="000000"/>
          <w:sz w:val="20"/>
          <w:szCs w:val="20"/>
          <w:lang w:val="es-BO" w:eastAsia="es-BO"/>
        </w:rPr>
        <w:t xml:space="preserve">sujetos a provisión continua o con más de una entrega, procederá la resolución total cuando la </w:t>
      </w:r>
      <w:r w:rsidRPr="00A849E3">
        <w:rPr>
          <w:rFonts w:ascii="Arial" w:hAnsi="Arial" w:cs="Arial"/>
          <w:b/>
          <w:bCs/>
          <w:color w:val="000000"/>
          <w:sz w:val="20"/>
          <w:szCs w:val="20"/>
          <w:lang w:val="es-BO" w:eastAsia="es-BO"/>
        </w:rPr>
        <w:t xml:space="preserve">ENTIDAD </w:t>
      </w:r>
      <w:r w:rsidRPr="00A849E3">
        <w:rPr>
          <w:rFonts w:ascii="Arial" w:hAnsi="Arial" w:cs="Arial"/>
          <w:color w:val="000000"/>
          <w:sz w:val="20"/>
          <w:szCs w:val="20"/>
          <w:lang w:val="es-BO" w:eastAsia="es-BO"/>
        </w:rPr>
        <w:t>no haya realizado ninguna recepción satisfactoria.</w:t>
      </w:r>
    </w:p>
    <w:p w14:paraId="20A29ADF" w14:textId="77777777" w:rsidR="00A849E3" w:rsidRPr="00A849E3" w:rsidRDefault="00A849E3" w:rsidP="00A849E3">
      <w:pPr>
        <w:widowControl w:val="0"/>
        <w:ind w:left="709"/>
        <w:jc w:val="both"/>
        <w:rPr>
          <w:rFonts w:ascii="Arial" w:hAnsi="Arial" w:cs="Arial"/>
          <w:color w:val="000000"/>
          <w:sz w:val="20"/>
          <w:szCs w:val="20"/>
          <w:lang w:val="es-BO" w:eastAsia="es-BO"/>
        </w:rPr>
      </w:pPr>
    </w:p>
    <w:p w14:paraId="191C2AB7" w14:textId="77777777" w:rsidR="00A849E3" w:rsidRPr="00A849E3" w:rsidRDefault="00A849E3" w:rsidP="00A849E3">
      <w:pPr>
        <w:widowControl w:val="0"/>
        <w:ind w:left="709"/>
        <w:jc w:val="both"/>
        <w:rPr>
          <w:rFonts w:ascii="Arial" w:hAnsi="Arial" w:cs="Arial"/>
          <w:color w:val="000000"/>
          <w:sz w:val="20"/>
          <w:szCs w:val="20"/>
          <w:lang w:val="es-BO" w:eastAsia="es-BO"/>
        </w:rPr>
      </w:pPr>
      <w:r w:rsidRPr="00A849E3">
        <w:rPr>
          <w:rFonts w:ascii="Arial" w:hAnsi="Arial" w:cs="Arial"/>
          <w:color w:val="000000"/>
          <w:sz w:val="20"/>
          <w:szCs w:val="20"/>
          <w:lang w:val="es-BO" w:eastAsia="es-BO"/>
        </w:rPr>
        <w:t xml:space="preserve">La terminación parcial del contrato por causas de fuerza mayor, caso fortuito u otras causas debidamente justificadas procederá para aquel </w:t>
      </w:r>
      <w:r w:rsidRPr="00A849E3">
        <w:rPr>
          <w:rFonts w:ascii="Arial" w:hAnsi="Arial" w:cs="Arial"/>
          <w:b/>
          <w:color w:val="000000"/>
          <w:sz w:val="20"/>
          <w:szCs w:val="20"/>
          <w:lang w:val="es-BO" w:eastAsia="es-BO"/>
        </w:rPr>
        <w:t>BIEN</w:t>
      </w:r>
      <w:r w:rsidRPr="00A849E3">
        <w:rPr>
          <w:rFonts w:ascii="Arial" w:hAnsi="Arial" w:cs="Arial"/>
          <w:color w:val="000000"/>
          <w:sz w:val="20"/>
          <w:szCs w:val="20"/>
          <w:lang w:val="es-BO" w:eastAsia="es-BO"/>
        </w:rPr>
        <w:t xml:space="preserve"> sujeto a provisión continua o con más de una entrega, cuando el incumplimiento no impida la continuidad de la relación contractual, en cuanto a las obligaciones futuras por ejecutarse y/o considerando cumplidas las obligaciones ya efectuadas. En el caso del </w:t>
      </w:r>
      <w:r w:rsidRPr="00A849E3">
        <w:rPr>
          <w:rFonts w:ascii="Arial" w:hAnsi="Arial" w:cs="Arial"/>
          <w:b/>
          <w:color w:val="000000"/>
          <w:sz w:val="20"/>
          <w:szCs w:val="20"/>
          <w:lang w:val="es-BO" w:eastAsia="es-BO"/>
        </w:rPr>
        <w:t>BIEN</w:t>
      </w:r>
      <w:r w:rsidRPr="00A849E3">
        <w:rPr>
          <w:rFonts w:ascii="Arial" w:hAnsi="Arial" w:cs="Arial"/>
          <w:color w:val="000000"/>
          <w:sz w:val="20"/>
          <w:szCs w:val="20"/>
          <w:lang w:val="es-BO" w:eastAsia="es-BO"/>
        </w:rPr>
        <w:t xml:space="preserve"> de una sola entrega, procederá la resolución parcial cuando la </w:t>
      </w:r>
      <w:r w:rsidRPr="00A849E3">
        <w:rPr>
          <w:rFonts w:ascii="Arial" w:hAnsi="Arial" w:cs="Arial"/>
          <w:b/>
          <w:color w:val="000000"/>
          <w:sz w:val="20"/>
          <w:szCs w:val="20"/>
          <w:lang w:val="es-BO" w:eastAsia="es-BO"/>
        </w:rPr>
        <w:t>ENTIDAD</w:t>
      </w:r>
      <w:r w:rsidRPr="00A849E3">
        <w:rPr>
          <w:rFonts w:ascii="Arial" w:hAnsi="Arial" w:cs="Arial"/>
          <w:color w:val="000000"/>
          <w:sz w:val="20"/>
          <w:szCs w:val="20"/>
          <w:lang w:val="es-BO" w:eastAsia="es-BO"/>
        </w:rPr>
        <w:t xml:space="preserve"> haya efectivizado la recepción de una parcialidad del </w:t>
      </w:r>
      <w:r w:rsidRPr="00A849E3">
        <w:rPr>
          <w:rFonts w:ascii="Arial" w:hAnsi="Arial" w:cs="Arial"/>
          <w:b/>
          <w:color w:val="000000"/>
          <w:sz w:val="20"/>
          <w:szCs w:val="20"/>
          <w:lang w:val="es-BO" w:eastAsia="es-BO"/>
        </w:rPr>
        <w:t>BIEN</w:t>
      </w:r>
      <w:r w:rsidRPr="00A849E3">
        <w:rPr>
          <w:rFonts w:ascii="Arial" w:hAnsi="Arial" w:cs="Arial"/>
          <w:color w:val="000000"/>
          <w:sz w:val="20"/>
          <w:szCs w:val="20"/>
          <w:lang w:val="es-BO" w:eastAsia="es-BO"/>
        </w:rPr>
        <w:t>, de manera excepcional, conforme lo establecido en el presente contrato.</w:t>
      </w:r>
    </w:p>
    <w:p w14:paraId="689F6FD1" w14:textId="77777777" w:rsidR="00A849E3" w:rsidRPr="00A849E3" w:rsidRDefault="00A849E3" w:rsidP="00A849E3">
      <w:pPr>
        <w:widowControl w:val="0"/>
        <w:ind w:left="709"/>
        <w:jc w:val="both"/>
        <w:rPr>
          <w:rFonts w:ascii="Arial" w:hAnsi="Arial" w:cs="Arial"/>
          <w:sz w:val="20"/>
          <w:szCs w:val="20"/>
          <w:lang w:val="es-BO"/>
        </w:rPr>
      </w:pPr>
    </w:p>
    <w:p w14:paraId="47918DC0" w14:textId="77777777" w:rsidR="00A849E3" w:rsidRPr="00A849E3" w:rsidRDefault="00A849E3" w:rsidP="00A849E3">
      <w:pPr>
        <w:widowControl w:val="0"/>
        <w:ind w:left="709"/>
        <w:jc w:val="both"/>
        <w:rPr>
          <w:rFonts w:ascii="Arial" w:hAnsi="Arial" w:cs="Arial"/>
          <w:b/>
          <w:sz w:val="20"/>
          <w:szCs w:val="20"/>
          <w:lang w:val="es-BO"/>
        </w:rPr>
      </w:pPr>
      <w:r w:rsidRPr="00A849E3">
        <w:rPr>
          <w:rFonts w:ascii="Arial" w:hAnsi="Arial" w:cs="Arial"/>
          <w:sz w:val="20"/>
          <w:szCs w:val="20"/>
          <w:lang w:val="es-BO"/>
        </w:rPr>
        <w:t xml:space="preserve">Si en cualquier momento antes de la terminación de la provisión o entrega del </w:t>
      </w:r>
      <w:r w:rsidRPr="00A849E3">
        <w:rPr>
          <w:rFonts w:ascii="Arial" w:hAnsi="Arial" w:cs="Arial"/>
          <w:b/>
          <w:sz w:val="20"/>
          <w:szCs w:val="20"/>
          <w:lang w:val="es-BO"/>
        </w:rPr>
        <w:t>BIEN</w:t>
      </w:r>
      <w:r w:rsidRPr="00A849E3">
        <w:rPr>
          <w:rFonts w:ascii="Arial" w:hAnsi="Arial" w:cs="Arial"/>
          <w:sz w:val="20"/>
          <w:szCs w:val="20"/>
          <w:lang w:val="es-BO"/>
        </w:rPr>
        <w:t xml:space="preserve"> objeto del Contrato, el</w:t>
      </w:r>
      <w:r w:rsidRPr="00A849E3">
        <w:rPr>
          <w:rFonts w:ascii="Arial" w:hAnsi="Arial" w:cs="Arial"/>
          <w:b/>
          <w:sz w:val="20"/>
          <w:szCs w:val="20"/>
          <w:lang w:val="es-BO"/>
        </w:rPr>
        <w:t xml:space="preserve"> PROVEEDOR, </w:t>
      </w:r>
      <w:r w:rsidRPr="00A849E3">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5F7DD03" w14:textId="77777777" w:rsidR="00A849E3" w:rsidRPr="00A849E3" w:rsidRDefault="00A849E3" w:rsidP="00A849E3">
      <w:pPr>
        <w:widowControl w:val="0"/>
        <w:ind w:left="709"/>
        <w:jc w:val="both"/>
        <w:rPr>
          <w:rFonts w:ascii="Arial" w:hAnsi="Arial" w:cs="Arial"/>
          <w:b/>
          <w:sz w:val="20"/>
          <w:szCs w:val="20"/>
          <w:lang w:val="es-BO"/>
        </w:rPr>
      </w:pPr>
    </w:p>
    <w:p w14:paraId="00E682E7" w14:textId="77777777" w:rsidR="00A849E3" w:rsidRPr="00A849E3" w:rsidRDefault="00A849E3" w:rsidP="00A849E3">
      <w:pPr>
        <w:widowControl w:val="0"/>
        <w:ind w:left="709"/>
        <w:jc w:val="both"/>
        <w:rPr>
          <w:rFonts w:ascii="Arial" w:hAnsi="Arial" w:cs="Arial"/>
          <w:b/>
          <w:sz w:val="20"/>
          <w:szCs w:val="20"/>
          <w:lang w:val="es-BO"/>
        </w:rPr>
      </w:pPr>
      <w:r w:rsidRPr="00A849E3">
        <w:rPr>
          <w:rFonts w:ascii="Arial" w:hAnsi="Arial" w:cs="Arial"/>
          <w:sz w:val="20"/>
          <w:szCs w:val="20"/>
          <w:lang w:val="es-BO"/>
        </w:rPr>
        <w:t xml:space="preserve">La </w:t>
      </w:r>
      <w:r w:rsidRPr="00A849E3">
        <w:rPr>
          <w:rFonts w:ascii="Arial" w:hAnsi="Arial" w:cs="Arial"/>
          <w:b/>
          <w:sz w:val="20"/>
          <w:szCs w:val="20"/>
          <w:lang w:val="es-BO"/>
        </w:rPr>
        <w:t>ENTIDAD</w:t>
      </w:r>
      <w:r w:rsidRPr="00A849E3">
        <w:rPr>
          <w:rFonts w:ascii="Arial" w:hAnsi="Arial" w:cs="Arial"/>
          <w:sz w:val="20"/>
          <w:szCs w:val="20"/>
          <w:lang w:val="es-BO"/>
        </w:rPr>
        <w:t>, previa evaluación y aceptación de la solicitud</w:t>
      </w:r>
      <w:r w:rsidRPr="00A849E3">
        <w:rPr>
          <w:rFonts w:ascii="Arial" w:hAnsi="Arial" w:cs="Arial"/>
          <w:b/>
          <w:sz w:val="20"/>
          <w:szCs w:val="20"/>
          <w:lang w:val="es-BO"/>
        </w:rPr>
        <w:t xml:space="preserve">, </w:t>
      </w:r>
      <w:r w:rsidRPr="00A849E3">
        <w:rPr>
          <w:rFonts w:ascii="Arial" w:hAnsi="Arial" w:cs="Arial"/>
          <w:sz w:val="20"/>
          <w:szCs w:val="20"/>
          <w:lang w:val="es-BO"/>
        </w:rPr>
        <w:t xml:space="preserve">mediante carta notariada dirigida al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suspenderá la ejecución y resolverá el Contrato total o parcialmente. A la entrega de dicha comunicación oficial de resolución, el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suspenderá la ejecución del contrato de acuerdo a las instrucciones escritas que al efecto emita la </w:t>
      </w:r>
      <w:r w:rsidRPr="00A849E3">
        <w:rPr>
          <w:rFonts w:ascii="Arial" w:hAnsi="Arial" w:cs="Arial"/>
          <w:b/>
          <w:sz w:val="20"/>
          <w:szCs w:val="20"/>
          <w:lang w:val="es-BO"/>
        </w:rPr>
        <w:t>ENTIDAD.</w:t>
      </w:r>
    </w:p>
    <w:p w14:paraId="26387DFC" w14:textId="77777777" w:rsidR="00A849E3" w:rsidRPr="00A849E3" w:rsidRDefault="00A849E3" w:rsidP="00A849E3">
      <w:pPr>
        <w:widowControl w:val="0"/>
        <w:ind w:left="709"/>
        <w:jc w:val="both"/>
        <w:rPr>
          <w:rFonts w:ascii="Arial" w:hAnsi="Arial" w:cs="Arial"/>
          <w:b/>
          <w:sz w:val="20"/>
          <w:szCs w:val="20"/>
          <w:lang w:val="es-BO"/>
        </w:rPr>
      </w:pPr>
    </w:p>
    <w:p w14:paraId="6045EA83" w14:textId="77777777" w:rsidR="00A849E3" w:rsidRPr="00A849E3" w:rsidRDefault="00A849E3" w:rsidP="00A849E3">
      <w:pPr>
        <w:widowControl w:val="0"/>
        <w:ind w:left="709"/>
        <w:jc w:val="both"/>
        <w:rPr>
          <w:rFonts w:ascii="Arial" w:hAnsi="Arial" w:cs="Arial"/>
          <w:sz w:val="20"/>
          <w:szCs w:val="20"/>
          <w:lang w:val="es-BO"/>
        </w:rPr>
      </w:pPr>
      <w:r w:rsidRPr="00A849E3">
        <w:rPr>
          <w:rFonts w:ascii="Arial" w:hAnsi="Arial" w:cs="Arial"/>
          <w:sz w:val="20"/>
          <w:szCs w:val="20"/>
          <w:lang w:val="es-BO"/>
        </w:rPr>
        <w:t xml:space="preserve">Asimismo, si la </w:t>
      </w:r>
      <w:r w:rsidRPr="00A849E3">
        <w:rPr>
          <w:rFonts w:ascii="Arial" w:hAnsi="Arial" w:cs="Arial"/>
          <w:b/>
          <w:sz w:val="20"/>
          <w:szCs w:val="20"/>
          <w:lang w:val="es-BO"/>
        </w:rPr>
        <w:t>ENTIDAD</w:t>
      </w:r>
      <w:r w:rsidRPr="00A849E3">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849E3">
        <w:rPr>
          <w:rFonts w:ascii="Arial" w:hAnsi="Arial" w:cs="Arial"/>
          <w:b/>
          <w:sz w:val="20"/>
          <w:szCs w:val="20"/>
          <w:lang w:val="es-BO"/>
        </w:rPr>
        <w:t>CONTRATO</w:t>
      </w:r>
      <w:r w:rsidRPr="00A849E3">
        <w:rPr>
          <w:rFonts w:ascii="Arial" w:hAnsi="Arial" w:cs="Arial"/>
          <w:sz w:val="20"/>
          <w:szCs w:val="20"/>
          <w:lang w:val="es-BO"/>
        </w:rPr>
        <w:t xml:space="preserve"> total o parcialmente.</w:t>
      </w:r>
    </w:p>
    <w:p w14:paraId="7542913F" w14:textId="77777777" w:rsidR="00A849E3" w:rsidRPr="00A849E3" w:rsidRDefault="00A849E3" w:rsidP="00A849E3">
      <w:pPr>
        <w:widowControl w:val="0"/>
        <w:ind w:left="709"/>
        <w:jc w:val="both"/>
        <w:rPr>
          <w:rFonts w:ascii="Arial" w:hAnsi="Arial" w:cs="Arial"/>
          <w:b/>
          <w:sz w:val="20"/>
          <w:szCs w:val="20"/>
          <w:lang w:val="es-BO"/>
        </w:rPr>
      </w:pPr>
    </w:p>
    <w:p w14:paraId="15CB0464" w14:textId="77777777" w:rsidR="00A849E3" w:rsidRPr="00A849E3" w:rsidRDefault="00A849E3" w:rsidP="00A849E3">
      <w:pPr>
        <w:widowControl w:val="0"/>
        <w:ind w:left="709"/>
        <w:jc w:val="both"/>
        <w:rPr>
          <w:rFonts w:ascii="Arial" w:hAnsi="Arial" w:cs="Arial"/>
          <w:b/>
          <w:sz w:val="20"/>
          <w:szCs w:val="20"/>
          <w:lang w:val="es-BO"/>
        </w:rPr>
      </w:pPr>
      <w:r w:rsidRPr="00A849E3">
        <w:rPr>
          <w:rFonts w:ascii="Arial" w:hAnsi="Arial" w:cs="Arial"/>
          <w:sz w:val="20"/>
          <w:szCs w:val="20"/>
          <w:lang w:val="es-BO"/>
        </w:rPr>
        <w:t xml:space="preserve">Se liquidarán los saldos correspondientes para el cierre de la adquisición y algunos otros gastos que a juicio de la </w:t>
      </w:r>
      <w:r w:rsidRPr="00A849E3">
        <w:rPr>
          <w:rFonts w:ascii="Arial" w:hAnsi="Arial" w:cs="Arial"/>
          <w:b/>
          <w:sz w:val="20"/>
          <w:szCs w:val="20"/>
          <w:lang w:val="es-BO"/>
        </w:rPr>
        <w:t xml:space="preserve">ENTIDAD </w:t>
      </w:r>
      <w:r w:rsidRPr="00A849E3">
        <w:rPr>
          <w:rFonts w:ascii="Arial" w:hAnsi="Arial" w:cs="Arial"/>
          <w:sz w:val="20"/>
          <w:szCs w:val="20"/>
          <w:lang w:val="es-BO"/>
        </w:rPr>
        <w:t xml:space="preserve">fueran considerados sujetos a reembolso al </w:t>
      </w:r>
      <w:r w:rsidRPr="00A849E3">
        <w:rPr>
          <w:rFonts w:ascii="Arial" w:hAnsi="Arial" w:cs="Arial"/>
          <w:b/>
          <w:sz w:val="20"/>
          <w:szCs w:val="20"/>
          <w:lang w:val="es-BO"/>
        </w:rPr>
        <w:t>PROVEEDOR</w:t>
      </w:r>
      <w:r w:rsidRPr="00A849E3">
        <w:rPr>
          <w:rFonts w:ascii="Arial" w:hAnsi="Arial" w:cs="Arial"/>
          <w:sz w:val="20"/>
          <w:szCs w:val="20"/>
          <w:lang w:val="es-BO"/>
        </w:rPr>
        <w:t>.</w:t>
      </w:r>
    </w:p>
    <w:p w14:paraId="28743663" w14:textId="77777777" w:rsidR="00A849E3" w:rsidRPr="00A849E3" w:rsidRDefault="00A849E3" w:rsidP="00A849E3">
      <w:pPr>
        <w:widowControl w:val="0"/>
        <w:ind w:left="709"/>
        <w:jc w:val="both"/>
        <w:rPr>
          <w:rFonts w:ascii="Arial" w:hAnsi="Arial" w:cs="Arial"/>
          <w:b/>
          <w:sz w:val="20"/>
          <w:szCs w:val="20"/>
          <w:lang w:val="es-BO"/>
        </w:rPr>
      </w:pPr>
    </w:p>
    <w:p w14:paraId="0D574770" w14:textId="77777777" w:rsidR="00A849E3" w:rsidRPr="00A849E3" w:rsidRDefault="00A849E3" w:rsidP="00A849E3">
      <w:pPr>
        <w:widowControl w:val="0"/>
        <w:ind w:left="709"/>
        <w:jc w:val="both"/>
        <w:rPr>
          <w:rFonts w:ascii="Arial" w:hAnsi="Arial" w:cs="Arial"/>
          <w:b/>
          <w:sz w:val="20"/>
          <w:szCs w:val="20"/>
          <w:lang w:val="es-BO"/>
        </w:rPr>
      </w:pPr>
      <w:r w:rsidRPr="00A849E3">
        <w:rPr>
          <w:rFonts w:ascii="Arial" w:hAnsi="Arial" w:cs="Arial"/>
          <w:sz w:val="20"/>
          <w:szCs w:val="20"/>
          <w:lang w:val="es-BO"/>
        </w:rPr>
        <w:t>Una vez efectivizada la Resolución del contrato, las partes procederán a realizar la liquidación del contrato.</w:t>
      </w:r>
    </w:p>
    <w:p w14:paraId="685C5480" w14:textId="77777777" w:rsidR="00A849E3" w:rsidRPr="00A849E3" w:rsidRDefault="00A849E3" w:rsidP="00A849E3">
      <w:pPr>
        <w:widowControl w:val="0"/>
        <w:jc w:val="both"/>
        <w:rPr>
          <w:rFonts w:ascii="Arial" w:hAnsi="Arial" w:cs="Arial"/>
          <w:sz w:val="20"/>
          <w:szCs w:val="20"/>
          <w:lang w:val="es-BO"/>
        </w:rPr>
      </w:pPr>
    </w:p>
    <w:p w14:paraId="392290E9" w14:textId="77777777" w:rsidR="00A849E3" w:rsidRPr="00A849E3" w:rsidRDefault="00A849E3" w:rsidP="00A849E3">
      <w:pPr>
        <w:widowControl w:val="0"/>
        <w:autoSpaceDE w:val="0"/>
        <w:autoSpaceDN w:val="0"/>
        <w:adjustRightInd w:val="0"/>
        <w:jc w:val="both"/>
        <w:rPr>
          <w:rFonts w:ascii="Arial" w:hAnsi="Arial" w:cs="Arial"/>
          <w:b/>
          <w:bCs/>
          <w:sz w:val="20"/>
          <w:szCs w:val="20"/>
          <w:lang w:val="es-BO"/>
        </w:rPr>
      </w:pPr>
      <w:r w:rsidRPr="00A849E3">
        <w:rPr>
          <w:rFonts w:ascii="Arial" w:hAnsi="Arial" w:cs="Arial"/>
          <w:b/>
          <w:sz w:val="20"/>
          <w:szCs w:val="20"/>
          <w:lang w:val="es-BO"/>
        </w:rPr>
        <w:t>CLÁUSULA VIGÉSIMA QUINTA</w:t>
      </w:r>
      <w:r w:rsidRPr="00A849E3">
        <w:rPr>
          <w:rFonts w:ascii="Arial" w:hAnsi="Arial" w:cs="Arial"/>
          <w:b/>
          <w:bCs/>
          <w:sz w:val="20"/>
          <w:szCs w:val="20"/>
          <w:lang w:val="es-BO"/>
        </w:rPr>
        <w:t xml:space="preserve">.- (SOLUCIÓN DE CONTROVERSIAS) </w:t>
      </w:r>
      <w:r w:rsidRPr="00A849E3">
        <w:rPr>
          <w:rFonts w:ascii="Arial" w:hAnsi="Arial" w:cs="Arial"/>
          <w:bCs/>
          <w:sz w:val="20"/>
          <w:szCs w:val="20"/>
          <w:lang w:val="es-BO"/>
        </w:rPr>
        <w:t>En caso de surgir controversias sobre los derechos y obligaciones u otros aspectos propios de la ejecución del presente contrato</w:t>
      </w:r>
      <w:r w:rsidRPr="00A849E3">
        <w:rPr>
          <w:rFonts w:ascii="Arial" w:hAnsi="Arial" w:cs="Arial"/>
          <w:bCs/>
          <w:sz w:val="20"/>
          <w:szCs w:val="20"/>
        </w:rPr>
        <w:t xml:space="preserve">, </w:t>
      </w:r>
      <w:r w:rsidRPr="00A849E3">
        <w:rPr>
          <w:rFonts w:ascii="Arial" w:hAnsi="Arial" w:cs="Arial"/>
          <w:bCs/>
          <w:sz w:val="20"/>
          <w:szCs w:val="20"/>
          <w:lang w:val="es-BO"/>
        </w:rPr>
        <w:t xml:space="preserve">las </w:t>
      </w:r>
      <w:r w:rsidRPr="00A849E3">
        <w:rPr>
          <w:rFonts w:ascii="Arial" w:hAnsi="Arial" w:cs="Arial"/>
          <w:b/>
          <w:bCs/>
          <w:sz w:val="20"/>
          <w:szCs w:val="20"/>
          <w:lang w:val="es-BO"/>
        </w:rPr>
        <w:t xml:space="preserve">PARTES </w:t>
      </w:r>
      <w:r w:rsidRPr="00A849E3">
        <w:rPr>
          <w:rFonts w:ascii="Arial" w:hAnsi="Arial" w:cs="Arial"/>
          <w:bCs/>
          <w:sz w:val="20"/>
          <w:szCs w:val="20"/>
          <w:lang w:val="es-BO"/>
        </w:rPr>
        <w:t>acudirán a la jurisdicción prevista en el ordenamiento jurídico para los contratos administrativos.</w:t>
      </w:r>
    </w:p>
    <w:p w14:paraId="7E1E0F63" w14:textId="77777777" w:rsidR="00A849E3" w:rsidRPr="00A849E3" w:rsidRDefault="00A849E3" w:rsidP="00A849E3">
      <w:pPr>
        <w:jc w:val="both"/>
        <w:rPr>
          <w:rFonts w:ascii="Arial" w:hAnsi="Arial" w:cs="Arial"/>
          <w:b/>
          <w:bCs/>
          <w:sz w:val="20"/>
          <w:szCs w:val="20"/>
        </w:rPr>
      </w:pPr>
    </w:p>
    <w:p w14:paraId="62413383" w14:textId="77777777" w:rsidR="00A849E3" w:rsidRPr="00A849E3" w:rsidRDefault="00A849E3" w:rsidP="00A849E3">
      <w:pPr>
        <w:jc w:val="both"/>
        <w:rPr>
          <w:rFonts w:ascii="Arial" w:hAnsi="Arial" w:cs="Arial"/>
          <w:sz w:val="20"/>
          <w:szCs w:val="20"/>
        </w:rPr>
      </w:pPr>
      <w:r w:rsidRPr="00A849E3">
        <w:rPr>
          <w:rFonts w:ascii="Arial" w:hAnsi="Arial" w:cs="Arial"/>
          <w:b/>
          <w:bCs/>
          <w:sz w:val="20"/>
          <w:szCs w:val="20"/>
        </w:rPr>
        <w:lastRenderedPageBreak/>
        <w:t xml:space="preserve">CLÁUSULA VIGÉSIMA SEXTA.- </w:t>
      </w:r>
      <w:r w:rsidRPr="00A849E3">
        <w:rPr>
          <w:rFonts w:ascii="Arial" w:hAnsi="Arial" w:cs="Arial"/>
          <w:b/>
          <w:sz w:val="20"/>
          <w:szCs w:val="20"/>
          <w:lang w:val="es-ES_tradnl"/>
        </w:rPr>
        <w:t>(CONDICIONES COMPLEMENTARIAS)</w:t>
      </w:r>
      <w:r w:rsidRPr="00A849E3">
        <w:rPr>
          <w:rFonts w:ascii="Arial" w:hAnsi="Arial" w:cs="Arial"/>
          <w:sz w:val="20"/>
          <w:szCs w:val="20"/>
          <w:lang w:val="es-ES_tradnl"/>
        </w:rPr>
        <w:t>:</w:t>
      </w:r>
    </w:p>
    <w:p w14:paraId="7A620DD1" w14:textId="77777777" w:rsidR="00A849E3" w:rsidRPr="00A849E3" w:rsidRDefault="00A849E3" w:rsidP="00A849E3">
      <w:pPr>
        <w:jc w:val="both"/>
        <w:rPr>
          <w:rFonts w:ascii="Arial" w:hAnsi="Arial" w:cs="Arial"/>
          <w:b/>
          <w:sz w:val="20"/>
          <w:szCs w:val="20"/>
        </w:rPr>
      </w:pPr>
    </w:p>
    <w:p w14:paraId="1EB8F3FA" w14:textId="77777777" w:rsidR="00A849E3" w:rsidRPr="00A849E3" w:rsidRDefault="00A849E3" w:rsidP="00A849E3">
      <w:pPr>
        <w:ind w:left="709" w:hanging="709"/>
        <w:jc w:val="both"/>
        <w:rPr>
          <w:rFonts w:ascii="Arial" w:hAnsi="Arial" w:cs="Arial"/>
          <w:bCs/>
          <w:iCs/>
          <w:color w:val="000000"/>
          <w:sz w:val="20"/>
          <w:szCs w:val="20"/>
          <w:lang w:eastAsia="es-BO"/>
        </w:rPr>
      </w:pPr>
      <w:r w:rsidRPr="00A849E3">
        <w:rPr>
          <w:rFonts w:ascii="Arial" w:hAnsi="Arial" w:cs="Arial"/>
          <w:bCs/>
          <w:iCs/>
          <w:color w:val="000000"/>
          <w:sz w:val="20"/>
          <w:szCs w:val="20"/>
          <w:lang w:eastAsia="es-BO"/>
        </w:rPr>
        <w:t>26.1.</w:t>
      </w:r>
      <w:r w:rsidRPr="00A849E3">
        <w:rPr>
          <w:rFonts w:ascii="Arial" w:hAnsi="Arial" w:cs="Arial"/>
          <w:bCs/>
          <w:iCs/>
          <w:color w:val="000000"/>
          <w:sz w:val="20"/>
          <w:szCs w:val="20"/>
          <w:lang w:eastAsia="es-BO"/>
        </w:rPr>
        <w:tab/>
      </w:r>
      <w:r w:rsidRPr="00A849E3">
        <w:rPr>
          <w:rFonts w:ascii="Arial" w:hAnsi="Arial" w:cs="Arial"/>
          <w:b/>
          <w:bCs/>
          <w:iCs/>
          <w:color w:val="000000"/>
          <w:sz w:val="20"/>
          <w:szCs w:val="20"/>
          <w:lang w:eastAsia="es-BO"/>
        </w:rPr>
        <w:t>Implementación:</w:t>
      </w:r>
      <w:r w:rsidRPr="00A849E3">
        <w:rPr>
          <w:rFonts w:ascii="Arial" w:hAnsi="Arial" w:cs="Arial"/>
          <w:bCs/>
          <w:iCs/>
          <w:color w:val="000000"/>
          <w:sz w:val="20"/>
          <w:szCs w:val="20"/>
          <w:lang w:eastAsia="es-BO"/>
        </w:rPr>
        <w:t xml:space="preserve"> La implementación será coordinada con la Gerencia de Sistemas de la </w:t>
      </w:r>
      <w:r w:rsidRPr="00A849E3">
        <w:rPr>
          <w:rFonts w:ascii="Arial" w:hAnsi="Arial" w:cs="Arial"/>
          <w:b/>
          <w:bCs/>
          <w:iCs/>
          <w:color w:val="000000"/>
          <w:sz w:val="20"/>
          <w:szCs w:val="20"/>
          <w:lang w:eastAsia="es-BO"/>
        </w:rPr>
        <w:t>ENTIDAD</w:t>
      </w:r>
      <w:r w:rsidRPr="00A849E3">
        <w:rPr>
          <w:rFonts w:ascii="Arial" w:hAnsi="Arial" w:cs="Arial"/>
          <w:bCs/>
          <w:iCs/>
          <w:color w:val="000000"/>
          <w:sz w:val="20"/>
          <w:szCs w:val="20"/>
          <w:lang w:eastAsia="es-BO"/>
        </w:rPr>
        <w:t xml:space="preserve"> y comprenderá mínimamente:</w:t>
      </w:r>
    </w:p>
    <w:p w14:paraId="38748AC6" w14:textId="77777777" w:rsidR="00A849E3" w:rsidRPr="00A849E3" w:rsidRDefault="00A849E3" w:rsidP="00A849E3">
      <w:pPr>
        <w:ind w:left="709" w:hanging="709"/>
        <w:jc w:val="both"/>
        <w:rPr>
          <w:rFonts w:ascii="Arial" w:hAnsi="Arial" w:cs="Arial"/>
          <w:bCs/>
          <w:iCs/>
          <w:color w:val="000000"/>
          <w:sz w:val="20"/>
          <w:szCs w:val="20"/>
          <w:lang w:eastAsia="es-BO"/>
        </w:rPr>
      </w:pPr>
    </w:p>
    <w:p w14:paraId="69FC964F" w14:textId="77777777" w:rsidR="00A849E3" w:rsidRPr="00A849E3" w:rsidRDefault="00A849E3" w:rsidP="00A849E3">
      <w:pPr>
        <w:numPr>
          <w:ilvl w:val="1"/>
          <w:numId w:val="50"/>
        </w:numPr>
        <w:ind w:left="1134"/>
        <w:jc w:val="both"/>
        <w:rPr>
          <w:rFonts w:ascii="Arial" w:hAnsi="Arial" w:cs="Arial"/>
          <w:bCs/>
          <w:iCs/>
          <w:color w:val="000000"/>
          <w:sz w:val="20"/>
          <w:szCs w:val="20"/>
          <w:lang w:eastAsia="es-BO"/>
        </w:rPr>
      </w:pPr>
      <w:r w:rsidRPr="00A849E3">
        <w:rPr>
          <w:rFonts w:ascii="Arial" w:hAnsi="Arial" w:cs="Arial"/>
          <w:bCs/>
          <w:iCs/>
          <w:color w:val="000000"/>
          <w:sz w:val="20"/>
          <w:szCs w:val="20"/>
          <w:lang w:eastAsia="es-BO"/>
        </w:rPr>
        <w:t xml:space="preserve">Instalación y/o actualización de los elementos necesarios para el correcto funcionamiento del </w:t>
      </w:r>
      <w:r w:rsidRPr="00A849E3">
        <w:rPr>
          <w:rFonts w:ascii="Arial" w:hAnsi="Arial" w:cs="Arial"/>
          <w:b/>
          <w:bCs/>
          <w:iCs/>
          <w:color w:val="000000"/>
          <w:sz w:val="20"/>
          <w:szCs w:val="20"/>
          <w:lang w:eastAsia="es-BO"/>
        </w:rPr>
        <w:t>BIEN</w:t>
      </w:r>
      <w:r w:rsidRPr="00A849E3">
        <w:rPr>
          <w:rFonts w:ascii="Arial" w:hAnsi="Arial" w:cs="Arial"/>
          <w:bCs/>
          <w:iCs/>
          <w:color w:val="000000"/>
          <w:sz w:val="20"/>
          <w:szCs w:val="20"/>
          <w:lang w:eastAsia="es-BO"/>
        </w:rPr>
        <w:t>.</w:t>
      </w:r>
    </w:p>
    <w:p w14:paraId="1A1F4060" w14:textId="77777777" w:rsidR="00A849E3" w:rsidRPr="00A849E3" w:rsidRDefault="00A849E3" w:rsidP="00A849E3">
      <w:pPr>
        <w:numPr>
          <w:ilvl w:val="1"/>
          <w:numId w:val="50"/>
        </w:numPr>
        <w:ind w:left="1134"/>
        <w:jc w:val="both"/>
        <w:rPr>
          <w:rFonts w:ascii="Arial" w:hAnsi="Arial" w:cs="Arial"/>
          <w:bCs/>
          <w:iCs/>
          <w:color w:val="000000"/>
          <w:sz w:val="20"/>
          <w:szCs w:val="20"/>
          <w:lang w:eastAsia="es-BO"/>
        </w:rPr>
      </w:pPr>
      <w:r w:rsidRPr="00A849E3">
        <w:rPr>
          <w:rFonts w:ascii="Arial" w:hAnsi="Arial" w:cs="Arial"/>
          <w:bCs/>
          <w:iCs/>
          <w:color w:val="000000"/>
          <w:sz w:val="20"/>
          <w:szCs w:val="20"/>
          <w:lang w:eastAsia="es-BO"/>
        </w:rPr>
        <w:t>Verificación de características funcionales.</w:t>
      </w:r>
    </w:p>
    <w:p w14:paraId="3BF55707" w14:textId="77777777" w:rsidR="00A849E3" w:rsidRPr="00A849E3" w:rsidRDefault="00A849E3" w:rsidP="00A849E3">
      <w:pPr>
        <w:ind w:left="1134"/>
        <w:jc w:val="both"/>
        <w:rPr>
          <w:rFonts w:ascii="Arial" w:hAnsi="Arial" w:cs="Arial"/>
          <w:bCs/>
          <w:iCs/>
          <w:color w:val="000000"/>
          <w:sz w:val="20"/>
          <w:szCs w:val="20"/>
          <w:lang w:eastAsia="es-BO"/>
        </w:rPr>
      </w:pPr>
    </w:p>
    <w:p w14:paraId="4E186B34" w14:textId="77777777" w:rsidR="00A849E3" w:rsidRPr="00A849E3" w:rsidRDefault="00A849E3" w:rsidP="00A849E3">
      <w:pPr>
        <w:ind w:left="709" w:hanging="1"/>
        <w:jc w:val="both"/>
        <w:rPr>
          <w:rFonts w:ascii="Arial" w:hAnsi="Arial" w:cs="Arial"/>
          <w:bCs/>
          <w:iCs/>
          <w:color w:val="000000"/>
          <w:sz w:val="20"/>
          <w:szCs w:val="20"/>
          <w:lang w:eastAsia="es-BO"/>
        </w:rPr>
      </w:pPr>
      <w:r w:rsidRPr="00A849E3">
        <w:rPr>
          <w:rFonts w:ascii="Arial" w:hAnsi="Arial" w:cs="Arial"/>
          <w:bCs/>
          <w:iCs/>
          <w:color w:val="000000"/>
          <w:sz w:val="20"/>
          <w:szCs w:val="20"/>
          <w:lang w:eastAsia="es-BO"/>
        </w:rPr>
        <w:t>El tiempo máximo para ejecutar la implementación, es de dos (2) meses a partir de la fecha establecida en la orden de proceder.</w:t>
      </w:r>
    </w:p>
    <w:p w14:paraId="19D5848E" w14:textId="77777777" w:rsidR="00A849E3" w:rsidRPr="00A849E3" w:rsidRDefault="00A849E3" w:rsidP="00A849E3">
      <w:pPr>
        <w:ind w:left="709" w:hanging="709"/>
        <w:jc w:val="both"/>
        <w:rPr>
          <w:rFonts w:ascii="Arial" w:hAnsi="Arial" w:cs="Arial"/>
          <w:bCs/>
          <w:iCs/>
          <w:color w:val="000000"/>
          <w:sz w:val="20"/>
          <w:szCs w:val="20"/>
          <w:lang w:eastAsia="es-BO"/>
        </w:rPr>
      </w:pPr>
    </w:p>
    <w:p w14:paraId="2F4B0D2F" w14:textId="77777777" w:rsidR="00A849E3" w:rsidRPr="00A849E3" w:rsidRDefault="00A849E3" w:rsidP="00A849E3">
      <w:pPr>
        <w:ind w:left="709" w:hanging="1"/>
        <w:jc w:val="both"/>
        <w:rPr>
          <w:rFonts w:ascii="Arial" w:hAnsi="Arial" w:cs="Arial"/>
          <w:bCs/>
          <w:iCs/>
          <w:color w:val="000000"/>
          <w:sz w:val="20"/>
          <w:szCs w:val="20"/>
          <w:lang w:eastAsia="es-BO"/>
        </w:rPr>
      </w:pPr>
      <w:r w:rsidRPr="00A849E3">
        <w:rPr>
          <w:rFonts w:ascii="Arial" w:hAnsi="Arial" w:cs="Arial"/>
          <w:bCs/>
          <w:iCs/>
          <w:color w:val="000000"/>
          <w:sz w:val="20"/>
          <w:szCs w:val="20"/>
          <w:lang w:eastAsia="es-BO"/>
        </w:rPr>
        <w:t xml:space="preserve">Una vez concluida la implementación, en un plazo máximo de dos (2) días hábiles, el </w:t>
      </w:r>
      <w:r w:rsidRPr="00A849E3">
        <w:rPr>
          <w:rFonts w:ascii="Arial" w:hAnsi="Arial" w:cs="Arial"/>
          <w:b/>
          <w:bCs/>
          <w:iCs/>
          <w:color w:val="000000"/>
          <w:sz w:val="20"/>
          <w:szCs w:val="20"/>
          <w:lang w:eastAsia="es-BO"/>
        </w:rPr>
        <w:t xml:space="preserve">PROVEEDOR </w:t>
      </w:r>
      <w:r w:rsidRPr="00A849E3">
        <w:rPr>
          <w:rFonts w:ascii="Arial" w:hAnsi="Arial" w:cs="Arial"/>
          <w:bCs/>
          <w:iCs/>
          <w:color w:val="000000"/>
          <w:sz w:val="20"/>
          <w:szCs w:val="20"/>
          <w:lang w:eastAsia="es-BO"/>
        </w:rPr>
        <w:t xml:space="preserve">hará llegar a la Gerencia de Sistemas el informe de la etapa de implementación. </w:t>
      </w:r>
    </w:p>
    <w:p w14:paraId="6D45967E" w14:textId="77777777" w:rsidR="00A849E3" w:rsidRPr="00A849E3" w:rsidRDefault="00A849E3" w:rsidP="00A849E3">
      <w:pPr>
        <w:ind w:left="709" w:hanging="709"/>
        <w:jc w:val="both"/>
        <w:rPr>
          <w:rFonts w:ascii="Arial" w:hAnsi="Arial" w:cs="Arial"/>
          <w:bCs/>
          <w:iCs/>
          <w:color w:val="000000"/>
          <w:sz w:val="20"/>
          <w:szCs w:val="20"/>
          <w:lang w:eastAsia="es-BO"/>
        </w:rPr>
      </w:pPr>
    </w:p>
    <w:p w14:paraId="21AB587C" w14:textId="77777777" w:rsidR="00A849E3" w:rsidRPr="00A849E3" w:rsidRDefault="00A849E3" w:rsidP="00A849E3">
      <w:pPr>
        <w:ind w:left="709" w:hanging="1"/>
        <w:jc w:val="both"/>
        <w:rPr>
          <w:rFonts w:ascii="Arial" w:hAnsi="Arial" w:cs="Arial"/>
          <w:bCs/>
          <w:iCs/>
          <w:color w:val="000000"/>
          <w:sz w:val="20"/>
          <w:szCs w:val="20"/>
          <w:lang w:eastAsia="es-BO"/>
        </w:rPr>
      </w:pPr>
      <w:r w:rsidRPr="00A849E3">
        <w:rPr>
          <w:rFonts w:ascii="Arial" w:hAnsi="Arial" w:cs="Arial"/>
          <w:bCs/>
          <w:iCs/>
          <w:color w:val="000000"/>
          <w:sz w:val="20"/>
          <w:szCs w:val="20"/>
          <w:lang w:eastAsia="es-BO"/>
        </w:rPr>
        <w:t xml:space="preserve">Posterior a la emisión del informe de implementación, en un plazo máximo de tres (3) días hábiles, la Gerencia de Sistemas de la </w:t>
      </w:r>
      <w:r w:rsidRPr="00A849E3">
        <w:rPr>
          <w:rFonts w:ascii="Arial" w:hAnsi="Arial" w:cs="Arial"/>
          <w:b/>
          <w:bCs/>
          <w:iCs/>
          <w:color w:val="000000"/>
          <w:sz w:val="20"/>
          <w:szCs w:val="20"/>
          <w:lang w:eastAsia="es-BO"/>
        </w:rPr>
        <w:t>ENTIDAD</w:t>
      </w:r>
      <w:r w:rsidRPr="00A849E3">
        <w:rPr>
          <w:rFonts w:ascii="Arial" w:hAnsi="Arial" w:cs="Arial"/>
          <w:bCs/>
          <w:iCs/>
          <w:color w:val="000000"/>
          <w:sz w:val="20"/>
          <w:szCs w:val="20"/>
          <w:lang w:eastAsia="es-BO"/>
        </w:rPr>
        <w:t xml:space="preserve"> emitirá el informe técnico de verificación de características funcionales. En caso de existir observaciones, el </w:t>
      </w:r>
      <w:r w:rsidRPr="00A849E3">
        <w:rPr>
          <w:rFonts w:ascii="Arial" w:hAnsi="Arial" w:cs="Arial"/>
          <w:b/>
          <w:bCs/>
          <w:iCs/>
          <w:color w:val="000000"/>
          <w:sz w:val="20"/>
          <w:szCs w:val="20"/>
          <w:lang w:eastAsia="es-BO"/>
        </w:rPr>
        <w:t>PROVEEDOR</w:t>
      </w:r>
      <w:r w:rsidRPr="00A849E3">
        <w:rPr>
          <w:rFonts w:ascii="Arial" w:hAnsi="Arial" w:cs="Arial"/>
          <w:bCs/>
          <w:iCs/>
          <w:color w:val="000000"/>
          <w:sz w:val="20"/>
          <w:szCs w:val="20"/>
          <w:lang w:eastAsia="es-BO"/>
        </w:rPr>
        <w:t xml:space="preserve"> tendrá como máximo dos (2) días hábiles para subsanar el o las observaciones.</w:t>
      </w:r>
    </w:p>
    <w:p w14:paraId="456E5880" w14:textId="77777777" w:rsidR="00A849E3" w:rsidRPr="00A849E3" w:rsidRDefault="00A849E3" w:rsidP="00A849E3">
      <w:pPr>
        <w:jc w:val="both"/>
        <w:rPr>
          <w:rFonts w:ascii="Arial" w:hAnsi="Arial" w:cs="Arial"/>
          <w:bCs/>
          <w:iCs/>
          <w:color w:val="000000"/>
          <w:sz w:val="20"/>
          <w:szCs w:val="20"/>
          <w:lang w:eastAsia="es-BO"/>
        </w:rPr>
      </w:pPr>
    </w:p>
    <w:p w14:paraId="3545FCF8" w14:textId="77777777" w:rsidR="00A849E3" w:rsidRPr="00A849E3" w:rsidRDefault="00A849E3" w:rsidP="00A849E3">
      <w:pPr>
        <w:numPr>
          <w:ilvl w:val="1"/>
          <w:numId w:val="52"/>
        </w:numPr>
        <w:ind w:left="709" w:hanging="851"/>
        <w:jc w:val="both"/>
        <w:rPr>
          <w:rFonts w:ascii="Arial" w:hAnsi="Arial" w:cs="Arial"/>
          <w:sz w:val="20"/>
          <w:szCs w:val="20"/>
        </w:rPr>
      </w:pPr>
      <w:r w:rsidRPr="00A849E3">
        <w:rPr>
          <w:rFonts w:ascii="Arial" w:hAnsi="Arial" w:cs="Arial"/>
          <w:b/>
          <w:sz w:val="20"/>
          <w:szCs w:val="20"/>
        </w:rPr>
        <w:t>Soporte Local:</w:t>
      </w:r>
      <w:r w:rsidRPr="00A849E3">
        <w:rPr>
          <w:rFonts w:ascii="Arial" w:hAnsi="Arial" w:cs="Arial"/>
          <w:sz w:val="20"/>
          <w:szCs w:val="20"/>
        </w:rPr>
        <w:t xml:space="preserve"> Ante cualquier problema con el </w:t>
      </w:r>
      <w:r w:rsidRPr="00A849E3">
        <w:rPr>
          <w:rFonts w:ascii="Arial" w:hAnsi="Arial" w:cs="Arial"/>
          <w:b/>
          <w:sz w:val="20"/>
          <w:szCs w:val="20"/>
        </w:rPr>
        <w:t>BIEN</w:t>
      </w:r>
      <w:r w:rsidRPr="00A849E3">
        <w:rPr>
          <w:rFonts w:ascii="Arial" w:hAnsi="Arial" w:cs="Arial"/>
          <w:sz w:val="20"/>
          <w:szCs w:val="20"/>
        </w:rPr>
        <w:t xml:space="preserve">, durante un periodo de tres  (3) años posterior a la emisión del informe </w:t>
      </w:r>
      <w:r w:rsidRPr="00A849E3">
        <w:rPr>
          <w:rFonts w:ascii="Arial" w:hAnsi="Arial" w:cs="Arial"/>
          <w:bCs/>
          <w:iCs/>
          <w:color w:val="000000"/>
          <w:sz w:val="20"/>
          <w:szCs w:val="20"/>
          <w:lang w:eastAsia="es-BO"/>
        </w:rPr>
        <w:t>técnico de verificación de características funcionales de la Gerencia de Sistemas</w:t>
      </w:r>
      <w:r w:rsidRPr="00A849E3">
        <w:rPr>
          <w:rFonts w:ascii="Arial" w:hAnsi="Arial" w:cs="Arial"/>
          <w:sz w:val="20"/>
          <w:szCs w:val="20"/>
        </w:rPr>
        <w:t xml:space="preserve">, el </w:t>
      </w:r>
      <w:r w:rsidRPr="00A849E3">
        <w:rPr>
          <w:rFonts w:ascii="Arial" w:hAnsi="Arial" w:cs="Arial"/>
          <w:b/>
          <w:sz w:val="20"/>
          <w:szCs w:val="20"/>
        </w:rPr>
        <w:t>PROVEEDOR</w:t>
      </w:r>
      <w:r w:rsidRPr="00A849E3">
        <w:rPr>
          <w:rFonts w:ascii="Arial" w:hAnsi="Arial" w:cs="Arial"/>
          <w:sz w:val="20"/>
          <w:szCs w:val="20"/>
        </w:rPr>
        <w:t xml:space="preserve"> será el encargado de brindar soporte local (presencial o remoto), sin costo adicional para la </w:t>
      </w:r>
      <w:r w:rsidRPr="00A849E3">
        <w:rPr>
          <w:rFonts w:ascii="Arial" w:hAnsi="Arial" w:cs="Arial"/>
          <w:b/>
          <w:sz w:val="20"/>
          <w:szCs w:val="20"/>
        </w:rPr>
        <w:t>ENTIDAD</w:t>
      </w:r>
      <w:r w:rsidRPr="00A849E3">
        <w:rPr>
          <w:rFonts w:ascii="Arial" w:hAnsi="Arial" w:cs="Arial"/>
          <w:sz w:val="20"/>
          <w:szCs w:val="20"/>
        </w:rPr>
        <w:t xml:space="preserve"> y de acuerdo a las siguientes características:</w:t>
      </w:r>
    </w:p>
    <w:p w14:paraId="59068119" w14:textId="77777777" w:rsidR="00A849E3" w:rsidRPr="00A849E3" w:rsidRDefault="00A849E3" w:rsidP="00A849E3">
      <w:pPr>
        <w:ind w:left="709" w:hanging="851"/>
        <w:jc w:val="both"/>
        <w:rPr>
          <w:rFonts w:ascii="Arial" w:hAnsi="Arial" w:cs="Arial"/>
          <w:sz w:val="20"/>
          <w:szCs w:val="20"/>
        </w:rPr>
      </w:pPr>
    </w:p>
    <w:p w14:paraId="69936F1A" w14:textId="77777777" w:rsidR="00A849E3" w:rsidRPr="00A849E3" w:rsidRDefault="00A849E3" w:rsidP="00A849E3">
      <w:pPr>
        <w:numPr>
          <w:ilvl w:val="1"/>
          <w:numId w:val="50"/>
        </w:numPr>
        <w:ind w:left="1134"/>
        <w:jc w:val="both"/>
        <w:rPr>
          <w:rFonts w:ascii="Arial" w:hAnsi="Arial" w:cs="Arial"/>
          <w:sz w:val="20"/>
          <w:szCs w:val="20"/>
        </w:rPr>
      </w:pPr>
      <w:r w:rsidRPr="00A849E3">
        <w:rPr>
          <w:rFonts w:ascii="Arial" w:hAnsi="Arial" w:cs="Arial"/>
          <w:b/>
          <w:sz w:val="20"/>
          <w:szCs w:val="20"/>
        </w:rPr>
        <w:t xml:space="preserve">Cobertura: </w:t>
      </w:r>
      <w:r w:rsidRPr="00A849E3">
        <w:rPr>
          <w:rFonts w:ascii="Arial" w:hAnsi="Arial" w:cs="Arial"/>
          <w:sz w:val="20"/>
          <w:szCs w:val="20"/>
        </w:rPr>
        <w:t>Por demanda, sin límite de casos en la modalidad 7x24, incluyendo actualización de software.</w:t>
      </w:r>
    </w:p>
    <w:p w14:paraId="581A1C2C" w14:textId="77777777" w:rsidR="00A849E3" w:rsidRPr="00A849E3" w:rsidRDefault="00A849E3" w:rsidP="00A849E3">
      <w:pPr>
        <w:numPr>
          <w:ilvl w:val="1"/>
          <w:numId w:val="50"/>
        </w:numPr>
        <w:ind w:left="1134"/>
        <w:jc w:val="both"/>
        <w:rPr>
          <w:rFonts w:ascii="Arial" w:hAnsi="Arial" w:cs="Arial"/>
          <w:sz w:val="20"/>
          <w:szCs w:val="20"/>
        </w:rPr>
      </w:pPr>
      <w:r w:rsidRPr="00A849E3">
        <w:rPr>
          <w:rFonts w:ascii="Arial" w:hAnsi="Arial" w:cs="Arial"/>
          <w:b/>
          <w:sz w:val="20"/>
          <w:szCs w:val="20"/>
        </w:rPr>
        <w:t xml:space="preserve">Notificación del incidente: </w:t>
      </w:r>
      <w:r w:rsidRPr="00A849E3">
        <w:rPr>
          <w:rFonts w:ascii="Arial" w:hAnsi="Arial" w:cs="Arial"/>
          <w:sz w:val="20"/>
          <w:szCs w:val="20"/>
        </w:rPr>
        <w:t>Personal del Departamento de Base de Datos y Comunicaciones (DBDC) notificará el incidente vía teléfono, correo electrónico u otro medio.</w:t>
      </w:r>
    </w:p>
    <w:p w14:paraId="7CB7BB1E" w14:textId="77777777" w:rsidR="00A849E3" w:rsidRPr="00A849E3" w:rsidRDefault="00A849E3" w:rsidP="00A849E3">
      <w:pPr>
        <w:numPr>
          <w:ilvl w:val="1"/>
          <w:numId w:val="50"/>
        </w:numPr>
        <w:ind w:left="1134"/>
        <w:jc w:val="both"/>
        <w:rPr>
          <w:rFonts w:ascii="Arial" w:hAnsi="Arial" w:cs="Arial"/>
          <w:sz w:val="20"/>
          <w:szCs w:val="20"/>
        </w:rPr>
      </w:pPr>
      <w:r w:rsidRPr="00A849E3">
        <w:rPr>
          <w:rFonts w:ascii="Arial" w:hAnsi="Arial" w:cs="Arial"/>
          <w:b/>
          <w:sz w:val="20"/>
          <w:szCs w:val="20"/>
        </w:rPr>
        <w:t xml:space="preserve">Tiempo de respuesta: </w:t>
      </w:r>
      <w:r w:rsidRPr="00A849E3">
        <w:rPr>
          <w:rFonts w:ascii="Arial" w:hAnsi="Arial" w:cs="Arial"/>
          <w:sz w:val="20"/>
          <w:szCs w:val="20"/>
        </w:rPr>
        <w:t>Menor a tres (3) horas para atención del incidente.</w:t>
      </w:r>
    </w:p>
    <w:p w14:paraId="2F9266C2" w14:textId="77777777" w:rsidR="00A849E3" w:rsidRPr="00A849E3" w:rsidRDefault="00A849E3" w:rsidP="00A849E3">
      <w:pPr>
        <w:numPr>
          <w:ilvl w:val="1"/>
          <w:numId w:val="50"/>
        </w:numPr>
        <w:ind w:left="1134"/>
        <w:jc w:val="both"/>
        <w:rPr>
          <w:rFonts w:ascii="Arial" w:hAnsi="Arial" w:cs="Arial"/>
          <w:sz w:val="20"/>
          <w:szCs w:val="20"/>
        </w:rPr>
      </w:pPr>
      <w:r w:rsidRPr="00A849E3">
        <w:rPr>
          <w:rFonts w:ascii="Arial" w:hAnsi="Arial" w:cs="Arial"/>
          <w:b/>
          <w:sz w:val="20"/>
          <w:szCs w:val="20"/>
        </w:rPr>
        <w:t xml:space="preserve">Diagnóstico y solución: </w:t>
      </w:r>
      <w:r w:rsidRPr="00A849E3">
        <w:rPr>
          <w:rFonts w:ascii="Arial" w:hAnsi="Arial" w:cs="Arial"/>
          <w:sz w:val="20"/>
          <w:szCs w:val="20"/>
        </w:rPr>
        <w:t xml:space="preserve">El </w:t>
      </w:r>
      <w:r w:rsidRPr="00A849E3">
        <w:rPr>
          <w:rFonts w:ascii="Arial" w:hAnsi="Arial" w:cs="Arial"/>
          <w:b/>
          <w:sz w:val="20"/>
          <w:szCs w:val="20"/>
        </w:rPr>
        <w:t>PROVEEDOR</w:t>
      </w:r>
      <w:r w:rsidRPr="00A849E3">
        <w:rPr>
          <w:rFonts w:ascii="Arial" w:hAnsi="Arial" w:cs="Arial"/>
          <w:sz w:val="20"/>
          <w:szCs w:val="20"/>
        </w:rPr>
        <w:t xml:space="preserve"> tendrá un plazo máximo de cuarenta y ocho (48) horas posteriores a la notificación, para poder realizar el diagnóstico y solución o en su defecto generar un procedimiento para solucionar el problema. Para el caso de actualizaciones de software, las mismas deben ser coordinadas con la Gerencia de Sistemas y deben ser realizadas máximo en veintiún (21) días calendario.</w:t>
      </w:r>
    </w:p>
    <w:p w14:paraId="1E7CF9DE" w14:textId="77777777" w:rsidR="00A849E3" w:rsidRPr="00A849E3" w:rsidRDefault="00A849E3" w:rsidP="00A849E3">
      <w:pPr>
        <w:ind w:left="709"/>
        <w:jc w:val="both"/>
        <w:rPr>
          <w:rFonts w:ascii="Arial" w:hAnsi="Arial" w:cs="Arial"/>
          <w:sz w:val="20"/>
          <w:szCs w:val="20"/>
        </w:rPr>
      </w:pPr>
      <w:r w:rsidRPr="00A849E3">
        <w:rPr>
          <w:rFonts w:ascii="Arial" w:hAnsi="Arial" w:cs="Arial"/>
          <w:sz w:val="20"/>
          <w:szCs w:val="20"/>
        </w:rPr>
        <w:t xml:space="preserve">De requerirse, en coordinación con el Departamento de Base de Datos y Comunicaciones, el </w:t>
      </w:r>
      <w:r w:rsidRPr="00A849E3">
        <w:rPr>
          <w:rFonts w:ascii="Arial" w:hAnsi="Arial" w:cs="Arial"/>
          <w:b/>
          <w:sz w:val="20"/>
          <w:szCs w:val="20"/>
        </w:rPr>
        <w:t>PROVEEDOR</w:t>
      </w:r>
      <w:r w:rsidRPr="00A849E3">
        <w:rPr>
          <w:rFonts w:ascii="Arial" w:hAnsi="Arial" w:cs="Arial"/>
          <w:sz w:val="20"/>
          <w:szCs w:val="20"/>
        </w:rPr>
        <w:t xml:space="preserve"> realizará la migración de buzones de correo electrónico, así como reconfiguración de clientes Microsoft Outlook 2013 y superiores, al </w:t>
      </w:r>
      <w:r w:rsidRPr="00A849E3">
        <w:rPr>
          <w:rFonts w:ascii="Arial" w:hAnsi="Arial" w:cs="Arial"/>
          <w:b/>
          <w:sz w:val="20"/>
          <w:szCs w:val="20"/>
        </w:rPr>
        <w:t>BIEN</w:t>
      </w:r>
      <w:r w:rsidRPr="00A849E3">
        <w:rPr>
          <w:rFonts w:ascii="Arial" w:hAnsi="Arial" w:cs="Arial"/>
          <w:sz w:val="20"/>
          <w:szCs w:val="20"/>
        </w:rPr>
        <w:t xml:space="preserve"> implementado.</w:t>
      </w:r>
    </w:p>
    <w:p w14:paraId="3B8A87E0" w14:textId="77777777" w:rsidR="00A849E3" w:rsidRPr="00A849E3" w:rsidRDefault="00A849E3" w:rsidP="00A849E3">
      <w:pPr>
        <w:ind w:left="720"/>
        <w:jc w:val="both"/>
        <w:rPr>
          <w:rFonts w:ascii="Arial" w:hAnsi="Arial" w:cs="Arial"/>
          <w:sz w:val="20"/>
          <w:szCs w:val="20"/>
        </w:rPr>
      </w:pPr>
    </w:p>
    <w:p w14:paraId="4C8B6821" w14:textId="77777777" w:rsidR="00A849E3" w:rsidRPr="00A849E3" w:rsidRDefault="00A849E3" w:rsidP="00A849E3">
      <w:pPr>
        <w:numPr>
          <w:ilvl w:val="1"/>
          <w:numId w:val="52"/>
        </w:numPr>
        <w:ind w:left="709" w:hanging="851"/>
        <w:jc w:val="both"/>
        <w:rPr>
          <w:rFonts w:ascii="Arial" w:hAnsi="Arial" w:cs="Arial"/>
          <w:sz w:val="20"/>
          <w:szCs w:val="20"/>
        </w:rPr>
      </w:pPr>
      <w:r w:rsidRPr="00A849E3">
        <w:rPr>
          <w:rFonts w:ascii="Arial" w:hAnsi="Arial" w:cs="Arial"/>
          <w:b/>
          <w:sz w:val="20"/>
          <w:szCs w:val="20"/>
        </w:rPr>
        <w:t>Transferencia de conocimiento:</w:t>
      </w:r>
      <w:r w:rsidRPr="00A849E3">
        <w:rPr>
          <w:rFonts w:ascii="Arial" w:hAnsi="Arial" w:cs="Arial"/>
          <w:sz w:val="20"/>
          <w:szCs w:val="20"/>
        </w:rPr>
        <w:t xml:space="preserve"> Posterior a la implementación, en un plazo máximo de seis (6) meses el </w:t>
      </w:r>
      <w:r w:rsidRPr="00A849E3">
        <w:rPr>
          <w:rFonts w:ascii="Arial" w:hAnsi="Arial" w:cs="Arial"/>
          <w:b/>
          <w:sz w:val="20"/>
          <w:szCs w:val="20"/>
        </w:rPr>
        <w:t>PROVEEDOR</w:t>
      </w:r>
      <w:r w:rsidRPr="00A849E3">
        <w:rPr>
          <w:rFonts w:ascii="Arial" w:hAnsi="Arial" w:cs="Arial"/>
          <w:sz w:val="20"/>
          <w:szCs w:val="20"/>
        </w:rPr>
        <w:t xml:space="preserve"> realizará la transferencia de conocimiento para al menos cuatro (4) servidores públicos de la Gerencia de Sistemas con una carga horaria de al menos cinco (5) horas, la cual podrá ser virtual y/o presencial. El contenido de la transferencia de conocimiento será coordinado con el Departamento de Base de Datos y Comunicaciones. </w:t>
      </w:r>
    </w:p>
    <w:p w14:paraId="1B2685F8" w14:textId="77777777" w:rsidR="00A849E3" w:rsidRPr="00A849E3" w:rsidRDefault="00A849E3" w:rsidP="00A849E3">
      <w:pPr>
        <w:ind w:left="720"/>
        <w:jc w:val="both"/>
        <w:rPr>
          <w:rFonts w:ascii="Arial" w:hAnsi="Arial" w:cs="Arial"/>
          <w:sz w:val="20"/>
          <w:szCs w:val="20"/>
        </w:rPr>
      </w:pPr>
    </w:p>
    <w:p w14:paraId="2FEE359D" w14:textId="77777777" w:rsidR="00A849E3" w:rsidRPr="00A849E3" w:rsidRDefault="00A849E3" w:rsidP="00A849E3">
      <w:pPr>
        <w:jc w:val="both"/>
        <w:rPr>
          <w:rFonts w:ascii="Arial" w:hAnsi="Arial" w:cs="Arial"/>
          <w:sz w:val="20"/>
          <w:szCs w:val="20"/>
          <w:lang w:val="es-BO"/>
        </w:rPr>
      </w:pPr>
      <w:r w:rsidRPr="00A849E3">
        <w:rPr>
          <w:rFonts w:ascii="Arial" w:hAnsi="Arial" w:cs="Arial"/>
          <w:b/>
          <w:sz w:val="20"/>
          <w:szCs w:val="20"/>
          <w:lang w:val="es-BO"/>
        </w:rPr>
        <w:t>CLÁUSULA VIGÉSIMA OCTAVA.-</w:t>
      </w:r>
      <w:r w:rsidRPr="00A849E3">
        <w:rPr>
          <w:rFonts w:ascii="Arial" w:hAnsi="Arial" w:cs="Arial"/>
          <w:sz w:val="20"/>
          <w:szCs w:val="20"/>
          <w:lang w:val="es-BO"/>
        </w:rPr>
        <w:t xml:space="preserve"> </w:t>
      </w:r>
      <w:r w:rsidRPr="00A849E3">
        <w:rPr>
          <w:rFonts w:ascii="Arial" w:hAnsi="Arial" w:cs="Arial"/>
          <w:b/>
          <w:sz w:val="20"/>
          <w:szCs w:val="20"/>
          <w:lang w:val="es-BO"/>
        </w:rPr>
        <w:t>(CONFIDENCIALIDAD)</w:t>
      </w:r>
      <w:r w:rsidRPr="00A849E3">
        <w:rPr>
          <w:rFonts w:ascii="Arial" w:hAnsi="Arial" w:cs="Arial"/>
          <w:sz w:val="20"/>
          <w:szCs w:val="20"/>
          <w:lang w:val="es-BO"/>
        </w:rPr>
        <w:t xml:space="preserve"> La información a la que tuviere acceso el </w:t>
      </w:r>
      <w:r w:rsidRPr="00A849E3">
        <w:rPr>
          <w:rFonts w:ascii="Arial" w:hAnsi="Arial" w:cs="Arial"/>
          <w:b/>
          <w:sz w:val="20"/>
          <w:szCs w:val="20"/>
          <w:lang w:val="es-BO"/>
        </w:rPr>
        <w:t>PROVEEDOR</w:t>
      </w:r>
      <w:r w:rsidRPr="00A849E3">
        <w:rPr>
          <w:rFonts w:ascii="Arial" w:hAnsi="Arial" w:cs="Arial"/>
          <w:sz w:val="20"/>
          <w:szCs w:val="20"/>
          <w:lang w:val="es-BO"/>
        </w:rPr>
        <w:t xml:space="preserve"> o a la que genere durante o después de la ejecución del presente Contrato, tendrá </w:t>
      </w:r>
      <w:r w:rsidRPr="00A849E3">
        <w:rPr>
          <w:rFonts w:ascii="Arial" w:hAnsi="Arial" w:cs="Arial"/>
          <w:sz w:val="20"/>
          <w:szCs w:val="20"/>
          <w:lang w:val="es-BO"/>
        </w:rPr>
        <w:lastRenderedPageBreak/>
        <w:t xml:space="preserve">carácter confidencial, quedando expresamente prohibida su divulgación a terceros, exceptuando los casos en que la </w:t>
      </w:r>
      <w:r w:rsidRPr="00A849E3">
        <w:rPr>
          <w:rFonts w:ascii="Arial" w:hAnsi="Arial" w:cs="Arial"/>
          <w:b/>
          <w:sz w:val="20"/>
          <w:szCs w:val="20"/>
          <w:lang w:val="es-BO"/>
        </w:rPr>
        <w:t>ENTIDAD</w:t>
      </w:r>
      <w:r w:rsidRPr="00A849E3">
        <w:rPr>
          <w:rFonts w:ascii="Arial" w:hAnsi="Arial" w:cs="Arial"/>
          <w:sz w:val="20"/>
          <w:szCs w:val="20"/>
          <w:lang w:val="es-BO"/>
        </w:rPr>
        <w:t xml:space="preserve"> emita un pronunciamiento escrito estableciendo lo contrario.</w:t>
      </w:r>
    </w:p>
    <w:p w14:paraId="608B9C8D" w14:textId="77777777" w:rsidR="00A849E3" w:rsidRPr="00A849E3" w:rsidRDefault="00A849E3" w:rsidP="00A849E3">
      <w:pPr>
        <w:jc w:val="both"/>
        <w:rPr>
          <w:rFonts w:ascii="Arial" w:hAnsi="Arial" w:cs="Arial"/>
          <w:sz w:val="20"/>
          <w:szCs w:val="20"/>
          <w:lang w:val="es-BO"/>
        </w:rPr>
      </w:pPr>
    </w:p>
    <w:p w14:paraId="6701C93A" w14:textId="77777777" w:rsidR="00A849E3" w:rsidRPr="00A849E3" w:rsidRDefault="00A849E3" w:rsidP="00A849E3">
      <w:pPr>
        <w:jc w:val="both"/>
        <w:rPr>
          <w:rFonts w:ascii="Arial" w:hAnsi="Arial" w:cs="Arial"/>
          <w:b/>
          <w:sz w:val="20"/>
          <w:szCs w:val="20"/>
          <w:lang w:val="es-ES_tradnl"/>
        </w:rPr>
      </w:pPr>
      <w:r w:rsidRPr="00A849E3">
        <w:rPr>
          <w:rFonts w:ascii="Arial" w:hAnsi="Arial" w:cs="Arial"/>
          <w:b/>
          <w:sz w:val="20"/>
          <w:szCs w:val="20"/>
          <w:lang w:val="es-BO"/>
        </w:rPr>
        <w:t xml:space="preserve">CLÁUSULA VIGÉSIMA NOVENA.- </w:t>
      </w:r>
      <w:r w:rsidRPr="00A849E3">
        <w:rPr>
          <w:rFonts w:ascii="Arial" w:hAnsi="Arial" w:cs="Arial"/>
          <w:b/>
          <w:sz w:val="20"/>
          <w:szCs w:val="20"/>
          <w:lang w:val="es-ES_tradnl"/>
        </w:rPr>
        <w:t xml:space="preserve">(RECEPCIÓN DEL BIEN) </w:t>
      </w:r>
      <w:r w:rsidRPr="00A849E3">
        <w:rPr>
          <w:rFonts w:ascii="Arial" w:hAnsi="Arial" w:cs="Arial"/>
          <w:sz w:val="20"/>
          <w:szCs w:val="20"/>
          <w:lang w:val="es-BO"/>
        </w:rPr>
        <w:t xml:space="preserve">Dentro del plazo previsto para la entrega, se realizará las actividades para la Recepción del </w:t>
      </w:r>
      <w:r w:rsidRPr="00A849E3">
        <w:rPr>
          <w:rFonts w:ascii="Arial" w:hAnsi="Arial" w:cs="Arial"/>
          <w:b/>
          <w:sz w:val="20"/>
          <w:szCs w:val="20"/>
          <w:lang w:val="es-BO"/>
        </w:rPr>
        <w:t>BIEN</w:t>
      </w:r>
      <w:r w:rsidRPr="00A849E3">
        <w:rPr>
          <w:rFonts w:ascii="Arial" w:hAnsi="Arial" w:cs="Arial"/>
          <w:sz w:val="20"/>
          <w:szCs w:val="20"/>
          <w:lang w:val="es-BO"/>
        </w:rPr>
        <w:t>.</w:t>
      </w:r>
    </w:p>
    <w:p w14:paraId="4A91A783" w14:textId="77777777" w:rsidR="00A849E3" w:rsidRPr="00A849E3" w:rsidRDefault="00A849E3" w:rsidP="00A849E3">
      <w:pPr>
        <w:jc w:val="both"/>
        <w:rPr>
          <w:rFonts w:ascii="Arial" w:hAnsi="Arial" w:cs="Arial"/>
          <w:sz w:val="20"/>
          <w:szCs w:val="20"/>
          <w:lang w:val="es-BO"/>
        </w:rPr>
      </w:pPr>
    </w:p>
    <w:p w14:paraId="50D42694" w14:textId="77777777" w:rsidR="00A849E3" w:rsidRPr="00A849E3" w:rsidRDefault="00A849E3" w:rsidP="00A849E3">
      <w:pPr>
        <w:jc w:val="both"/>
        <w:rPr>
          <w:rFonts w:ascii="Arial" w:hAnsi="Arial" w:cs="Arial"/>
          <w:sz w:val="20"/>
          <w:szCs w:val="20"/>
          <w:lang w:val="es-BO"/>
        </w:rPr>
      </w:pPr>
      <w:r w:rsidRPr="00A849E3">
        <w:rPr>
          <w:rFonts w:ascii="Arial" w:hAnsi="Arial" w:cs="Arial"/>
          <w:sz w:val="20"/>
          <w:szCs w:val="20"/>
          <w:lang w:val="es-BO"/>
        </w:rPr>
        <w:t xml:space="preserve">La Comisión de Recepción de la </w:t>
      </w:r>
      <w:r w:rsidRPr="00A849E3">
        <w:rPr>
          <w:rFonts w:ascii="Arial" w:hAnsi="Arial" w:cs="Arial"/>
          <w:b/>
          <w:sz w:val="20"/>
          <w:szCs w:val="20"/>
          <w:lang w:val="es-BO"/>
        </w:rPr>
        <w:t>ENTIDAD</w:t>
      </w:r>
      <w:r w:rsidRPr="00A849E3">
        <w:rPr>
          <w:rFonts w:ascii="Arial" w:hAnsi="Arial" w:cs="Arial"/>
          <w:sz w:val="20"/>
          <w:szCs w:val="20"/>
          <w:lang w:val="es-BO"/>
        </w:rPr>
        <w:t xml:space="preserve"> debe verificar si el </w:t>
      </w:r>
      <w:r w:rsidRPr="00A849E3">
        <w:rPr>
          <w:rFonts w:ascii="Arial" w:hAnsi="Arial" w:cs="Arial"/>
          <w:b/>
          <w:sz w:val="20"/>
          <w:szCs w:val="20"/>
          <w:lang w:val="es-BO"/>
        </w:rPr>
        <w:t xml:space="preserve">BIEN </w:t>
      </w:r>
      <w:r w:rsidRPr="00A849E3">
        <w:rPr>
          <w:rFonts w:ascii="Arial" w:hAnsi="Arial" w:cs="Arial"/>
          <w:sz w:val="20"/>
          <w:szCs w:val="20"/>
          <w:lang w:val="es-BO"/>
        </w:rPr>
        <w:t xml:space="preserve">entregado concuerda plenamente con las Especificaciones Técnicas de la propuesta adjudicada y el Contrato. </w:t>
      </w:r>
    </w:p>
    <w:p w14:paraId="75D8DB5F" w14:textId="77777777" w:rsidR="00A849E3" w:rsidRPr="00A849E3" w:rsidRDefault="00A849E3" w:rsidP="00A849E3">
      <w:pPr>
        <w:jc w:val="both"/>
        <w:rPr>
          <w:rFonts w:ascii="Arial" w:hAnsi="Arial" w:cs="Arial"/>
          <w:sz w:val="20"/>
          <w:szCs w:val="20"/>
          <w:lang w:val="es-BO"/>
        </w:rPr>
      </w:pPr>
    </w:p>
    <w:p w14:paraId="1B64C306" w14:textId="77777777" w:rsidR="00A849E3" w:rsidRPr="00A849E3" w:rsidRDefault="00A849E3" w:rsidP="00A849E3">
      <w:pPr>
        <w:jc w:val="both"/>
        <w:rPr>
          <w:rFonts w:ascii="Arial" w:hAnsi="Arial" w:cs="Arial"/>
          <w:sz w:val="20"/>
          <w:szCs w:val="20"/>
          <w:lang w:val="es-BO"/>
        </w:rPr>
      </w:pPr>
      <w:r w:rsidRPr="00A849E3">
        <w:rPr>
          <w:rFonts w:ascii="Arial" w:hAnsi="Arial" w:cs="Arial"/>
          <w:sz w:val="20"/>
          <w:szCs w:val="20"/>
          <w:lang w:val="es-BO"/>
        </w:rPr>
        <w:t xml:space="preserve">Si el plazo de entrega coincide con días sábados, domingos o feriados, la recepción del </w:t>
      </w:r>
      <w:r w:rsidRPr="00A849E3">
        <w:rPr>
          <w:rFonts w:ascii="Arial" w:hAnsi="Arial" w:cs="Arial"/>
          <w:b/>
          <w:sz w:val="20"/>
          <w:szCs w:val="20"/>
          <w:lang w:val="es-BO"/>
        </w:rPr>
        <w:t>BIEN</w:t>
      </w:r>
      <w:r w:rsidRPr="00A849E3">
        <w:rPr>
          <w:rFonts w:ascii="Arial" w:hAnsi="Arial" w:cs="Arial"/>
          <w:sz w:val="20"/>
          <w:szCs w:val="20"/>
          <w:lang w:val="es-BO"/>
        </w:rPr>
        <w:t xml:space="preserve"> objeto del presente contrato deberán ser trasladados al siguiente día hábil administrativo.</w:t>
      </w:r>
    </w:p>
    <w:p w14:paraId="039A8C3C" w14:textId="77777777" w:rsidR="00A849E3" w:rsidRPr="00A849E3" w:rsidRDefault="00A849E3" w:rsidP="00A849E3">
      <w:pPr>
        <w:jc w:val="both"/>
        <w:rPr>
          <w:rFonts w:ascii="Arial" w:hAnsi="Arial" w:cs="Arial"/>
          <w:sz w:val="20"/>
          <w:szCs w:val="20"/>
          <w:lang w:val="es-BO"/>
        </w:rPr>
      </w:pPr>
    </w:p>
    <w:p w14:paraId="5B027F1C" w14:textId="77777777" w:rsidR="00A849E3" w:rsidRPr="00A849E3" w:rsidRDefault="00A849E3" w:rsidP="00A849E3">
      <w:pPr>
        <w:jc w:val="both"/>
        <w:rPr>
          <w:rFonts w:ascii="Arial" w:hAnsi="Arial" w:cs="Arial"/>
          <w:b/>
          <w:sz w:val="20"/>
          <w:szCs w:val="20"/>
          <w:lang w:val="es-BO"/>
        </w:rPr>
      </w:pPr>
      <w:r w:rsidRPr="00A849E3">
        <w:rPr>
          <w:rFonts w:ascii="Arial" w:hAnsi="Arial" w:cs="Arial"/>
          <w:sz w:val="20"/>
          <w:szCs w:val="20"/>
          <w:lang w:val="es-BO"/>
        </w:rPr>
        <w:t xml:space="preserve">Del acto de recepción de la entrega se levantará un Acta de Recepción, que es un documento diferente al registro de ingreso o almacenes, en un plazo máximo de dos (2) días hábiles posterior al informe técnico de verificación de características funcionales de la Gerencia de Sistemas y recepción de la Garantía de Soporte Local emitida por el </w:t>
      </w:r>
      <w:r w:rsidRPr="00A849E3">
        <w:rPr>
          <w:rFonts w:ascii="Arial" w:hAnsi="Arial" w:cs="Arial"/>
          <w:b/>
          <w:sz w:val="20"/>
          <w:szCs w:val="20"/>
          <w:lang w:val="es-BO"/>
        </w:rPr>
        <w:t>PROVEEDOR.</w:t>
      </w:r>
    </w:p>
    <w:p w14:paraId="09D3408C" w14:textId="77777777" w:rsidR="00A849E3" w:rsidRPr="00A849E3" w:rsidRDefault="00A849E3" w:rsidP="00A849E3">
      <w:pPr>
        <w:jc w:val="both"/>
        <w:rPr>
          <w:rFonts w:ascii="Arial" w:hAnsi="Arial" w:cs="Arial"/>
          <w:sz w:val="20"/>
          <w:szCs w:val="20"/>
          <w:lang w:val="es-BO"/>
        </w:rPr>
      </w:pPr>
    </w:p>
    <w:p w14:paraId="085FF981" w14:textId="77777777" w:rsidR="00A849E3" w:rsidRPr="00A849E3" w:rsidRDefault="00A849E3" w:rsidP="00A849E3">
      <w:pPr>
        <w:jc w:val="both"/>
        <w:rPr>
          <w:rFonts w:ascii="Arial" w:hAnsi="Arial" w:cs="Arial"/>
          <w:sz w:val="20"/>
          <w:szCs w:val="20"/>
          <w:lang w:val="es-BO"/>
        </w:rPr>
      </w:pPr>
      <w:r w:rsidRPr="00A849E3">
        <w:rPr>
          <w:rFonts w:ascii="Arial" w:hAnsi="Arial" w:cs="Arial"/>
          <w:sz w:val="20"/>
          <w:szCs w:val="20"/>
          <w:lang w:val="es-BO"/>
        </w:rPr>
        <w:t xml:space="preserve">De manera excepcional, en caso del </w:t>
      </w:r>
      <w:r w:rsidRPr="00A849E3">
        <w:rPr>
          <w:rFonts w:ascii="Arial" w:hAnsi="Arial" w:cs="Arial"/>
          <w:b/>
          <w:sz w:val="20"/>
          <w:szCs w:val="20"/>
          <w:lang w:val="es-BO"/>
        </w:rPr>
        <w:t>BIEN</w:t>
      </w:r>
      <w:r w:rsidRPr="00A849E3">
        <w:rPr>
          <w:rFonts w:ascii="Arial" w:hAnsi="Arial" w:cs="Arial"/>
          <w:sz w:val="20"/>
          <w:szCs w:val="20"/>
          <w:lang w:val="es-BO"/>
        </w:rPr>
        <w:t xml:space="preserve"> de una sola entrega, previa solicitud del </w:t>
      </w:r>
      <w:r w:rsidRPr="00A849E3">
        <w:rPr>
          <w:rFonts w:ascii="Arial" w:hAnsi="Arial" w:cs="Arial"/>
          <w:b/>
          <w:sz w:val="20"/>
          <w:szCs w:val="20"/>
          <w:lang w:val="es-BO"/>
        </w:rPr>
        <w:t>PROVEEDOR</w:t>
      </w:r>
      <w:r w:rsidRPr="00A849E3">
        <w:rPr>
          <w:rFonts w:ascii="Arial" w:hAnsi="Arial" w:cs="Arial"/>
          <w:sz w:val="20"/>
          <w:szCs w:val="20"/>
          <w:lang w:val="es-BO"/>
        </w:rPr>
        <w:t xml:space="preserve">, el Responsable de Recepción podrá realizar la recepción de una parcialidad del </w:t>
      </w:r>
      <w:r w:rsidRPr="00A849E3">
        <w:rPr>
          <w:rFonts w:ascii="Arial" w:hAnsi="Arial" w:cs="Arial"/>
          <w:b/>
          <w:sz w:val="20"/>
          <w:szCs w:val="20"/>
          <w:lang w:val="es-BO"/>
        </w:rPr>
        <w:t>BIEN</w:t>
      </w:r>
      <w:r w:rsidRPr="00A849E3">
        <w:rPr>
          <w:rFonts w:ascii="Arial" w:hAnsi="Arial" w:cs="Arial"/>
          <w:sz w:val="20"/>
          <w:szCs w:val="20"/>
          <w:lang w:val="es-BO"/>
        </w:rPr>
        <w:t>; para tal efecto, la Unidad Solicitante deberá emitir un informe que justifique esta recepción.</w:t>
      </w:r>
    </w:p>
    <w:p w14:paraId="64F377A4" w14:textId="77777777" w:rsidR="00A849E3" w:rsidRPr="00A849E3" w:rsidRDefault="00A849E3" w:rsidP="00A849E3">
      <w:pPr>
        <w:jc w:val="both"/>
        <w:rPr>
          <w:rFonts w:ascii="Arial" w:hAnsi="Arial" w:cs="Arial"/>
          <w:b/>
          <w:sz w:val="20"/>
          <w:szCs w:val="20"/>
          <w:lang w:val="es-ES_tradnl"/>
        </w:rPr>
      </w:pPr>
    </w:p>
    <w:p w14:paraId="6B41CE1B" w14:textId="77777777" w:rsidR="00A849E3" w:rsidRPr="00A849E3" w:rsidRDefault="00A849E3" w:rsidP="00A849E3">
      <w:pPr>
        <w:jc w:val="both"/>
        <w:rPr>
          <w:rFonts w:ascii="Arial" w:hAnsi="Arial" w:cs="Arial"/>
          <w:sz w:val="20"/>
          <w:szCs w:val="20"/>
        </w:rPr>
      </w:pPr>
      <w:r w:rsidRPr="00A849E3">
        <w:rPr>
          <w:rFonts w:ascii="Arial" w:hAnsi="Arial" w:cs="Arial"/>
          <w:b/>
          <w:sz w:val="20"/>
          <w:szCs w:val="20"/>
        </w:rPr>
        <w:t xml:space="preserve">CLÁUSULA TRIGÉSIMA.- </w:t>
      </w:r>
      <w:r w:rsidRPr="00A849E3">
        <w:rPr>
          <w:rFonts w:ascii="Arial" w:hAnsi="Arial" w:cs="Arial"/>
          <w:b/>
          <w:sz w:val="20"/>
          <w:szCs w:val="20"/>
          <w:lang w:val="es-BO"/>
        </w:rPr>
        <w:t xml:space="preserve">(LIQUIDACIÓN DE CONTRATO) </w:t>
      </w:r>
      <w:r w:rsidRPr="00A849E3">
        <w:rPr>
          <w:rFonts w:ascii="Arial" w:hAnsi="Arial" w:cs="Arial"/>
          <w:sz w:val="20"/>
          <w:szCs w:val="20"/>
        </w:rPr>
        <w:t>Una vez emitida el</w:t>
      </w:r>
      <w:r w:rsidRPr="00A849E3">
        <w:rPr>
          <w:rFonts w:ascii="Arial" w:hAnsi="Arial" w:cs="Arial"/>
          <w:b/>
          <w:bCs/>
          <w:sz w:val="20"/>
          <w:szCs w:val="20"/>
        </w:rPr>
        <w:t xml:space="preserve"> </w:t>
      </w:r>
      <w:r w:rsidRPr="00A849E3">
        <w:rPr>
          <w:rFonts w:ascii="Arial" w:hAnsi="Arial" w:cs="Arial"/>
          <w:sz w:val="20"/>
          <w:szCs w:val="20"/>
        </w:rPr>
        <w:t xml:space="preserve">Acta de Recepción o efectuada la Resolución de Contrato, la </w:t>
      </w:r>
      <w:r w:rsidRPr="00A849E3">
        <w:rPr>
          <w:rFonts w:ascii="Arial" w:hAnsi="Arial" w:cs="Arial"/>
          <w:b/>
          <w:bCs/>
          <w:sz w:val="20"/>
          <w:szCs w:val="20"/>
        </w:rPr>
        <w:t>ENTIDAD</w:t>
      </w:r>
      <w:r w:rsidRPr="00A849E3">
        <w:rPr>
          <w:rFonts w:ascii="Arial" w:hAnsi="Arial" w:cs="Arial"/>
          <w:sz w:val="20"/>
          <w:szCs w:val="20"/>
        </w:rPr>
        <w:t xml:space="preserve"> procederá a la </w:t>
      </w:r>
      <w:r w:rsidRPr="00A849E3">
        <w:rPr>
          <w:rFonts w:ascii="Arial" w:hAnsi="Arial" w:cs="Arial"/>
          <w:sz w:val="20"/>
          <w:szCs w:val="20"/>
          <w:lang w:val="es-BO"/>
        </w:rPr>
        <w:t xml:space="preserve">devolución o ejecución de la Garantía de Cumplimiento de Contrato y a </w:t>
      </w:r>
      <w:r w:rsidRPr="00A849E3">
        <w:rPr>
          <w:rFonts w:ascii="Arial" w:hAnsi="Arial" w:cs="Arial"/>
          <w:sz w:val="20"/>
          <w:szCs w:val="20"/>
        </w:rPr>
        <w:t xml:space="preserve">establecer los saldos a favor o en contra entre las </w:t>
      </w:r>
      <w:r w:rsidRPr="00A849E3">
        <w:rPr>
          <w:rFonts w:ascii="Arial" w:hAnsi="Arial" w:cs="Arial"/>
          <w:b/>
          <w:bCs/>
          <w:sz w:val="20"/>
          <w:szCs w:val="20"/>
        </w:rPr>
        <w:t>PARTES</w:t>
      </w:r>
      <w:r w:rsidRPr="00A849E3">
        <w:rPr>
          <w:rFonts w:ascii="Arial" w:hAnsi="Arial" w:cs="Arial"/>
          <w:sz w:val="20"/>
          <w:szCs w:val="20"/>
        </w:rPr>
        <w:t xml:space="preserve"> y según corresponda.</w:t>
      </w:r>
    </w:p>
    <w:p w14:paraId="568CC17E" w14:textId="77777777" w:rsidR="00A849E3" w:rsidRPr="00A849E3" w:rsidRDefault="00A849E3" w:rsidP="00A849E3">
      <w:pPr>
        <w:jc w:val="both"/>
        <w:rPr>
          <w:rFonts w:ascii="Arial" w:hAnsi="Arial" w:cs="Arial"/>
          <w:sz w:val="20"/>
          <w:szCs w:val="20"/>
        </w:rPr>
      </w:pPr>
    </w:p>
    <w:p w14:paraId="70E7D6F6" w14:textId="77777777" w:rsidR="00A849E3" w:rsidRPr="00A849E3" w:rsidRDefault="00A849E3" w:rsidP="00A849E3">
      <w:pPr>
        <w:jc w:val="both"/>
        <w:rPr>
          <w:rFonts w:ascii="Arial" w:hAnsi="Arial" w:cs="Arial"/>
          <w:sz w:val="20"/>
          <w:szCs w:val="20"/>
        </w:rPr>
      </w:pPr>
      <w:r w:rsidRPr="00A849E3">
        <w:rPr>
          <w:rFonts w:ascii="Arial" w:hAnsi="Arial" w:cs="Arial"/>
          <w:sz w:val="20"/>
          <w:szCs w:val="20"/>
          <w:lang w:val="es-ES_tradnl"/>
        </w:rPr>
        <w:t>Transcurrida la vigencia de la</w:t>
      </w:r>
      <w:r w:rsidRPr="00A849E3">
        <w:rPr>
          <w:rFonts w:ascii="Arial" w:hAnsi="Arial" w:cs="Arial"/>
          <w:sz w:val="20"/>
          <w:szCs w:val="20"/>
        </w:rPr>
        <w:t xml:space="preserve"> Garantía de Soporte Local</w:t>
      </w:r>
      <w:r w:rsidRPr="00A849E3">
        <w:rPr>
          <w:rFonts w:ascii="Arial" w:hAnsi="Arial" w:cs="Arial"/>
          <w:sz w:val="20"/>
          <w:szCs w:val="20"/>
          <w:lang w:val="es-ES_tradnl"/>
        </w:rPr>
        <w:t xml:space="preserve">, emitida la conformidad con los servicios cubiertos por la misma, se </w:t>
      </w:r>
      <w:r w:rsidRPr="00A849E3">
        <w:rPr>
          <w:rFonts w:ascii="Arial" w:hAnsi="Arial" w:cs="Arial"/>
          <w:sz w:val="20"/>
          <w:szCs w:val="20"/>
        </w:rPr>
        <w:t>procederá a establecer los saldos a favor</w:t>
      </w:r>
      <w:r w:rsidRPr="00A849E3">
        <w:rPr>
          <w:rFonts w:ascii="Arial" w:hAnsi="Arial" w:cs="Arial"/>
          <w:sz w:val="20"/>
          <w:szCs w:val="20"/>
          <w:lang w:val="es-ES_tradnl"/>
        </w:rPr>
        <w:t xml:space="preserve"> y en contra y la Gerencia de Administración procederá a la liquidación del presente Contrato, a la devolución de la citada </w:t>
      </w:r>
      <w:r w:rsidRPr="00A849E3">
        <w:rPr>
          <w:rFonts w:ascii="Arial" w:hAnsi="Arial" w:cs="Arial"/>
          <w:sz w:val="20"/>
          <w:szCs w:val="20"/>
        </w:rPr>
        <w:t>garantía</w:t>
      </w:r>
      <w:r w:rsidRPr="00A849E3">
        <w:rPr>
          <w:rFonts w:ascii="Arial" w:hAnsi="Arial" w:cs="Arial"/>
          <w:sz w:val="20"/>
          <w:szCs w:val="20"/>
          <w:lang w:val="es-ES_tradnl"/>
        </w:rPr>
        <w:t xml:space="preserve"> y a la emisión del Certificado de Cumplimiento de Contrato</w:t>
      </w:r>
      <w:r w:rsidRPr="00A849E3">
        <w:rPr>
          <w:rFonts w:ascii="Arial" w:hAnsi="Arial" w:cs="Arial"/>
          <w:sz w:val="20"/>
          <w:szCs w:val="20"/>
        </w:rPr>
        <w:t xml:space="preserve">, siempre y cuando el </w:t>
      </w:r>
      <w:r w:rsidRPr="00A849E3">
        <w:rPr>
          <w:rFonts w:ascii="Arial" w:hAnsi="Arial" w:cs="Arial"/>
          <w:b/>
          <w:bCs/>
          <w:sz w:val="20"/>
          <w:szCs w:val="20"/>
        </w:rPr>
        <w:t>PROVEEDOR</w:t>
      </w:r>
      <w:r w:rsidRPr="00A849E3">
        <w:rPr>
          <w:rFonts w:ascii="Arial" w:hAnsi="Arial" w:cs="Arial"/>
          <w:sz w:val="20"/>
          <w:szCs w:val="20"/>
        </w:rPr>
        <w:t xml:space="preserve"> haya dado fiel cumplimiento a todas sus obligaciones, previstas en el presente contrato.</w:t>
      </w:r>
    </w:p>
    <w:p w14:paraId="092E938E" w14:textId="77777777" w:rsidR="00A849E3" w:rsidRPr="00A849E3" w:rsidRDefault="00A849E3" w:rsidP="00A849E3">
      <w:pPr>
        <w:widowControl w:val="0"/>
        <w:jc w:val="both"/>
        <w:rPr>
          <w:rFonts w:ascii="Arial" w:hAnsi="Arial" w:cs="Arial"/>
          <w:bCs/>
          <w:iCs/>
          <w:sz w:val="20"/>
          <w:szCs w:val="20"/>
        </w:rPr>
      </w:pPr>
    </w:p>
    <w:p w14:paraId="5ADF6F8C"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La liquidación del contrato, tomará en cuenta:</w:t>
      </w:r>
    </w:p>
    <w:p w14:paraId="48C73A35" w14:textId="77777777" w:rsidR="00A849E3" w:rsidRPr="00A849E3" w:rsidRDefault="00A849E3" w:rsidP="00A849E3">
      <w:pPr>
        <w:widowControl w:val="0"/>
        <w:jc w:val="both"/>
        <w:rPr>
          <w:rFonts w:ascii="Arial" w:hAnsi="Arial" w:cs="Arial"/>
          <w:sz w:val="20"/>
          <w:szCs w:val="20"/>
          <w:lang w:val="es-BO"/>
        </w:rPr>
      </w:pPr>
    </w:p>
    <w:p w14:paraId="1E10CFC2" w14:textId="77777777" w:rsidR="00A849E3" w:rsidRPr="00A849E3" w:rsidRDefault="00A849E3" w:rsidP="00A849E3">
      <w:pPr>
        <w:widowControl w:val="0"/>
        <w:numPr>
          <w:ilvl w:val="0"/>
          <w:numId w:val="35"/>
        </w:numPr>
        <w:jc w:val="both"/>
        <w:rPr>
          <w:rFonts w:ascii="Arial" w:hAnsi="Arial" w:cs="Arial"/>
          <w:sz w:val="20"/>
          <w:szCs w:val="20"/>
          <w:lang w:val="es-BO"/>
        </w:rPr>
      </w:pPr>
      <w:r w:rsidRPr="00A849E3">
        <w:rPr>
          <w:rFonts w:ascii="Arial" w:hAnsi="Arial" w:cs="Arial"/>
          <w:sz w:val="20"/>
          <w:szCs w:val="20"/>
          <w:lang w:val="es-BO"/>
        </w:rPr>
        <w:t>Reposición de daños, si hubieren.</w:t>
      </w:r>
    </w:p>
    <w:p w14:paraId="05FF0A6A" w14:textId="77777777" w:rsidR="00A849E3" w:rsidRPr="00A849E3" w:rsidRDefault="00A849E3" w:rsidP="00A849E3">
      <w:pPr>
        <w:widowControl w:val="0"/>
        <w:numPr>
          <w:ilvl w:val="0"/>
          <w:numId w:val="35"/>
        </w:numPr>
        <w:jc w:val="both"/>
        <w:rPr>
          <w:rFonts w:ascii="Arial" w:hAnsi="Arial" w:cs="Arial"/>
          <w:sz w:val="20"/>
          <w:szCs w:val="20"/>
          <w:lang w:val="es-BO"/>
        </w:rPr>
      </w:pPr>
      <w:r w:rsidRPr="00A849E3">
        <w:rPr>
          <w:rFonts w:ascii="Arial" w:hAnsi="Arial" w:cs="Arial"/>
          <w:sz w:val="20"/>
          <w:szCs w:val="20"/>
          <w:lang w:val="es-BO"/>
        </w:rPr>
        <w:t>Las multas y penalidades, si hubieran.</w:t>
      </w:r>
    </w:p>
    <w:p w14:paraId="243F3C2E" w14:textId="77777777" w:rsidR="00A849E3" w:rsidRPr="00A849E3" w:rsidRDefault="00A849E3" w:rsidP="00A849E3">
      <w:pPr>
        <w:widowControl w:val="0"/>
        <w:numPr>
          <w:ilvl w:val="0"/>
          <w:numId w:val="35"/>
        </w:numPr>
        <w:jc w:val="both"/>
        <w:rPr>
          <w:rFonts w:ascii="Arial" w:hAnsi="Arial" w:cs="Arial"/>
          <w:sz w:val="20"/>
          <w:szCs w:val="20"/>
          <w:lang w:val="es-BO"/>
        </w:rPr>
      </w:pPr>
      <w:r w:rsidRPr="00A849E3">
        <w:rPr>
          <w:rFonts w:ascii="Arial" w:hAnsi="Arial" w:cs="Arial"/>
          <w:sz w:val="20"/>
          <w:szCs w:val="20"/>
          <w:lang w:val="es-BO"/>
        </w:rPr>
        <w:t>Otros aspectos que considere la entidad.</w:t>
      </w:r>
    </w:p>
    <w:p w14:paraId="28F488FA" w14:textId="77777777" w:rsidR="00A849E3" w:rsidRPr="00A849E3" w:rsidRDefault="00A849E3" w:rsidP="00A849E3">
      <w:pPr>
        <w:widowControl w:val="0"/>
        <w:jc w:val="both"/>
        <w:rPr>
          <w:rFonts w:ascii="Arial" w:hAnsi="Arial" w:cs="Arial"/>
          <w:sz w:val="20"/>
          <w:szCs w:val="20"/>
          <w:lang w:val="es-BO"/>
        </w:rPr>
      </w:pPr>
    </w:p>
    <w:p w14:paraId="4837B79C"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 xml:space="preserve">Asimismo, el </w:t>
      </w:r>
      <w:r w:rsidRPr="00A849E3">
        <w:rPr>
          <w:rFonts w:ascii="Arial" w:hAnsi="Arial" w:cs="Arial"/>
          <w:b/>
          <w:sz w:val="20"/>
          <w:szCs w:val="20"/>
          <w:lang w:val="es-BO"/>
        </w:rPr>
        <w:t xml:space="preserve">PROVEEDOR </w:t>
      </w:r>
      <w:r w:rsidRPr="00A849E3">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A849E3">
        <w:rPr>
          <w:rFonts w:ascii="Arial" w:hAnsi="Arial" w:cs="Arial"/>
          <w:b/>
          <w:sz w:val="20"/>
          <w:szCs w:val="20"/>
          <w:lang w:val="es-BO"/>
        </w:rPr>
        <w:t>ENTIDAD.</w:t>
      </w:r>
    </w:p>
    <w:p w14:paraId="1C8BBEE1" w14:textId="77777777" w:rsidR="00A849E3" w:rsidRPr="00A849E3" w:rsidRDefault="00A849E3" w:rsidP="00A849E3">
      <w:pPr>
        <w:widowControl w:val="0"/>
        <w:jc w:val="both"/>
        <w:rPr>
          <w:rFonts w:ascii="Arial" w:hAnsi="Arial" w:cs="Arial"/>
          <w:sz w:val="20"/>
          <w:szCs w:val="20"/>
          <w:lang w:val="es-BO"/>
        </w:rPr>
      </w:pPr>
    </w:p>
    <w:p w14:paraId="38268419" w14:textId="77777777" w:rsidR="00A849E3" w:rsidRPr="00A849E3" w:rsidRDefault="00A849E3" w:rsidP="00A849E3">
      <w:pPr>
        <w:widowControl w:val="0"/>
        <w:jc w:val="both"/>
        <w:rPr>
          <w:rFonts w:ascii="Arial" w:hAnsi="Arial" w:cs="Arial"/>
          <w:sz w:val="20"/>
          <w:szCs w:val="20"/>
          <w:lang w:val="es-BO"/>
        </w:rPr>
      </w:pPr>
      <w:r w:rsidRPr="00A849E3">
        <w:rPr>
          <w:rFonts w:ascii="Arial" w:hAnsi="Arial" w:cs="Arial"/>
          <w:sz w:val="20"/>
          <w:szCs w:val="20"/>
          <w:lang w:val="es-BO"/>
        </w:rPr>
        <w:t>Este proceso utilizará los plazos previstos en la Cláusula Décima Cuarta del presente Contrato, para el pago de saldos que existiesen.</w:t>
      </w:r>
    </w:p>
    <w:p w14:paraId="38A67C10" w14:textId="77777777" w:rsidR="00A849E3" w:rsidRPr="00A849E3" w:rsidRDefault="00A849E3" w:rsidP="00A849E3">
      <w:pPr>
        <w:widowControl w:val="0"/>
        <w:jc w:val="both"/>
        <w:rPr>
          <w:rFonts w:ascii="Arial" w:hAnsi="Arial" w:cs="Arial"/>
          <w:b/>
          <w:sz w:val="20"/>
          <w:szCs w:val="20"/>
        </w:rPr>
      </w:pPr>
    </w:p>
    <w:p w14:paraId="65F24881" w14:textId="77777777" w:rsidR="00A849E3" w:rsidRPr="00A849E3" w:rsidRDefault="00A849E3" w:rsidP="00A849E3">
      <w:pPr>
        <w:jc w:val="both"/>
        <w:rPr>
          <w:rFonts w:ascii="Arial" w:hAnsi="Arial" w:cs="Arial"/>
          <w:b/>
          <w:sz w:val="20"/>
          <w:szCs w:val="20"/>
        </w:rPr>
      </w:pPr>
      <w:r w:rsidRPr="00A849E3">
        <w:rPr>
          <w:rFonts w:ascii="Arial" w:hAnsi="Arial" w:cs="Arial"/>
          <w:b/>
          <w:sz w:val="20"/>
          <w:szCs w:val="20"/>
        </w:rPr>
        <w:t xml:space="preserve">CLÁUSULA TRIGÉSIMA PRIMERA.-  (CONFORMIDAD) </w:t>
      </w:r>
      <w:r w:rsidRPr="00A849E3">
        <w:rPr>
          <w:rFonts w:ascii="Arial" w:hAnsi="Arial" w:cs="Arial"/>
          <w:sz w:val="20"/>
          <w:szCs w:val="20"/>
        </w:rPr>
        <w:t xml:space="preserve">En señal de conformidad y para su fiel y estricto cumplimiento, firman el presente Contrato en cuatro (4) ejemplares de un mismo tenor y validez el </w:t>
      </w:r>
      <w:r w:rsidRPr="00A849E3">
        <w:rPr>
          <w:rFonts w:ascii="Arial" w:hAnsi="Arial" w:cs="Arial"/>
          <w:b/>
          <w:bCs/>
          <w:sz w:val="20"/>
          <w:szCs w:val="20"/>
          <w:lang w:val="es-ES_tradnl"/>
        </w:rPr>
        <w:t>Lic. Pavel Alex Perez Armata</w:t>
      </w:r>
      <w:r w:rsidRPr="00A849E3">
        <w:rPr>
          <w:rFonts w:ascii="Arial" w:hAnsi="Arial" w:cs="Arial"/>
          <w:b/>
          <w:sz w:val="20"/>
          <w:szCs w:val="20"/>
          <w:lang w:val="es-ES_tradnl"/>
        </w:rPr>
        <w:t>,</w:t>
      </w:r>
      <w:r w:rsidRPr="00A849E3">
        <w:rPr>
          <w:rFonts w:ascii="Arial" w:hAnsi="Arial" w:cs="Arial"/>
          <w:sz w:val="20"/>
          <w:szCs w:val="20"/>
        </w:rPr>
        <w:t xml:space="preserve"> en representación legal de la </w:t>
      </w:r>
      <w:r w:rsidRPr="00A849E3">
        <w:rPr>
          <w:rFonts w:ascii="Arial" w:hAnsi="Arial" w:cs="Arial"/>
          <w:b/>
          <w:sz w:val="20"/>
          <w:szCs w:val="20"/>
        </w:rPr>
        <w:t>ENTIDAD</w:t>
      </w:r>
      <w:r w:rsidRPr="00A849E3">
        <w:rPr>
          <w:rFonts w:ascii="Arial" w:hAnsi="Arial" w:cs="Arial"/>
          <w:sz w:val="20"/>
          <w:szCs w:val="20"/>
        </w:rPr>
        <w:t xml:space="preserve">, y ______________, en representación legal del </w:t>
      </w:r>
      <w:r w:rsidRPr="00A849E3">
        <w:rPr>
          <w:rFonts w:ascii="Arial" w:hAnsi="Arial" w:cs="Arial"/>
          <w:b/>
          <w:bCs/>
          <w:sz w:val="20"/>
          <w:szCs w:val="20"/>
        </w:rPr>
        <w:t>PROVEEDOR</w:t>
      </w:r>
      <w:r w:rsidRPr="00A849E3">
        <w:rPr>
          <w:rFonts w:ascii="Arial" w:hAnsi="Arial" w:cs="Arial"/>
          <w:sz w:val="20"/>
          <w:szCs w:val="20"/>
        </w:rPr>
        <w:t>.</w:t>
      </w:r>
    </w:p>
    <w:p w14:paraId="1AD45CC6" w14:textId="77777777" w:rsidR="00A849E3" w:rsidRPr="00A849E3" w:rsidRDefault="00A849E3" w:rsidP="00A849E3">
      <w:pPr>
        <w:jc w:val="both"/>
        <w:rPr>
          <w:rFonts w:ascii="Arial" w:hAnsi="Arial" w:cs="Arial"/>
          <w:sz w:val="20"/>
          <w:szCs w:val="20"/>
        </w:rPr>
      </w:pPr>
    </w:p>
    <w:p w14:paraId="5FF7DE96" w14:textId="77777777" w:rsidR="00A849E3" w:rsidRPr="00A849E3" w:rsidRDefault="00A849E3" w:rsidP="00A849E3">
      <w:pPr>
        <w:jc w:val="both"/>
        <w:rPr>
          <w:rFonts w:ascii="Arial" w:hAnsi="Arial" w:cs="Arial"/>
          <w:sz w:val="20"/>
          <w:szCs w:val="20"/>
        </w:rPr>
      </w:pPr>
      <w:r w:rsidRPr="00A849E3">
        <w:rPr>
          <w:rFonts w:ascii="Arial" w:hAnsi="Arial" w:cs="Arial"/>
          <w:sz w:val="20"/>
          <w:szCs w:val="20"/>
        </w:rPr>
        <w:lastRenderedPageBreak/>
        <w:t>Este documento, conforme a disposiciones legales de control fiscal vigentes, será registrado ante la Contraloría General del Estado.</w:t>
      </w:r>
    </w:p>
    <w:p w14:paraId="43230559" w14:textId="77777777" w:rsidR="00A849E3" w:rsidRPr="00A849E3" w:rsidRDefault="00A849E3" w:rsidP="00A849E3">
      <w:pPr>
        <w:jc w:val="both"/>
        <w:rPr>
          <w:rFonts w:ascii="Arial" w:hAnsi="Arial" w:cs="Arial"/>
          <w:sz w:val="20"/>
          <w:szCs w:val="20"/>
        </w:rPr>
      </w:pPr>
    </w:p>
    <w:p w14:paraId="3190ED8B" w14:textId="77777777" w:rsidR="00A849E3" w:rsidRPr="00A849E3" w:rsidRDefault="00A849E3" w:rsidP="00A849E3">
      <w:pPr>
        <w:jc w:val="both"/>
        <w:rPr>
          <w:rFonts w:ascii="Arial" w:hAnsi="Arial" w:cs="Arial"/>
          <w:sz w:val="20"/>
          <w:szCs w:val="20"/>
        </w:rPr>
      </w:pPr>
      <w:r w:rsidRPr="00A849E3">
        <w:rPr>
          <w:rFonts w:ascii="Arial" w:hAnsi="Arial" w:cs="Arial"/>
          <w:sz w:val="20"/>
          <w:szCs w:val="20"/>
        </w:rPr>
        <w:t>La Paz, __de ___ de 2021</w:t>
      </w:r>
    </w:p>
    <w:p w14:paraId="1FF5A88B" w14:textId="77777777" w:rsidR="00A849E3" w:rsidRPr="00A849E3" w:rsidRDefault="00A849E3" w:rsidP="00A849E3">
      <w:pPr>
        <w:jc w:val="both"/>
        <w:rPr>
          <w:rFonts w:ascii="Arial" w:hAnsi="Arial" w:cs="Arial"/>
          <w:sz w:val="20"/>
          <w:szCs w:val="20"/>
        </w:rPr>
      </w:pPr>
    </w:p>
    <w:p w14:paraId="2E4F9512" w14:textId="77777777" w:rsidR="00A849E3" w:rsidRPr="00A849E3" w:rsidRDefault="00A849E3" w:rsidP="00A849E3">
      <w:pPr>
        <w:jc w:val="both"/>
        <w:rPr>
          <w:rFonts w:ascii="Arial" w:hAnsi="Arial" w:cs="Arial"/>
          <w:sz w:val="20"/>
          <w:szCs w:val="20"/>
        </w:rPr>
      </w:pPr>
    </w:p>
    <w:p w14:paraId="3E168C56" w14:textId="77777777" w:rsidR="00A849E3" w:rsidRPr="00A849E3" w:rsidRDefault="00A849E3" w:rsidP="00A849E3">
      <w:pPr>
        <w:jc w:val="both"/>
        <w:rPr>
          <w:rFonts w:ascii="Arial" w:hAnsi="Arial" w:cs="Arial"/>
          <w:sz w:val="20"/>
          <w:szCs w:val="20"/>
        </w:rPr>
      </w:pPr>
    </w:p>
    <w:p w14:paraId="02128CF2" w14:textId="77777777" w:rsidR="00A849E3" w:rsidRPr="00A849E3" w:rsidRDefault="00A849E3" w:rsidP="00A849E3">
      <w:pPr>
        <w:jc w:val="both"/>
        <w:rPr>
          <w:rFonts w:ascii="Arial" w:hAnsi="Arial" w:cs="Arial"/>
          <w:sz w:val="20"/>
          <w:szCs w:val="20"/>
        </w:rPr>
      </w:pPr>
    </w:p>
    <w:p w14:paraId="1CB5E141" w14:textId="77777777" w:rsidR="00A849E3" w:rsidRPr="00A849E3" w:rsidRDefault="00A849E3" w:rsidP="00A849E3">
      <w:pPr>
        <w:widowControl w:val="0"/>
        <w:tabs>
          <w:tab w:val="left" w:pos="-720"/>
          <w:tab w:val="center" w:pos="4252"/>
          <w:tab w:val="right" w:pos="8504"/>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280"/>
        <w:gridCol w:w="4558"/>
      </w:tblGrid>
      <w:tr w:rsidR="00A849E3" w:rsidRPr="00A849E3" w14:paraId="180C93AA" w14:textId="77777777" w:rsidTr="00BF543E">
        <w:trPr>
          <w:jc w:val="center"/>
        </w:trPr>
        <w:tc>
          <w:tcPr>
            <w:tcW w:w="4320" w:type="dxa"/>
          </w:tcPr>
          <w:p w14:paraId="088F3D15" w14:textId="77777777" w:rsidR="00A849E3" w:rsidRPr="00A849E3" w:rsidRDefault="00A849E3" w:rsidP="00A849E3">
            <w:pPr>
              <w:widowControl w:val="0"/>
              <w:jc w:val="center"/>
              <w:rPr>
                <w:rFonts w:ascii="Arial" w:hAnsi="Arial" w:cs="Arial"/>
                <w:sz w:val="20"/>
                <w:szCs w:val="20"/>
              </w:rPr>
            </w:pPr>
            <w:r w:rsidRPr="00A849E3">
              <w:rPr>
                <w:rFonts w:ascii="Arial" w:hAnsi="Arial" w:cs="Arial"/>
                <w:sz w:val="20"/>
                <w:szCs w:val="20"/>
                <w:lang w:val="es-ES_tradnl"/>
              </w:rPr>
              <w:t>_____________________</w:t>
            </w:r>
          </w:p>
          <w:p w14:paraId="7A26F729" w14:textId="77777777" w:rsidR="00A849E3" w:rsidRPr="00A849E3" w:rsidRDefault="00A849E3" w:rsidP="00A849E3">
            <w:pPr>
              <w:widowControl w:val="0"/>
              <w:jc w:val="center"/>
              <w:rPr>
                <w:rFonts w:ascii="Arial" w:hAnsi="Arial" w:cs="Arial"/>
                <w:sz w:val="20"/>
                <w:szCs w:val="20"/>
              </w:rPr>
            </w:pPr>
            <w:r w:rsidRPr="00A849E3">
              <w:rPr>
                <w:rFonts w:ascii="Arial" w:hAnsi="Arial" w:cs="Arial"/>
                <w:sz w:val="20"/>
                <w:szCs w:val="20"/>
              </w:rPr>
              <w:t xml:space="preserve">C.I. Nº </w:t>
            </w:r>
            <w:r w:rsidRPr="00A849E3">
              <w:rPr>
                <w:rFonts w:ascii="Arial" w:hAnsi="Arial" w:cs="Arial"/>
                <w:sz w:val="20"/>
                <w:szCs w:val="20"/>
                <w:lang w:val="es-ES_tradnl"/>
              </w:rPr>
              <w:t>____________ __</w:t>
            </w:r>
            <w:r w:rsidRPr="00A849E3">
              <w:rPr>
                <w:rFonts w:ascii="Arial" w:hAnsi="Arial" w:cs="Arial"/>
                <w:sz w:val="20"/>
                <w:szCs w:val="20"/>
              </w:rPr>
              <w:t>.</w:t>
            </w:r>
          </w:p>
          <w:p w14:paraId="43E4EA5D" w14:textId="77777777" w:rsidR="00A849E3" w:rsidRPr="00A849E3" w:rsidRDefault="00A849E3" w:rsidP="00A849E3">
            <w:pPr>
              <w:widowControl w:val="0"/>
              <w:jc w:val="center"/>
              <w:rPr>
                <w:rFonts w:ascii="Arial" w:hAnsi="Arial" w:cs="Arial"/>
                <w:spacing w:val="-6"/>
                <w:sz w:val="20"/>
                <w:szCs w:val="20"/>
                <w:lang w:val="es-ES_tradnl"/>
              </w:rPr>
            </w:pPr>
            <w:r w:rsidRPr="00A849E3">
              <w:rPr>
                <w:rFonts w:ascii="Arial" w:hAnsi="Arial" w:cs="Arial"/>
                <w:b/>
                <w:bCs/>
                <w:spacing w:val="-6"/>
                <w:sz w:val="20"/>
                <w:szCs w:val="20"/>
                <w:lang w:val="es-ES_tradnl"/>
              </w:rPr>
              <w:t xml:space="preserve"> PROVEEDOR</w:t>
            </w:r>
          </w:p>
        </w:tc>
        <w:tc>
          <w:tcPr>
            <w:tcW w:w="4624" w:type="dxa"/>
          </w:tcPr>
          <w:p w14:paraId="3FFFBF09" w14:textId="77777777" w:rsidR="00A849E3" w:rsidRPr="00A849E3" w:rsidRDefault="00A849E3" w:rsidP="00A849E3">
            <w:pPr>
              <w:widowControl w:val="0"/>
              <w:jc w:val="center"/>
              <w:rPr>
                <w:rFonts w:ascii="Arial" w:hAnsi="Arial" w:cs="Arial"/>
                <w:sz w:val="20"/>
                <w:szCs w:val="20"/>
                <w:highlight w:val="red"/>
              </w:rPr>
            </w:pPr>
            <w:r w:rsidRPr="00A849E3">
              <w:rPr>
                <w:rFonts w:ascii="Arial" w:hAnsi="Arial" w:cs="Arial"/>
                <w:bCs/>
                <w:sz w:val="20"/>
                <w:szCs w:val="20"/>
                <w:lang w:val="es-ES_tradnl"/>
              </w:rPr>
              <w:t>Lic. Pavel Alex Perez Armata</w:t>
            </w:r>
          </w:p>
          <w:p w14:paraId="5150A086" w14:textId="77777777" w:rsidR="00A849E3" w:rsidRPr="00A849E3" w:rsidRDefault="00A849E3" w:rsidP="00A849E3">
            <w:pPr>
              <w:widowControl w:val="0"/>
              <w:jc w:val="center"/>
              <w:rPr>
                <w:rFonts w:ascii="Arial" w:hAnsi="Arial" w:cs="Arial"/>
                <w:b/>
                <w:sz w:val="20"/>
                <w:szCs w:val="20"/>
              </w:rPr>
            </w:pPr>
            <w:r w:rsidRPr="00A849E3">
              <w:rPr>
                <w:rFonts w:ascii="Arial" w:hAnsi="Arial" w:cs="Arial"/>
                <w:b/>
                <w:sz w:val="20"/>
                <w:szCs w:val="20"/>
              </w:rPr>
              <w:t xml:space="preserve">Gerente de Administración </w:t>
            </w:r>
          </w:p>
          <w:p w14:paraId="1D2B0FDF" w14:textId="77777777" w:rsidR="00A849E3" w:rsidRPr="00A849E3" w:rsidRDefault="00A849E3" w:rsidP="00A849E3">
            <w:pPr>
              <w:widowControl w:val="0"/>
              <w:jc w:val="center"/>
              <w:rPr>
                <w:rFonts w:ascii="Arial" w:hAnsi="Arial" w:cs="Arial"/>
                <w:b/>
                <w:bCs/>
                <w:spacing w:val="-6"/>
                <w:sz w:val="20"/>
                <w:szCs w:val="20"/>
                <w:highlight w:val="red"/>
                <w:lang w:val="es-ES_tradnl"/>
              </w:rPr>
            </w:pPr>
            <w:r w:rsidRPr="00A849E3">
              <w:rPr>
                <w:rFonts w:ascii="Arial" w:hAnsi="Arial" w:cs="Arial"/>
                <w:b/>
                <w:sz w:val="20"/>
                <w:szCs w:val="20"/>
              </w:rPr>
              <w:t xml:space="preserve"> </w:t>
            </w:r>
            <w:r w:rsidRPr="00A849E3">
              <w:rPr>
                <w:rFonts w:ascii="Arial" w:hAnsi="Arial" w:cs="Arial"/>
                <w:b/>
                <w:bCs/>
                <w:spacing w:val="-6"/>
                <w:sz w:val="20"/>
                <w:szCs w:val="20"/>
                <w:lang w:val="es-ES_tradnl"/>
              </w:rPr>
              <w:t>BANCO CENTRAL DE BOLIVIA</w:t>
            </w:r>
          </w:p>
        </w:tc>
      </w:tr>
    </w:tbl>
    <w:p w14:paraId="35899655" w14:textId="77777777" w:rsidR="00A849E3" w:rsidRPr="00A849E3" w:rsidRDefault="00A849E3" w:rsidP="00A849E3">
      <w:pPr>
        <w:widowControl w:val="0"/>
        <w:jc w:val="both"/>
        <w:rPr>
          <w:rFonts w:ascii="Arial" w:hAnsi="Arial" w:cs="Arial"/>
          <w:bCs/>
          <w:sz w:val="20"/>
          <w:szCs w:val="20"/>
          <w:lang w:val="es-BO"/>
        </w:rPr>
      </w:pPr>
    </w:p>
    <w:p w14:paraId="7A590FD8" w14:textId="77777777" w:rsidR="00A849E3" w:rsidRPr="00A849E3" w:rsidRDefault="00A849E3" w:rsidP="00A849E3">
      <w:pPr>
        <w:widowControl w:val="0"/>
        <w:jc w:val="both"/>
        <w:rPr>
          <w:rFonts w:ascii="Arial" w:hAnsi="Arial" w:cs="Arial"/>
          <w:bCs/>
          <w:sz w:val="20"/>
          <w:szCs w:val="20"/>
          <w:lang w:val="es-BO"/>
        </w:rPr>
      </w:pPr>
    </w:p>
    <w:p w14:paraId="45C1D0EC" w14:textId="77777777" w:rsidR="00A849E3" w:rsidRPr="00A849E3" w:rsidRDefault="00A849E3" w:rsidP="00A849E3">
      <w:pPr>
        <w:widowControl w:val="0"/>
        <w:jc w:val="both"/>
        <w:rPr>
          <w:rFonts w:ascii="Arial" w:hAnsi="Arial" w:cs="Arial"/>
          <w:bCs/>
          <w:sz w:val="20"/>
          <w:szCs w:val="20"/>
          <w:lang w:val="en-US"/>
        </w:rPr>
      </w:pPr>
    </w:p>
    <w:p w14:paraId="3778C686" w14:textId="77777777" w:rsidR="00A849E3" w:rsidRPr="00A849E3" w:rsidRDefault="00A849E3" w:rsidP="00A849E3">
      <w:pPr>
        <w:widowControl w:val="0"/>
        <w:jc w:val="both"/>
        <w:rPr>
          <w:rFonts w:ascii="Arial" w:hAnsi="Arial" w:cs="Arial"/>
          <w:bCs/>
          <w:lang w:val="en-US"/>
        </w:rPr>
      </w:pPr>
      <w:r w:rsidRPr="00A849E3">
        <w:rPr>
          <w:rFonts w:ascii="Arial" w:hAnsi="Arial" w:cs="Arial"/>
          <w:bCs/>
          <w:lang w:val="en-US"/>
        </w:rPr>
        <w:t xml:space="preserve">TBIP/ICR/iah/ lfsm. </w:t>
      </w:r>
    </w:p>
    <w:bookmarkEnd w:id="72"/>
    <w:bookmarkEnd w:id="73"/>
    <w:p w14:paraId="239CC3F6" w14:textId="77777777" w:rsidR="005E39B6" w:rsidRDefault="005E39B6" w:rsidP="005E39B6">
      <w:pPr>
        <w:jc w:val="both"/>
        <w:rPr>
          <w:rFonts w:ascii="Arial" w:hAnsi="Arial" w:cs="Arial"/>
          <w:b/>
          <w:bCs/>
          <w:iCs/>
          <w:sz w:val="20"/>
          <w:szCs w:val="22"/>
          <w:lang w:val="es-ES_tradnl"/>
        </w:rPr>
      </w:pPr>
    </w:p>
    <w:sectPr w:rsidR="005E39B6"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939526" w14:textId="77777777" w:rsidR="007658F5" w:rsidRDefault="007658F5">
      <w:r>
        <w:separator/>
      </w:r>
    </w:p>
  </w:endnote>
  <w:endnote w:type="continuationSeparator" w:id="0">
    <w:p w14:paraId="3F176B1B" w14:textId="77777777" w:rsidR="007658F5" w:rsidRDefault="00765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77360" w14:textId="77777777" w:rsidR="00BF543E" w:rsidRDefault="00BF543E" w:rsidP="006D5F2F">
    <w:pPr>
      <w:pStyle w:val="Piedepgina"/>
      <w:jc w:val="center"/>
    </w:pPr>
    <w:r w:rsidRPr="00C93412">
      <w:rPr>
        <w:b/>
        <w:noProof/>
        <w:sz w:val="12"/>
        <w:lang w:val="es-BO" w:eastAsia="es-BO"/>
      </w:rPr>
      <w:drawing>
        <wp:inline distT="0" distB="0" distL="0" distR="0" wp14:anchorId="016AE405" wp14:editId="4265741D">
          <wp:extent cx="4269105" cy="22542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69105" cy="225425"/>
                  </a:xfrm>
                  <a:prstGeom prst="rect">
                    <a:avLst/>
                  </a:prstGeom>
                  <a:noFill/>
                  <a:ln>
                    <a:noFill/>
                  </a:ln>
                </pic:spPr>
              </pic:pic>
            </a:graphicData>
          </a:graphic>
        </wp:inline>
      </w:drawing>
    </w:r>
  </w:p>
  <w:p w14:paraId="13FB04EC" w14:textId="0A9E8908" w:rsidR="00BF543E" w:rsidRDefault="00BF543E" w:rsidP="006D5F2F">
    <w:pPr>
      <w:pStyle w:val="Piedepgina"/>
      <w:jc w:val="right"/>
    </w:pPr>
    <w:r>
      <w:fldChar w:fldCharType="begin"/>
    </w:r>
    <w:r>
      <w:instrText xml:space="preserve"> PAGE   \* MERGEFORMAT </w:instrText>
    </w:r>
    <w:r>
      <w:fldChar w:fldCharType="separate"/>
    </w:r>
    <w:r w:rsidR="00133DE0">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C0332" w14:textId="77777777" w:rsidR="007658F5" w:rsidRDefault="007658F5">
      <w:r>
        <w:separator/>
      </w:r>
    </w:p>
  </w:footnote>
  <w:footnote w:type="continuationSeparator" w:id="0">
    <w:p w14:paraId="1CCE2C35" w14:textId="77777777" w:rsidR="007658F5" w:rsidRDefault="007658F5">
      <w:r>
        <w:continuationSeparator/>
      </w:r>
    </w:p>
  </w:footnote>
  <w:footnote w:id="1">
    <w:p w14:paraId="11C82E9F" w14:textId="77777777" w:rsidR="00BF543E" w:rsidRPr="00F8188E" w:rsidRDefault="00BF543E" w:rsidP="00D00F24">
      <w:pPr>
        <w:jc w:val="both"/>
        <w:rPr>
          <w:rFonts w:ascii="Arial" w:hAnsi="Arial" w:cs="Arial"/>
          <w:i/>
          <w:sz w:val="12"/>
          <w:szCs w:val="14"/>
        </w:rPr>
      </w:pPr>
      <w:r w:rsidRPr="00F8188E">
        <w:rPr>
          <w:rStyle w:val="Refdenotaalpie"/>
          <w:rFonts w:ascii="Arial" w:hAnsi="Arial" w:cs="Arial"/>
          <w:sz w:val="12"/>
          <w:szCs w:val="14"/>
        </w:rPr>
        <w:footnoteRef/>
      </w:r>
      <w:r w:rsidRPr="00F8188E">
        <w:rPr>
          <w:rFonts w:ascii="Arial" w:hAnsi="Arial" w:cs="Arial"/>
          <w:sz w:val="12"/>
          <w:szCs w:val="14"/>
        </w:rPr>
        <w:t xml:space="preserve"> </w:t>
      </w:r>
      <w:r w:rsidRPr="00F8188E">
        <w:rPr>
          <w:rFonts w:ascii="Arial" w:hAnsi="Arial" w:cs="Arial"/>
          <w:i/>
          <w:sz w:val="12"/>
          <w:szCs w:val="14"/>
        </w:rPr>
        <w:t>Se aclara que estas garantías deben tener las siguientes características:</w:t>
      </w:r>
    </w:p>
    <w:p w14:paraId="47B149AD" w14:textId="77777777" w:rsidR="00BF543E" w:rsidRPr="00F8188E" w:rsidRDefault="00BF543E" w:rsidP="00976394">
      <w:pPr>
        <w:numPr>
          <w:ilvl w:val="0"/>
          <w:numId w:val="39"/>
        </w:numPr>
        <w:ind w:left="336" w:hanging="182"/>
        <w:jc w:val="both"/>
        <w:rPr>
          <w:rFonts w:ascii="Arial" w:hAnsi="Arial" w:cs="Arial"/>
          <w:i/>
          <w:sz w:val="12"/>
          <w:szCs w:val="14"/>
        </w:rPr>
      </w:pPr>
      <w:r w:rsidRPr="00F8188E">
        <w:rPr>
          <w:rFonts w:ascii="Arial" w:hAnsi="Arial" w:cs="Arial"/>
          <w:b/>
          <w:i/>
          <w:sz w:val="12"/>
          <w:szCs w:val="14"/>
        </w:rPr>
        <w:t>Boleta de Garantía y Garantía a Primer Requerimiento</w:t>
      </w:r>
      <w:r w:rsidRPr="00F8188E">
        <w:rPr>
          <w:rFonts w:ascii="Arial" w:hAnsi="Arial" w:cs="Arial"/>
          <w:i/>
          <w:sz w:val="12"/>
          <w:szCs w:val="14"/>
        </w:rPr>
        <w:t xml:space="preserve"> deben expresar su carácter de Renovable, Irrevocable y de Ejecución Inmediata y</w:t>
      </w:r>
    </w:p>
    <w:p w14:paraId="7764495C" w14:textId="77777777" w:rsidR="00BF543E" w:rsidRPr="00F8188E" w:rsidRDefault="00BF543E" w:rsidP="00976394">
      <w:pPr>
        <w:numPr>
          <w:ilvl w:val="0"/>
          <w:numId w:val="39"/>
        </w:numPr>
        <w:ind w:left="336" w:hanging="182"/>
        <w:jc w:val="both"/>
        <w:rPr>
          <w:rFonts w:ascii="Arial" w:hAnsi="Arial" w:cs="Arial"/>
          <w:i/>
          <w:sz w:val="12"/>
          <w:szCs w:val="14"/>
        </w:rPr>
      </w:pPr>
      <w:r w:rsidRPr="00F8188E">
        <w:rPr>
          <w:rFonts w:ascii="Arial" w:hAnsi="Arial" w:cs="Arial"/>
          <w:b/>
          <w:i/>
          <w:sz w:val="12"/>
          <w:szCs w:val="14"/>
        </w:rPr>
        <w:t>Póliza de Seguro de Caución a Primer Requerimiento</w:t>
      </w:r>
      <w:r w:rsidRPr="00F8188E">
        <w:rPr>
          <w:rFonts w:ascii="Arial" w:hAnsi="Arial" w:cs="Arial"/>
          <w:i/>
          <w:sz w:val="12"/>
          <w:szCs w:val="14"/>
        </w:rPr>
        <w:t xml:space="preserve"> debe ser Renovable, Irrevocable y de Ejecución a Primer Requerimiento.</w:t>
      </w:r>
    </w:p>
    <w:p w14:paraId="5D5F549E" w14:textId="77777777" w:rsidR="00BF543E" w:rsidRPr="00E672CE" w:rsidRDefault="00BF543E" w:rsidP="00D00F24">
      <w:pPr>
        <w:jc w:val="both"/>
        <w:rPr>
          <w:rFonts w:ascii="Arial" w:eastAsia="Calibri" w:hAnsi="Arial" w:cs="Arial"/>
          <w:sz w:val="12"/>
          <w:szCs w:val="14"/>
          <w:lang w:eastAsia="en-US"/>
        </w:rPr>
      </w:pPr>
      <w:r w:rsidRPr="00F8188E">
        <w:rPr>
          <w:rFonts w:ascii="Arial" w:eastAsia="Calibri" w:hAnsi="Arial" w:cs="Arial"/>
          <w:i/>
          <w:sz w:val="12"/>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50899D1A" w:rsidR="00BF543E" w:rsidRPr="00790C2C" w:rsidRDefault="00BF543E" w:rsidP="006D5F2F">
    <w:pPr>
      <w:pStyle w:val="Encabezado"/>
      <w:rPr>
        <w:sz w:val="10"/>
      </w:rPr>
    </w:pPr>
    <w:r w:rsidRPr="00790C2C">
      <w:rPr>
        <w:noProof/>
        <w:sz w:val="8"/>
        <w:lang w:val="es-BO" w:eastAsia="es-BO"/>
      </w:rPr>
      <w:drawing>
        <wp:anchor distT="0" distB="0" distL="114300" distR="114300" simplePos="0" relativeHeight="251659264" behindDoc="1" locked="0" layoutInCell="1" allowOverlap="1" wp14:anchorId="4A5CC656" wp14:editId="629D528C">
          <wp:simplePos x="0" y="0"/>
          <wp:positionH relativeFrom="column">
            <wp:posOffset>-1097030</wp:posOffset>
          </wp:positionH>
          <wp:positionV relativeFrom="paragraph">
            <wp:posOffset>-428049</wp:posOffset>
          </wp:positionV>
          <wp:extent cx="7771765" cy="1395095"/>
          <wp:effectExtent l="0" t="0" r="635" b="0"/>
          <wp:wrapThrough wrapText="bothSides">
            <wp:wrapPolygon edited="0">
              <wp:start x="0" y="0"/>
              <wp:lineTo x="0" y="21236"/>
              <wp:lineTo x="21549" y="21236"/>
              <wp:lineTo x="2154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1">
                    <a:extLst>
                      <a:ext uri="{28A0092B-C50C-407E-A947-70E740481C1C}">
                        <a14:useLocalDpi xmlns:a14="http://schemas.microsoft.com/office/drawing/2010/main" val="0"/>
                      </a:ext>
                    </a:extLst>
                  </a:blip>
                  <a:srcRect t="5882" b="12351"/>
                  <a:stretch/>
                </pic:blipFill>
                <pic:spPr bwMode="auto">
                  <a:xfrm>
                    <a:off x="0" y="0"/>
                    <a:ext cx="7771765" cy="139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6B54474B" w:rsidR="00BF543E" w:rsidRPr="001E489B" w:rsidRDefault="00BF543E">
    <w:pPr>
      <w:pStyle w:val="Encabezado"/>
      <w:rPr>
        <w:i/>
        <w:sz w:val="14"/>
        <w:szCs w:val="14"/>
      </w:rPr>
    </w:pPr>
    <w:r w:rsidRPr="006D5F2F">
      <w:rPr>
        <w:noProof/>
        <w:sz w:val="10"/>
        <w:lang w:val="es-BO" w:eastAsia="es-BO"/>
      </w:rPr>
      <w:drawing>
        <wp:anchor distT="0" distB="0" distL="114300" distR="114300" simplePos="0" relativeHeight="251661312" behindDoc="1" locked="0" layoutInCell="1" allowOverlap="1" wp14:anchorId="41A139A3" wp14:editId="6E058B03">
          <wp:simplePos x="0" y="0"/>
          <wp:positionH relativeFrom="column">
            <wp:posOffset>-1092503</wp:posOffset>
          </wp:positionH>
          <wp:positionV relativeFrom="paragraph">
            <wp:posOffset>-406649</wp:posOffset>
          </wp:positionV>
          <wp:extent cx="7771765" cy="1707515"/>
          <wp:effectExtent l="0" t="0" r="635" b="6985"/>
          <wp:wrapThrough wrapText="bothSides">
            <wp:wrapPolygon edited="0">
              <wp:start x="0" y="0"/>
              <wp:lineTo x="0" y="21447"/>
              <wp:lineTo x="21549" y="21447"/>
              <wp:lineTo x="2154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4"/>
    <w:multiLevelType w:val="multilevel"/>
    <w:tmpl w:val="00000004"/>
    <w:name w:val="WW8Num4"/>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7"/>
    <w:multiLevelType w:val="multilevel"/>
    <w:tmpl w:val="00000007"/>
    <w:name w:val="WW8Num7"/>
    <w:lvl w:ilvl="0">
      <w:start w:val="1"/>
      <w:numFmt w:val="decimal"/>
      <w:lvlText w:val="%1."/>
      <w:lvlJc w:val="left"/>
      <w:pPr>
        <w:tabs>
          <w:tab w:val="num" w:pos="-720"/>
        </w:tabs>
        <w:ind w:left="360" w:hanging="360"/>
      </w:pPr>
      <w:rPr>
        <w:rFonts w:ascii="Arial" w:hAnsi="Arial" w:cs="Symbol" w:hint="default"/>
        <w:b/>
        <w:bCs/>
        <w:i w:val="0"/>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3">
    <w:nsid w:val="00000008"/>
    <w:multiLevelType w:val="singleLevel"/>
    <w:tmpl w:val="00000008"/>
    <w:name w:val="WW8Num8"/>
    <w:lvl w:ilvl="0">
      <w:start w:val="1"/>
      <w:numFmt w:val="upperLetter"/>
      <w:lvlText w:val="%1."/>
      <w:lvlJc w:val="left"/>
      <w:pPr>
        <w:tabs>
          <w:tab w:val="num" w:pos="0"/>
        </w:tabs>
        <w:ind w:left="360" w:hanging="360"/>
      </w:pPr>
      <w:rPr>
        <w:rFonts w:hint="default"/>
      </w:rPr>
    </w:lvl>
  </w:abstractNum>
  <w:abstractNum w:abstractNumId="4">
    <w:nsid w:val="00000009"/>
    <w:multiLevelType w:val="singleLevel"/>
    <w:tmpl w:val="00000009"/>
    <w:name w:val="WW8Num9"/>
    <w:lvl w:ilvl="0">
      <w:start w:val="1"/>
      <w:numFmt w:val="decimal"/>
      <w:lvlText w:val="%1."/>
      <w:lvlJc w:val="left"/>
      <w:pPr>
        <w:tabs>
          <w:tab w:val="num" w:pos="360"/>
        </w:tabs>
        <w:ind w:left="360" w:hanging="360"/>
      </w:pPr>
      <w:rPr>
        <w:rFonts w:hint="default"/>
        <w:b/>
        <w:bCs/>
        <w:color w:val="000000"/>
        <w:sz w:val="16"/>
        <w:szCs w:val="16"/>
      </w:rPr>
    </w:lvl>
  </w:abstractNum>
  <w:abstractNum w:abstractNumId="5">
    <w:nsid w:val="0000000A"/>
    <w:multiLevelType w:val="singleLevel"/>
    <w:tmpl w:val="0000000A"/>
    <w:name w:val="WW8Num13"/>
    <w:lvl w:ilvl="0">
      <w:start w:val="1"/>
      <w:numFmt w:val="decimal"/>
      <w:lvlText w:val="%1."/>
      <w:lvlJc w:val="left"/>
      <w:pPr>
        <w:tabs>
          <w:tab w:val="num" w:pos="360"/>
        </w:tabs>
        <w:ind w:left="360" w:hanging="360"/>
      </w:pPr>
      <w:rPr>
        <w:rFonts w:eastAsia="Arial Unicode MS" w:hint="default"/>
        <w:b/>
        <w:bCs/>
        <w:color w:val="000000"/>
        <w:sz w:val="16"/>
        <w:szCs w:val="16"/>
      </w:rPr>
    </w:lvl>
  </w:abstractNum>
  <w:abstractNum w:abstractNumId="6">
    <w:nsid w:val="0000000B"/>
    <w:multiLevelType w:val="singleLevel"/>
    <w:tmpl w:val="0000000B"/>
    <w:name w:val="WW8Num14"/>
    <w:lvl w:ilvl="0">
      <w:start w:val="1"/>
      <w:numFmt w:val="bullet"/>
      <w:lvlText w:val=""/>
      <w:lvlJc w:val="left"/>
      <w:pPr>
        <w:tabs>
          <w:tab w:val="num" w:pos="0"/>
        </w:tabs>
        <w:ind w:left="1080" w:hanging="360"/>
      </w:pPr>
      <w:rPr>
        <w:rFonts w:ascii="Symbol" w:hAnsi="Symbol" w:cs="Symbol" w:hint="default"/>
        <w:color w:val="000000"/>
        <w:sz w:val="14"/>
        <w:szCs w:val="14"/>
        <w:lang w:val="es-BO"/>
      </w:rPr>
    </w:lvl>
  </w:abstractNum>
  <w:abstractNum w:abstractNumId="7">
    <w:nsid w:val="0000000C"/>
    <w:multiLevelType w:val="multilevel"/>
    <w:tmpl w:val="0000000C"/>
    <w:name w:val="WW8Num17"/>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8">
    <w:nsid w:val="0000000D"/>
    <w:multiLevelType w:val="singleLevel"/>
    <w:tmpl w:val="0000000D"/>
    <w:name w:val="WW8Num18"/>
    <w:lvl w:ilvl="0">
      <w:start w:val="1"/>
      <w:numFmt w:val="lowerLetter"/>
      <w:lvlText w:val="%1)"/>
      <w:lvlJc w:val="left"/>
      <w:pPr>
        <w:tabs>
          <w:tab w:val="num" w:pos="0"/>
        </w:tabs>
        <w:ind w:left="1080" w:hanging="360"/>
      </w:pPr>
    </w:lvl>
  </w:abstractNum>
  <w:abstractNum w:abstractNumId="9">
    <w:nsid w:val="0000000F"/>
    <w:multiLevelType w:val="multilevel"/>
    <w:tmpl w:val="0000000F"/>
    <w:name w:val="WW8Num25"/>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10">
    <w:nsid w:val="00000010"/>
    <w:multiLevelType w:val="singleLevel"/>
    <w:tmpl w:val="00000010"/>
    <w:name w:val="WW8Num26"/>
    <w:lvl w:ilvl="0">
      <w:start w:val="1"/>
      <w:numFmt w:val="bullet"/>
      <w:lvlText w:val=""/>
      <w:lvlJc w:val="left"/>
      <w:pPr>
        <w:tabs>
          <w:tab w:val="num" w:pos="0"/>
        </w:tabs>
        <w:ind w:left="1428" w:hanging="360"/>
      </w:pPr>
      <w:rPr>
        <w:rFonts w:ascii="Symbol" w:hAnsi="Symbol" w:cs="Symbol" w:hint="default"/>
        <w:sz w:val="16"/>
        <w:szCs w:val="16"/>
      </w:rPr>
    </w:lvl>
  </w:abstractNum>
  <w:abstractNum w:abstractNumId="11">
    <w:nsid w:val="00000011"/>
    <w:multiLevelType w:val="multilevel"/>
    <w:tmpl w:val="00000011"/>
    <w:name w:val="WW8Num30"/>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12">
    <w:nsid w:val="00000014"/>
    <w:multiLevelType w:val="multilevel"/>
    <w:tmpl w:val="00000014"/>
    <w:name w:val="WW8Num35"/>
    <w:lvl w:ilvl="0">
      <w:start w:val="1"/>
      <w:numFmt w:val="decimal"/>
      <w:lvlText w:val="%1."/>
      <w:lvlJc w:val="left"/>
      <w:pPr>
        <w:tabs>
          <w:tab w:val="num" w:pos="-720"/>
        </w:tabs>
        <w:ind w:left="360" w:hanging="360"/>
      </w:pPr>
      <w:rPr>
        <w:rFonts w:ascii="Arial" w:hAnsi="Arial" w:cs="Symbol" w:hint="default"/>
        <w:b/>
        <w:bCs/>
        <w:i w:val="0"/>
        <w:iCs/>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13">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5">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6">
    <w:nsid w:val="03806FE3"/>
    <w:multiLevelType w:val="multilevel"/>
    <w:tmpl w:val="6CC63EC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16FC7685"/>
    <w:multiLevelType w:val="hybridMultilevel"/>
    <w:tmpl w:val="28547C50"/>
    <w:lvl w:ilvl="0" w:tplc="04090001">
      <w:start w:val="1"/>
      <w:numFmt w:val="bullet"/>
      <w:lvlText w:val=""/>
      <w:lvlJc w:val="left"/>
      <w:pPr>
        <w:ind w:left="1124" w:hanging="360"/>
      </w:pPr>
      <w:rPr>
        <w:rFonts w:ascii="Symbol" w:hAnsi="Symbol" w:hint="default"/>
      </w:rPr>
    </w:lvl>
    <w:lvl w:ilvl="1" w:tplc="04090003" w:tentative="1">
      <w:start w:val="1"/>
      <w:numFmt w:val="bullet"/>
      <w:lvlText w:val="o"/>
      <w:lvlJc w:val="left"/>
      <w:pPr>
        <w:ind w:left="1844" w:hanging="360"/>
      </w:pPr>
      <w:rPr>
        <w:rFonts w:ascii="Courier New" w:hAnsi="Courier New" w:cs="Courier New" w:hint="default"/>
      </w:rPr>
    </w:lvl>
    <w:lvl w:ilvl="2" w:tplc="04090005" w:tentative="1">
      <w:start w:val="1"/>
      <w:numFmt w:val="bullet"/>
      <w:lvlText w:val=""/>
      <w:lvlJc w:val="left"/>
      <w:pPr>
        <w:ind w:left="2564" w:hanging="360"/>
      </w:pPr>
      <w:rPr>
        <w:rFonts w:ascii="Wingdings" w:hAnsi="Wingdings" w:hint="default"/>
      </w:rPr>
    </w:lvl>
    <w:lvl w:ilvl="3" w:tplc="04090001" w:tentative="1">
      <w:start w:val="1"/>
      <w:numFmt w:val="bullet"/>
      <w:lvlText w:val=""/>
      <w:lvlJc w:val="left"/>
      <w:pPr>
        <w:ind w:left="3284" w:hanging="360"/>
      </w:pPr>
      <w:rPr>
        <w:rFonts w:ascii="Symbol" w:hAnsi="Symbol" w:hint="default"/>
      </w:rPr>
    </w:lvl>
    <w:lvl w:ilvl="4" w:tplc="04090003" w:tentative="1">
      <w:start w:val="1"/>
      <w:numFmt w:val="bullet"/>
      <w:lvlText w:val="o"/>
      <w:lvlJc w:val="left"/>
      <w:pPr>
        <w:ind w:left="4004" w:hanging="360"/>
      </w:pPr>
      <w:rPr>
        <w:rFonts w:ascii="Courier New" w:hAnsi="Courier New" w:cs="Courier New" w:hint="default"/>
      </w:rPr>
    </w:lvl>
    <w:lvl w:ilvl="5" w:tplc="04090005" w:tentative="1">
      <w:start w:val="1"/>
      <w:numFmt w:val="bullet"/>
      <w:lvlText w:val=""/>
      <w:lvlJc w:val="left"/>
      <w:pPr>
        <w:ind w:left="4724" w:hanging="360"/>
      </w:pPr>
      <w:rPr>
        <w:rFonts w:ascii="Wingdings" w:hAnsi="Wingdings" w:hint="default"/>
      </w:rPr>
    </w:lvl>
    <w:lvl w:ilvl="6" w:tplc="04090001" w:tentative="1">
      <w:start w:val="1"/>
      <w:numFmt w:val="bullet"/>
      <w:lvlText w:val=""/>
      <w:lvlJc w:val="left"/>
      <w:pPr>
        <w:ind w:left="5444" w:hanging="360"/>
      </w:pPr>
      <w:rPr>
        <w:rFonts w:ascii="Symbol" w:hAnsi="Symbol" w:hint="default"/>
      </w:rPr>
    </w:lvl>
    <w:lvl w:ilvl="7" w:tplc="04090003" w:tentative="1">
      <w:start w:val="1"/>
      <w:numFmt w:val="bullet"/>
      <w:lvlText w:val="o"/>
      <w:lvlJc w:val="left"/>
      <w:pPr>
        <w:ind w:left="6164" w:hanging="360"/>
      </w:pPr>
      <w:rPr>
        <w:rFonts w:ascii="Courier New" w:hAnsi="Courier New" w:cs="Courier New" w:hint="default"/>
      </w:rPr>
    </w:lvl>
    <w:lvl w:ilvl="8" w:tplc="04090005" w:tentative="1">
      <w:start w:val="1"/>
      <w:numFmt w:val="bullet"/>
      <w:lvlText w:val=""/>
      <w:lvlJc w:val="left"/>
      <w:pPr>
        <w:ind w:left="6884" w:hanging="360"/>
      </w:pPr>
      <w:rPr>
        <w:rFonts w:ascii="Wingdings" w:hAnsi="Wingdings" w:hint="default"/>
      </w:rPr>
    </w:lvl>
  </w:abstractNum>
  <w:abstractNum w:abstractNumId="2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32">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nsid w:val="28B31674"/>
    <w:multiLevelType w:val="multilevel"/>
    <w:tmpl w:val="48FAEE48"/>
    <w:lvl w:ilvl="0">
      <w:start w:val="4"/>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nsid w:val="2FA766C6"/>
    <w:multiLevelType w:val="multilevel"/>
    <w:tmpl w:val="1BD03BFE"/>
    <w:lvl w:ilvl="0">
      <w:start w:val="5"/>
      <w:numFmt w:val="decimal"/>
      <w:lvlText w:val="%1."/>
      <w:lvlJc w:val="left"/>
      <w:pPr>
        <w:ind w:left="360" w:hanging="36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1">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3">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5">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6">
    <w:nsid w:val="4B9E4370"/>
    <w:multiLevelType w:val="hybridMultilevel"/>
    <w:tmpl w:val="E8ACBA72"/>
    <w:lvl w:ilvl="0" w:tplc="DE560704">
      <w:start w:val="3"/>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9">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0">
    <w:nsid w:val="5870195F"/>
    <w:multiLevelType w:val="singleLevel"/>
    <w:tmpl w:val="38C2B268"/>
    <w:lvl w:ilvl="0">
      <w:numFmt w:val="decimal"/>
      <w:pStyle w:val="Ttulo9"/>
      <w:lvlText w:val=""/>
      <w:lvlJc w:val="left"/>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E6B681A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1922"/>
        </w:tabs>
        <w:ind w:left="1922"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5">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8775B74"/>
    <w:multiLevelType w:val="hybridMultilevel"/>
    <w:tmpl w:val="B4EC6468"/>
    <w:lvl w:ilvl="0" w:tplc="400A0001">
      <w:start w:val="1"/>
      <w:numFmt w:val="bullet"/>
      <w:lvlText w:val=""/>
      <w:lvlJc w:val="left"/>
      <w:pPr>
        <w:ind w:left="720" w:hanging="360"/>
      </w:pPr>
      <w:rPr>
        <w:rFonts w:ascii="Symbol" w:hAnsi="Symbol" w:hint="default"/>
      </w:rPr>
    </w:lvl>
    <w:lvl w:ilvl="1" w:tplc="6F4083BC">
      <w:start w:val="1"/>
      <w:numFmt w:val="bullet"/>
      <w:lvlText w:val=""/>
      <w:lvlJc w:val="left"/>
      <w:pPr>
        <w:ind w:left="1440" w:hanging="360"/>
      </w:pPr>
      <w:rPr>
        <w:rFonts w:ascii="Symbol" w:hAnsi="Symbol"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0">
    <w:nsid w:val="730B3651"/>
    <w:multiLevelType w:val="hybridMultilevel"/>
    <w:tmpl w:val="17300B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2">
    <w:nsid w:val="75F62C44"/>
    <w:multiLevelType w:val="multilevel"/>
    <w:tmpl w:val="A72A705E"/>
    <w:lvl w:ilvl="0">
      <w:start w:val="26"/>
      <w:numFmt w:val="decimal"/>
      <w:lvlText w:val="%1"/>
      <w:lvlJc w:val="left"/>
      <w:pPr>
        <w:ind w:left="420" w:hanging="420"/>
      </w:pPr>
      <w:rPr>
        <w:rFonts w:hint="default"/>
        <w:b/>
      </w:rPr>
    </w:lvl>
    <w:lvl w:ilvl="1">
      <w:start w:val="2"/>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4">
    <w:nsid w:val="7B5A06F5"/>
    <w:multiLevelType w:val="multilevel"/>
    <w:tmpl w:val="00000007"/>
    <w:lvl w:ilvl="0">
      <w:start w:val="1"/>
      <w:numFmt w:val="decimal"/>
      <w:lvlText w:val="%1."/>
      <w:lvlJc w:val="left"/>
      <w:pPr>
        <w:tabs>
          <w:tab w:val="num" w:pos="-720"/>
        </w:tabs>
        <w:ind w:left="360" w:hanging="360"/>
      </w:pPr>
      <w:rPr>
        <w:rFonts w:ascii="Arial" w:hAnsi="Arial" w:cs="Symbol" w:hint="default"/>
        <w:b/>
        <w:bCs/>
        <w:i w:val="0"/>
        <w:sz w:val="16"/>
        <w:szCs w:val="16"/>
        <w:lang w:val="es-BO"/>
      </w:rPr>
    </w:lvl>
    <w:lvl w:ilvl="1">
      <w:start w:val="1"/>
      <w:numFmt w:val="decimal"/>
      <w:lvlText w:val=" %1.%2."/>
      <w:lvlJc w:val="left"/>
      <w:pPr>
        <w:tabs>
          <w:tab w:val="num" w:pos="360"/>
        </w:tabs>
        <w:ind w:left="360" w:hanging="360"/>
      </w:pPr>
      <w:rPr>
        <w:rFonts w:ascii="Courier New" w:hAnsi="Courier New" w:cs="Courier New"/>
      </w:rPr>
    </w:lvl>
    <w:lvl w:ilvl="2">
      <w:start w:val="1"/>
      <w:numFmt w:val="lowerLetter"/>
      <w:lvlText w:val=" %3)"/>
      <w:lvlJc w:val="left"/>
      <w:pPr>
        <w:tabs>
          <w:tab w:val="num" w:pos="720"/>
        </w:tabs>
        <w:ind w:left="720" w:hanging="360"/>
      </w:pPr>
    </w:lvl>
    <w:lvl w:ilvl="3">
      <w:start w:val="1"/>
      <w:numFmt w:val="bullet"/>
      <w:lvlText w:val=""/>
      <w:lvlJc w:val="left"/>
      <w:pPr>
        <w:tabs>
          <w:tab w:val="num" w:pos="1080"/>
        </w:tabs>
        <w:ind w:left="1080" w:hanging="360"/>
      </w:pPr>
      <w:rPr>
        <w:rFonts w:ascii="Symbol" w:hAnsi="Symbol" w:cs="OpenSymbol"/>
      </w:rPr>
    </w:lvl>
    <w:lvl w:ilvl="4">
      <w:start w:val="1"/>
      <w:numFmt w:val="bullet"/>
      <w:lvlText w:val=""/>
      <w:lvlJc w:val="left"/>
      <w:pPr>
        <w:tabs>
          <w:tab w:val="num" w:pos="1440"/>
        </w:tabs>
        <w:ind w:left="1440" w:hanging="360"/>
      </w:pPr>
      <w:rPr>
        <w:rFonts w:ascii="Symbol" w:hAnsi="Symbol" w:cs="OpenSymbol"/>
      </w:rPr>
    </w:lvl>
    <w:lvl w:ilvl="5">
      <w:start w:val="1"/>
      <w:numFmt w:val="bullet"/>
      <w:lvlText w:val=""/>
      <w:lvlJc w:val="left"/>
      <w:pPr>
        <w:tabs>
          <w:tab w:val="num" w:pos="1800"/>
        </w:tabs>
        <w:ind w:left="1800" w:hanging="360"/>
      </w:pPr>
      <w:rPr>
        <w:rFonts w:ascii="Symbol" w:hAnsi="Symbol" w:cs="OpenSymbol"/>
      </w:rPr>
    </w:lvl>
    <w:lvl w:ilvl="6">
      <w:start w:val="1"/>
      <w:numFmt w:val="bullet"/>
      <w:lvlText w:val=""/>
      <w:lvlJc w:val="left"/>
      <w:pPr>
        <w:tabs>
          <w:tab w:val="num" w:pos="2160"/>
        </w:tabs>
        <w:ind w:left="2160" w:hanging="360"/>
      </w:pPr>
      <w:rPr>
        <w:rFonts w:ascii="Symbol" w:hAnsi="Symbol" w:cs="OpenSymbol"/>
      </w:rPr>
    </w:lvl>
    <w:lvl w:ilvl="7">
      <w:start w:val="1"/>
      <w:numFmt w:val="bullet"/>
      <w:lvlText w:val=""/>
      <w:lvlJc w:val="left"/>
      <w:pPr>
        <w:tabs>
          <w:tab w:val="num" w:pos="2520"/>
        </w:tabs>
        <w:ind w:left="2520" w:hanging="360"/>
      </w:pPr>
      <w:rPr>
        <w:rFonts w:ascii="Symbol" w:hAnsi="Symbol" w:cs="OpenSymbol"/>
      </w:rPr>
    </w:lvl>
    <w:lvl w:ilvl="8">
      <w:start w:val="1"/>
      <w:numFmt w:val="bullet"/>
      <w:lvlText w:val=""/>
      <w:lvlJc w:val="left"/>
      <w:pPr>
        <w:tabs>
          <w:tab w:val="num" w:pos="2880"/>
        </w:tabs>
        <w:ind w:left="2880" w:hanging="360"/>
      </w:pPr>
      <w:rPr>
        <w:rFonts w:ascii="Symbol" w:hAnsi="Symbol" w:cs="OpenSymbol"/>
      </w:rPr>
    </w:lvl>
  </w:abstractNum>
  <w:abstractNum w:abstractNumId="65">
    <w:nsid w:val="7DED4073"/>
    <w:multiLevelType w:val="multilevel"/>
    <w:tmpl w:val="7A22F68A"/>
    <w:lvl w:ilvl="0">
      <w:start w:val="5"/>
      <w:numFmt w:val="decimal"/>
      <w:lvlText w:val="%1."/>
      <w:lvlJc w:val="left"/>
      <w:pPr>
        <w:ind w:left="360" w:hanging="360"/>
      </w:pPr>
      <w:rPr>
        <w:rFonts w:hint="default"/>
      </w:rPr>
    </w:lvl>
    <w:lvl w:ilvl="1">
      <w:start w:val="4"/>
      <w:numFmt w:val="bullet"/>
      <w:lvlText w:val="-"/>
      <w:lvlJc w:val="left"/>
      <w:pPr>
        <w:ind w:left="1080" w:hanging="720"/>
      </w:pPr>
      <w:rPr>
        <w:rFonts w:ascii="Arial" w:eastAsia="Times New Roman"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6">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42"/>
  </w:num>
  <w:num w:numId="3">
    <w:abstractNumId w:val="53"/>
  </w:num>
  <w:num w:numId="4">
    <w:abstractNumId w:val="50"/>
  </w:num>
  <w:num w:numId="5">
    <w:abstractNumId w:val="24"/>
  </w:num>
  <w:num w:numId="6">
    <w:abstractNumId w:val="49"/>
  </w:num>
  <w:num w:numId="7">
    <w:abstractNumId w:val="21"/>
  </w:num>
  <w:num w:numId="8">
    <w:abstractNumId w:val="19"/>
  </w:num>
  <w:num w:numId="9">
    <w:abstractNumId w:val="18"/>
  </w:num>
  <w:num w:numId="10">
    <w:abstractNumId w:val="41"/>
  </w:num>
  <w:num w:numId="11">
    <w:abstractNumId w:val="34"/>
  </w:num>
  <w:num w:numId="12">
    <w:abstractNumId w:val="38"/>
  </w:num>
  <w:num w:numId="13">
    <w:abstractNumId w:val="33"/>
  </w:num>
  <w:num w:numId="14">
    <w:abstractNumId w:val="23"/>
  </w:num>
  <w:num w:numId="15">
    <w:abstractNumId w:val="59"/>
  </w:num>
  <w:num w:numId="16">
    <w:abstractNumId w:val="20"/>
  </w:num>
  <w:num w:numId="17">
    <w:abstractNumId w:val="30"/>
  </w:num>
  <w:num w:numId="18">
    <w:abstractNumId w:val="36"/>
  </w:num>
  <w:num w:numId="19">
    <w:abstractNumId w:val="44"/>
  </w:num>
  <w:num w:numId="20">
    <w:abstractNumId w:val="52"/>
  </w:num>
  <w:num w:numId="21">
    <w:abstractNumId w:val="58"/>
  </w:num>
  <w:num w:numId="22">
    <w:abstractNumId w:val="22"/>
  </w:num>
  <w:num w:numId="23">
    <w:abstractNumId w:val="51"/>
  </w:num>
  <w:num w:numId="24">
    <w:abstractNumId w:val="13"/>
  </w:num>
  <w:num w:numId="25">
    <w:abstractNumId w:val="47"/>
  </w:num>
  <w:num w:numId="26">
    <w:abstractNumId w:val="26"/>
  </w:num>
  <w:num w:numId="27">
    <w:abstractNumId w:val="57"/>
  </w:num>
  <w:num w:numId="28">
    <w:abstractNumId w:val="61"/>
  </w:num>
  <w:num w:numId="29">
    <w:abstractNumId w:val="31"/>
  </w:num>
  <w:num w:numId="30">
    <w:abstractNumId w:val="48"/>
  </w:num>
  <w:num w:numId="31">
    <w:abstractNumId w:val="15"/>
  </w:num>
  <w:num w:numId="32">
    <w:abstractNumId w:val="29"/>
  </w:num>
  <w:num w:numId="33">
    <w:abstractNumId w:val="37"/>
  </w:num>
  <w:num w:numId="34">
    <w:abstractNumId w:val="55"/>
  </w:num>
  <w:num w:numId="35">
    <w:abstractNumId w:val="40"/>
  </w:num>
  <w:num w:numId="36">
    <w:abstractNumId w:val="54"/>
  </w:num>
  <w:num w:numId="37">
    <w:abstractNumId w:val="32"/>
  </w:num>
  <w:num w:numId="38">
    <w:abstractNumId w:val="45"/>
  </w:num>
  <w:num w:numId="39">
    <w:abstractNumId w:val="14"/>
  </w:num>
  <w:num w:numId="40">
    <w:abstractNumId w:val="17"/>
  </w:num>
  <w:num w:numId="41">
    <w:abstractNumId w:val="46"/>
  </w:num>
  <w:num w:numId="42">
    <w:abstractNumId w:val="63"/>
  </w:num>
  <w:num w:numId="43">
    <w:abstractNumId w:val="0"/>
  </w:num>
  <w:num w:numId="44">
    <w:abstractNumId w:val="43"/>
  </w:num>
  <w:num w:numId="45">
    <w:abstractNumId w:val="66"/>
  </w:num>
  <w:num w:numId="46">
    <w:abstractNumId w:val="27"/>
  </w:num>
  <w:num w:numId="47">
    <w:abstractNumId w:val="16"/>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num>
  <w:num w:numId="50">
    <w:abstractNumId w:val="56"/>
  </w:num>
  <w:num w:numId="51">
    <w:abstractNumId w:val="65"/>
  </w:num>
  <w:num w:numId="52">
    <w:abstractNumId w:val="62"/>
  </w:num>
  <w:num w:numId="53">
    <w:abstractNumId w:val="1"/>
  </w:num>
  <w:num w:numId="54">
    <w:abstractNumId w:val="2"/>
  </w:num>
  <w:num w:numId="55">
    <w:abstractNumId w:val="3"/>
  </w:num>
  <w:num w:numId="56">
    <w:abstractNumId w:val="4"/>
  </w:num>
  <w:num w:numId="57">
    <w:abstractNumId w:val="5"/>
  </w:num>
  <w:num w:numId="58">
    <w:abstractNumId w:val="6"/>
  </w:num>
  <w:num w:numId="59">
    <w:abstractNumId w:val="7"/>
  </w:num>
  <w:num w:numId="60">
    <w:abstractNumId w:val="8"/>
  </w:num>
  <w:num w:numId="61">
    <w:abstractNumId w:val="9"/>
  </w:num>
  <w:num w:numId="62">
    <w:abstractNumId w:val="10"/>
  </w:num>
  <w:num w:numId="63">
    <w:abstractNumId w:val="11"/>
  </w:num>
  <w:num w:numId="64">
    <w:abstractNumId w:val="12"/>
  </w:num>
  <w:num w:numId="65">
    <w:abstractNumId w:val="28"/>
  </w:num>
  <w:num w:numId="66">
    <w:abstractNumId w:val="60"/>
  </w:num>
  <w:num w:numId="67">
    <w:abstractNumId w:val="64"/>
  </w:num>
  <w:num w:numId="68">
    <w:abstractNumId w:val="3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313"/>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3F72"/>
    <w:rsid w:val="00015F54"/>
    <w:rsid w:val="000162CE"/>
    <w:rsid w:val="00016854"/>
    <w:rsid w:val="0002129E"/>
    <w:rsid w:val="00021470"/>
    <w:rsid w:val="0002148A"/>
    <w:rsid w:val="00021AD1"/>
    <w:rsid w:val="00021D4A"/>
    <w:rsid w:val="000221C9"/>
    <w:rsid w:val="000236F6"/>
    <w:rsid w:val="00023945"/>
    <w:rsid w:val="00024308"/>
    <w:rsid w:val="000248AA"/>
    <w:rsid w:val="0002498E"/>
    <w:rsid w:val="00025106"/>
    <w:rsid w:val="000255C4"/>
    <w:rsid w:val="000259DB"/>
    <w:rsid w:val="00025D3A"/>
    <w:rsid w:val="00026734"/>
    <w:rsid w:val="00027666"/>
    <w:rsid w:val="000309FC"/>
    <w:rsid w:val="00030C27"/>
    <w:rsid w:val="0003173B"/>
    <w:rsid w:val="00031D69"/>
    <w:rsid w:val="000321E9"/>
    <w:rsid w:val="000336DA"/>
    <w:rsid w:val="0003466E"/>
    <w:rsid w:val="00035642"/>
    <w:rsid w:val="00036382"/>
    <w:rsid w:val="000366EE"/>
    <w:rsid w:val="00037A89"/>
    <w:rsid w:val="00041F69"/>
    <w:rsid w:val="00043F1B"/>
    <w:rsid w:val="000453C8"/>
    <w:rsid w:val="0004597C"/>
    <w:rsid w:val="000465E1"/>
    <w:rsid w:val="00046D94"/>
    <w:rsid w:val="00047696"/>
    <w:rsid w:val="0004797A"/>
    <w:rsid w:val="0005043E"/>
    <w:rsid w:val="00050B4F"/>
    <w:rsid w:val="000514F5"/>
    <w:rsid w:val="000528B8"/>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674D5"/>
    <w:rsid w:val="0007216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2F3D"/>
    <w:rsid w:val="000935F6"/>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201"/>
    <w:rsid w:val="000B562B"/>
    <w:rsid w:val="000B5D3B"/>
    <w:rsid w:val="000B6395"/>
    <w:rsid w:val="000B6629"/>
    <w:rsid w:val="000B6D8C"/>
    <w:rsid w:val="000C0BC3"/>
    <w:rsid w:val="000C1145"/>
    <w:rsid w:val="000C3121"/>
    <w:rsid w:val="000C4186"/>
    <w:rsid w:val="000C4274"/>
    <w:rsid w:val="000C45F3"/>
    <w:rsid w:val="000C590F"/>
    <w:rsid w:val="000C6593"/>
    <w:rsid w:val="000C6AD8"/>
    <w:rsid w:val="000D048B"/>
    <w:rsid w:val="000D1340"/>
    <w:rsid w:val="000D1536"/>
    <w:rsid w:val="000D153F"/>
    <w:rsid w:val="000D19E3"/>
    <w:rsid w:val="000D3C93"/>
    <w:rsid w:val="000D45F8"/>
    <w:rsid w:val="000D5E29"/>
    <w:rsid w:val="000D7EAB"/>
    <w:rsid w:val="000D7FB2"/>
    <w:rsid w:val="000E03D5"/>
    <w:rsid w:val="000E1750"/>
    <w:rsid w:val="000E20B0"/>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0D9"/>
    <w:rsid w:val="00110DD5"/>
    <w:rsid w:val="00113A31"/>
    <w:rsid w:val="00114E6D"/>
    <w:rsid w:val="00115D22"/>
    <w:rsid w:val="0011664B"/>
    <w:rsid w:val="001202FD"/>
    <w:rsid w:val="00122A27"/>
    <w:rsid w:val="00123ABA"/>
    <w:rsid w:val="00123B60"/>
    <w:rsid w:val="00124FC1"/>
    <w:rsid w:val="00127180"/>
    <w:rsid w:val="00127BEA"/>
    <w:rsid w:val="0013017D"/>
    <w:rsid w:val="00130D33"/>
    <w:rsid w:val="001315A3"/>
    <w:rsid w:val="00133DE0"/>
    <w:rsid w:val="00134A3D"/>
    <w:rsid w:val="00134AAB"/>
    <w:rsid w:val="001352A0"/>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8A1"/>
    <w:rsid w:val="0016190C"/>
    <w:rsid w:val="00161A21"/>
    <w:rsid w:val="0016265F"/>
    <w:rsid w:val="00163803"/>
    <w:rsid w:val="001647E4"/>
    <w:rsid w:val="00164D33"/>
    <w:rsid w:val="00164F5B"/>
    <w:rsid w:val="0016534F"/>
    <w:rsid w:val="001658A9"/>
    <w:rsid w:val="00165D73"/>
    <w:rsid w:val="00166FF0"/>
    <w:rsid w:val="00170F59"/>
    <w:rsid w:val="00171A28"/>
    <w:rsid w:val="00173123"/>
    <w:rsid w:val="00173151"/>
    <w:rsid w:val="00173399"/>
    <w:rsid w:val="0017339F"/>
    <w:rsid w:val="0017376B"/>
    <w:rsid w:val="00173C53"/>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0"/>
    <w:rsid w:val="00192B92"/>
    <w:rsid w:val="00192E75"/>
    <w:rsid w:val="001930B0"/>
    <w:rsid w:val="00196127"/>
    <w:rsid w:val="0019651E"/>
    <w:rsid w:val="00196AAC"/>
    <w:rsid w:val="00197F37"/>
    <w:rsid w:val="001A0582"/>
    <w:rsid w:val="001A12BB"/>
    <w:rsid w:val="001A1D2D"/>
    <w:rsid w:val="001A29B3"/>
    <w:rsid w:val="001A2A0D"/>
    <w:rsid w:val="001A2BBC"/>
    <w:rsid w:val="001A2F23"/>
    <w:rsid w:val="001A38DE"/>
    <w:rsid w:val="001A4160"/>
    <w:rsid w:val="001A4289"/>
    <w:rsid w:val="001A6008"/>
    <w:rsid w:val="001A6C42"/>
    <w:rsid w:val="001A7B0D"/>
    <w:rsid w:val="001A7EFA"/>
    <w:rsid w:val="001B041B"/>
    <w:rsid w:val="001B0637"/>
    <w:rsid w:val="001B0E95"/>
    <w:rsid w:val="001B20E2"/>
    <w:rsid w:val="001B2591"/>
    <w:rsid w:val="001B30F1"/>
    <w:rsid w:val="001B3AE6"/>
    <w:rsid w:val="001B40F8"/>
    <w:rsid w:val="001B5A4C"/>
    <w:rsid w:val="001B66CE"/>
    <w:rsid w:val="001B6AAB"/>
    <w:rsid w:val="001C0A95"/>
    <w:rsid w:val="001C1BE3"/>
    <w:rsid w:val="001C2B94"/>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76B"/>
    <w:rsid w:val="001D6695"/>
    <w:rsid w:val="001E015A"/>
    <w:rsid w:val="001E1364"/>
    <w:rsid w:val="001E147E"/>
    <w:rsid w:val="001E1560"/>
    <w:rsid w:val="001E1C68"/>
    <w:rsid w:val="001E1D14"/>
    <w:rsid w:val="001E2FC8"/>
    <w:rsid w:val="001E40A6"/>
    <w:rsid w:val="001E4179"/>
    <w:rsid w:val="001E43B2"/>
    <w:rsid w:val="001E484E"/>
    <w:rsid w:val="001E489B"/>
    <w:rsid w:val="001E4AD6"/>
    <w:rsid w:val="001E4F0B"/>
    <w:rsid w:val="001E5843"/>
    <w:rsid w:val="001E68B1"/>
    <w:rsid w:val="001E6BAD"/>
    <w:rsid w:val="001E7518"/>
    <w:rsid w:val="001E7551"/>
    <w:rsid w:val="001F120F"/>
    <w:rsid w:val="001F1540"/>
    <w:rsid w:val="001F1EE7"/>
    <w:rsid w:val="001F286C"/>
    <w:rsid w:val="001F2877"/>
    <w:rsid w:val="001F2DB6"/>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426"/>
    <w:rsid w:val="002058DC"/>
    <w:rsid w:val="00205F4E"/>
    <w:rsid w:val="002071C1"/>
    <w:rsid w:val="00207835"/>
    <w:rsid w:val="00207EC4"/>
    <w:rsid w:val="0021144F"/>
    <w:rsid w:val="00211EB8"/>
    <w:rsid w:val="00212130"/>
    <w:rsid w:val="00212325"/>
    <w:rsid w:val="0021261A"/>
    <w:rsid w:val="00212A0A"/>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4A60"/>
    <w:rsid w:val="00245A6A"/>
    <w:rsid w:val="002473EE"/>
    <w:rsid w:val="00251801"/>
    <w:rsid w:val="002518BC"/>
    <w:rsid w:val="002538B3"/>
    <w:rsid w:val="00254075"/>
    <w:rsid w:val="002545E0"/>
    <w:rsid w:val="00254A14"/>
    <w:rsid w:val="00254B94"/>
    <w:rsid w:val="00255DEF"/>
    <w:rsid w:val="00256562"/>
    <w:rsid w:val="002567BE"/>
    <w:rsid w:val="00257599"/>
    <w:rsid w:val="00257D34"/>
    <w:rsid w:val="00260215"/>
    <w:rsid w:val="00260B25"/>
    <w:rsid w:val="00260BCC"/>
    <w:rsid w:val="0026214D"/>
    <w:rsid w:val="00262A9F"/>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4DB"/>
    <w:rsid w:val="00280C10"/>
    <w:rsid w:val="00280D1D"/>
    <w:rsid w:val="0028113B"/>
    <w:rsid w:val="0028188C"/>
    <w:rsid w:val="00282F1E"/>
    <w:rsid w:val="0028327A"/>
    <w:rsid w:val="002837F3"/>
    <w:rsid w:val="0028399F"/>
    <w:rsid w:val="00284623"/>
    <w:rsid w:val="00284AC8"/>
    <w:rsid w:val="00284CF4"/>
    <w:rsid w:val="00285765"/>
    <w:rsid w:val="00285A5F"/>
    <w:rsid w:val="00285CE2"/>
    <w:rsid w:val="00286132"/>
    <w:rsid w:val="00287136"/>
    <w:rsid w:val="002874FE"/>
    <w:rsid w:val="00287B6E"/>
    <w:rsid w:val="00287E69"/>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38CE"/>
    <w:rsid w:val="002A54B1"/>
    <w:rsid w:val="002A5C64"/>
    <w:rsid w:val="002B0595"/>
    <w:rsid w:val="002B09C5"/>
    <w:rsid w:val="002B0C0B"/>
    <w:rsid w:val="002B229E"/>
    <w:rsid w:val="002B3417"/>
    <w:rsid w:val="002B3834"/>
    <w:rsid w:val="002B46B0"/>
    <w:rsid w:val="002B5071"/>
    <w:rsid w:val="002B5171"/>
    <w:rsid w:val="002B51D8"/>
    <w:rsid w:val="002B597D"/>
    <w:rsid w:val="002B74F2"/>
    <w:rsid w:val="002B759F"/>
    <w:rsid w:val="002C1074"/>
    <w:rsid w:val="002C1076"/>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2ED"/>
    <w:rsid w:val="002D4A2B"/>
    <w:rsid w:val="002D55A4"/>
    <w:rsid w:val="002D622B"/>
    <w:rsid w:val="002D744C"/>
    <w:rsid w:val="002D7A20"/>
    <w:rsid w:val="002E0426"/>
    <w:rsid w:val="002E1B3B"/>
    <w:rsid w:val="002E2B59"/>
    <w:rsid w:val="002E2C14"/>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644"/>
    <w:rsid w:val="0032375F"/>
    <w:rsid w:val="003241A2"/>
    <w:rsid w:val="00324615"/>
    <w:rsid w:val="00324E6E"/>
    <w:rsid w:val="003252CD"/>
    <w:rsid w:val="003263A0"/>
    <w:rsid w:val="00326508"/>
    <w:rsid w:val="003273E4"/>
    <w:rsid w:val="00327DA0"/>
    <w:rsid w:val="003302FC"/>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74E"/>
    <w:rsid w:val="003679D5"/>
    <w:rsid w:val="00370549"/>
    <w:rsid w:val="00370589"/>
    <w:rsid w:val="00371385"/>
    <w:rsid w:val="0037252E"/>
    <w:rsid w:val="00372543"/>
    <w:rsid w:val="003730CD"/>
    <w:rsid w:val="00373C42"/>
    <w:rsid w:val="003741A2"/>
    <w:rsid w:val="0037612B"/>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28A7"/>
    <w:rsid w:val="003A58FE"/>
    <w:rsid w:val="003A625B"/>
    <w:rsid w:val="003A632D"/>
    <w:rsid w:val="003B014E"/>
    <w:rsid w:val="003B1C37"/>
    <w:rsid w:val="003B2265"/>
    <w:rsid w:val="003B3EAB"/>
    <w:rsid w:val="003B438C"/>
    <w:rsid w:val="003B43F8"/>
    <w:rsid w:val="003B44E2"/>
    <w:rsid w:val="003B4F72"/>
    <w:rsid w:val="003B5319"/>
    <w:rsid w:val="003B5DA5"/>
    <w:rsid w:val="003B60D9"/>
    <w:rsid w:val="003B6635"/>
    <w:rsid w:val="003B79BE"/>
    <w:rsid w:val="003C01A0"/>
    <w:rsid w:val="003C04D1"/>
    <w:rsid w:val="003C0C2D"/>
    <w:rsid w:val="003C1C27"/>
    <w:rsid w:val="003C1D46"/>
    <w:rsid w:val="003C2909"/>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3EB2"/>
    <w:rsid w:val="003D5156"/>
    <w:rsid w:val="003D596C"/>
    <w:rsid w:val="003D7EC0"/>
    <w:rsid w:val="003E02AE"/>
    <w:rsid w:val="003E12D5"/>
    <w:rsid w:val="003E1FB5"/>
    <w:rsid w:val="003E291A"/>
    <w:rsid w:val="003E36AA"/>
    <w:rsid w:val="003E38AE"/>
    <w:rsid w:val="003E38E3"/>
    <w:rsid w:val="003E394F"/>
    <w:rsid w:val="003E3E0C"/>
    <w:rsid w:val="003E55A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100D7"/>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26E4"/>
    <w:rsid w:val="00433EF7"/>
    <w:rsid w:val="00435210"/>
    <w:rsid w:val="00435402"/>
    <w:rsid w:val="00435E70"/>
    <w:rsid w:val="004362EE"/>
    <w:rsid w:val="00436612"/>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271"/>
    <w:rsid w:val="00453157"/>
    <w:rsid w:val="0045399B"/>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A73"/>
    <w:rsid w:val="00473E69"/>
    <w:rsid w:val="00473E73"/>
    <w:rsid w:val="00473F45"/>
    <w:rsid w:val="0047555A"/>
    <w:rsid w:val="004757D0"/>
    <w:rsid w:val="0047797A"/>
    <w:rsid w:val="00477DB8"/>
    <w:rsid w:val="004802F8"/>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4EF0"/>
    <w:rsid w:val="0049502B"/>
    <w:rsid w:val="00496323"/>
    <w:rsid w:val="004A0AD0"/>
    <w:rsid w:val="004A17D9"/>
    <w:rsid w:val="004A283F"/>
    <w:rsid w:val="004A3A25"/>
    <w:rsid w:val="004A4097"/>
    <w:rsid w:val="004A4DB6"/>
    <w:rsid w:val="004A5BC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5E45"/>
    <w:rsid w:val="004C6DBD"/>
    <w:rsid w:val="004C6F4F"/>
    <w:rsid w:val="004C7559"/>
    <w:rsid w:val="004C78C2"/>
    <w:rsid w:val="004D0D1A"/>
    <w:rsid w:val="004D263E"/>
    <w:rsid w:val="004D2669"/>
    <w:rsid w:val="004D31C5"/>
    <w:rsid w:val="004D46E5"/>
    <w:rsid w:val="004D6F45"/>
    <w:rsid w:val="004E176D"/>
    <w:rsid w:val="004E17BE"/>
    <w:rsid w:val="004E3312"/>
    <w:rsid w:val="004E3A38"/>
    <w:rsid w:val="004E5290"/>
    <w:rsid w:val="004E6C21"/>
    <w:rsid w:val="004E7580"/>
    <w:rsid w:val="004E786B"/>
    <w:rsid w:val="004F00DA"/>
    <w:rsid w:val="004F04D2"/>
    <w:rsid w:val="004F1F56"/>
    <w:rsid w:val="004F23A1"/>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28C5"/>
    <w:rsid w:val="00512CC7"/>
    <w:rsid w:val="00513E67"/>
    <w:rsid w:val="00514428"/>
    <w:rsid w:val="00515006"/>
    <w:rsid w:val="0051597B"/>
    <w:rsid w:val="00516563"/>
    <w:rsid w:val="00516C2C"/>
    <w:rsid w:val="00517194"/>
    <w:rsid w:val="00517DC6"/>
    <w:rsid w:val="00520003"/>
    <w:rsid w:val="00520F4D"/>
    <w:rsid w:val="005210F2"/>
    <w:rsid w:val="00521169"/>
    <w:rsid w:val="00521E7C"/>
    <w:rsid w:val="00522850"/>
    <w:rsid w:val="005241DE"/>
    <w:rsid w:val="00524A15"/>
    <w:rsid w:val="00527020"/>
    <w:rsid w:val="00530550"/>
    <w:rsid w:val="00530A16"/>
    <w:rsid w:val="00530A24"/>
    <w:rsid w:val="00530DFC"/>
    <w:rsid w:val="00531350"/>
    <w:rsid w:val="00532118"/>
    <w:rsid w:val="00532245"/>
    <w:rsid w:val="0053296E"/>
    <w:rsid w:val="00532A78"/>
    <w:rsid w:val="00532A98"/>
    <w:rsid w:val="00532C5A"/>
    <w:rsid w:val="0053434D"/>
    <w:rsid w:val="005344E7"/>
    <w:rsid w:val="00534A21"/>
    <w:rsid w:val="0053533D"/>
    <w:rsid w:val="00536342"/>
    <w:rsid w:val="00536C3A"/>
    <w:rsid w:val="00540BEE"/>
    <w:rsid w:val="00541053"/>
    <w:rsid w:val="005417FA"/>
    <w:rsid w:val="005419A6"/>
    <w:rsid w:val="00543B30"/>
    <w:rsid w:val="0054402C"/>
    <w:rsid w:val="00544633"/>
    <w:rsid w:val="00545875"/>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074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4FC"/>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708E"/>
    <w:rsid w:val="005B7490"/>
    <w:rsid w:val="005B771D"/>
    <w:rsid w:val="005B7B71"/>
    <w:rsid w:val="005B7CF5"/>
    <w:rsid w:val="005C1576"/>
    <w:rsid w:val="005C171F"/>
    <w:rsid w:val="005C2556"/>
    <w:rsid w:val="005C3850"/>
    <w:rsid w:val="005C3F08"/>
    <w:rsid w:val="005C6DCC"/>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39B6"/>
    <w:rsid w:val="005E4515"/>
    <w:rsid w:val="005E4DAB"/>
    <w:rsid w:val="005E600F"/>
    <w:rsid w:val="005E607C"/>
    <w:rsid w:val="005F101E"/>
    <w:rsid w:val="005F14F1"/>
    <w:rsid w:val="005F1C26"/>
    <w:rsid w:val="005F27F3"/>
    <w:rsid w:val="005F2CD0"/>
    <w:rsid w:val="005F3973"/>
    <w:rsid w:val="005F398F"/>
    <w:rsid w:val="005F39C5"/>
    <w:rsid w:val="005F3D18"/>
    <w:rsid w:val="005F3D78"/>
    <w:rsid w:val="005F4ED8"/>
    <w:rsid w:val="005F53F3"/>
    <w:rsid w:val="005F63C6"/>
    <w:rsid w:val="005F66F4"/>
    <w:rsid w:val="005F6CBA"/>
    <w:rsid w:val="005F7AA6"/>
    <w:rsid w:val="006010AD"/>
    <w:rsid w:val="00601814"/>
    <w:rsid w:val="0060213C"/>
    <w:rsid w:val="00602681"/>
    <w:rsid w:val="006027BE"/>
    <w:rsid w:val="00603DEE"/>
    <w:rsid w:val="00604015"/>
    <w:rsid w:val="0060496E"/>
    <w:rsid w:val="00604AD2"/>
    <w:rsid w:val="00606DCD"/>
    <w:rsid w:val="00607D49"/>
    <w:rsid w:val="006106D1"/>
    <w:rsid w:val="00612FF4"/>
    <w:rsid w:val="00613440"/>
    <w:rsid w:val="006136EC"/>
    <w:rsid w:val="00613725"/>
    <w:rsid w:val="00614DDE"/>
    <w:rsid w:val="00614F78"/>
    <w:rsid w:val="00615ABD"/>
    <w:rsid w:val="00616795"/>
    <w:rsid w:val="00617180"/>
    <w:rsid w:val="00617A78"/>
    <w:rsid w:val="00620448"/>
    <w:rsid w:val="0062252D"/>
    <w:rsid w:val="00623543"/>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40D"/>
    <w:rsid w:val="00667866"/>
    <w:rsid w:val="00667CD6"/>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4D84"/>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A0572"/>
    <w:rsid w:val="006A08EF"/>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2B2D"/>
    <w:rsid w:val="006B421C"/>
    <w:rsid w:val="006B4F53"/>
    <w:rsid w:val="006B58CF"/>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5F2F"/>
    <w:rsid w:val="006D690F"/>
    <w:rsid w:val="006D6C43"/>
    <w:rsid w:val="006D72CF"/>
    <w:rsid w:val="006D760D"/>
    <w:rsid w:val="006E0BD7"/>
    <w:rsid w:val="006E40F9"/>
    <w:rsid w:val="006E5BAC"/>
    <w:rsid w:val="006E65E4"/>
    <w:rsid w:val="006E778A"/>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2F1"/>
    <w:rsid w:val="00716780"/>
    <w:rsid w:val="00717C89"/>
    <w:rsid w:val="00717CEE"/>
    <w:rsid w:val="0072087F"/>
    <w:rsid w:val="00720C58"/>
    <w:rsid w:val="00720F0E"/>
    <w:rsid w:val="00722883"/>
    <w:rsid w:val="00723550"/>
    <w:rsid w:val="007235FE"/>
    <w:rsid w:val="00724AF4"/>
    <w:rsid w:val="00724B14"/>
    <w:rsid w:val="00725092"/>
    <w:rsid w:val="007251F8"/>
    <w:rsid w:val="0072607F"/>
    <w:rsid w:val="00726196"/>
    <w:rsid w:val="0072650B"/>
    <w:rsid w:val="00726E88"/>
    <w:rsid w:val="00727174"/>
    <w:rsid w:val="00727876"/>
    <w:rsid w:val="0073141C"/>
    <w:rsid w:val="00731D7A"/>
    <w:rsid w:val="007320D3"/>
    <w:rsid w:val="0073221C"/>
    <w:rsid w:val="00732478"/>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1D0B"/>
    <w:rsid w:val="00753351"/>
    <w:rsid w:val="0075346D"/>
    <w:rsid w:val="00753655"/>
    <w:rsid w:val="00754360"/>
    <w:rsid w:val="007552AA"/>
    <w:rsid w:val="00755362"/>
    <w:rsid w:val="007566A1"/>
    <w:rsid w:val="00757288"/>
    <w:rsid w:val="00757B6D"/>
    <w:rsid w:val="00757C6D"/>
    <w:rsid w:val="0076114D"/>
    <w:rsid w:val="00761486"/>
    <w:rsid w:val="007615B5"/>
    <w:rsid w:val="00761B0A"/>
    <w:rsid w:val="00761FC8"/>
    <w:rsid w:val="00762C14"/>
    <w:rsid w:val="00762D7F"/>
    <w:rsid w:val="0076319A"/>
    <w:rsid w:val="00763500"/>
    <w:rsid w:val="007658F5"/>
    <w:rsid w:val="00765E45"/>
    <w:rsid w:val="00767A02"/>
    <w:rsid w:val="00767F8F"/>
    <w:rsid w:val="00770095"/>
    <w:rsid w:val="007700A5"/>
    <w:rsid w:val="00771B86"/>
    <w:rsid w:val="00771ECB"/>
    <w:rsid w:val="0077291B"/>
    <w:rsid w:val="007735B9"/>
    <w:rsid w:val="007751AD"/>
    <w:rsid w:val="007754BF"/>
    <w:rsid w:val="0077581E"/>
    <w:rsid w:val="00775B4B"/>
    <w:rsid w:val="00776472"/>
    <w:rsid w:val="00776846"/>
    <w:rsid w:val="00776C62"/>
    <w:rsid w:val="00776CA1"/>
    <w:rsid w:val="0077759E"/>
    <w:rsid w:val="00777ABB"/>
    <w:rsid w:val="00777E0E"/>
    <w:rsid w:val="00777FAB"/>
    <w:rsid w:val="00780BA7"/>
    <w:rsid w:val="00780DAC"/>
    <w:rsid w:val="007832BA"/>
    <w:rsid w:val="0078499F"/>
    <w:rsid w:val="00784C20"/>
    <w:rsid w:val="0078619D"/>
    <w:rsid w:val="00786AF4"/>
    <w:rsid w:val="007871A8"/>
    <w:rsid w:val="00787873"/>
    <w:rsid w:val="00787D28"/>
    <w:rsid w:val="00787FBD"/>
    <w:rsid w:val="00790C2C"/>
    <w:rsid w:val="0079131E"/>
    <w:rsid w:val="007913B6"/>
    <w:rsid w:val="007920AC"/>
    <w:rsid w:val="0079232A"/>
    <w:rsid w:val="007923FA"/>
    <w:rsid w:val="00792D2C"/>
    <w:rsid w:val="00793109"/>
    <w:rsid w:val="00794458"/>
    <w:rsid w:val="00795EEC"/>
    <w:rsid w:val="007978DB"/>
    <w:rsid w:val="007A0AD8"/>
    <w:rsid w:val="007A0DD7"/>
    <w:rsid w:val="007A15A2"/>
    <w:rsid w:val="007A197E"/>
    <w:rsid w:val="007A1AD1"/>
    <w:rsid w:val="007A2214"/>
    <w:rsid w:val="007A3079"/>
    <w:rsid w:val="007A3E4E"/>
    <w:rsid w:val="007A601D"/>
    <w:rsid w:val="007A7087"/>
    <w:rsid w:val="007A7BEF"/>
    <w:rsid w:val="007B011B"/>
    <w:rsid w:val="007B0530"/>
    <w:rsid w:val="007B06A3"/>
    <w:rsid w:val="007B0CB5"/>
    <w:rsid w:val="007B1933"/>
    <w:rsid w:val="007B2073"/>
    <w:rsid w:val="007B39D5"/>
    <w:rsid w:val="007B3F3F"/>
    <w:rsid w:val="007B4815"/>
    <w:rsid w:val="007B55A2"/>
    <w:rsid w:val="007B60A3"/>
    <w:rsid w:val="007B6CA8"/>
    <w:rsid w:val="007B75FB"/>
    <w:rsid w:val="007B7AC2"/>
    <w:rsid w:val="007C0006"/>
    <w:rsid w:val="007C047F"/>
    <w:rsid w:val="007C0839"/>
    <w:rsid w:val="007C13A2"/>
    <w:rsid w:val="007C1420"/>
    <w:rsid w:val="007C15DB"/>
    <w:rsid w:val="007C1698"/>
    <w:rsid w:val="007C1A0C"/>
    <w:rsid w:val="007C1FC3"/>
    <w:rsid w:val="007C20FA"/>
    <w:rsid w:val="007C2B72"/>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0E5D"/>
    <w:rsid w:val="007E317F"/>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99"/>
    <w:rsid w:val="008021C2"/>
    <w:rsid w:val="008026A5"/>
    <w:rsid w:val="00802927"/>
    <w:rsid w:val="00802E0B"/>
    <w:rsid w:val="00803457"/>
    <w:rsid w:val="00803CF3"/>
    <w:rsid w:val="00804A8B"/>
    <w:rsid w:val="008054DF"/>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4F61"/>
    <w:rsid w:val="00815361"/>
    <w:rsid w:val="0081757F"/>
    <w:rsid w:val="00817D88"/>
    <w:rsid w:val="00817F24"/>
    <w:rsid w:val="00820653"/>
    <w:rsid w:val="00820B32"/>
    <w:rsid w:val="00821F95"/>
    <w:rsid w:val="00822196"/>
    <w:rsid w:val="0082364C"/>
    <w:rsid w:val="0082382E"/>
    <w:rsid w:val="00824E01"/>
    <w:rsid w:val="008251E1"/>
    <w:rsid w:val="00825C7C"/>
    <w:rsid w:val="008304A7"/>
    <w:rsid w:val="00830B45"/>
    <w:rsid w:val="00831041"/>
    <w:rsid w:val="00831EF4"/>
    <w:rsid w:val="00832A1C"/>
    <w:rsid w:val="008339FA"/>
    <w:rsid w:val="00833AD9"/>
    <w:rsid w:val="00833B13"/>
    <w:rsid w:val="00834C15"/>
    <w:rsid w:val="008358BD"/>
    <w:rsid w:val="00836A85"/>
    <w:rsid w:val="00840659"/>
    <w:rsid w:val="008409F6"/>
    <w:rsid w:val="00840F01"/>
    <w:rsid w:val="0084151B"/>
    <w:rsid w:val="00841CDF"/>
    <w:rsid w:val="00842502"/>
    <w:rsid w:val="008452B8"/>
    <w:rsid w:val="0084589C"/>
    <w:rsid w:val="008461B3"/>
    <w:rsid w:val="008463D3"/>
    <w:rsid w:val="0084650C"/>
    <w:rsid w:val="00846A8A"/>
    <w:rsid w:val="00846B13"/>
    <w:rsid w:val="00847AB9"/>
    <w:rsid w:val="008518FD"/>
    <w:rsid w:val="00852071"/>
    <w:rsid w:val="00852B68"/>
    <w:rsid w:val="00852CC6"/>
    <w:rsid w:val="00852E81"/>
    <w:rsid w:val="00854158"/>
    <w:rsid w:val="00854445"/>
    <w:rsid w:val="00855153"/>
    <w:rsid w:val="008564A4"/>
    <w:rsid w:val="008607B1"/>
    <w:rsid w:val="00860F56"/>
    <w:rsid w:val="00861B0C"/>
    <w:rsid w:val="00862D81"/>
    <w:rsid w:val="0086302F"/>
    <w:rsid w:val="00863558"/>
    <w:rsid w:val="00863987"/>
    <w:rsid w:val="00864E90"/>
    <w:rsid w:val="0086502B"/>
    <w:rsid w:val="008651CD"/>
    <w:rsid w:val="00866584"/>
    <w:rsid w:val="008665FC"/>
    <w:rsid w:val="00867686"/>
    <w:rsid w:val="008702AF"/>
    <w:rsid w:val="00872385"/>
    <w:rsid w:val="00872682"/>
    <w:rsid w:val="008726B5"/>
    <w:rsid w:val="00872A76"/>
    <w:rsid w:val="00873965"/>
    <w:rsid w:val="00873D2B"/>
    <w:rsid w:val="0087448E"/>
    <w:rsid w:val="00876158"/>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53F"/>
    <w:rsid w:val="008A2C2C"/>
    <w:rsid w:val="008A4A59"/>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0886"/>
    <w:rsid w:val="008C3960"/>
    <w:rsid w:val="008C488E"/>
    <w:rsid w:val="008C5C76"/>
    <w:rsid w:val="008C5CFC"/>
    <w:rsid w:val="008C5E1B"/>
    <w:rsid w:val="008C62BC"/>
    <w:rsid w:val="008C640F"/>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5520"/>
    <w:rsid w:val="008E57ED"/>
    <w:rsid w:val="008E6FBA"/>
    <w:rsid w:val="008E7DBF"/>
    <w:rsid w:val="008F0063"/>
    <w:rsid w:val="008F0464"/>
    <w:rsid w:val="008F10F0"/>
    <w:rsid w:val="008F2EA6"/>
    <w:rsid w:val="008F3B8D"/>
    <w:rsid w:val="008F3EE5"/>
    <w:rsid w:val="008F63E2"/>
    <w:rsid w:val="009008AE"/>
    <w:rsid w:val="00900A07"/>
    <w:rsid w:val="00900DAD"/>
    <w:rsid w:val="0090160B"/>
    <w:rsid w:val="0090173F"/>
    <w:rsid w:val="00901803"/>
    <w:rsid w:val="00901819"/>
    <w:rsid w:val="00901B07"/>
    <w:rsid w:val="00902268"/>
    <w:rsid w:val="0090275A"/>
    <w:rsid w:val="00902D21"/>
    <w:rsid w:val="00903F4F"/>
    <w:rsid w:val="0090438E"/>
    <w:rsid w:val="00904453"/>
    <w:rsid w:val="009049B7"/>
    <w:rsid w:val="00904CB6"/>
    <w:rsid w:val="00906895"/>
    <w:rsid w:val="00906CDD"/>
    <w:rsid w:val="009104D6"/>
    <w:rsid w:val="00911202"/>
    <w:rsid w:val="00912B55"/>
    <w:rsid w:val="009140DA"/>
    <w:rsid w:val="0091474E"/>
    <w:rsid w:val="00914BD0"/>
    <w:rsid w:val="00916345"/>
    <w:rsid w:val="009168F9"/>
    <w:rsid w:val="00916964"/>
    <w:rsid w:val="00916AA9"/>
    <w:rsid w:val="00916BF2"/>
    <w:rsid w:val="00917E0D"/>
    <w:rsid w:val="0092058A"/>
    <w:rsid w:val="00920F1C"/>
    <w:rsid w:val="00921303"/>
    <w:rsid w:val="0092262A"/>
    <w:rsid w:val="009234FF"/>
    <w:rsid w:val="00924A40"/>
    <w:rsid w:val="00930033"/>
    <w:rsid w:val="009311C2"/>
    <w:rsid w:val="0093153A"/>
    <w:rsid w:val="0093158A"/>
    <w:rsid w:val="00931712"/>
    <w:rsid w:val="0093177E"/>
    <w:rsid w:val="0093196B"/>
    <w:rsid w:val="0093300F"/>
    <w:rsid w:val="00933175"/>
    <w:rsid w:val="009334D9"/>
    <w:rsid w:val="00933768"/>
    <w:rsid w:val="009342E8"/>
    <w:rsid w:val="00934984"/>
    <w:rsid w:val="00935E01"/>
    <w:rsid w:val="00935EB6"/>
    <w:rsid w:val="009367F5"/>
    <w:rsid w:val="00936C18"/>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2AE"/>
    <w:rsid w:val="009477D4"/>
    <w:rsid w:val="009502CC"/>
    <w:rsid w:val="009502F7"/>
    <w:rsid w:val="00950D5E"/>
    <w:rsid w:val="00951319"/>
    <w:rsid w:val="00951871"/>
    <w:rsid w:val="00951E07"/>
    <w:rsid w:val="00953ACB"/>
    <w:rsid w:val="009541B7"/>
    <w:rsid w:val="00954311"/>
    <w:rsid w:val="00954379"/>
    <w:rsid w:val="00954BD2"/>
    <w:rsid w:val="00954CFD"/>
    <w:rsid w:val="00955594"/>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484"/>
    <w:rsid w:val="00970642"/>
    <w:rsid w:val="00970BD4"/>
    <w:rsid w:val="00971338"/>
    <w:rsid w:val="0097244A"/>
    <w:rsid w:val="009727F5"/>
    <w:rsid w:val="00973758"/>
    <w:rsid w:val="00973DD2"/>
    <w:rsid w:val="009741B9"/>
    <w:rsid w:val="00974609"/>
    <w:rsid w:val="00974D5F"/>
    <w:rsid w:val="00975A21"/>
    <w:rsid w:val="00976265"/>
    <w:rsid w:val="00976394"/>
    <w:rsid w:val="00976610"/>
    <w:rsid w:val="00977713"/>
    <w:rsid w:val="00977AD7"/>
    <w:rsid w:val="00977DAC"/>
    <w:rsid w:val="0098019B"/>
    <w:rsid w:val="00980513"/>
    <w:rsid w:val="00981A60"/>
    <w:rsid w:val="00981CAA"/>
    <w:rsid w:val="009825C6"/>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40B"/>
    <w:rsid w:val="009956C4"/>
    <w:rsid w:val="009960A7"/>
    <w:rsid w:val="009967E3"/>
    <w:rsid w:val="0099684E"/>
    <w:rsid w:val="00996D59"/>
    <w:rsid w:val="009A06AB"/>
    <w:rsid w:val="009A0A27"/>
    <w:rsid w:val="009A0A63"/>
    <w:rsid w:val="009A19EC"/>
    <w:rsid w:val="009A1C9F"/>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94A"/>
    <w:rsid w:val="009D5A43"/>
    <w:rsid w:val="009D5A9E"/>
    <w:rsid w:val="009D5D0B"/>
    <w:rsid w:val="009D610B"/>
    <w:rsid w:val="009D6684"/>
    <w:rsid w:val="009D6DDC"/>
    <w:rsid w:val="009D77AC"/>
    <w:rsid w:val="009D785D"/>
    <w:rsid w:val="009E0322"/>
    <w:rsid w:val="009E090A"/>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FEA"/>
    <w:rsid w:val="009F138A"/>
    <w:rsid w:val="009F261F"/>
    <w:rsid w:val="009F28BE"/>
    <w:rsid w:val="009F2940"/>
    <w:rsid w:val="009F4278"/>
    <w:rsid w:val="009F4713"/>
    <w:rsid w:val="009F4803"/>
    <w:rsid w:val="009F491B"/>
    <w:rsid w:val="009F4F57"/>
    <w:rsid w:val="009F500D"/>
    <w:rsid w:val="009F5015"/>
    <w:rsid w:val="009F5492"/>
    <w:rsid w:val="009F73D8"/>
    <w:rsid w:val="009F7EEE"/>
    <w:rsid w:val="00A0069C"/>
    <w:rsid w:val="00A0086F"/>
    <w:rsid w:val="00A02300"/>
    <w:rsid w:val="00A02BEC"/>
    <w:rsid w:val="00A03A54"/>
    <w:rsid w:val="00A04892"/>
    <w:rsid w:val="00A0498A"/>
    <w:rsid w:val="00A058C4"/>
    <w:rsid w:val="00A05C18"/>
    <w:rsid w:val="00A05CF5"/>
    <w:rsid w:val="00A075F0"/>
    <w:rsid w:val="00A108EB"/>
    <w:rsid w:val="00A1230C"/>
    <w:rsid w:val="00A13414"/>
    <w:rsid w:val="00A139F1"/>
    <w:rsid w:val="00A14519"/>
    <w:rsid w:val="00A167F4"/>
    <w:rsid w:val="00A1719D"/>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1B5"/>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678F"/>
    <w:rsid w:val="00A76B45"/>
    <w:rsid w:val="00A7765D"/>
    <w:rsid w:val="00A777D6"/>
    <w:rsid w:val="00A77B9C"/>
    <w:rsid w:val="00A817C8"/>
    <w:rsid w:val="00A831E9"/>
    <w:rsid w:val="00A84897"/>
    <w:rsid w:val="00A849E3"/>
    <w:rsid w:val="00A84E0C"/>
    <w:rsid w:val="00A872DA"/>
    <w:rsid w:val="00A876C6"/>
    <w:rsid w:val="00A87B14"/>
    <w:rsid w:val="00A909E5"/>
    <w:rsid w:val="00A91312"/>
    <w:rsid w:val="00A91519"/>
    <w:rsid w:val="00A91EED"/>
    <w:rsid w:val="00A92045"/>
    <w:rsid w:val="00A928F1"/>
    <w:rsid w:val="00A93061"/>
    <w:rsid w:val="00A93873"/>
    <w:rsid w:val="00A93DD0"/>
    <w:rsid w:val="00A93E21"/>
    <w:rsid w:val="00A946B9"/>
    <w:rsid w:val="00A947E5"/>
    <w:rsid w:val="00A96D8C"/>
    <w:rsid w:val="00A975A2"/>
    <w:rsid w:val="00A977E6"/>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2DC"/>
    <w:rsid w:val="00AD07E8"/>
    <w:rsid w:val="00AD09E6"/>
    <w:rsid w:val="00AD1521"/>
    <w:rsid w:val="00AD3C3D"/>
    <w:rsid w:val="00AD3EED"/>
    <w:rsid w:val="00AD46F9"/>
    <w:rsid w:val="00AD4AF1"/>
    <w:rsid w:val="00AD4F2F"/>
    <w:rsid w:val="00AD73A0"/>
    <w:rsid w:val="00AD7D96"/>
    <w:rsid w:val="00AE0C2A"/>
    <w:rsid w:val="00AE16EC"/>
    <w:rsid w:val="00AE1AF5"/>
    <w:rsid w:val="00AE527A"/>
    <w:rsid w:val="00AE5856"/>
    <w:rsid w:val="00AE58A1"/>
    <w:rsid w:val="00AE5A79"/>
    <w:rsid w:val="00AE5E74"/>
    <w:rsid w:val="00AE6C99"/>
    <w:rsid w:val="00AF143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5CC"/>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ECC"/>
    <w:rsid w:val="00B31400"/>
    <w:rsid w:val="00B322CC"/>
    <w:rsid w:val="00B32A5D"/>
    <w:rsid w:val="00B35291"/>
    <w:rsid w:val="00B363E4"/>
    <w:rsid w:val="00B36D02"/>
    <w:rsid w:val="00B370C5"/>
    <w:rsid w:val="00B375E2"/>
    <w:rsid w:val="00B37751"/>
    <w:rsid w:val="00B37994"/>
    <w:rsid w:val="00B4107A"/>
    <w:rsid w:val="00B41098"/>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04C"/>
    <w:rsid w:val="00B976D8"/>
    <w:rsid w:val="00B97B69"/>
    <w:rsid w:val="00BA0856"/>
    <w:rsid w:val="00BA0CB5"/>
    <w:rsid w:val="00BA1648"/>
    <w:rsid w:val="00BA1DE8"/>
    <w:rsid w:val="00BA1FE5"/>
    <w:rsid w:val="00BA2216"/>
    <w:rsid w:val="00BA2286"/>
    <w:rsid w:val="00BA4147"/>
    <w:rsid w:val="00BA5EF4"/>
    <w:rsid w:val="00BA7DEE"/>
    <w:rsid w:val="00BB0907"/>
    <w:rsid w:val="00BB0E5E"/>
    <w:rsid w:val="00BB156B"/>
    <w:rsid w:val="00BB404C"/>
    <w:rsid w:val="00BB5AA2"/>
    <w:rsid w:val="00BB5E30"/>
    <w:rsid w:val="00BB616F"/>
    <w:rsid w:val="00BB694B"/>
    <w:rsid w:val="00BB6BBD"/>
    <w:rsid w:val="00BB6E13"/>
    <w:rsid w:val="00BB7695"/>
    <w:rsid w:val="00BC05A1"/>
    <w:rsid w:val="00BC0FBF"/>
    <w:rsid w:val="00BC10D8"/>
    <w:rsid w:val="00BC1C5B"/>
    <w:rsid w:val="00BC1E9E"/>
    <w:rsid w:val="00BC239B"/>
    <w:rsid w:val="00BC29B4"/>
    <w:rsid w:val="00BC31B8"/>
    <w:rsid w:val="00BC365E"/>
    <w:rsid w:val="00BC3A2D"/>
    <w:rsid w:val="00BC40CD"/>
    <w:rsid w:val="00BC4BD2"/>
    <w:rsid w:val="00BC59D6"/>
    <w:rsid w:val="00BC5A7C"/>
    <w:rsid w:val="00BC5F79"/>
    <w:rsid w:val="00BC5FD9"/>
    <w:rsid w:val="00BC6B3F"/>
    <w:rsid w:val="00BC6C28"/>
    <w:rsid w:val="00BC6C95"/>
    <w:rsid w:val="00BC73E0"/>
    <w:rsid w:val="00BD0C38"/>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2AC"/>
    <w:rsid w:val="00BE577E"/>
    <w:rsid w:val="00BE5F04"/>
    <w:rsid w:val="00BE6707"/>
    <w:rsid w:val="00BE719D"/>
    <w:rsid w:val="00BF04D9"/>
    <w:rsid w:val="00BF0845"/>
    <w:rsid w:val="00BF1271"/>
    <w:rsid w:val="00BF1B57"/>
    <w:rsid w:val="00BF1F7D"/>
    <w:rsid w:val="00BF2EB0"/>
    <w:rsid w:val="00BF3095"/>
    <w:rsid w:val="00BF543E"/>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A6D"/>
    <w:rsid w:val="00C10BF9"/>
    <w:rsid w:val="00C114D3"/>
    <w:rsid w:val="00C11EA3"/>
    <w:rsid w:val="00C12D73"/>
    <w:rsid w:val="00C12E06"/>
    <w:rsid w:val="00C12E25"/>
    <w:rsid w:val="00C130ED"/>
    <w:rsid w:val="00C13526"/>
    <w:rsid w:val="00C135EF"/>
    <w:rsid w:val="00C13A90"/>
    <w:rsid w:val="00C149B8"/>
    <w:rsid w:val="00C15300"/>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3ED8"/>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1FDE"/>
    <w:rsid w:val="00C62655"/>
    <w:rsid w:val="00C633B5"/>
    <w:rsid w:val="00C63846"/>
    <w:rsid w:val="00C639D6"/>
    <w:rsid w:val="00C63DD8"/>
    <w:rsid w:val="00C64260"/>
    <w:rsid w:val="00C64946"/>
    <w:rsid w:val="00C64B2F"/>
    <w:rsid w:val="00C658AB"/>
    <w:rsid w:val="00C65B8F"/>
    <w:rsid w:val="00C66537"/>
    <w:rsid w:val="00C66A68"/>
    <w:rsid w:val="00C67C5B"/>
    <w:rsid w:val="00C7071C"/>
    <w:rsid w:val="00C70BD9"/>
    <w:rsid w:val="00C711E3"/>
    <w:rsid w:val="00C712C0"/>
    <w:rsid w:val="00C714A9"/>
    <w:rsid w:val="00C73081"/>
    <w:rsid w:val="00C736E1"/>
    <w:rsid w:val="00C737F8"/>
    <w:rsid w:val="00C7454E"/>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4FD"/>
    <w:rsid w:val="00C87D13"/>
    <w:rsid w:val="00C901B1"/>
    <w:rsid w:val="00C907AA"/>
    <w:rsid w:val="00C90E37"/>
    <w:rsid w:val="00C9127F"/>
    <w:rsid w:val="00C932B7"/>
    <w:rsid w:val="00C93C16"/>
    <w:rsid w:val="00C950ED"/>
    <w:rsid w:val="00C95789"/>
    <w:rsid w:val="00C96171"/>
    <w:rsid w:val="00CA04F7"/>
    <w:rsid w:val="00CA1163"/>
    <w:rsid w:val="00CA160E"/>
    <w:rsid w:val="00CA176B"/>
    <w:rsid w:val="00CA1CE0"/>
    <w:rsid w:val="00CA2F4F"/>
    <w:rsid w:val="00CA325B"/>
    <w:rsid w:val="00CA32D3"/>
    <w:rsid w:val="00CA373C"/>
    <w:rsid w:val="00CA41F2"/>
    <w:rsid w:val="00CA4217"/>
    <w:rsid w:val="00CA4C03"/>
    <w:rsid w:val="00CA55DD"/>
    <w:rsid w:val="00CA58D9"/>
    <w:rsid w:val="00CA5A40"/>
    <w:rsid w:val="00CA7FDE"/>
    <w:rsid w:val="00CB02D0"/>
    <w:rsid w:val="00CB0430"/>
    <w:rsid w:val="00CB09AF"/>
    <w:rsid w:val="00CB0FD4"/>
    <w:rsid w:val="00CB1591"/>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90"/>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60D9"/>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B72"/>
    <w:rsid w:val="00CF7568"/>
    <w:rsid w:val="00D00589"/>
    <w:rsid w:val="00D00A6C"/>
    <w:rsid w:val="00D00E64"/>
    <w:rsid w:val="00D00F24"/>
    <w:rsid w:val="00D029F0"/>
    <w:rsid w:val="00D02CE4"/>
    <w:rsid w:val="00D03250"/>
    <w:rsid w:val="00D068F7"/>
    <w:rsid w:val="00D10745"/>
    <w:rsid w:val="00D107E9"/>
    <w:rsid w:val="00D10A27"/>
    <w:rsid w:val="00D10D72"/>
    <w:rsid w:val="00D1184C"/>
    <w:rsid w:val="00D1186A"/>
    <w:rsid w:val="00D119F7"/>
    <w:rsid w:val="00D1266B"/>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0C"/>
    <w:rsid w:val="00D37367"/>
    <w:rsid w:val="00D40DEF"/>
    <w:rsid w:val="00D411B1"/>
    <w:rsid w:val="00D41331"/>
    <w:rsid w:val="00D42A5E"/>
    <w:rsid w:val="00D42D02"/>
    <w:rsid w:val="00D43348"/>
    <w:rsid w:val="00D4349C"/>
    <w:rsid w:val="00D43E6C"/>
    <w:rsid w:val="00D4484B"/>
    <w:rsid w:val="00D45397"/>
    <w:rsid w:val="00D455B1"/>
    <w:rsid w:val="00D45837"/>
    <w:rsid w:val="00D45C23"/>
    <w:rsid w:val="00D47263"/>
    <w:rsid w:val="00D47489"/>
    <w:rsid w:val="00D4752D"/>
    <w:rsid w:val="00D502A5"/>
    <w:rsid w:val="00D50481"/>
    <w:rsid w:val="00D506DC"/>
    <w:rsid w:val="00D522B4"/>
    <w:rsid w:val="00D530B8"/>
    <w:rsid w:val="00D53115"/>
    <w:rsid w:val="00D54611"/>
    <w:rsid w:val="00D55094"/>
    <w:rsid w:val="00D5676A"/>
    <w:rsid w:val="00D56E80"/>
    <w:rsid w:val="00D61788"/>
    <w:rsid w:val="00D631DF"/>
    <w:rsid w:val="00D63664"/>
    <w:rsid w:val="00D646A5"/>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7CD6"/>
    <w:rsid w:val="00D808D2"/>
    <w:rsid w:val="00D82F2B"/>
    <w:rsid w:val="00D84772"/>
    <w:rsid w:val="00D84A98"/>
    <w:rsid w:val="00D85373"/>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6878"/>
    <w:rsid w:val="00DA7187"/>
    <w:rsid w:val="00DB1550"/>
    <w:rsid w:val="00DB1C2A"/>
    <w:rsid w:val="00DB2092"/>
    <w:rsid w:val="00DB2336"/>
    <w:rsid w:val="00DB3334"/>
    <w:rsid w:val="00DB396F"/>
    <w:rsid w:val="00DB5007"/>
    <w:rsid w:val="00DB5090"/>
    <w:rsid w:val="00DB5878"/>
    <w:rsid w:val="00DB76A9"/>
    <w:rsid w:val="00DC0416"/>
    <w:rsid w:val="00DC0B06"/>
    <w:rsid w:val="00DC0ECC"/>
    <w:rsid w:val="00DC2D70"/>
    <w:rsid w:val="00DC305B"/>
    <w:rsid w:val="00DC318C"/>
    <w:rsid w:val="00DC4063"/>
    <w:rsid w:val="00DC46BA"/>
    <w:rsid w:val="00DC4ADA"/>
    <w:rsid w:val="00DC5E9B"/>
    <w:rsid w:val="00DC630D"/>
    <w:rsid w:val="00DC67E9"/>
    <w:rsid w:val="00DC69E4"/>
    <w:rsid w:val="00DC6DC0"/>
    <w:rsid w:val="00DC76C2"/>
    <w:rsid w:val="00DC76D7"/>
    <w:rsid w:val="00DD1B43"/>
    <w:rsid w:val="00DD3139"/>
    <w:rsid w:val="00DD35BB"/>
    <w:rsid w:val="00DD4E7A"/>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0C5"/>
    <w:rsid w:val="00DF2319"/>
    <w:rsid w:val="00DF38C2"/>
    <w:rsid w:val="00DF3948"/>
    <w:rsid w:val="00DF487E"/>
    <w:rsid w:val="00DF4AC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727"/>
    <w:rsid w:val="00E1223F"/>
    <w:rsid w:val="00E12538"/>
    <w:rsid w:val="00E12F14"/>
    <w:rsid w:val="00E12F95"/>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066"/>
    <w:rsid w:val="00E43269"/>
    <w:rsid w:val="00E448B3"/>
    <w:rsid w:val="00E44CC7"/>
    <w:rsid w:val="00E44F3A"/>
    <w:rsid w:val="00E45D20"/>
    <w:rsid w:val="00E46431"/>
    <w:rsid w:val="00E47033"/>
    <w:rsid w:val="00E471B3"/>
    <w:rsid w:val="00E477AF"/>
    <w:rsid w:val="00E477E7"/>
    <w:rsid w:val="00E47DC3"/>
    <w:rsid w:val="00E5118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F6B"/>
    <w:rsid w:val="00E668E2"/>
    <w:rsid w:val="00E66D6F"/>
    <w:rsid w:val="00E672F2"/>
    <w:rsid w:val="00E704AB"/>
    <w:rsid w:val="00E70E6D"/>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45D"/>
    <w:rsid w:val="00E91F07"/>
    <w:rsid w:val="00E92466"/>
    <w:rsid w:val="00E9271A"/>
    <w:rsid w:val="00E93472"/>
    <w:rsid w:val="00E93E2B"/>
    <w:rsid w:val="00E9443E"/>
    <w:rsid w:val="00E95ED1"/>
    <w:rsid w:val="00E95F61"/>
    <w:rsid w:val="00E96766"/>
    <w:rsid w:val="00EA0B69"/>
    <w:rsid w:val="00EA133A"/>
    <w:rsid w:val="00EA1AD3"/>
    <w:rsid w:val="00EA202D"/>
    <w:rsid w:val="00EA278F"/>
    <w:rsid w:val="00EA2E25"/>
    <w:rsid w:val="00EA49AB"/>
    <w:rsid w:val="00EA6EE0"/>
    <w:rsid w:val="00EA7037"/>
    <w:rsid w:val="00EB018D"/>
    <w:rsid w:val="00EB12B2"/>
    <w:rsid w:val="00EB17F8"/>
    <w:rsid w:val="00EB1C1F"/>
    <w:rsid w:val="00EB3326"/>
    <w:rsid w:val="00EB41C9"/>
    <w:rsid w:val="00EB5056"/>
    <w:rsid w:val="00EB50E6"/>
    <w:rsid w:val="00EB5EEB"/>
    <w:rsid w:val="00EB7467"/>
    <w:rsid w:val="00EB792A"/>
    <w:rsid w:val="00EB7DBF"/>
    <w:rsid w:val="00EB7F56"/>
    <w:rsid w:val="00EC0815"/>
    <w:rsid w:val="00EC14EC"/>
    <w:rsid w:val="00EC16CE"/>
    <w:rsid w:val="00EC190D"/>
    <w:rsid w:val="00EC244F"/>
    <w:rsid w:val="00EC48BA"/>
    <w:rsid w:val="00EC4CD3"/>
    <w:rsid w:val="00EC53A2"/>
    <w:rsid w:val="00EC6112"/>
    <w:rsid w:val="00EC61E8"/>
    <w:rsid w:val="00EC6769"/>
    <w:rsid w:val="00EC6A41"/>
    <w:rsid w:val="00ED0BB5"/>
    <w:rsid w:val="00ED0BD4"/>
    <w:rsid w:val="00ED146E"/>
    <w:rsid w:val="00ED3026"/>
    <w:rsid w:val="00ED3664"/>
    <w:rsid w:val="00ED4231"/>
    <w:rsid w:val="00ED49CD"/>
    <w:rsid w:val="00ED511E"/>
    <w:rsid w:val="00ED6123"/>
    <w:rsid w:val="00ED62D1"/>
    <w:rsid w:val="00EE03F4"/>
    <w:rsid w:val="00EE1CC3"/>
    <w:rsid w:val="00EE299F"/>
    <w:rsid w:val="00EE3601"/>
    <w:rsid w:val="00EE413D"/>
    <w:rsid w:val="00EE4673"/>
    <w:rsid w:val="00EE499B"/>
    <w:rsid w:val="00EE533F"/>
    <w:rsid w:val="00EE6807"/>
    <w:rsid w:val="00EE6CD5"/>
    <w:rsid w:val="00EE78BB"/>
    <w:rsid w:val="00EE7BFA"/>
    <w:rsid w:val="00EF10F9"/>
    <w:rsid w:val="00EF1728"/>
    <w:rsid w:val="00EF1DF8"/>
    <w:rsid w:val="00EF23B7"/>
    <w:rsid w:val="00EF273B"/>
    <w:rsid w:val="00EF3BA2"/>
    <w:rsid w:val="00EF3CF1"/>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16BE"/>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11D"/>
    <w:rsid w:val="00F26D64"/>
    <w:rsid w:val="00F26F2F"/>
    <w:rsid w:val="00F272D7"/>
    <w:rsid w:val="00F278DD"/>
    <w:rsid w:val="00F30F68"/>
    <w:rsid w:val="00F31ADA"/>
    <w:rsid w:val="00F32082"/>
    <w:rsid w:val="00F32B8D"/>
    <w:rsid w:val="00F344BF"/>
    <w:rsid w:val="00F3493C"/>
    <w:rsid w:val="00F35E07"/>
    <w:rsid w:val="00F371C2"/>
    <w:rsid w:val="00F375A3"/>
    <w:rsid w:val="00F401D9"/>
    <w:rsid w:val="00F40ACE"/>
    <w:rsid w:val="00F418A0"/>
    <w:rsid w:val="00F42481"/>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5F"/>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87DA2"/>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756E"/>
    <w:rsid w:val="00FA78C5"/>
    <w:rsid w:val="00FB0265"/>
    <w:rsid w:val="00FB1ADB"/>
    <w:rsid w:val="00FB2349"/>
    <w:rsid w:val="00FB372A"/>
    <w:rsid w:val="00FB48C4"/>
    <w:rsid w:val="00FB4C8F"/>
    <w:rsid w:val="00FB4D57"/>
    <w:rsid w:val="00FB56E1"/>
    <w:rsid w:val="00FB5ABA"/>
    <w:rsid w:val="00FB5BB3"/>
    <w:rsid w:val="00FB62EC"/>
    <w:rsid w:val="00FB659F"/>
    <w:rsid w:val="00FB6FF7"/>
    <w:rsid w:val="00FB7383"/>
    <w:rsid w:val="00FB7DDC"/>
    <w:rsid w:val="00FB7FD3"/>
    <w:rsid w:val="00FC0F66"/>
    <w:rsid w:val="00FC10AE"/>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A22"/>
    <w:rsid w:val="00FE5CAD"/>
    <w:rsid w:val="00FE5E12"/>
    <w:rsid w:val="00FE6380"/>
    <w:rsid w:val="00FE65CB"/>
    <w:rsid w:val="00FE6BFC"/>
    <w:rsid w:val="00FE7DF4"/>
    <w:rsid w:val="00FE7EF9"/>
    <w:rsid w:val="00FF024C"/>
    <w:rsid w:val="00FF090D"/>
    <w:rsid w:val="00FF0932"/>
    <w:rsid w:val="00FF1F4D"/>
    <w:rsid w:val="00FF213C"/>
    <w:rsid w:val="00FF3AE7"/>
    <w:rsid w:val="00FF3E1F"/>
    <w:rsid w:val="00FF4156"/>
    <w:rsid w:val="00FF4978"/>
    <w:rsid w:val="00FF513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C96171"/>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759E"/>
  </w:style>
  <w:style w:type="table" w:customStyle="1" w:styleId="Tablaconcuadrcula6">
    <w:name w:val="Tabla con cuadrícula6"/>
    <w:basedOn w:val="Tablanormal"/>
    <w:next w:val="Tablaconcuadrcula"/>
    <w:uiPriority w:val="59"/>
    <w:rsid w:val="00777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77759E"/>
    <w:pPr>
      <w:widowControl w:val="0"/>
      <w:tabs>
        <w:tab w:val="left" w:pos="-720"/>
      </w:tabs>
      <w:suppressAutoHyphens/>
      <w:jc w:val="both"/>
    </w:pPr>
    <w:rPr>
      <w:rFonts w:ascii="Arial" w:hAnsi="Arial"/>
      <w:spacing w:val="-2"/>
      <w:sz w:val="20"/>
      <w:szCs w:val="20"/>
      <w:lang w:val="es-BO"/>
    </w:rPr>
  </w:style>
  <w:style w:type="character" w:customStyle="1" w:styleId="hps">
    <w:name w:val="hps"/>
    <w:rsid w:val="0077759E"/>
  </w:style>
  <w:style w:type="paragraph" w:styleId="Lista">
    <w:name w:val="List"/>
    <w:basedOn w:val="Normal"/>
    <w:uiPriority w:val="99"/>
    <w:unhideWhenUsed/>
    <w:rsid w:val="0077759E"/>
    <w:pPr>
      <w:ind w:left="283" w:hanging="283"/>
      <w:contextualSpacing/>
    </w:pPr>
    <w:rPr>
      <w:rFonts w:ascii="Times New Roman" w:hAnsi="Times New Roman"/>
      <w:sz w:val="24"/>
      <w:szCs w:val="24"/>
    </w:rPr>
  </w:style>
  <w:style w:type="paragraph" w:styleId="Lista3">
    <w:name w:val="List 3"/>
    <w:basedOn w:val="Normal"/>
    <w:uiPriority w:val="99"/>
    <w:unhideWhenUsed/>
    <w:rsid w:val="0077759E"/>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77759E"/>
    <w:pPr>
      <w:numPr>
        <w:numId w:val="43"/>
      </w:numPr>
      <w:contextualSpacing/>
    </w:pPr>
    <w:rPr>
      <w:rFonts w:ascii="Times New Roman" w:hAnsi="Times New Roman"/>
      <w:sz w:val="24"/>
      <w:szCs w:val="24"/>
    </w:rPr>
  </w:style>
  <w:style w:type="paragraph" w:styleId="Continuarlista">
    <w:name w:val="List Continue"/>
    <w:basedOn w:val="Normal"/>
    <w:uiPriority w:val="99"/>
    <w:unhideWhenUsed/>
    <w:rsid w:val="0077759E"/>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77759E"/>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7759E"/>
    <w:rPr>
      <w:sz w:val="24"/>
      <w:szCs w:val="24"/>
      <w:lang w:val="es-ES" w:eastAsia="es-ES"/>
    </w:rPr>
  </w:style>
  <w:style w:type="numbering" w:customStyle="1" w:styleId="Sinlista2">
    <w:name w:val="Sin lista2"/>
    <w:next w:val="Sinlista"/>
    <w:uiPriority w:val="99"/>
    <w:semiHidden/>
    <w:unhideWhenUsed/>
    <w:rsid w:val="00F5435F"/>
  </w:style>
  <w:style w:type="character" w:styleId="nfasissutil">
    <w:name w:val="Subtle Emphasis"/>
    <w:uiPriority w:val="19"/>
    <w:qFormat/>
    <w:rsid w:val="00F5435F"/>
    <w:rPr>
      <w:i/>
      <w:iCs/>
      <w:color w:val="404040"/>
    </w:rPr>
  </w:style>
  <w:style w:type="paragraph" w:customStyle="1" w:styleId="Default">
    <w:name w:val="Default"/>
    <w:rsid w:val="00F5435F"/>
    <w:pPr>
      <w:autoSpaceDE w:val="0"/>
      <w:autoSpaceDN w:val="0"/>
      <w:adjustRightInd w:val="0"/>
    </w:pPr>
    <w:rPr>
      <w:rFonts w:ascii="Calibri" w:hAnsi="Calibri" w:cs="Calibri"/>
      <w:color w:val="000000"/>
      <w:sz w:val="24"/>
      <w:szCs w:val="24"/>
    </w:rPr>
  </w:style>
  <w:style w:type="numbering" w:customStyle="1" w:styleId="Sinlista3">
    <w:name w:val="Sin lista3"/>
    <w:next w:val="Sinlista"/>
    <w:uiPriority w:val="99"/>
    <w:semiHidden/>
    <w:unhideWhenUsed/>
    <w:rsid w:val="003D3EB2"/>
  </w:style>
  <w:style w:type="numbering" w:customStyle="1" w:styleId="Sinlista4">
    <w:name w:val="Sin lista4"/>
    <w:next w:val="Sinlista"/>
    <w:uiPriority w:val="99"/>
    <w:semiHidden/>
    <w:unhideWhenUsed/>
    <w:rsid w:val="00B41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7349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58155679">
      <w:bodyDiv w:val="1"/>
      <w:marLeft w:val="0"/>
      <w:marRight w:val="0"/>
      <w:marTop w:val="0"/>
      <w:marBottom w:val="0"/>
      <w:divBdr>
        <w:top w:val="none" w:sz="0" w:space="0" w:color="auto"/>
        <w:left w:val="none" w:sz="0" w:space="0" w:color="auto"/>
        <w:bottom w:val="none" w:sz="0" w:space="0" w:color="auto"/>
        <w:right w:val="none" w:sz="0" w:space="0" w:color="auto"/>
      </w:divBdr>
    </w:div>
    <w:div w:id="89898074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5388947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54568038">
      <w:bodyDiv w:val="1"/>
      <w:marLeft w:val="0"/>
      <w:marRight w:val="0"/>
      <w:marTop w:val="0"/>
      <w:marBottom w:val="0"/>
      <w:divBdr>
        <w:top w:val="none" w:sz="0" w:space="0" w:color="auto"/>
        <w:left w:val="none" w:sz="0" w:space="0" w:color="auto"/>
        <w:bottom w:val="none" w:sz="0" w:space="0" w:color="auto"/>
        <w:right w:val="none" w:sz="0" w:space="0" w:color="auto"/>
      </w:divBdr>
    </w:div>
    <w:div w:id="1255898405">
      <w:bodyDiv w:val="1"/>
      <w:marLeft w:val="0"/>
      <w:marRight w:val="0"/>
      <w:marTop w:val="0"/>
      <w:marBottom w:val="0"/>
      <w:divBdr>
        <w:top w:val="none" w:sz="0" w:space="0" w:color="auto"/>
        <w:left w:val="none" w:sz="0" w:space="0" w:color="auto"/>
        <w:bottom w:val="none" w:sz="0" w:space="0" w:color="auto"/>
        <w:right w:val="none" w:sz="0" w:space="0" w:color="auto"/>
      </w:divBdr>
    </w:div>
    <w:div w:id="1414667769">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594894449">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43216427">
      <w:bodyDiv w:val="1"/>
      <w:marLeft w:val="0"/>
      <w:marRight w:val="0"/>
      <w:marTop w:val="0"/>
      <w:marBottom w:val="0"/>
      <w:divBdr>
        <w:top w:val="none" w:sz="0" w:space="0" w:color="auto"/>
        <w:left w:val="none" w:sz="0" w:space="0" w:color="auto"/>
        <w:bottom w:val="none" w:sz="0" w:space="0" w:color="auto"/>
        <w:right w:val="none" w:sz="0" w:space="0" w:color="auto"/>
      </w:divBdr>
    </w:div>
    <w:div w:id="1966428006">
      <w:bodyDiv w:val="1"/>
      <w:marLeft w:val="0"/>
      <w:marRight w:val="0"/>
      <w:marTop w:val="0"/>
      <w:marBottom w:val="0"/>
      <w:divBdr>
        <w:top w:val="none" w:sz="0" w:space="0" w:color="auto"/>
        <w:left w:val="none" w:sz="0" w:space="0" w:color="auto"/>
        <w:bottom w:val="none" w:sz="0" w:space="0" w:color="auto"/>
        <w:right w:val="none" w:sz="0" w:space="0" w:color="auto"/>
      </w:divBdr>
    </w:div>
    <w:div w:id="208845595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chura@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manrriquez@bcb.gob.b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bcbbolivia.webex.com/bcbbolivia/onstage/g.php?MTID=ed71621ee161bba4ee3e1bb9e37d2b4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ura@bcb.gob.bo" TargetMode="External"/><Relationship Id="rId5" Type="http://schemas.openxmlformats.org/officeDocument/2006/relationships/webSettings" Target="webSettings.xml"/><Relationship Id="rId15" Type="http://schemas.openxmlformats.org/officeDocument/2006/relationships/hyperlink" Target="https://bcbbolivia.webex.com/bcbbolivia/onstage/g.php?MTID=ea19c1f03a8520e4c0e2b36051effb0f1"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fmanrriquez@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74BE1-E4A7-49FA-AC4E-CDED234A9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55</Pages>
  <Words>18698</Words>
  <Characters>102839</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30</cp:revision>
  <cp:lastPrinted>2021-08-20T14:41:00Z</cp:lastPrinted>
  <dcterms:created xsi:type="dcterms:W3CDTF">2021-07-07T23:03:00Z</dcterms:created>
  <dcterms:modified xsi:type="dcterms:W3CDTF">2021-08-20T14:42:00Z</dcterms:modified>
</cp:coreProperties>
</file>