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F52F" w14:textId="77777777" w:rsidR="003252CD" w:rsidRPr="003252CD" w:rsidRDefault="003252CD" w:rsidP="003252CD">
      <w:pPr>
        <w:widowControl w:val="0"/>
        <w:jc w:val="center"/>
        <w:outlineLvl w:val="0"/>
        <w:rPr>
          <w:rFonts w:ascii="Arial" w:hAnsi="Arial" w:cs="Arial"/>
          <w:b/>
          <w:color w:val="003366"/>
          <w:sz w:val="32"/>
          <w:szCs w:val="18"/>
        </w:rPr>
      </w:pPr>
      <w:bookmarkStart w:id="0" w:name="_Toc346871583"/>
      <w:bookmarkStart w:id="1" w:name="_Toc346873771"/>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6096B3DC" w:rsidR="003252CD" w:rsidRPr="003252CD" w:rsidRDefault="00FB4C8F" w:rsidP="00620448">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620448" w:rsidRPr="00620448">
              <w:rPr>
                <w:rFonts w:ascii="Arial" w:hAnsi="Arial" w:cs="Arial"/>
                <w:b/>
                <w:bCs/>
                <w:sz w:val="22"/>
              </w:rPr>
              <w:t>1146046</w:t>
            </w:r>
            <w:r w:rsidR="003252CD" w:rsidRPr="003252CD">
              <w:rPr>
                <w:rFonts w:ascii="Arial" w:hAnsi="Arial" w:cs="Arial"/>
                <w:b/>
                <w:bCs/>
                <w:sz w:val="22"/>
              </w:rPr>
              <w:t>-1-1</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2FC823F4"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7B06A3">
        <w:rPr>
          <w:rFonts w:ascii="Arial" w:hAnsi="Arial" w:cs="Arial"/>
          <w:b/>
          <w:bCs/>
          <w:sz w:val="28"/>
          <w:lang w:val="pt-BR"/>
        </w:rPr>
        <w:t>017/2021-1C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77777777" w:rsidR="003252CD" w:rsidRPr="003252CD" w:rsidRDefault="003252CD" w:rsidP="003252CD">
      <w:pPr>
        <w:widowControl w:val="0"/>
        <w:jc w:val="center"/>
        <w:rPr>
          <w:rFonts w:ascii="Arial" w:hAnsi="Arial" w:cs="Arial"/>
          <w:b/>
          <w:bCs/>
          <w:sz w:val="28"/>
        </w:rPr>
      </w:pPr>
      <w:r w:rsidRPr="003252CD">
        <w:rPr>
          <w:rFonts w:ascii="Arial" w:hAnsi="Arial" w:cs="Arial"/>
          <w:b/>
          <w:bCs/>
          <w:sz w:val="28"/>
        </w:rPr>
        <w:t>PRIMERA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1E1361A5" w:rsidR="003252CD" w:rsidRPr="003252CD" w:rsidRDefault="00323644" w:rsidP="002C1076">
            <w:pPr>
              <w:autoSpaceDE w:val="0"/>
              <w:autoSpaceDN w:val="0"/>
              <w:adjustRightInd w:val="0"/>
              <w:jc w:val="center"/>
              <w:rPr>
                <w:rFonts w:ascii="Arial" w:hAnsi="Arial" w:cs="Arial"/>
                <w:b/>
                <w:sz w:val="30"/>
                <w:szCs w:val="30"/>
                <w:lang w:eastAsia="en-US"/>
              </w:rPr>
            </w:pPr>
            <w:r>
              <w:rPr>
                <w:rFonts w:ascii="Arial" w:hAnsi="Arial" w:cs="Arial"/>
                <w:b/>
                <w:sz w:val="30"/>
                <w:szCs w:val="30"/>
                <w:lang w:eastAsia="en-US"/>
              </w:rPr>
              <w:t>ADQUISICIÓN DE SOFTWARE PARA EL SISTEMA DE CORREO ELECTRÓNICO DEL BCB</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22D2A178"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607D49">
        <w:rPr>
          <w:rFonts w:ascii="Arial" w:hAnsi="Arial" w:cs="Arial"/>
          <w:b/>
          <w:bCs/>
          <w:sz w:val="24"/>
          <w:szCs w:val="28"/>
        </w:rPr>
        <w:t>ju</w:t>
      </w:r>
      <w:r w:rsidR="007B06A3">
        <w:rPr>
          <w:rFonts w:ascii="Arial" w:hAnsi="Arial" w:cs="Arial"/>
          <w:b/>
          <w:bCs/>
          <w:sz w:val="24"/>
          <w:szCs w:val="28"/>
        </w:rPr>
        <w:t>l</w:t>
      </w:r>
      <w:r w:rsidR="00607D49">
        <w:rPr>
          <w:rFonts w:ascii="Arial" w:hAnsi="Arial" w:cs="Arial"/>
          <w:b/>
          <w:bCs/>
          <w:sz w:val="24"/>
          <w:szCs w:val="28"/>
        </w:rPr>
        <w:t xml:space="preserve">io </w:t>
      </w:r>
      <w:r w:rsidR="00FB4C8F">
        <w:rPr>
          <w:rFonts w:ascii="Arial" w:hAnsi="Arial" w:cs="Arial"/>
          <w:b/>
          <w:bCs/>
          <w:sz w:val="24"/>
          <w:szCs w:val="24"/>
          <w:lang w:val="es-MX"/>
        </w:rPr>
        <w:t>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p w14:paraId="2A0734EB" w14:textId="77777777" w:rsidR="003252CD" w:rsidRDefault="003252CD" w:rsidP="00C612DA">
      <w:pPr>
        <w:jc w:val="center"/>
        <w:rPr>
          <w:rFonts w:cs="Arial"/>
          <w:b/>
          <w:sz w:val="18"/>
          <w:szCs w:val="18"/>
          <w:lang w:val="es-BO"/>
        </w:rPr>
      </w:pPr>
    </w:p>
    <w:p w14:paraId="7185F3A2" w14:textId="77777777" w:rsidR="003252CD" w:rsidRDefault="003252CD" w:rsidP="00C612DA">
      <w:pPr>
        <w:jc w:val="center"/>
        <w:rPr>
          <w:rFonts w:cs="Arial"/>
          <w:b/>
          <w:sz w:val="18"/>
          <w:szCs w:val="18"/>
          <w:lang w:val="es-BO"/>
        </w:rPr>
      </w:pPr>
    </w:p>
    <w:p w14:paraId="3AE08D01" w14:textId="77777777" w:rsidR="003252CD" w:rsidRDefault="003252CD" w:rsidP="00C612DA">
      <w:pPr>
        <w:jc w:val="center"/>
        <w:rPr>
          <w:rFonts w:cs="Arial"/>
          <w:b/>
          <w:sz w:val="18"/>
          <w:szCs w:val="18"/>
          <w:lang w:val="es-BO"/>
        </w:rPr>
      </w:pPr>
    </w:p>
    <w:p w14:paraId="538E42A4" w14:textId="77777777" w:rsidR="003252CD" w:rsidRDefault="003252CD" w:rsidP="00C612DA">
      <w:pPr>
        <w:jc w:val="center"/>
        <w:rPr>
          <w:rFonts w:cs="Arial"/>
          <w:b/>
          <w:sz w:val="18"/>
          <w:szCs w:val="18"/>
          <w:lang w:val="es-BO"/>
        </w:rPr>
      </w:pPr>
    </w:p>
    <w:p w14:paraId="139F8145" w14:textId="77777777" w:rsidR="003252CD" w:rsidRDefault="003252CD" w:rsidP="00C612DA">
      <w:pPr>
        <w:jc w:val="center"/>
        <w:rPr>
          <w:rFonts w:cs="Arial"/>
          <w:b/>
          <w:sz w:val="18"/>
          <w:szCs w:val="18"/>
          <w:lang w:val="es-BO"/>
        </w:rPr>
      </w:pPr>
    </w:p>
    <w:bookmarkEnd w:id="0"/>
    <w:bookmarkEnd w:id="1"/>
    <w:p w14:paraId="19B0AACD" w14:textId="7EFB9D38" w:rsidR="008924DD" w:rsidRPr="009956C4" w:rsidRDefault="008924DD" w:rsidP="00FE5E12">
      <w:pPr>
        <w:ind w:left="426"/>
        <w:jc w:val="both"/>
        <w:rPr>
          <w:rFonts w:cs="Arial"/>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6E778A">
              <w:rPr>
                <w:webHidden/>
              </w:rPr>
              <w:t>3</w:t>
            </w:r>
            <w:r w:rsidR="009956C4">
              <w:rPr>
                <w:webHidden/>
              </w:rPr>
              <w:fldChar w:fldCharType="end"/>
            </w:r>
          </w:hyperlink>
        </w:p>
        <w:p w14:paraId="25256EA9" w14:textId="37BEFF1C" w:rsidR="009956C4" w:rsidRDefault="004100D7">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6E778A">
              <w:rPr>
                <w:webHidden/>
              </w:rPr>
              <w:t>3</w:t>
            </w:r>
            <w:r w:rsidR="009956C4">
              <w:rPr>
                <w:webHidden/>
              </w:rPr>
              <w:fldChar w:fldCharType="end"/>
            </w:r>
          </w:hyperlink>
        </w:p>
        <w:p w14:paraId="28131C58" w14:textId="59D65F4D" w:rsidR="009956C4" w:rsidRDefault="004100D7">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6E778A">
              <w:rPr>
                <w:webHidden/>
              </w:rPr>
              <w:t>3</w:t>
            </w:r>
            <w:r w:rsidR="009956C4">
              <w:rPr>
                <w:webHidden/>
              </w:rPr>
              <w:fldChar w:fldCharType="end"/>
            </w:r>
          </w:hyperlink>
        </w:p>
        <w:p w14:paraId="0033125F" w14:textId="43AB9751" w:rsidR="009956C4" w:rsidRDefault="004100D7">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6E778A">
              <w:rPr>
                <w:webHidden/>
              </w:rPr>
              <w:t>4</w:t>
            </w:r>
            <w:r w:rsidR="009956C4">
              <w:rPr>
                <w:webHidden/>
              </w:rPr>
              <w:fldChar w:fldCharType="end"/>
            </w:r>
          </w:hyperlink>
        </w:p>
        <w:p w14:paraId="4254750B" w14:textId="480FEED8" w:rsidR="009956C4" w:rsidRDefault="004100D7">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6E778A">
              <w:rPr>
                <w:webHidden/>
              </w:rPr>
              <w:t>6</w:t>
            </w:r>
            <w:r w:rsidR="009956C4">
              <w:rPr>
                <w:webHidden/>
              </w:rPr>
              <w:fldChar w:fldCharType="end"/>
            </w:r>
          </w:hyperlink>
        </w:p>
        <w:p w14:paraId="3D1AF91F" w14:textId="5C5781BD" w:rsidR="009956C4" w:rsidRDefault="004100D7">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6E778A">
              <w:rPr>
                <w:webHidden/>
              </w:rPr>
              <w:t>6</w:t>
            </w:r>
            <w:r w:rsidR="009956C4">
              <w:rPr>
                <w:webHidden/>
              </w:rPr>
              <w:fldChar w:fldCharType="end"/>
            </w:r>
          </w:hyperlink>
        </w:p>
        <w:p w14:paraId="4ED3DF1F" w14:textId="3D3FD290" w:rsidR="009956C4" w:rsidRDefault="004100D7">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6E778A">
              <w:rPr>
                <w:webHidden/>
              </w:rPr>
              <w:t>7</w:t>
            </w:r>
            <w:r w:rsidR="009956C4">
              <w:rPr>
                <w:webHidden/>
              </w:rPr>
              <w:fldChar w:fldCharType="end"/>
            </w:r>
          </w:hyperlink>
        </w:p>
        <w:p w14:paraId="31237F54" w14:textId="1FE3424E" w:rsidR="009956C4" w:rsidRDefault="004100D7">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6E778A">
              <w:rPr>
                <w:webHidden/>
              </w:rPr>
              <w:t>7</w:t>
            </w:r>
            <w:r w:rsidR="009956C4">
              <w:rPr>
                <w:webHidden/>
              </w:rPr>
              <w:fldChar w:fldCharType="end"/>
            </w:r>
          </w:hyperlink>
        </w:p>
        <w:p w14:paraId="39D895E7" w14:textId="5DA0451B" w:rsidR="009956C4" w:rsidRDefault="004100D7">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6E778A">
              <w:rPr>
                <w:webHidden/>
              </w:rPr>
              <w:t>8</w:t>
            </w:r>
            <w:r w:rsidR="009956C4">
              <w:rPr>
                <w:webHidden/>
              </w:rPr>
              <w:fldChar w:fldCharType="end"/>
            </w:r>
          </w:hyperlink>
        </w:p>
        <w:p w14:paraId="44FB9755" w14:textId="6440CDB1" w:rsidR="009956C4" w:rsidRDefault="004100D7">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6E778A">
              <w:rPr>
                <w:webHidden/>
              </w:rPr>
              <w:t>8</w:t>
            </w:r>
            <w:r w:rsidR="009956C4">
              <w:rPr>
                <w:webHidden/>
              </w:rPr>
              <w:fldChar w:fldCharType="end"/>
            </w:r>
          </w:hyperlink>
        </w:p>
        <w:p w14:paraId="02E97E9C" w14:textId="2ED07D86" w:rsidR="009956C4" w:rsidRDefault="004100D7">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6E778A">
              <w:rPr>
                <w:webHidden/>
              </w:rPr>
              <w:t>8</w:t>
            </w:r>
            <w:r w:rsidR="009956C4">
              <w:rPr>
                <w:webHidden/>
              </w:rPr>
              <w:fldChar w:fldCharType="end"/>
            </w:r>
          </w:hyperlink>
        </w:p>
        <w:p w14:paraId="52AADB45" w14:textId="567E251C" w:rsidR="009956C4" w:rsidRDefault="004100D7">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6E778A">
              <w:rPr>
                <w:webHidden/>
              </w:rPr>
              <w:t>9</w:t>
            </w:r>
            <w:r w:rsidR="009956C4">
              <w:rPr>
                <w:webHidden/>
              </w:rPr>
              <w:fldChar w:fldCharType="end"/>
            </w:r>
          </w:hyperlink>
        </w:p>
        <w:p w14:paraId="7FAAD389" w14:textId="76F52555" w:rsidR="009956C4" w:rsidRDefault="004100D7">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6E778A">
              <w:rPr>
                <w:webHidden/>
              </w:rPr>
              <w:t>9</w:t>
            </w:r>
            <w:r w:rsidR="009956C4">
              <w:rPr>
                <w:webHidden/>
              </w:rPr>
              <w:fldChar w:fldCharType="end"/>
            </w:r>
          </w:hyperlink>
        </w:p>
        <w:p w14:paraId="6A5855EB" w14:textId="333CA985" w:rsidR="009956C4" w:rsidRDefault="004100D7">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6E778A">
              <w:rPr>
                <w:webHidden/>
              </w:rPr>
              <w:t>11</w:t>
            </w:r>
            <w:r w:rsidR="009956C4">
              <w:rPr>
                <w:webHidden/>
              </w:rPr>
              <w:fldChar w:fldCharType="end"/>
            </w:r>
          </w:hyperlink>
        </w:p>
        <w:p w14:paraId="43740204" w14:textId="6640DF60" w:rsidR="009956C4" w:rsidRDefault="004100D7">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6E778A">
              <w:rPr>
                <w:webHidden/>
              </w:rPr>
              <w:t>12</w:t>
            </w:r>
            <w:r w:rsidR="009956C4">
              <w:rPr>
                <w:webHidden/>
              </w:rPr>
              <w:fldChar w:fldCharType="end"/>
            </w:r>
          </w:hyperlink>
        </w:p>
        <w:p w14:paraId="547E2F9D" w14:textId="0BF7A9E1" w:rsidR="009956C4" w:rsidRDefault="004100D7">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6E778A">
              <w:rPr>
                <w:webHidden/>
              </w:rPr>
              <w:t>14</w:t>
            </w:r>
            <w:r w:rsidR="009956C4">
              <w:rPr>
                <w:webHidden/>
              </w:rPr>
              <w:fldChar w:fldCharType="end"/>
            </w:r>
          </w:hyperlink>
        </w:p>
        <w:p w14:paraId="07F583EA" w14:textId="0C67A693" w:rsidR="009956C4" w:rsidRDefault="004100D7">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6E778A">
              <w:rPr>
                <w:webHidden/>
              </w:rPr>
              <w:t>14</w:t>
            </w:r>
            <w:r w:rsidR="009956C4">
              <w:rPr>
                <w:webHidden/>
              </w:rPr>
              <w:fldChar w:fldCharType="end"/>
            </w:r>
          </w:hyperlink>
        </w:p>
        <w:p w14:paraId="70D24E5E" w14:textId="0B325F11" w:rsidR="009956C4" w:rsidRDefault="004100D7">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6E778A">
              <w:rPr>
                <w:webHidden/>
              </w:rPr>
              <w:t>15</w:t>
            </w:r>
            <w:r w:rsidR="009956C4">
              <w:rPr>
                <w:webHidden/>
              </w:rPr>
              <w:fldChar w:fldCharType="end"/>
            </w:r>
          </w:hyperlink>
        </w:p>
        <w:p w14:paraId="4F156C5A" w14:textId="3F85069A" w:rsidR="009956C4" w:rsidRDefault="004100D7">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6E778A">
              <w:rPr>
                <w:webHidden/>
              </w:rPr>
              <w:t>15</w:t>
            </w:r>
            <w:r w:rsidR="009956C4">
              <w:rPr>
                <w:webHidden/>
              </w:rPr>
              <w:fldChar w:fldCharType="end"/>
            </w:r>
          </w:hyperlink>
        </w:p>
        <w:p w14:paraId="03EA8A72" w14:textId="52A72DD9" w:rsidR="009956C4" w:rsidRDefault="004100D7">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6E778A">
              <w:rPr>
                <w:webHidden/>
              </w:rPr>
              <w:t>15</w:t>
            </w:r>
            <w:r w:rsidR="009956C4">
              <w:rPr>
                <w:webHidden/>
              </w:rPr>
              <w:fldChar w:fldCharType="end"/>
            </w:r>
          </w:hyperlink>
        </w:p>
        <w:p w14:paraId="57CDF168" w14:textId="4205189B" w:rsidR="009956C4" w:rsidRDefault="004100D7">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6E778A">
              <w:rPr>
                <w:webHidden/>
              </w:rPr>
              <w:t>15</w:t>
            </w:r>
            <w:r w:rsidR="009956C4">
              <w:rPr>
                <w:webHidden/>
              </w:rPr>
              <w:fldChar w:fldCharType="end"/>
            </w:r>
          </w:hyperlink>
        </w:p>
        <w:p w14:paraId="12B31340" w14:textId="52CBFF87" w:rsidR="009956C4" w:rsidRDefault="004100D7">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6E778A">
              <w:rPr>
                <w:webHidden/>
              </w:rPr>
              <w:t>16</w:t>
            </w:r>
            <w:r w:rsidR="009956C4">
              <w:rPr>
                <w:webHidden/>
              </w:rPr>
              <w:fldChar w:fldCharType="end"/>
            </w:r>
          </w:hyperlink>
        </w:p>
        <w:p w14:paraId="7AF64A60" w14:textId="2FB4886C" w:rsidR="009956C4" w:rsidRDefault="004100D7">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6E778A">
              <w:rPr>
                <w:webHidden/>
              </w:rPr>
              <w:t>17</w:t>
            </w:r>
            <w:r w:rsidR="009956C4">
              <w:rPr>
                <w:webHidden/>
              </w:rPr>
              <w:fldChar w:fldCharType="end"/>
            </w:r>
          </w:hyperlink>
        </w:p>
        <w:p w14:paraId="559033B1" w14:textId="3C4E7437" w:rsidR="009956C4" w:rsidRDefault="004100D7">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6E778A">
              <w:rPr>
                <w:webHidden/>
              </w:rPr>
              <w:t>18</w:t>
            </w:r>
            <w:r w:rsidR="009956C4">
              <w:rPr>
                <w:webHidden/>
              </w:rPr>
              <w:fldChar w:fldCharType="end"/>
            </w:r>
          </w:hyperlink>
        </w:p>
        <w:p w14:paraId="181C0005" w14:textId="3351EBD3" w:rsidR="009956C4" w:rsidRDefault="004100D7">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6E778A">
              <w:rPr>
                <w:webHidden/>
              </w:rPr>
              <w:t>18</w:t>
            </w:r>
            <w:r w:rsidR="009956C4">
              <w:rPr>
                <w:webHidden/>
              </w:rPr>
              <w:fldChar w:fldCharType="end"/>
            </w:r>
          </w:hyperlink>
        </w:p>
        <w:p w14:paraId="053976D1" w14:textId="1DF8B111" w:rsidR="009956C4" w:rsidRDefault="004100D7">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6E778A">
              <w:rPr>
                <w:webHidden/>
              </w:rPr>
              <w:t>18</w:t>
            </w:r>
            <w:r w:rsidR="009956C4">
              <w:rPr>
                <w:webHidden/>
              </w:rPr>
              <w:fldChar w:fldCharType="end"/>
            </w:r>
          </w:hyperlink>
        </w:p>
        <w:p w14:paraId="088FEFD8" w14:textId="7FE25746" w:rsidR="009956C4" w:rsidRDefault="004100D7">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6E778A">
              <w:rPr>
                <w:webHidden/>
              </w:rPr>
              <w:t>18</w:t>
            </w:r>
            <w:r w:rsidR="009956C4">
              <w:rPr>
                <w:webHidden/>
              </w:rPr>
              <w:fldChar w:fldCharType="end"/>
            </w:r>
          </w:hyperlink>
        </w:p>
        <w:p w14:paraId="14F0E2A0" w14:textId="576E722B" w:rsidR="009956C4" w:rsidRDefault="004100D7">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6E778A">
              <w:rPr>
                <w:webHidden/>
              </w:rPr>
              <w:t>20</w:t>
            </w:r>
            <w:r w:rsidR="009956C4">
              <w:rPr>
                <w:webHidden/>
              </w:rPr>
              <w:fldChar w:fldCharType="end"/>
            </w:r>
          </w:hyperlink>
        </w:p>
        <w:p w14:paraId="7832CD98" w14:textId="1A845552" w:rsidR="009956C4" w:rsidRDefault="004100D7">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6E778A">
              <w:rPr>
                <w:webHidden/>
              </w:rPr>
              <w:t>22</w:t>
            </w:r>
            <w:r w:rsidR="009956C4">
              <w:rPr>
                <w:webHidden/>
              </w:rPr>
              <w:fldChar w:fldCharType="end"/>
            </w:r>
          </w:hyperlink>
        </w:p>
        <w:p w14:paraId="50062645" w14:textId="6AE0C31E" w:rsidR="009956C4" w:rsidRDefault="004100D7">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6E778A">
              <w:rPr>
                <w:webHidden/>
              </w:rPr>
              <w:t>24</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7777777" w:rsidR="00F2253F" w:rsidRPr="00F87DA2" w:rsidRDefault="00F2253F" w:rsidP="00E644EE">
      <w:pPr>
        <w:pStyle w:val="Ttulo2"/>
        <w:tabs>
          <w:tab w:val="clear" w:pos="794"/>
        </w:tabs>
        <w:ind w:left="1276" w:hanging="709"/>
        <w:rPr>
          <w:rFonts w:ascii="Verdana" w:hAnsi="Verdana"/>
          <w:sz w:val="18"/>
          <w:szCs w:val="18"/>
          <w:u w:val="none"/>
          <w:lang w:val="es-BO"/>
        </w:rPr>
      </w:pPr>
      <w:bookmarkStart w:id="5" w:name="_Toc346873776"/>
      <w:r w:rsidRPr="00F87DA2">
        <w:rPr>
          <w:rFonts w:ascii="Verdana" w:hAnsi="Verdana"/>
          <w:sz w:val="18"/>
          <w:szCs w:val="18"/>
          <w:u w:val="none"/>
          <w:lang w:val="es-BO"/>
        </w:rPr>
        <w:t>Inspección Previa</w:t>
      </w:r>
      <w:bookmarkEnd w:id="5"/>
    </w:p>
    <w:p w14:paraId="135AD7CB" w14:textId="77777777" w:rsidR="002F02AD" w:rsidRPr="00F87DA2" w:rsidRDefault="002F02AD" w:rsidP="00516563">
      <w:pPr>
        <w:ind w:left="1134" w:hanging="567"/>
        <w:jc w:val="both"/>
        <w:rPr>
          <w:rFonts w:cs="Arial"/>
          <w:sz w:val="18"/>
          <w:szCs w:val="18"/>
          <w:lang w:val="es-BO"/>
        </w:rPr>
      </w:pPr>
    </w:p>
    <w:p w14:paraId="1F155101" w14:textId="11DB9397" w:rsidR="0074460B" w:rsidRPr="00F87DA2" w:rsidRDefault="00D00F24" w:rsidP="00E644EE">
      <w:pPr>
        <w:ind w:left="1276"/>
        <w:jc w:val="both"/>
        <w:rPr>
          <w:rFonts w:cs="Arial"/>
          <w:b/>
          <w:color w:val="FF0000"/>
          <w:sz w:val="18"/>
          <w:szCs w:val="18"/>
          <w:lang w:val="es-BO"/>
        </w:rPr>
      </w:pPr>
      <w:r w:rsidRPr="00F87DA2">
        <w:rPr>
          <w:rFonts w:cs="Arial"/>
          <w:b/>
          <w:color w:val="FF0000"/>
          <w:sz w:val="18"/>
          <w:szCs w:val="18"/>
          <w:lang w:val="es-BO"/>
        </w:rPr>
        <w:t>“NO CORRESPONDE”</w:t>
      </w:r>
    </w:p>
    <w:p w14:paraId="0FD14711" w14:textId="77777777" w:rsidR="00F2253F" w:rsidRPr="00F87DA2" w:rsidRDefault="00F2253F" w:rsidP="00E644EE">
      <w:pPr>
        <w:ind w:left="1276"/>
        <w:jc w:val="both"/>
        <w:rPr>
          <w:rFonts w:cs="Arial"/>
          <w:sz w:val="18"/>
          <w:szCs w:val="18"/>
          <w:lang w:val="es-BO"/>
        </w:rPr>
      </w:pPr>
    </w:p>
    <w:p w14:paraId="6AA01763" w14:textId="77777777" w:rsidR="00F2253F" w:rsidRPr="00F87DA2"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F87DA2">
        <w:rPr>
          <w:rFonts w:ascii="Verdana" w:hAnsi="Verdana" w:cs="Arial"/>
          <w:sz w:val="18"/>
          <w:szCs w:val="18"/>
          <w:u w:val="none"/>
          <w:lang w:val="es-BO"/>
        </w:rPr>
        <w:t xml:space="preserve">Consultas </w:t>
      </w:r>
      <w:r w:rsidR="008924DD" w:rsidRPr="00F87DA2">
        <w:rPr>
          <w:rFonts w:ascii="Verdana" w:hAnsi="Verdana" w:cs="Arial"/>
          <w:sz w:val="18"/>
          <w:szCs w:val="18"/>
          <w:u w:val="none"/>
          <w:lang w:val="es-BO"/>
        </w:rPr>
        <w:t xml:space="preserve">Escritas </w:t>
      </w:r>
      <w:r w:rsidRPr="00F87DA2">
        <w:rPr>
          <w:rFonts w:ascii="Verdana" w:hAnsi="Verdana" w:cs="Arial"/>
          <w:sz w:val="18"/>
          <w:szCs w:val="18"/>
          <w:u w:val="none"/>
          <w:lang w:val="es-BO"/>
        </w:rPr>
        <w:t>sobre el DBC</w:t>
      </w:r>
      <w:bookmarkEnd w:id="6"/>
    </w:p>
    <w:p w14:paraId="1AAE245B" w14:textId="77777777" w:rsidR="002F02AD" w:rsidRPr="00F87DA2" w:rsidRDefault="002F02AD" w:rsidP="00516563">
      <w:pPr>
        <w:ind w:left="1134" w:hanging="567"/>
        <w:jc w:val="both"/>
        <w:rPr>
          <w:rFonts w:cs="Arial"/>
          <w:sz w:val="18"/>
          <w:szCs w:val="18"/>
          <w:lang w:val="es-BO"/>
        </w:rPr>
      </w:pPr>
    </w:p>
    <w:p w14:paraId="7EA0DE5F" w14:textId="77777777" w:rsidR="00D00F24" w:rsidRPr="00F87DA2" w:rsidRDefault="00D00F24" w:rsidP="00D00F24">
      <w:pPr>
        <w:ind w:left="1276"/>
        <w:jc w:val="both"/>
        <w:rPr>
          <w:rFonts w:cs="Arial"/>
          <w:b/>
          <w:color w:val="FF0000"/>
          <w:sz w:val="18"/>
          <w:szCs w:val="18"/>
          <w:lang w:val="es-BO"/>
        </w:rPr>
      </w:pPr>
      <w:r w:rsidRPr="00F87DA2">
        <w:rPr>
          <w:rFonts w:cs="Arial"/>
          <w:b/>
          <w:color w:val="FF0000"/>
          <w:sz w:val="18"/>
          <w:szCs w:val="18"/>
          <w:lang w:val="es-BO"/>
        </w:rPr>
        <w:t>“NO CORRESPONDE”</w:t>
      </w:r>
    </w:p>
    <w:p w14:paraId="3FF22B55" w14:textId="77777777" w:rsidR="00F2253F" w:rsidRPr="00F87DA2" w:rsidRDefault="00F2253F" w:rsidP="00516563">
      <w:pPr>
        <w:ind w:left="1134" w:hanging="567"/>
        <w:jc w:val="both"/>
        <w:rPr>
          <w:rFonts w:cs="Arial"/>
          <w:sz w:val="18"/>
          <w:szCs w:val="18"/>
          <w:lang w:val="es-BO"/>
        </w:rPr>
      </w:pPr>
      <w:r w:rsidRPr="00F87DA2">
        <w:rPr>
          <w:rFonts w:cs="Arial"/>
          <w:sz w:val="18"/>
          <w:szCs w:val="18"/>
          <w:lang w:val="es-BO"/>
        </w:rPr>
        <w:tab/>
      </w:r>
    </w:p>
    <w:p w14:paraId="487536C4" w14:textId="77777777" w:rsidR="00F2253F" w:rsidRPr="00F87DA2"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F87DA2">
        <w:rPr>
          <w:rFonts w:ascii="Verdana" w:hAnsi="Verdana" w:cs="Arial"/>
          <w:sz w:val="18"/>
          <w:szCs w:val="18"/>
          <w:u w:val="none"/>
          <w:lang w:val="es-BO"/>
        </w:rPr>
        <w:t>Reunión Informativa de Aclaración</w:t>
      </w:r>
      <w:bookmarkEnd w:id="7"/>
    </w:p>
    <w:p w14:paraId="53C2E3B4" w14:textId="77777777" w:rsidR="002F02AD" w:rsidRPr="00F87DA2" w:rsidRDefault="002F02AD" w:rsidP="00516563">
      <w:pPr>
        <w:ind w:left="1134" w:hanging="567"/>
        <w:jc w:val="both"/>
        <w:rPr>
          <w:rFonts w:cs="Arial"/>
          <w:sz w:val="18"/>
          <w:szCs w:val="18"/>
          <w:lang w:val="es-BO"/>
        </w:rPr>
      </w:pPr>
    </w:p>
    <w:p w14:paraId="35FF38C8" w14:textId="53FC6D2E" w:rsidR="00F2253F" w:rsidRPr="00F87DA2" w:rsidRDefault="00AE5A79" w:rsidP="002545E0">
      <w:pPr>
        <w:ind w:left="1276"/>
        <w:jc w:val="both"/>
        <w:rPr>
          <w:rFonts w:cs="Arial"/>
          <w:sz w:val="18"/>
          <w:szCs w:val="18"/>
          <w:lang w:val="es-BO"/>
        </w:rPr>
      </w:pPr>
      <w:r w:rsidRPr="00F87DA2">
        <w:rPr>
          <w:rFonts w:cs="Arial"/>
          <w:sz w:val="18"/>
          <w:szCs w:val="18"/>
          <w:lang w:val="es-BO"/>
        </w:rPr>
        <w:t xml:space="preserve">La </w:t>
      </w:r>
      <w:r w:rsidR="00F2253F" w:rsidRPr="00F87DA2">
        <w:rPr>
          <w:rFonts w:cs="Arial"/>
          <w:sz w:val="18"/>
          <w:szCs w:val="18"/>
          <w:lang w:val="es-BO"/>
        </w:rPr>
        <w:t xml:space="preserve">Reunión </w:t>
      </w:r>
      <w:r w:rsidR="002F02AD" w:rsidRPr="00F87DA2">
        <w:rPr>
          <w:rFonts w:cs="Arial"/>
          <w:sz w:val="18"/>
          <w:szCs w:val="18"/>
          <w:lang w:val="es-BO"/>
        </w:rPr>
        <w:t>Informativa de Aclaración</w:t>
      </w:r>
      <w:r w:rsidRPr="00F87DA2">
        <w:rPr>
          <w:rFonts w:cs="Arial"/>
          <w:sz w:val="18"/>
          <w:szCs w:val="18"/>
          <w:lang w:val="es-BO"/>
        </w:rPr>
        <w:t xml:space="preserve"> se realizará</w:t>
      </w:r>
      <w:r w:rsidR="00F2253F" w:rsidRPr="00F87DA2">
        <w:rPr>
          <w:rFonts w:cs="Arial"/>
          <w:sz w:val="18"/>
          <w:szCs w:val="18"/>
          <w:lang w:val="es-BO"/>
        </w:rPr>
        <w:t>, en la fecha, hora y lugar señalados en el presente DBC, en la que los potenciales proponentes podrán expresar sus consultas sobre el proceso de contratación.</w:t>
      </w:r>
      <w:r w:rsidR="00674005" w:rsidRPr="00F87DA2">
        <w:rPr>
          <w:rFonts w:cs="Arial"/>
          <w:sz w:val="18"/>
          <w:szCs w:val="18"/>
          <w:lang w:val="es-BO"/>
        </w:rPr>
        <w:t xml:space="preserve"> La </w:t>
      </w:r>
      <w:r w:rsidR="002545E0" w:rsidRPr="00F87DA2">
        <w:rPr>
          <w:rFonts w:cs="Arial"/>
          <w:sz w:val="18"/>
          <w:szCs w:val="18"/>
          <w:lang w:val="es-BO"/>
        </w:rPr>
        <w:t xml:space="preserve">Reunión Informativa </w:t>
      </w:r>
      <w:r w:rsidR="00674005" w:rsidRPr="00F87DA2">
        <w:rPr>
          <w:rFonts w:cs="Arial"/>
          <w:sz w:val="18"/>
          <w:szCs w:val="18"/>
          <w:lang w:val="es-BO"/>
        </w:rPr>
        <w:t xml:space="preserve">de </w:t>
      </w:r>
      <w:r w:rsidR="002545E0" w:rsidRPr="00F87DA2">
        <w:rPr>
          <w:rFonts w:cs="Arial"/>
          <w:sz w:val="18"/>
          <w:szCs w:val="18"/>
          <w:lang w:val="es-BO"/>
        </w:rPr>
        <w:t xml:space="preserve">Aclaración </w:t>
      </w:r>
      <w:r w:rsidR="00674005" w:rsidRPr="00F87DA2">
        <w:rPr>
          <w:rFonts w:cs="Arial"/>
          <w:sz w:val="18"/>
          <w:szCs w:val="18"/>
          <w:lang w:val="es-BO"/>
        </w:rPr>
        <w:t>también se realizará mediante el uso de reuniones virtuales, conforme a la fecha, hora y enlace de conexión señalados en el cronograma de plazos.</w:t>
      </w:r>
      <w:r w:rsidR="002545E0" w:rsidRPr="00F87DA2">
        <w:rPr>
          <w:rFonts w:cs="Arial"/>
          <w:sz w:val="18"/>
          <w:szCs w:val="18"/>
          <w:lang w:val="es-BO"/>
        </w:rPr>
        <w:t xml:space="preserve"> </w:t>
      </w:r>
      <w:r w:rsidR="00F2253F" w:rsidRPr="00F87DA2">
        <w:rPr>
          <w:rFonts w:cs="Arial"/>
          <w:sz w:val="18"/>
          <w:szCs w:val="18"/>
          <w:lang w:val="es-BO"/>
        </w:rPr>
        <w:t xml:space="preserve">Las solicitudes de aclaración, las consultas escritas y sus respuestas, deberán ser tratadas en la Reunión </w:t>
      </w:r>
      <w:r w:rsidRPr="00F87DA2">
        <w:rPr>
          <w:rFonts w:cs="Arial"/>
          <w:sz w:val="18"/>
          <w:szCs w:val="18"/>
          <w:lang w:val="es-BO"/>
        </w:rPr>
        <w:t xml:space="preserve">Informativa </w:t>
      </w:r>
      <w:r w:rsidR="00F2253F" w:rsidRPr="00F87DA2">
        <w:rPr>
          <w:rFonts w:cs="Arial"/>
          <w:sz w:val="18"/>
          <w:szCs w:val="18"/>
          <w:lang w:val="es-BO"/>
        </w:rPr>
        <w:t>de Aclaración.</w:t>
      </w:r>
    </w:p>
    <w:p w14:paraId="7C7FE436" w14:textId="77777777" w:rsidR="00D00F24" w:rsidRPr="00F87DA2" w:rsidRDefault="00D00F24" w:rsidP="00E644EE">
      <w:pPr>
        <w:ind w:left="1276"/>
        <w:jc w:val="both"/>
        <w:rPr>
          <w:rFonts w:cs="Arial"/>
          <w:sz w:val="18"/>
          <w:szCs w:val="18"/>
          <w:lang w:val="es-BO"/>
        </w:rPr>
      </w:pPr>
    </w:p>
    <w:p w14:paraId="6C9572D3" w14:textId="77777777" w:rsidR="00F2253F" w:rsidRPr="009956C4" w:rsidRDefault="00F2253F" w:rsidP="00E644EE">
      <w:pPr>
        <w:ind w:left="1276"/>
        <w:jc w:val="both"/>
        <w:rPr>
          <w:rFonts w:cs="Arial"/>
          <w:sz w:val="18"/>
          <w:szCs w:val="18"/>
          <w:lang w:val="es-BO"/>
        </w:rPr>
      </w:pPr>
      <w:r w:rsidRPr="00F87DA2">
        <w:rPr>
          <w:rFonts w:cs="Arial"/>
          <w:sz w:val="18"/>
          <w:szCs w:val="18"/>
          <w:lang w:val="es-BO"/>
        </w:rPr>
        <w:t>Al final de la reunión,</w:t>
      </w:r>
      <w:r w:rsidR="0074460B" w:rsidRPr="00F87DA2">
        <w:rPr>
          <w:rFonts w:cs="Arial"/>
          <w:sz w:val="18"/>
          <w:szCs w:val="18"/>
          <w:lang w:val="es-BO"/>
        </w:rPr>
        <w:t xml:space="preserve"> la entidad convocante</w:t>
      </w:r>
      <w:r w:rsidRPr="00F87DA2">
        <w:rPr>
          <w:rFonts w:cs="Arial"/>
          <w:sz w:val="18"/>
          <w:szCs w:val="18"/>
          <w:lang w:val="es-BO"/>
        </w:rPr>
        <w:t xml:space="preserve"> entregará a cada uno de los potenciales proponentes asistentes o aquellos que así lo soliciten, copia o fotocopia del Acta de la Reunión </w:t>
      </w:r>
      <w:r w:rsidR="00AE5A79" w:rsidRPr="00F87DA2">
        <w:rPr>
          <w:rFonts w:cs="Arial"/>
          <w:sz w:val="18"/>
          <w:szCs w:val="18"/>
          <w:lang w:val="es-BO"/>
        </w:rPr>
        <w:t xml:space="preserve">Informativa </w:t>
      </w:r>
      <w:r w:rsidRPr="00F87DA2">
        <w:rPr>
          <w:rFonts w:cs="Arial"/>
          <w:sz w:val="18"/>
          <w:szCs w:val="18"/>
          <w:lang w:val="es-BO"/>
        </w:rPr>
        <w:t xml:space="preserve">de Aclaración, suscrita por los </w:t>
      </w:r>
      <w:r w:rsidR="0074460B" w:rsidRPr="00F87DA2">
        <w:rPr>
          <w:rFonts w:cs="Arial"/>
          <w:sz w:val="18"/>
          <w:szCs w:val="18"/>
          <w:lang w:val="es-BO"/>
        </w:rPr>
        <w:t xml:space="preserve">representantes de la Unidad Administrativa, Unidad Solicitante y </w:t>
      </w:r>
      <w:r w:rsidRPr="00F87DA2">
        <w:rPr>
          <w:rFonts w:cs="Arial"/>
          <w:sz w:val="18"/>
          <w:szCs w:val="18"/>
          <w:lang w:val="es-BO"/>
        </w:rPr>
        <w:t>los asistentes que así lo deseen</w:t>
      </w:r>
      <w:r w:rsidR="00C66537" w:rsidRPr="00F87DA2">
        <w:rPr>
          <w:rFonts w:cs="Arial"/>
          <w:sz w:val="18"/>
          <w:szCs w:val="18"/>
          <w:lang w:val="es-BO"/>
        </w:rPr>
        <w:t>, no siendo obligatoria la firma de estos últimos</w:t>
      </w:r>
      <w:r w:rsidRPr="00F87DA2">
        <w:rPr>
          <w:rFonts w:cs="Arial"/>
          <w:sz w:val="18"/>
          <w:szCs w:val="18"/>
          <w:lang w:val="es-BO"/>
        </w:rPr>
        <w:t>.</w:t>
      </w:r>
      <w:r w:rsidRPr="009956C4">
        <w:rPr>
          <w:rFonts w:cs="Arial"/>
          <w:sz w:val="18"/>
          <w:szCs w:val="18"/>
          <w:lang w:val="es-BO"/>
        </w:rPr>
        <w:t xml:space="preserve"> </w:t>
      </w:r>
    </w:p>
    <w:p w14:paraId="3EF88410" w14:textId="276CBE2B"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lastRenderedPageBreak/>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175FDF24" w14:textId="77777777" w:rsidR="00EE1CC3" w:rsidRPr="009956C4" w:rsidRDefault="00EE1CC3" w:rsidP="00EE1CC3">
      <w:pPr>
        <w:ind w:left="1843"/>
        <w:jc w:val="both"/>
        <w:rPr>
          <w:rFonts w:cs="Arial"/>
          <w:sz w:val="18"/>
          <w:szCs w:val="18"/>
          <w:lang w:val="es-BO"/>
        </w:rPr>
      </w:pPr>
    </w:p>
    <w:p w14:paraId="327B0DBC"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lastRenderedPageBreak/>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0) días 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lastRenderedPageBreak/>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133863CC" w14:textId="77777777" w:rsidR="006D5F2F" w:rsidRDefault="006D5F2F" w:rsidP="00372543">
      <w:pPr>
        <w:jc w:val="center"/>
        <w:rPr>
          <w:rFonts w:cs="Arial"/>
          <w:b/>
          <w:sz w:val="18"/>
          <w:szCs w:val="18"/>
          <w:lang w:val="es-BO"/>
        </w:rPr>
      </w:pPr>
    </w:p>
    <w:p w14:paraId="75594978" w14:textId="77777777" w:rsidR="006D5F2F" w:rsidRDefault="006D5F2F" w:rsidP="00372543">
      <w:pPr>
        <w:jc w:val="center"/>
        <w:rPr>
          <w:rFonts w:cs="Arial"/>
          <w:b/>
          <w:sz w:val="18"/>
          <w:szCs w:val="18"/>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lastRenderedPageBreak/>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0BCAF158" w14:textId="07BC90F6" w:rsidR="00A361B5" w:rsidRPr="00A361B5" w:rsidRDefault="00777ABB" w:rsidP="00A361B5">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A361B5">
        <w:rPr>
          <w:rFonts w:ascii="Verdana" w:hAnsi="Verdana"/>
          <w:sz w:val="18"/>
          <w:szCs w:val="18"/>
          <w:u w:val="none"/>
        </w:rPr>
        <w:t xml:space="preserve">, </w:t>
      </w:r>
      <w:r w:rsidR="00A361B5" w:rsidRPr="00A361B5">
        <w:rPr>
          <w:rFonts w:ascii="Verdana" w:hAnsi="Verdana"/>
          <w:sz w:val="18"/>
          <w:szCs w:val="18"/>
          <w:u w:val="none"/>
        </w:rPr>
        <w:t>en cuyo caso el proponente podrá rotular su sobre de la siguiente manera:</w:t>
      </w:r>
    </w:p>
    <w:p w14:paraId="627FED70" w14:textId="77777777" w:rsidR="00A361B5" w:rsidRDefault="00A361B5" w:rsidP="00A361B5">
      <w:pPr>
        <w:jc w:val="both"/>
        <w:rPr>
          <w:rFonts w:cs="Arial"/>
          <w:sz w:val="18"/>
          <w:szCs w:val="18"/>
          <w:lang w:val="es-BO" w:eastAsia="en-US"/>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A361B5" w14:paraId="6931CF8E" w14:textId="77777777" w:rsidTr="00A361B5">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37E5E45E" w14:textId="2B137170" w:rsidR="00A361B5" w:rsidRPr="00A361B5" w:rsidRDefault="00A361B5" w:rsidP="00A361B5">
            <w:pPr>
              <w:ind w:left="99" w:right="45"/>
              <w:jc w:val="both"/>
              <w:rPr>
                <w:rFonts w:ascii="Arial" w:hAnsi="Arial" w:cs="Arial"/>
                <w:b/>
                <w:bCs/>
                <w:color w:val="0000FF"/>
                <w:lang w:val="es-BO" w:eastAsia="es-BO"/>
              </w:rPr>
            </w:pPr>
            <w:r w:rsidRPr="00A361B5">
              <w:rPr>
                <w:rFonts w:ascii="Arial" w:hAnsi="Arial" w:cs="Arial"/>
                <w:b/>
                <w:bCs/>
                <w:lang w:val="es-BO" w:eastAsia="es-BO"/>
              </w:rPr>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1D2BAD2E" w14:textId="77777777" w:rsidR="00A361B5" w:rsidRPr="00A361B5" w:rsidRDefault="00A361B5" w:rsidP="00A361B5">
            <w:pPr>
              <w:ind w:left="99" w:right="45"/>
              <w:jc w:val="both"/>
              <w:rPr>
                <w:rFonts w:ascii="Arial" w:hAnsi="Arial" w:cs="Arial"/>
                <w:b/>
                <w:bCs/>
                <w:sz w:val="4"/>
                <w:lang w:val="es-BO" w:eastAsia="es-BO"/>
              </w:rPr>
            </w:pPr>
          </w:p>
          <w:p w14:paraId="23F3B05A" w14:textId="70611235" w:rsidR="00A361B5" w:rsidRDefault="00A361B5" w:rsidP="00A361B5">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Pr="00A361B5">
              <w:rPr>
                <w:rFonts w:ascii="Arial" w:hAnsi="Arial" w:cs="Arial"/>
                <w:b/>
                <w:bCs/>
                <w:color w:val="0000FF"/>
                <w:lang w:val="es-BO" w:eastAsia="es-BO"/>
              </w:rPr>
              <w:t>21-0951-00-</w:t>
            </w:r>
            <w:r w:rsidR="0076114D" w:rsidRPr="0076114D">
              <w:rPr>
                <w:rFonts w:ascii="Arial" w:hAnsi="Arial" w:cs="Arial"/>
                <w:b/>
                <w:bCs/>
                <w:color w:val="0000FF"/>
                <w:lang w:val="es-BO" w:eastAsia="es-BO"/>
              </w:rPr>
              <w:t>1146046</w:t>
            </w:r>
            <w:r w:rsidRPr="00A361B5">
              <w:rPr>
                <w:rFonts w:ascii="Arial" w:hAnsi="Arial" w:cs="Arial"/>
                <w:b/>
                <w:bCs/>
                <w:color w:val="0000FF"/>
                <w:lang w:val="es-BO" w:eastAsia="es-BO"/>
              </w:rPr>
              <w:t>-1-1</w:t>
            </w:r>
          </w:p>
          <w:p w14:paraId="2F9F8D10" w14:textId="77777777" w:rsidR="00A361B5" w:rsidRPr="00A361B5" w:rsidRDefault="00A361B5" w:rsidP="00A361B5">
            <w:pPr>
              <w:ind w:left="99" w:right="45"/>
              <w:jc w:val="both"/>
              <w:rPr>
                <w:rFonts w:ascii="Arial" w:hAnsi="Arial" w:cs="Arial"/>
                <w:b/>
                <w:bCs/>
                <w:sz w:val="6"/>
                <w:lang w:val="es-BO" w:eastAsia="es-BO"/>
              </w:rPr>
            </w:pPr>
          </w:p>
          <w:p w14:paraId="560303BC" w14:textId="3402E648" w:rsidR="00A361B5" w:rsidRPr="002D7957" w:rsidRDefault="00A361B5" w:rsidP="00A361B5">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00323644">
              <w:rPr>
                <w:rFonts w:ascii="Arial" w:hAnsi="Arial" w:cs="Arial"/>
                <w:b/>
                <w:bCs/>
                <w:color w:val="0000FF"/>
                <w:lang w:val="es-BO" w:eastAsia="es-BO"/>
              </w:rPr>
              <w:t>ADQUISICIÓN DE SOFTWARE PARA EL SISTEMA DE CORREO ELECTRÓNICO DEL BCB</w:t>
            </w:r>
            <w:r w:rsidRPr="00A361B5">
              <w:rPr>
                <w:rFonts w:ascii="Arial" w:hAnsi="Arial" w:cs="Arial"/>
                <w:b/>
                <w:bCs/>
                <w:color w:val="0000FF"/>
                <w:lang w:val="es-BO" w:eastAsia="es-BO"/>
              </w:rPr>
              <w:t xml:space="preserve"> (CÓDIGO BCB: </w:t>
            </w:r>
            <w:r>
              <w:rPr>
                <w:rFonts w:ascii="Arial" w:hAnsi="Arial" w:cs="Arial"/>
                <w:b/>
                <w:bCs/>
                <w:color w:val="0000FF"/>
                <w:lang w:val="es-BO" w:eastAsia="es-BO"/>
              </w:rPr>
              <w:t xml:space="preserve">ANPE - P N° </w:t>
            </w:r>
            <w:r w:rsidR="007B06A3">
              <w:rPr>
                <w:rFonts w:ascii="Arial" w:hAnsi="Arial" w:cs="Arial"/>
                <w:b/>
                <w:bCs/>
                <w:color w:val="0000FF"/>
                <w:lang w:val="es-BO" w:eastAsia="es-BO"/>
              </w:rPr>
              <w:t>017/2021-1C</w:t>
            </w:r>
            <w:r>
              <w:rPr>
                <w:rFonts w:ascii="Arial" w:hAnsi="Arial" w:cs="Arial"/>
                <w:b/>
                <w:bCs/>
                <w:color w:val="0000FF"/>
                <w:lang w:val="es-BO" w:eastAsia="es-BO"/>
              </w:rPr>
              <w:t>)</w:t>
            </w:r>
          </w:p>
          <w:p w14:paraId="16F36001" w14:textId="77777777" w:rsidR="00A361B5" w:rsidRPr="00A361B5" w:rsidRDefault="00A361B5" w:rsidP="00A361B5">
            <w:pPr>
              <w:pStyle w:val="Textoindependiente3"/>
              <w:spacing w:after="0"/>
              <w:ind w:left="99" w:right="45"/>
              <w:jc w:val="both"/>
              <w:rPr>
                <w:rFonts w:ascii="Arial" w:hAnsi="Arial" w:cs="Arial"/>
                <w:b/>
                <w:bCs/>
                <w:sz w:val="8"/>
                <w:szCs w:val="24"/>
                <w:lang w:val="es-BO"/>
              </w:rPr>
            </w:pPr>
          </w:p>
          <w:p w14:paraId="068C59A6" w14:textId="2A52AA85" w:rsidR="00A361B5" w:rsidRDefault="00A361B5" w:rsidP="00A361B5">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326ACAC6" w14:textId="77777777" w:rsidR="00A361B5" w:rsidRDefault="00A361B5" w:rsidP="00A361B5">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45F1CC92" w14:textId="77777777" w:rsidR="00A361B5" w:rsidRDefault="00A361B5" w:rsidP="00A361B5">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6841D12E" w14:textId="77777777" w:rsidR="00A361B5" w:rsidRPr="00A361B5" w:rsidRDefault="00A361B5" w:rsidP="00A361B5">
            <w:pPr>
              <w:ind w:left="99" w:right="45"/>
              <w:jc w:val="both"/>
              <w:rPr>
                <w:rFonts w:ascii="Arial" w:hAnsi="Arial" w:cs="Arial"/>
                <w:color w:val="0000FF"/>
                <w:sz w:val="6"/>
                <w:szCs w:val="10"/>
                <w:lang w:val="es-BO" w:eastAsia="es-BO"/>
              </w:rPr>
            </w:pPr>
          </w:p>
          <w:p w14:paraId="47B7973D" w14:textId="3F55941F" w:rsidR="00A361B5" w:rsidRDefault="00A361B5" w:rsidP="00072161">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635BEC">
              <w:rPr>
                <w:rFonts w:ascii="Arial" w:hAnsi="Arial" w:cs="Arial"/>
                <w:lang w:val="es-BO" w:eastAsia="es-BO"/>
              </w:rPr>
              <w:t xml:space="preserve">Hasta horas </w:t>
            </w:r>
            <w:r w:rsidRPr="00635BEC">
              <w:rPr>
                <w:rFonts w:ascii="Arial" w:hAnsi="Arial" w:cs="Arial"/>
                <w:b/>
                <w:color w:val="0000FF"/>
                <w:lang w:val="es-BO" w:eastAsia="es-BO"/>
              </w:rPr>
              <w:t>1</w:t>
            </w:r>
            <w:r>
              <w:rPr>
                <w:rFonts w:ascii="Arial" w:hAnsi="Arial" w:cs="Arial"/>
                <w:b/>
                <w:color w:val="0000FF"/>
                <w:lang w:val="es-BO" w:eastAsia="es-BO"/>
              </w:rPr>
              <w:t>1</w:t>
            </w:r>
            <w:r w:rsidRPr="00635BEC">
              <w:rPr>
                <w:rFonts w:ascii="Arial" w:hAnsi="Arial" w:cs="Arial"/>
                <w:b/>
                <w:color w:val="0000FF"/>
                <w:lang w:val="es-BO" w:eastAsia="es-BO"/>
              </w:rPr>
              <w:t>:</w:t>
            </w:r>
            <w:r>
              <w:rPr>
                <w:rFonts w:ascii="Arial" w:hAnsi="Arial" w:cs="Arial"/>
                <w:b/>
                <w:color w:val="0000FF"/>
                <w:lang w:val="es-BO" w:eastAsia="es-BO"/>
              </w:rPr>
              <w:t>0</w:t>
            </w:r>
            <w:r w:rsidRPr="00635BEC">
              <w:rPr>
                <w:rFonts w:ascii="Arial" w:hAnsi="Arial" w:cs="Arial"/>
                <w:b/>
                <w:color w:val="0000FF"/>
                <w:lang w:val="es-BO" w:eastAsia="es-BO"/>
              </w:rPr>
              <w:t xml:space="preserve">0 </w:t>
            </w:r>
            <w:r w:rsidRPr="00635BEC">
              <w:rPr>
                <w:rFonts w:ascii="Arial" w:hAnsi="Arial" w:cs="Arial"/>
                <w:lang w:val="es-BO" w:eastAsia="es-BO"/>
              </w:rPr>
              <w:t xml:space="preserve">del </w:t>
            </w:r>
            <w:r w:rsidRPr="001352A0">
              <w:rPr>
                <w:rFonts w:ascii="Arial" w:hAnsi="Arial" w:cs="Arial"/>
                <w:lang w:val="es-BO" w:eastAsia="es-BO"/>
              </w:rPr>
              <w:t xml:space="preserve">día </w:t>
            </w:r>
            <w:r w:rsidR="009A19EC">
              <w:rPr>
                <w:rFonts w:ascii="Arial" w:hAnsi="Arial" w:cs="Arial"/>
                <w:b/>
                <w:bCs/>
                <w:color w:val="0000FF"/>
                <w:lang w:val="es-BO" w:eastAsia="es-BO"/>
              </w:rPr>
              <w:t xml:space="preserve">martes 20 </w:t>
            </w:r>
            <w:r w:rsidRPr="001352A0">
              <w:rPr>
                <w:rFonts w:ascii="Arial" w:hAnsi="Arial" w:cs="Arial"/>
                <w:b/>
                <w:bCs/>
                <w:color w:val="0000FF"/>
                <w:lang w:val="es-BO" w:eastAsia="es-BO"/>
              </w:rPr>
              <w:t>de ju</w:t>
            </w:r>
            <w:r w:rsidR="008E5520" w:rsidRPr="001352A0">
              <w:rPr>
                <w:rFonts w:ascii="Arial" w:hAnsi="Arial" w:cs="Arial"/>
                <w:b/>
                <w:bCs/>
                <w:color w:val="0000FF"/>
                <w:lang w:val="es-BO" w:eastAsia="es-BO"/>
              </w:rPr>
              <w:t>l</w:t>
            </w:r>
            <w:r w:rsidRPr="001352A0">
              <w:rPr>
                <w:rFonts w:ascii="Arial" w:hAnsi="Arial" w:cs="Arial"/>
                <w:b/>
                <w:bCs/>
                <w:color w:val="0000FF"/>
                <w:lang w:val="es-BO" w:eastAsia="es-BO"/>
              </w:rPr>
              <w:t>io del 2021</w:t>
            </w:r>
          </w:p>
        </w:tc>
      </w:tr>
    </w:tbl>
    <w:p w14:paraId="36F476F8" w14:textId="2AC5513F" w:rsidR="00A361B5" w:rsidRDefault="00A361B5" w:rsidP="00A361B5">
      <w:pPr>
        <w:jc w:val="both"/>
        <w:rPr>
          <w:rFonts w:cs="Arial"/>
          <w:sz w:val="18"/>
          <w:szCs w:val="18"/>
          <w:lang w:val="es-BO" w:eastAsia="en-US"/>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57EA7063" w14:textId="585CC9BD" w:rsidR="00CF6B72" w:rsidRDefault="00220D9E" w:rsidP="008F10F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 </w:t>
      </w:r>
    </w:p>
    <w:p w14:paraId="59C3A9C7" w14:textId="77777777" w:rsidR="00A361B5" w:rsidRDefault="00A361B5" w:rsidP="00A361B5">
      <w:pPr>
        <w:rPr>
          <w:lang w:val="es-MX"/>
        </w:rPr>
      </w:pPr>
    </w:p>
    <w:p w14:paraId="788640C6" w14:textId="77777777" w:rsidR="00CD7590" w:rsidRPr="00A361B5" w:rsidRDefault="00CD7590" w:rsidP="00A361B5">
      <w:pPr>
        <w:rPr>
          <w:lang w:val="es-MX"/>
        </w:rPr>
      </w:pP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lastRenderedPageBreak/>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976394">
      <w:pPr>
        <w:pStyle w:val="Puesto"/>
        <w:numPr>
          <w:ilvl w:val="0"/>
          <w:numId w:val="38"/>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976394">
      <w:pPr>
        <w:pStyle w:val="Puesto"/>
        <w:numPr>
          <w:ilvl w:val="0"/>
          <w:numId w:val="38"/>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1C42F724" w14:textId="24D47540" w:rsidR="00777ABB" w:rsidRPr="009956C4" w:rsidRDefault="00777ABB" w:rsidP="00EE1CC3">
      <w:pPr>
        <w:pStyle w:val="Ttulo3"/>
        <w:numPr>
          <w:ilvl w:val="0"/>
          <w:numId w:val="0"/>
        </w:numPr>
        <w:ind w:left="2127"/>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CF6B72">
      <w:pPr>
        <w:pStyle w:val="Ttulo3"/>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lastRenderedPageBreak/>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976394">
      <w:pPr>
        <w:numPr>
          <w:ilvl w:val="0"/>
          <w:numId w:val="36"/>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lastRenderedPageBreak/>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976394">
      <w:pPr>
        <w:pStyle w:val="Prrafodelista"/>
        <w:numPr>
          <w:ilvl w:val="0"/>
          <w:numId w:val="37"/>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976394">
      <w:pPr>
        <w:pStyle w:val="Prrafodelista"/>
        <w:numPr>
          <w:ilvl w:val="0"/>
          <w:numId w:val="37"/>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976394">
      <w:pPr>
        <w:pStyle w:val="Prrafodelista"/>
        <w:numPr>
          <w:ilvl w:val="0"/>
          <w:numId w:val="37"/>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976394">
      <w:pPr>
        <w:pStyle w:val="Prrafodelista"/>
        <w:numPr>
          <w:ilvl w:val="0"/>
          <w:numId w:val="37"/>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lastRenderedPageBreak/>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4D09F935" w14:textId="77777777" w:rsidR="00EA1AD3" w:rsidRDefault="00EA1AD3" w:rsidP="00811A02">
      <w:pPr>
        <w:ind w:left="480"/>
        <w:jc w:val="both"/>
        <w:rPr>
          <w:rFonts w:cs="Arial"/>
          <w:sz w:val="18"/>
          <w:szCs w:val="18"/>
          <w:lang w:val="es-BO"/>
        </w:rPr>
      </w:pPr>
    </w:p>
    <w:p w14:paraId="2F1B32A4" w14:textId="77777777" w:rsidR="00802199" w:rsidRDefault="00802199" w:rsidP="00811A02">
      <w:pPr>
        <w:ind w:left="480"/>
        <w:jc w:val="both"/>
        <w:rPr>
          <w:rFonts w:cs="Arial"/>
          <w:sz w:val="18"/>
          <w:szCs w:val="18"/>
          <w:lang w:val="es-BO"/>
        </w:rPr>
      </w:pPr>
    </w:p>
    <w:p w14:paraId="41728117" w14:textId="77777777" w:rsidR="00802199" w:rsidRDefault="00802199" w:rsidP="00811A02">
      <w:pPr>
        <w:ind w:left="480"/>
        <w:jc w:val="both"/>
        <w:rPr>
          <w:rFonts w:cs="Arial"/>
          <w:sz w:val="18"/>
          <w:szCs w:val="18"/>
          <w:lang w:val="es-BO"/>
        </w:rPr>
      </w:pPr>
    </w:p>
    <w:p w14:paraId="60CF1C15" w14:textId="77777777" w:rsidR="00802199" w:rsidRPr="009956C4" w:rsidRDefault="00802199"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lastRenderedPageBreak/>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2DE68F30" w14:textId="245AACB8" w:rsidR="003B438C" w:rsidRPr="003B438C" w:rsidRDefault="0018096F" w:rsidP="003B438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3B438C">
        <w:rPr>
          <w:rFonts w:ascii="Verdana" w:hAnsi="Verdana"/>
          <w:b w:val="0"/>
          <w:sz w:val="18"/>
          <w:szCs w:val="18"/>
          <w:u w:val="none"/>
          <w:lang w:val="es-BO"/>
        </w:rPr>
        <w:t>cumplimiento a la ejecución del mismo, conforme lo establece el Artículo 87 Bis de las NB-SABS.</w:t>
      </w:r>
      <w:r w:rsidR="003B438C" w:rsidRPr="003B438C">
        <w:rPr>
          <w:rFonts w:ascii="Verdana" w:hAnsi="Verdana"/>
          <w:b w:val="0"/>
          <w:sz w:val="18"/>
          <w:szCs w:val="18"/>
          <w:u w:val="none"/>
          <w:lang w:val="es-BO"/>
        </w:rPr>
        <w:t xml:space="preserve"> </w:t>
      </w:r>
      <w:r w:rsidR="003B438C" w:rsidRPr="003B438C">
        <w:rPr>
          <w:rFonts w:ascii="Verdana" w:hAnsi="Verdana" w:cs="Arial"/>
          <w:color w:val="FF0000"/>
          <w:sz w:val="18"/>
          <w:szCs w:val="18"/>
          <w:u w:val="none"/>
          <w:lang w:val="es-BO"/>
        </w:rPr>
        <w:t>“NO CORRESPONDE”</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04752B79" w14:textId="77777777" w:rsidR="00802199" w:rsidRDefault="00802199" w:rsidP="002473EE">
      <w:pPr>
        <w:jc w:val="center"/>
        <w:rPr>
          <w:rFonts w:cs="Arial"/>
          <w:b/>
          <w:sz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AD09E6" w:rsidRDefault="00E73AEE" w:rsidP="00540BEE">
      <w:pPr>
        <w:jc w:val="center"/>
        <w:rPr>
          <w:rFonts w:cs="Arial"/>
          <w:b/>
          <w:sz w:val="10"/>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p w14:paraId="310B54C6" w14:textId="77777777" w:rsidR="00AD09E6" w:rsidRPr="00AD09E6" w:rsidRDefault="00AD09E6" w:rsidP="00AD09E6">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B31400">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AD09E6"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AD09E6" w:rsidRDefault="009E731E" w:rsidP="00E83D56">
            <w:pPr>
              <w:rPr>
                <w:rFonts w:ascii="Arial" w:hAnsi="Arial" w:cs="Arial"/>
                <w:b/>
                <w:sz w:val="10"/>
                <w:szCs w:val="2"/>
                <w:lang w:val="es-BO"/>
              </w:rPr>
            </w:pPr>
          </w:p>
        </w:tc>
      </w:tr>
      <w:tr w:rsidR="009E731E" w:rsidRPr="009956C4" w14:paraId="2287660F" w14:textId="77777777" w:rsidTr="00B31400">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55594">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AD09E6"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AD09E6" w:rsidRDefault="009E731E" w:rsidP="00E83D56">
            <w:pPr>
              <w:jc w:val="right"/>
              <w:rPr>
                <w:rFonts w:ascii="Arial" w:hAnsi="Arial" w:cs="Arial"/>
                <w:sz w:val="8"/>
                <w:lang w:val="es-BO"/>
              </w:rPr>
            </w:pPr>
          </w:p>
        </w:tc>
        <w:tc>
          <w:tcPr>
            <w:tcW w:w="283" w:type="dxa"/>
            <w:tcBorders>
              <w:bottom w:val="single" w:sz="4" w:space="0" w:color="auto"/>
            </w:tcBorders>
            <w:shd w:val="clear" w:color="auto" w:fill="auto"/>
          </w:tcPr>
          <w:p w14:paraId="56C7F782" w14:textId="77777777" w:rsidR="009E731E" w:rsidRPr="00AD09E6" w:rsidRDefault="009E731E" w:rsidP="00E83D56">
            <w:pPr>
              <w:rPr>
                <w:rFonts w:ascii="Arial" w:hAnsi="Arial" w:cs="Arial"/>
                <w:sz w:val="8"/>
                <w:lang w:val="es-BO"/>
              </w:rPr>
            </w:pPr>
          </w:p>
        </w:tc>
        <w:tc>
          <w:tcPr>
            <w:tcW w:w="281" w:type="dxa"/>
            <w:tcBorders>
              <w:bottom w:val="single" w:sz="4" w:space="0" w:color="auto"/>
            </w:tcBorders>
            <w:shd w:val="clear" w:color="auto" w:fill="auto"/>
          </w:tcPr>
          <w:p w14:paraId="506F0A5F" w14:textId="77777777" w:rsidR="009E731E" w:rsidRPr="00AD09E6" w:rsidRDefault="009E731E" w:rsidP="00E83D56">
            <w:pPr>
              <w:rPr>
                <w:rFonts w:ascii="Arial" w:hAnsi="Arial" w:cs="Arial"/>
                <w:sz w:val="8"/>
                <w:lang w:val="es-BO"/>
              </w:rPr>
            </w:pPr>
          </w:p>
        </w:tc>
        <w:tc>
          <w:tcPr>
            <w:tcW w:w="282" w:type="dxa"/>
            <w:tcBorders>
              <w:bottom w:val="single" w:sz="4" w:space="0" w:color="auto"/>
            </w:tcBorders>
            <w:shd w:val="clear" w:color="auto" w:fill="auto"/>
          </w:tcPr>
          <w:p w14:paraId="4EEDB7AD" w14:textId="77777777" w:rsidR="009E731E" w:rsidRPr="00AD09E6" w:rsidRDefault="009E731E" w:rsidP="00E83D56">
            <w:pPr>
              <w:rPr>
                <w:rFonts w:ascii="Arial" w:hAnsi="Arial" w:cs="Arial"/>
                <w:sz w:val="8"/>
                <w:lang w:val="es-BO"/>
              </w:rPr>
            </w:pPr>
          </w:p>
        </w:tc>
        <w:tc>
          <w:tcPr>
            <w:tcW w:w="272" w:type="dxa"/>
            <w:tcBorders>
              <w:bottom w:val="single" w:sz="4" w:space="0" w:color="auto"/>
            </w:tcBorders>
            <w:shd w:val="clear" w:color="auto" w:fill="auto"/>
          </w:tcPr>
          <w:p w14:paraId="10AC4789" w14:textId="77777777" w:rsidR="009E731E" w:rsidRPr="00AD09E6" w:rsidRDefault="009E731E" w:rsidP="00E83D56">
            <w:pPr>
              <w:rPr>
                <w:rFonts w:ascii="Arial" w:hAnsi="Arial" w:cs="Arial"/>
                <w:sz w:val="8"/>
                <w:lang w:val="es-BO"/>
              </w:rPr>
            </w:pPr>
          </w:p>
        </w:tc>
        <w:tc>
          <w:tcPr>
            <w:tcW w:w="277" w:type="dxa"/>
            <w:tcBorders>
              <w:bottom w:val="single" w:sz="4" w:space="0" w:color="auto"/>
            </w:tcBorders>
            <w:shd w:val="clear" w:color="auto" w:fill="auto"/>
          </w:tcPr>
          <w:p w14:paraId="3C410486" w14:textId="77777777" w:rsidR="009E731E" w:rsidRPr="00AD09E6" w:rsidRDefault="009E731E" w:rsidP="00E83D56">
            <w:pPr>
              <w:rPr>
                <w:rFonts w:ascii="Arial" w:hAnsi="Arial" w:cs="Arial"/>
                <w:sz w:val="8"/>
                <w:lang w:val="es-BO"/>
              </w:rPr>
            </w:pPr>
          </w:p>
        </w:tc>
        <w:tc>
          <w:tcPr>
            <w:tcW w:w="276" w:type="dxa"/>
            <w:tcBorders>
              <w:bottom w:val="single" w:sz="4" w:space="0" w:color="auto"/>
            </w:tcBorders>
            <w:shd w:val="clear" w:color="auto" w:fill="auto"/>
          </w:tcPr>
          <w:p w14:paraId="25575389" w14:textId="77777777" w:rsidR="009E731E" w:rsidRPr="00AD09E6" w:rsidRDefault="009E731E" w:rsidP="00E83D56">
            <w:pPr>
              <w:rPr>
                <w:rFonts w:ascii="Arial" w:hAnsi="Arial" w:cs="Arial"/>
                <w:sz w:val="8"/>
                <w:lang w:val="es-BO"/>
              </w:rPr>
            </w:pPr>
          </w:p>
        </w:tc>
        <w:tc>
          <w:tcPr>
            <w:tcW w:w="281" w:type="dxa"/>
            <w:tcBorders>
              <w:bottom w:val="single" w:sz="4" w:space="0" w:color="auto"/>
            </w:tcBorders>
            <w:shd w:val="clear" w:color="auto" w:fill="auto"/>
          </w:tcPr>
          <w:p w14:paraId="222C73DB" w14:textId="77777777" w:rsidR="009E731E" w:rsidRPr="00AD09E6" w:rsidRDefault="009E731E" w:rsidP="00E83D56">
            <w:pPr>
              <w:rPr>
                <w:rFonts w:ascii="Arial" w:hAnsi="Arial" w:cs="Arial"/>
                <w:sz w:val="8"/>
                <w:lang w:val="es-BO"/>
              </w:rPr>
            </w:pPr>
          </w:p>
        </w:tc>
        <w:tc>
          <w:tcPr>
            <w:tcW w:w="277" w:type="dxa"/>
            <w:tcBorders>
              <w:bottom w:val="single" w:sz="4" w:space="0" w:color="auto"/>
            </w:tcBorders>
            <w:shd w:val="clear" w:color="auto" w:fill="auto"/>
          </w:tcPr>
          <w:p w14:paraId="1E655E2B" w14:textId="77777777" w:rsidR="009E731E" w:rsidRPr="00AD09E6" w:rsidRDefault="009E731E" w:rsidP="00E83D56">
            <w:pPr>
              <w:rPr>
                <w:rFonts w:ascii="Arial" w:hAnsi="Arial" w:cs="Arial"/>
                <w:sz w:val="8"/>
                <w:lang w:val="es-BO"/>
              </w:rPr>
            </w:pPr>
          </w:p>
        </w:tc>
        <w:tc>
          <w:tcPr>
            <w:tcW w:w="277" w:type="dxa"/>
            <w:tcBorders>
              <w:bottom w:val="single" w:sz="4" w:space="0" w:color="auto"/>
            </w:tcBorders>
            <w:shd w:val="clear" w:color="auto" w:fill="auto"/>
          </w:tcPr>
          <w:p w14:paraId="31DA67A5" w14:textId="77777777" w:rsidR="009E731E" w:rsidRPr="00AD09E6" w:rsidRDefault="009E731E" w:rsidP="00E83D56">
            <w:pPr>
              <w:rPr>
                <w:rFonts w:ascii="Arial" w:hAnsi="Arial" w:cs="Arial"/>
                <w:sz w:val="8"/>
                <w:lang w:val="es-BO"/>
              </w:rPr>
            </w:pPr>
          </w:p>
        </w:tc>
        <w:tc>
          <w:tcPr>
            <w:tcW w:w="277" w:type="dxa"/>
            <w:shd w:val="clear" w:color="auto" w:fill="auto"/>
          </w:tcPr>
          <w:p w14:paraId="22C6FE7C" w14:textId="77777777" w:rsidR="009E731E" w:rsidRPr="00AD09E6" w:rsidRDefault="009E731E" w:rsidP="00E83D56">
            <w:pPr>
              <w:rPr>
                <w:rFonts w:ascii="Arial" w:hAnsi="Arial" w:cs="Arial"/>
                <w:sz w:val="8"/>
                <w:lang w:val="es-BO"/>
              </w:rPr>
            </w:pPr>
          </w:p>
        </w:tc>
        <w:tc>
          <w:tcPr>
            <w:tcW w:w="274" w:type="dxa"/>
            <w:shd w:val="clear" w:color="auto" w:fill="auto"/>
          </w:tcPr>
          <w:p w14:paraId="471D90D8" w14:textId="77777777" w:rsidR="009E731E" w:rsidRPr="00AD09E6" w:rsidRDefault="009E731E" w:rsidP="00E83D56">
            <w:pPr>
              <w:rPr>
                <w:rFonts w:ascii="Arial" w:hAnsi="Arial" w:cs="Arial"/>
                <w:sz w:val="8"/>
                <w:lang w:val="es-BO"/>
              </w:rPr>
            </w:pPr>
          </w:p>
        </w:tc>
        <w:tc>
          <w:tcPr>
            <w:tcW w:w="274" w:type="dxa"/>
            <w:shd w:val="clear" w:color="auto" w:fill="auto"/>
          </w:tcPr>
          <w:p w14:paraId="544A9857" w14:textId="77777777" w:rsidR="009E731E" w:rsidRPr="00AD09E6" w:rsidRDefault="009E731E" w:rsidP="00E83D56">
            <w:pPr>
              <w:rPr>
                <w:rFonts w:ascii="Arial" w:hAnsi="Arial" w:cs="Arial"/>
                <w:sz w:val="8"/>
                <w:lang w:val="es-BO"/>
              </w:rPr>
            </w:pPr>
          </w:p>
        </w:tc>
        <w:tc>
          <w:tcPr>
            <w:tcW w:w="273" w:type="dxa"/>
            <w:shd w:val="clear" w:color="auto" w:fill="auto"/>
          </w:tcPr>
          <w:p w14:paraId="4CC334B2" w14:textId="77777777" w:rsidR="009E731E" w:rsidRPr="00AD09E6" w:rsidRDefault="009E731E" w:rsidP="00E83D56">
            <w:pPr>
              <w:rPr>
                <w:rFonts w:ascii="Arial" w:hAnsi="Arial" w:cs="Arial"/>
                <w:sz w:val="8"/>
                <w:lang w:val="es-BO"/>
              </w:rPr>
            </w:pPr>
          </w:p>
        </w:tc>
        <w:tc>
          <w:tcPr>
            <w:tcW w:w="274" w:type="dxa"/>
            <w:shd w:val="clear" w:color="auto" w:fill="auto"/>
          </w:tcPr>
          <w:p w14:paraId="77C96A80" w14:textId="77777777" w:rsidR="009E731E" w:rsidRPr="00AD09E6" w:rsidRDefault="009E731E" w:rsidP="00E83D56">
            <w:pPr>
              <w:rPr>
                <w:rFonts w:ascii="Arial" w:hAnsi="Arial" w:cs="Arial"/>
                <w:sz w:val="8"/>
                <w:lang w:val="es-BO"/>
              </w:rPr>
            </w:pPr>
          </w:p>
        </w:tc>
        <w:tc>
          <w:tcPr>
            <w:tcW w:w="274" w:type="dxa"/>
            <w:shd w:val="clear" w:color="auto" w:fill="auto"/>
          </w:tcPr>
          <w:p w14:paraId="0507A88A" w14:textId="77777777" w:rsidR="009E731E" w:rsidRPr="00AD09E6" w:rsidRDefault="009E731E" w:rsidP="00E83D56">
            <w:pPr>
              <w:rPr>
                <w:rFonts w:ascii="Arial" w:hAnsi="Arial" w:cs="Arial"/>
                <w:sz w:val="8"/>
                <w:lang w:val="es-BO"/>
              </w:rPr>
            </w:pPr>
          </w:p>
        </w:tc>
        <w:tc>
          <w:tcPr>
            <w:tcW w:w="274" w:type="dxa"/>
            <w:shd w:val="clear" w:color="auto" w:fill="auto"/>
          </w:tcPr>
          <w:p w14:paraId="11D96950" w14:textId="77777777" w:rsidR="009E731E" w:rsidRPr="00AD09E6" w:rsidRDefault="009E731E" w:rsidP="00E83D56">
            <w:pPr>
              <w:rPr>
                <w:rFonts w:ascii="Arial" w:hAnsi="Arial" w:cs="Arial"/>
                <w:sz w:val="8"/>
                <w:lang w:val="es-BO"/>
              </w:rPr>
            </w:pPr>
          </w:p>
        </w:tc>
        <w:tc>
          <w:tcPr>
            <w:tcW w:w="274" w:type="dxa"/>
            <w:shd w:val="clear" w:color="auto" w:fill="auto"/>
          </w:tcPr>
          <w:p w14:paraId="5CA9D7DC" w14:textId="77777777" w:rsidR="009E731E" w:rsidRPr="00AD09E6" w:rsidRDefault="009E731E" w:rsidP="00E83D56">
            <w:pPr>
              <w:rPr>
                <w:rFonts w:ascii="Arial" w:hAnsi="Arial" w:cs="Arial"/>
                <w:sz w:val="8"/>
                <w:lang w:val="es-BO"/>
              </w:rPr>
            </w:pPr>
          </w:p>
        </w:tc>
        <w:tc>
          <w:tcPr>
            <w:tcW w:w="273" w:type="dxa"/>
            <w:shd w:val="clear" w:color="auto" w:fill="auto"/>
          </w:tcPr>
          <w:p w14:paraId="7ACAFCCB" w14:textId="77777777" w:rsidR="009E731E" w:rsidRPr="00AD09E6" w:rsidRDefault="009E731E" w:rsidP="00E83D56">
            <w:pPr>
              <w:rPr>
                <w:rFonts w:ascii="Arial" w:hAnsi="Arial" w:cs="Arial"/>
                <w:sz w:val="8"/>
                <w:lang w:val="es-BO"/>
              </w:rPr>
            </w:pPr>
          </w:p>
        </w:tc>
        <w:tc>
          <w:tcPr>
            <w:tcW w:w="274" w:type="dxa"/>
            <w:shd w:val="clear" w:color="auto" w:fill="auto"/>
          </w:tcPr>
          <w:p w14:paraId="5850EAD6" w14:textId="77777777" w:rsidR="009E731E" w:rsidRPr="00AD09E6" w:rsidRDefault="009E731E" w:rsidP="00E83D56">
            <w:pPr>
              <w:rPr>
                <w:rFonts w:ascii="Arial" w:hAnsi="Arial" w:cs="Arial"/>
                <w:sz w:val="8"/>
                <w:lang w:val="es-BO"/>
              </w:rPr>
            </w:pPr>
          </w:p>
        </w:tc>
        <w:tc>
          <w:tcPr>
            <w:tcW w:w="274" w:type="dxa"/>
            <w:shd w:val="clear" w:color="auto" w:fill="auto"/>
          </w:tcPr>
          <w:p w14:paraId="334DED95" w14:textId="77777777" w:rsidR="009E731E" w:rsidRPr="00AD09E6" w:rsidRDefault="009E731E" w:rsidP="00E83D56">
            <w:pPr>
              <w:rPr>
                <w:rFonts w:ascii="Arial" w:hAnsi="Arial" w:cs="Arial"/>
                <w:sz w:val="8"/>
                <w:lang w:val="es-BO"/>
              </w:rPr>
            </w:pPr>
          </w:p>
        </w:tc>
        <w:tc>
          <w:tcPr>
            <w:tcW w:w="274" w:type="dxa"/>
            <w:tcBorders>
              <w:bottom w:val="single" w:sz="4" w:space="0" w:color="auto"/>
            </w:tcBorders>
            <w:shd w:val="clear" w:color="auto" w:fill="auto"/>
          </w:tcPr>
          <w:p w14:paraId="4FA03ECD" w14:textId="77777777" w:rsidR="009E731E" w:rsidRPr="00AD09E6" w:rsidRDefault="009E731E" w:rsidP="00E83D56">
            <w:pPr>
              <w:rPr>
                <w:rFonts w:ascii="Arial" w:hAnsi="Arial" w:cs="Arial"/>
                <w:sz w:val="8"/>
                <w:lang w:val="es-BO"/>
              </w:rPr>
            </w:pPr>
          </w:p>
        </w:tc>
        <w:tc>
          <w:tcPr>
            <w:tcW w:w="274" w:type="dxa"/>
            <w:tcBorders>
              <w:bottom w:val="single" w:sz="4" w:space="0" w:color="auto"/>
            </w:tcBorders>
            <w:shd w:val="clear" w:color="auto" w:fill="auto"/>
          </w:tcPr>
          <w:p w14:paraId="519617DD" w14:textId="77777777" w:rsidR="009E731E" w:rsidRPr="00AD09E6" w:rsidRDefault="009E731E" w:rsidP="00E83D56">
            <w:pPr>
              <w:rPr>
                <w:rFonts w:ascii="Arial" w:hAnsi="Arial" w:cs="Arial"/>
                <w:sz w:val="8"/>
                <w:lang w:val="es-BO"/>
              </w:rPr>
            </w:pPr>
          </w:p>
        </w:tc>
        <w:tc>
          <w:tcPr>
            <w:tcW w:w="819" w:type="dxa"/>
            <w:tcBorders>
              <w:bottom w:val="single" w:sz="4" w:space="0" w:color="auto"/>
            </w:tcBorders>
            <w:shd w:val="clear" w:color="auto" w:fill="auto"/>
          </w:tcPr>
          <w:p w14:paraId="061E4784" w14:textId="77777777" w:rsidR="009E731E" w:rsidRPr="00AD09E6" w:rsidRDefault="009E731E" w:rsidP="00E83D56">
            <w:pPr>
              <w:jc w:val="right"/>
              <w:rPr>
                <w:rFonts w:ascii="Arial" w:hAnsi="Arial" w:cs="Arial"/>
                <w:sz w:val="8"/>
                <w:lang w:val="es-BO"/>
              </w:rPr>
            </w:pPr>
          </w:p>
        </w:tc>
        <w:tc>
          <w:tcPr>
            <w:tcW w:w="819" w:type="dxa"/>
            <w:tcBorders>
              <w:bottom w:val="single" w:sz="4" w:space="0" w:color="auto"/>
            </w:tcBorders>
            <w:shd w:val="clear" w:color="auto" w:fill="auto"/>
          </w:tcPr>
          <w:p w14:paraId="52AA3857" w14:textId="77777777" w:rsidR="009E731E" w:rsidRPr="00AD09E6" w:rsidRDefault="009E731E" w:rsidP="00E83D56">
            <w:pPr>
              <w:rPr>
                <w:rFonts w:ascii="Arial" w:hAnsi="Arial" w:cs="Arial"/>
                <w:sz w:val="8"/>
                <w:lang w:val="es-BO"/>
              </w:rPr>
            </w:pPr>
          </w:p>
        </w:tc>
        <w:tc>
          <w:tcPr>
            <w:tcW w:w="273" w:type="dxa"/>
            <w:tcBorders>
              <w:left w:val="nil"/>
              <w:right w:val="single" w:sz="12" w:space="0" w:color="244061" w:themeColor="accent1" w:themeShade="80"/>
            </w:tcBorders>
          </w:tcPr>
          <w:p w14:paraId="674053F2" w14:textId="77777777" w:rsidR="009E731E" w:rsidRPr="00AD09E6" w:rsidRDefault="009E731E" w:rsidP="00E83D56">
            <w:pPr>
              <w:rPr>
                <w:rFonts w:ascii="Arial" w:hAnsi="Arial" w:cs="Arial"/>
                <w:sz w:val="8"/>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55594" w:rsidRDefault="0024332A" w:rsidP="00E83D56">
            <w:pPr>
              <w:jc w:val="right"/>
              <w:rPr>
                <w:rFonts w:ascii="Arial" w:hAnsi="Arial" w:cs="Arial"/>
                <w:sz w:val="14"/>
                <w:lang w:val="es-BO"/>
              </w:rPr>
            </w:pPr>
            <w:r w:rsidRPr="00955594">
              <w:rPr>
                <w:rFonts w:ascii="Arial" w:hAnsi="Arial" w:cs="Arial"/>
                <w:sz w:val="14"/>
                <w:lang w:val="es-BO"/>
              </w:rPr>
              <w:t>Modalidad</w:t>
            </w:r>
            <w:r w:rsidR="009B12A1" w:rsidRPr="00955594">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55594" w:rsidRDefault="0024332A" w:rsidP="00204426">
            <w:pPr>
              <w:jc w:val="center"/>
              <w:rPr>
                <w:rFonts w:ascii="Arial" w:hAnsi="Arial" w:cs="Arial"/>
                <w:sz w:val="14"/>
                <w:lang w:val="es-BO"/>
              </w:rPr>
            </w:pPr>
            <w:r w:rsidRPr="00955594">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55594">
              <w:rPr>
                <w:rFonts w:ascii="Arial" w:hAnsi="Arial" w:cs="Arial"/>
                <w:sz w:val="14"/>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059D5D04" w:rsidR="0024332A" w:rsidRPr="009956C4" w:rsidRDefault="00B31400" w:rsidP="00A7678F">
            <w:pPr>
              <w:rPr>
                <w:rFonts w:ascii="Arial" w:hAnsi="Arial" w:cs="Arial"/>
                <w:sz w:val="12"/>
                <w:lang w:val="es-BO"/>
              </w:rPr>
            </w:pPr>
            <w:r>
              <w:rPr>
                <w:rFonts w:ascii="Arial" w:hAnsi="Arial" w:cs="Arial"/>
                <w:color w:val="000099"/>
                <w:lang w:val="es-BO"/>
              </w:rPr>
              <w:t xml:space="preserve">ANPE – P Nº </w:t>
            </w:r>
            <w:r w:rsidR="007B06A3">
              <w:rPr>
                <w:rFonts w:ascii="Arial" w:hAnsi="Arial" w:cs="Arial"/>
                <w:color w:val="000099"/>
                <w:lang w:val="es-BO"/>
              </w:rPr>
              <w:t>017/2021-1C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D09E6"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AD09E6"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D09E6"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D09E6"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D09E6"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D09E6"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D09E6"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D09E6"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D09E6" w:rsidRDefault="009E731E" w:rsidP="00E83D56">
            <w:pPr>
              <w:rPr>
                <w:rFonts w:ascii="Arial" w:hAnsi="Arial" w:cs="Arial"/>
                <w:sz w:val="10"/>
                <w:lang w:val="es-BO"/>
              </w:rPr>
            </w:pPr>
          </w:p>
        </w:tc>
        <w:tc>
          <w:tcPr>
            <w:tcW w:w="277" w:type="dxa"/>
            <w:shd w:val="clear" w:color="auto" w:fill="auto"/>
          </w:tcPr>
          <w:p w14:paraId="27FD04ED" w14:textId="77777777" w:rsidR="009E731E" w:rsidRPr="00AD09E6" w:rsidRDefault="009E731E" w:rsidP="00E83D56">
            <w:pPr>
              <w:rPr>
                <w:rFonts w:ascii="Arial" w:hAnsi="Arial" w:cs="Arial"/>
                <w:sz w:val="10"/>
                <w:lang w:val="es-BO"/>
              </w:rPr>
            </w:pPr>
          </w:p>
        </w:tc>
        <w:tc>
          <w:tcPr>
            <w:tcW w:w="277" w:type="dxa"/>
            <w:shd w:val="clear" w:color="auto" w:fill="auto"/>
          </w:tcPr>
          <w:p w14:paraId="30B2BF6E" w14:textId="77777777" w:rsidR="009E731E" w:rsidRPr="00AD09E6" w:rsidRDefault="009E731E" w:rsidP="00E83D56">
            <w:pPr>
              <w:rPr>
                <w:rFonts w:ascii="Arial" w:hAnsi="Arial" w:cs="Arial"/>
                <w:sz w:val="10"/>
                <w:lang w:val="es-BO"/>
              </w:rPr>
            </w:pPr>
          </w:p>
        </w:tc>
        <w:tc>
          <w:tcPr>
            <w:tcW w:w="277" w:type="dxa"/>
            <w:shd w:val="clear" w:color="auto" w:fill="auto"/>
          </w:tcPr>
          <w:p w14:paraId="5466B5CD" w14:textId="77777777" w:rsidR="009E731E" w:rsidRPr="00AD09E6" w:rsidRDefault="009E731E" w:rsidP="00E83D56">
            <w:pPr>
              <w:rPr>
                <w:rFonts w:ascii="Arial" w:hAnsi="Arial" w:cs="Arial"/>
                <w:sz w:val="10"/>
                <w:lang w:val="es-BO"/>
              </w:rPr>
            </w:pPr>
          </w:p>
        </w:tc>
        <w:tc>
          <w:tcPr>
            <w:tcW w:w="274" w:type="dxa"/>
            <w:shd w:val="clear" w:color="auto" w:fill="auto"/>
          </w:tcPr>
          <w:p w14:paraId="03596752" w14:textId="77777777" w:rsidR="009E731E" w:rsidRPr="00AD09E6" w:rsidRDefault="009E731E" w:rsidP="00E83D56">
            <w:pPr>
              <w:rPr>
                <w:rFonts w:ascii="Arial" w:hAnsi="Arial" w:cs="Arial"/>
                <w:sz w:val="10"/>
                <w:lang w:val="es-BO"/>
              </w:rPr>
            </w:pPr>
          </w:p>
        </w:tc>
        <w:tc>
          <w:tcPr>
            <w:tcW w:w="274" w:type="dxa"/>
            <w:shd w:val="clear" w:color="auto" w:fill="auto"/>
          </w:tcPr>
          <w:p w14:paraId="17DD7335" w14:textId="77777777" w:rsidR="009E731E" w:rsidRPr="00AD09E6" w:rsidRDefault="009E731E" w:rsidP="00E83D56">
            <w:pPr>
              <w:rPr>
                <w:rFonts w:ascii="Arial" w:hAnsi="Arial" w:cs="Arial"/>
                <w:sz w:val="10"/>
                <w:lang w:val="es-BO"/>
              </w:rPr>
            </w:pPr>
          </w:p>
        </w:tc>
        <w:tc>
          <w:tcPr>
            <w:tcW w:w="273" w:type="dxa"/>
            <w:shd w:val="clear" w:color="auto" w:fill="auto"/>
          </w:tcPr>
          <w:p w14:paraId="2599777F" w14:textId="77777777" w:rsidR="009E731E" w:rsidRPr="00AD09E6" w:rsidRDefault="009E731E" w:rsidP="00E83D56">
            <w:pPr>
              <w:rPr>
                <w:rFonts w:ascii="Arial" w:hAnsi="Arial" w:cs="Arial"/>
                <w:sz w:val="10"/>
                <w:lang w:val="es-BO"/>
              </w:rPr>
            </w:pPr>
          </w:p>
        </w:tc>
        <w:tc>
          <w:tcPr>
            <w:tcW w:w="274" w:type="dxa"/>
            <w:shd w:val="clear" w:color="auto" w:fill="auto"/>
          </w:tcPr>
          <w:p w14:paraId="0B8A024E" w14:textId="77777777" w:rsidR="009E731E" w:rsidRPr="00AD09E6" w:rsidRDefault="009E731E" w:rsidP="00E83D56">
            <w:pPr>
              <w:rPr>
                <w:rFonts w:ascii="Arial" w:hAnsi="Arial" w:cs="Arial"/>
                <w:sz w:val="10"/>
                <w:lang w:val="es-BO"/>
              </w:rPr>
            </w:pPr>
          </w:p>
        </w:tc>
        <w:tc>
          <w:tcPr>
            <w:tcW w:w="274" w:type="dxa"/>
            <w:shd w:val="clear" w:color="auto" w:fill="auto"/>
          </w:tcPr>
          <w:p w14:paraId="48872288" w14:textId="77777777" w:rsidR="009E731E" w:rsidRPr="00AD09E6" w:rsidRDefault="009E731E" w:rsidP="00E83D56">
            <w:pPr>
              <w:rPr>
                <w:rFonts w:ascii="Arial" w:hAnsi="Arial" w:cs="Arial"/>
                <w:sz w:val="10"/>
                <w:lang w:val="es-BO"/>
              </w:rPr>
            </w:pPr>
          </w:p>
        </w:tc>
        <w:tc>
          <w:tcPr>
            <w:tcW w:w="274" w:type="dxa"/>
            <w:shd w:val="clear" w:color="auto" w:fill="auto"/>
          </w:tcPr>
          <w:p w14:paraId="03449E17" w14:textId="77777777" w:rsidR="009E731E" w:rsidRPr="00AD09E6" w:rsidRDefault="009E731E" w:rsidP="00E83D56">
            <w:pPr>
              <w:rPr>
                <w:rFonts w:ascii="Arial" w:hAnsi="Arial" w:cs="Arial"/>
                <w:sz w:val="10"/>
                <w:lang w:val="es-BO"/>
              </w:rPr>
            </w:pPr>
          </w:p>
        </w:tc>
        <w:tc>
          <w:tcPr>
            <w:tcW w:w="274" w:type="dxa"/>
            <w:shd w:val="clear" w:color="auto" w:fill="auto"/>
          </w:tcPr>
          <w:p w14:paraId="7A71944B" w14:textId="77777777" w:rsidR="009E731E" w:rsidRPr="00AD09E6" w:rsidRDefault="009E731E" w:rsidP="00E83D56">
            <w:pPr>
              <w:rPr>
                <w:rFonts w:ascii="Arial" w:hAnsi="Arial" w:cs="Arial"/>
                <w:sz w:val="10"/>
                <w:lang w:val="es-BO"/>
              </w:rPr>
            </w:pPr>
          </w:p>
        </w:tc>
        <w:tc>
          <w:tcPr>
            <w:tcW w:w="273" w:type="dxa"/>
            <w:shd w:val="clear" w:color="auto" w:fill="auto"/>
          </w:tcPr>
          <w:p w14:paraId="72530D70" w14:textId="77777777" w:rsidR="009E731E" w:rsidRPr="00AD09E6" w:rsidRDefault="009E731E" w:rsidP="00E83D56">
            <w:pPr>
              <w:rPr>
                <w:rFonts w:ascii="Arial" w:hAnsi="Arial" w:cs="Arial"/>
                <w:sz w:val="10"/>
                <w:lang w:val="es-BO"/>
              </w:rPr>
            </w:pPr>
          </w:p>
        </w:tc>
        <w:tc>
          <w:tcPr>
            <w:tcW w:w="274" w:type="dxa"/>
            <w:shd w:val="clear" w:color="auto" w:fill="auto"/>
          </w:tcPr>
          <w:p w14:paraId="77376CC2" w14:textId="77777777" w:rsidR="009E731E" w:rsidRPr="00AD09E6" w:rsidRDefault="009E731E" w:rsidP="00E83D56">
            <w:pPr>
              <w:rPr>
                <w:rFonts w:ascii="Arial" w:hAnsi="Arial" w:cs="Arial"/>
                <w:sz w:val="10"/>
                <w:lang w:val="es-BO"/>
              </w:rPr>
            </w:pPr>
          </w:p>
        </w:tc>
        <w:tc>
          <w:tcPr>
            <w:tcW w:w="274" w:type="dxa"/>
            <w:shd w:val="clear" w:color="auto" w:fill="auto"/>
          </w:tcPr>
          <w:p w14:paraId="24543E0C" w14:textId="77777777" w:rsidR="009E731E" w:rsidRPr="00AD09E6"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D09E6"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D09E6"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D09E6"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D09E6"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D09E6" w:rsidRDefault="009E731E" w:rsidP="00E83D56">
            <w:pPr>
              <w:rPr>
                <w:rFonts w:ascii="Arial" w:hAnsi="Arial" w:cs="Arial"/>
                <w:sz w:val="10"/>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7"/>
        <w:gridCol w:w="768"/>
        <w:gridCol w:w="264"/>
      </w:tblGrid>
      <w:tr w:rsidR="0076114D" w:rsidRPr="009956C4" w14:paraId="3A7C40EF" w14:textId="77777777" w:rsidTr="00FE5A22">
        <w:trPr>
          <w:trHeight w:val="212"/>
          <w:jc w:val="center"/>
        </w:trPr>
        <w:tc>
          <w:tcPr>
            <w:tcW w:w="200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bookmarkStart w:id="67" w:name="_GoBack" w:colFirst="12" w:colLast="18"/>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3C61A139" w:rsidR="00B31400" w:rsidRPr="009956C4" w:rsidRDefault="00B31400" w:rsidP="00FE5A22">
            <w:pPr>
              <w:jc w:val="cente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0872D184" w:rsidR="00B31400" w:rsidRPr="009956C4" w:rsidRDefault="00B31400" w:rsidP="00FE5A22">
            <w:pPr>
              <w:jc w:val="cente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vAlign w:val="center"/>
          </w:tcPr>
          <w:p w14:paraId="1FF8B480"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37DC6535" w:rsidR="00B31400" w:rsidRPr="009956C4" w:rsidRDefault="00B31400" w:rsidP="00FE5A22">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1D237B32" w:rsidR="00B31400" w:rsidRPr="009956C4" w:rsidRDefault="00B31400" w:rsidP="00FE5A22">
            <w:pPr>
              <w:jc w:val="cente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7539F7F1" w:rsidR="00B31400" w:rsidRPr="009956C4" w:rsidRDefault="00B31400" w:rsidP="00FE5A22">
            <w:pPr>
              <w:jc w:val="cente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F22E0A9" w:rsidR="00B31400" w:rsidRPr="009956C4" w:rsidRDefault="009A0A63" w:rsidP="00FE5A22">
            <w:pPr>
              <w:jc w:val="cente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vAlign w:val="center"/>
          </w:tcPr>
          <w:p w14:paraId="4CF6B547"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6105A5B5" w:rsidR="00B31400" w:rsidRPr="009956C4" w:rsidRDefault="00B31400" w:rsidP="00FE5A22">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30B30DBC" w:rsidR="00B31400" w:rsidRPr="009956C4" w:rsidRDefault="00B31400" w:rsidP="00FE5A22">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79451539"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57046A12" w:rsidR="00B31400" w:rsidRPr="009956C4" w:rsidRDefault="0076114D" w:rsidP="00FE5A22">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5F662741" w:rsidR="00B31400" w:rsidRPr="009956C4" w:rsidRDefault="0076114D" w:rsidP="00FE5A22">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6CFCC5F9" w:rsidR="00B31400" w:rsidRPr="009956C4" w:rsidRDefault="0076114D" w:rsidP="00FE5A22">
            <w:pPr>
              <w:jc w:val="center"/>
              <w:rPr>
                <w:rFonts w:ascii="Arial" w:hAnsi="Arial" w:cs="Arial"/>
                <w:sz w:val="14"/>
                <w:lang w:val="es-BO"/>
              </w:rPr>
            </w:pPr>
            <w:r>
              <w:rPr>
                <w:rFonts w:ascii="Arial" w:hAnsi="Arial" w:cs="Arial"/>
                <w:sz w:val="14"/>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504672" w14:textId="3843C7BC" w:rsidR="00B31400" w:rsidRPr="009956C4" w:rsidRDefault="0076114D" w:rsidP="00FE5A22">
            <w:pPr>
              <w:jc w:val="center"/>
              <w:rPr>
                <w:rFonts w:ascii="Arial" w:hAnsi="Arial" w:cs="Arial"/>
                <w:sz w:val="14"/>
                <w:lang w:val="es-BO"/>
              </w:rPr>
            </w:pPr>
            <w:r>
              <w:rPr>
                <w:rFonts w:ascii="Arial" w:hAnsi="Arial" w:cs="Arial"/>
                <w:sz w:val="14"/>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1B524EE4" w:rsidR="00B31400" w:rsidRPr="009956C4" w:rsidRDefault="0076114D" w:rsidP="00FE5A22">
            <w:pPr>
              <w:jc w:val="center"/>
              <w:rPr>
                <w:rFonts w:ascii="Arial" w:hAnsi="Arial" w:cs="Arial"/>
                <w:sz w:val="14"/>
                <w:lang w:val="es-BO"/>
              </w:rPr>
            </w:pPr>
            <w:r>
              <w:rPr>
                <w:rFonts w:ascii="Arial" w:hAnsi="Arial" w:cs="Arial"/>
                <w:sz w:val="14"/>
                <w:lang w:val="es-BO"/>
              </w:rPr>
              <w:t>0</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3FA94144" w:rsidR="00B31400" w:rsidRPr="009956C4" w:rsidRDefault="0076114D" w:rsidP="00FE5A22">
            <w:pPr>
              <w:jc w:val="center"/>
              <w:rPr>
                <w:rFonts w:ascii="Arial" w:hAnsi="Arial" w:cs="Arial"/>
                <w:sz w:val="14"/>
                <w:lang w:val="es-BO"/>
              </w:rPr>
            </w:pPr>
            <w:r>
              <w:rPr>
                <w:rFonts w:ascii="Arial" w:hAnsi="Arial" w:cs="Arial"/>
                <w:sz w:val="14"/>
                <w:lang w:val="es-BO"/>
              </w:rPr>
              <w:t>4</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5B39AFA2" w:rsidR="00B31400" w:rsidRPr="009956C4" w:rsidRDefault="0076114D" w:rsidP="00FE5A22">
            <w:pPr>
              <w:jc w:val="center"/>
              <w:rPr>
                <w:rFonts w:ascii="Arial" w:hAnsi="Arial" w:cs="Arial"/>
                <w:sz w:val="14"/>
                <w:lang w:val="es-BO"/>
              </w:rPr>
            </w:pPr>
            <w:r>
              <w:rPr>
                <w:rFonts w:ascii="Arial" w:hAnsi="Arial" w:cs="Arial"/>
                <w:sz w:val="14"/>
                <w:lang w:val="es-BO"/>
              </w:rPr>
              <w:t>6</w:t>
            </w:r>
          </w:p>
        </w:tc>
        <w:tc>
          <w:tcPr>
            <w:tcW w:w="272" w:type="dxa"/>
            <w:tcBorders>
              <w:left w:val="single" w:sz="4" w:space="0" w:color="auto"/>
              <w:right w:val="single" w:sz="4" w:space="0" w:color="auto"/>
            </w:tcBorders>
            <w:vAlign w:val="center"/>
          </w:tcPr>
          <w:p w14:paraId="78C363F3"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6022BE3C" w:rsidR="00B31400" w:rsidRPr="009956C4" w:rsidRDefault="00B31400" w:rsidP="00FE5A22">
            <w:pPr>
              <w:jc w:val="cente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vAlign w:val="center"/>
          </w:tcPr>
          <w:p w14:paraId="3D0CE2EF"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2FE8F4F1" w:rsidR="00B31400" w:rsidRPr="009956C4" w:rsidRDefault="00B31400" w:rsidP="00FE5A22">
            <w:pPr>
              <w:jc w:val="cente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81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bookmarkEnd w:id="67"/>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AD09E6" w14:paraId="6BA48C36" w14:textId="77777777" w:rsidTr="00B31400">
        <w:trPr>
          <w:jc w:val="center"/>
        </w:trPr>
        <w:tc>
          <w:tcPr>
            <w:tcW w:w="2366" w:type="dxa"/>
            <w:tcBorders>
              <w:left w:val="single" w:sz="12" w:space="0" w:color="244061" w:themeColor="accent1" w:themeShade="80"/>
            </w:tcBorders>
            <w:vAlign w:val="center"/>
          </w:tcPr>
          <w:p w14:paraId="4BD3D65B" w14:textId="77777777" w:rsidR="009B12A1" w:rsidRPr="00AD09E6" w:rsidRDefault="009B12A1" w:rsidP="00E83D56">
            <w:pPr>
              <w:jc w:val="right"/>
              <w:rPr>
                <w:rFonts w:ascii="Arial" w:hAnsi="Arial" w:cs="Arial"/>
                <w:sz w:val="10"/>
                <w:lang w:val="es-BO"/>
              </w:rPr>
            </w:pPr>
          </w:p>
        </w:tc>
        <w:tc>
          <w:tcPr>
            <w:tcW w:w="283" w:type="dxa"/>
            <w:shd w:val="clear" w:color="auto" w:fill="auto"/>
          </w:tcPr>
          <w:p w14:paraId="18D3507B" w14:textId="77777777" w:rsidR="009B12A1" w:rsidRPr="00AD09E6" w:rsidRDefault="009B12A1" w:rsidP="00E83D56">
            <w:pPr>
              <w:rPr>
                <w:rFonts w:ascii="Arial" w:hAnsi="Arial" w:cs="Arial"/>
                <w:sz w:val="10"/>
                <w:lang w:val="es-BO"/>
              </w:rPr>
            </w:pPr>
          </w:p>
        </w:tc>
        <w:tc>
          <w:tcPr>
            <w:tcW w:w="281" w:type="dxa"/>
            <w:shd w:val="clear" w:color="auto" w:fill="auto"/>
          </w:tcPr>
          <w:p w14:paraId="7DC335FA" w14:textId="77777777" w:rsidR="009B12A1" w:rsidRPr="00AD09E6" w:rsidRDefault="009B12A1" w:rsidP="00E83D56">
            <w:pPr>
              <w:rPr>
                <w:rFonts w:ascii="Arial" w:hAnsi="Arial" w:cs="Arial"/>
                <w:sz w:val="10"/>
                <w:lang w:val="es-BO"/>
              </w:rPr>
            </w:pPr>
          </w:p>
        </w:tc>
        <w:tc>
          <w:tcPr>
            <w:tcW w:w="282" w:type="dxa"/>
            <w:shd w:val="clear" w:color="auto" w:fill="auto"/>
          </w:tcPr>
          <w:p w14:paraId="44FAB9F9" w14:textId="77777777" w:rsidR="009B12A1" w:rsidRPr="00AD09E6" w:rsidRDefault="009B12A1" w:rsidP="00E83D56">
            <w:pPr>
              <w:rPr>
                <w:rFonts w:ascii="Arial" w:hAnsi="Arial" w:cs="Arial"/>
                <w:sz w:val="10"/>
                <w:lang w:val="es-BO"/>
              </w:rPr>
            </w:pPr>
          </w:p>
        </w:tc>
        <w:tc>
          <w:tcPr>
            <w:tcW w:w="272" w:type="dxa"/>
            <w:shd w:val="clear" w:color="auto" w:fill="auto"/>
          </w:tcPr>
          <w:p w14:paraId="61BD4C90" w14:textId="77777777" w:rsidR="009B12A1" w:rsidRPr="00AD09E6" w:rsidRDefault="009B12A1" w:rsidP="00E83D56">
            <w:pPr>
              <w:rPr>
                <w:rFonts w:ascii="Arial" w:hAnsi="Arial" w:cs="Arial"/>
                <w:sz w:val="10"/>
                <w:lang w:val="es-BO"/>
              </w:rPr>
            </w:pPr>
          </w:p>
        </w:tc>
        <w:tc>
          <w:tcPr>
            <w:tcW w:w="277" w:type="dxa"/>
            <w:shd w:val="clear" w:color="auto" w:fill="auto"/>
          </w:tcPr>
          <w:p w14:paraId="362F189D" w14:textId="77777777" w:rsidR="009B12A1" w:rsidRPr="00AD09E6" w:rsidRDefault="009B12A1" w:rsidP="00E83D56">
            <w:pPr>
              <w:rPr>
                <w:rFonts w:ascii="Arial" w:hAnsi="Arial" w:cs="Arial"/>
                <w:sz w:val="10"/>
                <w:lang w:val="es-BO"/>
              </w:rPr>
            </w:pPr>
          </w:p>
        </w:tc>
        <w:tc>
          <w:tcPr>
            <w:tcW w:w="276" w:type="dxa"/>
            <w:shd w:val="clear" w:color="auto" w:fill="auto"/>
          </w:tcPr>
          <w:p w14:paraId="47D012E1" w14:textId="77777777" w:rsidR="009B12A1" w:rsidRPr="00AD09E6" w:rsidRDefault="009B12A1" w:rsidP="00E83D56">
            <w:pPr>
              <w:rPr>
                <w:rFonts w:ascii="Arial" w:hAnsi="Arial" w:cs="Arial"/>
                <w:sz w:val="10"/>
                <w:lang w:val="es-BO"/>
              </w:rPr>
            </w:pPr>
          </w:p>
        </w:tc>
        <w:tc>
          <w:tcPr>
            <w:tcW w:w="281" w:type="dxa"/>
            <w:shd w:val="clear" w:color="auto" w:fill="auto"/>
          </w:tcPr>
          <w:p w14:paraId="14712565" w14:textId="77777777" w:rsidR="009B12A1" w:rsidRPr="00AD09E6" w:rsidRDefault="009B12A1" w:rsidP="00E83D56">
            <w:pPr>
              <w:rPr>
                <w:rFonts w:ascii="Arial" w:hAnsi="Arial" w:cs="Arial"/>
                <w:sz w:val="10"/>
                <w:lang w:val="es-BO"/>
              </w:rPr>
            </w:pPr>
          </w:p>
        </w:tc>
        <w:tc>
          <w:tcPr>
            <w:tcW w:w="277" w:type="dxa"/>
            <w:shd w:val="clear" w:color="auto" w:fill="auto"/>
          </w:tcPr>
          <w:p w14:paraId="53B45D7F" w14:textId="77777777" w:rsidR="009B12A1" w:rsidRPr="00AD09E6" w:rsidRDefault="009B12A1" w:rsidP="00E83D56">
            <w:pPr>
              <w:rPr>
                <w:rFonts w:ascii="Arial" w:hAnsi="Arial" w:cs="Arial"/>
                <w:sz w:val="10"/>
                <w:lang w:val="es-BO"/>
              </w:rPr>
            </w:pPr>
          </w:p>
        </w:tc>
        <w:tc>
          <w:tcPr>
            <w:tcW w:w="277" w:type="dxa"/>
            <w:shd w:val="clear" w:color="auto" w:fill="auto"/>
          </w:tcPr>
          <w:p w14:paraId="4973A7C1" w14:textId="77777777" w:rsidR="009B12A1" w:rsidRPr="00AD09E6" w:rsidRDefault="009B12A1" w:rsidP="00E83D56">
            <w:pPr>
              <w:rPr>
                <w:rFonts w:ascii="Arial" w:hAnsi="Arial" w:cs="Arial"/>
                <w:sz w:val="10"/>
                <w:lang w:val="es-BO"/>
              </w:rPr>
            </w:pPr>
          </w:p>
        </w:tc>
        <w:tc>
          <w:tcPr>
            <w:tcW w:w="277" w:type="dxa"/>
            <w:shd w:val="clear" w:color="auto" w:fill="auto"/>
          </w:tcPr>
          <w:p w14:paraId="74F7700D" w14:textId="77777777" w:rsidR="009B12A1" w:rsidRPr="00AD09E6" w:rsidRDefault="009B12A1" w:rsidP="00E83D56">
            <w:pPr>
              <w:rPr>
                <w:rFonts w:ascii="Arial" w:hAnsi="Arial" w:cs="Arial"/>
                <w:sz w:val="10"/>
                <w:lang w:val="es-BO"/>
              </w:rPr>
            </w:pPr>
          </w:p>
        </w:tc>
        <w:tc>
          <w:tcPr>
            <w:tcW w:w="274" w:type="dxa"/>
            <w:shd w:val="clear" w:color="auto" w:fill="auto"/>
          </w:tcPr>
          <w:p w14:paraId="539293DD" w14:textId="77777777" w:rsidR="009B12A1" w:rsidRPr="00AD09E6" w:rsidRDefault="009B12A1" w:rsidP="00E83D56">
            <w:pPr>
              <w:rPr>
                <w:rFonts w:ascii="Arial" w:hAnsi="Arial" w:cs="Arial"/>
                <w:sz w:val="10"/>
                <w:lang w:val="es-BO"/>
              </w:rPr>
            </w:pPr>
          </w:p>
        </w:tc>
        <w:tc>
          <w:tcPr>
            <w:tcW w:w="274" w:type="dxa"/>
            <w:shd w:val="clear" w:color="auto" w:fill="auto"/>
          </w:tcPr>
          <w:p w14:paraId="393F69EA" w14:textId="77777777" w:rsidR="009B12A1" w:rsidRPr="00AD09E6" w:rsidRDefault="009B12A1" w:rsidP="00E83D56">
            <w:pPr>
              <w:rPr>
                <w:rFonts w:ascii="Arial" w:hAnsi="Arial" w:cs="Arial"/>
                <w:sz w:val="10"/>
                <w:lang w:val="es-BO"/>
              </w:rPr>
            </w:pPr>
          </w:p>
        </w:tc>
        <w:tc>
          <w:tcPr>
            <w:tcW w:w="273" w:type="dxa"/>
            <w:shd w:val="clear" w:color="auto" w:fill="auto"/>
          </w:tcPr>
          <w:p w14:paraId="50CF0DAC" w14:textId="77777777" w:rsidR="009B12A1" w:rsidRPr="00AD09E6" w:rsidRDefault="009B12A1" w:rsidP="00E83D56">
            <w:pPr>
              <w:rPr>
                <w:rFonts w:ascii="Arial" w:hAnsi="Arial" w:cs="Arial"/>
                <w:sz w:val="10"/>
                <w:lang w:val="es-BO"/>
              </w:rPr>
            </w:pPr>
          </w:p>
        </w:tc>
        <w:tc>
          <w:tcPr>
            <w:tcW w:w="274" w:type="dxa"/>
            <w:shd w:val="clear" w:color="auto" w:fill="auto"/>
          </w:tcPr>
          <w:p w14:paraId="324C6D41" w14:textId="77777777" w:rsidR="009B12A1" w:rsidRPr="00AD09E6" w:rsidRDefault="009B12A1" w:rsidP="00E83D56">
            <w:pPr>
              <w:rPr>
                <w:rFonts w:ascii="Arial" w:hAnsi="Arial" w:cs="Arial"/>
                <w:sz w:val="10"/>
                <w:lang w:val="es-BO"/>
              </w:rPr>
            </w:pPr>
          </w:p>
        </w:tc>
        <w:tc>
          <w:tcPr>
            <w:tcW w:w="274" w:type="dxa"/>
            <w:shd w:val="clear" w:color="auto" w:fill="auto"/>
          </w:tcPr>
          <w:p w14:paraId="3908346D" w14:textId="77777777" w:rsidR="009B12A1" w:rsidRPr="00AD09E6" w:rsidRDefault="009B12A1" w:rsidP="00E83D56">
            <w:pPr>
              <w:rPr>
                <w:rFonts w:ascii="Arial" w:hAnsi="Arial" w:cs="Arial"/>
                <w:sz w:val="10"/>
                <w:lang w:val="es-BO"/>
              </w:rPr>
            </w:pPr>
          </w:p>
        </w:tc>
        <w:tc>
          <w:tcPr>
            <w:tcW w:w="274" w:type="dxa"/>
            <w:shd w:val="clear" w:color="auto" w:fill="auto"/>
          </w:tcPr>
          <w:p w14:paraId="0ACFFCF6" w14:textId="77777777" w:rsidR="009B12A1" w:rsidRPr="00AD09E6" w:rsidRDefault="009B12A1" w:rsidP="00E83D56">
            <w:pPr>
              <w:rPr>
                <w:rFonts w:ascii="Arial" w:hAnsi="Arial" w:cs="Arial"/>
                <w:sz w:val="10"/>
                <w:lang w:val="es-BO"/>
              </w:rPr>
            </w:pPr>
          </w:p>
        </w:tc>
        <w:tc>
          <w:tcPr>
            <w:tcW w:w="274" w:type="dxa"/>
            <w:shd w:val="clear" w:color="auto" w:fill="auto"/>
          </w:tcPr>
          <w:p w14:paraId="68282828" w14:textId="77777777" w:rsidR="009B12A1" w:rsidRPr="00AD09E6" w:rsidRDefault="009B12A1" w:rsidP="00E83D56">
            <w:pPr>
              <w:rPr>
                <w:rFonts w:ascii="Arial" w:hAnsi="Arial" w:cs="Arial"/>
                <w:sz w:val="10"/>
                <w:lang w:val="es-BO"/>
              </w:rPr>
            </w:pPr>
          </w:p>
        </w:tc>
        <w:tc>
          <w:tcPr>
            <w:tcW w:w="273" w:type="dxa"/>
            <w:shd w:val="clear" w:color="auto" w:fill="auto"/>
          </w:tcPr>
          <w:p w14:paraId="6799689C" w14:textId="77777777" w:rsidR="009B12A1" w:rsidRPr="00AD09E6" w:rsidRDefault="009B12A1" w:rsidP="00E83D56">
            <w:pPr>
              <w:rPr>
                <w:rFonts w:ascii="Arial" w:hAnsi="Arial" w:cs="Arial"/>
                <w:sz w:val="10"/>
                <w:lang w:val="es-BO"/>
              </w:rPr>
            </w:pPr>
          </w:p>
        </w:tc>
        <w:tc>
          <w:tcPr>
            <w:tcW w:w="274" w:type="dxa"/>
            <w:shd w:val="clear" w:color="auto" w:fill="auto"/>
          </w:tcPr>
          <w:p w14:paraId="034F1FF6" w14:textId="77777777" w:rsidR="009B12A1" w:rsidRPr="00AD09E6" w:rsidRDefault="009B12A1" w:rsidP="00E83D56">
            <w:pPr>
              <w:rPr>
                <w:rFonts w:ascii="Arial" w:hAnsi="Arial" w:cs="Arial"/>
                <w:sz w:val="10"/>
                <w:lang w:val="es-BO"/>
              </w:rPr>
            </w:pPr>
          </w:p>
        </w:tc>
        <w:tc>
          <w:tcPr>
            <w:tcW w:w="274" w:type="dxa"/>
            <w:shd w:val="clear" w:color="auto" w:fill="auto"/>
          </w:tcPr>
          <w:p w14:paraId="0D89DA71" w14:textId="77777777" w:rsidR="009B12A1" w:rsidRPr="00AD09E6" w:rsidRDefault="009B12A1" w:rsidP="00E83D56">
            <w:pPr>
              <w:rPr>
                <w:rFonts w:ascii="Arial" w:hAnsi="Arial" w:cs="Arial"/>
                <w:sz w:val="10"/>
                <w:lang w:val="es-BO"/>
              </w:rPr>
            </w:pPr>
          </w:p>
        </w:tc>
        <w:tc>
          <w:tcPr>
            <w:tcW w:w="274" w:type="dxa"/>
            <w:shd w:val="clear" w:color="auto" w:fill="auto"/>
          </w:tcPr>
          <w:p w14:paraId="7C8DCBC2" w14:textId="77777777" w:rsidR="009B12A1" w:rsidRPr="00AD09E6" w:rsidRDefault="009B12A1" w:rsidP="00E83D56">
            <w:pPr>
              <w:rPr>
                <w:rFonts w:ascii="Arial" w:hAnsi="Arial" w:cs="Arial"/>
                <w:sz w:val="10"/>
                <w:lang w:val="es-BO"/>
              </w:rPr>
            </w:pPr>
          </w:p>
        </w:tc>
        <w:tc>
          <w:tcPr>
            <w:tcW w:w="274" w:type="dxa"/>
            <w:shd w:val="clear" w:color="auto" w:fill="auto"/>
          </w:tcPr>
          <w:p w14:paraId="66CED6D9" w14:textId="77777777" w:rsidR="009B12A1" w:rsidRPr="00AD09E6" w:rsidRDefault="009B12A1" w:rsidP="00E83D56">
            <w:pPr>
              <w:rPr>
                <w:rFonts w:ascii="Arial" w:hAnsi="Arial" w:cs="Arial"/>
                <w:sz w:val="10"/>
                <w:lang w:val="es-BO"/>
              </w:rPr>
            </w:pPr>
          </w:p>
        </w:tc>
        <w:tc>
          <w:tcPr>
            <w:tcW w:w="819" w:type="dxa"/>
            <w:gridSpan w:val="3"/>
            <w:shd w:val="clear" w:color="auto" w:fill="auto"/>
          </w:tcPr>
          <w:p w14:paraId="281528F6" w14:textId="77777777" w:rsidR="009B12A1" w:rsidRPr="00AD09E6" w:rsidRDefault="009B12A1" w:rsidP="00E83D56">
            <w:pPr>
              <w:jc w:val="right"/>
              <w:rPr>
                <w:rFonts w:ascii="Arial" w:hAnsi="Arial" w:cs="Arial"/>
                <w:sz w:val="10"/>
                <w:lang w:val="es-BO"/>
              </w:rPr>
            </w:pPr>
          </w:p>
        </w:tc>
        <w:tc>
          <w:tcPr>
            <w:tcW w:w="819" w:type="dxa"/>
            <w:gridSpan w:val="3"/>
            <w:shd w:val="clear" w:color="auto" w:fill="auto"/>
          </w:tcPr>
          <w:p w14:paraId="4ED12EF2" w14:textId="77777777" w:rsidR="009B12A1" w:rsidRPr="00AD09E6" w:rsidRDefault="009B12A1" w:rsidP="00E83D56">
            <w:pPr>
              <w:rPr>
                <w:rFonts w:ascii="Arial" w:hAnsi="Arial" w:cs="Arial"/>
                <w:sz w:val="10"/>
                <w:lang w:val="es-BO"/>
              </w:rPr>
            </w:pPr>
          </w:p>
        </w:tc>
        <w:tc>
          <w:tcPr>
            <w:tcW w:w="273" w:type="dxa"/>
            <w:tcBorders>
              <w:left w:val="nil"/>
              <w:right w:val="single" w:sz="12" w:space="0" w:color="244061" w:themeColor="accent1" w:themeShade="80"/>
            </w:tcBorders>
          </w:tcPr>
          <w:p w14:paraId="4A02E1FD" w14:textId="77777777" w:rsidR="009B12A1" w:rsidRPr="00AD09E6" w:rsidRDefault="009B12A1" w:rsidP="00E83D56">
            <w:pPr>
              <w:rPr>
                <w:rFonts w:ascii="Arial" w:hAnsi="Arial" w:cs="Arial"/>
                <w:sz w:val="10"/>
                <w:lang w:val="es-BO"/>
              </w:rPr>
            </w:pPr>
          </w:p>
        </w:tc>
      </w:tr>
      <w:tr w:rsidR="00E12F14" w:rsidRPr="009956C4" w14:paraId="0DD5CCCC" w14:textId="77777777" w:rsidTr="007162F1">
        <w:trPr>
          <w:trHeight w:val="227"/>
          <w:jc w:val="center"/>
        </w:trPr>
        <w:tc>
          <w:tcPr>
            <w:tcW w:w="2366"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2B34551C" w:rsidR="00E12F14" w:rsidRPr="00B31400" w:rsidRDefault="00323644" w:rsidP="007162F1">
            <w:pPr>
              <w:tabs>
                <w:tab w:val="left" w:pos="1634"/>
              </w:tabs>
              <w:jc w:val="center"/>
              <w:rPr>
                <w:rFonts w:ascii="Arial" w:hAnsi="Arial" w:cs="Arial"/>
                <w:b/>
                <w:sz w:val="14"/>
                <w:lang w:val="es-BO"/>
              </w:rPr>
            </w:pPr>
            <w:r>
              <w:rPr>
                <w:rFonts w:ascii="Arial" w:hAnsi="Arial" w:cs="Arial"/>
                <w:b/>
                <w:sz w:val="14"/>
                <w:lang w:val="es-BO"/>
              </w:rPr>
              <w:t>ADQUISICIÓN DE SOFTWARE PARA EL SISTEMA DE CORREO ELECTRÓNICO DEL BCB</w:t>
            </w:r>
          </w:p>
        </w:tc>
        <w:tc>
          <w:tcPr>
            <w:tcW w:w="273"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AD09E6" w14:paraId="530DEA20" w14:textId="77777777" w:rsidTr="00B31400">
        <w:trPr>
          <w:trHeight w:val="20"/>
          <w:jc w:val="center"/>
        </w:trPr>
        <w:tc>
          <w:tcPr>
            <w:tcW w:w="2366" w:type="dxa"/>
            <w:tcBorders>
              <w:left w:val="single" w:sz="12" w:space="0" w:color="244061" w:themeColor="accent1" w:themeShade="80"/>
            </w:tcBorders>
            <w:vAlign w:val="center"/>
          </w:tcPr>
          <w:p w14:paraId="5E1E73A4" w14:textId="77777777" w:rsidR="009E731E" w:rsidRPr="00AD09E6" w:rsidRDefault="009E731E" w:rsidP="00E83D56">
            <w:pPr>
              <w:jc w:val="right"/>
              <w:rPr>
                <w:rFonts w:ascii="Arial" w:hAnsi="Arial" w:cs="Arial"/>
                <w:sz w:val="10"/>
                <w:lang w:val="es-BO"/>
              </w:rPr>
            </w:pPr>
          </w:p>
        </w:tc>
        <w:tc>
          <w:tcPr>
            <w:tcW w:w="283" w:type="dxa"/>
            <w:tcBorders>
              <w:bottom w:val="single" w:sz="4" w:space="0" w:color="auto"/>
            </w:tcBorders>
            <w:shd w:val="clear" w:color="auto" w:fill="auto"/>
          </w:tcPr>
          <w:p w14:paraId="514749FF" w14:textId="77777777" w:rsidR="009E731E" w:rsidRPr="00AD09E6" w:rsidRDefault="009E731E" w:rsidP="00E83D56">
            <w:pPr>
              <w:rPr>
                <w:rFonts w:ascii="Arial" w:hAnsi="Arial" w:cs="Arial"/>
                <w:sz w:val="10"/>
                <w:lang w:val="es-BO"/>
              </w:rPr>
            </w:pPr>
          </w:p>
        </w:tc>
        <w:tc>
          <w:tcPr>
            <w:tcW w:w="281" w:type="dxa"/>
            <w:shd w:val="clear" w:color="auto" w:fill="auto"/>
          </w:tcPr>
          <w:p w14:paraId="36EE994C" w14:textId="77777777" w:rsidR="009E731E" w:rsidRPr="00AD09E6" w:rsidRDefault="009E731E" w:rsidP="00E83D56">
            <w:pPr>
              <w:rPr>
                <w:rFonts w:ascii="Arial" w:hAnsi="Arial" w:cs="Arial"/>
                <w:sz w:val="10"/>
                <w:lang w:val="es-BO"/>
              </w:rPr>
            </w:pPr>
          </w:p>
        </w:tc>
        <w:tc>
          <w:tcPr>
            <w:tcW w:w="282" w:type="dxa"/>
            <w:shd w:val="clear" w:color="auto" w:fill="auto"/>
          </w:tcPr>
          <w:p w14:paraId="7A7BD465" w14:textId="77777777" w:rsidR="009E731E" w:rsidRPr="00AD09E6" w:rsidRDefault="009E731E" w:rsidP="00E83D56">
            <w:pPr>
              <w:rPr>
                <w:rFonts w:ascii="Arial" w:hAnsi="Arial" w:cs="Arial"/>
                <w:sz w:val="10"/>
                <w:lang w:val="es-BO"/>
              </w:rPr>
            </w:pPr>
          </w:p>
        </w:tc>
        <w:tc>
          <w:tcPr>
            <w:tcW w:w="272" w:type="dxa"/>
            <w:shd w:val="clear" w:color="auto" w:fill="auto"/>
          </w:tcPr>
          <w:p w14:paraId="7B901415" w14:textId="77777777" w:rsidR="009E731E" w:rsidRPr="00AD09E6" w:rsidRDefault="009E731E" w:rsidP="00E83D56">
            <w:pPr>
              <w:rPr>
                <w:rFonts w:ascii="Arial" w:hAnsi="Arial" w:cs="Arial"/>
                <w:sz w:val="10"/>
                <w:lang w:val="es-BO"/>
              </w:rPr>
            </w:pPr>
          </w:p>
        </w:tc>
        <w:tc>
          <w:tcPr>
            <w:tcW w:w="277" w:type="dxa"/>
            <w:shd w:val="clear" w:color="auto" w:fill="auto"/>
          </w:tcPr>
          <w:p w14:paraId="615F7153" w14:textId="77777777" w:rsidR="009E731E" w:rsidRPr="00AD09E6" w:rsidRDefault="009E731E" w:rsidP="00E83D56">
            <w:pPr>
              <w:rPr>
                <w:rFonts w:ascii="Arial" w:hAnsi="Arial" w:cs="Arial"/>
                <w:sz w:val="10"/>
                <w:lang w:val="es-BO"/>
              </w:rPr>
            </w:pPr>
          </w:p>
        </w:tc>
        <w:tc>
          <w:tcPr>
            <w:tcW w:w="276" w:type="dxa"/>
            <w:shd w:val="clear" w:color="auto" w:fill="auto"/>
          </w:tcPr>
          <w:p w14:paraId="258B5532" w14:textId="77777777" w:rsidR="009E731E" w:rsidRPr="00AD09E6" w:rsidRDefault="009E731E" w:rsidP="00E83D56">
            <w:pPr>
              <w:rPr>
                <w:rFonts w:ascii="Arial" w:hAnsi="Arial" w:cs="Arial"/>
                <w:sz w:val="10"/>
                <w:lang w:val="es-BO"/>
              </w:rPr>
            </w:pPr>
          </w:p>
        </w:tc>
        <w:tc>
          <w:tcPr>
            <w:tcW w:w="281" w:type="dxa"/>
            <w:shd w:val="clear" w:color="auto" w:fill="auto"/>
          </w:tcPr>
          <w:p w14:paraId="6D50230C" w14:textId="77777777" w:rsidR="009E731E" w:rsidRPr="00AD09E6" w:rsidRDefault="009E731E" w:rsidP="00E83D56">
            <w:pPr>
              <w:rPr>
                <w:rFonts w:ascii="Arial" w:hAnsi="Arial" w:cs="Arial"/>
                <w:sz w:val="10"/>
                <w:lang w:val="es-BO"/>
              </w:rPr>
            </w:pPr>
          </w:p>
        </w:tc>
        <w:tc>
          <w:tcPr>
            <w:tcW w:w="277" w:type="dxa"/>
            <w:shd w:val="clear" w:color="auto" w:fill="auto"/>
          </w:tcPr>
          <w:p w14:paraId="365D72EE" w14:textId="77777777" w:rsidR="009E731E" w:rsidRPr="00AD09E6" w:rsidRDefault="009E731E" w:rsidP="00E83D56">
            <w:pPr>
              <w:rPr>
                <w:rFonts w:ascii="Arial" w:hAnsi="Arial" w:cs="Arial"/>
                <w:sz w:val="10"/>
                <w:lang w:val="es-BO"/>
              </w:rPr>
            </w:pPr>
          </w:p>
        </w:tc>
        <w:tc>
          <w:tcPr>
            <w:tcW w:w="277" w:type="dxa"/>
            <w:shd w:val="clear" w:color="auto" w:fill="auto"/>
          </w:tcPr>
          <w:p w14:paraId="3A0ED9C5" w14:textId="77777777" w:rsidR="009E731E" w:rsidRPr="00AD09E6" w:rsidRDefault="009E731E" w:rsidP="00E83D56">
            <w:pPr>
              <w:rPr>
                <w:rFonts w:ascii="Arial" w:hAnsi="Arial" w:cs="Arial"/>
                <w:sz w:val="10"/>
                <w:lang w:val="es-BO"/>
              </w:rPr>
            </w:pPr>
          </w:p>
        </w:tc>
        <w:tc>
          <w:tcPr>
            <w:tcW w:w="277" w:type="dxa"/>
            <w:tcBorders>
              <w:bottom w:val="single" w:sz="4" w:space="0" w:color="auto"/>
            </w:tcBorders>
            <w:shd w:val="clear" w:color="auto" w:fill="auto"/>
          </w:tcPr>
          <w:p w14:paraId="66C53514" w14:textId="77777777" w:rsidR="009E731E" w:rsidRPr="00AD09E6" w:rsidRDefault="009E731E" w:rsidP="00E83D56">
            <w:pPr>
              <w:rPr>
                <w:rFonts w:ascii="Arial" w:hAnsi="Arial" w:cs="Arial"/>
                <w:sz w:val="10"/>
                <w:lang w:val="es-BO"/>
              </w:rPr>
            </w:pPr>
          </w:p>
        </w:tc>
        <w:tc>
          <w:tcPr>
            <w:tcW w:w="274" w:type="dxa"/>
            <w:shd w:val="clear" w:color="auto" w:fill="auto"/>
          </w:tcPr>
          <w:p w14:paraId="36922A4A" w14:textId="77777777" w:rsidR="009E731E" w:rsidRPr="00AD09E6" w:rsidRDefault="009E731E" w:rsidP="00E83D56">
            <w:pPr>
              <w:rPr>
                <w:rFonts w:ascii="Arial" w:hAnsi="Arial" w:cs="Arial"/>
                <w:sz w:val="10"/>
                <w:lang w:val="es-BO"/>
              </w:rPr>
            </w:pPr>
          </w:p>
        </w:tc>
        <w:tc>
          <w:tcPr>
            <w:tcW w:w="274" w:type="dxa"/>
            <w:shd w:val="clear" w:color="auto" w:fill="auto"/>
          </w:tcPr>
          <w:p w14:paraId="206D338C" w14:textId="77777777" w:rsidR="009E731E" w:rsidRPr="00AD09E6" w:rsidRDefault="009E731E" w:rsidP="00E83D56">
            <w:pPr>
              <w:rPr>
                <w:rFonts w:ascii="Arial" w:hAnsi="Arial" w:cs="Arial"/>
                <w:sz w:val="10"/>
                <w:lang w:val="es-BO"/>
              </w:rPr>
            </w:pPr>
          </w:p>
        </w:tc>
        <w:tc>
          <w:tcPr>
            <w:tcW w:w="273" w:type="dxa"/>
            <w:shd w:val="clear" w:color="auto" w:fill="auto"/>
          </w:tcPr>
          <w:p w14:paraId="185F5376" w14:textId="77777777" w:rsidR="009E731E" w:rsidRPr="00AD09E6" w:rsidRDefault="009E731E" w:rsidP="00E83D56">
            <w:pPr>
              <w:rPr>
                <w:rFonts w:ascii="Arial" w:hAnsi="Arial" w:cs="Arial"/>
                <w:sz w:val="10"/>
                <w:lang w:val="es-BO"/>
              </w:rPr>
            </w:pPr>
          </w:p>
        </w:tc>
        <w:tc>
          <w:tcPr>
            <w:tcW w:w="274" w:type="dxa"/>
            <w:shd w:val="clear" w:color="auto" w:fill="auto"/>
          </w:tcPr>
          <w:p w14:paraId="1C1181ED" w14:textId="77777777" w:rsidR="009E731E" w:rsidRPr="00AD09E6" w:rsidRDefault="009E731E" w:rsidP="00E83D56">
            <w:pPr>
              <w:rPr>
                <w:rFonts w:ascii="Arial" w:hAnsi="Arial" w:cs="Arial"/>
                <w:sz w:val="10"/>
                <w:lang w:val="es-BO"/>
              </w:rPr>
            </w:pPr>
          </w:p>
        </w:tc>
        <w:tc>
          <w:tcPr>
            <w:tcW w:w="274" w:type="dxa"/>
            <w:shd w:val="clear" w:color="auto" w:fill="auto"/>
          </w:tcPr>
          <w:p w14:paraId="66B23371" w14:textId="77777777" w:rsidR="009E731E" w:rsidRPr="00AD09E6" w:rsidRDefault="009E731E" w:rsidP="00E83D56">
            <w:pPr>
              <w:rPr>
                <w:rFonts w:ascii="Arial" w:hAnsi="Arial" w:cs="Arial"/>
                <w:sz w:val="10"/>
                <w:lang w:val="es-BO"/>
              </w:rPr>
            </w:pPr>
          </w:p>
        </w:tc>
        <w:tc>
          <w:tcPr>
            <w:tcW w:w="274" w:type="dxa"/>
            <w:shd w:val="clear" w:color="auto" w:fill="auto"/>
          </w:tcPr>
          <w:p w14:paraId="5D6C67CA" w14:textId="77777777" w:rsidR="009E731E" w:rsidRPr="00AD09E6" w:rsidRDefault="009E731E" w:rsidP="00E83D56">
            <w:pPr>
              <w:rPr>
                <w:rFonts w:ascii="Arial" w:hAnsi="Arial" w:cs="Arial"/>
                <w:sz w:val="10"/>
                <w:lang w:val="es-BO"/>
              </w:rPr>
            </w:pPr>
          </w:p>
        </w:tc>
        <w:tc>
          <w:tcPr>
            <w:tcW w:w="274" w:type="dxa"/>
            <w:shd w:val="clear" w:color="auto" w:fill="auto"/>
          </w:tcPr>
          <w:p w14:paraId="22D6A63F" w14:textId="77777777" w:rsidR="009E731E" w:rsidRPr="00AD09E6" w:rsidRDefault="009E731E" w:rsidP="00E83D56">
            <w:pPr>
              <w:rPr>
                <w:rFonts w:ascii="Arial" w:hAnsi="Arial" w:cs="Arial"/>
                <w:sz w:val="10"/>
                <w:lang w:val="es-BO"/>
              </w:rPr>
            </w:pPr>
          </w:p>
        </w:tc>
        <w:tc>
          <w:tcPr>
            <w:tcW w:w="273" w:type="dxa"/>
            <w:shd w:val="clear" w:color="auto" w:fill="auto"/>
          </w:tcPr>
          <w:p w14:paraId="1FB48E03" w14:textId="77777777" w:rsidR="009E731E" w:rsidRPr="00AD09E6" w:rsidRDefault="009E731E" w:rsidP="00E83D56">
            <w:pPr>
              <w:rPr>
                <w:rFonts w:ascii="Arial" w:hAnsi="Arial" w:cs="Arial"/>
                <w:sz w:val="10"/>
                <w:lang w:val="es-BO"/>
              </w:rPr>
            </w:pPr>
          </w:p>
        </w:tc>
        <w:tc>
          <w:tcPr>
            <w:tcW w:w="274" w:type="dxa"/>
            <w:shd w:val="clear" w:color="auto" w:fill="auto"/>
          </w:tcPr>
          <w:p w14:paraId="6CB8DBBC" w14:textId="77777777" w:rsidR="009E731E" w:rsidRPr="00AD09E6" w:rsidRDefault="009E731E" w:rsidP="00E83D56">
            <w:pPr>
              <w:rPr>
                <w:rFonts w:ascii="Arial" w:hAnsi="Arial" w:cs="Arial"/>
                <w:sz w:val="10"/>
                <w:lang w:val="es-BO"/>
              </w:rPr>
            </w:pPr>
          </w:p>
        </w:tc>
        <w:tc>
          <w:tcPr>
            <w:tcW w:w="274" w:type="dxa"/>
            <w:shd w:val="clear" w:color="auto" w:fill="auto"/>
          </w:tcPr>
          <w:p w14:paraId="0AD2A28D" w14:textId="77777777" w:rsidR="009E731E" w:rsidRPr="00AD09E6" w:rsidRDefault="009E731E" w:rsidP="00E83D56">
            <w:pPr>
              <w:rPr>
                <w:rFonts w:ascii="Arial" w:hAnsi="Arial" w:cs="Arial"/>
                <w:sz w:val="10"/>
                <w:lang w:val="es-BO"/>
              </w:rPr>
            </w:pPr>
          </w:p>
        </w:tc>
        <w:tc>
          <w:tcPr>
            <w:tcW w:w="274" w:type="dxa"/>
            <w:shd w:val="clear" w:color="auto" w:fill="auto"/>
          </w:tcPr>
          <w:p w14:paraId="4DB2BA63" w14:textId="77777777" w:rsidR="009E731E" w:rsidRPr="00AD09E6" w:rsidRDefault="009E731E" w:rsidP="00E83D56">
            <w:pPr>
              <w:rPr>
                <w:rFonts w:ascii="Arial" w:hAnsi="Arial" w:cs="Arial"/>
                <w:sz w:val="10"/>
                <w:lang w:val="es-BO"/>
              </w:rPr>
            </w:pPr>
          </w:p>
        </w:tc>
        <w:tc>
          <w:tcPr>
            <w:tcW w:w="274" w:type="dxa"/>
            <w:shd w:val="clear" w:color="auto" w:fill="auto"/>
          </w:tcPr>
          <w:p w14:paraId="5CA54686" w14:textId="77777777" w:rsidR="009E731E" w:rsidRPr="00AD09E6" w:rsidRDefault="009E731E" w:rsidP="00E83D56">
            <w:pPr>
              <w:rPr>
                <w:rFonts w:ascii="Arial" w:hAnsi="Arial" w:cs="Arial"/>
                <w:sz w:val="10"/>
                <w:lang w:val="es-BO"/>
              </w:rPr>
            </w:pPr>
          </w:p>
        </w:tc>
        <w:tc>
          <w:tcPr>
            <w:tcW w:w="819" w:type="dxa"/>
            <w:gridSpan w:val="3"/>
            <w:shd w:val="clear" w:color="auto" w:fill="auto"/>
          </w:tcPr>
          <w:p w14:paraId="4B8F655C" w14:textId="77777777" w:rsidR="009E731E" w:rsidRPr="00AD09E6" w:rsidRDefault="009E731E" w:rsidP="00E83D56">
            <w:pPr>
              <w:jc w:val="right"/>
              <w:rPr>
                <w:rFonts w:ascii="Arial" w:hAnsi="Arial" w:cs="Arial"/>
                <w:sz w:val="10"/>
                <w:lang w:val="es-BO"/>
              </w:rPr>
            </w:pPr>
          </w:p>
        </w:tc>
        <w:tc>
          <w:tcPr>
            <w:tcW w:w="819" w:type="dxa"/>
            <w:gridSpan w:val="3"/>
            <w:shd w:val="clear" w:color="auto" w:fill="auto"/>
          </w:tcPr>
          <w:p w14:paraId="57305CBA" w14:textId="77777777" w:rsidR="009E731E" w:rsidRPr="00AD09E6"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75623165" w14:textId="77777777" w:rsidR="009E731E" w:rsidRPr="00AD09E6" w:rsidRDefault="009E731E" w:rsidP="00E83D56">
            <w:pPr>
              <w:rPr>
                <w:rFonts w:ascii="Arial" w:hAnsi="Arial" w:cs="Arial"/>
                <w:sz w:val="10"/>
                <w:lang w:val="es-BO"/>
              </w:rPr>
            </w:pPr>
          </w:p>
        </w:tc>
      </w:tr>
      <w:tr w:rsidR="006C0918" w:rsidRPr="009956C4" w14:paraId="1771C902" w14:textId="77777777" w:rsidTr="008409F6">
        <w:trPr>
          <w:trHeight w:val="240"/>
          <w:jc w:val="center"/>
        </w:trPr>
        <w:tc>
          <w:tcPr>
            <w:tcW w:w="2366"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165922B9" w:rsidR="006C0918" w:rsidRPr="00B31400" w:rsidRDefault="00B31400" w:rsidP="008409F6">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vAlign w:val="center"/>
          </w:tcPr>
          <w:p w14:paraId="2D35873E" w14:textId="77777777" w:rsidR="006C0918" w:rsidRPr="007162F1" w:rsidRDefault="006C0918" w:rsidP="008409F6">
            <w:pPr>
              <w:rPr>
                <w:rFonts w:ascii="Arial" w:hAnsi="Arial" w:cs="Arial"/>
                <w:b/>
                <w:sz w:val="14"/>
                <w:szCs w:val="2"/>
                <w:lang w:val="es-BO"/>
              </w:rPr>
            </w:pPr>
            <w:r w:rsidRPr="007162F1">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vAlign w:val="center"/>
          </w:tcPr>
          <w:p w14:paraId="7694C6F3" w14:textId="77777777" w:rsidR="006C0918" w:rsidRPr="009956C4" w:rsidRDefault="006C0918" w:rsidP="008409F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B31400">
        <w:trPr>
          <w:trHeight w:val="20"/>
          <w:jc w:val="center"/>
        </w:trPr>
        <w:tc>
          <w:tcPr>
            <w:tcW w:w="2366"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B31400">
        <w:trPr>
          <w:trHeight w:val="20"/>
          <w:jc w:val="center"/>
        </w:trPr>
        <w:tc>
          <w:tcPr>
            <w:tcW w:w="2366"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AD09E6" w14:paraId="496D1759" w14:textId="77777777" w:rsidTr="00B31400">
        <w:trPr>
          <w:trHeight w:val="20"/>
          <w:jc w:val="center"/>
        </w:trPr>
        <w:tc>
          <w:tcPr>
            <w:tcW w:w="2366" w:type="dxa"/>
            <w:tcBorders>
              <w:left w:val="single" w:sz="12" w:space="0" w:color="244061" w:themeColor="accent1" w:themeShade="80"/>
            </w:tcBorders>
            <w:vAlign w:val="center"/>
          </w:tcPr>
          <w:p w14:paraId="107A55F7"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404094D6" w14:textId="77777777" w:rsidR="006C0918" w:rsidRPr="00AD09E6" w:rsidRDefault="006C0918" w:rsidP="00E83D56">
            <w:pPr>
              <w:rPr>
                <w:rFonts w:ascii="Arial" w:hAnsi="Arial" w:cs="Arial"/>
                <w:sz w:val="10"/>
                <w:lang w:val="es-BO"/>
              </w:rPr>
            </w:pPr>
          </w:p>
        </w:tc>
        <w:tc>
          <w:tcPr>
            <w:tcW w:w="281" w:type="dxa"/>
            <w:shd w:val="clear" w:color="auto" w:fill="auto"/>
          </w:tcPr>
          <w:p w14:paraId="089AA0C0" w14:textId="77777777" w:rsidR="006C0918" w:rsidRPr="00AD09E6" w:rsidRDefault="006C0918" w:rsidP="00E83D56">
            <w:pPr>
              <w:rPr>
                <w:rFonts w:ascii="Arial" w:hAnsi="Arial" w:cs="Arial"/>
                <w:sz w:val="10"/>
                <w:lang w:val="es-BO"/>
              </w:rPr>
            </w:pPr>
          </w:p>
        </w:tc>
        <w:tc>
          <w:tcPr>
            <w:tcW w:w="282" w:type="dxa"/>
            <w:shd w:val="clear" w:color="auto" w:fill="auto"/>
          </w:tcPr>
          <w:p w14:paraId="2F159269" w14:textId="77777777" w:rsidR="006C0918" w:rsidRPr="00AD09E6" w:rsidRDefault="006C0918" w:rsidP="00E83D56">
            <w:pPr>
              <w:rPr>
                <w:rFonts w:ascii="Arial" w:hAnsi="Arial" w:cs="Arial"/>
                <w:sz w:val="10"/>
                <w:lang w:val="es-BO"/>
              </w:rPr>
            </w:pPr>
          </w:p>
        </w:tc>
        <w:tc>
          <w:tcPr>
            <w:tcW w:w="272" w:type="dxa"/>
            <w:shd w:val="clear" w:color="auto" w:fill="auto"/>
          </w:tcPr>
          <w:p w14:paraId="699E8382" w14:textId="77777777" w:rsidR="006C0918" w:rsidRPr="00AD09E6" w:rsidRDefault="006C0918" w:rsidP="00E83D56">
            <w:pPr>
              <w:rPr>
                <w:rFonts w:ascii="Arial" w:hAnsi="Arial" w:cs="Arial"/>
                <w:sz w:val="10"/>
                <w:lang w:val="es-BO"/>
              </w:rPr>
            </w:pPr>
          </w:p>
        </w:tc>
        <w:tc>
          <w:tcPr>
            <w:tcW w:w="277" w:type="dxa"/>
            <w:shd w:val="clear" w:color="auto" w:fill="auto"/>
          </w:tcPr>
          <w:p w14:paraId="0128095E" w14:textId="77777777" w:rsidR="006C0918" w:rsidRPr="00AD09E6" w:rsidRDefault="006C0918" w:rsidP="00E83D56">
            <w:pPr>
              <w:rPr>
                <w:rFonts w:ascii="Arial" w:hAnsi="Arial" w:cs="Arial"/>
                <w:sz w:val="10"/>
                <w:lang w:val="es-BO"/>
              </w:rPr>
            </w:pPr>
          </w:p>
        </w:tc>
        <w:tc>
          <w:tcPr>
            <w:tcW w:w="276" w:type="dxa"/>
            <w:shd w:val="clear" w:color="auto" w:fill="auto"/>
          </w:tcPr>
          <w:p w14:paraId="77FC0747" w14:textId="77777777" w:rsidR="006C0918" w:rsidRPr="00AD09E6" w:rsidRDefault="006C0918" w:rsidP="00E83D56">
            <w:pPr>
              <w:rPr>
                <w:rFonts w:ascii="Arial" w:hAnsi="Arial" w:cs="Arial"/>
                <w:sz w:val="10"/>
                <w:lang w:val="es-BO"/>
              </w:rPr>
            </w:pPr>
          </w:p>
        </w:tc>
        <w:tc>
          <w:tcPr>
            <w:tcW w:w="281" w:type="dxa"/>
            <w:shd w:val="clear" w:color="auto" w:fill="auto"/>
          </w:tcPr>
          <w:p w14:paraId="1AB02E79" w14:textId="77777777" w:rsidR="006C0918" w:rsidRPr="00AD09E6" w:rsidRDefault="006C0918" w:rsidP="00E83D56">
            <w:pPr>
              <w:rPr>
                <w:rFonts w:ascii="Arial" w:hAnsi="Arial" w:cs="Arial"/>
                <w:sz w:val="10"/>
                <w:lang w:val="es-BO"/>
              </w:rPr>
            </w:pPr>
          </w:p>
        </w:tc>
        <w:tc>
          <w:tcPr>
            <w:tcW w:w="277" w:type="dxa"/>
            <w:shd w:val="clear" w:color="auto" w:fill="auto"/>
          </w:tcPr>
          <w:p w14:paraId="73F3AAC0" w14:textId="77777777" w:rsidR="006C0918" w:rsidRPr="00AD09E6" w:rsidRDefault="006C0918" w:rsidP="00E83D56">
            <w:pPr>
              <w:rPr>
                <w:rFonts w:ascii="Arial" w:hAnsi="Arial" w:cs="Arial"/>
                <w:sz w:val="10"/>
                <w:lang w:val="es-BO"/>
              </w:rPr>
            </w:pPr>
          </w:p>
        </w:tc>
        <w:tc>
          <w:tcPr>
            <w:tcW w:w="277" w:type="dxa"/>
            <w:shd w:val="clear" w:color="auto" w:fill="auto"/>
          </w:tcPr>
          <w:p w14:paraId="65EA7CF0" w14:textId="77777777" w:rsidR="006C0918" w:rsidRPr="00AD09E6" w:rsidRDefault="006C0918" w:rsidP="00E83D56">
            <w:pPr>
              <w:rPr>
                <w:rFonts w:ascii="Arial" w:hAnsi="Arial" w:cs="Arial"/>
                <w:sz w:val="10"/>
                <w:lang w:val="es-BO"/>
              </w:rPr>
            </w:pPr>
          </w:p>
        </w:tc>
        <w:tc>
          <w:tcPr>
            <w:tcW w:w="277" w:type="dxa"/>
            <w:shd w:val="clear" w:color="auto" w:fill="auto"/>
          </w:tcPr>
          <w:p w14:paraId="6FC7E052" w14:textId="77777777" w:rsidR="006C0918" w:rsidRPr="00AD09E6" w:rsidRDefault="006C0918" w:rsidP="00E83D56">
            <w:pPr>
              <w:rPr>
                <w:rFonts w:ascii="Arial" w:hAnsi="Arial" w:cs="Arial"/>
                <w:sz w:val="10"/>
                <w:lang w:val="es-BO"/>
              </w:rPr>
            </w:pPr>
          </w:p>
        </w:tc>
        <w:tc>
          <w:tcPr>
            <w:tcW w:w="274" w:type="dxa"/>
            <w:shd w:val="clear" w:color="auto" w:fill="auto"/>
          </w:tcPr>
          <w:p w14:paraId="61F5A186" w14:textId="77777777" w:rsidR="006C0918" w:rsidRPr="00AD09E6" w:rsidRDefault="006C0918" w:rsidP="00E83D56">
            <w:pPr>
              <w:rPr>
                <w:rFonts w:ascii="Arial" w:hAnsi="Arial" w:cs="Arial"/>
                <w:sz w:val="10"/>
                <w:lang w:val="es-BO"/>
              </w:rPr>
            </w:pPr>
          </w:p>
        </w:tc>
        <w:tc>
          <w:tcPr>
            <w:tcW w:w="274" w:type="dxa"/>
            <w:shd w:val="clear" w:color="auto" w:fill="auto"/>
          </w:tcPr>
          <w:p w14:paraId="274275B6" w14:textId="77777777" w:rsidR="006C0918" w:rsidRPr="00AD09E6" w:rsidRDefault="006C0918" w:rsidP="00E83D56">
            <w:pPr>
              <w:rPr>
                <w:rFonts w:ascii="Arial" w:hAnsi="Arial" w:cs="Arial"/>
                <w:sz w:val="10"/>
                <w:lang w:val="es-BO"/>
              </w:rPr>
            </w:pPr>
          </w:p>
        </w:tc>
        <w:tc>
          <w:tcPr>
            <w:tcW w:w="273" w:type="dxa"/>
            <w:shd w:val="clear" w:color="auto" w:fill="auto"/>
          </w:tcPr>
          <w:p w14:paraId="3BAA8D67" w14:textId="77777777" w:rsidR="006C0918" w:rsidRPr="00AD09E6" w:rsidRDefault="006C0918" w:rsidP="00E83D56">
            <w:pPr>
              <w:rPr>
                <w:rFonts w:ascii="Arial" w:hAnsi="Arial" w:cs="Arial"/>
                <w:sz w:val="10"/>
                <w:lang w:val="es-BO"/>
              </w:rPr>
            </w:pPr>
          </w:p>
        </w:tc>
        <w:tc>
          <w:tcPr>
            <w:tcW w:w="274" w:type="dxa"/>
            <w:shd w:val="clear" w:color="auto" w:fill="auto"/>
          </w:tcPr>
          <w:p w14:paraId="18FF6A6F" w14:textId="77777777" w:rsidR="006C0918" w:rsidRPr="00AD09E6" w:rsidRDefault="006C0918" w:rsidP="00E83D56">
            <w:pPr>
              <w:rPr>
                <w:rFonts w:ascii="Arial" w:hAnsi="Arial" w:cs="Arial"/>
                <w:sz w:val="10"/>
                <w:lang w:val="es-BO"/>
              </w:rPr>
            </w:pPr>
          </w:p>
        </w:tc>
        <w:tc>
          <w:tcPr>
            <w:tcW w:w="274" w:type="dxa"/>
            <w:shd w:val="clear" w:color="auto" w:fill="auto"/>
          </w:tcPr>
          <w:p w14:paraId="19A2D8C7" w14:textId="77777777" w:rsidR="006C0918" w:rsidRPr="00AD09E6" w:rsidRDefault="006C0918" w:rsidP="00E83D56">
            <w:pPr>
              <w:rPr>
                <w:rFonts w:ascii="Arial" w:hAnsi="Arial" w:cs="Arial"/>
                <w:sz w:val="10"/>
                <w:lang w:val="es-BO"/>
              </w:rPr>
            </w:pPr>
          </w:p>
        </w:tc>
        <w:tc>
          <w:tcPr>
            <w:tcW w:w="274" w:type="dxa"/>
            <w:shd w:val="clear" w:color="auto" w:fill="auto"/>
          </w:tcPr>
          <w:p w14:paraId="17630377" w14:textId="77777777" w:rsidR="006C0918" w:rsidRPr="00AD09E6" w:rsidRDefault="006C0918" w:rsidP="00E83D56">
            <w:pPr>
              <w:rPr>
                <w:rFonts w:ascii="Arial" w:hAnsi="Arial" w:cs="Arial"/>
                <w:sz w:val="10"/>
                <w:lang w:val="es-BO"/>
              </w:rPr>
            </w:pPr>
          </w:p>
        </w:tc>
        <w:tc>
          <w:tcPr>
            <w:tcW w:w="274" w:type="dxa"/>
            <w:shd w:val="clear" w:color="auto" w:fill="auto"/>
          </w:tcPr>
          <w:p w14:paraId="4C88B669" w14:textId="77777777" w:rsidR="006C0918" w:rsidRPr="00AD09E6" w:rsidRDefault="006C0918" w:rsidP="00E83D56">
            <w:pPr>
              <w:rPr>
                <w:rFonts w:ascii="Arial" w:hAnsi="Arial" w:cs="Arial"/>
                <w:sz w:val="10"/>
                <w:lang w:val="es-BO"/>
              </w:rPr>
            </w:pPr>
          </w:p>
        </w:tc>
        <w:tc>
          <w:tcPr>
            <w:tcW w:w="273" w:type="dxa"/>
            <w:shd w:val="clear" w:color="auto" w:fill="auto"/>
          </w:tcPr>
          <w:p w14:paraId="33CAAD3E" w14:textId="77777777" w:rsidR="006C0918" w:rsidRPr="00AD09E6" w:rsidRDefault="006C0918" w:rsidP="00E83D56">
            <w:pPr>
              <w:rPr>
                <w:rFonts w:ascii="Arial" w:hAnsi="Arial" w:cs="Arial"/>
                <w:sz w:val="10"/>
                <w:lang w:val="es-BO"/>
              </w:rPr>
            </w:pPr>
          </w:p>
        </w:tc>
        <w:tc>
          <w:tcPr>
            <w:tcW w:w="274" w:type="dxa"/>
            <w:shd w:val="clear" w:color="auto" w:fill="auto"/>
          </w:tcPr>
          <w:p w14:paraId="0164E7DD" w14:textId="77777777" w:rsidR="006C0918" w:rsidRPr="00AD09E6" w:rsidRDefault="006C0918" w:rsidP="00E83D56">
            <w:pPr>
              <w:rPr>
                <w:rFonts w:ascii="Arial" w:hAnsi="Arial" w:cs="Arial"/>
                <w:sz w:val="10"/>
                <w:lang w:val="es-BO"/>
              </w:rPr>
            </w:pPr>
          </w:p>
        </w:tc>
        <w:tc>
          <w:tcPr>
            <w:tcW w:w="274" w:type="dxa"/>
            <w:shd w:val="clear" w:color="auto" w:fill="auto"/>
          </w:tcPr>
          <w:p w14:paraId="171FAF94" w14:textId="77777777" w:rsidR="006C0918" w:rsidRPr="00AD09E6" w:rsidRDefault="006C0918" w:rsidP="00E83D56">
            <w:pPr>
              <w:rPr>
                <w:rFonts w:ascii="Arial" w:hAnsi="Arial" w:cs="Arial"/>
                <w:sz w:val="10"/>
                <w:lang w:val="es-BO"/>
              </w:rPr>
            </w:pPr>
          </w:p>
        </w:tc>
        <w:tc>
          <w:tcPr>
            <w:tcW w:w="274" w:type="dxa"/>
            <w:shd w:val="clear" w:color="auto" w:fill="auto"/>
          </w:tcPr>
          <w:p w14:paraId="359F6D46" w14:textId="77777777" w:rsidR="006C0918" w:rsidRPr="00AD09E6" w:rsidRDefault="006C0918" w:rsidP="00E83D56">
            <w:pPr>
              <w:rPr>
                <w:rFonts w:ascii="Arial" w:hAnsi="Arial" w:cs="Arial"/>
                <w:sz w:val="10"/>
                <w:lang w:val="es-BO"/>
              </w:rPr>
            </w:pPr>
          </w:p>
        </w:tc>
        <w:tc>
          <w:tcPr>
            <w:tcW w:w="274" w:type="dxa"/>
            <w:shd w:val="clear" w:color="auto" w:fill="auto"/>
          </w:tcPr>
          <w:p w14:paraId="402FF7B9"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0B3F5BE9"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18B5BC1C"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0EFE3612" w14:textId="77777777" w:rsidR="006C0918" w:rsidRPr="00AD09E6" w:rsidRDefault="006C0918" w:rsidP="00E83D56">
            <w:pPr>
              <w:rPr>
                <w:rFonts w:ascii="Arial" w:hAnsi="Arial" w:cs="Arial"/>
                <w:sz w:val="10"/>
                <w:lang w:val="es-BO"/>
              </w:rPr>
            </w:pPr>
          </w:p>
        </w:tc>
      </w:tr>
      <w:tr w:rsidR="006C0918" w:rsidRPr="009956C4" w14:paraId="444DC09C" w14:textId="77777777" w:rsidTr="00A947E5">
        <w:trPr>
          <w:trHeight w:val="312"/>
          <w:jc w:val="center"/>
        </w:trPr>
        <w:tc>
          <w:tcPr>
            <w:tcW w:w="2366"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7495D7B1" w:rsidR="006C0918" w:rsidRPr="00B31400" w:rsidRDefault="00B31400" w:rsidP="00A947E5">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42A64411" w14:textId="77777777" w:rsidR="006C0918" w:rsidRPr="009956C4" w:rsidRDefault="006C0918" w:rsidP="00A947E5">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77777777" w:rsidR="006C0918" w:rsidRPr="009956C4" w:rsidRDefault="006C0918" w:rsidP="00A947E5">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vAlign w:val="center"/>
          </w:tcPr>
          <w:p w14:paraId="0A497477" w14:textId="77777777" w:rsidR="006C0918" w:rsidRPr="009956C4" w:rsidRDefault="006C0918" w:rsidP="00A947E5">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5A4C4" w14:textId="77777777" w:rsidR="006C0918" w:rsidRPr="009956C4" w:rsidRDefault="006C0918" w:rsidP="00A947E5">
            <w:pPr>
              <w:rPr>
                <w:rFonts w:ascii="Arial" w:hAnsi="Arial" w:cs="Arial"/>
                <w:sz w:val="14"/>
                <w:lang w:val="es-BO"/>
              </w:rPr>
            </w:pPr>
          </w:p>
        </w:tc>
        <w:tc>
          <w:tcPr>
            <w:tcW w:w="1643" w:type="dxa"/>
            <w:gridSpan w:val="6"/>
            <w:tcBorders>
              <w:left w:val="single" w:sz="4" w:space="0" w:color="auto"/>
            </w:tcBorders>
            <w:shd w:val="clear" w:color="auto" w:fill="auto"/>
            <w:vAlign w:val="center"/>
          </w:tcPr>
          <w:p w14:paraId="568EBB22" w14:textId="77777777" w:rsidR="006C0918" w:rsidRPr="009956C4" w:rsidRDefault="006C0918" w:rsidP="00A947E5">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AD09E6" w14:paraId="5B369F71" w14:textId="77777777" w:rsidTr="00B31400">
        <w:trPr>
          <w:jc w:val="center"/>
        </w:trPr>
        <w:tc>
          <w:tcPr>
            <w:tcW w:w="2366" w:type="dxa"/>
            <w:tcBorders>
              <w:left w:val="single" w:sz="12" w:space="0" w:color="244061" w:themeColor="accent1" w:themeShade="80"/>
            </w:tcBorders>
            <w:vAlign w:val="center"/>
          </w:tcPr>
          <w:p w14:paraId="75E3066C"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217A50B3" w14:textId="77777777" w:rsidR="006C0918" w:rsidRPr="00AD09E6" w:rsidRDefault="006C0918" w:rsidP="00E83D56">
            <w:pPr>
              <w:rPr>
                <w:rFonts w:ascii="Arial" w:hAnsi="Arial" w:cs="Arial"/>
                <w:sz w:val="10"/>
                <w:lang w:val="es-BO"/>
              </w:rPr>
            </w:pPr>
          </w:p>
        </w:tc>
        <w:tc>
          <w:tcPr>
            <w:tcW w:w="281" w:type="dxa"/>
            <w:shd w:val="clear" w:color="auto" w:fill="auto"/>
          </w:tcPr>
          <w:p w14:paraId="6C76B96B" w14:textId="77777777" w:rsidR="006C0918" w:rsidRPr="00AD09E6" w:rsidRDefault="006C0918" w:rsidP="00E83D56">
            <w:pPr>
              <w:rPr>
                <w:rFonts w:ascii="Arial" w:hAnsi="Arial" w:cs="Arial"/>
                <w:sz w:val="10"/>
                <w:lang w:val="es-BO"/>
              </w:rPr>
            </w:pPr>
          </w:p>
        </w:tc>
        <w:tc>
          <w:tcPr>
            <w:tcW w:w="282" w:type="dxa"/>
            <w:shd w:val="clear" w:color="auto" w:fill="auto"/>
          </w:tcPr>
          <w:p w14:paraId="21B42845" w14:textId="77777777" w:rsidR="006C0918" w:rsidRPr="00AD09E6" w:rsidRDefault="006C0918" w:rsidP="00E83D56">
            <w:pPr>
              <w:rPr>
                <w:rFonts w:ascii="Arial" w:hAnsi="Arial" w:cs="Arial"/>
                <w:sz w:val="10"/>
                <w:lang w:val="es-BO"/>
              </w:rPr>
            </w:pPr>
          </w:p>
        </w:tc>
        <w:tc>
          <w:tcPr>
            <w:tcW w:w="272" w:type="dxa"/>
            <w:shd w:val="clear" w:color="auto" w:fill="auto"/>
          </w:tcPr>
          <w:p w14:paraId="1779B636" w14:textId="77777777" w:rsidR="006C0918" w:rsidRPr="00AD09E6" w:rsidRDefault="006C0918" w:rsidP="00E83D56">
            <w:pPr>
              <w:rPr>
                <w:rFonts w:ascii="Arial" w:hAnsi="Arial" w:cs="Arial"/>
                <w:sz w:val="10"/>
                <w:lang w:val="es-BO"/>
              </w:rPr>
            </w:pPr>
          </w:p>
        </w:tc>
        <w:tc>
          <w:tcPr>
            <w:tcW w:w="277" w:type="dxa"/>
            <w:shd w:val="clear" w:color="auto" w:fill="auto"/>
          </w:tcPr>
          <w:p w14:paraId="334FF29C" w14:textId="77777777" w:rsidR="006C0918" w:rsidRPr="00AD09E6" w:rsidRDefault="006C0918" w:rsidP="00E83D56">
            <w:pPr>
              <w:rPr>
                <w:rFonts w:ascii="Arial" w:hAnsi="Arial" w:cs="Arial"/>
                <w:sz w:val="10"/>
                <w:lang w:val="es-BO"/>
              </w:rPr>
            </w:pPr>
          </w:p>
        </w:tc>
        <w:tc>
          <w:tcPr>
            <w:tcW w:w="276" w:type="dxa"/>
            <w:shd w:val="clear" w:color="auto" w:fill="auto"/>
          </w:tcPr>
          <w:p w14:paraId="1D1B1EF8" w14:textId="77777777" w:rsidR="006C0918" w:rsidRPr="00AD09E6" w:rsidRDefault="006C0918" w:rsidP="00E83D56">
            <w:pPr>
              <w:rPr>
                <w:rFonts w:ascii="Arial" w:hAnsi="Arial" w:cs="Arial"/>
                <w:sz w:val="10"/>
                <w:lang w:val="es-BO"/>
              </w:rPr>
            </w:pPr>
          </w:p>
        </w:tc>
        <w:tc>
          <w:tcPr>
            <w:tcW w:w="281" w:type="dxa"/>
            <w:shd w:val="clear" w:color="auto" w:fill="auto"/>
          </w:tcPr>
          <w:p w14:paraId="347FD0D5" w14:textId="77777777" w:rsidR="006C0918" w:rsidRPr="00AD09E6" w:rsidRDefault="006C0918" w:rsidP="00E83D56">
            <w:pPr>
              <w:rPr>
                <w:rFonts w:ascii="Arial" w:hAnsi="Arial" w:cs="Arial"/>
                <w:sz w:val="10"/>
                <w:lang w:val="es-BO"/>
              </w:rPr>
            </w:pPr>
          </w:p>
        </w:tc>
        <w:tc>
          <w:tcPr>
            <w:tcW w:w="277" w:type="dxa"/>
            <w:shd w:val="clear" w:color="auto" w:fill="auto"/>
          </w:tcPr>
          <w:p w14:paraId="267B52D2" w14:textId="77777777" w:rsidR="006C0918" w:rsidRPr="00AD09E6" w:rsidRDefault="006C0918" w:rsidP="00E83D56">
            <w:pPr>
              <w:rPr>
                <w:rFonts w:ascii="Arial" w:hAnsi="Arial" w:cs="Arial"/>
                <w:sz w:val="10"/>
                <w:lang w:val="es-BO"/>
              </w:rPr>
            </w:pPr>
          </w:p>
        </w:tc>
        <w:tc>
          <w:tcPr>
            <w:tcW w:w="277" w:type="dxa"/>
            <w:shd w:val="clear" w:color="auto" w:fill="auto"/>
          </w:tcPr>
          <w:p w14:paraId="64251B27" w14:textId="77777777" w:rsidR="006C0918" w:rsidRPr="00AD09E6" w:rsidRDefault="006C0918" w:rsidP="00E83D56">
            <w:pPr>
              <w:rPr>
                <w:rFonts w:ascii="Arial" w:hAnsi="Arial" w:cs="Arial"/>
                <w:sz w:val="10"/>
                <w:lang w:val="es-BO"/>
              </w:rPr>
            </w:pPr>
          </w:p>
        </w:tc>
        <w:tc>
          <w:tcPr>
            <w:tcW w:w="277" w:type="dxa"/>
            <w:shd w:val="clear" w:color="auto" w:fill="auto"/>
          </w:tcPr>
          <w:p w14:paraId="7E8F9156" w14:textId="77777777" w:rsidR="006C0918" w:rsidRPr="00AD09E6" w:rsidRDefault="006C0918" w:rsidP="00E83D56">
            <w:pPr>
              <w:rPr>
                <w:rFonts w:ascii="Arial" w:hAnsi="Arial" w:cs="Arial"/>
                <w:sz w:val="10"/>
                <w:lang w:val="es-BO"/>
              </w:rPr>
            </w:pPr>
          </w:p>
        </w:tc>
        <w:tc>
          <w:tcPr>
            <w:tcW w:w="274" w:type="dxa"/>
            <w:shd w:val="clear" w:color="auto" w:fill="auto"/>
          </w:tcPr>
          <w:p w14:paraId="64C79F34" w14:textId="77777777" w:rsidR="006C0918" w:rsidRPr="00AD09E6" w:rsidRDefault="006C0918" w:rsidP="00E83D56">
            <w:pPr>
              <w:rPr>
                <w:rFonts w:ascii="Arial" w:hAnsi="Arial" w:cs="Arial"/>
                <w:sz w:val="10"/>
                <w:lang w:val="es-BO"/>
              </w:rPr>
            </w:pPr>
          </w:p>
        </w:tc>
        <w:tc>
          <w:tcPr>
            <w:tcW w:w="274" w:type="dxa"/>
            <w:shd w:val="clear" w:color="auto" w:fill="auto"/>
          </w:tcPr>
          <w:p w14:paraId="59337D9C" w14:textId="77777777" w:rsidR="006C0918" w:rsidRPr="00AD09E6" w:rsidRDefault="006C0918" w:rsidP="00E83D56">
            <w:pPr>
              <w:rPr>
                <w:rFonts w:ascii="Arial" w:hAnsi="Arial" w:cs="Arial"/>
                <w:sz w:val="10"/>
                <w:lang w:val="es-BO"/>
              </w:rPr>
            </w:pPr>
          </w:p>
        </w:tc>
        <w:tc>
          <w:tcPr>
            <w:tcW w:w="273" w:type="dxa"/>
            <w:shd w:val="clear" w:color="auto" w:fill="auto"/>
          </w:tcPr>
          <w:p w14:paraId="27669CD8" w14:textId="77777777" w:rsidR="006C0918" w:rsidRPr="00AD09E6" w:rsidRDefault="006C0918" w:rsidP="00E83D56">
            <w:pPr>
              <w:rPr>
                <w:rFonts w:ascii="Arial" w:hAnsi="Arial" w:cs="Arial"/>
                <w:sz w:val="10"/>
                <w:lang w:val="es-BO"/>
              </w:rPr>
            </w:pPr>
          </w:p>
        </w:tc>
        <w:tc>
          <w:tcPr>
            <w:tcW w:w="274" w:type="dxa"/>
            <w:shd w:val="clear" w:color="auto" w:fill="auto"/>
          </w:tcPr>
          <w:p w14:paraId="269BD5C6" w14:textId="77777777" w:rsidR="006C0918" w:rsidRPr="00AD09E6" w:rsidRDefault="006C0918" w:rsidP="00E83D56">
            <w:pPr>
              <w:rPr>
                <w:rFonts w:ascii="Arial" w:hAnsi="Arial" w:cs="Arial"/>
                <w:sz w:val="10"/>
                <w:lang w:val="es-BO"/>
              </w:rPr>
            </w:pPr>
          </w:p>
        </w:tc>
        <w:tc>
          <w:tcPr>
            <w:tcW w:w="274" w:type="dxa"/>
            <w:shd w:val="clear" w:color="auto" w:fill="auto"/>
          </w:tcPr>
          <w:p w14:paraId="4364D576" w14:textId="77777777" w:rsidR="006C0918" w:rsidRPr="00AD09E6" w:rsidRDefault="006C0918" w:rsidP="00E83D56">
            <w:pPr>
              <w:rPr>
                <w:rFonts w:ascii="Arial" w:hAnsi="Arial" w:cs="Arial"/>
                <w:sz w:val="10"/>
                <w:lang w:val="es-BO"/>
              </w:rPr>
            </w:pPr>
          </w:p>
        </w:tc>
        <w:tc>
          <w:tcPr>
            <w:tcW w:w="274" w:type="dxa"/>
            <w:shd w:val="clear" w:color="auto" w:fill="auto"/>
          </w:tcPr>
          <w:p w14:paraId="0E5DE31E" w14:textId="77777777" w:rsidR="006C0918" w:rsidRPr="00AD09E6" w:rsidRDefault="006C0918" w:rsidP="00E83D56">
            <w:pPr>
              <w:rPr>
                <w:rFonts w:ascii="Arial" w:hAnsi="Arial" w:cs="Arial"/>
                <w:sz w:val="10"/>
                <w:lang w:val="es-BO"/>
              </w:rPr>
            </w:pPr>
          </w:p>
        </w:tc>
        <w:tc>
          <w:tcPr>
            <w:tcW w:w="274" w:type="dxa"/>
            <w:shd w:val="clear" w:color="auto" w:fill="auto"/>
          </w:tcPr>
          <w:p w14:paraId="42DEA1CE" w14:textId="77777777" w:rsidR="006C0918" w:rsidRPr="00AD09E6" w:rsidRDefault="006C0918" w:rsidP="00E83D56">
            <w:pPr>
              <w:rPr>
                <w:rFonts w:ascii="Arial" w:hAnsi="Arial" w:cs="Arial"/>
                <w:sz w:val="10"/>
                <w:lang w:val="es-BO"/>
              </w:rPr>
            </w:pPr>
          </w:p>
        </w:tc>
        <w:tc>
          <w:tcPr>
            <w:tcW w:w="273" w:type="dxa"/>
            <w:shd w:val="clear" w:color="auto" w:fill="auto"/>
          </w:tcPr>
          <w:p w14:paraId="71F2469B" w14:textId="77777777" w:rsidR="006C0918" w:rsidRPr="00AD09E6" w:rsidRDefault="006C0918" w:rsidP="00E83D56">
            <w:pPr>
              <w:rPr>
                <w:rFonts w:ascii="Arial" w:hAnsi="Arial" w:cs="Arial"/>
                <w:sz w:val="10"/>
                <w:lang w:val="es-BO"/>
              </w:rPr>
            </w:pPr>
          </w:p>
        </w:tc>
        <w:tc>
          <w:tcPr>
            <w:tcW w:w="274" w:type="dxa"/>
            <w:shd w:val="clear" w:color="auto" w:fill="auto"/>
          </w:tcPr>
          <w:p w14:paraId="768BA24A" w14:textId="77777777" w:rsidR="006C0918" w:rsidRPr="00AD09E6" w:rsidRDefault="006C0918" w:rsidP="00E83D56">
            <w:pPr>
              <w:rPr>
                <w:rFonts w:ascii="Arial" w:hAnsi="Arial" w:cs="Arial"/>
                <w:sz w:val="10"/>
                <w:lang w:val="es-BO"/>
              </w:rPr>
            </w:pPr>
          </w:p>
        </w:tc>
        <w:tc>
          <w:tcPr>
            <w:tcW w:w="274" w:type="dxa"/>
            <w:shd w:val="clear" w:color="auto" w:fill="auto"/>
          </w:tcPr>
          <w:p w14:paraId="65DDE5FE" w14:textId="77777777" w:rsidR="006C0918" w:rsidRPr="00AD09E6" w:rsidRDefault="006C0918" w:rsidP="00E83D56">
            <w:pPr>
              <w:rPr>
                <w:rFonts w:ascii="Arial" w:hAnsi="Arial" w:cs="Arial"/>
                <w:sz w:val="10"/>
                <w:lang w:val="es-BO"/>
              </w:rPr>
            </w:pPr>
          </w:p>
        </w:tc>
        <w:tc>
          <w:tcPr>
            <w:tcW w:w="274" w:type="dxa"/>
            <w:shd w:val="clear" w:color="auto" w:fill="auto"/>
          </w:tcPr>
          <w:p w14:paraId="0CCD3DE2" w14:textId="77777777" w:rsidR="006C0918" w:rsidRPr="00AD09E6" w:rsidRDefault="006C0918" w:rsidP="00E83D56">
            <w:pPr>
              <w:rPr>
                <w:rFonts w:ascii="Arial" w:hAnsi="Arial" w:cs="Arial"/>
                <w:sz w:val="10"/>
                <w:lang w:val="es-BO"/>
              </w:rPr>
            </w:pPr>
          </w:p>
        </w:tc>
        <w:tc>
          <w:tcPr>
            <w:tcW w:w="274" w:type="dxa"/>
            <w:shd w:val="clear" w:color="auto" w:fill="auto"/>
          </w:tcPr>
          <w:p w14:paraId="38CBBD33"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7B262CE8"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0295C941"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47567796" w14:textId="77777777" w:rsidR="006C0918" w:rsidRPr="00AD09E6" w:rsidRDefault="006C0918" w:rsidP="00E83D56">
            <w:pPr>
              <w:rPr>
                <w:rFonts w:ascii="Arial" w:hAnsi="Arial" w:cs="Arial"/>
                <w:sz w:val="10"/>
                <w:lang w:val="es-BO"/>
              </w:rPr>
            </w:pPr>
          </w:p>
        </w:tc>
      </w:tr>
      <w:tr w:rsidR="006C0918" w:rsidRPr="009956C4" w14:paraId="1E4394D4"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233C290F" w:rsidR="006C0918" w:rsidRPr="009956C4" w:rsidRDefault="00B31400" w:rsidP="00D45C23">
            <w:pPr>
              <w:jc w:val="both"/>
              <w:rPr>
                <w:rFonts w:ascii="Arial" w:hAnsi="Arial" w:cs="Arial"/>
                <w:b/>
                <w:sz w:val="14"/>
                <w:lang w:val="es-BO"/>
              </w:rPr>
            </w:pPr>
            <w:r>
              <w:rPr>
                <w:rFonts w:ascii="Arial" w:hAnsi="Arial" w:cs="Arial"/>
                <w:b/>
                <w:i/>
                <w:sz w:val="14"/>
                <w:lang w:val="es-BO"/>
              </w:rPr>
              <w:t>Bs</w:t>
            </w:r>
            <w:r w:rsidR="007162F1">
              <w:rPr>
                <w:rFonts w:ascii="Arial" w:hAnsi="Arial" w:cs="Arial"/>
                <w:b/>
                <w:i/>
                <w:sz w:val="14"/>
                <w:lang w:val="es-BO"/>
              </w:rPr>
              <w:t>9</w:t>
            </w:r>
            <w:r w:rsidR="00802199">
              <w:rPr>
                <w:rFonts w:ascii="Arial" w:hAnsi="Arial" w:cs="Arial"/>
                <w:b/>
                <w:i/>
                <w:sz w:val="14"/>
                <w:lang w:val="es-BO"/>
              </w:rPr>
              <w:t>40</w:t>
            </w:r>
            <w:r>
              <w:rPr>
                <w:rFonts w:ascii="Arial" w:hAnsi="Arial" w:cs="Arial"/>
                <w:b/>
                <w:i/>
                <w:sz w:val="14"/>
                <w:lang w:val="es-BO"/>
              </w:rPr>
              <w:t>.</w:t>
            </w:r>
            <w:r w:rsidR="00802199">
              <w:rPr>
                <w:rFonts w:ascii="Arial" w:hAnsi="Arial" w:cs="Arial"/>
                <w:b/>
                <w:i/>
                <w:sz w:val="14"/>
                <w:lang w:val="es-BO"/>
              </w:rPr>
              <w:t>629</w:t>
            </w:r>
            <w:r>
              <w:rPr>
                <w:rFonts w:ascii="Arial" w:hAnsi="Arial" w:cs="Arial"/>
                <w:b/>
                <w:i/>
                <w:sz w:val="14"/>
                <w:lang w:val="es-BO"/>
              </w:rPr>
              <w:t>,00 (</w:t>
            </w:r>
            <w:r w:rsidR="007162F1">
              <w:rPr>
                <w:rFonts w:ascii="Arial" w:hAnsi="Arial" w:cs="Arial"/>
                <w:b/>
                <w:i/>
                <w:sz w:val="14"/>
                <w:lang w:val="es-BO"/>
              </w:rPr>
              <w:t>Novec</w:t>
            </w:r>
            <w:r>
              <w:rPr>
                <w:rFonts w:ascii="Arial" w:hAnsi="Arial" w:cs="Arial"/>
                <w:b/>
                <w:i/>
                <w:sz w:val="14"/>
                <w:lang w:val="es-BO"/>
              </w:rPr>
              <w:t xml:space="preserve">ientos </w:t>
            </w:r>
            <w:r w:rsidR="00D45C23">
              <w:rPr>
                <w:rFonts w:ascii="Arial" w:hAnsi="Arial" w:cs="Arial"/>
                <w:b/>
                <w:i/>
                <w:sz w:val="14"/>
                <w:lang w:val="es-BO"/>
              </w:rPr>
              <w:t>cuarenta m</w:t>
            </w:r>
            <w:r>
              <w:rPr>
                <w:rFonts w:ascii="Arial" w:hAnsi="Arial" w:cs="Arial"/>
                <w:b/>
                <w:i/>
                <w:sz w:val="14"/>
                <w:lang w:val="es-BO"/>
              </w:rPr>
              <w:t>il</w:t>
            </w:r>
            <w:r w:rsidR="00D45C23">
              <w:rPr>
                <w:rFonts w:ascii="Arial" w:hAnsi="Arial" w:cs="Arial"/>
                <w:b/>
                <w:i/>
                <w:sz w:val="14"/>
                <w:lang w:val="es-BO"/>
              </w:rPr>
              <w:t xml:space="preserve"> seiscientos veintinueve</w:t>
            </w:r>
            <w:r>
              <w:rPr>
                <w:rFonts w:ascii="Arial" w:hAnsi="Arial" w:cs="Arial"/>
                <w:b/>
                <w:i/>
                <w:sz w:val="14"/>
                <w:lang w:val="es-BO"/>
              </w:rPr>
              <w:t xml:space="preserve"> 00/100 Bolivianos) </w:t>
            </w:r>
          </w:p>
        </w:tc>
        <w:tc>
          <w:tcPr>
            <w:tcW w:w="273"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AD09E6" w14:paraId="3E6C33EF" w14:textId="77777777" w:rsidTr="00B31400">
        <w:trPr>
          <w:jc w:val="center"/>
        </w:trPr>
        <w:tc>
          <w:tcPr>
            <w:tcW w:w="2366" w:type="dxa"/>
            <w:tcBorders>
              <w:left w:val="single" w:sz="12" w:space="0" w:color="244061" w:themeColor="accent1" w:themeShade="80"/>
            </w:tcBorders>
            <w:vAlign w:val="center"/>
          </w:tcPr>
          <w:p w14:paraId="18109D24"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50693A6E" w14:textId="77777777" w:rsidR="006C0918" w:rsidRPr="00AD09E6" w:rsidRDefault="006C0918" w:rsidP="00E83D56">
            <w:pPr>
              <w:rPr>
                <w:rFonts w:ascii="Arial" w:hAnsi="Arial" w:cs="Arial"/>
                <w:sz w:val="10"/>
                <w:lang w:val="es-BO"/>
              </w:rPr>
            </w:pPr>
          </w:p>
        </w:tc>
        <w:tc>
          <w:tcPr>
            <w:tcW w:w="281" w:type="dxa"/>
            <w:shd w:val="clear" w:color="auto" w:fill="auto"/>
          </w:tcPr>
          <w:p w14:paraId="6FF36B52" w14:textId="77777777" w:rsidR="006C0918" w:rsidRPr="00AD09E6" w:rsidRDefault="006C0918" w:rsidP="00E83D56">
            <w:pPr>
              <w:rPr>
                <w:rFonts w:ascii="Arial" w:hAnsi="Arial" w:cs="Arial"/>
                <w:sz w:val="10"/>
                <w:lang w:val="es-BO"/>
              </w:rPr>
            </w:pPr>
          </w:p>
        </w:tc>
        <w:tc>
          <w:tcPr>
            <w:tcW w:w="282" w:type="dxa"/>
            <w:shd w:val="clear" w:color="auto" w:fill="auto"/>
          </w:tcPr>
          <w:p w14:paraId="68690F10" w14:textId="77777777" w:rsidR="006C0918" w:rsidRPr="00AD09E6" w:rsidRDefault="006C0918" w:rsidP="00E83D56">
            <w:pPr>
              <w:rPr>
                <w:rFonts w:ascii="Arial" w:hAnsi="Arial" w:cs="Arial"/>
                <w:sz w:val="10"/>
                <w:lang w:val="es-BO"/>
              </w:rPr>
            </w:pPr>
          </w:p>
        </w:tc>
        <w:tc>
          <w:tcPr>
            <w:tcW w:w="272" w:type="dxa"/>
            <w:shd w:val="clear" w:color="auto" w:fill="auto"/>
          </w:tcPr>
          <w:p w14:paraId="2173D6C5" w14:textId="77777777" w:rsidR="006C0918" w:rsidRPr="00AD09E6" w:rsidRDefault="006C0918" w:rsidP="00E83D56">
            <w:pPr>
              <w:rPr>
                <w:rFonts w:ascii="Arial" w:hAnsi="Arial" w:cs="Arial"/>
                <w:sz w:val="10"/>
                <w:lang w:val="es-BO"/>
              </w:rPr>
            </w:pPr>
          </w:p>
        </w:tc>
        <w:tc>
          <w:tcPr>
            <w:tcW w:w="277" w:type="dxa"/>
            <w:shd w:val="clear" w:color="auto" w:fill="auto"/>
          </w:tcPr>
          <w:p w14:paraId="74030400" w14:textId="77777777" w:rsidR="006C0918" w:rsidRPr="00AD09E6" w:rsidRDefault="006C0918" w:rsidP="00E83D56">
            <w:pPr>
              <w:rPr>
                <w:rFonts w:ascii="Arial" w:hAnsi="Arial" w:cs="Arial"/>
                <w:sz w:val="10"/>
                <w:lang w:val="es-BO"/>
              </w:rPr>
            </w:pPr>
          </w:p>
        </w:tc>
        <w:tc>
          <w:tcPr>
            <w:tcW w:w="276" w:type="dxa"/>
            <w:shd w:val="clear" w:color="auto" w:fill="auto"/>
          </w:tcPr>
          <w:p w14:paraId="32BD7C4C" w14:textId="77777777" w:rsidR="006C0918" w:rsidRPr="00AD09E6" w:rsidRDefault="006C0918" w:rsidP="00E83D56">
            <w:pPr>
              <w:rPr>
                <w:rFonts w:ascii="Arial" w:hAnsi="Arial" w:cs="Arial"/>
                <w:sz w:val="10"/>
                <w:lang w:val="es-BO"/>
              </w:rPr>
            </w:pPr>
          </w:p>
        </w:tc>
        <w:tc>
          <w:tcPr>
            <w:tcW w:w="281" w:type="dxa"/>
            <w:shd w:val="clear" w:color="auto" w:fill="auto"/>
          </w:tcPr>
          <w:p w14:paraId="2A5632AC" w14:textId="77777777" w:rsidR="006C0918" w:rsidRPr="00AD09E6" w:rsidRDefault="006C0918" w:rsidP="00E83D56">
            <w:pPr>
              <w:rPr>
                <w:rFonts w:ascii="Arial" w:hAnsi="Arial" w:cs="Arial"/>
                <w:sz w:val="10"/>
                <w:lang w:val="es-BO"/>
              </w:rPr>
            </w:pPr>
          </w:p>
        </w:tc>
        <w:tc>
          <w:tcPr>
            <w:tcW w:w="277" w:type="dxa"/>
            <w:shd w:val="clear" w:color="auto" w:fill="auto"/>
          </w:tcPr>
          <w:p w14:paraId="47E2B9C4" w14:textId="77777777" w:rsidR="006C0918" w:rsidRPr="00AD09E6" w:rsidRDefault="006C0918" w:rsidP="00E83D56">
            <w:pPr>
              <w:rPr>
                <w:rFonts w:ascii="Arial" w:hAnsi="Arial" w:cs="Arial"/>
                <w:sz w:val="10"/>
                <w:lang w:val="es-BO"/>
              </w:rPr>
            </w:pPr>
          </w:p>
        </w:tc>
        <w:tc>
          <w:tcPr>
            <w:tcW w:w="277" w:type="dxa"/>
            <w:shd w:val="clear" w:color="auto" w:fill="auto"/>
          </w:tcPr>
          <w:p w14:paraId="5FFD6067" w14:textId="77777777" w:rsidR="006C0918" w:rsidRPr="00AD09E6" w:rsidRDefault="006C0918" w:rsidP="00E83D56">
            <w:pPr>
              <w:rPr>
                <w:rFonts w:ascii="Arial" w:hAnsi="Arial" w:cs="Arial"/>
                <w:sz w:val="10"/>
                <w:lang w:val="es-BO"/>
              </w:rPr>
            </w:pPr>
          </w:p>
        </w:tc>
        <w:tc>
          <w:tcPr>
            <w:tcW w:w="277" w:type="dxa"/>
            <w:shd w:val="clear" w:color="auto" w:fill="auto"/>
          </w:tcPr>
          <w:p w14:paraId="16684535" w14:textId="77777777" w:rsidR="006C0918" w:rsidRPr="00AD09E6" w:rsidRDefault="006C0918" w:rsidP="00E83D56">
            <w:pPr>
              <w:rPr>
                <w:rFonts w:ascii="Arial" w:hAnsi="Arial" w:cs="Arial"/>
                <w:sz w:val="10"/>
                <w:lang w:val="es-BO"/>
              </w:rPr>
            </w:pPr>
          </w:p>
        </w:tc>
        <w:tc>
          <w:tcPr>
            <w:tcW w:w="274" w:type="dxa"/>
            <w:shd w:val="clear" w:color="auto" w:fill="auto"/>
          </w:tcPr>
          <w:p w14:paraId="3933CA69" w14:textId="77777777" w:rsidR="006C0918" w:rsidRPr="00AD09E6" w:rsidRDefault="006C0918" w:rsidP="00E83D56">
            <w:pPr>
              <w:rPr>
                <w:rFonts w:ascii="Arial" w:hAnsi="Arial" w:cs="Arial"/>
                <w:sz w:val="10"/>
                <w:lang w:val="es-BO"/>
              </w:rPr>
            </w:pPr>
          </w:p>
        </w:tc>
        <w:tc>
          <w:tcPr>
            <w:tcW w:w="274" w:type="dxa"/>
            <w:shd w:val="clear" w:color="auto" w:fill="auto"/>
          </w:tcPr>
          <w:p w14:paraId="12E8F4EA" w14:textId="77777777" w:rsidR="006C0918" w:rsidRPr="00AD09E6" w:rsidRDefault="006C0918" w:rsidP="00E83D56">
            <w:pPr>
              <w:rPr>
                <w:rFonts w:ascii="Arial" w:hAnsi="Arial" w:cs="Arial"/>
                <w:sz w:val="10"/>
                <w:lang w:val="es-BO"/>
              </w:rPr>
            </w:pPr>
          </w:p>
        </w:tc>
        <w:tc>
          <w:tcPr>
            <w:tcW w:w="273" w:type="dxa"/>
            <w:shd w:val="clear" w:color="auto" w:fill="auto"/>
          </w:tcPr>
          <w:p w14:paraId="0E087586" w14:textId="77777777" w:rsidR="006C0918" w:rsidRPr="00AD09E6" w:rsidRDefault="006C0918" w:rsidP="00E83D56">
            <w:pPr>
              <w:rPr>
                <w:rFonts w:ascii="Arial" w:hAnsi="Arial" w:cs="Arial"/>
                <w:sz w:val="10"/>
                <w:lang w:val="es-BO"/>
              </w:rPr>
            </w:pPr>
          </w:p>
        </w:tc>
        <w:tc>
          <w:tcPr>
            <w:tcW w:w="274" w:type="dxa"/>
            <w:shd w:val="clear" w:color="auto" w:fill="auto"/>
          </w:tcPr>
          <w:p w14:paraId="75915837" w14:textId="77777777" w:rsidR="006C0918" w:rsidRPr="00AD09E6" w:rsidRDefault="006C0918" w:rsidP="00E83D56">
            <w:pPr>
              <w:rPr>
                <w:rFonts w:ascii="Arial" w:hAnsi="Arial" w:cs="Arial"/>
                <w:sz w:val="10"/>
                <w:lang w:val="es-BO"/>
              </w:rPr>
            </w:pPr>
          </w:p>
        </w:tc>
        <w:tc>
          <w:tcPr>
            <w:tcW w:w="274" w:type="dxa"/>
            <w:shd w:val="clear" w:color="auto" w:fill="auto"/>
          </w:tcPr>
          <w:p w14:paraId="63F21B35" w14:textId="77777777" w:rsidR="006C0918" w:rsidRPr="00AD09E6" w:rsidRDefault="006C0918" w:rsidP="00E83D56">
            <w:pPr>
              <w:rPr>
                <w:rFonts w:ascii="Arial" w:hAnsi="Arial" w:cs="Arial"/>
                <w:sz w:val="10"/>
                <w:lang w:val="es-BO"/>
              </w:rPr>
            </w:pPr>
          </w:p>
        </w:tc>
        <w:tc>
          <w:tcPr>
            <w:tcW w:w="274" w:type="dxa"/>
            <w:shd w:val="clear" w:color="auto" w:fill="auto"/>
          </w:tcPr>
          <w:p w14:paraId="5A0AA961" w14:textId="77777777" w:rsidR="006C0918" w:rsidRPr="00AD09E6" w:rsidRDefault="006C0918" w:rsidP="00E83D56">
            <w:pPr>
              <w:rPr>
                <w:rFonts w:ascii="Arial" w:hAnsi="Arial" w:cs="Arial"/>
                <w:sz w:val="10"/>
                <w:lang w:val="es-BO"/>
              </w:rPr>
            </w:pPr>
          </w:p>
        </w:tc>
        <w:tc>
          <w:tcPr>
            <w:tcW w:w="274" w:type="dxa"/>
            <w:shd w:val="clear" w:color="auto" w:fill="auto"/>
          </w:tcPr>
          <w:p w14:paraId="6610C202" w14:textId="77777777" w:rsidR="006C0918" w:rsidRPr="00AD09E6" w:rsidRDefault="006C0918" w:rsidP="00E83D56">
            <w:pPr>
              <w:rPr>
                <w:rFonts w:ascii="Arial" w:hAnsi="Arial" w:cs="Arial"/>
                <w:sz w:val="10"/>
                <w:lang w:val="es-BO"/>
              </w:rPr>
            </w:pPr>
          </w:p>
        </w:tc>
        <w:tc>
          <w:tcPr>
            <w:tcW w:w="273" w:type="dxa"/>
            <w:shd w:val="clear" w:color="auto" w:fill="auto"/>
          </w:tcPr>
          <w:p w14:paraId="2BEFA36A" w14:textId="77777777" w:rsidR="006C0918" w:rsidRPr="00AD09E6" w:rsidRDefault="006C0918" w:rsidP="00E83D56">
            <w:pPr>
              <w:rPr>
                <w:rFonts w:ascii="Arial" w:hAnsi="Arial" w:cs="Arial"/>
                <w:sz w:val="10"/>
                <w:lang w:val="es-BO"/>
              </w:rPr>
            </w:pPr>
          </w:p>
        </w:tc>
        <w:tc>
          <w:tcPr>
            <w:tcW w:w="274" w:type="dxa"/>
            <w:shd w:val="clear" w:color="auto" w:fill="auto"/>
          </w:tcPr>
          <w:p w14:paraId="235CE76F" w14:textId="77777777" w:rsidR="006C0918" w:rsidRPr="00AD09E6" w:rsidRDefault="006C0918" w:rsidP="00E83D56">
            <w:pPr>
              <w:rPr>
                <w:rFonts w:ascii="Arial" w:hAnsi="Arial" w:cs="Arial"/>
                <w:sz w:val="10"/>
                <w:lang w:val="es-BO"/>
              </w:rPr>
            </w:pPr>
          </w:p>
        </w:tc>
        <w:tc>
          <w:tcPr>
            <w:tcW w:w="274" w:type="dxa"/>
            <w:shd w:val="clear" w:color="auto" w:fill="auto"/>
          </w:tcPr>
          <w:p w14:paraId="3E276391" w14:textId="77777777" w:rsidR="006C0918" w:rsidRPr="00AD09E6" w:rsidRDefault="006C0918" w:rsidP="00E83D56">
            <w:pPr>
              <w:rPr>
                <w:rFonts w:ascii="Arial" w:hAnsi="Arial" w:cs="Arial"/>
                <w:sz w:val="10"/>
                <w:lang w:val="es-BO"/>
              </w:rPr>
            </w:pPr>
          </w:p>
        </w:tc>
        <w:tc>
          <w:tcPr>
            <w:tcW w:w="274" w:type="dxa"/>
            <w:shd w:val="clear" w:color="auto" w:fill="auto"/>
          </w:tcPr>
          <w:p w14:paraId="08238E24" w14:textId="77777777" w:rsidR="006C0918" w:rsidRPr="00AD09E6" w:rsidRDefault="006C0918" w:rsidP="00E83D56">
            <w:pPr>
              <w:rPr>
                <w:rFonts w:ascii="Arial" w:hAnsi="Arial" w:cs="Arial"/>
                <w:sz w:val="10"/>
                <w:lang w:val="es-BO"/>
              </w:rPr>
            </w:pPr>
          </w:p>
        </w:tc>
        <w:tc>
          <w:tcPr>
            <w:tcW w:w="274" w:type="dxa"/>
            <w:shd w:val="clear" w:color="auto" w:fill="auto"/>
          </w:tcPr>
          <w:p w14:paraId="5710B419"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36DA05B0"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65190C46"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0CF8C362" w14:textId="77777777" w:rsidR="006C0918" w:rsidRPr="00AD09E6" w:rsidRDefault="006C0918" w:rsidP="00E83D56">
            <w:pPr>
              <w:rPr>
                <w:rFonts w:ascii="Arial" w:hAnsi="Arial" w:cs="Arial"/>
                <w:sz w:val="10"/>
                <w:lang w:val="es-BO"/>
              </w:rPr>
            </w:pPr>
          </w:p>
        </w:tc>
      </w:tr>
      <w:tr w:rsidR="001E1C68" w:rsidRPr="009956C4" w14:paraId="45537BE2" w14:textId="77777777" w:rsidTr="007162F1">
        <w:trPr>
          <w:trHeight w:val="240"/>
          <w:jc w:val="center"/>
        </w:trPr>
        <w:tc>
          <w:tcPr>
            <w:tcW w:w="2366"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62D53EAC" w:rsidR="001E1C68" w:rsidRPr="00B31400" w:rsidRDefault="00B31400" w:rsidP="007162F1">
            <w:pPr>
              <w:jc w:val="cente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7162F1" w:rsidRDefault="001E1C68" w:rsidP="00E83D56">
            <w:pPr>
              <w:jc w:val="both"/>
              <w:rPr>
                <w:rFonts w:ascii="Arial" w:hAnsi="Arial" w:cs="Arial"/>
                <w:b/>
                <w:sz w:val="14"/>
                <w:szCs w:val="2"/>
                <w:lang w:val="es-BO"/>
              </w:rPr>
            </w:pPr>
            <w:r w:rsidRPr="007162F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9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AD09E6" w14:paraId="0A8ED9D2" w14:textId="77777777" w:rsidTr="00B31400">
        <w:trPr>
          <w:jc w:val="center"/>
        </w:trPr>
        <w:tc>
          <w:tcPr>
            <w:tcW w:w="2366" w:type="dxa"/>
            <w:tcBorders>
              <w:left w:val="single" w:sz="12" w:space="0" w:color="244061" w:themeColor="accent1" w:themeShade="80"/>
            </w:tcBorders>
            <w:vAlign w:val="center"/>
          </w:tcPr>
          <w:p w14:paraId="2EC477A7"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422F0062" w14:textId="77777777" w:rsidR="006C0918" w:rsidRPr="00AD09E6" w:rsidRDefault="006C0918" w:rsidP="00E83D56">
            <w:pPr>
              <w:rPr>
                <w:rFonts w:ascii="Arial" w:hAnsi="Arial" w:cs="Arial"/>
                <w:sz w:val="10"/>
                <w:lang w:val="es-BO"/>
              </w:rPr>
            </w:pPr>
          </w:p>
        </w:tc>
        <w:tc>
          <w:tcPr>
            <w:tcW w:w="281" w:type="dxa"/>
            <w:shd w:val="clear" w:color="auto" w:fill="auto"/>
          </w:tcPr>
          <w:p w14:paraId="202E8AB7" w14:textId="77777777" w:rsidR="006C0918" w:rsidRPr="00AD09E6" w:rsidRDefault="006C0918" w:rsidP="00E83D56">
            <w:pPr>
              <w:rPr>
                <w:rFonts w:ascii="Arial" w:hAnsi="Arial" w:cs="Arial"/>
                <w:sz w:val="10"/>
                <w:lang w:val="es-BO"/>
              </w:rPr>
            </w:pPr>
          </w:p>
        </w:tc>
        <w:tc>
          <w:tcPr>
            <w:tcW w:w="282" w:type="dxa"/>
            <w:shd w:val="clear" w:color="auto" w:fill="auto"/>
          </w:tcPr>
          <w:p w14:paraId="348C6386" w14:textId="77777777" w:rsidR="006C0918" w:rsidRPr="00AD09E6" w:rsidRDefault="006C0918" w:rsidP="00E83D56">
            <w:pPr>
              <w:rPr>
                <w:rFonts w:ascii="Arial" w:hAnsi="Arial" w:cs="Arial"/>
                <w:sz w:val="10"/>
                <w:lang w:val="es-BO"/>
              </w:rPr>
            </w:pPr>
          </w:p>
        </w:tc>
        <w:tc>
          <w:tcPr>
            <w:tcW w:w="272" w:type="dxa"/>
            <w:shd w:val="clear" w:color="auto" w:fill="auto"/>
          </w:tcPr>
          <w:p w14:paraId="08D2EBBE" w14:textId="77777777" w:rsidR="006C0918" w:rsidRPr="00AD09E6" w:rsidRDefault="006C0918" w:rsidP="00E83D56">
            <w:pPr>
              <w:rPr>
                <w:rFonts w:ascii="Arial" w:hAnsi="Arial" w:cs="Arial"/>
                <w:sz w:val="10"/>
                <w:lang w:val="es-BO"/>
              </w:rPr>
            </w:pPr>
          </w:p>
        </w:tc>
        <w:tc>
          <w:tcPr>
            <w:tcW w:w="277" w:type="dxa"/>
            <w:shd w:val="clear" w:color="auto" w:fill="auto"/>
          </w:tcPr>
          <w:p w14:paraId="1EAA8642" w14:textId="77777777" w:rsidR="006C0918" w:rsidRPr="00AD09E6" w:rsidRDefault="006C0918" w:rsidP="00E83D56">
            <w:pPr>
              <w:rPr>
                <w:rFonts w:ascii="Arial" w:hAnsi="Arial" w:cs="Arial"/>
                <w:sz w:val="10"/>
                <w:lang w:val="es-BO"/>
              </w:rPr>
            </w:pPr>
          </w:p>
        </w:tc>
        <w:tc>
          <w:tcPr>
            <w:tcW w:w="276" w:type="dxa"/>
            <w:shd w:val="clear" w:color="auto" w:fill="auto"/>
          </w:tcPr>
          <w:p w14:paraId="0EED483A" w14:textId="77777777" w:rsidR="006C0918" w:rsidRPr="00AD09E6" w:rsidRDefault="006C0918" w:rsidP="00E83D56">
            <w:pPr>
              <w:rPr>
                <w:rFonts w:ascii="Arial" w:hAnsi="Arial" w:cs="Arial"/>
                <w:sz w:val="10"/>
                <w:lang w:val="es-BO"/>
              </w:rPr>
            </w:pPr>
          </w:p>
        </w:tc>
        <w:tc>
          <w:tcPr>
            <w:tcW w:w="281" w:type="dxa"/>
            <w:shd w:val="clear" w:color="auto" w:fill="auto"/>
          </w:tcPr>
          <w:p w14:paraId="3FF8A007" w14:textId="77777777" w:rsidR="006C0918" w:rsidRPr="00AD09E6" w:rsidRDefault="006C0918" w:rsidP="00E83D56">
            <w:pPr>
              <w:rPr>
                <w:rFonts w:ascii="Arial" w:hAnsi="Arial" w:cs="Arial"/>
                <w:sz w:val="10"/>
                <w:lang w:val="es-BO"/>
              </w:rPr>
            </w:pPr>
          </w:p>
        </w:tc>
        <w:tc>
          <w:tcPr>
            <w:tcW w:w="277" w:type="dxa"/>
            <w:shd w:val="clear" w:color="auto" w:fill="auto"/>
          </w:tcPr>
          <w:p w14:paraId="402006E8" w14:textId="77777777" w:rsidR="006C0918" w:rsidRPr="00AD09E6" w:rsidRDefault="006C0918" w:rsidP="00E83D56">
            <w:pPr>
              <w:rPr>
                <w:rFonts w:ascii="Arial" w:hAnsi="Arial" w:cs="Arial"/>
                <w:sz w:val="10"/>
                <w:lang w:val="es-BO"/>
              </w:rPr>
            </w:pPr>
          </w:p>
        </w:tc>
        <w:tc>
          <w:tcPr>
            <w:tcW w:w="277" w:type="dxa"/>
            <w:shd w:val="clear" w:color="auto" w:fill="auto"/>
          </w:tcPr>
          <w:p w14:paraId="27B5CE5F" w14:textId="77777777" w:rsidR="006C0918" w:rsidRPr="00AD09E6" w:rsidRDefault="006C0918" w:rsidP="00E83D56">
            <w:pPr>
              <w:rPr>
                <w:rFonts w:ascii="Arial" w:hAnsi="Arial" w:cs="Arial"/>
                <w:sz w:val="10"/>
                <w:lang w:val="es-BO"/>
              </w:rPr>
            </w:pPr>
          </w:p>
        </w:tc>
        <w:tc>
          <w:tcPr>
            <w:tcW w:w="277" w:type="dxa"/>
            <w:shd w:val="clear" w:color="auto" w:fill="auto"/>
          </w:tcPr>
          <w:p w14:paraId="04BACF0F" w14:textId="77777777" w:rsidR="006C0918" w:rsidRPr="00AD09E6" w:rsidRDefault="006C0918" w:rsidP="00E83D56">
            <w:pPr>
              <w:rPr>
                <w:rFonts w:ascii="Arial" w:hAnsi="Arial" w:cs="Arial"/>
                <w:sz w:val="10"/>
                <w:lang w:val="es-BO"/>
              </w:rPr>
            </w:pPr>
          </w:p>
        </w:tc>
        <w:tc>
          <w:tcPr>
            <w:tcW w:w="274" w:type="dxa"/>
            <w:shd w:val="clear" w:color="auto" w:fill="auto"/>
          </w:tcPr>
          <w:p w14:paraId="0DA61CF0" w14:textId="77777777" w:rsidR="006C0918" w:rsidRPr="00AD09E6" w:rsidRDefault="006C0918" w:rsidP="00E83D56">
            <w:pPr>
              <w:rPr>
                <w:rFonts w:ascii="Arial" w:hAnsi="Arial" w:cs="Arial"/>
                <w:sz w:val="10"/>
                <w:lang w:val="es-BO"/>
              </w:rPr>
            </w:pPr>
          </w:p>
        </w:tc>
        <w:tc>
          <w:tcPr>
            <w:tcW w:w="274" w:type="dxa"/>
            <w:shd w:val="clear" w:color="auto" w:fill="auto"/>
          </w:tcPr>
          <w:p w14:paraId="38B0D64A" w14:textId="77777777" w:rsidR="006C0918" w:rsidRPr="00AD09E6" w:rsidRDefault="006C0918" w:rsidP="00E83D56">
            <w:pPr>
              <w:rPr>
                <w:rFonts w:ascii="Arial" w:hAnsi="Arial" w:cs="Arial"/>
                <w:sz w:val="10"/>
                <w:lang w:val="es-BO"/>
              </w:rPr>
            </w:pPr>
          </w:p>
        </w:tc>
        <w:tc>
          <w:tcPr>
            <w:tcW w:w="273" w:type="dxa"/>
            <w:shd w:val="clear" w:color="auto" w:fill="auto"/>
          </w:tcPr>
          <w:p w14:paraId="7319AA13" w14:textId="77777777" w:rsidR="006C0918" w:rsidRPr="00AD09E6" w:rsidRDefault="006C0918" w:rsidP="00E83D56">
            <w:pPr>
              <w:rPr>
                <w:rFonts w:ascii="Arial" w:hAnsi="Arial" w:cs="Arial"/>
                <w:sz w:val="10"/>
                <w:lang w:val="es-BO"/>
              </w:rPr>
            </w:pPr>
          </w:p>
        </w:tc>
        <w:tc>
          <w:tcPr>
            <w:tcW w:w="274" w:type="dxa"/>
            <w:shd w:val="clear" w:color="auto" w:fill="auto"/>
          </w:tcPr>
          <w:p w14:paraId="3A9E88E6" w14:textId="77777777" w:rsidR="006C0918" w:rsidRPr="00AD09E6" w:rsidRDefault="006C0918" w:rsidP="00E83D56">
            <w:pPr>
              <w:rPr>
                <w:rFonts w:ascii="Arial" w:hAnsi="Arial" w:cs="Arial"/>
                <w:sz w:val="10"/>
                <w:lang w:val="es-BO"/>
              </w:rPr>
            </w:pPr>
          </w:p>
        </w:tc>
        <w:tc>
          <w:tcPr>
            <w:tcW w:w="274" w:type="dxa"/>
            <w:shd w:val="clear" w:color="auto" w:fill="auto"/>
          </w:tcPr>
          <w:p w14:paraId="6EF6ABE7" w14:textId="77777777" w:rsidR="006C0918" w:rsidRPr="00AD09E6" w:rsidRDefault="006C0918" w:rsidP="00E83D56">
            <w:pPr>
              <w:rPr>
                <w:rFonts w:ascii="Arial" w:hAnsi="Arial" w:cs="Arial"/>
                <w:sz w:val="10"/>
                <w:lang w:val="es-BO"/>
              </w:rPr>
            </w:pPr>
          </w:p>
        </w:tc>
        <w:tc>
          <w:tcPr>
            <w:tcW w:w="274" w:type="dxa"/>
            <w:shd w:val="clear" w:color="auto" w:fill="auto"/>
          </w:tcPr>
          <w:p w14:paraId="082DC0A5" w14:textId="77777777" w:rsidR="006C0918" w:rsidRPr="00AD09E6" w:rsidRDefault="006C0918" w:rsidP="00E83D56">
            <w:pPr>
              <w:rPr>
                <w:rFonts w:ascii="Arial" w:hAnsi="Arial" w:cs="Arial"/>
                <w:sz w:val="10"/>
                <w:lang w:val="es-BO"/>
              </w:rPr>
            </w:pPr>
          </w:p>
        </w:tc>
        <w:tc>
          <w:tcPr>
            <w:tcW w:w="274" w:type="dxa"/>
            <w:shd w:val="clear" w:color="auto" w:fill="auto"/>
          </w:tcPr>
          <w:p w14:paraId="5E443A01" w14:textId="77777777" w:rsidR="006C0918" w:rsidRPr="00AD09E6" w:rsidRDefault="006C0918" w:rsidP="00E83D56">
            <w:pPr>
              <w:rPr>
                <w:rFonts w:ascii="Arial" w:hAnsi="Arial" w:cs="Arial"/>
                <w:sz w:val="10"/>
                <w:lang w:val="es-BO"/>
              </w:rPr>
            </w:pPr>
          </w:p>
        </w:tc>
        <w:tc>
          <w:tcPr>
            <w:tcW w:w="273" w:type="dxa"/>
            <w:shd w:val="clear" w:color="auto" w:fill="auto"/>
          </w:tcPr>
          <w:p w14:paraId="7A721DD0" w14:textId="77777777" w:rsidR="006C0918" w:rsidRPr="00AD09E6" w:rsidRDefault="006C0918" w:rsidP="00E83D56">
            <w:pPr>
              <w:rPr>
                <w:rFonts w:ascii="Arial" w:hAnsi="Arial" w:cs="Arial"/>
                <w:sz w:val="10"/>
                <w:lang w:val="es-BO"/>
              </w:rPr>
            </w:pPr>
          </w:p>
        </w:tc>
        <w:tc>
          <w:tcPr>
            <w:tcW w:w="274" w:type="dxa"/>
            <w:shd w:val="clear" w:color="auto" w:fill="auto"/>
          </w:tcPr>
          <w:p w14:paraId="06EEB285" w14:textId="77777777" w:rsidR="006C0918" w:rsidRPr="00AD09E6" w:rsidRDefault="006C0918" w:rsidP="00E83D56">
            <w:pPr>
              <w:rPr>
                <w:rFonts w:ascii="Arial" w:hAnsi="Arial" w:cs="Arial"/>
                <w:sz w:val="10"/>
                <w:lang w:val="es-BO"/>
              </w:rPr>
            </w:pPr>
          </w:p>
        </w:tc>
        <w:tc>
          <w:tcPr>
            <w:tcW w:w="274" w:type="dxa"/>
            <w:shd w:val="clear" w:color="auto" w:fill="auto"/>
          </w:tcPr>
          <w:p w14:paraId="0E4358D5" w14:textId="77777777" w:rsidR="006C0918" w:rsidRPr="00AD09E6" w:rsidRDefault="006C0918" w:rsidP="00E83D56">
            <w:pPr>
              <w:rPr>
                <w:rFonts w:ascii="Arial" w:hAnsi="Arial" w:cs="Arial"/>
                <w:sz w:val="10"/>
                <w:lang w:val="es-BO"/>
              </w:rPr>
            </w:pPr>
          </w:p>
        </w:tc>
        <w:tc>
          <w:tcPr>
            <w:tcW w:w="274" w:type="dxa"/>
            <w:shd w:val="clear" w:color="auto" w:fill="auto"/>
          </w:tcPr>
          <w:p w14:paraId="48B3A5EA" w14:textId="77777777" w:rsidR="006C0918" w:rsidRPr="00AD09E6" w:rsidRDefault="006C0918" w:rsidP="00E83D56">
            <w:pPr>
              <w:rPr>
                <w:rFonts w:ascii="Arial" w:hAnsi="Arial" w:cs="Arial"/>
                <w:sz w:val="10"/>
                <w:lang w:val="es-BO"/>
              </w:rPr>
            </w:pPr>
          </w:p>
        </w:tc>
        <w:tc>
          <w:tcPr>
            <w:tcW w:w="274" w:type="dxa"/>
            <w:shd w:val="clear" w:color="auto" w:fill="auto"/>
          </w:tcPr>
          <w:p w14:paraId="2EF0E73D"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6AE3D1D8"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40F63EA2"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41CDADBC" w14:textId="77777777" w:rsidR="006C0918" w:rsidRPr="00AD09E6" w:rsidRDefault="006C0918" w:rsidP="00E83D56">
            <w:pPr>
              <w:rPr>
                <w:rFonts w:ascii="Arial" w:hAnsi="Arial" w:cs="Arial"/>
                <w:sz w:val="10"/>
                <w:lang w:val="es-BO"/>
              </w:rPr>
            </w:pPr>
          </w:p>
        </w:tc>
      </w:tr>
      <w:tr w:rsidR="00867686" w:rsidRPr="009956C4" w14:paraId="2203D413"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2546FC92" w14:textId="77777777" w:rsidR="00867686" w:rsidRPr="0053533D" w:rsidRDefault="00867686" w:rsidP="00E83D56">
            <w:pPr>
              <w:jc w:val="right"/>
              <w:rPr>
                <w:rFonts w:ascii="Arial" w:hAnsi="Arial" w:cs="Arial"/>
                <w:b/>
                <w:i/>
                <w:sz w:val="14"/>
                <w:lang w:val="es-BO"/>
              </w:rPr>
            </w:pPr>
            <w:r w:rsidRPr="0053533D">
              <w:rPr>
                <w:rFonts w:ascii="Arial" w:hAnsi="Arial" w:cs="Arial"/>
                <w:sz w:val="14"/>
                <w:lang w:val="es-BO"/>
              </w:rPr>
              <w:t xml:space="preserve">Plazo previsto para la entrega de bienes </w:t>
            </w:r>
            <w:r w:rsidRPr="0053533D">
              <w:rPr>
                <w:rFonts w:ascii="Arial" w:hAnsi="Arial" w:cs="Arial"/>
                <w:b/>
                <w:sz w:val="12"/>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6211A08D" w:rsidR="00867686" w:rsidRPr="0053533D" w:rsidRDefault="0053533D" w:rsidP="00867686">
            <w:pPr>
              <w:jc w:val="both"/>
              <w:rPr>
                <w:rFonts w:ascii="Arial" w:hAnsi="Arial" w:cs="Arial"/>
                <w:b/>
                <w:i/>
                <w:sz w:val="14"/>
                <w:lang w:val="es-BO"/>
              </w:rPr>
            </w:pPr>
            <w:r w:rsidRPr="0053533D">
              <w:rPr>
                <w:rFonts w:ascii="Arial" w:hAnsi="Arial" w:cs="Arial"/>
                <w:b/>
                <w:i/>
                <w:sz w:val="14"/>
                <w:lang w:val="es-BO"/>
              </w:rPr>
              <w:t>Catorce (14) días calendario posterior a la firma de contrato</w:t>
            </w:r>
          </w:p>
        </w:tc>
        <w:tc>
          <w:tcPr>
            <w:tcW w:w="273"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244A60" w:rsidRDefault="00867686" w:rsidP="00E83D56">
            <w:pPr>
              <w:rPr>
                <w:rFonts w:ascii="Arial" w:hAnsi="Arial" w:cs="Arial"/>
                <w:sz w:val="14"/>
                <w:highlight w:val="yellow"/>
                <w:lang w:val="es-BO"/>
              </w:rPr>
            </w:pPr>
          </w:p>
        </w:tc>
        <w:tc>
          <w:tcPr>
            <w:tcW w:w="273"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AD09E6" w14:paraId="271A08B4" w14:textId="77777777" w:rsidTr="00B31400">
        <w:trPr>
          <w:jc w:val="center"/>
        </w:trPr>
        <w:tc>
          <w:tcPr>
            <w:tcW w:w="2366" w:type="dxa"/>
            <w:tcBorders>
              <w:left w:val="single" w:sz="12" w:space="0" w:color="244061" w:themeColor="accent1" w:themeShade="80"/>
            </w:tcBorders>
            <w:vAlign w:val="center"/>
          </w:tcPr>
          <w:p w14:paraId="742C3AE1" w14:textId="77777777" w:rsidR="00867686" w:rsidRPr="00AD09E6" w:rsidRDefault="00867686" w:rsidP="00E83D56">
            <w:pPr>
              <w:jc w:val="right"/>
              <w:rPr>
                <w:rFonts w:ascii="Arial" w:hAnsi="Arial" w:cs="Arial"/>
                <w:sz w:val="10"/>
                <w:lang w:val="es-BO"/>
              </w:rPr>
            </w:pPr>
          </w:p>
        </w:tc>
        <w:tc>
          <w:tcPr>
            <w:tcW w:w="283" w:type="dxa"/>
            <w:shd w:val="clear" w:color="auto" w:fill="auto"/>
          </w:tcPr>
          <w:p w14:paraId="5FDBC3A5" w14:textId="77777777" w:rsidR="00867686" w:rsidRPr="00AD09E6" w:rsidRDefault="00867686" w:rsidP="00E83D56">
            <w:pPr>
              <w:rPr>
                <w:rFonts w:ascii="Arial" w:hAnsi="Arial" w:cs="Arial"/>
                <w:sz w:val="10"/>
                <w:lang w:val="es-BO"/>
              </w:rPr>
            </w:pPr>
          </w:p>
        </w:tc>
        <w:tc>
          <w:tcPr>
            <w:tcW w:w="281" w:type="dxa"/>
            <w:shd w:val="clear" w:color="auto" w:fill="auto"/>
          </w:tcPr>
          <w:p w14:paraId="0CED7F2A" w14:textId="77777777" w:rsidR="00867686" w:rsidRPr="00AD09E6" w:rsidRDefault="00867686" w:rsidP="00E83D56">
            <w:pPr>
              <w:rPr>
                <w:rFonts w:ascii="Arial" w:hAnsi="Arial" w:cs="Arial"/>
                <w:sz w:val="10"/>
                <w:lang w:val="es-BO"/>
              </w:rPr>
            </w:pPr>
          </w:p>
        </w:tc>
        <w:tc>
          <w:tcPr>
            <w:tcW w:w="282" w:type="dxa"/>
            <w:shd w:val="clear" w:color="auto" w:fill="auto"/>
          </w:tcPr>
          <w:p w14:paraId="0E342928" w14:textId="77777777" w:rsidR="00867686" w:rsidRPr="00244A60" w:rsidRDefault="00867686" w:rsidP="00E83D56">
            <w:pPr>
              <w:rPr>
                <w:rFonts w:ascii="Arial" w:hAnsi="Arial" w:cs="Arial"/>
                <w:sz w:val="10"/>
                <w:highlight w:val="yellow"/>
                <w:lang w:val="es-BO"/>
              </w:rPr>
            </w:pPr>
          </w:p>
        </w:tc>
        <w:tc>
          <w:tcPr>
            <w:tcW w:w="272" w:type="dxa"/>
            <w:shd w:val="clear" w:color="auto" w:fill="auto"/>
          </w:tcPr>
          <w:p w14:paraId="021B8E2B" w14:textId="77777777" w:rsidR="00867686" w:rsidRPr="00244A60" w:rsidRDefault="00867686" w:rsidP="00E83D56">
            <w:pPr>
              <w:rPr>
                <w:rFonts w:ascii="Arial" w:hAnsi="Arial" w:cs="Arial"/>
                <w:sz w:val="10"/>
                <w:highlight w:val="yellow"/>
                <w:lang w:val="es-BO"/>
              </w:rPr>
            </w:pPr>
          </w:p>
        </w:tc>
        <w:tc>
          <w:tcPr>
            <w:tcW w:w="277" w:type="dxa"/>
            <w:shd w:val="clear" w:color="auto" w:fill="auto"/>
          </w:tcPr>
          <w:p w14:paraId="7629C8A8" w14:textId="77777777" w:rsidR="00867686" w:rsidRPr="00244A60" w:rsidRDefault="00867686" w:rsidP="00E83D56">
            <w:pPr>
              <w:rPr>
                <w:rFonts w:ascii="Arial" w:hAnsi="Arial" w:cs="Arial"/>
                <w:sz w:val="10"/>
                <w:highlight w:val="yellow"/>
                <w:lang w:val="es-BO"/>
              </w:rPr>
            </w:pPr>
          </w:p>
        </w:tc>
        <w:tc>
          <w:tcPr>
            <w:tcW w:w="276" w:type="dxa"/>
            <w:shd w:val="clear" w:color="auto" w:fill="auto"/>
          </w:tcPr>
          <w:p w14:paraId="3C03C859" w14:textId="77777777" w:rsidR="00867686" w:rsidRPr="00244A60" w:rsidRDefault="00867686" w:rsidP="00E83D56">
            <w:pPr>
              <w:rPr>
                <w:rFonts w:ascii="Arial" w:hAnsi="Arial" w:cs="Arial"/>
                <w:sz w:val="10"/>
                <w:highlight w:val="yellow"/>
                <w:lang w:val="es-BO"/>
              </w:rPr>
            </w:pPr>
          </w:p>
        </w:tc>
        <w:tc>
          <w:tcPr>
            <w:tcW w:w="281" w:type="dxa"/>
            <w:shd w:val="clear" w:color="auto" w:fill="auto"/>
          </w:tcPr>
          <w:p w14:paraId="7829DDB6" w14:textId="77777777" w:rsidR="00867686" w:rsidRPr="00244A60" w:rsidRDefault="00867686" w:rsidP="00E83D56">
            <w:pPr>
              <w:rPr>
                <w:rFonts w:ascii="Arial" w:hAnsi="Arial" w:cs="Arial"/>
                <w:sz w:val="10"/>
                <w:highlight w:val="yellow"/>
                <w:lang w:val="es-BO"/>
              </w:rPr>
            </w:pPr>
          </w:p>
        </w:tc>
        <w:tc>
          <w:tcPr>
            <w:tcW w:w="277" w:type="dxa"/>
            <w:shd w:val="clear" w:color="auto" w:fill="auto"/>
          </w:tcPr>
          <w:p w14:paraId="792B9815" w14:textId="77777777" w:rsidR="00867686" w:rsidRPr="00AD09E6" w:rsidRDefault="00867686" w:rsidP="00E83D56">
            <w:pPr>
              <w:rPr>
                <w:rFonts w:ascii="Arial" w:hAnsi="Arial" w:cs="Arial"/>
                <w:sz w:val="10"/>
                <w:lang w:val="es-BO"/>
              </w:rPr>
            </w:pPr>
          </w:p>
        </w:tc>
        <w:tc>
          <w:tcPr>
            <w:tcW w:w="277" w:type="dxa"/>
            <w:shd w:val="clear" w:color="auto" w:fill="auto"/>
          </w:tcPr>
          <w:p w14:paraId="18765F55" w14:textId="77777777" w:rsidR="00867686" w:rsidRPr="00AD09E6" w:rsidRDefault="00867686" w:rsidP="00E83D56">
            <w:pPr>
              <w:rPr>
                <w:rFonts w:ascii="Arial" w:hAnsi="Arial" w:cs="Arial"/>
                <w:sz w:val="10"/>
                <w:lang w:val="es-BO"/>
              </w:rPr>
            </w:pPr>
          </w:p>
        </w:tc>
        <w:tc>
          <w:tcPr>
            <w:tcW w:w="277" w:type="dxa"/>
            <w:shd w:val="clear" w:color="auto" w:fill="auto"/>
          </w:tcPr>
          <w:p w14:paraId="1034038B" w14:textId="77777777" w:rsidR="00867686" w:rsidRPr="00AD09E6" w:rsidRDefault="00867686" w:rsidP="00E83D56">
            <w:pPr>
              <w:rPr>
                <w:rFonts w:ascii="Arial" w:hAnsi="Arial" w:cs="Arial"/>
                <w:sz w:val="10"/>
                <w:lang w:val="es-BO"/>
              </w:rPr>
            </w:pPr>
          </w:p>
        </w:tc>
        <w:tc>
          <w:tcPr>
            <w:tcW w:w="274" w:type="dxa"/>
            <w:shd w:val="clear" w:color="auto" w:fill="auto"/>
          </w:tcPr>
          <w:p w14:paraId="36789FCC" w14:textId="77777777" w:rsidR="00867686" w:rsidRPr="00AD09E6" w:rsidRDefault="00867686" w:rsidP="00E83D56">
            <w:pPr>
              <w:rPr>
                <w:rFonts w:ascii="Arial" w:hAnsi="Arial" w:cs="Arial"/>
                <w:sz w:val="10"/>
                <w:lang w:val="es-BO"/>
              </w:rPr>
            </w:pPr>
          </w:p>
        </w:tc>
        <w:tc>
          <w:tcPr>
            <w:tcW w:w="274" w:type="dxa"/>
            <w:shd w:val="clear" w:color="auto" w:fill="auto"/>
          </w:tcPr>
          <w:p w14:paraId="4C9726B5" w14:textId="77777777" w:rsidR="00867686" w:rsidRPr="00AD09E6" w:rsidRDefault="00867686" w:rsidP="00E83D56">
            <w:pPr>
              <w:rPr>
                <w:rFonts w:ascii="Arial" w:hAnsi="Arial" w:cs="Arial"/>
                <w:sz w:val="10"/>
                <w:lang w:val="es-BO"/>
              </w:rPr>
            </w:pPr>
          </w:p>
        </w:tc>
        <w:tc>
          <w:tcPr>
            <w:tcW w:w="273" w:type="dxa"/>
            <w:shd w:val="clear" w:color="auto" w:fill="auto"/>
          </w:tcPr>
          <w:p w14:paraId="5DB4C02C" w14:textId="77777777" w:rsidR="00867686" w:rsidRPr="00AD09E6" w:rsidRDefault="00867686" w:rsidP="00E83D56">
            <w:pPr>
              <w:rPr>
                <w:rFonts w:ascii="Arial" w:hAnsi="Arial" w:cs="Arial"/>
                <w:sz w:val="10"/>
                <w:lang w:val="es-BO"/>
              </w:rPr>
            </w:pPr>
          </w:p>
        </w:tc>
        <w:tc>
          <w:tcPr>
            <w:tcW w:w="274" w:type="dxa"/>
            <w:shd w:val="clear" w:color="auto" w:fill="auto"/>
          </w:tcPr>
          <w:p w14:paraId="7A3D50B1" w14:textId="77777777" w:rsidR="00867686" w:rsidRPr="00AD09E6" w:rsidRDefault="00867686" w:rsidP="00E83D56">
            <w:pPr>
              <w:rPr>
                <w:rFonts w:ascii="Arial" w:hAnsi="Arial" w:cs="Arial"/>
                <w:sz w:val="10"/>
                <w:lang w:val="es-BO"/>
              </w:rPr>
            </w:pPr>
          </w:p>
        </w:tc>
        <w:tc>
          <w:tcPr>
            <w:tcW w:w="274" w:type="dxa"/>
            <w:shd w:val="clear" w:color="auto" w:fill="auto"/>
          </w:tcPr>
          <w:p w14:paraId="1D4D880B" w14:textId="77777777" w:rsidR="00867686" w:rsidRPr="00AD09E6" w:rsidRDefault="00867686" w:rsidP="00E83D56">
            <w:pPr>
              <w:rPr>
                <w:rFonts w:ascii="Arial" w:hAnsi="Arial" w:cs="Arial"/>
                <w:sz w:val="10"/>
                <w:lang w:val="es-BO"/>
              </w:rPr>
            </w:pPr>
          </w:p>
        </w:tc>
        <w:tc>
          <w:tcPr>
            <w:tcW w:w="274" w:type="dxa"/>
            <w:shd w:val="clear" w:color="auto" w:fill="auto"/>
          </w:tcPr>
          <w:p w14:paraId="4268DDA5" w14:textId="77777777" w:rsidR="00867686" w:rsidRPr="00AD09E6" w:rsidRDefault="00867686" w:rsidP="00E83D56">
            <w:pPr>
              <w:rPr>
                <w:rFonts w:ascii="Arial" w:hAnsi="Arial" w:cs="Arial"/>
                <w:sz w:val="10"/>
                <w:lang w:val="es-BO"/>
              </w:rPr>
            </w:pPr>
          </w:p>
        </w:tc>
        <w:tc>
          <w:tcPr>
            <w:tcW w:w="274" w:type="dxa"/>
            <w:shd w:val="clear" w:color="auto" w:fill="auto"/>
          </w:tcPr>
          <w:p w14:paraId="4C0BE000" w14:textId="77777777" w:rsidR="00867686" w:rsidRPr="00AD09E6" w:rsidRDefault="00867686" w:rsidP="00E83D56">
            <w:pPr>
              <w:rPr>
                <w:rFonts w:ascii="Arial" w:hAnsi="Arial" w:cs="Arial"/>
                <w:sz w:val="10"/>
                <w:lang w:val="es-BO"/>
              </w:rPr>
            </w:pPr>
          </w:p>
        </w:tc>
        <w:tc>
          <w:tcPr>
            <w:tcW w:w="273" w:type="dxa"/>
            <w:shd w:val="clear" w:color="auto" w:fill="auto"/>
          </w:tcPr>
          <w:p w14:paraId="7E9D50C3" w14:textId="77777777" w:rsidR="00867686" w:rsidRPr="00AD09E6" w:rsidRDefault="00867686" w:rsidP="00E83D56">
            <w:pPr>
              <w:rPr>
                <w:rFonts w:ascii="Arial" w:hAnsi="Arial" w:cs="Arial"/>
                <w:sz w:val="10"/>
                <w:lang w:val="es-BO"/>
              </w:rPr>
            </w:pPr>
          </w:p>
        </w:tc>
        <w:tc>
          <w:tcPr>
            <w:tcW w:w="274" w:type="dxa"/>
            <w:shd w:val="clear" w:color="auto" w:fill="auto"/>
          </w:tcPr>
          <w:p w14:paraId="74305733" w14:textId="77777777" w:rsidR="00867686" w:rsidRPr="00AD09E6" w:rsidRDefault="00867686" w:rsidP="00E83D56">
            <w:pPr>
              <w:rPr>
                <w:rFonts w:ascii="Arial" w:hAnsi="Arial" w:cs="Arial"/>
                <w:sz w:val="10"/>
                <w:lang w:val="es-BO"/>
              </w:rPr>
            </w:pPr>
          </w:p>
        </w:tc>
        <w:tc>
          <w:tcPr>
            <w:tcW w:w="274" w:type="dxa"/>
            <w:shd w:val="clear" w:color="auto" w:fill="auto"/>
          </w:tcPr>
          <w:p w14:paraId="7D8E4439" w14:textId="77777777" w:rsidR="00867686" w:rsidRPr="00AD09E6" w:rsidRDefault="00867686" w:rsidP="00E83D56">
            <w:pPr>
              <w:rPr>
                <w:rFonts w:ascii="Arial" w:hAnsi="Arial" w:cs="Arial"/>
                <w:sz w:val="10"/>
                <w:lang w:val="es-BO"/>
              </w:rPr>
            </w:pPr>
          </w:p>
        </w:tc>
        <w:tc>
          <w:tcPr>
            <w:tcW w:w="274" w:type="dxa"/>
            <w:shd w:val="clear" w:color="auto" w:fill="auto"/>
          </w:tcPr>
          <w:p w14:paraId="55DC32EB" w14:textId="77777777" w:rsidR="00867686" w:rsidRPr="00AD09E6" w:rsidRDefault="00867686" w:rsidP="00E83D56">
            <w:pPr>
              <w:rPr>
                <w:rFonts w:ascii="Arial" w:hAnsi="Arial" w:cs="Arial"/>
                <w:sz w:val="10"/>
                <w:lang w:val="es-BO"/>
              </w:rPr>
            </w:pPr>
          </w:p>
        </w:tc>
        <w:tc>
          <w:tcPr>
            <w:tcW w:w="274" w:type="dxa"/>
            <w:shd w:val="clear" w:color="auto" w:fill="auto"/>
          </w:tcPr>
          <w:p w14:paraId="7B9A5715" w14:textId="77777777" w:rsidR="00867686" w:rsidRPr="00AD09E6" w:rsidRDefault="00867686" w:rsidP="00E83D56">
            <w:pPr>
              <w:rPr>
                <w:rFonts w:ascii="Arial" w:hAnsi="Arial" w:cs="Arial"/>
                <w:sz w:val="10"/>
                <w:lang w:val="es-BO"/>
              </w:rPr>
            </w:pPr>
          </w:p>
        </w:tc>
        <w:tc>
          <w:tcPr>
            <w:tcW w:w="819" w:type="dxa"/>
            <w:gridSpan w:val="3"/>
            <w:shd w:val="clear" w:color="auto" w:fill="auto"/>
          </w:tcPr>
          <w:p w14:paraId="6B0BA82D" w14:textId="77777777" w:rsidR="00867686" w:rsidRPr="00AD09E6" w:rsidRDefault="00867686" w:rsidP="00E83D56">
            <w:pPr>
              <w:jc w:val="right"/>
              <w:rPr>
                <w:rFonts w:ascii="Arial" w:hAnsi="Arial" w:cs="Arial"/>
                <w:sz w:val="10"/>
                <w:lang w:val="es-BO"/>
              </w:rPr>
            </w:pPr>
          </w:p>
        </w:tc>
        <w:tc>
          <w:tcPr>
            <w:tcW w:w="819" w:type="dxa"/>
            <w:gridSpan w:val="3"/>
            <w:shd w:val="clear" w:color="auto" w:fill="auto"/>
          </w:tcPr>
          <w:p w14:paraId="393FC7C0" w14:textId="77777777" w:rsidR="00867686" w:rsidRPr="00AD09E6" w:rsidRDefault="00867686" w:rsidP="00E83D56">
            <w:pPr>
              <w:rPr>
                <w:rFonts w:ascii="Arial" w:hAnsi="Arial" w:cs="Arial"/>
                <w:sz w:val="10"/>
                <w:lang w:val="es-BO"/>
              </w:rPr>
            </w:pPr>
          </w:p>
        </w:tc>
        <w:tc>
          <w:tcPr>
            <w:tcW w:w="273" w:type="dxa"/>
            <w:tcBorders>
              <w:left w:val="nil"/>
              <w:right w:val="single" w:sz="12" w:space="0" w:color="244061" w:themeColor="accent1" w:themeShade="80"/>
            </w:tcBorders>
          </w:tcPr>
          <w:p w14:paraId="5EDEDEE6" w14:textId="77777777" w:rsidR="00867686" w:rsidRPr="00AD09E6" w:rsidRDefault="00867686" w:rsidP="00E83D56">
            <w:pPr>
              <w:rPr>
                <w:rFonts w:ascii="Arial" w:hAnsi="Arial" w:cs="Arial"/>
                <w:sz w:val="10"/>
                <w:lang w:val="es-BO"/>
              </w:rPr>
            </w:pPr>
          </w:p>
        </w:tc>
      </w:tr>
      <w:tr w:rsidR="009E731E" w:rsidRPr="009956C4" w14:paraId="420088E6" w14:textId="77777777" w:rsidTr="00B31400">
        <w:trPr>
          <w:trHeight w:val="113"/>
          <w:jc w:val="center"/>
        </w:trPr>
        <w:tc>
          <w:tcPr>
            <w:tcW w:w="2366" w:type="dxa"/>
            <w:vMerge w:val="restart"/>
            <w:tcBorders>
              <w:left w:val="single" w:sz="12" w:space="0" w:color="244061" w:themeColor="accent1" w:themeShade="80"/>
              <w:right w:val="single" w:sz="4" w:space="0" w:color="auto"/>
            </w:tcBorders>
            <w:vAlign w:val="center"/>
          </w:tcPr>
          <w:p w14:paraId="43C1E8EB" w14:textId="2539894D" w:rsidR="009E731E" w:rsidRPr="00B31400" w:rsidRDefault="001E1C68" w:rsidP="00B31400">
            <w:pPr>
              <w:jc w:val="right"/>
              <w:rPr>
                <w:rFonts w:ascii="Arial" w:hAnsi="Arial" w:cs="Arial"/>
                <w:sz w:val="14"/>
                <w:lang w:val="es-BO"/>
              </w:rPr>
            </w:pPr>
            <w:r w:rsidRPr="009956C4">
              <w:rPr>
                <w:rFonts w:ascii="Arial" w:hAnsi="Arial" w:cs="Arial"/>
                <w:sz w:val="14"/>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41A02E6A" w:rsidR="009E731E" w:rsidRPr="005F398F" w:rsidRDefault="00A23308" w:rsidP="00A23308">
            <w:pPr>
              <w:jc w:val="both"/>
              <w:rPr>
                <w:rFonts w:ascii="Arial" w:hAnsi="Arial" w:cs="Arial"/>
                <w:b/>
                <w:i/>
                <w:sz w:val="14"/>
                <w:lang w:val="es-BO"/>
              </w:rPr>
            </w:pPr>
            <w:r w:rsidRPr="005F398F">
              <w:rPr>
                <w:rFonts w:ascii="Arial" w:hAnsi="Arial" w:cs="Arial"/>
                <w:b/>
                <w:i/>
                <w:sz w:val="14"/>
                <w:lang w:val="es-BO"/>
              </w:rPr>
              <w:t>El proponente deberá presentar una Garantía equivalente al 1% del Precio Referencial de la Contratación</w:t>
            </w:r>
            <w:r w:rsidR="004326E4" w:rsidRPr="005F398F">
              <w:rPr>
                <w:rFonts w:ascii="Arial" w:hAnsi="Arial" w:cs="Arial"/>
                <w:b/>
                <w:i/>
                <w:sz w:val="14"/>
                <w:lang w:val="es-BO"/>
              </w:rPr>
              <w:t xml:space="preserve"> en forma física, de a</w:t>
            </w:r>
            <w:r w:rsidR="00A361B5" w:rsidRPr="005F398F">
              <w:rPr>
                <w:rFonts w:ascii="Arial" w:hAnsi="Arial" w:cs="Arial"/>
                <w:b/>
                <w:i/>
                <w:sz w:val="14"/>
                <w:lang w:val="es-BO"/>
              </w:rPr>
              <w:t xml:space="preserve">cuerdo a lo señalado en el </w:t>
            </w:r>
            <w:proofErr w:type="spellStart"/>
            <w:r w:rsidR="00A361B5" w:rsidRPr="005F398F">
              <w:rPr>
                <w:rFonts w:ascii="Arial" w:hAnsi="Arial" w:cs="Arial"/>
                <w:b/>
                <w:i/>
                <w:sz w:val="14"/>
                <w:lang w:val="es-BO"/>
              </w:rPr>
              <w:t>subnumeral</w:t>
            </w:r>
            <w:proofErr w:type="spellEnd"/>
            <w:r w:rsidR="00A361B5" w:rsidRPr="005F398F">
              <w:rPr>
                <w:rFonts w:ascii="Arial" w:hAnsi="Arial" w:cs="Arial"/>
                <w:b/>
                <w:i/>
                <w:sz w:val="14"/>
                <w:lang w:val="es-BO"/>
              </w:rPr>
              <w:t xml:space="preserve"> 13.4.5, numeral 13, Sección III del DBC.</w:t>
            </w:r>
          </w:p>
        </w:tc>
        <w:tc>
          <w:tcPr>
            <w:tcW w:w="273" w:type="dxa"/>
            <w:tcBorders>
              <w:left w:val="single" w:sz="4" w:space="0" w:color="auto"/>
              <w:right w:val="single" w:sz="12" w:space="0" w:color="244061"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EC7E90A" w14:textId="77777777" w:rsidR="009E731E" w:rsidRPr="00244A60" w:rsidRDefault="009E731E" w:rsidP="00E83D56">
            <w:pPr>
              <w:rPr>
                <w:rFonts w:ascii="Arial" w:hAnsi="Arial" w:cs="Arial"/>
                <w:sz w:val="14"/>
                <w:highlight w:val="yellow"/>
                <w:lang w:val="es-BO"/>
              </w:rPr>
            </w:pPr>
          </w:p>
        </w:tc>
        <w:tc>
          <w:tcPr>
            <w:tcW w:w="273" w:type="dxa"/>
            <w:tcBorders>
              <w:left w:val="single" w:sz="4" w:space="0" w:color="auto"/>
              <w:right w:val="single" w:sz="12" w:space="0" w:color="244061"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AD09E6" w14:paraId="6D12AC5A" w14:textId="77777777" w:rsidTr="00B31400">
        <w:trPr>
          <w:jc w:val="center"/>
        </w:trPr>
        <w:tc>
          <w:tcPr>
            <w:tcW w:w="2366" w:type="dxa"/>
            <w:tcBorders>
              <w:left w:val="single" w:sz="12" w:space="0" w:color="244061" w:themeColor="accent1" w:themeShade="80"/>
            </w:tcBorders>
            <w:shd w:val="clear" w:color="auto" w:fill="auto"/>
            <w:vAlign w:val="center"/>
          </w:tcPr>
          <w:p w14:paraId="3A36EDB9" w14:textId="77777777" w:rsidR="00A23308" w:rsidRPr="00AD09E6" w:rsidRDefault="00A23308" w:rsidP="00E83D56">
            <w:pPr>
              <w:jc w:val="right"/>
              <w:rPr>
                <w:rFonts w:ascii="Arial" w:hAnsi="Arial" w:cs="Arial"/>
                <w:sz w:val="10"/>
                <w:lang w:val="es-BO"/>
              </w:rPr>
            </w:pPr>
          </w:p>
        </w:tc>
        <w:tc>
          <w:tcPr>
            <w:tcW w:w="283" w:type="dxa"/>
            <w:shd w:val="clear" w:color="auto" w:fill="auto"/>
          </w:tcPr>
          <w:p w14:paraId="684A96B0" w14:textId="77777777" w:rsidR="00A23308" w:rsidRPr="00AD09E6" w:rsidRDefault="00A23308" w:rsidP="00E83D56">
            <w:pPr>
              <w:rPr>
                <w:rFonts w:ascii="Arial" w:hAnsi="Arial" w:cs="Arial"/>
                <w:sz w:val="10"/>
                <w:lang w:val="es-BO"/>
              </w:rPr>
            </w:pPr>
          </w:p>
        </w:tc>
        <w:tc>
          <w:tcPr>
            <w:tcW w:w="281" w:type="dxa"/>
            <w:shd w:val="clear" w:color="auto" w:fill="auto"/>
          </w:tcPr>
          <w:p w14:paraId="1083DEE4" w14:textId="77777777" w:rsidR="00A23308" w:rsidRPr="00AD09E6" w:rsidRDefault="00A23308" w:rsidP="00E83D56">
            <w:pPr>
              <w:rPr>
                <w:rFonts w:ascii="Arial" w:hAnsi="Arial" w:cs="Arial"/>
                <w:sz w:val="10"/>
                <w:lang w:val="es-BO"/>
              </w:rPr>
            </w:pPr>
          </w:p>
        </w:tc>
        <w:tc>
          <w:tcPr>
            <w:tcW w:w="282" w:type="dxa"/>
            <w:shd w:val="clear" w:color="auto" w:fill="auto"/>
          </w:tcPr>
          <w:p w14:paraId="2E0A9B75" w14:textId="77777777" w:rsidR="00A23308" w:rsidRPr="00244A60" w:rsidRDefault="00A23308" w:rsidP="00E83D56">
            <w:pPr>
              <w:rPr>
                <w:rFonts w:ascii="Arial" w:hAnsi="Arial" w:cs="Arial"/>
                <w:sz w:val="10"/>
                <w:highlight w:val="yellow"/>
                <w:lang w:val="es-BO"/>
              </w:rPr>
            </w:pPr>
          </w:p>
        </w:tc>
        <w:tc>
          <w:tcPr>
            <w:tcW w:w="272" w:type="dxa"/>
            <w:shd w:val="clear" w:color="auto" w:fill="auto"/>
          </w:tcPr>
          <w:p w14:paraId="67FAAE0B" w14:textId="77777777" w:rsidR="00A23308" w:rsidRPr="00244A60" w:rsidRDefault="00A23308" w:rsidP="00E83D56">
            <w:pPr>
              <w:rPr>
                <w:rFonts w:ascii="Arial" w:hAnsi="Arial" w:cs="Arial"/>
                <w:sz w:val="10"/>
                <w:highlight w:val="yellow"/>
                <w:lang w:val="es-BO"/>
              </w:rPr>
            </w:pPr>
          </w:p>
        </w:tc>
        <w:tc>
          <w:tcPr>
            <w:tcW w:w="277" w:type="dxa"/>
            <w:shd w:val="clear" w:color="auto" w:fill="auto"/>
          </w:tcPr>
          <w:p w14:paraId="16F3D455" w14:textId="77777777" w:rsidR="00A23308" w:rsidRPr="00244A60" w:rsidRDefault="00A23308" w:rsidP="00E83D56">
            <w:pPr>
              <w:rPr>
                <w:rFonts w:ascii="Arial" w:hAnsi="Arial" w:cs="Arial"/>
                <w:sz w:val="10"/>
                <w:highlight w:val="yellow"/>
                <w:lang w:val="es-BO"/>
              </w:rPr>
            </w:pPr>
          </w:p>
        </w:tc>
        <w:tc>
          <w:tcPr>
            <w:tcW w:w="276" w:type="dxa"/>
            <w:shd w:val="clear" w:color="auto" w:fill="auto"/>
          </w:tcPr>
          <w:p w14:paraId="23258FC8" w14:textId="77777777" w:rsidR="00A23308" w:rsidRPr="00244A60" w:rsidRDefault="00A23308" w:rsidP="00E83D56">
            <w:pPr>
              <w:rPr>
                <w:rFonts w:ascii="Arial" w:hAnsi="Arial" w:cs="Arial"/>
                <w:sz w:val="10"/>
                <w:highlight w:val="yellow"/>
                <w:lang w:val="es-BO"/>
              </w:rPr>
            </w:pPr>
          </w:p>
        </w:tc>
        <w:tc>
          <w:tcPr>
            <w:tcW w:w="281" w:type="dxa"/>
            <w:shd w:val="clear" w:color="auto" w:fill="auto"/>
          </w:tcPr>
          <w:p w14:paraId="7309A965" w14:textId="77777777" w:rsidR="00A23308" w:rsidRPr="00244A60" w:rsidRDefault="00A23308" w:rsidP="00E83D56">
            <w:pPr>
              <w:rPr>
                <w:rFonts w:ascii="Arial" w:hAnsi="Arial" w:cs="Arial"/>
                <w:sz w:val="10"/>
                <w:highlight w:val="yellow"/>
                <w:lang w:val="es-BO"/>
              </w:rPr>
            </w:pPr>
          </w:p>
        </w:tc>
        <w:tc>
          <w:tcPr>
            <w:tcW w:w="277" w:type="dxa"/>
            <w:shd w:val="clear" w:color="auto" w:fill="auto"/>
          </w:tcPr>
          <w:p w14:paraId="54B47B4E" w14:textId="77777777" w:rsidR="00A23308" w:rsidRPr="00AD09E6" w:rsidRDefault="00A23308" w:rsidP="00E83D56">
            <w:pPr>
              <w:rPr>
                <w:rFonts w:ascii="Arial" w:hAnsi="Arial" w:cs="Arial"/>
                <w:sz w:val="10"/>
                <w:lang w:val="es-BO"/>
              </w:rPr>
            </w:pPr>
          </w:p>
        </w:tc>
        <w:tc>
          <w:tcPr>
            <w:tcW w:w="277" w:type="dxa"/>
            <w:shd w:val="clear" w:color="auto" w:fill="auto"/>
          </w:tcPr>
          <w:p w14:paraId="2AEB43AB" w14:textId="77777777" w:rsidR="00A23308" w:rsidRPr="00AD09E6" w:rsidRDefault="00A23308" w:rsidP="00E83D56">
            <w:pPr>
              <w:rPr>
                <w:rFonts w:ascii="Arial" w:hAnsi="Arial" w:cs="Arial"/>
                <w:sz w:val="10"/>
                <w:lang w:val="es-BO"/>
              </w:rPr>
            </w:pPr>
          </w:p>
        </w:tc>
        <w:tc>
          <w:tcPr>
            <w:tcW w:w="277" w:type="dxa"/>
            <w:shd w:val="clear" w:color="auto" w:fill="auto"/>
          </w:tcPr>
          <w:p w14:paraId="1E8FB2EB" w14:textId="77777777" w:rsidR="00A23308" w:rsidRPr="00AD09E6" w:rsidRDefault="00A23308" w:rsidP="00E83D56">
            <w:pPr>
              <w:rPr>
                <w:rFonts w:ascii="Arial" w:hAnsi="Arial" w:cs="Arial"/>
                <w:sz w:val="10"/>
                <w:lang w:val="es-BO"/>
              </w:rPr>
            </w:pPr>
          </w:p>
        </w:tc>
        <w:tc>
          <w:tcPr>
            <w:tcW w:w="274" w:type="dxa"/>
            <w:shd w:val="clear" w:color="auto" w:fill="auto"/>
          </w:tcPr>
          <w:p w14:paraId="09CF92E7" w14:textId="77777777" w:rsidR="00A23308" w:rsidRPr="00AD09E6" w:rsidRDefault="00A23308" w:rsidP="00E83D56">
            <w:pPr>
              <w:rPr>
                <w:rFonts w:ascii="Arial" w:hAnsi="Arial" w:cs="Arial"/>
                <w:sz w:val="10"/>
                <w:lang w:val="es-BO"/>
              </w:rPr>
            </w:pPr>
          </w:p>
        </w:tc>
        <w:tc>
          <w:tcPr>
            <w:tcW w:w="274" w:type="dxa"/>
            <w:shd w:val="clear" w:color="auto" w:fill="auto"/>
          </w:tcPr>
          <w:p w14:paraId="7B435DDD" w14:textId="77777777" w:rsidR="00A23308" w:rsidRPr="00AD09E6" w:rsidRDefault="00A23308" w:rsidP="00E83D56">
            <w:pPr>
              <w:rPr>
                <w:rFonts w:ascii="Arial" w:hAnsi="Arial" w:cs="Arial"/>
                <w:sz w:val="10"/>
                <w:lang w:val="es-BO"/>
              </w:rPr>
            </w:pPr>
          </w:p>
        </w:tc>
        <w:tc>
          <w:tcPr>
            <w:tcW w:w="273" w:type="dxa"/>
            <w:shd w:val="clear" w:color="auto" w:fill="auto"/>
          </w:tcPr>
          <w:p w14:paraId="6274DF18" w14:textId="77777777" w:rsidR="00A23308" w:rsidRPr="00AD09E6" w:rsidRDefault="00A23308" w:rsidP="00E83D56">
            <w:pPr>
              <w:rPr>
                <w:rFonts w:ascii="Arial" w:hAnsi="Arial" w:cs="Arial"/>
                <w:sz w:val="10"/>
                <w:lang w:val="es-BO"/>
              </w:rPr>
            </w:pPr>
          </w:p>
        </w:tc>
        <w:tc>
          <w:tcPr>
            <w:tcW w:w="274" w:type="dxa"/>
            <w:shd w:val="clear" w:color="auto" w:fill="auto"/>
          </w:tcPr>
          <w:p w14:paraId="389F86A4" w14:textId="77777777" w:rsidR="00A23308" w:rsidRPr="00AD09E6" w:rsidRDefault="00A23308" w:rsidP="00E83D56">
            <w:pPr>
              <w:rPr>
                <w:rFonts w:ascii="Arial" w:hAnsi="Arial" w:cs="Arial"/>
                <w:sz w:val="10"/>
                <w:lang w:val="es-BO"/>
              </w:rPr>
            </w:pPr>
          </w:p>
        </w:tc>
        <w:tc>
          <w:tcPr>
            <w:tcW w:w="274" w:type="dxa"/>
            <w:shd w:val="clear" w:color="auto" w:fill="auto"/>
          </w:tcPr>
          <w:p w14:paraId="5AFD2322" w14:textId="77777777" w:rsidR="00A23308" w:rsidRPr="00AD09E6" w:rsidRDefault="00A23308" w:rsidP="00E83D56">
            <w:pPr>
              <w:rPr>
                <w:rFonts w:ascii="Arial" w:hAnsi="Arial" w:cs="Arial"/>
                <w:sz w:val="10"/>
                <w:lang w:val="es-BO"/>
              </w:rPr>
            </w:pPr>
          </w:p>
        </w:tc>
        <w:tc>
          <w:tcPr>
            <w:tcW w:w="274" w:type="dxa"/>
            <w:shd w:val="clear" w:color="auto" w:fill="auto"/>
          </w:tcPr>
          <w:p w14:paraId="3C39BC39" w14:textId="77777777" w:rsidR="00A23308" w:rsidRPr="00AD09E6" w:rsidRDefault="00A23308" w:rsidP="00E83D56">
            <w:pPr>
              <w:rPr>
                <w:rFonts w:ascii="Arial" w:hAnsi="Arial" w:cs="Arial"/>
                <w:sz w:val="10"/>
                <w:lang w:val="es-BO"/>
              </w:rPr>
            </w:pPr>
          </w:p>
        </w:tc>
        <w:tc>
          <w:tcPr>
            <w:tcW w:w="274" w:type="dxa"/>
            <w:shd w:val="clear" w:color="auto" w:fill="auto"/>
          </w:tcPr>
          <w:p w14:paraId="0DF6ADA1" w14:textId="77777777" w:rsidR="00A23308" w:rsidRPr="00AD09E6" w:rsidRDefault="00A23308" w:rsidP="00E83D56">
            <w:pPr>
              <w:rPr>
                <w:rFonts w:ascii="Arial" w:hAnsi="Arial" w:cs="Arial"/>
                <w:sz w:val="10"/>
                <w:lang w:val="es-BO"/>
              </w:rPr>
            </w:pPr>
          </w:p>
        </w:tc>
        <w:tc>
          <w:tcPr>
            <w:tcW w:w="273" w:type="dxa"/>
            <w:shd w:val="clear" w:color="auto" w:fill="auto"/>
          </w:tcPr>
          <w:p w14:paraId="4B6FA193" w14:textId="77777777" w:rsidR="00A23308" w:rsidRPr="00AD09E6" w:rsidRDefault="00A23308" w:rsidP="00E83D56">
            <w:pPr>
              <w:rPr>
                <w:rFonts w:ascii="Arial" w:hAnsi="Arial" w:cs="Arial"/>
                <w:sz w:val="10"/>
                <w:lang w:val="es-BO"/>
              </w:rPr>
            </w:pPr>
          </w:p>
        </w:tc>
        <w:tc>
          <w:tcPr>
            <w:tcW w:w="274" w:type="dxa"/>
            <w:shd w:val="clear" w:color="auto" w:fill="auto"/>
          </w:tcPr>
          <w:p w14:paraId="14966510" w14:textId="77777777" w:rsidR="00A23308" w:rsidRPr="00AD09E6" w:rsidRDefault="00A23308" w:rsidP="00E83D56">
            <w:pPr>
              <w:rPr>
                <w:rFonts w:ascii="Arial" w:hAnsi="Arial" w:cs="Arial"/>
                <w:sz w:val="10"/>
                <w:lang w:val="es-BO"/>
              </w:rPr>
            </w:pPr>
          </w:p>
        </w:tc>
        <w:tc>
          <w:tcPr>
            <w:tcW w:w="274" w:type="dxa"/>
            <w:shd w:val="clear" w:color="auto" w:fill="auto"/>
          </w:tcPr>
          <w:p w14:paraId="68AFD66D" w14:textId="77777777" w:rsidR="00A23308" w:rsidRPr="00AD09E6" w:rsidRDefault="00A23308" w:rsidP="00E83D56">
            <w:pPr>
              <w:rPr>
                <w:rFonts w:ascii="Arial" w:hAnsi="Arial" w:cs="Arial"/>
                <w:sz w:val="10"/>
                <w:lang w:val="es-BO"/>
              </w:rPr>
            </w:pPr>
          </w:p>
        </w:tc>
        <w:tc>
          <w:tcPr>
            <w:tcW w:w="274" w:type="dxa"/>
            <w:shd w:val="clear" w:color="auto" w:fill="auto"/>
          </w:tcPr>
          <w:p w14:paraId="3CC1F59B" w14:textId="77777777" w:rsidR="00A23308" w:rsidRPr="00AD09E6" w:rsidRDefault="00A23308" w:rsidP="00E83D56">
            <w:pPr>
              <w:rPr>
                <w:rFonts w:ascii="Arial" w:hAnsi="Arial" w:cs="Arial"/>
                <w:sz w:val="10"/>
                <w:lang w:val="es-BO"/>
              </w:rPr>
            </w:pPr>
          </w:p>
        </w:tc>
        <w:tc>
          <w:tcPr>
            <w:tcW w:w="274" w:type="dxa"/>
            <w:shd w:val="clear" w:color="auto" w:fill="auto"/>
          </w:tcPr>
          <w:p w14:paraId="77F80542" w14:textId="77777777" w:rsidR="00A23308" w:rsidRPr="00AD09E6" w:rsidRDefault="00A23308" w:rsidP="00E83D56">
            <w:pPr>
              <w:rPr>
                <w:rFonts w:ascii="Arial" w:hAnsi="Arial" w:cs="Arial"/>
                <w:sz w:val="10"/>
                <w:lang w:val="es-BO"/>
              </w:rPr>
            </w:pPr>
          </w:p>
        </w:tc>
        <w:tc>
          <w:tcPr>
            <w:tcW w:w="273" w:type="dxa"/>
            <w:shd w:val="clear" w:color="auto" w:fill="auto"/>
          </w:tcPr>
          <w:p w14:paraId="00EEBFE6" w14:textId="77777777" w:rsidR="00A23308" w:rsidRPr="00AD09E6" w:rsidRDefault="00A23308" w:rsidP="00E83D56">
            <w:pPr>
              <w:rPr>
                <w:rFonts w:ascii="Arial" w:hAnsi="Arial" w:cs="Arial"/>
                <w:sz w:val="10"/>
                <w:lang w:val="es-BO"/>
              </w:rPr>
            </w:pPr>
          </w:p>
        </w:tc>
        <w:tc>
          <w:tcPr>
            <w:tcW w:w="273" w:type="dxa"/>
            <w:shd w:val="clear" w:color="auto" w:fill="auto"/>
          </w:tcPr>
          <w:p w14:paraId="6244850A" w14:textId="77777777" w:rsidR="00A23308" w:rsidRPr="00AD09E6" w:rsidRDefault="00A23308" w:rsidP="00E83D56">
            <w:pPr>
              <w:rPr>
                <w:rFonts w:ascii="Arial" w:hAnsi="Arial" w:cs="Arial"/>
                <w:sz w:val="10"/>
                <w:lang w:val="es-BO"/>
              </w:rPr>
            </w:pPr>
          </w:p>
        </w:tc>
        <w:tc>
          <w:tcPr>
            <w:tcW w:w="273" w:type="dxa"/>
            <w:shd w:val="clear" w:color="auto" w:fill="auto"/>
          </w:tcPr>
          <w:p w14:paraId="79B0AA18" w14:textId="77777777" w:rsidR="00A23308" w:rsidRPr="00AD09E6" w:rsidRDefault="00A23308" w:rsidP="00E83D56">
            <w:pPr>
              <w:rPr>
                <w:rFonts w:ascii="Arial" w:hAnsi="Arial" w:cs="Arial"/>
                <w:sz w:val="10"/>
                <w:lang w:val="es-BO"/>
              </w:rPr>
            </w:pPr>
          </w:p>
        </w:tc>
        <w:tc>
          <w:tcPr>
            <w:tcW w:w="273" w:type="dxa"/>
            <w:shd w:val="clear" w:color="auto" w:fill="auto"/>
          </w:tcPr>
          <w:p w14:paraId="097A61BE" w14:textId="77777777" w:rsidR="00A23308" w:rsidRPr="00AD09E6" w:rsidRDefault="00A23308" w:rsidP="00E83D56">
            <w:pPr>
              <w:rPr>
                <w:rFonts w:ascii="Arial" w:hAnsi="Arial" w:cs="Arial"/>
                <w:sz w:val="10"/>
                <w:lang w:val="es-BO"/>
              </w:rPr>
            </w:pPr>
          </w:p>
        </w:tc>
        <w:tc>
          <w:tcPr>
            <w:tcW w:w="273" w:type="dxa"/>
            <w:shd w:val="clear" w:color="auto" w:fill="auto"/>
          </w:tcPr>
          <w:p w14:paraId="370475CA" w14:textId="77777777" w:rsidR="00A23308" w:rsidRPr="00AD09E6" w:rsidRDefault="00A23308" w:rsidP="00E83D56">
            <w:pPr>
              <w:rPr>
                <w:rFonts w:ascii="Arial" w:hAnsi="Arial" w:cs="Arial"/>
                <w:sz w:val="10"/>
                <w:lang w:val="es-BO"/>
              </w:rPr>
            </w:pPr>
          </w:p>
        </w:tc>
        <w:tc>
          <w:tcPr>
            <w:tcW w:w="273" w:type="dxa"/>
            <w:shd w:val="clear" w:color="auto" w:fill="auto"/>
          </w:tcPr>
          <w:p w14:paraId="41278FF6" w14:textId="77777777" w:rsidR="00A23308" w:rsidRPr="00AD09E6"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14:paraId="25CAB872" w14:textId="77777777" w:rsidR="00A23308" w:rsidRPr="00AD09E6" w:rsidRDefault="00A23308" w:rsidP="00E83D56">
            <w:pPr>
              <w:rPr>
                <w:rFonts w:ascii="Arial" w:hAnsi="Arial" w:cs="Arial"/>
                <w:sz w:val="10"/>
                <w:lang w:val="es-BO"/>
              </w:rPr>
            </w:pPr>
          </w:p>
        </w:tc>
      </w:tr>
      <w:tr w:rsidR="00430639" w:rsidRPr="009956C4" w14:paraId="71139BA9"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5F398F" w:rsidRDefault="00430639" w:rsidP="0077291B">
            <w:pPr>
              <w:jc w:val="both"/>
              <w:rPr>
                <w:rFonts w:ascii="Arial" w:hAnsi="Arial" w:cs="Arial"/>
                <w:b/>
                <w:i/>
                <w:sz w:val="14"/>
                <w:lang w:val="es-BO"/>
              </w:rPr>
            </w:pPr>
            <w:r w:rsidRPr="005F398F">
              <w:rPr>
                <w:rFonts w:ascii="Arial" w:hAnsi="Arial" w:cs="Arial"/>
                <w:b/>
                <w:i/>
                <w:sz w:val="14"/>
                <w:lang w:val="es-BO"/>
              </w:rPr>
              <w:t>El proponente</w:t>
            </w:r>
            <w:r w:rsidR="008A7A00" w:rsidRPr="005F398F">
              <w:rPr>
                <w:rFonts w:ascii="Arial" w:hAnsi="Arial" w:cs="Arial"/>
                <w:b/>
                <w:i/>
                <w:sz w:val="14"/>
                <w:lang w:val="es-BO"/>
              </w:rPr>
              <w:t xml:space="preserve"> adjudicado deberá constituir una Garantía de</w:t>
            </w:r>
            <w:r w:rsidRPr="005F398F">
              <w:rPr>
                <w:rFonts w:ascii="Arial" w:hAnsi="Arial" w:cs="Arial"/>
                <w:b/>
                <w:i/>
                <w:sz w:val="14"/>
                <w:lang w:val="es-BO"/>
              </w:rPr>
              <w:t xml:space="preserve"> </w:t>
            </w:r>
            <w:r w:rsidR="008A7A00" w:rsidRPr="005F398F">
              <w:rPr>
                <w:rFonts w:ascii="Arial" w:hAnsi="Arial" w:cs="Arial"/>
                <w:b/>
                <w:i/>
                <w:sz w:val="14"/>
                <w:lang w:val="es-BO"/>
              </w:rPr>
              <w:t xml:space="preserve">Cumplimiento </w:t>
            </w:r>
            <w:r w:rsidRPr="005F398F">
              <w:rPr>
                <w:rFonts w:ascii="Arial" w:hAnsi="Arial" w:cs="Arial"/>
                <w:b/>
                <w:i/>
                <w:sz w:val="14"/>
                <w:lang w:val="es-BO"/>
              </w:rPr>
              <w:t xml:space="preserve">de </w:t>
            </w:r>
            <w:r w:rsidR="008A7A00" w:rsidRPr="005F398F">
              <w:rPr>
                <w:rFonts w:ascii="Arial" w:hAnsi="Arial" w:cs="Arial"/>
                <w:b/>
                <w:i/>
                <w:sz w:val="14"/>
                <w:lang w:val="es-BO"/>
              </w:rPr>
              <w:t xml:space="preserve">Contrato equivalente al 7% o 3,5% (según corresponda). </w:t>
            </w:r>
          </w:p>
        </w:tc>
        <w:tc>
          <w:tcPr>
            <w:tcW w:w="273"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244A60" w:rsidRDefault="00430639" w:rsidP="00E83D56">
            <w:pPr>
              <w:rPr>
                <w:rFonts w:ascii="Arial" w:hAnsi="Arial" w:cs="Arial"/>
                <w:sz w:val="14"/>
                <w:highlight w:val="yellow"/>
                <w:lang w:val="es-BO"/>
              </w:rPr>
            </w:pPr>
          </w:p>
        </w:tc>
        <w:tc>
          <w:tcPr>
            <w:tcW w:w="273"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AD09E6" w14:paraId="6F75A660" w14:textId="77777777" w:rsidTr="00B31400">
        <w:trPr>
          <w:jc w:val="center"/>
        </w:trPr>
        <w:tc>
          <w:tcPr>
            <w:tcW w:w="2366" w:type="dxa"/>
            <w:tcBorders>
              <w:left w:val="single" w:sz="12" w:space="0" w:color="244061" w:themeColor="accent1" w:themeShade="80"/>
            </w:tcBorders>
            <w:shd w:val="clear" w:color="auto" w:fill="auto"/>
            <w:vAlign w:val="center"/>
          </w:tcPr>
          <w:p w14:paraId="5BE79693" w14:textId="77777777" w:rsidR="00A23308" w:rsidRPr="00AD09E6" w:rsidRDefault="00A23308" w:rsidP="00E83D56">
            <w:pPr>
              <w:jc w:val="right"/>
              <w:rPr>
                <w:rFonts w:ascii="Arial" w:hAnsi="Arial" w:cs="Arial"/>
                <w:sz w:val="10"/>
                <w:lang w:val="es-BO"/>
              </w:rPr>
            </w:pPr>
          </w:p>
        </w:tc>
        <w:tc>
          <w:tcPr>
            <w:tcW w:w="283" w:type="dxa"/>
            <w:shd w:val="clear" w:color="auto" w:fill="auto"/>
          </w:tcPr>
          <w:p w14:paraId="5E886A1B" w14:textId="77777777" w:rsidR="00A23308" w:rsidRPr="00AD09E6" w:rsidRDefault="00A23308" w:rsidP="00E83D56">
            <w:pPr>
              <w:rPr>
                <w:rFonts w:ascii="Arial" w:hAnsi="Arial" w:cs="Arial"/>
                <w:sz w:val="10"/>
                <w:lang w:val="es-BO"/>
              </w:rPr>
            </w:pPr>
          </w:p>
        </w:tc>
        <w:tc>
          <w:tcPr>
            <w:tcW w:w="281" w:type="dxa"/>
            <w:shd w:val="clear" w:color="auto" w:fill="auto"/>
          </w:tcPr>
          <w:p w14:paraId="325B6C72" w14:textId="77777777" w:rsidR="00A23308" w:rsidRPr="00AD09E6" w:rsidRDefault="00A23308" w:rsidP="00E83D56">
            <w:pPr>
              <w:rPr>
                <w:rFonts w:ascii="Arial" w:hAnsi="Arial" w:cs="Arial"/>
                <w:sz w:val="10"/>
                <w:lang w:val="es-BO"/>
              </w:rPr>
            </w:pPr>
          </w:p>
        </w:tc>
        <w:tc>
          <w:tcPr>
            <w:tcW w:w="282" w:type="dxa"/>
            <w:shd w:val="clear" w:color="auto" w:fill="auto"/>
          </w:tcPr>
          <w:p w14:paraId="785C14B2" w14:textId="77777777" w:rsidR="00A23308" w:rsidRPr="00244A60" w:rsidRDefault="00A23308" w:rsidP="00E83D56">
            <w:pPr>
              <w:rPr>
                <w:rFonts w:ascii="Arial" w:hAnsi="Arial" w:cs="Arial"/>
                <w:sz w:val="10"/>
                <w:highlight w:val="yellow"/>
                <w:lang w:val="es-BO"/>
              </w:rPr>
            </w:pPr>
          </w:p>
        </w:tc>
        <w:tc>
          <w:tcPr>
            <w:tcW w:w="272" w:type="dxa"/>
            <w:shd w:val="clear" w:color="auto" w:fill="auto"/>
          </w:tcPr>
          <w:p w14:paraId="7F92F535" w14:textId="77777777" w:rsidR="00A23308" w:rsidRPr="00244A60" w:rsidRDefault="00A23308" w:rsidP="00E83D56">
            <w:pPr>
              <w:rPr>
                <w:rFonts w:ascii="Arial" w:hAnsi="Arial" w:cs="Arial"/>
                <w:sz w:val="10"/>
                <w:highlight w:val="yellow"/>
                <w:lang w:val="es-BO"/>
              </w:rPr>
            </w:pPr>
          </w:p>
        </w:tc>
        <w:tc>
          <w:tcPr>
            <w:tcW w:w="277" w:type="dxa"/>
            <w:shd w:val="clear" w:color="auto" w:fill="auto"/>
          </w:tcPr>
          <w:p w14:paraId="43D5FEE5" w14:textId="77777777" w:rsidR="00A23308" w:rsidRPr="00244A60" w:rsidRDefault="00A23308" w:rsidP="00E83D56">
            <w:pPr>
              <w:rPr>
                <w:rFonts w:ascii="Arial" w:hAnsi="Arial" w:cs="Arial"/>
                <w:sz w:val="10"/>
                <w:highlight w:val="yellow"/>
                <w:lang w:val="es-BO"/>
              </w:rPr>
            </w:pPr>
          </w:p>
        </w:tc>
        <w:tc>
          <w:tcPr>
            <w:tcW w:w="276" w:type="dxa"/>
            <w:shd w:val="clear" w:color="auto" w:fill="auto"/>
          </w:tcPr>
          <w:p w14:paraId="03A06EC9" w14:textId="77777777" w:rsidR="00A23308" w:rsidRPr="00244A60" w:rsidRDefault="00A23308" w:rsidP="00E83D56">
            <w:pPr>
              <w:rPr>
                <w:rFonts w:ascii="Arial" w:hAnsi="Arial" w:cs="Arial"/>
                <w:sz w:val="10"/>
                <w:highlight w:val="yellow"/>
                <w:lang w:val="es-BO"/>
              </w:rPr>
            </w:pPr>
          </w:p>
        </w:tc>
        <w:tc>
          <w:tcPr>
            <w:tcW w:w="281" w:type="dxa"/>
            <w:shd w:val="clear" w:color="auto" w:fill="auto"/>
          </w:tcPr>
          <w:p w14:paraId="3CC6D575" w14:textId="77777777" w:rsidR="00A23308" w:rsidRPr="00244A60" w:rsidRDefault="00A23308" w:rsidP="00E83D56">
            <w:pPr>
              <w:rPr>
                <w:rFonts w:ascii="Arial" w:hAnsi="Arial" w:cs="Arial"/>
                <w:sz w:val="10"/>
                <w:highlight w:val="yellow"/>
                <w:lang w:val="es-BO"/>
              </w:rPr>
            </w:pPr>
          </w:p>
        </w:tc>
        <w:tc>
          <w:tcPr>
            <w:tcW w:w="277" w:type="dxa"/>
            <w:shd w:val="clear" w:color="auto" w:fill="auto"/>
          </w:tcPr>
          <w:p w14:paraId="32F7CB70" w14:textId="77777777" w:rsidR="00A23308" w:rsidRPr="00AD09E6" w:rsidRDefault="00A23308" w:rsidP="00E83D56">
            <w:pPr>
              <w:rPr>
                <w:rFonts w:ascii="Arial" w:hAnsi="Arial" w:cs="Arial"/>
                <w:sz w:val="10"/>
                <w:lang w:val="es-BO"/>
              </w:rPr>
            </w:pPr>
          </w:p>
        </w:tc>
        <w:tc>
          <w:tcPr>
            <w:tcW w:w="277" w:type="dxa"/>
            <w:shd w:val="clear" w:color="auto" w:fill="auto"/>
          </w:tcPr>
          <w:p w14:paraId="67444AAC" w14:textId="77777777" w:rsidR="00A23308" w:rsidRPr="00AD09E6" w:rsidRDefault="00A23308" w:rsidP="00E83D56">
            <w:pPr>
              <w:rPr>
                <w:rFonts w:ascii="Arial" w:hAnsi="Arial" w:cs="Arial"/>
                <w:sz w:val="10"/>
                <w:lang w:val="es-BO"/>
              </w:rPr>
            </w:pPr>
          </w:p>
        </w:tc>
        <w:tc>
          <w:tcPr>
            <w:tcW w:w="277" w:type="dxa"/>
            <w:shd w:val="clear" w:color="auto" w:fill="auto"/>
          </w:tcPr>
          <w:p w14:paraId="41F19129" w14:textId="77777777" w:rsidR="00A23308" w:rsidRPr="00AD09E6" w:rsidRDefault="00A23308" w:rsidP="00E83D56">
            <w:pPr>
              <w:rPr>
                <w:rFonts w:ascii="Arial" w:hAnsi="Arial" w:cs="Arial"/>
                <w:sz w:val="10"/>
                <w:lang w:val="es-BO"/>
              </w:rPr>
            </w:pPr>
          </w:p>
        </w:tc>
        <w:tc>
          <w:tcPr>
            <w:tcW w:w="274" w:type="dxa"/>
            <w:shd w:val="clear" w:color="auto" w:fill="auto"/>
          </w:tcPr>
          <w:p w14:paraId="6B5AA237" w14:textId="77777777" w:rsidR="00A23308" w:rsidRPr="00AD09E6" w:rsidRDefault="00A23308" w:rsidP="00E83D56">
            <w:pPr>
              <w:rPr>
                <w:rFonts w:ascii="Arial" w:hAnsi="Arial" w:cs="Arial"/>
                <w:sz w:val="10"/>
                <w:lang w:val="es-BO"/>
              </w:rPr>
            </w:pPr>
          </w:p>
        </w:tc>
        <w:tc>
          <w:tcPr>
            <w:tcW w:w="274" w:type="dxa"/>
            <w:shd w:val="clear" w:color="auto" w:fill="auto"/>
          </w:tcPr>
          <w:p w14:paraId="0F0E0D65" w14:textId="77777777" w:rsidR="00A23308" w:rsidRPr="00AD09E6" w:rsidRDefault="00A23308" w:rsidP="00E83D56">
            <w:pPr>
              <w:rPr>
                <w:rFonts w:ascii="Arial" w:hAnsi="Arial" w:cs="Arial"/>
                <w:sz w:val="10"/>
                <w:lang w:val="es-BO"/>
              </w:rPr>
            </w:pPr>
          </w:p>
        </w:tc>
        <w:tc>
          <w:tcPr>
            <w:tcW w:w="273" w:type="dxa"/>
            <w:shd w:val="clear" w:color="auto" w:fill="auto"/>
          </w:tcPr>
          <w:p w14:paraId="2924A772" w14:textId="77777777" w:rsidR="00A23308" w:rsidRPr="00AD09E6" w:rsidRDefault="00A23308" w:rsidP="00E83D56">
            <w:pPr>
              <w:rPr>
                <w:rFonts w:ascii="Arial" w:hAnsi="Arial" w:cs="Arial"/>
                <w:sz w:val="10"/>
                <w:lang w:val="es-BO"/>
              </w:rPr>
            </w:pPr>
          </w:p>
        </w:tc>
        <w:tc>
          <w:tcPr>
            <w:tcW w:w="274" w:type="dxa"/>
            <w:shd w:val="clear" w:color="auto" w:fill="auto"/>
          </w:tcPr>
          <w:p w14:paraId="7E388C63" w14:textId="77777777" w:rsidR="00A23308" w:rsidRPr="00AD09E6" w:rsidRDefault="00A23308" w:rsidP="00E83D56">
            <w:pPr>
              <w:rPr>
                <w:rFonts w:ascii="Arial" w:hAnsi="Arial" w:cs="Arial"/>
                <w:sz w:val="10"/>
                <w:lang w:val="es-BO"/>
              </w:rPr>
            </w:pPr>
          </w:p>
        </w:tc>
        <w:tc>
          <w:tcPr>
            <w:tcW w:w="274" w:type="dxa"/>
            <w:shd w:val="clear" w:color="auto" w:fill="auto"/>
          </w:tcPr>
          <w:p w14:paraId="5A6EB936" w14:textId="77777777" w:rsidR="00A23308" w:rsidRPr="00AD09E6" w:rsidRDefault="00A23308" w:rsidP="00E83D56">
            <w:pPr>
              <w:rPr>
                <w:rFonts w:ascii="Arial" w:hAnsi="Arial" w:cs="Arial"/>
                <w:sz w:val="10"/>
                <w:lang w:val="es-BO"/>
              </w:rPr>
            </w:pPr>
          </w:p>
        </w:tc>
        <w:tc>
          <w:tcPr>
            <w:tcW w:w="274" w:type="dxa"/>
            <w:shd w:val="clear" w:color="auto" w:fill="auto"/>
          </w:tcPr>
          <w:p w14:paraId="64C42136" w14:textId="77777777" w:rsidR="00A23308" w:rsidRPr="00AD09E6" w:rsidRDefault="00A23308" w:rsidP="00E83D56">
            <w:pPr>
              <w:rPr>
                <w:rFonts w:ascii="Arial" w:hAnsi="Arial" w:cs="Arial"/>
                <w:sz w:val="10"/>
                <w:lang w:val="es-BO"/>
              </w:rPr>
            </w:pPr>
          </w:p>
        </w:tc>
        <w:tc>
          <w:tcPr>
            <w:tcW w:w="274" w:type="dxa"/>
            <w:shd w:val="clear" w:color="auto" w:fill="auto"/>
          </w:tcPr>
          <w:p w14:paraId="533AF13A" w14:textId="77777777" w:rsidR="00A23308" w:rsidRPr="00AD09E6" w:rsidRDefault="00A23308" w:rsidP="00E83D56">
            <w:pPr>
              <w:rPr>
                <w:rFonts w:ascii="Arial" w:hAnsi="Arial" w:cs="Arial"/>
                <w:sz w:val="10"/>
                <w:lang w:val="es-BO"/>
              </w:rPr>
            </w:pPr>
          </w:p>
        </w:tc>
        <w:tc>
          <w:tcPr>
            <w:tcW w:w="273" w:type="dxa"/>
            <w:shd w:val="clear" w:color="auto" w:fill="auto"/>
          </w:tcPr>
          <w:p w14:paraId="17452B65" w14:textId="77777777" w:rsidR="00A23308" w:rsidRPr="00AD09E6" w:rsidRDefault="00A23308" w:rsidP="00E83D56">
            <w:pPr>
              <w:rPr>
                <w:rFonts w:ascii="Arial" w:hAnsi="Arial" w:cs="Arial"/>
                <w:sz w:val="10"/>
                <w:lang w:val="es-BO"/>
              </w:rPr>
            </w:pPr>
          </w:p>
        </w:tc>
        <w:tc>
          <w:tcPr>
            <w:tcW w:w="274" w:type="dxa"/>
            <w:shd w:val="clear" w:color="auto" w:fill="auto"/>
          </w:tcPr>
          <w:p w14:paraId="539E75B1" w14:textId="77777777" w:rsidR="00A23308" w:rsidRPr="00AD09E6" w:rsidRDefault="00A23308" w:rsidP="00E83D56">
            <w:pPr>
              <w:rPr>
                <w:rFonts w:ascii="Arial" w:hAnsi="Arial" w:cs="Arial"/>
                <w:sz w:val="10"/>
                <w:lang w:val="es-BO"/>
              </w:rPr>
            </w:pPr>
          </w:p>
        </w:tc>
        <w:tc>
          <w:tcPr>
            <w:tcW w:w="274" w:type="dxa"/>
            <w:shd w:val="clear" w:color="auto" w:fill="auto"/>
          </w:tcPr>
          <w:p w14:paraId="0115E364" w14:textId="77777777" w:rsidR="00A23308" w:rsidRPr="00AD09E6" w:rsidRDefault="00A23308" w:rsidP="00E83D56">
            <w:pPr>
              <w:rPr>
                <w:rFonts w:ascii="Arial" w:hAnsi="Arial" w:cs="Arial"/>
                <w:sz w:val="10"/>
                <w:lang w:val="es-BO"/>
              </w:rPr>
            </w:pPr>
          </w:p>
        </w:tc>
        <w:tc>
          <w:tcPr>
            <w:tcW w:w="274" w:type="dxa"/>
            <w:shd w:val="clear" w:color="auto" w:fill="auto"/>
          </w:tcPr>
          <w:p w14:paraId="3FC12FDF" w14:textId="77777777" w:rsidR="00A23308" w:rsidRPr="00AD09E6" w:rsidRDefault="00A23308" w:rsidP="00E83D56">
            <w:pPr>
              <w:rPr>
                <w:rFonts w:ascii="Arial" w:hAnsi="Arial" w:cs="Arial"/>
                <w:sz w:val="10"/>
                <w:lang w:val="es-BO"/>
              </w:rPr>
            </w:pPr>
          </w:p>
        </w:tc>
        <w:tc>
          <w:tcPr>
            <w:tcW w:w="274" w:type="dxa"/>
            <w:shd w:val="clear" w:color="auto" w:fill="auto"/>
          </w:tcPr>
          <w:p w14:paraId="71564EDC" w14:textId="77777777" w:rsidR="00A23308" w:rsidRPr="00AD09E6" w:rsidRDefault="00A23308" w:rsidP="00E83D56">
            <w:pPr>
              <w:rPr>
                <w:rFonts w:ascii="Arial" w:hAnsi="Arial" w:cs="Arial"/>
                <w:sz w:val="10"/>
                <w:lang w:val="es-BO"/>
              </w:rPr>
            </w:pPr>
          </w:p>
        </w:tc>
        <w:tc>
          <w:tcPr>
            <w:tcW w:w="273" w:type="dxa"/>
            <w:shd w:val="clear" w:color="auto" w:fill="auto"/>
          </w:tcPr>
          <w:p w14:paraId="171C32DA" w14:textId="77777777" w:rsidR="00A23308" w:rsidRPr="00AD09E6" w:rsidRDefault="00A23308" w:rsidP="00E83D56">
            <w:pPr>
              <w:rPr>
                <w:rFonts w:ascii="Arial" w:hAnsi="Arial" w:cs="Arial"/>
                <w:sz w:val="10"/>
                <w:lang w:val="es-BO"/>
              </w:rPr>
            </w:pPr>
          </w:p>
        </w:tc>
        <w:tc>
          <w:tcPr>
            <w:tcW w:w="273" w:type="dxa"/>
            <w:shd w:val="clear" w:color="auto" w:fill="auto"/>
          </w:tcPr>
          <w:p w14:paraId="2FD7A273" w14:textId="77777777" w:rsidR="00A23308" w:rsidRPr="00AD09E6" w:rsidRDefault="00A23308" w:rsidP="00E83D56">
            <w:pPr>
              <w:rPr>
                <w:rFonts w:ascii="Arial" w:hAnsi="Arial" w:cs="Arial"/>
                <w:sz w:val="10"/>
                <w:lang w:val="es-BO"/>
              </w:rPr>
            </w:pPr>
          </w:p>
        </w:tc>
        <w:tc>
          <w:tcPr>
            <w:tcW w:w="273" w:type="dxa"/>
            <w:shd w:val="clear" w:color="auto" w:fill="auto"/>
          </w:tcPr>
          <w:p w14:paraId="7E7FD3AA" w14:textId="77777777" w:rsidR="00A23308" w:rsidRPr="00AD09E6" w:rsidRDefault="00A23308" w:rsidP="00E83D56">
            <w:pPr>
              <w:rPr>
                <w:rFonts w:ascii="Arial" w:hAnsi="Arial" w:cs="Arial"/>
                <w:sz w:val="10"/>
                <w:lang w:val="es-BO"/>
              </w:rPr>
            </w:pPr>
          </w:p>
        </w:tc>
        <w:tc>
          <w:tcPr>
            <w:tcW w:w="273" w:type="dxa"/>
            <w:shd w:val="clear" w:color="auto" w:fill="auto"/>
          </w:tcPr>
          <w:p w14:paraId="08E82250" w14:textId="77777777" w:rsidR="00A23308" w:rsidRPr="00AD09E6" w:rsidRDefault="00A23308" w:rsidP="00E83D56">
            <w:pPr>
              <w:rPr>
                <w:rFonts w:ascii="Arial" w:hAnsi="Arial" w:cs="Arial"/>
                <w:sz w:val="10"/>
                <w:lang w:val="es-BO"/>
              </w:rPr>
            </w:pPr>
          </w:p>
        </w:tc>
        <w:tc>
          <w:tcPr>
            <w:tcW w:w="273" w:type="dxa"/>
            <w:shd w:val="clear" w:color="auto" w:fill="auto"/>
          </w:tcPr>
          <w:p w14:paraId="4C790CC9" w14:textId="77777777" w:rsidR="00A23308" w:rsidRPr="00AD09E6" w:rsidRDefault="00A23308" w:rsidP="00E83D56">
            <w:pPr>
              <w:rPr>
                <w:rFonts w:ascii="Arial" w:hAnsi="Arial" w:cs="Arial"/>
                <w:sz w:val="10"/>
                <w:lang w:val="es-BO"/>
              </w:rPr>
            </w:pPr>
          </w:p>
        </w:tc>
        <w:tc>
          <w:tcPr>
            <w:tcW w:w="273" w:type="dxa"/>
            <w:shd w:val="clear" w:color="auto" w:fill="auto"/>
          </w:tcPr>
          <w:p w14:paraId="5AEC5DEC" w14:textId="77777777" w:rsidR="00A23308" w:rsidRPr="00AD09E6"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14:paraId="38DC1DF2" w14:textId="77777777" w:rsidR="00A23308" w:rsidRPr="00AD09E6" w:rsidRDefault="00A23308" w:rsidP="00E83D56">
            <w:pPr>
              <w:rPr>
                <w:rFonts w:ascii="Arial" w:hAnsi="Arial" w:cs="Arial"/>
                <w:sz w:val="10"/>
                <w:lang w:val="es-BO"/>
              </w:rPr>
            </w:pPr>
          </w:p>
        </w:tc>
      </w:tr>
      <w:tr w:rsidR="00C83BE7" w:rsidRPr="009956C4" w14:paraId="133B4E50" w14:textId="77777777" w:rsidTr="005F398F">
        <w:trPr>
          <w:jc w:val="center"/>
        </w:trPr>
        <w:tc>
          <w:tcPr>
            <w:tcW w:w="2366" w:type="dxa"/>
            <w:vMerge w:val="restart"/>
            <w:tcBorders>
              <w:left w:val="single" w:sz="12" w:space="0" w:color="244061" w:themeColor="accent1" w:themeShade="80"/>
              <w:right w:val="single" w:sz="4" w:space="0" w:color="auto"/>
            </w:tcBorders>
            <w:vAlign w:val="center"/>
          </w:tcPr>
          <w:p w14:paraId="0F7CAC6F" w14:textId="0CE141D4" w:rsidR="00C83BE7" w:rsidRPr="009956C4" w:rsidRDefault="00C83BE7" w:rsidP="00B31400">
            <w:pPr>
              <w:jc w:val="right"/>
              <w:rPr>
                <w:rFonts w:ascii="Arial" w:hAnsi="Arial" w:cs="Arial"/>
                <w:b/>
                <w:i/>
                <w:sz w:val="14"/>
                <w:lang w:val="es-BO"/>
              </w:rPr>
            </w:pPr>
            <w:r w:rsidRPr="009956C4">
              <w:rPr>
                <w:rFonts w:ascii="Arial" w:hAnsi="Arial" w:cs="Arial"/>
                <w:sz w:val="14"/>
                <w:lang w:val="es-BO"/>
              </w:rPr>
              <w:t>Garantía de Funcionamiento  de</w:t>
            </w:r>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FE608" w14:textId="2E9B04AD" w:rsidR="00C83BE7" w:rsidRPr="00244A60" w:rsidRDefault="005F398F" w:rsidP="005F398F">
            <w:pPr>
              <w:rPr>
                <w:rFonts w:ascii="Arial" w:hAnsi="Arial" w:cs="Arial"/>
                <w:b/>
                <w:i/>
                <w:sz w:val="14"/>
                <w:highlight w:val="yellow"/>
                <w:lang w:val="es-BO"/>
              </w:rPr>
            </w:pPr>
            <w:r w:rsidRPr="005F398F">
              <w:rPr>
                <w:rFonts w:ascii="Arial" w:hAnsi="Arial" w:cs="Arial"/>
                <w:b/>
                <w:i/>
                <w:sz w:val="14"/>
                <w:lang w:val="es-BO"/>
              </w:rPr>
              <w:t>-----</w:t>
            </w:r>
          </w:p>
        </w:tc>
        <w:tc>
          <w:tcPr>
            <w:tcW w:w="273" w:type="dxa"/>
            <w:tcBorders>
              <w:left w:val="single" w:sz="4" w:space="0" w:color="auto"/>
              <w:right w:val="single" w:sz="12" w:space="0" w:color="244061"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B31400">
        <w:trPr>
          <w:jc w:val="center"/>
        </w:trPr>
        <w:tc>
          <w:tcPr>
            <w:tcW w:w="2366" w:type="dxa"/>
            <w:vMerge/>
            <w:tcBorders>
              <w:left w:val="single" w:sz="12" w:space="0" w:color="244061"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34B37B1" w14:textId="77777777" w:rsidR="00C83BE7" w:rsidRPr="009956C4" w:rsidRDefault="00C83BE7"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AD09E6" w14:paraId="69746C85" w14:textId="77777777" w:rsidTr="00B31400">
        <w:trPr>
          <w:jc w:val="center"/>
        </w:trPr>
        <w:tc>
          <w:tcPr>
            <w:tcW w:w="2366" w:type="dxa"/>
            <w:tcBorders>
              <w:left w:val="single" w:sz="12" w:space="0" w:color="244061" w:themeColor="accent1" w:themeShade="80"/>
            </w:tcBorders>
            <w:shd w:val="clear" w:color="auto" w:fill="auto"/>
            <w:vAlign w:val="center"/>
          </w:tcPr>
          <w:p w14:paraId="41630776" w14:textId="77777777" w:rsidR="00A23308" w:rsidRPr="00AD09E6" w:rsidRDefault="00A23308" w:rsidP="00E83D56">
            <w:pPr>
              <w:jc w:val="right"/>
              <w:rPr>
                <w:rFonts w:ascii="Arial" w:hAnsi="Arial" w:cs="Arial"/>
                <w:sz w:val="10"/>
                <w:lang w:val="es-BO"/>
              </w:rPr>
            </w:pPr>
          </w:p>
        </w:tc>
        <w:tc>
          <w:tcPr>
            <w:tcW w:w="283" w:type="dxa"/>
            <w:shd w:val="clear" w:color="auto" w:fill="auto"/>
          </w:tcPr>
          <w:p w14:paraId="0F220BC4" w14:textId="77777777" w:rsidR="00A23308" w:rsidRPr="00AD09E6" w:rsidRDefault="00A23308" w:rsidP="00E83D56">
            <w:pPr>
              <w:rPr>
                <w:rFonts w:ascii="Arial" w:hAnsi="Arial" w:cs="Arial"/>
                <w:sz w:val="10"/>
                <w:lang w:val="es-BO"/>
              </w:rPr>
            </w:pPr>
          </w:p>
        </w:tc>
        <w:tc>
          <w:tcPr>
            <w:tcW w:w="281" w:type="dxa"/>
            <w:shd w:val="clear" w:color="auto" w:fill="auto"/>
          </w:tcPr>
          <w:p w14:paraId="282A2623" w14:textId="77777777" w:rsidR="00A23308" w:rsidRPr="00AD09E6" w:rsidRDefault="00A23308" w:rsidP="00E83D56">
            <w:pPr>
              <w:rPr>
                <w:rFonts w:ascii="Arial" w:hAnsi="Arial" w:cs="Arial"/>
                <w:sz w:val="10"/>
                <w:lang w:val="es-BO"/>
              </w:rPr>
            </w:pPr>
          </w:p>
        </w:tc>
        <w:tc>
          <w:tcPr>
            <w:tcW w:w="282" w:type="dxa"/>
            <w:shd w:val="clear" w:color="auto" w:fill="auto"/>
          </w:tcPr>
          <w:p w14:paraId="7405CE93" w14:textId="77777777" w:rsidR="00A23308" w:rsidRPr="00AD09E6" w:rsidRDefault="00A23308" w:rsidP="00E83D56">
            <w:pPr>
              <w:rPr>
                <w:rFonts w:ascii="Arial" w:hAnsi="Arial" w:cs="Arial"/>
                <w:sz w:val="10"/>
                <w:lang w:val="es-BO"/>
              </w:rPr>
            </w:pPr>
          </w:p>
        </w:tc>
        <w:tc>
          <w:tcPr>
            <w:tcW w:w="272" w:type="dxa"/>
            <w:shd w:val="clear" w:color="auto" w:fill="auto"/>
          </w:tcPr>
          <w:p w14:paraId="1DD2D0A5" w14:textId="77777777" w:rsidR="00A23308" w:rsidRPr="00AD09E6" w:rsidRDefault="00A23308" w:rsidP="00E83D56">
            <w:pPr>
              <w:rPr>
                <w:rFonts w:ascii="Arial" w:hAnsi="Arial" w:cs="Arial"/>
                <w:sz w:val="10"/>
                <w:lang w:val="es-BO"/>
              </w:rPr>
            </w:pPr>
          </w:p>
        </w:tc>
        <w:tc>
          <w:tcPr>
            <w:tcW w:w="277" w:type="dxa"/>
            <w:shd w:val="clear" w:color="auto" w:fill="auto"/>
          </w:tcPr>
          <w:p w14:paraId="3B9B0B81" w14:textId="77777777" w:rsidR="00A23308" w:rsidRPr="00AD09E6" w:rsidRDefault="00A23308" w:rsidP="00E83D56">
            <w:pPr>
              <w:rPr>
                <w:rFonts w:ascii="Arial" w:hAnsi="Arial" w:cs="Arial"/>
                <w:sz w:val="10"/>
                <w:lang w:val="es-BO"/>
              </w:rPr>
            </w:pPr>
          </w:p>
        </w:tc>
        <w:tc>
          <w:tcPr>
            <w:tcW w:w="276" w:type="dxa"/>
            <w:shd w:val="clear" w:color="auto" w:fill="auto"/>
          </w:tcPr>
          <w:p w14:paraId="46152B3B" w14:textId="77777777" w:rsidR="00A23308" w:rsidRPr="00AD09E6" w:rsidRDefault="00A23308" w:rsidP="00E83D56">
            <w:pPr>
              <w:rPr>
                <w:rFonts w:ascii="Arial" w:hAnsi="Arial" w:cs="Arial"/>
                <w:sz w:val="10"/>
                <w:lang w:val="es-BO"/>
              </w:rPr>
            </w:pPr>
          </w:p>
        </w:tc>
        <w:tc>
          <w:tcPr>
            <w:tcW w:w="281" w:type="dxa"/>
            <w:shd w:val="clear" w:color="auto" w:fill="auto"/>
          </w:tcPr>
          <w:p w14:paraId="35284855" w14:textId="77777777" w:rsidR="00A23308" w:rsidRPr="00AD09E6" w:rsidRDefault="00A23308" w:rsidP="00E83D56">
            <w:pPr>
              <w:rPr>
                <w:rFonts w:ascii="Arial" w:hAnsi="Arial" w:cs="Arial"/>
                <w:sz w:val="10"/>
                <w:lang w:val="es-BO"/>
              </w:rPr>
            </w:pPr>
          </w:p>
        </w:tc>
        <w:tc>
          <w:tcPr>
            <w:tcW w:w="277" w:type="dxa"/>
            <w:shd w:val="clear" w:color="auto" w:fill="auto"/>
          </w:tcPr>
          <w:p w14:paraId="656BACCF" w14:textId="77777777" w:rsidR="00A23308" w:rsidRPr="00AD09E6" w:rsidRDefault="00A23308" w:rsidP="00E83D56">
            <w:pPr>
              <w:rPr>
                <w:rFonts w:ascii="Arial" w:hAnsi="Arial" w:cs="Arial"/>
                <w:sz w:val="10"/>
                <w:lang w:val="es-BO"/>
              </w:rPr>
            </w:pPr>
          </w:p>
        </w:tc>
        <w:tc>
          <w:tcPr>
            <w:tcW w:w="277" w:type="dxa"/>
            <w:shd w:val="clear" w:color="auto" w:fill="auto"/>
          </w:tcPr>
          <w:p w14:paraId="6ED1696C" w14:textId="77777777" w:rsidR="00A23308" w:rsidRPr="00AD09E6" w:rsidRDefault="00A23308" w:rsidP="00E83D56">
            <w:pPr>
              <w:rPr>
                <w:rFonts w:ascii="Arial" w:hAnsi="Arial" w:cs="Arial"/>
                <w:sz w:val="10"/>
                <w:lang w:val="es-BO"/>
              </w:rPr>
            </w:pPr>
          </w:p>
        </w:tc>
        <w:tc>
          <w:tcPr>
            <w:tcW w:w="277" w:type="dxa"/>
            <w:shd w:val="clear" w:color="auto" w:fill="auto"/>
          </w:tcPr>
          <w:p w14:paraId="72C64779" w14:textId="77777777" w:rsidR="00A23308" w:rsidRPr="00AD09E6" w:rsidRDefault="00A23308" w:rsidP="00E83D56">
            <w:pPr>
              <w:rPr>
                <w:rFonts w:ascii="Arial" w:hAnsi="Arial" w:cs="Arial"/>
                <w:sz w:val="10"/>
                <w:lang w:val="es-BO"/>
              </w:rPr>
            </w:pPr>
          </w:p>
        </w:tc>
        <w:tc>
          <w:tcPr>
            <w:tcW w:w="274" w:type="dxa"/>
            <w:shd w:val="clear" w:color="auto" w:fill="auto"/>
          </w:tcPr>
          <w:p w14:paraId="3BB0D4E2" w14:textId="77777777" w:rsidR="00A23308" w:rsidRPr="00AD09E6" w:rsidRDefault="00A23308" w:rsidP="00E83D56">
            <w:pPr>
              <w:rPr>
                <w:rFonts w:ascii="Arial" w:hAnsi="Arial" w:cs="Arial"/>
                <w:sz w:val="10"/>
                <w:lang w:val="es-BO"/>
              </w:rPr>
            </w:pPr>
          </w:p>
        </w:tc>
        <w:tc>
          <w:tcPr>
            <w:tcW w:w="274" w:type="dxa"/>
            <w:shd w:val="clear" w:color="auto" w:fill="auto"/>
          </w:tcPr>
          <w:p w14:paraId="09E3B98C" w14:textId="77777777" w:rsidR="00A23308" w:rsidRPr="00AD09E6" w:rsidRDefault="00A23308" w:rsidP="00E83D56">
            <w:pPr>
              <w:rPr>
                <w:rFonts w:ascii="Arial" w:hAnsi="Arial" w:cs="Arial"/>
                <w:sz w:val="10"/>
                <w:lang w:val="es-BO"/>
              </w:rPr>
            </w:pPr>
          </w:p>
        </w:tc>
        <w:tc>
          <w:tcPr>
            <w:tcW w:w="273" w:type="dxa"/>
            <w:shd w:val="clear" w:color="auto" w:fill="auto"/>
          </w:tcPr>
          <w:p w14:paraId="0051E25E" w14:textId="77777777" w:rsidR="00A23308" w:rsidRPr="00AD09E6" w:rsidRDefault="00A23308" w:rsidP="00E83D56">
            <w:pPr>
              <w:rPr>
                <w:rFonts w:ascii="Arial" w:hAnsi="Arial" w:cs="Arial"/>
                <w:sz w:val="10"/>
                <w:lang w:val="es-BO"/>
              </w:rPr>
            </w:pPr>
          </w:p>
        </w:tc>
        <w:tc>
          <w:tcPr>
            <w:tcW w:w="274" w:type="dxa"/>
            <w:shd w:val="clear" w:color="auto" w:fill="auto"/>
          </w:tcPr>
          <w:p w14:paraId="6065CD98" w14:textId="77777777" w:rsidR="00A23308" w:rsidRPr="00AD09E6" w:rsidRDefault="00A23308" w:rsidP="00E83D56">
            <w:pPr>
              <w:rPr>
                <w:rFonts w:ascii="Arial" w:hAnsi="Arial" w:cs="Arial"/>
                <w:sz w:val="10"/>
                <w:lang w:val="es-BO"/>
              </w:rPr>
            </w:pPr>
          </w:p>
        </w:tc>
        <w:tc>
          <w:tcPr>
            <w:tcW w:w="274" w:type="dxa"/>
            <w:shd w:val="clear" w:color="auto" w:fill="auto"/>
          </w:tcPr>
          <w:p w14:paraId="3C8D28D2" w14:textId="77777777" w:rsidR="00A23308" w:rsidRPr="00AD09E6" w:rsidRDefault="00A23308" w:rsidP="00E83D56">
            <w:pPr>
              <w:rPr>
                <w:rFonts w:ascii="Arial" w:hAnsi="Arial" w:cs="Arial"/>
                <w:sz w:val="10"/>
                <w:lang w:val="es-BO"/>
              </w:rPr>
            </w:pPr>
          </w:p>
        </w:tc>
        <w:tc>
          <w:tcPr>
            <w:tcW w:w="274" w:type="dxa"/>
            <w:shd w:val="clear" w:color="auto" w:fill="auto"/>
          </w:tcPr>
          <w:p w14:paraId="0E63D809" w14:textId="77777777" w:rsidR="00A23308" w:rsidRPr="00AD09E6" w:rsidRDefault="00A23308" w:rsidP="00E83D56">
            <w:pPr>
              <w:rPr>
                <w:rFonts w:ascii="Arial" w:hAnsi="Arial" w:cs="Arial"/>
                <w:sz w:val="10"/>
                <w:lang w:val="es-BO"/>
              </w:rPr>
            </w:pPr>
          </w:p>
        </w:tc>
        <w:tc>
          <w:tcPr>
            <w:tcW w:w="274" w:type="dxa"/>
            <w:shd w:val="clear" w:color="auto" w:fill="auto"/>
          </w:tcPr>
          <w:p w14:paraId="27637948" w14:textId="77777777" w:rsidR="00A23308" w:rsidRPr="00AD09E6" w:rsidRDefault="00A23308" w:rsidP="00E83D56">
            <w:pPr>
              <w:rPr>
                <w:rFonts w:ascii="Arial" w:hAnsi="Arial" w:cs="Arial"/>
                <w:sz w:val="10"/>
                <w:lang w:val="es-BO"/>
              </w:rPr>
            </w:pPr>
          </w:p>
        </w:tc>
        <w:tc>
          <w:tcPr>
            <w:tcW w:w="273" w:type="dxa"/>
            <w:shd w:val="clear" w:color="auto" w:fill="auto"/>
          </w:tcPr>
          <w:p w14:paraId="2E3098D9" w14:textId="77777777" w:rsidR="00A23308" w:rsidRPr="00AD09E6" w:rsidRDefault="00A23308" w:rsidP="00E83D56">
            <w:pPr>
              <w:rPr>
                <w:rFonts w:ascii="Arial" w:hAnsi="Arial" w:cs="Arial"/>
                <w:sz w:val="10"/>
                <w:lang w:val="es-BO"/>
              </w:rPr>
            </w:pPr>
          </w:p>
        </w:tc>
        <w:tc>
          <w:tcPr>
            <w:tcW w:w="274" w:type="dxa"/>
            <w:shd w:val="clear" w:color="auto" w:fill="auto"/>
          </w:tcPr>
          <w:p w14:paraId="19648092" w14:textId="77777777" w:rsidR="00A23308" w:rsidRPr="00AD09E6" w:rsidRDefault="00A23308" w:rsidP="00E83D56">
            <w:pPr>
              <w:rPr>
                <w:rFonts w:ascii="Arial" w:hAnsi="Arial" w:cs="Arial"/>
                <w:sz w:val="10"/>
                <w:lang w:val="es-BO"/>
              </w:rPr>
            </w:pPr>
          </w:p>
        </w:tc>
        <w:tc>
          <w:tcPr>
            <w:tcW w:w="274" w:type="dxa"/>
            <w:shd w:val="clear" w:color="auto" w:fill="auto"/>
          </w:tcPr>
          <w:p w14:paraId="3FA51C4F" w14:textId="77777777" w:rsidR="00A23308" w:rsidRPr="00AD09E6" w:rsidRDefault="00A23308" w:rsidP="00E83D56">
            <w:pPr>
              <w:rPr>
                <w:rFonts w:ascii="Arial" w:hAnsi="Arial" w:cs="Arial"/>
                <w:sz w:val="10"/>
                <w:lang w:val="es-BO"/>
              </w:rPr>
            </w:pPr>
          </w:p>
        </w:tc>
        <w:tc>
          <w:tcPr>
            <w:tcW w:w="274" w:type="dxa"/>
            <w:shd w:val="clear" w:color="auto" w:fill="auto"/>
          </w:tcPr>
          <w:p w14:paraId="3C3BD02D" w14:textId="77777777" w:rsidR="00A23308" w:rsidRPr="00AD09E6" w:rsidRDefault="00A23308" w:rsidP="00E83D56">
            <w:pPr>
              <w:rPr>
                <w:rFonts w:ascii="Arial" w:hAnsi="Arial" w:cs="Arial"/>
                <w:sz w:val="10"/>
                <w:lang w:val="es-BO"/>
              </w:rPr>
            </w:pPr>
          </w:p>
        </w:tc>
        <w:tc>
          <w:tcPr>
            <w:tcW w:w="274" w:type="dxa"/>
            <w:shd w:val="clear" w:color="auto" w:fill="auto"/>
          </w:tcPr>
          <w:p w14:paraId="5DAE2124" w14:textId="77777777" w:rsidR="00A23308" w:rsidRPr="00AD09E6" w:rsidRDefault="00A23308" w:rsidP="00E83D56">
            <w:pPr>
              <w:rPr>
                <w:rFonts w:ascii="Arial" w:hAnsi="Arial" w:cs="Arial"/>
                <w:sz w:val="10"/>
                <w:lang w:val="es-BO"/>
              </w:rPr>
            </w:pPr>
          </w:p>
        </w:tc>
        <w:tc>
          <w:tcPr>
            <w:tcW w:w="273" w:type="dxa"/>
            <w:shd w:val="clear" w:color="auto" w:fill="auto"/>
          </w:tcPr>
          <w:p w14:paraId="7C3A5743" w14:textId="77777777" w:rsidR="00A23308" w:rsidRPr="00AD09E6" w:rsidRDefault="00A23308" w:rsidP="00E83D56">
            <w:pPr>
              <w:rPr>
                <w:rFonts w:ascii="Arial" w:hAnsi="Arial" w:cs="Arial"/>
                <w:sz w:val="10"/>
                <w:lang w:val="es-BO"/>
              </w:rPr>
            </w:pPr>
          </w:p>
        </w:tc>
        <w:tc>
          <w:tcPr>
            <w:tcW w:w="273" w:type="dxa"/>
            <w:shd w:val="clear" w:color="auto" w:fill="auto"/>
          </w:tcPr>
          <w:p w14:paraId="6532A8D6" w14:textId="77777777" w:rsidR="00A23308" w:rsidRPr="00AD09E6" w:rsidRDefault="00A23308" w:rsidP="00E83D56">
            <w:pPr>
              <w:rPr>
                <w:rFonts w:ascii="Arial" w:hAnsi="Arial" w:cs="Arial"/>
                <w:sz w:val="10"/>
                <w:lang w:val="es-BO"/>
              </w:rPr>
            </w:pPr>
          </w:p>
        </w:tc>
        <w:tc>
          <w:tcPr>
            <w:tcW w:w="273" w:type="dxa"/>
            <w:shd w:val="clear" w:color="auto" w:fill="auto"/>
          </w:tcPr>
          <w:p w14:paraId="6384118D" w14:textId="77777777" w:rsidR="00A23308" w:rsidRPr="00AD09E6" w:rsidRDefault="00A23308" w:rsidP="00E83D56">
            <w:pPr>
              <w:rPr>
                <w:rFonts w:ascii="Arial" w:hAnsi="Arial" w:cs="Arial"/>
                <w:sz w:val="10"/>
                <w:lang w:val="es-BO"/>
              </w:rPr>
            </w:pPr>
          </w:p>
        </w:tc>
        <w:tc>
          <w:tcPr>
            <w:tcW w:w="273" w:type="dxa"/>
            <w:shd w:val="clear" w:color="auto" w:fill="auto"/>
          </w:tcPr>
          <w:p w14:paraId="5CA23912" w14:textId="77777777" w:rsidR="00A23308" w:rsidRPr="00AD09E6" w:rsidRDefault="00A23308" w:rsidP="00E83D56">
            <w:pPr>
              <w:rPr>
                <w:rFonts w:ascii="Arial" w:hAnsi="Arial" w:cs="Arial"/>
                <w:sz w:val="10"/>
                <w:lang w:val="es-BO"/>
              </w:rPr>
            </w:pPr>
          </w:p>
        </w:tc>
        <w:tc>
          <w:tcPr>
            <w:tcW w:w="273" w:type="dxa"/>
            <w:shd w:val="clear" w:color="auto" w:fill="auto"/>
          </w:tcPr>
          <w:p w14:paraId="56744220" w14:textId="77777777" w:rsidR="00A23308" w:rsidRPr="00AD09E6" w:rsidRDefault="00A23308" w:rsidP="00E83D56">
            <w:pPr>
              <w:rPr>
                <w:rFonts w:ascii="Arial" w:hAnsi="Arial" w:cs="Arial"/>
                <w:sz w:val="10"/>
                <w:lang w:val="es-BO"/>
              </w:rPr>
            </w:pPr>
          </w:p>
        </w:tc>
        <w:tc>
          <w:tcPr>
            <w:tcW w:w="273" w:type="dxa"/>
            <w:shd w:val="clear" w:color="auto" w:fill="auto"/>
          </w:tcPr>
          <w:p w14:paraId="4519B69E" w14:textId="77777777" w:rsidR="00A23308" w:rsidRPr="00AD09E6"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14:paraId="067FA1F2" w14:textId="77777777" w:rsidR="00A23308" w:rsidRPr="00AD09E6" w:rsidRDefault="00A23308" w:rsidP="00E83D56">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FB5BB3">
        <w:trPr>
          <w:trHeight w:val="198"/>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38A710B2" w:rsidR="00B97B69" w:rsidRPr="00B31400" w:rsidRDefault="00B31400" w:rsidP="00FB5BB3">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vAlign w:val="center"/>
          </w:tcPr>
          <w:p w14:paraId="2480BC44" w14:textId="77777777" w:rsidR="00B97B69" w:rsidRPr="002804DB" w:rsidRDefault="00B97B69" w:rsidP="00FB5BB3">
            <w:pPr>
              <w:rPr>
                <w:rFonts w:ascii="Arial" w:hAnsi="Arial" w:cs="Arial"/>
                <w:b/>
                <w:sz w:val="14"/>
                <w:lang w:val="es-BO"/>
              </w:rPr>
            </w:pPr>
            <w:r w:rsidRPr="002804DB">
              <w:rPr>
                <w:rFonts w:ascii="Arial" w:hAnsi="Arial" w:cs="Arial"/>
                <w:b/>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AD09E6" w:rsidRDefault="00B97B69" w:rsidP="00E83D56">
            <w:pPr>
              <w:rPr>
                <w:rFonts w:ascii="Arial" w:hAnsi="Arial" w:cs="Arial"/>
                <w:sz w:val="8"/>
                <w:szCs w:val="8"/>
                <w:lang w:val="es-BO"/>
              </w:rPr>
            </w:pPr>
          </w:p>
        </w:tc>
        <w:tc>
          <w:tcPr>
            <w:tcW w:w="282" w:type="dxa"/>
            <w:shd w:val="clear" w:color="auto" w:fill="auto"/>
          </w:tcPr>
          <w:p w14:paraId="2E87FBCA" w14:textId="77777777" w:rsidR="00B97B69" w:rsidRPr="00AD09E6" w:rsidRDefault="00B97B69" w:rsidP="00E83D56">
            <w:pPr>
              <w:rPr>
                <w:rFonts w:ascii="Arial" w:hAnsi="Arial" w:cs="Arial"/>
                <w:sz w:val="8"/>
                <w:szCs w:val="8"/>
                <w:lang w:val="es-BO"/>
              </w:rPr>
            </w:pPr>
          </w:p>
        </w:tc>
        <w:tc>
          <w:tcPr>
            <w:tcW w:w="275" w:type="dxa"/>
            <w:shd w:val="clear" w:color="auto" w:fill="auto"/>
          </w:tcPr>
          <w:p w14:paraId="31D34994" w14:textId="77777777" w:rsidR="00B97B69" w:rsidRPr="00AD09E6" w:rsidRDefault="00B97B69" w:rsidP="00E83D56">
            <w:pPr>
              <w:rPr>
                <w:rFonts w:ascii="Arial" w:hAnsi="Arial" w:cs="Arial"/>
                <w:sz w:val="8"/>
                <w:szCs w:val="8"/>
                <w:lang w:val="es-BO"/>
              </w:rPr>
            </w:pPr>
          </w:p>
        </w:tc>
        <w:tc>
          <w:tcPr>
            <w:tcW w:w="280" w:type="dxa"/>
            <w:shd w:val="clear" w:color="auto" w:fill="auto"/>
          </w:tcPr>
          <w:p w14:paraId="11BA7A66" w14:textId="77777777" w:rsidR="00B97B69" w:rsidRPr="00AD09E6" w:rsidRDefault="00B97B69" w:rsidP="00E83D56">
            <w:pPr>
              <w:rPr>
                <w:rFonts w:ascii="Arial" w:hAnsi="Arial" w:cs="Arial"/>
                <w:sz w:val="8"/>
                <w:szCs w:val="8"/>
                <w:lang w:val="es-BO"/>
              </w:rPr>
            </w:pPr>
          </w:p>
        </w:tc>
        <w:tc>
          <w:tcPr>
            <w:tcW w:w="278" w:type="dxa"/>
            <w:shd w:val="clear" w:color="auto" w:fill="auto"/>
          </w:tcPr>
          <w:p w14:paraId="39F66768" w14:textId="77777777" w:rsidR="00B97B69" w:rsidRPr="00AD09E6" w:rsidRDefault="00B97B69" w:rsidP="00E83D56">
            <w:pPr>
              <w:rPr>
                <w:rFonts w:ascii="Arial" w:hAnsi="Arial" w:cs="Arial"/>
                <w:sz w:val="8"/>
                <w:szCs w:val="8"/>
                <w:lang w:val="es-BO"/>
              </w:rPr>
            </w:pPr>
          </w:p>
        </w:tc>
        <w:tc>
          <w:tcPr>
            <w:tcW w:w="276" w:type="dxa"/>
            <w:shd w:val="clear" w:color="auto" w:fill="auto"/>
          </w:tcPr>
          <w:p w14:paraId="3CE9DE24" w14:textId="77777777" w:rsidR="00B97B69" w:rsidRPr="00AD09E6" w:rsidRDefault="00B97B69" w:rsidP="00E83D56">
            <w:pPr>
              <w:rPr>
                <w:rFonts w:ascii="Arial" w:hAnsi="Arial" w:cs="Arial"/>
                <w:sz w:val="8"/>
                <w:szCs w:val="8"/>
                <w:lang w:val="es-BO"/>
              </w:rPr>
            </w:pPr>
          </w:p>
        </w:tc>
        <w:tc>
          <w:tcPr>
            <w:tcW w:w="281" w:type="dxa"/>
            <w:shd w:val="clear" w:color="auto" w:fill="auto"/>
          </w:tcPr>
          <w:p w14:paraId="72FBF15A" w14:textId="77777777" w:rsidR="00B97B69" w:rsidRPr="00AD09E6" w:rsidRDefault="00B97B69" w:rsidP="00E83D56">
            <w:pPr>
              <w:rPr>
                <w:rFonts w:ascii="Arial" w:hAnsi="Arial" w:cs="Arial"/>
                <w:sz w:val="8"/>
                <w:szCs w:val="8"/>
                <w:lang w:val="es-BO"/>
              </w:rPr>
            </w:pPr>
          </w:p>
        </w:tc>
        <w:tc>
          <w:tcPr>
            <w:tcW w:w="277" w:type="dxa"/>
            <w:shd w:val="clear" w:color="auto" w:fill="auto"/>
          </w:tcPr>
          <w:p w14:paraId="46670793" w14:textId="77777777" w:rsidR="00B97B69" w:rsidRPr="00AD09E6" w:rsidRDefault="00B97B69" w:rsidP="00E83D56">
            <w:pPr>
              <w:rPr>
                <w:rFonts w:ascii="Arial" w:hAnsi="Arial" w:cs="Arial"/>
                <w:sz w:val="8"/>
                <w:szCs w:val="8"/>
                <w:lang w:val="es-BO"/>
              </w:rPr>
            </w:pPr>
          </w:p>
        </w:tc>
        <w:tc>
          <w:tcPr>
            <w:tcW w:w="277" w:type="dxa"/>
            <w:shd w:val="clear" w:color="auto" w:fill="auto"/>
          </w:tcPr>
          <w:p w14:paraId="799A723C" w14:textId="77777777" w:rsidR="00B97B69" w:rsidRPr="00AD09E6" w:rsidRDefault="00B97B69" w:rsidP="00E83D56">
            <w:pPr>
              <w:rPr>
                <w:rFonts w:ascii="Arial" w:hAnsi="Arial" w:cs="Arial"/>
                <w:sz w:val="8"/>
                <w:szCs w:val="8"/>
                <w:lang w:val="es-BO"/>
              </w:rPr>
            </w:pPr>
          </w:p>
        </w:tc>
        <w:tc>
          <w:tcPr>
            <w:tcW w:w="277" w:type="dxa"/>
            <w:shd w:val="clear" w:color="auto" w:fill="auto"/>
          </w:tcPr>
          <w:p w14:paraId="351D4DDA" w14:textId="77777777" w:rsidR="00B97B69" w:rsidRPr="00AD09E6" w:rsidRDefault="00B97B69" w:rsidP="00E83D56">
            <w:pPr>
              <w:rPr>
                <w:rFonts w:ascii="Arial" w:hAnsi="Arial" w:cs="Arial"/>
                <w:sz w:val="8"/>
                <w:szCs w:val="8"/>
                <w:lang w:val="es-BO"/>
              </w:rPr>
            </w:pPr>
          </w:p>
        </w:tc>
        <w:tc>
          <w:tcPr>
            <w:tcW w:w="273" w:type="dxa"/>
            <w:shd w:val="clear" w:color="auto" w:fill="auto"/>
          </w:tcPr>
          <w:p w14:paraId="404066F5"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01BA98C7"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6E83C09D"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4F813B53"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2BCDCC79"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112A1853"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16F3DDE1"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2493BD48"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52D14401"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412AB3D4"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1E41A136"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56D25C3F" w14:textId="77777777" w:rsidR="00B97B69" w:rsidRPr="00AD09E6" w:rsidRDefault="00B97B69" w:rsidP="00E83D56">
            <w:pPr>
              <w:rPr>
                <w:rFonts w:ascii="Arial" w:hAnsi="Arial" w:cs="Arial"/>
                <w:sz w:val="8"/>
                <w:szCs w:val="8"/>
                <w:lang w:val="es-BO"/>
              </w:rPr>
            </w:pPr>
          </w:p>
        </w:tc>
        <w:tc>
          <w:tcPr>
            <w:tcW w:w="273" w:type="dxa"/>
          </w:tcPr>
          <w:p w14:paraId="5F29CF9A" w14:textId="77777777" w:rsidR="00B97B69" w:rsidRPr="00AD09E6" w:rsidRDefault="00B97B69" w:rsidP="00E83D56">
            <w:pPr>
              <w:rPr>
                <w:rFonts w:ascii="Arial" w:hAnsi="Arial" w:cs="Arial"/>
                <w:sz w:val="8"/>
                <w:szCs w:val="8"/>
                <w:lang w:val="es-BO"/>
              </w:rPr>
            </w:pPr>
          </w:p>
        </w:tc>
        <w:tc>
          <w:tcPr>
            <w:tcW w:w="273" w:type="dxa"/>
            <w:tcBorders>
              <w:left w:val="nil"/>
            </w:tcBorders>
          </w:tcPr>
          <w:p w14:paraId="620E244E" w14:textId="77777777" w:rsidR="00B97B69" w:rsidRPr="00AD09E6" w:rsidRDefault="00B97B69" w:rsidP="00E83D56">
            <w:pPr>
              <w:rPr>
                <w:rFonts w:ascii="Arial" w:hAnsi="Arial" w:cs="Arial"/>
                <w:sz w:val="8"/>
                <w:szCs w:val="8"/>
                <w:lang w:val="es-BO"/>
              </w:rPr>
            </w:pPr>
          </w:p>
        </w:tc>
        <w:tc>
          <w:tcPr>
            <w:tcW w:w="273" w:type="dxa"/>
          </w:tcPr>
          <w:p w14:paraId="5393AA9D" w14:textId="77777777" w:rsidR="00B97B69" w:rsidRPr="00AD09E6" w:rsidRDefault="00B97B69" w:rsidP="00E83D56">
            <w:pPr>
              <w:rPr>
                <w:rFonts w:ascii="Arial" w:hAnsi="Arial" w:cs="Arial"/>
                <w:sz w:val="8"/>
                <w:szCs w:val="8"/>
                <w:lang w:val="es-BO"/>
              </w:rPr>
            </w:pPr>
          </w:p>
        </w:tc>
        <w:tc>
          <w:tcPr>
            <w:tcW w:w="273" w:type="dxa"/>
          </w:tcPr>
          <w:p w14:paraId="6305208D" w14:textId="77777777" w:rsidR="00B97B69" w:rsidRPr="00AD09E6" w:rsidRDefault="00B97B69" w:rsidP="00E83D56">
            <w:pPr>
              <w:rPr>
                <w:rFonts w:ascii="Arial" w:hAnsi="Arial" w:cs="Arial"/>
                <w:sz w:val="8"/>
                <w:szCs w:val="8"/>
                <w:lang w:val="es-BO"/>
              </w:rPr>
            </w:pPr>
          </w:p>
        </w:tc>
        <w:tc>
          <w:tcPr>
            <w:tcW w:w="273" w:type="dxa"/>
          </w:tcPr>
          <w:p w14:paraId="56BEA10E" w14:textId="77777777" w:rsidR="00B97B69" w:rsidRPr="00AD09E6" w:rsidRDefault="00B97B69" w:rsidP="00E83D56">
            <w:pPr>
              <w:rPr>
                <w:rFonts w:ascii="Arial" w:hAnsi="Arial" w:cs="Arial"/>
                <w:sz w:val="8"/>
                <w:szCs w:val="8"/>
                <w:lang w:val="es-BO"/>
              </w:rPr>
            </w:pPr>
          </w:p>
        </w:tc>
        <w:tc>
          <w:tcPr>
            <w:tcW w:w="273" w:type="dxa"/>
          </w:tcPr>
          <w:p w14:paraId="6A357C23" w14:textId="77777777" w:rsidR="00B97B69" w:rsidRPr="00AD09E6"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14:paraId="20E833B1" w14:textId="77777777" w:rsidR="00B97B69" w:rsidRPr="00AD09E6" w:rsidRDefault="00B97B69" w:rsidP="00E83D56">
            <w:pPr>
              <w:rPr>
                <w:rFonts w:ascii="Arial" w:hAnsi="Arial" w:cs="Arial"/>
                <w:sz w:val="8"/>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127"/>
        <w:gridCol w:w="144"/>
        <w:gridCol w:w="140"/>
        <w:gridCol w:w="128"/>
        <w:gridCol w:w="267"/>
        <w:gridCol w:w="267"/>
        <w:gridCol w:w="128"/>
        <w:gridCol w:w="139"/>
        <w:gridCol w:w="267"/>
        <w:gridCol w:w="267"/>
        <w:gridCol w:w="267"/>
        <w:gridCol w:w="267"/>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9"/>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gridSpan w:val="2"/>
            <w:vMerge/>
          </w:tcPr>
          <w:p w14:paraId="36E1340E" w14:textId="77777777" w:rsidR="009E731E" w:rsidRPr="009956C4" w:rsidRDefault="009E731E" w:rsidP="00E83D56">
            <w:pPr>
              <w:jc w:val="center"/>
              <w:rPr>
                <w:rFonts w:ascii="Arial" w:hAnsi="Arial" w:cs="Arial"/>
                <w:sz w:val="14"/>
                <w:lang w:val="es-BO"/>
              </w:rPr>
            </w:pPr>
          </w:p>
        </w:tc>
        <w:tc>
          <w:tcPr>
            <w:tcW w:w="1870" w:type="dxa"/>
            <w:gridSpan w:val="9"/>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B5BB3">
        <w:trPr>
          <w:trHeight w:val="267"/>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gridSpan w:val="2"/>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gridSpan w:val="2"/>
          </w:tcPr>
          <w:p w14:paraId="3908A8AC" w14:textId="77777777" w:rsidR="009E731E" w:rsidRPr="009956C4" w:rsidRDefault="009E731E" w:rsidP="00E83D56">
            <w:pPr>
              <w:rPr>
                <w:rFonts w:ascii="Arial" w:hAnsi="Arial" w:cs="Arial"/>
                <w:sz w:val="2"/>
                <w:szCs w:val="2"/>
                <w:lang w:val="es-BO"/>
              </w:rPr>
            </w:pPr>
          </w:p>
        </w:tc>
        <w:tc>
          <w:tcPr>
            <w:tcW w:w="268" w:type="dxa"/>
            <w:gridSpan w:val="2"/>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204426">
        <w:trPr>
          <w:trHeight w:val="397"/>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AD09E6"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AD09E6" w:rsidRDefault="009E731E" w:rsidP="00E83D56">
            <w:pPr>
              <w:jc w:val="right"/>
              <w:rPr>
                <w:rFonts w:ascii="Arial" w:hAnsi="Arial" w:cs="Arial"/>
                <w:b/>
                <w:sz w:val="10"/>
                <w:szCs w:val="2"/>
                <w:lang w:val="es-BO"/>
              </w:rPr>
            </w:pPr>
          </w:p>
        </w:tc>
        <w:tc>
          <w:tcPr>
            <w:tcW w:w="379" w:type="dxa"/>
            <w:shd w:val="clear" w:color="auto" w:fill="auto"/>
          </w:tcPr>
          <w:p w14:paraId="0C6F79CB" w14:textId="77777777" w:rsidR="009E731E" w:rsidRPr="00AD09E6" w:rsidRDefault="009E731E" w:rsidP="00E83D56">
            <w:pPr>
              <w:rPr>
                <w:rFonts w:ascii="Arial" w:hAnsi="Arial" w:cs="Arial"/>
                <w:sz w:val="10"/>
                <w:szCs w:val="2"/>
                <w:lang w:val="es-BO"/>
              </w:rPr>
            </w:pPr>
          </w:p>
        </w:tc>
        <w:tc>
          <w:tcPr>
            <w:tcW w:w="274" w:type="dxa"/>
            <w:shd w:val="clear" w:color="auto" w:fill="auto"/>
          </w:tcPr>
          <w:p w14:paraId="2BA022E9" w14:textId="77777777" w:rsidR="009E731E" w:rsidRPr="00AD09E6" w:rsidRDefault="009E731E" w:rsidP="00E83D56">
            <w:pPr>
              <w:rPr>
                <w:rFonts w:ascii="Arial" w:hAnsi="Arial" w:cs="Arial"/>
                <w:sz w:val="10"/>
                <w:szCs w:val="2"/>
                <w:lang w:val="es-BO"/>
              </w:rPr>
            </w:pPr>
          </w:p>
        </w:tc>
        <w:tc>
          <w:tcPr>
            <w:tcW w:w="278" w:type="dxa"/>
            <w:shd w:val="clear" w:color="auto" w:fill="auto"/>
          </w:tcPr>
          <w:p w14:paraId="39680708" w14:textId="77777777" w:rsidR="009E731E" w:rsidRPr="00AD09E6" w:rsidRDefault="009E731E" w:rsidP="00E83D56">
            <w:pPr>
              <w:rPr>
                <w:rFonts w:ascii="Arial" w:hAnsi="Arial" w:cs="Arial"/>
                <w:sz w:val="10"/>
                <w:szCs w:val="2"/>
                <w:lang w:val="es-BO"/>
              </w:rPr>
            </w:pPr>
          </w:p>
        </w:tc>
        <w:tc>
          <w:tcPr>
            <w:tcW w:w="268" w:type="dxa"/>
            <w:shd w:val="clear" w:color="auto" w:fill="auto"/>
          </w:tcPr>
          <w:p w14:paraId="66E29532" w14:textId="77777777" w:rsidR="009E731E" w:rsidRPr="00AD09E6" w:rsidRDefault="009E731E" w:rsidP="00E83D56">
            <w:pPr>
              <w:rPr>
                <w:rFonts w:ascii="Arial" w:hAnsi="Arial" w:cs="Arial"/>
                <w:sz w:val="10"/>
                <w:szCs w:val="2"/>
                <w:lang w:val="es-BO"/>
              </w:rPr>
            </w:pPr>
          </w:p>
        </w:tc>
        <w:tc>
          <w:tcPr>
            <w:tcW w:w="271" w:type="dxa"/>
            <w:shd w:val="clear" w:color="auto" w:fill="auto"/>
          </w:tcPr>
          <w:p w14:paraId="1D829075" w14:textId="77777777" w:rsidR="009E731E" w:rsidRPr="00AD09E6" w:rsidRDefault="009E731E" w:rsidP="00E83D56">
            <w:pPr>
              <w:rPr>
                <w:rFonts w:ascii="Arial" w:hAnsi="Arial" w:cs="Arial"/>
                <w:sz w:val="10"/>
                <w:szCs w:val="2"/>
                <w:lang w:val="es-BO"/>
              </w:rPr>
            </w:pPr>
          </w:p>
        </w:tc>
        <w:tc>
          <w:tcPr>
            <w:tcW w:w="270" w:type="dxa"/>
            <w:shd w:val="clear" w:color="auto" w:fill="auto"/>
          </w:tcPr>
          <w:p w14:paraId="34ECA48F" w14:textId="77777777" w:rsidR="009E731E" w:rsidRPr="00AD09E6" w:rsidRDefault="009E731E" w:rsidP="00E83D56">
            <w:pPr>
              <w:rPr>
                <w:rFonts w:ascii="Arial" w:hAnsi="Arial" w:cs="Arial"/>
                <w:sz w:val="10"/>
                <w:szCs w:val="2"/>
                <w:lang w:val="es-BO"/>
              </w:rPr>
            </w:pPr>
          </w:p>
        </w:tc>
        <w:tc>
          <w:tcPr>
            <w:tcW w:w="274" w:type="dxa"/>
            <w:shd w:val="clear" w:color="auto" w:fill="auto"/>
          </w:tcPr>
          <w:p w14:paraId="7571C36F" w14:textId="77777777" w:rsidR="009E731E" w:rsidRPr="00AD09E6" w:rsidRDefault="009E731E" w:rsidP="00E83D56">
            <w:pPr>
              <w:rPr>
                <w:rFonts w:ascii="Arial" w:hAnsi="Arial" w:cs="Arial"/>
                <w:sz w:val="10"/>
                <w:szCs w:val="2"/>
                <w:lang w:val="es-BO"/>
              </w:rPr>
            </w:pPr>
          </w:p>
        </w:tc>
        <w:tc>
          <w:tcPr>
            <w:tcW w:w="271" w:type="dxa"/>
            <w:shd w:val="clear" w:color="auto" w:fill="auto"/>
          </w:tcPr>
          <w:p w14:paraId="28637016" w14:textId="77777777" w:rsidR="009E731E" w:rsidRPr="00AD09E6" w:rsidRDefault="009E731E" w:rsidP="00E83D56">
            <w:pPr>
              <w:rPr>
                <w:rFonts w:ascii="Arial" w:hAnsi="Arial" w:cs="Arial"/>
                <w:sz w:val="10"/>
                <w:szCs w:val="2"/>
                <w:lang w:val="es-BO"/>
              </w:rPr>
            </w:pPr>
          </w:p>
        </w:tc>
        <w:tc>
          <w:tcPr>
            <w:tcW w:w="271" w:type="dxa"/>
            <w:shd w:val="clear" w:color="auto" w:fill="auto"/>
          </w:tcPr>
          <w:p w14:paraId="09CFD217" w14:textId="77777777" w:rsidR="009E731E" w:rsidRPr="00AD09E6" w:rsidRDefault="009E731E" w:rsidP="00E83D56">
            <w:pPr>
              <w:rPr>
                <w:rFonts w:ascii="Arial" w:hAnsi="Arial" w:cs="Arial"/>
                <w:sz w:val="10"/>
                <w:szCs w:val="2"/>
                <w:lang w:val="es-BO"/>
              </w:rPr>
            </w:pPr>
          </w:p>
        </w:tc>
        <w:tc>
          <w:tcPr>
            <w:tcW w:w="271" w:type="dxa"/>
            <w:shd w:val="clear" w:color="auto" w:fill="auto"/>
          </w:tcPr>
          <w:p w14:paraId="04BB6485" w14:textId="77777777" w:rsidR="009E731E" w:rsidRPr="00AD09E6" w:rsidRDefault="009E731E" w:rsidP="00E83D56">
            <w:pPr>
              <w:rPr>
                <w:rFonts w:ascii="Arial" w:hAnsi="Arial" w:cs="Arial"/>
                <w:sz w:val="10"/>
                <w:szCs w:val="2"/>
                <w:lang w:val="es-BO"/>
              </w:rPr>
            </w:pPr>
          </w:p>
        </w:tc>
        <w:tc>
          <w:tcPr>
            <w:tcW w:w="268" w:type="dxa"/>
            <w:shd w:val="clear" w:color="auto" w:fill="auto"/>
          </w:tcPr>
          <w:p w14:paraId="240C0395" w14:textId="77777777" w:rsidR="009E731E" w:rsidRPr="00AD09E6" w:rsidRDefault="009E731E" w:rsidP="00E83D56">
            <w:pPr>
              <w:rPr>
                <w:rFonts w:ascii="Arial" w:hAnsi="Arial" w:cs="Arial"/>
                <w:sz w:val="10"/>
                <w:szCs w:val="2"/>
                <w:lang w:val="es-BO"/>
              </w:rPr>
            </w:pPr>
          </w:p>
        </w:tc>
        <w:tc>
          <w:tcPr>
            <w:tcW w:w="268" w:type="dxa"/>
            <w:shd w:val="clear" w:color="auto" w:fill="auto"/>
          </w:tcPr>
          <w:p w14:paraId="7BF2269E" w14:textId="77777777" w:rsidR="009E731E" w:rsidRPr="00AD09E6" w:rsidRDefault="009E731E" w:rsidP="00E83D56">
            <w:pPr>
              <w:rPr>
                <w:rFonts w:ascii="Arial" w:hAnsi="Arial" w:cs="Arial"/>
                <w:sz w:val="10"/>
                <w:szCs w:val="2"/>
                <w:lang w:val="es-BO"/>
              </w:rPr>
            </w:pPr>
          </w:p>
        </w:tc>
        <w:tc>
          <w:tcPr>
            <w:tcW w:w="267" w:type="dxa"/>
            <w:shd w:val="clear" w:color="auto" w:fill="auto"/>
          </w:tcPr>
          <w:p w14:paraId="13C08425" w14:textId="77777777" w:rsidR="009E731E" w:rsidRPr="00AD09E6" w:rsidRDefault="009E731E" w:rsidP="00E83D56">
            <w:pPr>
              <w:rPr>
                <w:rFonts w:ascii="Arial" w:hAnsi="Arial" w:cs="Arial"/>
                <w:sz w:val="10"/>
                <w:szCs w:val="2"/>
                <w:lang w:val="es-BO"/>
              </w:rPr>
            </w:pPr>
          </w:p>
        </w:tc>
        <w:tc>
          <w:tcPr>
            <w:tcW w:w="268" w:type="dxa"/>
            <w:shd w:val="clear" w:color="auto" w:fill="auto"/>
          </w:tcPr>
          <w:p w14:paraId="5B9A45F3" w14:textId="77777777" w:rsidR="009E731E" w:rsidRPr="00AD09E6" w:rsidRDefault="009E731E" w:rsidP="00E83D56">
            <w:pPr>
              <w:rPr>
                <w:rFonts w:ascii="Arial" w:hAnsi="Arial" w:cs="Arial"/>
                <w:sz w:val="10"/>
                <w:szCs w:val="2"/>
                <w:lang w:val="es-BO"/>
              </w:rPr>
            </w:pPr>
          </w:p>
        </w:tc>
        <w:tc>
          <w:tcPr>
            <w:tcW w:w="268" w:type="dxa"/>
            <w:shd w:val="clear" w:color="auto" w:fill="auto"/>
          </w:tcPr>
          <w:p w14:paraId="487A5232" w14:textId="77777777" w:rsidR="009E731E" w:rsidRPr="00AD09E6" w:rsidRDefault="009E731E" w:rsidP="00E83D56">
            <w:pPr>
              <w:rPr>
                <w:rFonts w:ascii="Arial" w:hAnsi="Arial" w:cs="Arial"/>
                <w:sz w:val="10"/>
                <w:szCs w:val="2"/>
                <w:lang w:val="es-BO"/>
              </w:rPr>
            </w:pPr>
          </w:p>
        </w:tc>
        <w:tc>
          <w:tcPr>
            <w:tcW w:w="268" w:type="dxa"/>
            <w:shd w:val="clear" w:color="auto" w:fill="auto"/>
          </w:tcPr>
          <w:p w14:paraId="17B0169E" w14:textId="77777777" w:rsidR="009E731E" w:rsidRPr="00AD09E6" w:rsidRDefault="009E731E" w:rsidP="00E83D56">
            <w:pPr>
              <w:rPr>
                <w:rFonts w:ascii="Arial" w:hAnsi="Arial" w:cs="Arial"/>
                <w:sz w:val="10"/>
                <w:szCs w:val="2"/>
                <w:lang w:val="es-BO"/>
              </w:rPr>
            </w:pPr>
          </w:p>
        </w:tc>
        <w:tc>
          <w:tcPr>
            <w:tcW w:w="274" w:type="dxa"/>
            <w:shd w:val="clear" w:color="auto" w:fill="auto"/>
          </w:tcPr>
          <w:p w14:paraId="596065B1" w14:textId="77777777" w:rsidR="009E731E" w:rsidRPr="00AD09E6" w:rsidRDefault="009E731E" w:rsidP="00E83D56">
            <w:pPr>
              <w:rPr>
                <w:rFonts w:ascii="Arial" w:hAnsi="Arial" w:cs="Arial"/>
                <w:sz w:val="10"/>
                <w:szCs w:val="2"/>
                <w:lang w:val="es-BO"/>
              </w:rPr>
            </w:pPr>
          </w:p>
        </w:tc>
        <w:tc>
          <w:tcPr>
            <w:tcW w:w="270" w:type="dxa"/>
            <w:gridSpan w:val="2"/>
            <w:shd w:val="clear" w:color="auto" w:fill="auto"/>
          </w:tcPr>
          <w:p w14:paraId="622A1D47" w14:textId="77777777" w:rsidR="009E731E" w:rsidRPr="00AD09E6" w:rsidRDefault="009E731E" w:rsidP="00E83D56">
            <w:pPr>
              <w:rPr>
                <w:rFonts w:ascii="Arial" w:hAnsi="Arial" w:cs="Arial"/>
                <w:sz w:val="10"/>
                <w:szCs w:val="2"/>
                <w:lang w:val="es-BO"/>
              </w:rPr>
            </w:pPr>
          </w:p>
        </w:tc>
        <w:tc>
          <w:tcPr>
            <w:tcW w:w="273" w:type="dxa"/>
            <w:shd w:val="clear" w:color="auto" w:fill="auto"/>
          </w:tcPr>
          <w:p w14:paraId="04B20ECE" w14:textId="77777777" w:rsidR="009E731E" w:rsidRPr="00AD09E6" w:rsidRDefault="009E731E" w:rsidP="00E83D56">
            <w:pPr>
              <w:rPr>
                <w:rFonts w:ascii="Arial" w:hAnsi="Arial" w:cs="Arial"/>
                <w:sz w:val="10"/>
                <w:szCs w:val="2"/>
                <w:lang w:val="es-BO"/>
              </w:rPr>
            </w:pPr>
          </w:p>
        </w:tc>
        <w:tc>
          <w:tcPr>
            <w:tcW w:w="272" w:type="dxa"/>
            <w:shd w:val="clear" w:color="auto" w:fill="auto"/>
          </w:tcPr>
          <w:p w14:paraId="3DEE986D" w14:textId="77777777" w:rsidR="009E731E" w:rsidRPr="00AD09E6" w:rsidRDefault="009E731E" w:rsidP="00E83D56">
            <w:pPr>
              <w:rPr>
                <w:rFonts w:ascii="Arial" w:hAnsi="Arial" w:cs="Arial"/>
                <w:sz w:val="10"/>
                <w:szCs w:val="2"/>
                <w:lang w:val="es-BO"/>
              </w:rPr>
            </w:pPr>
          </w:p>
        </w:tc>
        <w:tc>
          <w:tcPr>
            <w:tcW w:w="271" w:type="dxa"/>
            <w:gridSpan w:val="2"/>
            <w:shd w:val="clear" w:color="auto" w:fill="auto"/>
          </w:tcPr>
          <w:p w14:paraId="055A7228" w14:textId="77777777" w:rsidR="009E731E" w:rsidRPr="00AD09E6" w:rsidRDefault="009E731E" w:rsidP="00E83D56">
            <w:pPr>
              <w:rPr>
                <w:rFonts w:ascii="Arial" w:hAnsi="Arial" w:cs="Arial"/>
                <w:sz w:val="10"/>
                <w:szCs w:val="2"/>
                <w:lang w:val="es-BO"/>
              </w:rPr>
            </w:pPr>
          </w:p>
        </w:tc>
        <w:tc>
          <w:tcPr>
            <w:tcW w:w="268" w:type="dxa"/>
            <w:gridSpan w:val="2"/>
            <w:shd w:val="clear" w:color="auto" w:fill="auto"/>
          </w:tcPr>
          <w:p w14:paraId="79DA12DD" w14:textId="77777777" w:rsidR="009E731E" w:rsidRPr="00AD09E6" w:rsidRDefault="009E731E" w:rsidP="00E83D56">
            <w:pPr>
              <w:rPr>
                <w:rFonts w:ascii="Arial" w:hAnsi="Arial" w:cs="Arial"/>
                <w:sz w:val="10"/>
                <w:szCs w:val="2"/>
                <w:lang w:val="es-BO"/>
              </w:rPr>
            </w:pPr>
          </w:p>
        </w:tc>
        <w:tc>
          <w:tcPr>
            <w:tcW w:w="267" w:type="dxa"/>
            <w:shd w:val="clear" w:color="auto" w:fill="auto"/>
          </w:tcPr>
          <w:p w14:paraId="3E129A2D" w14:textId="77777777" w:rsidR="009E731E" w:rsidRPr="00AD09E6" w:rsidRDefault="009E731E" w:rsidP="00E83D56">
            <w:pPr>
              <w:rPr>
                <w:rFonts w:ascii="Arial" w:hAnsi="Arial" w:cs="Arial"/>
                <w:sz w:val="10"/>
                <w:szCs w:val="2"/>
                <w:lang w:val="es-BO"/>
              </w:rPr>
            </w:pPr>
          </w:p>
        </w:tc>
        <w:tc>
          <w:tcPr>
            <w:tcW w:w="267" w:type="dxa"/>
            <w:shd w:val="clear" w:color="auto" w:fill="auto"/>
          </w:tcPr>
          <w:p w14:paraId="6AB18DC8" w14:textId="77777777" w:rsidR="009E731E" w:rsidRPr="00AD09E6" w:rsidRDefault="009E731E" w:rsidP="00E83D56">
            <w:pPr>
              <w:rPr>
                <w:rFonts w:ascii="Arial" w:hAnsi="Arial" w:cs="Arial"/>
                <w:sz w:val="10"/>
                <w:szCs w:val="2"/>
                <w:lang w:val="es-BO"/>
              </w:rPr>
            </w:pPr>
          </w:p>
        </w:tc>
        <w:tc>
          <w:tcPr>
            <w:tcW w:w="267" w:type="dxa"/>
            <w:gridSpan w:val="2"/>
            <w:shd w:val="clear" w:color="auto" w:fill="auto"/>
          </w:tcPr>
          <w:p w14:paraId="38991EE7" w14:textId="77777777" w:rsidR="009E731E" w:rsidRPr="00AD09E6" w:rsidRDefault="009E731E" w:rsidP="00E83D56">
            <w:pPr>
              <w:rPr>
                <w:rFonts w:ascii="Arial" w:hAnsi="Arial" w:cs="Arial"/>
                <w:sz w:val="10"/>
                <w:szCs w:val="2"/>
                <w:lang w:val="es-BO"/>
              </w:rPr>
            </w:pPr>
          </w:p>
        </w:tc>
        <w:tc>
          <w:tcPr>
            <w:tcW w:w="267" w:type="dxa"/>
            <w:shd w:val="clear" w:color="auto" w:fill="auto"/>
          </w:tcPr>
          <w:p w14:paraId="65435750" w14:textId="77777777" w:rsidR="009E731E" w:rsidRPr="00AD09E6" w:rsidRDefault="009E731E" w:rsidP="00E83D56">
            <w:pPr>
              <w:rPr>
                <w:rFonts w:ascii="Arial" w:hAnsi="Arial" w:cs="Arial"/>
                <w:sz w:val="10"/>
                <w:szCs w:val="2"/>
                <w:lang w:val="es-BO"/>
              </w:rPr>
            </w:pPr>
          </w:p>
        </w:tc>
        <w:tc>
          <w:tcPr>
            <w:tcW w:w="267" w:type="dxa"/>
            <w:shd w:val="clear" w:color="auto" w:fill="auto"/>
          </w:tcPr>
          <w:p w14:paraId="63797845" w14:textId="77777777" w:rsidR="009E731E" w:rsidRPr="00AD09E6" w:rsidRDefault="009E731E" w:rsidP="00E83D56">
            <w:pPr>
              <w:rPr>
                <w:rFonts w:ascii="Arial" w:hAnsi="Arial" w:cs="Arial"/>
                <w:sz w:val="10"/>
                <w:szCs w:val="2"/>
                <w:lang w:val="es-BO"/>
              </w:rPr>
            </w:pPr>
          </w:p>
        </w:tc>
        <w:tc>
          <w:tcPr>
            <w:tcW w:w="267" w:type="dxa"/>
            <w:shd w:val="clear" w:color="auto" w:fill="auto"/>
          </w:tcPr>
          <w:p w14:paraId="4607D199" w14:textId="77777777" w:rsidR="009E731E" w:rsidRPr="00AD09E6" w:rsidRDefault="009E731E" w:rsidP="00E83D56">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AD09E6" w:rsidRDefault="009E731E" w:rsidP="00E83D56">
            <w:pPr>
              <w:rPr>
                <w:rFonts w:ascii="Arial" w:hAnsi="Arial" w:cs="Arial"/>
                <w:sz w:val="10"/>
                <w:szCs w:val="2"/>
                <w:lang w:val="es-BO"/>
              </w:rPr>
            </w:pPr>
          </w:p>
        </w:tc>
      </w:tr>
      <w:tr w:rsidR="006D14AB" w:rsidRPr="009956C4" w14:paraId="0533FEE2" w14:textId="77777777" w:rsidTr="00A96D8C">
        <w:trPr>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10"/>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AD09E6"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AD09E6" w:rsidRDefault="009E731E" w:rsidP="00E83D56">
            <w:pPr>
              <w:jc w:val="right"/>
              <w:rPr>
                <w:rFonts w:ascii="Arial" w:hAnsi="Arial" w:cs="Arial"/>
                <w:b/>
                <w:sz w:val="10"/>
                <w:szCs w:val="2"/>
                <w:lang w:val="es-BO"/>
              </w:rPr>
            </w:pPr>
          </w:p>
        </w:tc>
        <w:tc>
          <w:tcPr>
            <w:tcW w:w="379" w:type="dxa"/>
            <w:shd w:val="clear" w:color="auto" w:fill="auto"/>
          </w:tcPr>
          <w:p w14:paraId="5E8D3EB4" w14:textId="77777777" w:rsidR="009E731E" w:rsidRPr="00AD09E6" w:rsidRDefault="009E731E" w:rsidP="00E83D56">
            <w:pPr>
              <w:rPr>
                <w:rFonts w:ascii="Arial" w:hAnsi="Arial" w:cs="Arial"/>
                <w:sz w:val="10"/>
                <w:szCs w:val="2"/>
                <w:lang w:val="es-BO"/>
              </w:rPr>
            </w:pPr>
          </w:p>
        </w:tc>
        <w:tc>
          <w:tcPr>
            <w:tcW w:w="274" w:type="dxa"/>
            <w:shd w:val="clear" w:color="auto" w:fill="auto"/>
          </w:tcPr>
          <w:p w14:paraId="6BAB6DAF" w14:textId="77777777" w:rsidR="009E731E" w:rsidRPr="00AD09E6" w:rsidRDefault="009E731E" w:rsidP="00E83D56">
            <w:pPr>
              <w:rPr>
                <w:rFonts w:ascii="Arial" w:hAnsi="Arial" w:cs="Arial"/>
                <w:sz w:val="10"/>
                <w:szCs w:val="2"/>
                <w:lang w:val="es-BO"/>
              </w:rPr>
            </w:pPr>
          </w:p>
        </w:tc>
        <w:tc>
          <w:tcPr>
            <w:tcW w:w="278" w:type="dxa"/>
            <w:shd w:val="clear" w:color="auto" w:fill="auto"/>
          </w:tcPr>
          <w:p w14:paraId="2A9BBACD" w14:textId="77777777" w:rsidR="009E731E" w:rsidRPr="00AD09E6" w:rsidRDefault="009E731E" w:rsidP="00E83D56">
            <w:pPr>
              <w:rPr>
                <w:rFonts w:ascii="Arial" w:hAnsi="Arial" w:cs="Arial"/>
                <w:sz w:val="10"/>
                <w:szCs w:val="2"/>
                <w:lang w:val="es-BO"/>
              </w:rPr>
            </w:pPr>
          </w:p>
        </w:tc>
        <w:tc>
          <w:tcPr>
            <w:tcW w:w="268" w:type="dxa"/>
            <w:shd w:val="clear" w:color="auto" w:fill="auto"/>
          </w:tcPr>
          <w:p w14:paraId="335A176D" w14:textId="77777777" w:rsidR="009E731E" w:rsidRPr="00AD09E6" w:rsidRDefault="009E731E" w:rsidP="00E83D56">
            <w:pPr>
              <w:rPr>
                <w:rFonts w:ascii="Arial" w:hAnsi="Arial" w:cs="Arial"/>
                <w:sz w:val="10"/>
                <w:szCs w:val="2"/>
                <w:lang w:val="es-BO"/>
              </w:rPr>
            </w:pPr>
          </w:p>
        </w:tc>
        <w:tc>
          <w:tcPr>
            <w:tcW w:w="271" w:type="dxa"/>
            <w:shd w:val="clear" w:color="auto" w:fill="auto"/>
          </w:tcPr>
          <w:p w14:paraId="224178FB" w14:textId="77777777" w:rsidR="009E731E" w:rsidRPr="00AD09E6" w:rsidRDefault="009E731E" w:rsidP="00E83D56">
            <w:pPr>
              <w:rPr>
                <w:rFonts w:ascii="Arial" w:hAnsi="Arial" w:cs="Arial"/>
                <w:sz w:val="10"/>
                <w:szCs w:val="2"/>
                <w:lang w:val="es-BO"/>
              </w:rPr>
            </w:pPr>
          </w:p>
        </w:tc>
        <w:tc>
          <w:tcPr>
            <w:tcW w:w="270" w:type="dxa"/>
            <w:shd w:val="clear" w:color="auto" w:fill="auto"/>
          </w:tcPr>
          <w:p w14:paraId="44CAFA7E" w14:textId="77777777" w:rsidR="009E731E" w:rsidRPr="00AD09E6" w:rsidRDefault="009E731E" w:rsidP="00E83D56">
            <w:pPr>
              <w:rPr>
                <w:rFonts w:ascii="Arial" w:hAnsi="Arial" w:cs="Arial"/>
                <w:sz w:val="10"/>
                <w:szCs w:val="2"/>
                <w:lang w:val="es-BO"/>
              </w:rPr>
            </w:pPr>
          </w:p>
        </w:tc>
        <w:tc>
          <w:tcPr>
            <w:tcW w:w="274" w:type="dxa"/>
            <w:shd w:val="clear" w:color="auto" w:fill="auto"/>
          </w:tcPr>
          <w:p w14:paraId="39F88E4A" w14:textId="77777777" w:rsidR="009E731E" w:rsidRPr="00AD09E6" w:rsidRDefault="009E731E" w:rsidP="00E83D56">
            <w:pPr>
              <w:rPr>
                <w:rFonts w:ascii="Arial" w:hAnsi="Arial" w:cs="Arial"/>
                <w:sz w:val="10"/>
                <w:szCs w:val="2"/>
                <w:lang w:val="es-BO"/>
              </w:rPr>
            </w:pPr>
          </w:p>
        </w:tc>
        <w:tc>
          <w:tcPr>
            <w:tcW w:w="271" w:type="dxa"/>
            <w:shd w:val="clear" w:color="auto" w:fill="auto"/>
          </w:tcPr>
          <w:p w14:paraId="0F77708C" w14:textId="77777777" w:rsidR="009E731E" w:rsidRPr="00AD09E6" w:rsidRDefault="009E731E" w:rsidP="00E83D56">
            <w:pPr>
              <w:rPr>
                <w:rFonts w:ascii="Arial" w:hAnsi="Arial" w:cs="Arial"/>
                <w:sz w:val="10"/>
                <w:szCs w:val="2"/>
                <w:lang w:val="es-BO"/>
              </w:rPr>
            </w:pPr>
          </w:p>
        </w:tc>
        <w:tc>
          <w:tcPr>
            <w:tcW w:w="271" w:type="dxa"/>
            <w:shd w:val="clear" w:color="auto" w:fill="auto"/>
          </w:tcPr>
          <w:p w14:paraId="74255F28" w14:textId="77777777" w:rsidR="009E731E" w:rsidRPr="00AD09E6" w:rsidRDefault="009E731E" w:rsidP="00E83D56">
            <w:pPr>
              <w:rPr>
                <w:rFonts w:ascii="Arial" w:hAnsi="Arial" w:cs="Arial"/>
                <w:sz w:val="10"/>
                <w:szCs w:val="2"/>
                <w:lang w:val="es-BO"/>
              </w:rPr>
            </w:pPr>
          </w:p>
        </w:tc>
        <w:tc>
          <w:tcPr>
            <w:tcW w:w="271" w:type="dxa"/>
            <w:shd w:val="clear" w:color="auto" w:fill="auto"/>
          </w:tcPr>
          <w:p w14:paraId="58C0797E" w14:textId="77777777" w:rsidR="009E731E" w:rsidRPr="00AD09E6" w:rsidRDefault="009E731E" w:rsidP="00E83D56">
            <w:pPr>
              <w:rPr>
                <w:rFonts w:ascii="Arial" w:hAnsi="Arial" w:cs="Arial"/>
                <w:sz w:val="10"/>
                <w:szCs w:val="2"/>
                <w:lang w:val="es-BO"/>
              </w:rPr>
            </w:pPr>
          </w:p>
        </w:tc>
        <w:tc>
          <w:tcPr>
            <w:tcW w:w="268" w:type="dxa"/>
            <w:shd w:val="clear" w:color="auto" w:fill="auto"/>
          </w:tcPr>
          <w:p w14:paraId="6B01A944" w14:textId="77777777" w:rsidR="009E731E" w:rsidRPr="00AD09E6" w:rsidRDefault="009E731E" w:rsidP="00E83D56">
            <w:pPr>
              <w:rPr>
                <w:rFonts w:ascii="Arial" w:hAnsi="Arial" w:cs="Arial"/>
                <w:sz w:val="10"/>
                <w:szCs w:val="2"/>
                <w:lang w:val="es-BO"/>
              </w:rPr>
            </w:pPr>
          </w:p>
        </w:tc>
        <w:tc>
          <w:tcPr>
            <w:tcW w:w="268" w:type="dxa"/>
            <w:shd w:val="clear" w:color="auto" w:fill="auto"/>
          </w:tcPr>
          <w:p w14:paraId="39C79562" w14:textId="77777777" w:rsidR="009E731E" w:rsidRPr="00AD09E6" w:rsidRDefault="009E731E" w:rsidP="00E83D56">
            <w:pPr>
              <w:rPr>
                <w:rFonts w:ascii="Arial" w:hAnsi="Arial" w:cs="Arial"/>
                <w:sz w:val="10"/>
                <w:szCs w:val="2"/>
                <w:lang w:val="es-BO"/>
              </w:rPr>
            </w:pPr>
          </w:p>
        </w:tc>
        <w:tc>
          <w:tcPr>
            <w:tcW w:w="267" w:type="dxa"/>
            <w:shd w:val="clear" w:color="auto" w:fill="auto"/>
          </w:tcPr>
          <w:p w14:paraId="38BA97DC" w14:textId="77777777" w:rsidR="009E731E" w:rsidRPr="00AD09E6" w:rsidRDefault="009E731E" w:rsidP="00E83D56">
            <w:pPr>
              <w:rPr>
                <w:rFonts w:ascii="Arial" w:hAnsi="Arial" w:cs="Arial"/>
                <w:sz w:val="10"/>
                <w:szCs w:val="2"/>
                <w:lang w:val="es-BO"/>
              </w:rPr>
            </w:pPr>
          </w:p>
        </w:tc>
        <w:tc>
          <w:tcPr>
            <w:tcW w:w="268" w:type="dxa"/>
            <w:shd w:val="clear" w:color="auto" w:fill="auto"/>
          </w:tcPr>
          <w:p w14:paraId="6960A2CB" w14:textId="77777777" w:rsidR="009E731E" w:rsidRPr="00AD09E6" w:rsidRDefault="009E731E" w:rsidP="00E83D56">
            <w:pPr>
              <w:rPr>
                <w:rFonts w:ascii="Arial" w:hAnsi="Arial" w:cs="Arial"/>
                <w:sz w:val="10"/>
                <w:szCs w:val="2"/>
                <w:lang w:val="es-BO"/>
              </w:rPr>
            </w:pPr>
          </w:p>
        </w:tc>
        <w:tc>
          <w:tcPr>
            <w:tcW w:w="268" w:type="dxa"/>
            <w:shd w:val="clear" w:color="auto" w:fill="auto"/>
          </w:tcPr>
          <w:p w14:paraId="3B5237B6" w14:textId="77777777" w:rsidR="009E731E" w:rsidRPr="00AD09E6" w:rsidRDefault="009E731E" w:rsidP="00E83D56">
            <w:pPr>
              <w:rPr>
                <w:rFonts w:ascii="Arial" w:hAnsi="Arial" w:cs="Arial"/>
                <w:sz w:val="10"/>
                <w:szCs w:val="2"/>
                <w:lang w:val="es-BO"/>
              </w:rPr>
            </w:pPr>
          </w:p>
        </w:tc>
        <w:tc>
          <w:tcPr>
            <w:tcW w:w="268" w:type="dxa"/>
            <w:shd w:val="clear" w:color="auto" w:fill="auto"/>
          </w:tcPr>
          <w:p w14:paraId="5C302585" w14:textId="77777777" w:rsidR="009E731E" w:rsidRPr="00AD09E6" w:rsidRDefault="009E731E" w:rsidP="00E83D56">
            <w:pPr>
              <w:rPr>
                <w:rFonts w:ascii="Arial" w:hAnsi="Arial" w:cs="Arial"/>
                <w:sz w:val="10"/>
                <w:szCs w:val="2"/>
                <w:lang w:val="es-BO"/>
              </w:rPr>
            </w:pPr>
          </w:p>
        </w:tc>
        <w:tc>
          <w:tcPr>
            <w:tcW w:w="274" w:type="dxa"/>
            <w:shd w:val="clear" w:color="auto" w:fill="auto"/>
          </w:tcPr>
          <w:p w14:paraId="3E1C4871" w14:textId="77777777" w:rsidR="009E731E" w:rsidRPr="00AD09E6" w:rsidRDefault="009E731E" w:rsidP="00E83D56">
            <w:pPr>
              <w:rPr>
                <w:rFonts w:ascii="Arial" w:hAnsi="Arial" w:cs="Arial"/>
                <w:sz w:val="10"/>
                <w:szCs w:val="2"/>
                <w:lang w:val="es-BO"/>
              </w:rPr>
            </w:pPr>
          </w:p>
        </w:tc>
        <w:tc>
          <w:tcPr>
            <w:tcW w:w="270" w:type="dxa"/>
            <w:gridSpan w:val="2"/>
            <w:shd w:val="clear" w:color="auto" w:fill="auto"/>
          </w:tcPr>
          <w:p w14:paraId="5E13EAD2" w14:textId="77777777" w:rsidR="009E731E" w:rsidRPr="00AD09E6" w:rsidRDefault="009E731E" w:rsidP="00E83D56">
            <w:pPr>
              <w:rPr>
                <w:rFonts w:ascii="Arial" w:hAnsi="Arial" w:cs="Arial"/>
                <w:sz w:val="10"/>
                <w:szCs w:val="2"/>
                <w:lang w:val="es-BO"/>
              </w:rPr>
            </w:pPr>
          </w:p>
        </w:tc>
        <w:tc>
          <w:tcPr>
            <w:tcW w:w="273" w:type="dxa"/>
            <w:shd w:val="clear" w:color="auto" w:fill="auto"/>
          </w:tcPr>
          <w:p w14:paraId="3D2456FA" w14:textId="77777777" w:rsidR="009E731E" w:rsidRPr="00AD09E6" w:rsidRDefault="009E731E" w:rsidP="00E83D56">
            <w:pPr>
              <w:rPr>
                <w:rFonts w:ascii="Arial" w:hAnsi="Arial" w:cs="Arial"/>
                <w:sz w:val="10"/>
                <w:szCs w:val="2"/>
                <w:lang w:val="es-BO"/>
              </w:rPr>
            </w:pPr>
          </w:p>
        </w:tc>
        <w:tc>
          <w:tcPr>
            <w:tcW w:w="272" w:type="dxa"/>
            <w:shd w:val="clear" w:color="auto" w:fill="auto"/>
          </w:tcPr>
          <w:p w14:paraId="362982BF" w14:textId="77777777" w:rsidR="009E731E" w:rsidRPr="00AD09E6" w:rsidRDefault="009E731E" w:rsidP="00E83D56">
            <w:pPr>
              <w:rPr>
                <w:rFonts w:ascii="Arial" w:hAnsi="Arial" w:cs="Arial"/>
                <w:sz w:val="10"/>
                <w:szCs w:val="2"/>
                <w:lang w:val="es-BO"/>
              </w:rPr>
            </w:pPr>
          </w:p>
        </w:tc>
        <w:tc>
          <w:tcPr>
            <w:tcW w:w="271" w:type="dxa"/>
            <w:gridSpan w:val="2"/>
            <w:shd w:val="clear" w:color="auto" w:fill="auto"/>
          </w:tcPr>
          <w:p w14:paraId="7189AFA0" w14:textId="77777777" w:rsidR="009E731E" w:rsidRPr="00AD09E6" w:rsidRDefault="009E731E" w:rsidP="00E83D56">
            <w:pPr>
              <w:rPr>
                <w:rFonts w:ascii="Arial" w:hAnsi="Arial" w:cs="Arial"/>
                <w:sz w:val="10"/>
                <w:szCs w:val="2"/>
                <w:lang w:val="es-BO"/>
              </w:rPr>
            </w:pPr>
          </w:p>
        </w:tc>
        <w:tc>
          <w:tcPr>
            <w:tcW w:w="268" w:type="dxa"/>
            <w:gridSpan w:val="2"/>
            <w:shd w:val="clear" w:color="auto" w:fill="auto"/>
          </w:tcPr>
          <w:p w14:paraId="4A238FF3" w14:textId="77777777" w:rsidR="009E731E" w:rsidRPr="00AD09E6" w:rsidRDefault="009E731E" w:rsidP="00E83D56">
            <w:pPr>
              <w:rPr>
                <w:rFonts w:ascii="Arial" w:hAnsi="Arial" w:cs="Arial"/>
                <w:sz w:val="10"/>
                <w:szCs w:val="2"/>
                <w:lang w:val="es-BO"/>
              </w:rPr>
            </w:pPr>
          </w:p>
        </w:tc>
        <w:tc>
          <w:tcPr>
            <w:tcW w:w="267" w:type="dxa"/>
            <w:shd w:val="clear" w:color="auto" w:fill="auto"/>
          </w:tcPr>
          <w:p w14:paraId="51563CCF" w14:textId="77777777" w:rsidR="009E731E" w:rsidRPr="00AD09E6" w:rsidRDefault="009E731E" w:rsidP="00E83D56">
            <w:pPr>
              <w:rPr>
                <w:rFonts w:ascii="Arial" w:hAnsi="Arial" w:cs="Arial"/>
                <w:sz w:val="10"/>
                <w:szCs w:val="2"/>
                <w:lang w:val="es-BO"/>
              </w:rPr>
            </w:pPr>
          </w:p>
        </w:tc>
        <w:tc>
          <w:tcPr>
            <w:tcW w:w="267" w:type="dxa"/>
            <w:shd w:val="clear" w:color="auto" w:fill="auto"/>
          </w:tcPr>
          <w:p w14:paraId="7467C1BD" w14:textId="77777777" w:rsidR="009E731E" w:rsidRPr="00AD09E6" w:rsidRDefault="009E731E" w:rsidP="00E83D56">
            <w:pPr>
              <w:rPr>
                <w:rFonts w:ascii="Arial" w:hAnsi="Arial" w:cs="Arial"/>
                <w:sz w:val="10"/>
                <w:szCs w:val="2"/>
                <w:lang w:val="es-BO"/>
              </w:rPr>
            </w:pPr>
          </w:p>
        </w:tc>
        <w:tc>
          <w:tcPr>
            <w:tcW w:w="267" w:type="dxa"/>
            <w:gridSpan w:val="2"/>
            <w:shd w:val="clear" w:color="auto" w:fill="auto"/>
          </w:tcPr>
          <w:p w14:paraId="4B80691E" w14:textId="77777777" w:rsidR="009E731E" w:rsidRPr="00AD09E6" w:rsidRDefault="009E731E" w:rsidP="00E83D56">
            <w:pPr>
              <w:rPr>
                <w:rFonts w:ascii="Arial" w:hAnsi="Arial" w:cs="Arial"/>
                <w:sz w:val="10"/>
                <w:szCs w:val="2"/>
                <w:lang w:val="es-BO"/>
              </w:rPr>
            </w:pPr>
          </w:p>
        </w:tc>
        <w:tc>
          <w:tcPr>
            <w:tcW w:w="267" w:type="dxa"/>
            <w:shd w:val="clear" w:color="auto" w:fill="auto"/>
          </w:tcPr>
          <w:p w14:paraId="184D8EAD" w14:textId="77777777" w:rsidR="009E731E" w:rsidRPr="00AD09E6" w:rsidRDefault="009E731E" w:rsidP="00E83D56">
            <w:pPr>
              <w:rPr>
                <w:rFonts w:ascii="Arial" w:hAnsi="Arial" w:cs="Arial"/>
                <w:sz w:val="10"/>
                <w:szCs w:val="2"/>
                <w:lang w:val="es-BO"/>
              </w:rPr>
            </w:pPr>
          </w:p>
        </w:tc>
        <w:tc>
          <w:tcPr>
            <w:tcW w:w="267" w:type="dxa"/>
            <w:shd w:val="clear" w:color="auto" w:fill="auto"/>
          </w:tcPr>
          <w:p w14:paraId="7267301A" w14:textId="77777777" w:rsidR="009E731E" w:rsidRPr="00AD09E6" w:rsidRDefault="009E731E" w:rsidP="00E83D56">
            <w:pPr>
              <w:rPr>
                <w:rFonts w:ascii="Arial" w:hAnsi="Arial" w:cs="Arial"/>
                <w:sz w:val="10"/>
                <w:szCs w:val="2"/>
                <w:lang w:val="es-BO"/>
              </w:rPr>
            </w:pPr>
          </w:p>
        </w:tc>
        <w:tc>
          <w:tcPr>
            <w:tcW w:w="267" w:type="dxa"/>
            <w:shd w:val="clear" w:color="auto" w:fill="auto"/>
          </w:tcPr>
          <w:p w14:paraId="7BAD4A8E" w14:textId="77777777" w:rsidR="009E731E" w:rsidRPr="00AD09E6" w:rsidRDefault="009E731E" w:rsidP="00E83D56">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AD09E6" w:rsidRDefault="009E731E" w:rsidP="00E83D56">
            <w:pPr>
              <w:rPr>
                <w:rFonts w:ascii="Arial" w:hAnsi="Arial" w:cs="Arial"/>
                <w:sz w:val="10"/>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7"/>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gridSpan w:val="2"/>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AD09E6">
        <w:trPr>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5D1BD24" w:rsidR="00A96D8C" w:rsidRPr="00244A60" w:rsidRDefault="002804DB" w:rsidP="00244A60">
            <w:pPr>
              <w:jc w:val="center"/>
              <w:rPr>
                <w:rFonts w:ascii="Arial" w:hAnsi="Arial" w:cs="Arial"/>
                <w:sz w:val="15"/>
                <w:szCs w:val="15"/>
                <w:lang w:val="es-BO" w:eastAsia="es-BO"/>
              </w:rPr>
            </w:pPr>
            <w:r w:rsidRPr="00244A60">
              <w:rPr>
                <w:rFonts w:ascii="Arial" w:hAnsi="Arial" w:cs="Arial"/>
                <w:sz w:val="15"/>
                <w:szCs w:val="15"/>
                <w:lang w:val="es-BO" w:eastAsia="es-BO"/>
              </w:rPr>
              <w:t>Claudia Chura Cruz</w:t>
            </w:r>
          </w:p>
        </w:tc>
        <w:tc>
          <w:tcPr>
            <w:tcW w:w="267"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244A60" w:rsidRDefault="00A96D8C" w:rsidP="00244A60">
            <w:pPr>
              <w:jc w:val="center"/>
              <w:rPr>
                <w:rFonts w:ascii="Arial" w:hAnsi="Arial" w:cs="Arial"/>
                <w:sz w:val="15"/>
                <w:szCs w:val="15"/>
                <w:lang w:val="es-BO" w:eastAsia="es-BO"/>
              </w:rPr>
            </w:pPr>
            <w:r w:rsidRPr="00244A60">
              <w:rPr>
                <w:rFonts w:ascii="Arial" w:hAnsi="Arial" w:cs="Arial"/>
                <w:sz w:val="15"/>
                <w:szCs w:val="15"/>
                <w:lang w:val="es-BO" w:eastAsia="es-BO"/>
              </w:rPr>
              <w:t>Profesional en Compras y Contrataciones</w:t>
            </w:r>
          </w:p>
        </w:tc>
        <w:tc>
          <w:tcPr>
            <w:tcW w:w="284" w:type="dxa"/>
            <w:gridSpan w:val="2"/>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244A60">
            <w:pPr>
              <w:jc w:val="cente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AF143E">
        <w:trPr>
          <w:trHeight w:val="331"/>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64EB138E" w:rsidR="00A96D8C" w:rsidRPr="00244A60" w:rsidRDefault="00244A60" w:rsidP="00244A60">
            <w:pPr>
              <w:jc w:val="center"/>
              <w:rPr>
                <w:rFonts w:ascii="Arial" w:hAnsi="Arial" w:cs="Arial"/>
                <w:sz w:val="15"/>
                <w:szCs w:val="15"/>
                <w:lang w:val="es-BO" w:eastAsia="es-BO"/>
              </w:rPr>
            </w:pPr>
            <w:r w:rsidRPr="00244A60">
              <w:rPr>
                <w:rFonts w:ascii="Arial" w:hAnsi="Arial" w:cs="Arial"/>
                <w:sz w:val="15"/>
                <w:szCs w:val="15"/>
                <w:lang w:val="es-BO" w:eastAsia="es-BO"/>
              </w:rPr>
              <w:t>Franco Manrriquez Caceres</w:t>
            </w:r>
          </w:p>
        </w:tc>
        <w:tc>
          <w:tcPr>
            <w:tcW w:w="267"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5ED5A0" w14:textId="57BCF794" w:rsidR="00A96D8C" w:rsidRPr="00244A60" w:rsidRDefault="002804DB" w:rsidP="00244A60">
            <w:pPr>
              <w:jc w:val="center"/>
              <w:rPr>
                <w:rFonts w:ascii="Arial" w:hAnsi="Arial" w:cs="Arial"/>
                <w:sz w:val="15"/>
                <w:szCs w:val="15"/>
                <w:lang w:val="es-BO" w:eastAsia="es-BO"/>
              </w:rPr>
            </w:pPr>
            <w:r w:rsidRPr="00244A60">
              <w:rPr>
                <w:rFonts w:ascii="Arial" w:hAnsi="Arial" w:cs="Arial"/>
                <w:sz w:val="15"/>
                <w:szCs w:val="15"/>
                <w:lang w:val="es-BO" w:eastAsia="es-BO"/>
              </w:rPr>
              <w:t>Administrador de</w:t>
            </w:r>
            <w:r w:rsidR="00A96D8C" w:rsidRPr="00244A60">
              <w:rPr>
                <w:rFonts w:ascii="Arial" w:hAnsi="Arial" w:cs="Arial"/>
                <w:sz w:val="15"/>
                <w:szCs w:val="15"/>
                <w:lang w:val="es-BO" w:eastAsia="es-BO"/>
              </w:rPr>
              <w:t xml:space="preserve"> </w:t>
            </w:r>
            <w:r w:rsidR="001930B0">
              <w:rPr>
                <w:rFonts w:ascii="Arial" w:hAnsi="Arial" w:cs="Arial"/>
                <w:sz w:val="15"/>
                <w:szCs w:val="15"/>
                <w:lang w:val="es-BO" w:eastAsia="es-BO"/>
              </w:rPr>
              <w:t>Sistemas Senior</w:t>
            </w:r>
          </w:p>
        </w:tc>
        <w:tc>
          <w:tcPr>
            <w:tcW w:w="284" w:type="dxa"/>
            <w:gridSpan w:val="2"/>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6F4181A1" w:rsidR="00A96D8C" w:rsidRPr="00A96D8C" w:rsidRDefault="002804DB" w:rsidP="00244A60">
            <w:pPr>
              <w:jc w:val="center"/>
              <w:rPr>
                <w:rFonts w:ascii="Arial" w:hAnsi="Arial" w:cs="Arial"/>
                <w:sz w:val="15"/>
                <w:szCs w:val="15"/>
                <w:lang w:val="es-BO"/>
              </w:rPr>
            </w:pPr>
            <w:r>
              <w:rPr>
                <w:rFonts w:ascii="Arial" w:hAnsi="Arial" w:cs="Arial"/>
                <w:sz w:val="15"/>
                <w:szCs w:val="15"/>
                <w:lang w:val="es-BO" w:eastAsia="es-BO"/>
              </w:rPr>
              <w:t>Gerencia de Sistemas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AD09E6"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AD09E6" w:rsidRDefault="006D14AB" w:rsidP="00E83D56">
            <w:pPr>
              <w:jc w:val="right"/>
              <w:rPr>
                <w:rFonts w:ascii="Arial" w:hAnsi="Arial" w:cs="Arial"/>
                <w:b/>
                <w:sz w:val="10"/>
                <w:lang w:val="es-BO"/>
              </w:rPr>
            </w:pPr>
          </w:p>
        </w:tc>
        <w:tc>
          <w:tcPr>
            <w:tcW w:w="379" w:type="dxa"/>
            <w:shd w:val="clear" w:color="auto" w:fill="auto"/>
          </w:tcPr>
          <w:p w14:paraId="6C14ECC4" w14:textId="77777777" w:rsidR="006D14AB" w:rsidRPr="00AD09E6" w:rsidRDefault="006D14AB" w:rsidP="00E83D56">
            <w:pPr>
              <w:rPr>
                <w:rFonts w:ascii="Arial" w:hAnsi="Arial" w:cs="Arial"/>
                <w:sz w:val="10"/>
                <w:lang w:val="es-BO"/>
              </w:rPr>
            </w:pPr>
          </w:p>
        </w:tc>
        <w:tc>
          <w:tcPr>
            <w:tcW w:w="274" w:type="dxa"/>
            <w:shd w:val="clear" w:color="auto" w:fill="auto"/>
          </w:tcPr>
          <w:p w14:paraId="79CC1196" w14:textId="77777777" w:rsidR="006D14AB" w:rsidRPr="00AD09E6" w:rsidRDefault="006D14AB" w:rsidP="00E83D56">
            <w:pPr>
              <w:rPr>
                <w:rFonts w:ascii="Arial" w:hAnsi="Arial" w:cs="Arial"/>
                <w:sz w:val="10"/>
                <w:lang w:val="es-BO"/>
              </w:rPr>
            </w:pPr>
          </w:p>
        </w:tc>
        <w:tc>
          <w:tcPr>
            <w:tcW w:w="278" w:type="dxa"/>
            <w:shd w:val="clear" w:color="auto" w:fill="auto"/>
          </w:tcPr>
          <w:p w14:paraId="24CBA766" w14:textId="77777777" w:rsidR="006D14AB" w:rsidRPr="00AD09E6" w:rsidRDefault="006D14AB" w:rsidP="00E83D56">
            <w:pPr>
              <w:rPr>
                <w:rFonts w:ascii="Arial" w:hAnsi="Arial" w:cs="Arial"/>
                <w:sz w:val="10"/>
                <w:lang w:val="es-BO"/>
              </w:rPr>
            </w:pPr>
          </w:p>
        </w:tc>
        <w:tc>
          <w:tcPr>
            <w:tcW w:w="268" w:type="dxa"/>
            <w:shd w:val="clear" w:color="auto" w:fill="auto"/>
          </w:tcPr>
          <w:p w14:paraId="33E1A9EE" w14:textId="77777777" w:rsidR="006D14AB" w:rsidRPr="00AD09E6" w:rsidRDefault="006D14AB" w:rsidP="00E83D56">
            <w:pPr>
              <w:rPr>
                <w:rFonts w:ascii="Arial" w:hAnsi="Arial" w:cs="Arial"/>
                <w:sz w:val="10"/>
                <w:lang w:val="es-BO"/>
              </w:rPr>
            </w:pPr>
          </w:p>
        </w:tc>
        <w:tc>
          <w:tcPr>
            <w:tcW w:w="271" w:type="dxa"/>
            <w:shd w:val="clear" w:color="auto" w:fill="auto"/>
          </w:tcPr>
          <w:p w14:paraId="7340D9F0" w14:textId="77777777" w:rsidR="006D14AB" w:rsidRPr="00AD09E6" w:rsidRDefault="006D14AB" w:rsidP="00E83D56">
            <w:pPr>
              <w:rPr>
                <w:rFonts w:ascii="Arial" w:hAnsi="Arial" w:cs="Arial"/>
                <w:sz w:val="10"/>
                <w:lang w:val="es-BO"/>
              </w:rPr>
            </w:pPr>
          </w:p>
        </w:tc>
        <w:tc>
          <w:tcPr>
            <w:tcW w:w="270" w:type="dxa"/>
            <w:shd w:val="clear" w:color="auto" w:fill="auto"/>
          </w:tcPr>
          <w:p w14:paraId="19F5BB29" w14:textId="77777777" w:rsidR="006D14AB" w:rsidRPr="00AD09E6" w:rsidRDefault="006D14AB" w:rsidP="00E83D56">
            <w:pPr>
              <w:rPr>
                <w:rFonts w:ascii="Arial" w:hAnsi="Arial" w:cs="Arial"/>
                <w:sz w:val="10"/>
                <w:lang w:val="es-BO"/>
              </w:rPr>
            </w:pPr>
          </w:p>
        </w:tc>
        <w:tc>
          <w:tcPr>
            <w:tcW w:w="274" w:type="dxa"/>
            <w:shd w:val="clear" w:color="auto" w:fill="auto"/>
          </w:tcPr>
          <w:p w14:paraId="0319C7D3" w14:textId="77777777" w:rsidR="006D14AB" w:rsidRPr="00AD09E6" w:rsidRDefault="006D14AB" w:rsidP="00E83D56">
            <w:pPr>
              <w:rPr>
                <w:rFonts w:ascii="Arial" w:hAnsi="Arial" w:cs="Arial"/>
                <w:sz w:val="10"/>
                <w:lang w:val="es-BO"/>
              </w:rPr>
            </w:pPr>
          </w:p>
        </w:tc>
        <w:tc>
          <w:tcPr>
            <w:tcW w:w="271" w:type="dxa"/>
            <w:shd w:val="clear" w:color="auto" w:fill="auto"/>
          </w:tcPr>
          <w:p w14:paraId="0F139869" w14:textId="77777777" w:rsidR="006D14AB" w:rsidRPr="00AD09E6" w:rsidRDefault="006D14AB" w:rsidP="00E83D56">
            <w:pPr>
              <w:rPr>
                <w:rFonts w:ascii="Arial" w:hAnsi="Arial" w:cs="Arial"/>
                <w:sz w:val="10"/>
                <w:lang w:val="es-BO"/>
              </w:rPr>
            </w:pPr>
          </w:p>
        </w:tc>
        <w:tc>
          <w:tcPr>
            <w:tcW w:w="271" w:type="dxa"/>
            <w:shd w:val="clear" w:color="auto" w:fill="auto"/>
          </w:tcPr>
          <w:p w14:paraId="7DCAB4CE" w14:textId="77777777" w:rsidR="006D14AB" w:rsidRPr="00AD09E6" w:rsidRDefault="006D14AB" w:rsidP="00E83D56">
            <w:pPr>
              <w:rPr>
                <w:rFonts w:ascii="Arial" w:hAnsi="Arial" w:cs="Arial"/>
                <w:sz w:val="10"/>
                <w:lang w:val="es-BO"/>
              </w:rPr>
            </w:pPr>
          </w:p>
        </w:tc>
        <w:tc>
          <w:tcPr>
            <w:tcW w:w="271" w:type="dxa"/>
            <w:shd w:val="clear" w:color="auto" w:fill="auto"/>
          </w:tcPr>
          <w:p w14:paraId="648750AC" w14:textId="77777777" w:rsidR="006D14AB" w:rsidRPr="00AD09E6" w:rsidRDefault="006D14AB" w:rsidP="00E83D56">
            <w:pPr>
              <w:rPr>
                <w:rFonts w:ascii="Arial" w:hAnsi="Arial" w:cs="Arial"/>
                <w:sz w:val="10"/>
                <w:lang w:val="es-BO"/>
              </w:rPr>
            </w:pPr>
          </w:p>
        </w:tc>
        <w:tc>
          <w:tcPr>
            <w:tcW w:w="268" w:type="dxa"/>
            <w:shd w:val="clear" w:color="auto" w:fill="auto"/>
          </w:tcPr>
          <w:p w14:paraId="362ED0D8" w14:textId="77777777" w:rsidR="006D14AB" w:rsidRPr="00AD09E6" w:rsidRDefault="006D14AB" w:rsidP="00E83D56">
            <w:pPr>
              <w:rPr>
                <w:rFonts w:ascii="Arial" w:hAnsi="Arial" w:cs="Arial"/>
                <w:sz w:val="10"/>
                <w:lang w:val="es-BO"/>
              </w:rPr>
            </w:pPr>
          </w:p>
        </w:tc>
        <w:tc>
          <w:tcPr>
            <w:tcW w:w="268" w:type="dxa"/>
            <w:shd w:val="clear" w:color="auto" w:fill="auto"/>
          </w:tcPr>
          <w:p w14:paraId="3D0EB9B2" w14:textId="77777777" w:rsidR="006D14AB" w:rsidRPr="00AD09E6" w:rsidRDefault="006D14AB" w:rsidP="00E83D56">
            <w:pPr>
              <w:rPr>
                <w:rFonts w:ascii="Arial" w:hAnsi="Arial" w:cs="Arial"/>
                <w:sz w:val="10"/>
                <w:lang w:val="es-BO"/>
              </w:rPr>
            </w:pPr>
          </w:p>
        </w:tc>
        <w:tc>
          <w:tcPr>
            <w:tcW w:w="267" w:type="dxa"/>
            <w:shd w:val="clear" w:color="auto" w:fill="auto"/>
          </w:tcPr>
          <w:p w14:paraId="78F6C996" w14:textId="77777777" w:rsidR="006D14AB" w:rsidRPr="00AD09E6" w:rsidRDefault="006D14AB" w:rsidP="00E83D56">
            <w:pPr>
              <w:rPr>
                <w:rFonts w:ascii="Arial" w:hAnsi="Arial" w:cs="Arial"/>
                <w:sz w:val="10"/>
                <w:lang w:val="es-BO"/>
              </w:rPr>
            </w:pPr>
          </w:p>
        </w:tc>
        <w:tc>
          <w:tcPr>
            <w:tcW w:w="268" w:type="dxa"/>
            <w:shd w:val="clear" w:color="auto" w:fill="auto"/>
          </w:tcPr>
          <w:p w14:paraId="2EA07D39" w14:textId="77777777" w:rsidR="006D14AB" w:rsidRPr="00AD09E6" w:rsidRDefault="006D14AB" w:rsidP="00E83D56">
            <w:pPr>
              <w:rPr>
                <w:rFonts w:ascii="Arial" w:hAnsi="Arial" w:cs="Arial"/>
                <w:sz w:val="10"/>
                <w:lang w:val="es-BO"/>
              </w:rPr>
            </w:pPr>
          </w:p>
        </w:tc>
        <w:tc>
          <w:tcPr>
            <w:tcW w:w="268" w:type="dxa"/>
            <w:shd w:val="clear" w:color="auto" w:fill="auto"/>
          </w:tcPr>
          <w:p w14:paraId="5DF0C5C1" w14:textId="77777777" w:rsidR="006D14AB" w:rsidRPr="00AD09E6" w:rsidRDefault="006D14AB" w:rsidP="00E83D56">
            <w:pPr>
              <w:rPr>
                <w:rFonts w:ascii="Arial" w:hAnsi="Arial" w:cs="Arial"/>
                <w:sz w:val="10"/>
                <w:lang w:val="es-BO"/>
              </w:rPr>
            </w:pPr>
          </w:p>
        </w:tc>
        <w:tc>
          <w:tcPr>
            <w:tcW w:w="268" w:type="dxa"/>
            <w:shd w:val="clear" w:color="auto" w:fill="auto"/>
          </w:tcPr>
          <w:p w14:paraId="78DF52FA" w14:textId="77777777" w:rsidR="006D14AB" w:rsidRPr="00AD09E6" w:rsidRDefault="006D14AB" w:rsidP="00E83D56">
            <w:pPr>
              <w:rPr>
                <w:rFonts w:ascii="Arial" w:hAnsi="Arial" w:cs="Arial"/>
                <w:sz w:val="10"/>
                <w:lang w:val="es-BO"/>
              </w:rPr>
            </w:pPr>
          </w:p>
        </w:tc>
        <w:tc>
          <w:tcPr>
            <w:tcW w:w="274" w:type="dxa"/>
            <w:shd w:val="clear" w:color="auto" w:fill="auto"/>
          </w:tcPr>
          <w:p w14:paraId="2A7F472B" w14:textId="77777777" w:rsidR="006D14AB" w:rsidRPr="00AD09E6" w:rsidRDefault="006D14AB" w:rsidP="00E83D56">
            <w:pPr>
              <w:rPr>
                <w:rFonts w:ascii="Arial" w:hAnsi="Arial" w:cs="Arial"/>
                <w:sz w:val="10"/>
                <w:lang w:val="es-BO"/>
              </w:rPr>
            </w:pPr>
          </w:p>
        </w:tc>
        <w:tc>
          <w:tcPr>
            <w:tcW w:w="270" w:type="dxa"/>
            <w:gridSpan w:val="2"/>
            <w:shd w:val="clear" w:color="auto" w:fill="auto"/>
          </w:tcPr>
          <w:p w14:paraId="6FDA0A52" w14:textId="77777777" w:rsidR="006D14AB" w:rsidRPr="00AD09E6" w:rsidRDefault="006D14AB" w:rsidP="00E83D56">
            <w:pPr>
              <w:rPr>
                <w:rFonts w:ascii="Arial" w:hAnsi="Arial" w:cs="Arial"/>
                <w:sz w:val="10"/>
                <w:lang w:val="es-BO"/>
              </w:rPr>
            </w:pPr>
          </w:p>
        </w:tc>
        <w:tc>
          <w:tcPr>
            <w:tcW w:w="273" w:type="dxa"/>
            <w:shd w:val="clear" w:color="auto" w:fill="auto"/>
          </w:tcPr>
          <w:p w14:paraId="1ACAD37E" w14:textId="77777777" w:rsidR="006D14AB" w:rsidRPr="00AD09E6" w:rsidRDefault="006D14AB" w:rsidP="00E83D56">
            <w:pPr>
              <w:rPr>
                <w:rFonts w:ascii="Arial" w:hAnsi="Arial" w:cs="Arial"/>
                <w:sz w:val="10"/>
                <w:lang w:val="es-BO"/>
              </w:rPr>
            </w:pPr>
          </w:p>
        </w:tc>
        <w:tc>
          <w:tcPr>
            <w:tcW w:w="272" w:type="dxa"/>
            <w:shd w:val="clear" w:color="auto" w:fill="auto"/>
          </w:tcPr>
          <w:p w14:paraId="72204B3B" w14:textId="77777777" w:rsidR="006D14AB" w:rsidRPr="00AD09E6" w:rsidRDefault="006D14AB" w:rsidP="00E83D56">
            <w:pPr>
              <w:rPr>
                <w:rFonts w:ascii="Arial" w:hAnsi="Arial" w:cs="Arial"/>
                <w:sz w:val="10"/>
                <w:lang w:val="es-BO"/>
              </w:rPr>
            </w:pPr>
          </w:p>
        </w:tc>
        <w:tc>
          <w:tcPr>
            <w:tcW w:w="271" w:type="dxa"/>
            <w:gridSpan w:val="2"/>
            <w:shd w:val="clear" w:color="auto" w:fill="auto"/>
          </w:tcPr>
          <w:p w14:paraId="5BF31B0E" w14:textId="77777777" w:rsidR="006D14AB" w:rsidRPr="00AD09E6" w:rsidRDefault="006D14AB" w:rsidP="00E83D56">
            <w:pPr>
              <w:rPr>
                <w:rFonts w:ascii="Arial" w:hAnsi="Arial" w:cs="Arial"/>
                <w:sz w:val="10"/>
                <w:lang w:val="es-BO"/>
              </w:rPr>
            </w:pPr>
          </w:p>
        </w:tc>
        <w:tc>
          <w:tcPr>
            <w:tcW w:w="268" w:type="dxa"/>
            <w:gridSpan w:val="2"/>
            <w:shd w:val="clear" w:color="auto" w:fill="auto"/>
          </w:tcPr>
          <w:p w14:paraId="1861D569" w14:textId="77777777" w:rsidR="006D14AB" w:rsidRPr="00AD09E6" w:rsidRDefault="006D14AB" w:rsidP="00E83D56">
            <w:pPr>
              <w:rPr>
                <w:rFonts w:ascii="Arial" w:hAnsi="Arial" w:cs="Arial"/>
                <w:sz w:val="10"/>
                <w:lang w:val="es-BO"/>
              </w:rPr>
            </w:pPr>
          </w:p>
        </w:tc>
        <w:tc>
          <w:tcPr>
            <w:tcW w:w="267" w:type="dxa"/>
            <w:shd w:val="clear" w:color="auto" w:fill="auto"/>
          </w:tcPr>
          <w:p w14:paraId="7C44D124" w14:textId="77777777" w:rsidR="006D14AB" w:rsidRPr="00AD09E6" w:rsidRDefault="006D14AB" w:rsidP="00E83D56">
            <w:pPr>
              <w:rPr>
                <w:rFonts w:ascii="Arial" w:hAnsi="Arial" w:cs="Arial"/>
                <w:sz w:val="10"/>
                <w:lang w:val="es-BO"/>
              </w:rPr>
            </w:pPr>
          </w:p>
        </w:tc>
        <w:tc>
          <w:tcPr>
            <w:tcW w:w="267" w:type="dxa"/>
            <w:shd w:val="clear" w:color="auto" w:fill="auto"/>
          </w:tcPr>
          <w:p w14:paraId="77185486" w14:textId="77777777" w:rsidR="006D14AB" w:rsidRPr="00AD09E6" w:rsidRDefault="006D14AB" w:rsidP="00E83D56">
            <w:pPr>
              <w:rPr>
                <w:rFonts w:ascii="Arial" w:hAnsi="Arial" w:cs="Arial"/>
                <w:sz w:val="10"/>
                <w:lang w:val="es-BO"/>
              </w:rPr>
            </w:pPr>
          </w:p>
        </w:tc>
        <w:tc>
          <w:tcPr>
            <w:tcW w:w="267" w:type="dxa"/>
            <w:gridSpan w:val="2"/>
            <w:shd w:val="clear" w:color="auto" w:fill="auto"/>
          </w:tcPr>
          <w:p w14:paraId="7B6FA205" w14:textId="77777777" w:rsidR="006D14AB" w:rsidRPr="00AD09E6" w:rsidRDefault="006D14AB" w:rsidP="00E83D56">
            <w:pPr>
              <w:rPr>
                <w:rFonts w:ascii="Arial" w:hAnsi="Arial" w:cs="Arial"/>
                <w:sz w:val="10"/>
                <w:lang w:val="es-BO"/>
              </w:rPr>
            </w:pPr>
          </w:p>
        </w:tc>
        <w:tc>
          <w:tcPr>
            <w:tcW w:w="267" w:type="dxa"/>
            <w:shd w:val="clear" w:color="auto" w:fill="auto"/>
          </w:tcPr>
          <w:p w14:paraId="04A79813" w14:textId="77777777" w:rsidR="006D14AB" w:rsidRPr="00AD09E6" w:rsidRDefault="006D14AB" w:rsidP="00E83D56">
            <w:pPr>
              <w:rPr>
                <w:rFonts w:ascii="Arial" w:hAnsi="Arial" w:cs="Arial"/>
                <w:sz w:val="10"/>
                <w:lang w:val="es-BO"/>
              </w:rPr>
            </w:pPr>
          </w:p>
        </w:tc>
        <w:tc>
          <w:tcPr>
            <w:tcW w:w="267" w:type="dxa"/>
            <w:shd w:val="clear" w:color="auto" w:fill="auto"/>
          </w:tcPr>
          <w:p w14:paraId="2C81C6ED" w14:textId="77777777" w:rsidR="006D14AB" w:rsidRPr="00AD09E6" w:rsidRDefault="006D14AB" w:rsidP="00E83D56">
            <w:pPr>
              <w:rPr>
                <w:rFonts w:ascii="Arial" w:hAnsi="Arial" w:cs="Arial"/>
                <w:sz w:val="10"/>
                <w:lang w:val="es-BO"/>
              </w:rPr>
            </w:pPr>
          </w:p>
        </w:tc>
        <w:tc>
          <w:tcPr>
            <w:tcW w:w="267" w:type="dxa"/>
            <w:shd w:val="clear" w:color="auto" w:fill="auto"/>
          </w:tcPr>
          <w:p w14:paraId="09B94A84" w14:textId="77777777" w:rsidR="006D14AB" w:rsidRPr="00AD09E6" w:rsidRDefault="006D14AB" w:rsidP="00E83D56">
            <w:pPr>
              <w:rPr>
                <w:rFonts w:ascii="Arial" w:hAnsi="Arial" w:cs="Arial"/>
                <w:sz w:val="10"/>
                <w:lang w:val="es-BO"/>
              </w:rPr>
            </w:pPr>
          </w:p>
        </w:tc>
        <w:tc>
          <w:tcPr>
            <w:tcW w:w="267" w:type="dxa"/>
            <w:tcBorders>
              <w:right w:val="single" w:sz="12" w:space="0" w:color="244061" w:themeColor="accent1" w:themeShade="80"/>
            </w:tcBorders>
            <w:shd w:val="clear" w:color="auto" w:fill="auto"/>
          </w:tcPr>
          <w:p w14:paraId="246C6A52" w14:textId="77777777" w:rsidR="006D14AB" w:rsidRPr="00AD09E6" w:rsidRDefault="006D14AB" w:rsidP="00E83D56">
            <w:pPr>
              <w:rPr>
                <w:rFonts w:ascii="Arial" w:hAnsi="Arial" w:cs="Arial"/>
                <w:sz w:val="10"/>
                <w:lang w:val="es-BO"/>
              </w:rPr>
            </w:pPr>
          </w:p>
        </w:tc>
      </w:tr>
      <w:tr w:rsidR="009E731E" w:rsidRPr="009956C4" w14:paraId="3E231428" w14:textId="77777777" w:rsidTr="00A96D8C">
        <w:trPr>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70A1DA86"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2804DB">
              <w:rPr>
                <w:rFonts w:ascii="Arial" w:hAnsi="Arial" w:cs="Arial"/>
                <w:bCs/>
                <w:sz w:val="14"/>
                <w:szCs w:val="14"/>
                <w:lang w:val="es-BO" w:eastAsia="es-BO"/>
              </w:rPr>
              <w:t>7</w:t>
            </w:r>
            <w:r w:rsidRPr="00F8188E">
              <w:rPr>
                <w:rFonts w:ascii="Arial" w:hAnsi="Arial" w:cs="Arial"/>
                <w:bCs/>
                <w:sz w:val="14"/>
                <w:szCs w:val="14"/>
                <w:lang w:val="es-BO" w:eastAsia="es-BO"/>
              </w:rPr>
              <w:t xml:space="preserve"> (Consultas Administrativas)</w:t>
            </w:r>
          </w:p>
          <w:p w14:paraId="1638E1B4" w14:textId="5FD40CB3" w:rsidR="009E731E" w:rsidRPr="009956C4" w:rsidRDefault="002804DB" w:rsidP="00A96D8C">
            <w:pPr>
              <w:rPr>
                <w:rFonts w:ascii="Arial" w:hAnsi="Arial" w:cs="Arial"/>
                <w:lang w:val="es-BO"/>
              </w:rPr>
            </w:pPr>
            <w:r>
              <w:rPr>
                <w:rFonts w:ascii="Arial" w:hAnsi="Arial" w:cs="Arial"/>
                <w:bCs/>
                <w:sz w:val="14"/>
                <w:szCs w:val="14"/>
                <w:lang w:val="es-BO" w:eastAsia="es-BO"/>
              </w:rPr>
              <w:t>11</w:t>
            </w:r>
            <w:r w:rsidR="00436612">
              <w:rPr>
                <w:rFonts w:ascii="Arial" w:hAnsi="Arial" w:cs="Arial"/>
                <w:bCs/>
                <w:sz w:val="14"/>
                <w:szCs w:val="14"/>
                <w:lang w:val="es-BO" w:eastAsia="es-BO"/>
              </w:rPr>
              <w:t>22</w:t>
            </w:r>
            <w:r w:rsidR="00A96D8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5079576D" w:rsidR="00A96D8C" w:rsidRPr="008A513B" w:rsidRDefault="004100D7" w:rsidP="00A96D8C">
            <w:pPr>
              <w:widowControl w:val="0"/>
              <w:snapToGrid w:val="0"/>
              <w:rPr>
                <w:rFonts w:ascii="Arial" w:hAnsi="Arial" w:cs="Arial"/>
                <w:sz w:val="14"/>
                <w:szCs w:val="14"/>
                <w:lang w:val="pt-BR" w:eastAsia="es-BO"/>
              </w:rPr>
            </w:pPr>
            <w:hyperlink r:id="rId11" w:history="1">
              <w:r w:rsidR="002804DB" w:rsidRPr="00EE5DD1">
                <w:rPr>
                  <w:rStyle w:val="Hipervnculo"/>
                  <w:rFonts w:ascii="Arial" w:hAnsi="Arial" w:cs="Arial"/>
                  <w:sz w:val="14"/>
                  <w:szCs w:val="14"/>
                  <w:lang w:val="pt-BR" w:eastAsia="es-BO"/>
                </w:rPr>
                <w:t>cchura@bcb.gob.bo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03D7BDA5" w:rsidR="00A96D8C" w:rsidRPr="008A513B" w:rsidRDefault="004100D7" w:rsidP="00A96D8C">
            <w:pPr>
              <w:widowControl w:val="0"/>
              <w:snapToGrid w:val="0"/>
              <w:rPr>
                <w:rFonts w:ascii="Arial" w:hAnsi="Arial" w:cs="Arial"/>
                <w:sz w:val="14"/>
                <w:szCs w:val="14"/>
                <w:lang w:val="es-BO" w:eastAsia="es-BO"/>
              </w:rPr>
            </w:pPr>
            <w:hyperlink r:id="rId12" w:history="1">
              <w:r w:rsidR="00D54611" w:rsidRPr="007744CA">
                <w:rPr>
                  <w:rStyle w:val="Hipervnculo"/>
                  <w:rFonts w:ascii="Arial" w:hAnsi="Arial" w:cs="Arial"/>
                  <w:sz w:val="14"/>
                  <w:szCs w:val="14"/>
                </w:rPr>
                <w:t>fmanrriquez@bcb.gob.bo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AD09E6" w14:paraId="2C30113C"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2C90C09" w14:textId="77777777" w:rsidR="009E731E" w:rsidRPr="00AD09E6" w:rsidRDefault="009E731E" w:rsidP="00E83D56">
            <w:pPr>
              <w:jc w:val="right"/>
              <w:rPr>
                <w:rFonts w:ascii="Arial" w:hAnsi="Arial" w:cs="Arial"/>
                <w:b/>
                <w:sz w:val="4"/>
                <w:szCs w:val="2"/>
                <w:lang w:val="es-BO"/>
              </w:rPr>
            </w:pPr>
          </w:p>
        </w:tc>
        <w:tc>
          <w:tcPr>
            <w:tcW w:w="379" w:type="dxa"/>
            <w:shd w:val="clear" w:color="auto" w:fill="auto"/>
          </w:tcPr>
          <w:p w14:paraId="55DF9660" w14:textId="77777777" w:rsidR="009E731E" w:rsidRPr="00AD09E6" w:rsidRDefault="009E731E" w:rsidP="00E83D56">
            <w:pPr>
              <w:rPr>
                <w:rFonts w:ascii="Arial" w:hAnsi="Arial" w:cs="Arial"/>
                <w:sz w:val="4"/>
                <w:szCs w:val="2"/>
                <w:lang w:val="es-BO"/>
              </w:rPr>
            </w:pPr>
          </w:p>
        </w:tc>
        <w:tc>
          <w:tcPr>
            <w:tcW w:w="274" w:type="dxa"/>
            <w:shd w:val="clear" w:color="auto" w:fill="auto"/>
          </w:tcPr>
          <w:p w14:paraId="270FE00A" w14:textId="77777777" w:rsidR="009E731E" w:rsidRPr="00AD09E6" w:rsidRDefault="009E731E" w:rsidP="00E83D56">
            <w:pPr>
              <w:rPr>
                <w:rFonts w:ascii="Arial" w:hAnsi="Arial" w:cs="Arial"/>
                <w:sz w:val="4"/>
                <w:szCs w:val="2"/>
                <w:lang w:val="es-BO"/>
              </w:rPr>
            </w:pPr>
          </w:p>
          <w:p w14:paraId="2712B08F" w14:textId="77777777" w:rsidR="0077291B" w:rsidRPr="00AD09E6" w:rsidRDefault="0077291B" w:rsidP="00E83D56">
            <w:pPr>
              <w:rPr>
                <w:rFonts w:ascii="Arial" w:hAnsi="Arial" w:cs="Arial"/>
                <w:sz w:val="4"/>
                <w:szCs w:val="2"/>
                <w:lang w:val="es-BO"/>
              </w:rPr>
            </w:pPr>
          </w:p>
          <w:p w14:paraId="7D98CA4C" w14:textId="77777777" w:rsidR="0077291B" w:rsidRPr="00AD09E6" w:rsidRDefault="0077291B" w:rsidP="00E83D56">
            <w:pPr>
              <w:rPr>
                <w:rFonts w:ascii="Arial" w:hAnsi="Arial" w:cs="Arial"/>
                <w:sz w:val="4"/>
                <w:szCs w:val="2"/>
                <w:lang w:val="es-BO"/>
              </w:rPr>
            </w:pPr>
          </w:p>
        </w:tc>
        <w:tc>
          <w:tcPr>
            <w:tcW w:w="278" w:type="dxa"/>
            <w:shd w:val="clear" w:color="auto" w:fill="auto"/>
          </w:tcPr>
          <w:p w14:paraId="6995B540" w14:textId="77777777" w:rsidR="009E731E" w:rsidRPr="00AD09E6" w:rsidRDefault="009E731E" w:rsidP="00E83D56">
            <w:pPr>
              <w:rPr>
                <w:rFonts w:ascii="Arial" w:hAnsi="Arial" w:cs="Arial"/>
                <w:sz w:val="4"/>
                <w:szCs w:val="2"/>
                <w:lang w:val="es-BO"/>
              </w:rPr>
            </w:pPr>
          </w:p>
        </w:tc>
        <w:tc>
          <w:tcPr>
            <w:tcW w:w="268" w:type="dxa"/>
            <w:shd w:val="clear" w:color="auto" w:fill="auto"/>
          </w:tcPr>
          <w:p w14:paraId="2F574AF7" w14:textId="77777777" w:rsidR="009E731E" w:rsidRPr="00AD09E6" w:rsidRDefault="009E731E" w:rsidP="00E83D56">
            <w:pPr>
              <w:rPr>
                <w:rFonts w:ascii="Arial" w:hAnsi="Arial" w:cs="Arial"/>
                <w:sz w:val="4"/>
                <w:szCs w:val="2"/>
                <w:lang w:val="es-BO"/>
              </w:rPr>
            </w:pPr>
          </w:p>
        </w:tc>
        <w:tc>
          <w:tcPr>
            <w:tcW w:w="271" w:type="dxa"/>
            <w:shd w:val="clear" w:color="auto" w:fill="auto"/>
          </w:tcPr>
          <w:p w14:paraId="42E3C317" w14:textId="77777777" w:rsidR="009E731E" w:rsidRPr="00AD09E6" w:rsidRDefault="009E731E" w:rsidP="00E83D56">
            <w:pPr>
              <w:rPr>
                <w:rFonts w:ascii="Arial" w:hAnsi="Arial" w:cs="Arial"/>
                <w:sz w:val="4"/>
                <w:szCs w:val="2"/>
                <w:lang w:val="es-BO"/>
              </w:rPr>
            </w:pPr>
          </w:p>
        </w:tc>
        <w:tc>
          <w:tcPr>
            <w:tcW w:w="270" w:type="dxa"/>
            <w:shd w:val="clear" w:color="auto" w:fill="auto"/>
          </w:tcPr>
          <w:p w14:paraId="36C02FA2" w14:textId="77777777" w:rsidR="009E731E" w:rsidRPr="00AD09E6" w:rsidRDefault="009E731E" w:rsidP="00E83D56">
            <w:pPr>
              <w:rPr>
                <w:rFonts w:ascii="Arial" w:hAnsi="Arial" w:cs="Arial"/>
                <w:sz w:val="4"/>
                <w:szCs w:val="2"/>
                <w:lang w:val="es-BO"/>
              </w:rPr>
            </w:pPr>
          </w:p>
        </w:tc>
        <w:tc>
          <w:tcPr>
            <w:tcW w:w="274" w:type="dxa"/>
            <w:shd w:val="clear" w:color="auto" w:fill="auto"/>
          </w:tcPr>
          <w:p w14:paraId="05F0315F" w14:textId="77777777" w:rsidR="009E731E" w:rsidRPr="00AD09E6" w:rsidRDefault="009E731E" w:rsidP="00E83D56">
            <w:pPr>
              <w:rPr>
                <w:rFonts w:ascii="Arial" w:hAnsi="Arial" w:cs="Arial"/>
                <w:sz w:val="4"/>
                <w:szCs w:val="2"/>
                <w:lang w:val="es-BO"/>
              </w:rPr>
            </w:pPr>
          </w:p>
        </w:tc>
        <w:tc>
          <w:tcPr>
            <w:tcW w:w="271" w:type="dxa"/>
            <w:shd w:val="clear" w:color="auto" w:fill="auto"/>
          </w:tcPr>
          <w:p w14:paraId="6AA2C2FB" w14:textId="77777777" w:rsidR="009E731E" w:rsidRPr="00AD09E6" w:rsidRDefault="009E731E" w:rsidP="00E83D56">
            <w:pPr>
              <w:rPr>
                <w:rFonts w:ascii="Arial" w:hAnsi="Arial" w:cs="Arial"/>
                <w:sz w:val="4"/>
                <w:szCs w:val="2"/>
                <w:lang w:val="es-BO"/>
              </w:rPr>
            </w:pPr>
          </w:p>
        </w:tc>
        <w:tc>
          <w:tcPr>
            <w:tcW w:w="271" w:type="dxa"/>
            <w:shd w:val="clear" w:color="auto" w:fill="auto"/>
          </w:tcPr>
          <w:p w14:paraId="011EFD3D" w14:textId="77777777" w:rsidR="009E731E" w:rsidRPr="00AD09E6" w:rsidRDefault="009E731E" w:rsidP="00E83D56">
            <w:pPr>
              <w:rPr>
                <w:rFonts w:ascii="Arial" w:hAnsi="Arial" w:cs="Arial"/>
                <w:sz w:val="4"/>
                <w:szCs w:val="2"/>
                <w:lang w:val="es-BO"/>
              </w:rPr>
            </w:pPr>
          </w:p>
        </w:tc>
        <w:tc>
          <w:tcPr>
            <w:tcW w:w="271" w:type="dxa"/>
            <w:shd w:val="clear" w:color="auto" w:fill="auto"/>
          </w:tcPr>
          <w:p w14:paraId="1CE5CFC6" w14:textId="77777777" w:rsidR="009E731E" w:rsidRPr="00AD09E6" w:rsidRDefault="009E731E" w:rsidP="00E83D56">
            <w:pPr>
              <w:rPr>
                <w:rFonts w:ascii="Arial" w:hAnsi="Arial" w:cs="Arial"/>
                <w:sz w:val="4"/>
                <w:szCs w:val="2"/>
                <w:lang w:val="es-BO"/>
              </w:rPr>
            </w:pPr>
          </w:p>
        </w:tc>
        <w:tc>
          <w:tcPr>
            <w:tcW w:w="268" w:type="dxa"/>
            <w:shd w:val="clear" w:color="auto" w:fill="auto"/>
          </w:tcPr>
          <w:p w14:paraId="3760A4C4" w14:textId="77777777" w:rsidR="009E731E" w:rsidRPr="00AD09E6" w:rsidRDefault="009E731E" w:rsidP="00E83D56">
            <w:pPr>
              <w:rPr>
                <w:rFonts w:ascii="Arial" w:hAnsi="Arial" w:cs="Arial"/>
                <w:sz w:val="4"/>
                <w:szCs w:val="2"/>
                <w:lang w:val="es-BO"/>
              </w:rPr>
            </w:pPr>
          </w:p>
        </w:tc>
        <w:tc>
          <w:tcPr>
            <w:tcW w:w="268" w:type="dxa"/>
            <w:shd w:val="clear" w:color="auto" w:fill="auto"/>
          </w:tcPr>
          <w:p w14:paraId="119DBD46" w14:textId="77777777" w:rsidR="009E731E" w:rsidRPr="00AD09E6" w:rsidRDefault="009E731E" w:rsidP="00E83D56">
            <w:pPr>
              <w:rPr>
                <w:rFonts w:ascii="Arial" w:hAnsi="Arial" w:cs="Arial"/>
                <w:sz w:val="4"/>
                <w:szCs w:val="2"/>
                <w:lang w:val="es-BO"/>
              </w:rPr>
            </w:pPr>
          </w:p>
        </w:tc>
        <w:tc>
          <w:tcPr>
            <w:tcW w:w="267" w:type="dxa"/>
            <w:shd w:val="clear" w:color="auto" w:fill="auto"/>
          </w:tcPr>
          <w:p w14:paraId="6B72DBED" w14:textId="77777777" w:rsidR="009E731E" w:rsidRPr="00AD09E6" w:rsidRDefault="009E731E" w:rsidP="00E83D56">
            <w:pPr>
              <w:rPr>
                <w:rFonts w:ascii="Arial" w:hAnsi="Arial" w:cs="Arial"/>
                <w:sz w:val="4"/>
                <w:szCs w:val="2"/>
                <w:lang w:val="es-BO"/>
              </w:rPr>
            </w:pPr>
          </w:p>
        </w:tc>
        <w:tc>
          <w:tcPr>
            <w:tcW w:w="268" w:type="dxa"/>
            <w:shd w:val="clear" w:color="auto" w:fill="auto"/>
          </w:tcPr>
          <w:p w14:paraId="306C0776" w14:textId="77777777" w:rsidR="009E731E" w:rsidRPr="00AD09E6" w:rsidRDefault="009E731E" w:rsidP="00E83D56">
            <w:pPr>
              <w:rPr>
                <w:rFonts w:ascii="Arial" w:hAnsi="Arial" w:cs="Arial"/>
                <w:sz w:val="4"/>
                <w:szCs w:val="2"/>
                <w:lang w:val="es-BO"/>
              </w:rPr>
            </w:pPr>
          </w:p>
        </w:tc>
        <w:tc>
          <w:tcPr>
            <w:tcW w:w="268" w:type="dxa"/>
            <w:shd w:val="clear" w:color="auto" w:fill="auto"/>
          </w:tcPr>
          <w:p w14:paraId="3B671727" w14:textId="77777777" w:rsidR="009E731E" w:rsidRPr="00AD09E6" w:rsidRDefault="009E731E" w:rsidP="00E83D56">
            <w:pPr>
              <w:rPr>
                <w:rFonts w:ascii="Arial" w:hAnsi="Arial" w:cs="Arial"/>
                <w:sz w:val="4"/>
                <w:szCs w:val="2"/>
                <w:lang w:val="es-BO"/>
              </w:rPr>
            </w:pPr>
          </w:p>
        </w:tc>
        <w:tc>
          <w:tcPr>
            <w:tcW w:w="268" w:type="dxa"/>
            <w:tcBorders>
              <w:top w:val="single" w:sz="4" w:space="0" w:color="auto"/>
            </w:tcBorders>
            <w:shd w:val="clear" w:color="auto" w:fill="auto"/>
          </w:tcPr>
          <w:p w14:paraId="7CF01279" w14:textId="77777777" w:rsidR="009E731E" w:rsidRPr="00AD09E6" w:rsidRDefault="009E731E" w:rsidP="00E83D56">
            <w:pPr>
              <w:rPr>
                <w:rFonts w:ascii="Arial" w:hAnsi="Arial" w:cs="Arial"/>
                <w:sz w:val="4"/>
                <w:szCs w:val="2"/>
                <w:lang w:val="es-BO"/>
              </w:rPr>
            </w:pPr>
          </w:p>
        </w:tc>
        <w:tc>
          <w:tcPr>
            <w:tcW w:w="274" w:type="dxa"/>
            <w:tcBorders>
              <w:top w:val="single" w:sz="4" w:space="0" w:color="auto"/>
            </w:tcBorders>
            <w:shd w:val="clear" w:color="auto" w:fill="auto"/>
          </w:tcPr>
          <w:p w14:paraId="2101ADF6" w14:textId="77777777" w:rsidR="009E731E" w:rsidRPr="00AD09E6" w:rsidRDefault="009E731E" w:rsidP="00E83D56">
            <w:pPr>
              <w:rPr>
                <w:rFonts w:ascii="Arial" w:hAnsi="Arial" w:cs="Arial"/>
                <w:sz w:val="4"/>
                <w:szCs w:val="2"/>
                <w:lang w:val="es-BO"/>
              </w:rPr>
            </w:pPr>
          </w:p>
        </w:tc>
        <w:tc>
          <w:tcPr>
            <w:tcW w:w="270" w:type="dxa"/>
            <w:gridSpan w:val="2"/>
            <w:tcBorders>
              <w:top w:val="single" w:sz="4" w:space="0" w:color="auto"/>
            </w:tcBorders>
            <w:shd w:val="clear" w:color="auto" w:fill="auto"/>
          </w:tcPr>
          <w:p w14:paraId="587B6F89" w14:textId="77777777" w:rsidR="009E731E" w:rsidRPr="00AD09E6" w:rsidRDefault="009E731E" w:rsidP="00E83D56">
            <w:pPr>
              <w:rPr>
                <w:rFonts w:ascii="Arial" w:hAnsi="Arial" w:cs="Arial"/>
                <w:sz w:val="4"/>
                <w:szCs w:val="2"/>
                <w:lang w:val="es-BO"/>
              </w:rPr>
            </w:pPr>
          </w:p>
        </w:tc>
        <w:tc>
          <w:tcPr>
            <w:tcW w:w="273" w:type="dxa"/>
            <w:tcBorders>
              <w:top w:val="single" w:sz="4" w:space="0" w:color="auto"/>
            </w:tcBorders>
            <w:shd w:val="clear" w:color="auto" w:fill="auto"/>
          </w:tcPr>
          <w:p w14:paraId="1272CB51" w14:textId="77777777" w:rsidR="009E731E" w:rsidRPr="00AD09E6" w:rsidRDefault="009E731E" w:rsidP="00E83D56">
            <w:pPr>
              <w:rPr>
                <w:rFonts w:ascii="Arial" w:hAnsi="Arial" w:cs="Arial"/>
                <w:sz w:val="4"/>
                <w:szCs w:val="2"/>
                <w:lang w:val="es-BO"/>
              </w:rPr>
            </w:pPr>
          </w:p>
        </w:tc>
        <w:tc>
          <w:tcPr>
            <w:tcW w:w="272" w:type="dxa"/>
            <w:tcBorders>
              <w:top w:val="single" w:sz="4" w:space="0" w:color="auto"/>
            </w:tcBorders>
            <w:shd w:val="clear" w:color="auto" w:fill="auto"/>
          </w:tcPr>
          <w:p w14:paraId="58EE8F28" w14:textId="77777777" w:rsidR="009E731E" w:rsidRPr="00AD09E6" w:rsidRDefault="009E731E" w:rsidP="00E83D56">
            <w:pPr>
              <w:rPr>
                <w:rFonts w:ascii="Arial" w:hAnsi="Arial" w:cs="Arial"/>
                <w:sz w:val="4"/>
                <w:szCs w:val="2"/>
                <w:lang w:val="es-BO"/>
              </w:rPr>
            </w:pPr>
          </w:p>
        </w:tc>
        <w:tc>
          <w:tcPr>
            <w:tcW w:w="271" w:type="dxa"/>
            <w:gridSpan w:val="2"/>
            <w:tcBorders>
              <w:top w:val="single" w:sz="4" w:space="0" w:color="auto"/>
            </w:tcBorders>
            <w:shd w:val="clear" w:color="auto" w:fill="auto"/>
          </w:tcPr>
          <w:p w14:paraId="52F6DC3A" w14:textId="77777777" w:rsidR="009E731E" w:rsidRPr="00AD09E6" w:rsidRDefault="009E731E" w:rsidP="00E83D56">
            <w:pPr>
              <w:rPr>
                <w:rFonts w:ascii="Arial" w:hAnsi="Arial" w:cs="Arial"/>
                <w:sz w:val="4"/>
                <w:szCs w:val="2"/>
                <w:lang w:val="es-BO"/>
              </w:rPr>
            </w:pPr>
          </w:p>
        </w:tc>
        <w:tc>
          <w:tcPr>
            <w:tcW w:w="268" w:type="dxa"/>
            <w:gridSpan w:val="2"/>
            <w:tcBorders>
              <w:top w:val="single" w:sz="4" w:space="0" w:color="auto"/>
            </w:tcBorders>
            <w:shd w:val="clear" w:color="auto" w:fill="auto"/>
          </w:tcPr>
          <w:p w14:paraId="636B9015"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30836EDD"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3D40EA14" w14:textId="77777777" w:rsidR="009E731E" w:rsidRPr="00AD09E6" w:rsidRDefault="009E731E" w:rsidP="00E83D56">
            <w:pPr>
              <w:rPr>
                <w:rFonts w:ascii="Arial" w:hAnsi="Arial" w:cs="Arial"/>
                <w:sz w:val="4"/>
                <w:szCs w:val="2"/>
                <w:lang w:val="es-BO"/>
              </w:rPr>
            </w:pPr>
          </w:p>
        </w:tc>
        <w:tc>
          <w:tcPr>
            <w:tcW w:w="267" w:type="dxa"/>
            <w:gridSpan w:val="2"/>
            <w:tcBorders>
              <w:top w:val="single" w:sz="4" w:space="0" w:color="auto"/>
            </w:tcBorders>
            <w:shd w:val="clear" w:color="auto" w:fill="auto"/>
          </w:tcPr>
          <w:p w14:paraId="7E60DA47"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64A2CDE7"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54C1F75A" w14:textId="77777777" w:rsidR="009E731E" w:rsidRPr="00AD09E6" w:rsidRDefault="009E731E" w:rsidP="00E83D56">
            <w:pPr>
              <w:rPr>
                <w:rFonts w:ascii="Arial" w:hAnsi="Arial" w:cs="Arial"/>
                <w:sz w:val="4"/>
                <w:szCs w:val="2"/>
                <w:lang w:val="es-BO"/>
              </w:rPr>
            </w:pPr>
          </w:p>
        </w:tc>
        <w:tc>
          <w:tcPr>
            <w:tcW w:w="267" w:type="dxa"/>
            <w:shd w:val="clear" w:color="auto" w:fill="auto"/>
          </w:tcPr>
          <w:p w14:paraId="303B08C5" w14:textId="77777777" w:rsidR="009E731E" w:rsidRPr="00AD09E6" w:rsidRDefault="009E731E" w:rsidP="00E83D56">
            <w:pPr>
              <w:rPr>
                <w:rFonts w:ascii="Arial" w:hAnsi="Arial" w:cs="Arial"/>
                <w:sz w:val="4"/>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AD09E6" w:rsidRDefault="009E731E" w:rsidP="00E83D56">
            <w:pPr>
              <w:rPr>
                <w:rFonts w:ascii="Arial" w:hAnsi="Arial" w:cs="Arial"/>
                <w:sz w:val="4"/>
                <w:szCs w:val="2"/>
                <w:lang w:val="es-BO"/>
              </w:rPr>
            </w:pPr>
          </w:p>
        </w:tc>
      </w:tr>
      <w:tr w:rsidR="00D76712" w:rsidRPr="009956C4" w14:paraId="01A69F97" w14:textId="77777777" w:rsidTr="00A96D8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2512BA96" w14:textId="3DF6DEE8" w:rsidR="00D76712" w:rsidRPr="009956C4" w:rsidRDefault="00D76712" w:rsidP="00E83D56">
            <w:pPr>
              <w:rPr>
                <w:rFonts w:ascii="Arial" w:hAnsi="Arial" w:cs="Arial"/>
                <w:sz w:val="8"/>
                <w:szCs w:val="2"/>
                <w:lang w:val="es-BO"/>
              </w:rPr>
            </w:pPr>
            <w:r w:rsidRPr="00A96D8C">
              <w:rPr>
                <w:rFonts w:ascii="Arial" w:hAnsi="Arial" w:cs="Arial"/>
                <w:sz w:val="14"/>
                <w:lang w:val="es-BO"/>
              </w:rPr>
              <w:t>N° de la Cuenta Corriente Fiscal para Depósito por concepto de Garantía</w:t>
            </w:r>
            <w:r w:rsidR="00C95789" w:rsidRPr="00A96D8C">
              <w:rPr>
                <w:rFonts w:ascii="Arial" w:hAnsi="Arial" w:cs="Arial"/>
                <w:sz w:val="14"/>
                <w:lang w:val="es-BO"/>
              </w:rPr>
              <w:t xml:space="preserve">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4C9857B2" w:rsidR="00D76712" w:rsidRPr="009956C4" w:rsidRDefault="00A96D8C" w:rsidP="00D54611">
            <w:pPr>
              <w:jc w:val="cente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65F95FD4" w14:textId="77777777" w:rsidR="00D76712" w:rsidRPr="009956C4" w:rsidRDefault="00D76712" w:rsidP="00E83D56">
            <w:pPr>
              <w:rPr>
                <w:rFonts w:ascii="Arial" w:hAnsi="Arial" w:cs="Arial"/>
                <w:sz w:val="8"/>
                <w:szCs w:val="2"/>
                <w:lang w:val="es-BO"/>
              </w:rPr>
            </w:pPr>
          </w:p>
        </w:tc>
        <w:tc>
          <w:tcPr>
            <w:tcW w:w="268" w:type="dxa"/>
            <w:shd w:val="clear" w:color="auto" w:fill="auto"/>
          </w:tcPr>
          <w:p w14:paraId="2ADE24EE" w14:textId="77777777" w:rsidR="00D76712" w:rsidRPr="009956C4" w:rsidRDefault="00D76712" w:rsidP="00E83D56">
            <w:pPr>
              <w:rPr>
                <w:rFonts w:ascii="Arial" w:hAnsi="Arial" w:cs="Arial"/>
                <w:sz w:val="8"/>
                <w:szCs w:val="2"/>
                <w:lang w:val="es-BO"/>
              </w:rPr>
            </w:pPr>
          </w:p>
        </w:tc>
        <w:tc>
          <w:tcPr>
            <w:tcW w:w="274" w:type="dxa"/>
            <w:shd w:val="clear" w:color="auto" w:fill="auto"/>
          </w:tcPr>
          <w:p w14:paraId="273B7AEE"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2FE7C657" w14:textId="77777777" w:rsidR="00D76712" w:rsidRPr="009956C4" w:rsidRDefault="00D76712" w:rsidP="00E83D56">
            <w:pPr>
              <w:rPr>
                <w:rFonts w:ascii="Arial" w:hAnsi="Arial" w:cs="Arial"/>
                <w:sz w:val="8"/>
                <w:szCs w:val="2"/>
                <w:lang w:val="es-BO"/>
              </w:rPr>
            </w:pPr>
          </w:p>
        </w:tc>
        <w:tc>
          <w:tcPr>
            <w:tcW w:w="273" w:type="dxa"/>
            <w:shd w:val="clear" w:color="auto" w:fill="auto"/>
          </w:tcPr>
          <w:p w14:paraId="69B0D530" w14:textId="77777777" w:rsidR="00D76712" w:rsidRPr="009956C4" w:rsidRDefault="00D76712" w:rsidP="00E83D56">
            <w:pPr>
              <w:rPr>
                <w:rFonts w:ascii="Arial" w:hAnsi="Arial" w:cs="Arial"/>
                <w:sz w:val="8"/>
                <w:szCs w:val="2"/>
                <w:lang w:val="es-BO"/>
              </w:rPr>
            </w:pPr>
          </w:p>
        </w:tc>
        <w:tc>
          <w:tcPr>
            <w:tcW w:w="272" w:type="dxa"/>
            <w:shd w:val="clear" w:color="auto" w:fill="auto"/>
          </w:tcPr>
          <w:p w14:paraId="3FEF8D9F"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6418D7EA"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28200CF8" w14:textId="77777777" w:rsidR="00D76712" w:rsidRPr="009956C4" w:rsidRDefault="00D76712" w:rsidP="00E83D56">
            <w:pPr>
              <w:rPr>
                <w:rFonts w:ascii="Arial" w:hAnsi="Arial" w:cs="Arial"/>
                <w:sz w:val="8"/>
                <w:szCs w:val="2"/>
                <w:lang w:val="es-BO"/>
              </w:rPr>
            </w:pPr>
          </w:p>
        </w:tc>
        <w:tc>
          <w:tcPr>
            <w:tcW w:w="267" w:type="dxa"/>
            <w:shd w:val="clear" w:color="auto" w:fill="auto"/>
          </w:tcPr>
          <w:p w14:paraId="709E3B37" w14:textId="77777777" w:rsidR="00D76712" w:rsidRPr="009956C4" w:rsidRDefault="00D76712" w:rsidP="00E83D56">
            <w:pPr>
              <w:rPr>
                <w:rFonts w:ascii="Arial" w:hAnsi="Arial" w:cs="Arial"/>
                <w:sz w:val="8"/>
                <w:szCs w:val="2"/>
                <w:lang w:val="es-BO"/>
              </w:rPr>
            </w:pPr>
          </w:p>
        </w:tc>
        <w:tc>
          <w:tcPr>
            <w:tcW w:w="267" w:type="dxa"/>
            <w:shd w:val="clear" w:color="auto" w:fill="auto"/>
          </w:tcPr>
          <w:p w14:paraId="0152A4DF"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5A8BA41A" w14:textId="77777777" w:rsidR="00D76712" w:rsidRPr="009956C4" w:rsidRDefault="00D76712" w:rsidP="00E83D56">
            <w:pPr>
              <w:rPr>
                <w:rFonts w:ascii="Arial" w:hAnsi="Arial" w:cs="Arial"/>
                <w:sz w:val="8"/>
                <w:szCs w:val="2"/>
                <w:lang w:val="es-BO"/>
              </w:rPr>
            </w:pPr>
          </w:p>
        </w:tc>
        <w:tc>
          <w:tcPr>
            <w:tcW w:w="267" w:type="dxa"/>
            <w:shd w:val="clear" w:color="auto" w:fill="auto"/>
          </w:tcPr>
          <w:p w14:paraId="3A234FEA" w14:textId="77777777" w:rsidR="00D76712" w:rsidRPr="009956C4" w:rsidRDefault="00D76712" w:rsidP="00E83D56">
            <w:pPr>
              <w:rPr>
                <w:rFonts w:ascii="Arial" w:hAnsi="Arial" w:cs="Arial"/>
                <w:sz w:val="8"/>
                <w:szCs w:val="2"/>
                <w:lang w:val="es-BO"/>
              </w:rPr>
            </w:pPr>
          </w:p>
        </w:tc>
        <w:tc>
          <w:tcPr>
            <w:tcW w:w="267" w:type="dxa"/>
            <w:shd w:val="clear" w:color="auto" w:fill="auto"/>
          </w:tcPr>
          <w:p w14:paraId="77BD9A79" w14:textId="77777777" w:rsidR="00D76712" w:rsidRPr="009956C4" w:rsidRDefault="00D76712" w:rsidP="00E83D56">
            <w:pPr>
              <w:rPr>
                <w:rFonts w:ascii="Arial" w:hAnsi="Arial" w:cs="Arial"/>
                <w:sz w:val="8"/>
                <w:szCs w:val="2"/>
                <w:lang w:val="es-BO"/>
              </w:rPr>
            </w:pPr>
          </w:p>
        </w:tc>
        <w:tc>
          <w:tcPr>
            <w:tcW w:w="267" w:type="dxa"/>
            <w:shd w:val="clear" w:color="auto" w:fill="auto"/>
          </w:tcPr>
          <w:p w14:paraId="3FDC0553"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D76712" w:rsidRPr="009956C4" w:rsidRDefault="00D76712" w:rsidP="00E83D56">
            <w:pPr>
              <w:rPr>
                <w:rFonts w:ascii="Arial" w:hAnsi="Arial" w:cs="Arial"/>
                <w:sz w:val="8"/>
                <w:szCs w:val="2"/>
                <w:lang w:val="es-BO"/>
              </w:rPr>
            </w:pPr>
          </w:p>
        </w:tc>
      </w:tr>
      <w:tr w:rsidR="00D76712" w:rsidRPr="009956C4" w14:paraId="2AB1A788"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0450A24"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D76712" w:rsidRPr="009956C4" w:rsidRDefault="00D76712" w:rsidP="00E83D56">
            <w:pPr>
              <w:rPr>
                <w:rFonts w:ascii="Arial" w:hAnsi="Arial" w:cs="Arial"/>
                <w:sz w:val="8"/>
                <w:szCs w:val="2"/>
                <w:lang w:val="es-BO"/>
              </w:rPr>
            </w:pPr>
          </w:p>
        </w:tc>
        <w:tc>
          <w:tcPr>
            <w:tcW w:w="268" w:type="dxa"/>
            <w:shd w:val="clear" w:color="auto" w:fill="auto"/>
          </w:tcPr>
          <w:p w14:paraId="7613A0A7" w14:textId="77777777" w:rsidR="00D76712" w:rsidRPr="009956C4" w:rsidRDefault="00D76712" w:rsidP="00E83D56">
            <w:pPr>
              <w:rPr>
                <w:rFonts w:ascii="Arial" w:hAnsi="Arial" w:cs="Arial"/>
                <w:sz w:val="8"/>
                <w:szCs w:val="2"/>
                <w:lang w:val="es-BO"/>
              </w:rPr>
            </w:pPr>
          </w:p>
        </w:tc>
        <w:tc>
          <w:tcPr>
            <w:tcW w:w="274" w:type="dxa"/>
            <w:shd w:val="clear" w:color="auto" w:fill="auto"/>
          </w:tcPr>
          <w:p w14:paraId="6A07304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0D53A77" w14:textId="77777777" w:rsidR="00D76712" w:rsidRPr="009956C4" w:rsidRDefault="00D76712" w:rsidP="00E83D56">
            <w:pPr>
              <w:rPr>
                <w:rFonts w:ascii="Arial" w:hAnsi="Arial" w:cs="Arial"/>
                <w:sz w:val="8"/>
                <w:szCs w:val="2"/>
                <w:lang w:val="es-BO"/>
              </w:rPr>
            </w:pPr>
          </w:p>
        </w:tc>
        <w:tc>
          <w:tcPr>
            <w:tcW w:w="273" w:type="dxa"/>
            <w:shd w:val="clear" w:color="auto" w:fill="auto"/>
          </w:tcPr>
          <w:p w14:paraId="7F30B30E" w14:textId="77777777" w:rsidR="00D76712" w:rsidRPr="009956C4" w:rsidRDefault="00D76712" w:rsidP="00E83D56">
            <w:pPr>
              <w:rPr>
                <w:rFonts w:ascii="Arial" w:hAnsi="Arial" w:cs="Arial"/>
                <w:sz w:val="8"/>
                <w:szCs w:val="2"/>
                <w:lang w:val="es-BO"/>
              </w:rPr>
            </w:pPr>
          </w:p>
        </w:tc>
        <w:tc>
          <w:tcPr>
            <w:tcW w:w="272" w:type="dxa"/>
            <w:shd w:val="clear" w:color="auto" w:fill="auto"/>
          </w:tcPr>
          <w:p w14:paraId="0A521966"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0AA51488"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7A115AE7" w14:textId="77777777" w:rsidR="00D76712" w:rsidRPr="009956C4" w:rsidRDefault="00D76712" w:rsidP="00E83D56">
            <w:pPr>
              <w:rPr>
                <w:rFonts w:ascii="Arial" w:hAnsi="Arial" w:cs="Arial"/>
                <w:sz w:val="8"/>
                <w:szCs w:val="2"/>
                <w:lang w:val="es-BO"/>
              </w:rPr>
            </w:pPr>
          </w:p>
        </w:tc>
        <w:tc>
          <w:tcPr>
            <w:tcW w:w="267" w:type="dxa"/>
            <w:shd w:val="clear" w:color="auto" w:fill="auto"/>
          </w:tcPr>
          <w:p w14:paraId="06D94449" w14:textId="77777777" w:rsidR="00D76712" w:rsidRPr="009956C4" w:rsidRDefault="00D76712" w:rsidP="00E83D56">
            <w:pPr>
              <w:rPr>
                <w:rFonts w:ascii="Arial" w:hAnsi="Arial" w:cs="Arial"/>
                <w:sz w:val="8"/>
                <w:szCs w:val="2"/>
                <w:lang w:val="es-BO"/>
              </w:rPr>
            </w:pPr>
          </w:p>
        </w:tc>
        <w:tc>
          <w:tcPr>
            <w:tcW w:w="267" w:type="dxa"/>
            <w:shd w:val="clear" w:color="auto" w:fill="auto"/>
          </w:tcPr>
          <w:p w14:paraId="581D5B71"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7949DD5B" w14:textId="77777777" w:rsidR="00D76712" w:rsidRPr="009956C4" w:rsidRDefault="00D76712" w:rsidP="00E83D56">
            <w:pPr>
              <w:rPr>
                <w:rFonts w:ascii="Arial" w:hAnsi="Arial" w:cs="Arial"/>
                <w:sz w:val="8"/>
                <w:szCs w:val="2"/>
                <w:lang w:val="es-BO"/>
              </w:rPr>
            </w:pPr>
          </w:p>
        </w:tc>
        <w:tc>
          <w:tcPr>
            <w:tcW w:w="267" w:type="dxa"/>
            <w:shd w:val="clear" w:color="auto" w:fill="auto"/>
          </w:tcPr>
          <w:p w14:paraId="21BDEE10" w14:textId="77777777" w:rsidR="00D76712" w:rsidRPr="009956C4" w:rsidRDefault="00D76712" w:rsidP="00E83D56">
            <w:pPr>
              <w:rPr>
                <w:rFonts w:ascii="Arial" w:hAnsi="Arial" w:cs="Arial"/>
                <w:sz w:val="8"/>
                <w:szCs w:val="2"/>
                <w:lang w:val="es-BO"/>
              </w:rPr>
            </w:pPr>
          </w:p>
        </w:tc>
        <w:tc>
          <w:tcPr>
            <w:tcW w:w="267" w:type="dxa"/>
            <w:shd w:val="clear" w:color="auto" w:fill="auto"/>
          </w:tcPr>
          <w:p w14:paraId="0E6294FC" w14:textId="77777777" w:rsidR="00D76712" w:rsidRPr="009956C4" w:rsidRDefault="00D76712" w:rsidP="00E83D56">
            <w:pPr>
              <w:rPr>
                <w:rFonts w:ascii="Arial" w:hAnsi="Arial" w:cs="Arial"/>
                <w:sz w:val="8"/>
                <w:szCs w:val="2"/>
                <w:lang w:val="es-BO"/>
              </w:rPr>
            </w:pPr>
          </w:p>
        </w:tc>
        <w:tc>
          <w:tcPr>
            <w:tcW w:w="267" w:type="dxa"/>
            <w:shd w:val="clear" w:color="auto" w:fill="auto"/>
          </w:tcPr>
          <w:p w14:paraId="76FA51B9"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D76712" w:rsidRPr="009956C4" w:rsidRDefault="00D76712" w:rsidP="00E83D56">
            <w:pPr>
              <w:rPr>
                <w:rFonts w:ascii="Arial" w:hAnsi="Arial" w:cs="Arial"/>
                <w:sz w:val="8"/>
                <w:szCs w:val="2"/>
                <w:lang w:val="es-BO"/>
              </w:rPr>
            </w:pPr>
          </w:p>
        </w:tc>
      </w:tr>
      <w:tr w:rsidR="00D76712" w:rsidRPr="009956C4" w14:paraId="1ED310C5"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C74E019"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D76712" w:rsidRPr="009956C4" w:rsidRDefault="00D76712" w:rsidP="00E83D56">
            <w:pPr>
              <w:rPr>
                <w:rFonts w:ascii="Arial" w:hAnsi="Arial" w:cs="Arial"/>
                <w:sz w:val="8"/>
                <w:szCs w:val="2"/>
                <w:lang w:val="es-BO"/>
              </w:rPr>
            </w:pPr>
          </w:p>
        </w:tc>
        <w:tc>
          <w:tcPr>
            <w:tcW w:w="268" w:type="dxa"/>
            <w:shd w:val="clear" w:color="auto" w:fill="auto"/>
          </w:tcPr>
          <w:p w14:paraId="43D24234" w14:textId="77777777" w:rsidR="00D76712" w:rsidRPr="009956C4" w:rsidRDefault="00D76712" w:rsidP="00E83D56">
            <w:pPr>
              <w:rPr>
                <w:rFonts w:ascii="Arial" w:hAnsi="Arial" w:cs="Arial"/>
                <w:sz w:val="8"/>
                <w:szCs w:val="2"/>
                <w:lang w:val="es-BO"/>
              </w:rPr>
            </w:pPr>
          </w:p>
        </w:tc>
        <w:tc>
          <w:tcPr>
            <w:tcW w:w="274" w:type="dxa"/>
            <w:shd w:val="clear" w:color="auto" w:fill="auto"/>
          </w:tcPr>
          <w:p w14:paraId="7442A4D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BBBF300" w14:textId="77777777" w:rsidR="00D76712" w:rsidRPr="009956C4" w:rsidRDefault="00D76712" w:rsidP="00E83D56">
            <w:pPr>
              <w:rPr>
                <w:rFonts w:ascii="Arial" w:hAnsi="Arial" w:cs="Arial"/>
                <w:sz w:val="8"/>
                <w:szCs w:val="2"/>
                <w:lang w:val="es-BO"/>
              </w:rPr>
            </w:pPr>
          </w:p>
        </w:tc>
        <w:tc>
          <w:tcPr>
            <w:tcW w:w="273" w:type="dxa"/>
            <w:shd w:val="clear" w:color="auto" w:fill="auto"/>
          </w:tcPr>
          <w:p w14:paraId="346627BC" w14:textId="77777777" w:rsidR="00D76712" w:rsidRPr="009956C4" w:rsidRDefault="00D76712" w:rsidP="00E83D56">
            <w:pPr>
              <w:rPr>
                <w:rFonts w:ascii="Arial" w:hAnsi="Arial" w:cs="Arial"/>
                <w:sz w:val="8"/>
                <w:szCs w:val="2"/>
                <w:lang w:val="es-BO"/>
              </w:rPr>
            </w:pPr>
          </w:p>
        </w:tc>
        <w:tc>
          <w:tcPr>
            <w:tcW w:w="272" w:type="dxa"/>
            <w:shd w:val="clear" w:color="auto" w:fill="auto"/>
          </w:tcPr>
          <w:p w14:paraId="4E0F1DE1"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34FA1EA0"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7A75AA73" w14:textId="77777777" w:rsidR="00D76712" w:rsidRPr="009956C4" w:rsidRDefault="00D76712" w:rsidP="00E83D56">
            <w:pPr>
              <w:rPr>
                <w:rFonts w:ascii="Arial" w:hAnsi="Arial" w:cs="Arial"/>
                <w:sz w:val="8"/>
                <w:szCs w:val="2"/>
                <w:lang w:val="es-BO"/>
              </w:rPr>
            </w:pPr>
          </w:p>
        </w:tc>
        <w:tc>
          <w:tcPr>
            <w:tcW w:w="267" w:type="dxa"/>
            <w:shd w:val="clear" w:color="auto" w:fill="auto"/>
          </w:tcPr>
          <w:p w14:paraId="0F19052D" w14:textId="77777777" w:rsidR="00D76712" w:rsidRPr="009956C4" w:rsidRDefault="00D76712" w:rsidP="00E83D56">
            <w:pPr>
              <w:rPr>
                <w:rFonts w:ascii="Arial" w:hAnsi="Arial" w:cs="Arial"/>
                <w:sz w:val="8"/>
                <w:szCs w:val="2"/>
                <w:lang w:val="es-BO"/>
              </w:rPr>
            </w:pPr>
          </w:p>
        </w:tc>
        <w:tc>
          <w:tcPr>
            <w:tcW w:w="267" w:type="dxa"/>
            <w:shd w:val="clear" w:color="auto" w:fill="auto"/>
          </w:tcPr>
          <w:p w14:paraId="4DE84B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63A5DB52" w14:textId="77777777" w:rsidR="00D76712" w:rsidRPr="009956C4" w:rsidRDefault="00D76712" w:rsidP="00E83D56">
            <w:pPr>
              <w:rPr>
                <w:rFonts w:ascii="Arial" w:hAnsi="Arial" w:cs="Arial"/>
                <w:sz w:val="8"/>
                <w:szCs w:val="2"/>
                <w:lang w:val="es-BO"/>
              </w:rPr>
            </w:pPr>
          </w:p>
        </w:tc>
        <w:tc>
          <w:tcPr>
            <w:tcW w:w="267" w:type="dxa"/>
            <w:shd w:val="clear" w:color="auto" w:fill="auto"/>
          </w:tcPr>
          <w:p w14:paraId="6CDBC6DB" w14:textId="77777777" w:rsidR="00D76712" w:rsidRPr="009956C4" w:rsidRDefault="00D76712" w:rsidP="00E83D56">
            <w:pPr>
              <w:rPr>
                <w:rFonts w:ascii="Arial" w:hAnsi="Arial" w:cs="Arial"/>
                <w:sz w:val="8"/>
                <w:szCs w:val="2"/>
                <w:lang w:val="es-BO"/>
              </w:rPr>
            </w:pPr>
          </w:p>
        </w:tc>
        <w:tc>
          <w:tcPr>
            <w:tcW w:w="267" w:type="dxa"/>
            <w:shd w:val="clear" w:color="auto" w:fill="auto"/>
          </w:tcPr>
          <w:p w14:paraId="4668B93E" w14:textId="77777777" w:rsidR="00D76712" w:rsidRPr="009956C4" w:rsidRDefault="00D76712" w:rsidP="00E83D56">
            <w:pPr>
              <w:rPr>
                <w:rFonts w:ascii="Arial" w:hAnsi="Arial" w:cs="Arial"/>
                <w:sz w:val="8"/>
                <w:szCs w:val="2"/>
                <w:lang w:val="es-BO"/>
              </w:rPr>
            </w:pPr>
          </w:p>
        </w:tc>
        <w:tc>
          <w:tcPr>
            <w:tcW w:w="267" w:type="dxa"/>
            <w:shd w:val="clear" w:color="auto" w:fill="auto"/>
          </w:tcPr>
          <w:p w14:paraId="3A9758C4"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D76712" w:rsidRPr="009956C4" w:rsidRDefault="00D76712" w:rsidP="00E83D56">
            <w:pPr>
              <w:rPr>
                <w:rFonts w:ascii="Arial" w:hAnsi="Arial" w:cs="Arial"/>
                <w:sz w:val="8"/>
                <w:szCs w:val="2"/>
                <w:lang w:val="es-BO"/>
              </w:rPr>
            </w:pPr>
          </w:p>
        </w:tc>
      </w:tr>
      <w:tr w:rsidR="00D76712" w:rsidRPr="009956C4" w14:paraId="52799D92" w14:textId="77777777" w:rsidTr="00A96D8C">
        <w:trPr>
          <w:trHeight w:val="56"/>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223720CC"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581DE4DA" w14:textId="77777777" w:rsidR="00D76712" w:rsidRPr="009956C4" w:rsidRDefault="00D76712" w:rsidP="00E83D56">
            <w:pPr>
              <w:rPr>
                <w:rFonts w:ascii="Arial" w:hAnsi="Arial" w:cs="Arial"/>
                <w:sz w:val="8"/>
                <w:szCs w:val="2"/>
                <w:lang w:val="es-BO"/>
              </w:rPr>
            </w:pPr>
          </w:p>
        </w:tc>
        <w:tc>
          <w:tcPr>
            <w:tcW w:w="268" w:type="dxa"/>
            <w:shd w:val="clear" w:color="auto" w:fill="auto"/>
          </w:tcPr>
          <w:p w14:paraId="0DE15118" w14:textId="77777777" w:rsidR="00D76712" w:rsidRPr="009956C4" w:rsidRDefault="00D76712" w:rsidP="00E83D56">
            <w:pPr>
              <w:rPr>
                <w:rFonts w:ascii="Arial" w:hAnsi="Arial" w:cs="Arial"/>
                <w:sz w:val="8"/>
                <w:szCs w:val="2"/>
                <w:lang w:val="es-BO"/>
              </w:rPr>
            </w:pPr>
          </w:p>
        </w:tc>
        <w:tc>
          <w:tcPr>
            <w:tcW w:w="274" w:type="dxa"/>
            <w:shd w:val="clear" w:color="auto" w:fill="auto"/>
          </w:tcPr>
          <w:p w14:paraId="17F0CDA7"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0C0E4189" w14:textId="77777777" w:rsidR="00D76712" w:rsidRPr="009956C4" w:rsidRDefault="00D76712" w:rsidP="00E83D56">
            <w:pPr>
              <w:rPr>
                <w:rFonts w:ascii="Arial" w:hAnsi="Arial" w:cs="Arial"/>
                <w:sz w:val="8"/>
                <w:szCs w:val="2"/>
                <w:lang w:val="es-BO"/>
              </w:rPr>
            </w:pPr>
          </w:p>
        </w:tc>
        <w:tc>
          <w:tcPr>
            <w:tcW w:w="273" w:type="dxa"/>
            <w:shd w:val="clear" w:color="auto" w:fill="auto"/>
          </w:tcPr>
          <w:p w14:paraId="19F4CB49" w14:textId="77777777" w:rsidR="00D76712" w:rsidRPr="009956C4" w:rsidRDefault="00D76712" w:rsidP="00E83D56">
            <w:pPr>
              <w:rPr>
                <w:rFonts w:ascii="Arial" w:hAnsi="Arial" w:cs="Arial"/>
                <w:sz w:val="8"/>
                <w:szCs w:val="2"/>
                <w:lang w:val="es-BO"/>
              </w:rPr>
            </w:pPr>
          </w:p>
        </w:tc>
        <w:tc>
          <w:tcPr>
            <w:tcW w:w="272" w:type="dxa"/>
            <w:shd w:val="clear" w:color="auto" w:fill="auto"/>
          </w:tcPr>
          <w:p w14:paraId="5F2770EE"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07244A42"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164179C1" w14:textId="77777777" w:rsidR="00D76712" w:rsidRPr="009956C4" w:rsidRDefault="00D76712" w:rsidP="00E83D56">
            <w:pPr>
              <w:rPr>
                <w:rFonts w:ascii="Arial" w:hAnsi="Arial" w:cs="Arial"/>
                <w:sz w:val="8"/>
                <w:szCs w:val="2"/>
                <w:lang w:val="es-BO"/>
              </w:rPr>
            </w:pPr>
          </w:p>
        </w:tc>
        <w:tc>
          <w:tcPr>
            <w:tcW w:w="267" w:type="dxa"/>
            <w:shd w:val="clear" w:color="auto" w:fill="auto"/>
          </w:tcPr>
          <w:p w14:paraId="68E8A84B" w14:textId="77777777" w:rsidR="00D76712" w:rsidRPr="009956C4" w:rsidRDefault="00D76712" w:rsidP="00E83D56">
            <w:pPr>
              <w:rPr>
                <w:rFonts w:ascii="Arial" w:hAnsi="Arial" w:cs="Arial"/>
                <w:sz w:val="8"/>
                <w:szCs w:val="2"/>
                <w:lang w:val="es-BO"/>
              </w:rPr>
            </w:pPr>
          </w:p>
        </w:tc>
        <w:tc>
          <w:tcPr>
            <w:tcW w:w="267" w:type="dxa"/>
            <w:shd w:val="clear" w:color="auto" w:fill="auto"/>
          </w:tcPr>
          <w:p w14:paraId="408D34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4247BAE" w14:textId="77777777" w:rsidR="00D76712" w:rsidRPr="009956C4" w:rsidRDefault="00D76712" w:rsidP="00E83D56">
            <w:pPr>
              <w:rPr>
                <w:rFonts w:ascii="Arial" w:hAnsi="Arial" w:cs="Arial"/>
                <w:sz w:val="8"/>
                <w:szCs w:val="2"/>
                <w:lang w:val="es-BO"/>
              </w:rPr>
            </w:pPr>
          </w:p>
        </w:tc>
        <w:tc>
          <w:tcPr>
            <w:tcW w:w="267" w:type="dxa"/>
            <w:shd w:val="clear" w:color="auto" w:fill="auto"/>
          </w:tcPr>
          <w:p w14:paraId="06A97FE1" w14:textId="77777777" w:rsidR="00D76712" w:rsidRPr="009956C4" w:rsidRDefault="00D76712" w:rsidP="00E83D56">
            <w:pPr>
              <w:rPr>
                <w:rFonts w:ascii="Arial" w:hAnsi="Arial" w:cs="Arial"/>
                <w:sz w:val="8"/>
                <w:szCs w:val="2"/>
                <w:lang w:val="es-BO"/>
              </w:rPr>
            </w:pPr>
          </w:p>
        </w:tc>
        <w:tc>
          <w:tcPr>
            <w:tcW w:w="267" w:type="dxa"/>
            <w:shd w:val="clear" w:color="auto" w:fill="auto"/>
          </w:tcPr>
          <w:p w14:paraId="2F9BA106" w14:textId="77777777" w:rsidR="00D76712" w:rsidRPr="009956C4" w:rsidRDefault="00D76712" w:rsidP="00E83D56">
            <w:pPr>
              <w:rPr>
                <w:rFonts w:ascii="Arial" w:hAnsi="Arial" w:cs="Arial"/>
                <w:sz w:val="8"/>
                <w:szCs w:val="2"/>
                <w:lang w:val="es-BO"/>
              </w:rPr>
            </w:pPr>
          </w:p>
        </w:tc>
        <w:tc>
          <w:tcPr>
            <w:tcW w:w="267" w:type="dxa"/>
            <w:shd w:val="clear" w:color="auto" w:fill="auto"/>
          </w:tcPr>
          <w:p w14:paraId="007D2532"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C08A39D" w14:textId="77777777" w:rsidR="00D76712" w:rsidRPr="009956C4" w:rsidRDefault="00D76712" w:rsidP="00E83D56">
            <w:pPr>
              <w:rPr>
                <w:rFonts w:ascii="Arial" w:hAnsi="Arial" w:cs="Arial"/>
                <w:sz w:val="8"/>
                <w:szCs w:val="2"/>
                <w:lang w:val="es-BO"/>
              </w:rPr>
            </w:pPr>
          </w:p>
        </w:tc>
      </w:tr>
      <w:tr w:rsidR="00D76712" w:rsidRPr="009956C4" w14:paraId="4BEB163B" w14:textId="77777777" w:rsidTr="00204426">
        <w:trPr>
          <w:trHeight w:val="283"/>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gridSpan w:val="2"/>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gridSpan w:val="2"/>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gridSpan w:val="2"/>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gridSpan w:val="2"/>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1930B0"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1930B0" w:rsidRDefault="00D76712" w:rsidP="00882C0D">
            <w:pPr>
              <w:jc w:val="center"/>
              <w:rPr>
                <w:rFonts w:ascii="Arial" w:hAnsi="Arial" w:cs="Arial"/>
                <w:sz w:val="10"/>
                <w:szCs w:val="8"/>
                <w:lang w:val="es-BO"/>
              </w:rPr>
            </w:pPr>
            <w:r w:rsidRPr="001930B0">
              <w:rPr>
                <w:i/>
                <w:sz w:val="10"/>
                <w:szCs w:val="8"/>
                <w:lang w:val="es-BO"/>
              </w:rPr>
              <w:t>Apellido Paterno</w:t>
            </w:r>
          </w:p>
        </w:tc>
        <w:tc>
          <w:tcPr>
            <w:tcW w:w="277" w:type="dxa"/>
          </w:tcPr>
          <w:p w14:paraId="1CD1D1E1" w14:textId="77777777" w:rsidR="00D76712" w:rsidRPr="001930B0"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1930B0" w:rsidRDefault="00D76712" w:rsidP="00882C0D">
            <w:pPr>
              <w:jc w:val="center"/>
              <w:rPr>
                <w:rFonts w:ascii="Arial" w:hAnsi="Arial" w:cs="Arial"/>
                <w:sz w:val="10"/>
                <w:szCs w:val="8"/>
                <w:lang w:val="es-BO"/>
              </w:rPr>
            </w:pPr>
            <w:r w:rsidRPr="001930B0">
              <w:rPr>
                <w:i/>
                <w:sz w:val="10"/>
                <w:szCs w:val="8"/>
                <w:lang w:val="es-BO"/>
              </w:rPr>
              <w:t>Apellido Materno</w:t>
            </w:r>
          </w:p>
        </w:tc>
        <w:tc>
          <w:tcPr>
            <w:tcW w:w="273" w:type="dxa"/>
          </w:tcPr>
          <w:p w14:paraId="5614A532" w14:textId="77777777" w:rsidR="00D76712" w:rsidRPr="001930B0"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1930B0" w:rsidRDefault="00D76712" w:rsidP="00882C0D">
            <w:pPr>
              <w:jc w:val="center"/>
              <w:rPr>
                <w:rFonts w:ascii="Arial" w:hAnsi="Arial" w:cs="Arial"/>
                <w:sz w:val="10"/>
                <w:szCs w:val="8"/>
                <w:lang w:val="es-BO"/>
              </w:rPr>
            </w:pPr>
            <w:r w:rsidRPr="001930B0">
              <w:rPr>
                <w:i/>
                <w:sz w:val="10"/>
                <w:szCs w:val="8"/>
                <w:lang w:val="es-BO"/>
              </w:rPr>
              <w:t>Nombre(s)</w:t>
            </w:r>
          </w:p>
        </w:tc>
        <w:tc>
          <w:tcPr>
            <w:tcW w:w="273" w:type="dxa"/>
          </w:tcPr>
          <w:p w14:paraId="6539E086" w14:textId="77777777" w:rsidR="00D76712" w:rsidRPr="001930B0"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1930B0" w:rsidRDefault="00D76712" w:rsidP="00882C0D">
            <w:pPr>
              <w:jc w:val="center"/>
              <w:rPr>
                <w:rFonts w:ascii="Arial" w:hAnsi="Arial" w:cs="Arial"/>
                <w:sz w:val="10"/>
                <w:szCs w:val="8"/>
                <w:lang w:val="es-BO"/>
              </w:rPr>
            </w:pPr>
            <w:r w:rsidRPr="001930B0">
              <w:rPr>
                <w:i/>
                <w:sz w:val="10"/>
                <w:szCs w:val="8"/>
                <w:lang w:val="es-BO"/>
              </w:rPr>
              <w:t>Cargo</w:t>
            </w:r>
          </w:p>
        </w:tc>
        <w:tc>
          <w:tcPr>
            <w:tcW w:w="273" w:type="dxa"/>
            <w:tcBorders>
              <w:right w:val="single" w:sz="12" w:space="0" w:color="244061" w:themeColor="accent1" w:themeShade="80"/>
            </w:tcBorders>
          </w:tcPr>
          <w:p w14:paraId="335ADB04" w14:textId="77777777" w:rsidR="00D76712" w:rsidRPr="001930B0" w:rsidRDefault="00D76712" w:rsidP="00882C0D">
            <w:pPr>
              <w:rPr>
                <w:rFonts w:ascii="Arial" w:hAnsi="Arial" w:cs="Arial"/>
                <w:sz w:val="10"/>
                <w:szCs w:val="8"/>
                <w:lang w:val="es-BO"/>
              </w:rPr>
            </w:pPr>
          </w:p>
        </w:tc>
      </w:tr>
      <w:tr w:rsidR="00D76712" w:rsidRPr="001930B0"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1930B0" w:rsidRDefault="00D76712" w:rsidP="00882C0D">
            <w:pPr>
              <w:jc w:val="right"/>
              <w:rPr>
                <w:rFonts w:ascii="Arial" w:hAnsi="Arial" w:cs="Arial"/>
                <w:lang w:val="es-BO"/>
              </w:rPr>
            </w:pPr>
            <w:r w:rsidRPr="001930B0">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1930B0" w:rsidRDefault="00684D84" w:rsidP="00684D84">
            <w:pPr>
              <w:jc w:val="center"/>
              <w:rPr>
                <w:rFonts w:ascii="Arial" w:hAnsi="Arial" w:cs="Arial"/>
                <w:lang w:val="es-BO"/>
              </w:rPr>
            </w:pPr>
            <w:r w:rsidRPr="001930B0">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1930B0"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1930B0" w:rsidRDefault="00684D84" w:rsidP="00882C0D">
            <w:pPr>
              <w:jc w:val="center"/>
              <w:rPr>
                <w:rFonts w:ascii="Arial" w:hAnsi="Arial" w:cs="Arial"/>
                <w:lang w:val="es-BO"/>
              </w:rPr>
            </w:pPr>
            <w:proofErr w:type="spellStart"/>
            <w:r w:rsidRPr="001930B0">
              <w:rPr>
                <w:rFonts w:ascii="Arial" w:hAnsi="Arial" w:cs="Arial"/>
                <w:lang w:val="es-BO"/>
              </w:rPr>
              <w:t>Ulo</w:t>
            </w:r>
            <w:proofErr w:type="spellEnd"/>
          </w:p>
        </w:tc>
        <w:tc>
          <w:tcPr>
            <w:tcW w:w="273" w:type="dxa"/>
            <w:tcBorders>
              <w:left w:val="single" w:sz="4" w:space="0" w:color="auto"/>
              <w:right w:val="single" w:sz="4" w:space="0" w:color="auto"/>
            </w:tcBorders>
          </w:tcPr>
          <w:p w14:paraId="6FDD3410" w14:textId="77777777" w:rsidR="00D76712" w:rsidRPr="001930B0"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1930B0" w:rsidRDefault="00684D84" w:rsidP="00684D84">
            <w:pPr>
              <w:jc w:val="center"/>
              <w:rPr>
                <w:rFonts w:ascii="Arial" w:hAnsi="Arial" w:cs="Arial"/>
                <w:lang w:val="es-BO"/>
              </w:rPr>
            </w:pPr>
            <w:r w:rsidRPr="001930B0">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1930B0"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1930B0" w:rsidRDefault="00684D84" w:rsidP="00882C0D">
            <w:pPr>
              <w:jc w:val="center"/>
              <w:rPr>
                <w:rFonts w:ascii="Arial" w:hAnsi="Arial" w:cs="Arial"/>
                <w:lang w:val="es-BO"/>
              </w:rPr>
            </w:pPr>
            <w:r w:rsidRPr="001930B0">
              <w:rPr>
                <w:rFonts w:ascii="Arial" w:hAnsi="Arial" w:cs="Arial"/>
                <w:lang w:val="es-BO"/>
              </w:rPr>
              <w:t xml:space="preserve">Presidente </w:t>
            </w:r>
            <w:proofErr w:type="spellStart"/>
            <w:r w:rsidRPr="001930B0">
              <w:rPr>
                <w:rFonts w:ascii="Arial" w:hAnsi="Arial" w:cs="Arial"/>
                <w:lang w:val="es-BO"/>
              </w:rPr>
              <w:t>a.i.</w:t>
            </w:r>
            <w:proofErr w:type="spellEnd"/>
          </w:p>
        </w:tc>
        <w:tc>
          <w:tcPr>
            <w:tcW w:w="273" w:type="dxa"/>
            <w:tcBorders>
              <w:left w:val="single" w:sz="4" w:space="0" w:color="auto"/>
              <w:right w:val="single" w:sz="12" w:space="0" w:color="244061" w:themeColor="accent1" w:themeShade="80"/>
            </w:tcBorders>
          </w:tcPr>
          <w:p w14:paraId="5A10377E" w14:textId="77777777" w:rsidR="00D76712" w:rsidRPr="001930B0" w:rsidRDefault="00D76712" w:rsidP="00882C0D">
            <w:pPr>
              <w:rPr>
                <w:rFonts w:ascii="Arial" w:hAnsi="Arial" w:cs="Arial"/>
                <w:lang w:val="es-BO"/>
              </w:rPr>
            </w:pPr>
          </w:p>
        </w:tc>
      </w:tr>
      <w:tr w:rsidR="00D76712" w:rsidRPr="001930B0"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1930B0" w:rsidRDefault="00D76712" w:rsidP="00882C0D">
            <w:pPr>
              <w:rPr>
                <w:rFonts w:ascii="Arial" w:hAnsi="Arial" w:cs="Arial"/>
                <w:b/>
                <w:sz w:val="6"/>
                <w:szCs w:val="8"/>
                <w:lang w:val="es-BO"/>
              </w:rPr>
            </w:pPr>
          </w:p>
          <w:p w14:paraId="4E4594BC" w14:textId="77777777" w:rsidR="00D76712" w:rsidRPr="001930B0" w:rsidRDefault="00D76712" w:rsidP="00882C0D">
            <w:pPr>
              <w:rPr>
                <w:rFonts w:ascii="Arial" w:hAnsi="Arial" w:cs="Arial"/>
                <w:b/>
                <w:sz w:val="6"/>
                <w:szCs w:val="8"/>
                <w:lang w:val="es-BO"/>
              </w:rPr>
            </w:pPr>
          </w:p>
        </w:tc>
        <w:tc>
          <w:tcPr>
            <w:tcW w:w="273" w:type="dxa"/>
          </w:tcPr>
          <w:p w14:paraId="5E67C830" w14:textId="77777777" w:rsidR="00D76712" w:rsidRPr="001930B0"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1930B0"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1930B0"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1930B0"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1930B0"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1930B0" w:rsidRDefault="00D76712" w:rsidP="00882C0D">
            <w:pPr>
              <w:rPr>
                <w:rFonts w:ascii="Arial" w:hAnsi="Arial" w:cs="Arial"/>
                <w:sz w:val="6"/>
                <w:szCs w:val="8"/>
                <w:lang w:val="es-BO"/>
              </w:rPr>
            </w:pPr>
          </w:p>
        </w:tc>
        <w:tc>
          <w:tcPr>
            <w:tcW w:w="277" w:type="dxa"/>
          </w:tcPr>
          <w:p w14:paraId="2045B1A6" w14:textId="77777777" w:rsidR="00D76712" w:rsidRPr="001930B0"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1930B0" w:rsidRDefault="00D76712" w:rsidP="00882C0D">
            <w:pPr>
              <w:rPr>
                <w:rFonts w:ascii="Arial" w:hAnsi="Arial" w:cs="Arial"/>
                <w:sz w:val="6"/>
                <w:szCs w:val="8"/>
                <w:lang w:val="es-BO"/>
              </w:rPr>
            </w:pPr>
          </w:p>
        </w:tc>
        <w:tc>
          <w:tcPr>
            <w:tcW w:w="273" w:type="dxa"/>
          </w:tcPr>
          <w:p w14:paraId="27CF4D16" w14:textId="77777777" w:rsidR="00D76712" w:rsidRPr="001930B0"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1930B0" w:rsidRDefault="00D76712" w:rsidP="00882C0D">
            <w:pPr>
              <w:rPr>
                <w:rFonts w:ascii="Arial" w:hAnsi="Arial" w:cs="Arial"/>
                <w:sz w:val="6"/>
                <w:szCs w:val="8"/>
                <w:lang w:val="es-BO"/>
              </w:rPr>
            </w:pPr>
          </w:p>
        </w:tc>
        <w:tc>
          <w:tcPr>
            <w:tcW w:w="273" w:type="dxa"/>
          </w:tcPr>
          <w:p w14:paraId="1527B31C" w14:textId="77777777" w:rsidR="00D76712" w:rsidRPr="001930B0"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1930B0"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1930B0" w:rsidRDefault="00D76712" w:rsidP="00882C0D">
            <w:pPr>
              <w:rPr>
                <w:rFonts w:ascii="Arial" w:hAnsi="Arial" w:cs="Arial"/>
                <w:sz w:val="6"/>
                <w:szCs w:val="8"/>
                <w:lang w:val="es-BO"/>
              </w:rPr>
            </w:pPr>
          </w:p>
        </w:tc>
      </w:tr>
      <w:tr w:rsidR="00D76712" w:rsidRPr="00166FF0"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166FF0" w:rsidRDefault="00D76712" w:rsidP="00882C0D">
            <w:pPr>
              <w:jc w:val="right"/>
              <w:rPr>
                <w:rFonts w:ascii="Arial" w:hAnsi="Arial" w:cs="Arial"/>
                <w:sz w:val="10"/>
                <w:szCs w:val="10"/>
                <w:lang w:val="es-BO"/>
              </w:rPr>
            </w:pPr>
            <w:r w:rsidRPr="00166FF0">
              <w:rPr>
                <w:rFonts w:ascii="Arial" w:hAnsi="Arial" w:cs="Arial"/>
                <w:lang w:val="es-BO"/>
              </w:rPr>
              <w:t xml:space="preserve">Responsable </w:t>
            </w:r>
            <w:r w:rsidR="00204426" w:rsidRPr="00166FF0">
              <w:rPr>
                <w:rFonts w:ascii="Arial" w:hAnsi="Arial" w:cs="Arial"/>
                <w:lang w:val="es-BO"/>
              </w:rPr>
              <w:t>del Proceso de Contratación (RP</w:t>
            </w:r>
            <w:r w:rsidRPr="00166FF0">
              <w:rPr>
                <w:rFonts w:ascii="Arial" w:hAnsi="Arial" w:cs="Arial"/>
                <w:lang w:val="es-BO"/>
              </w:rPr>
              <w:t>)</w:t>
            </w:r>
          </w:p>
        </w:tc>
        <w:tc>
          <w:tcPr>
            <w:tcW w:w="1389" w:type="dxa"/>
            <w:gridSpan w:val="5"/>
            <w:tcBorders>
              <w:bottom w:val="single" w:sz="4" w:space="0" w:color="auto"/>
            </w:tcBorders>
          </w:tcPr>
          <w:p w14:paraId="42010B7C" w14:textId="77777777" w:rsidR="00D76712" w:rsidRPr="00166FF0" w:rsidRDefault="00D76712" w:rsidP="00882C0D">
            <w:pPr>
              <w:jc w:val="center"/>
              <w:rPr>
                <w:rFonts w:ascii="Arial" w:hAnsi="Arial" w:cs="Arial"/>
                <w:sz w:val="10"/>
                <w:szCs w:val="10"/>
                <w:lang w:val="es-BO"/>
              </w:rPr>
            </w:pPr>
            <w:r w:rsidRPr="00166FF0">
              <w:rPr>
                <w:i/>
                <w:sz w:val="10"/>
                <w:szCs w:val="8"/>
                <w:lang w:val="es-BO"/>
              </w:rPr>
              <w:t xml:space="preserve">Apellido </w:t>
            </w:r>
            <w:r w:rsidRPr="00166FF0">
              <w:rPr>
                <w:i/>
                <w:sz w:val="10"/>
                <w:szCs w:val="10"/>
                <w:lang w:val="es-BO"/>
              </w:rPr>
              <w:t>Paterno</w:t>
            </w:r>
          </w:p>
        </w:tc>
        <w:tc>
          <w:tcPr>
            <w:tcW w:w="277" w:type="dxa"/>
          </w:tcPr>
          <w:p w14:paraId="3D2271EF" w14:textId="77777777" w:rsidR="00D76712" w:rsidRPr="00166FF0"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166FF0" w:rsidRDefault="00D76712" w:rsidP="00882C0D">
            <w:pPr>
              <w:jc w:val="center"/>
              <w:rPr>
                <w:rFonts w:ascii="Arial" w:hAnsi="Arial" w:cs="Arial"/>
                <w:sz w:val="10"/>
                <w:szCs w:val="10"/>
                <w:lang w:val="es-BO"/>
              </w:rPr>
            </w:pPr>
            <w:r w:rsidRPr="00166FF0">
              <w:rPr>
                <w:i/>
                <w:sz w:val="10"/>
                <w:szCs w:val="8"/>
                <w:lang w:val="es-BO"/>
              </w:rPr>
              <w:t xml:space="preserve">Apellido </w:t>
            </w:r>
            <w:r w:rsidRPr="00166FF0">
              <w:rPr>
                <w:i/>
                <w:sz w:val="10"/>
                <w:szCs w:val="10"/>
                <w:lang w:val="es-BO"/>
              </w:rPr>
              <w:t>Materno</w:t>
            </w:r>
          </w:p>
        </w:tc>
        <w:tc>
          <w:tcPr>
            <w:tcW w:w="273" w:type="dxa"/>
          </w:tcPr>
          <w:p w14:paraId="6F34C133" w14:textId="77777777" w:rsidR="00D76712" w:rsidRPr="00166FF0"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166FF0" w:rsidRDefault="00D76712" w:rsidP="00882C0D">
            <w:pPr>
              <w:jc w:val="center"/>
              <w:rPr>
                <w:rFonts w:ascii="Arial" w:hAnsi="Arial" w:cs="Arial"/>
                <w:sz w:val="10"/>
                <w:szCs w:val="10"/>
                <w:lang w:val="es-BO"/>
              </w:rPr>
            </w:pPr>
            <w:r w:rsidRPr="00166FF0">
              <w:rPr>
                <w:i/>
                <w:sz w:val="10"/>
                <w:szCs w:val="10"/>
                <w:lang w:val="es-BO"/>
              </w:rPr>
              <w:t>Nombre(s)</w:t>
            </w:r>
          </w:p>
        </w:tc>
        <w:tc>
          <w:tcPr>
            <w:tcW w:w="273" w:type="dxa"/>
          </w:tcPr>
          <w:p w14:paraId="3F76A7E5" w14:textId="77777777" w:rsidR="00D76712" w:rsidRPr="00166FF0"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166FF0" w:rsidRDefault="00D76712" w:rsidP="00882C0D">
            <w:pPr>
              <w:jc w:val="center"/>
              <w:rPr>
                <w:rFonts w:ascii="Arial" w:hAnsi="Arial" w:cs="Arial"/>
                <w:sz w:val="10"/>
                <w:szCs w:val="10"/>
                <w:lang w:val="es-BO"/>
              </w:rPr>
            </w:pPr>
            <w:r w:rsidRPr="00166FF0">
              <w:rPr>
                <w:i/>
                <w:sz w:val="10"/>
                <w:szCs w:val="10"/>
                <w:lang w:val="es-BO"/>
              </w:rPr>
              <w:t>Cargo</w:t>
            </w:r>
          </w:p>
        </w:tc>
        <w:tc>
          <w:tcPr>
            <w:tcW w:w="273" w:type="dxa"/>
            <w:tcBorders>
              <w:right w:val="single" w:sz="12" w:space="0" w:color="244061" w:themeColor="accent1" w:themeShade="80"/>
            </w:tcBorders>
          </w:tcPr>
          <w:p w14:paraId="005A75DA" w14:textId="77777777" w:rsidR="00D76712" w:rsidRPr="00166FF0" w:rsidRDefault="00D76712" w:rsidP="00882C0D">
            <w:pPr>
              <w:rPr>
                <w:rFonts w:ascii="Arial" w:hAnsi="Arial" w:cs="Arial"/>
                <w:sz w:val="10"/>
                <w:szCs w:val="10"/>
                <w:lang w:val="es-BO"/>
              </w:rPr>
            </w:pPr>
          </w:p>
        </w:tc>
      </w:tr>
      <w:tr w:rsidR="00D76712" w:rsidRPr="00166FF0" w14:paraId="7ED55AB3" w14:textId="77777777" w:rsidTr="002545E0">
        <w:trPr>
          <w:jc w:val="center"/>
        </w:trPr>
        <w:tc>
          <w:tcPr>
            <w:tcW w:w="3493" w:type="dxa"/>
            <w:gridSpan w:val="5"/>
            <w:vMerge/>
            <w:tcBorders>
              <w:left w:val="single" w:sz="12" w:space="0" w:color="244061" w:themeColor="accent1" w:themeShade="80"/>
            </w:tcBorders>
            <w:vAlign w:val="center"/>
          </w:tcPr>
          <w:p w14:paraId="10F3FB8D" w14:textId="77777777" w:rsidR="00D76712" w:rsidRPr="00166FF0"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05F7A2" w14:textId="6C92A467" w:rsidR="00D76712" w:rsidRPr="00166FF0" w:rsidRDefault="000D048B" w:rsidP="00684D84">
            <w:pPr>
              <w:jc w:val="center"/>
              <w:rPr>
                <w:rFonts w:ascii="Arial" w:hAnsi="Arial" w:cs="Arial"/>
                <w:lang w:val="es-BO"/>
              </w:rPr>
            </w:pPr>
            <w:r w:rsidRPr="00166FF0">
              <w:rPr>
                <w:rFonts w:ascii="Arial" w:hAnsi="Arial" w:cs="Arial"/>
                <w:lang w:val="es-BO"/>
              </w:rPr>
              <w:t>Perez</w:t>
            </w:r>
          </w:p>
        </w:tc>
        <w:tc>
          <w:tcPr>
            <w:tcW w:w="277" w:type="dxa"/>
            <w:tcBorders>
              <w:left w:val="single" w:sz="4" w:space="0" w:color="auto"/>
              <w:right w:val="single" w:sz="4" w:space="0" w:color="auto"/>
            </w:tcBorders>
          </w:tcPr>
          <w:p w14:paraId="2EF9F086" w14:textId="77777777" w:rsidR="00D76712" w:rsidRPr="00166FF0"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8D0318" w14:textId="06FB12B4" w:rsidR="00D76712" w:rsidRPr="00166FF0" w:rsidRDefault="000D048B" w:rsidP="00684D84">
            <w:pPr>
              <w:jc w:val="center"/>
              <w:rPr>
                <w:rFonts w:ascii="Arial" w:hAnsi="Arial" w:cs="Arial"/>
                <w:lang w:val="es-BO"/>
              </w:rPr>
            </w:pPr>
            <w:r w:rsidRPr="00166FF0">
              <w:rPr>
                <w:rFonts w:ascii="Arial" w:hAnsi="Arial" w:cs="Arial"/>
                <w:lang w:val="es-BO"/>
              </w:rPr>
              <w:t>Armata</w:t>
            </w:r>
          </w:p>
        </w:tc>
        <w:tc>
          <w:tcPr>
            <w:tcW w:w="273" w:type="dxa"/>
            <w:tcBorders>
              <w:left w:val="single" w:sz="4" w:space="0" w:color="auto"/>
              <w:right w:val="single" w:sz="4" w:space="0" w:color="auto"/>
            </w:tcBorders>
          </w:tcPr>
          <w:p w14:paraId="4DBC9552" w14:textId="77777777" w:rsidR="00D76712" w:rsidRPr="00166FF0"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95051" w14:textId="092924FE" w:rsidR="00D76712" w:rsidRPr="00166FF0" w:rsidRDefault="000D048B" w:rsidP="000D048B">
            <w:pPr>
              <w:jc w:val="center"/>
              <w:rPr>
                <w:rFonts w:ascii="Arial" w:hAnsi="Arial" w:cs="Arial"/>
                <w:lang w:val="es-BO"/>
              </w:rPr>
            </w:pPr>
            <w:r w:rsidRPr="00166FF0">
              <w:rPr>
                <w:rFonts w:ascii="Arial" w:hAnsi="Arial" w:cs="Arial"/>
                <w:lang w:val="es-BO"/>
              </w:rPr>
              <w:t>Pavel Alex</w:t>
            </w:r>
          </w:p>
        </w:tc>
        <w:tc>
          <w:tcPr>
            <w:tcW w:w="273" w:type="dxa"/>
            <w:tcBorders>
              <w:left w:val="single" w:sz="4" w:space="0" w:color="auto"/>
              <w:right w:val="single" w:sz="4" w:space="0" w:color="auto"/>
            </w:tcBorders>
          </w:tcPr>
          <w:p w14:paraId="1E4B11FD" w14:textId="77777777" w:rsidR="00D76712" w:rsidRPr="00166FF0"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6AB5C5D2" w:rsidR="00D76712" w:rsidRPr="00166FF0" w:rsidRDefault="00684D84" w:rsidP="00882C0D">
            <w:pPr>
              <w:rPr>
                <w:rFonts w:ascii="Arial" w:hAnsi="Arial" w:cs="Arial"/>
                <w:lang w:val="es-BO"/>
              </w:rPr>
            </w:pPr>
            <w:r w:rsidRPr="00166FF0">
              <w:rPr>
                <w:rFonts w:ascii="Arial" w:hAnsi="Arial" w:cs="Arial"/>
                <w:lang w:val="es-BO"/>
              </w:rPr>
              <w:t xml:space="preserve">Gerente de Administración </w:t>
            </w:r>
            <w:proofErr w:type="spellStart"/>
            <w:r w:rsidR="000D048B" w:rsidRPr="00166FF0">
              <w:rPr>
                <w:rFonts w:ascii="Arial" w:hAnsi="Arial" w:cs="Arial"/>
                <w:lang w:val="es-BO"/>
              </w:rPr>
              <w:t>a.i.</w:t>
            </w:r>
            <w:proofErr w:type="spellEnd"/>
          </w:p>
        </w:tc>
        <w:tc>
          <w:tcPr>
            <w:tcW w:w="273" w:type="dxa"/>
            <w:tcBorders>
              <w:left w:val="single" w:sz="4" w:space="0" w:color="auto"/>
              <w:right w:val="single" w:sz="12" w:space="0" w:color="244061" w:themeColor="accent1" w:themeShade="80"/>
            </w:tcBorders>
          </w:tcPr>
          <w:p w14:paraId="649D3A60" w14:textId="77777777" w:rsidR="00D76712" w:rsidRPr="00166FF0" w:rsidRDefault="00D76712" w:rsidP="00882C0D">
            <w:pPr>
              <w:rPr>
                <w:rFonts w:ascii="Arial" w:hAnsi="Arial" w:cs="Arial"/>
                <w:lang w:val="es-BO"/>
              </w:rPr>
            </w:pPr>
          </w:p>
        </w:tc>
      </w:tr>
      <w:tr w:rsidR="00D76712" w:rsidRPr="00166FF0"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166FF0"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166FF0" w:rsidRDefault="00D76712" w:rsidP="00882C0D">
            <w:pPr>
              <w:rPr>
                <w:rFonts w:ascii="Arial" w:hAnsi="Arial" w:cs="Arial"/>
                <w:sz w:val="10"/>
                <w:szCs w:val="8"/>
                <w:lang w:val="es-BO"/>
              </w:rPr>
            </w:pPr>
          </w:p>
        </w:tc>
        <w:tc>
          <w:tcPr>
            <w:tcW w:w="282" w:type="dxa"/>
          </w:tcPr>
          <w:p w14:paraId="7A639D5B" w14:textId="77777777" w:rsidR="00D76712" w:rsidRPr="00166FF0" w:rsidRDefault="00D76712" w:rsidP="00882C0D">
            <w:pPr>
              <w:rPr>
                <w:rFonts w:ascii="Arial" w:hAnsi="Arial" w:cs="Arial"/>
                <w:sz w:val="10"/>
                <w:szCs w:val="8"/>
                <w:lang w:val="es-BO"/>
              </w:rPr>
            </w:pPr>
          </w:p>
        </w:tc>
        <w:tc>
          <w:tcPr>
            <w:tcW w:w="282" w:type="dxa"/>
          </w:tcPr>
          <w:p w14:paraId="5A98A1EB" w14:textId="77777777" w:rsidR="00D76712" w:rsidRPr="00166FF0" w:rsidRDefault="00D76712" w:rsidP="00882C0D">
            <w:pPr>
              <w:rPr>
                <w:rFonts w:ascii="Arial" w:hAnsi="Arial" w:cs="Arial"/>
                <w:sz w:val="10"/>
                <w:szCs w:val="8"/>
                <w:lang w:val="es-BO"/>
              </w:rPr>
            </w:pPr>
          </w:p>
        </w:tc>
        <w:tc>
          <w:tcPr>
            <w:tcW w:w="273" w:type="dxa"/>
          </w:tcPr>
          <w:p w14:paraId="2C88A9EF" w14:textId="77777777" w:rsidR="00D76712" w:rsidRPr="00166FF0"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166FF0" w:rsidRDefault="00D76712" w:rsidP="00882C0D">
            <w:pPr>
              <w:jc w:val="center"/>
              <w:rPr>
                <w:rFonts w:ascii="Arial" w:hAnsi="Arial" w:cs="Arial"/>
                <w:sz w:val="10"/>
                <w:szCs w:val="8"/>
                <w:lang w:val="es-BO"/>
              </w:rPr>
            </w:pPr>
            <w:r w:rsidRPr="00166FF0">
              <w:rPr>
                <w:i/>
                <w:sz w:val="10"/>
                <w:szCs w:val="8"/>
                <w:lang w:val="es-BO"/>
              </w:rPr>
              <w:t>Apellido Paterno</w:t>
            </w:r>
          </w:p>
        </w:tc>
        <w:tc>
          <w:tcPr>
            <w:tcW w:w="277" w:type="dxa"/>
          </w:tcPr>
          <w:p w14:paraId="28191ED2" w14:textId="77777777" w:rsidR="00D76712" w:rsidRPr="00166FF0"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166FF0" w:rsidRDefault="00D76712" w:rsidP="00882C0D">
            <w:pPr>
              <w:jc w:val="center"/>
              <w:rPr>
                <w:rFonts w:ascii="Arial" w:hAnsi="Arial" w:cs="Arial"/>
                <w:sz w:val="10"/>
                <w:szCs w:val="8"/>
                <w:lang w:val="es-BO"/>
              </w:rPr>
            </w:pPr>
            <w:r w:rsidRPr="00166FF0">
              <w:rPr>
                <w:i/>
                <w:sz w:val="10"/>
                <w:szCs w:val="8"/>
                <w:lang w:val="es-BO"/>
              </w:rPr>
              <w:t>Apellido Materno</w:t>
            </w:r>
          </w:p>
        </w:tc>
        <w:tc>
          <w:tcPr>
            <w:tcW w:w="273" w:type="dxa"/>
          </w:tcPr>
          <w:p w14:paraId="733F694F" w14:textId="77777777" w:rsidR="00D76712" w:rsidRPr="00166FF0"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166FF0" w:rsidRDefault="00D76712" w:rsidP="00882C0D">
            <w:pPr>
              <w:jc w:val="center"/>
              <w:rPr>
                <w:rFonts w:ascii="Arial" w:hAnsi="Arial" w:cs="Arial"/>
                <w:sz w:val="10"/>
                <w:szCs w:val="8"/>
                <w:lang w:val="es-BO"/>
              </w:rPr>
            </w:pPr>
            <w:r w:rsidRPr="00166FF0">
              <w:rPr>
                <w:i/>
                <w:sz w:val="10"/>
                <w:szCs w:val="8"/>
                <w:lang w:val="es-BO"/>
              </w:rPr>
              <w:t>Nombre(s)</w:t>
            </w:r>
          </w:p>
        </w:tc>
        <w:tc>
          <w:tcPr>
            <w:tcW w:w="273" w:type="dxa"/>
          </w:tcPr>
          <w:p w14:paraId="46C084AB" w14:textId="77777777" w:rsidR="00D76712" w:rsidRPr="00166FF0"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166FF0" w:rsidRDefault="00D76712" w:rsidP="00882C0D">
            <w:pPr>
              <w:jc w:val="center"/>
              <w:rPr>
                <w:rFonts w:ascii="Arial" w:hAnsi="Arial" w:cs="Arial"/>
                <w:sz w:val="10"/>
                <w:szCs w:val="8"/>
                <w:lang w:val="es-BO"/>
              </w:rPr>
            </w:pPr>
            <w:r w:rsidRPr="00166FF0">
              <w:rPr>
                <w:i/>
                <w:sz w:val="10"/>
                <w:szCs w:val="8"/>
                <w:lang w:val="es-BO"/>
              </w:rPr>
              <w:t>Cargo</w:t>
            </w:r>
          </w:p>
        </w:tc>
        <w:tc>
          <w:tcPr>
            <w:tcW w:w="273" w:type="dxa"/>
            <w:tcBorders>
              <w:right w:val="single" w:sz="12" w:space="0" w:color="244061" w:themeColor="accent1" w:themeShade="80"/>
            </w:tcBorders>
          </w:tcPr>
          <w:p w14:paraId="58F3E595" w14:textId="77777777" w:rsidR="00D76712" w:rsidRPr="00166FF0" w:rsidRDefault="00D76712" w:rsidP="00882C0D">
            <w:pPr>
              <w:rPr>
                <w:rFonts w:ascii="Arial" w:hAnsi="Arial" w:cs="Arial"/>
                <w:sz w:val="10"/>
                <w:szCs w:val="8"/>
                <w:lang w:val="es-BO"/>
              </w:rPr>
            </w:pPr>
          </w:p>
        </w:tc>
      </w:tr>
      <w:tr w:rsidR="00D76712" w:rsidRPr="001930B0" w14:paraId="5A979D3C" w14:textId="77777777" w:rsidTr="00166FF0">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166FF0" w:rsidRDefault="00D76712" w:rsidP="00882C0D">
            <w:pPr>
              <w:jc w:val="right"/>
              <w:rPr>
                <w:rFonts w:ascii="Arial" w:hAnsi="Arial" w:cs="Arial"/>
                <w:lang w:val="es-BO"/>
              </w:rPr>
            </w:pPr>
            <w:r w:rsidRPr="00166FF0">
              <w:rPr>
                <w:rFonts w:ascii="Arial" w:hAnsi="Arial" w:cs="Arial"/>
                <w:lang w:val="es-BO"/>
              </w:rPr>
              <w:t>Encargado de atender consultas</w:t>
            </w:r>
            <w:r w:rsidR="00C96171" w:rsidRPr="00166FF0">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A0A8C" w14:textId="476F6000" w:rsidR="00D76712" w:rsidRPr="00166FF0" w:rsidRDefault="000D048B" w:rsidP="00166FF0">
            <w:pPr>
              <w:jc w:val="center"/>
              <w:rPr>
                <w:rFonts w:ascii="Arial" w:hAnsi="Arial" w:cs="Arial"/>
                <w:lang w:val="es-BO"/>
              </w:rPr>
            </w:pPr>
            <w:r w:rsidRPr="00166FF0">
              <w:rPr>
                <w:rFonts w:ascii="Arial" w:hAnsi="Arial" w:cs="Arial"/>
                <w:lang w:val="es-BO"/>
              </w:rPr>
              <w:t>Chura</w:t>
            </w:r>
          </w:p>
        </w:tc>
        <w:tc>
          <w:tcPr>
            <w:tcW w:w="277" w:type="dxa"/>
            <w:tcBorders>
              <w:left w:val="single" w:sz="4" w:space="0" w:color="auto"/>
              <w:right w:val="single" w:sz="4" w:space="0" w:color="auto"/>
            </w:tcBorders>
            <w:vAlign w:val="center"/>
          </w:tcPr>
          <w:p w14:paraId="6463611E" w14:textId="77777777" w:rsidR="00D76712" w:rsidRPr="00166FF0" w:rsidRDefault="00D76712" w:rsidP="00166FF0">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1A7F2" w14:textId="3C3241E9" w:rsidR="00D76712" w:rsidRPr="00166FF0" w:rsidRDefault="000D048B" w:rsidP="00166FF0">
            <w:pPr>
              <w:jc w:val="center"/>
              <w:rPr>
                <w:rFonts w:ascii="Arial" w:hAnsi="Arial" w:cs="Arial"/>
                <w:lang w:val="es-BO"/>
              </w:rPr>
            </w:pPr>
            <w:r w:rsidRPr="00166FF0">
              <w:rPr>
                <w:rFonts w:ascii="Arial" w:hAnsi="Arial" w:cs="Arial"/>
                <w:lang w:val="es-BO"/>
              </w:rPr>
              <w:t>Cruz</w:t>
            </w:r>
          </w:p>
        </w:tc>
        <w:tc>
          <w:tcPr>
            <w:tcW w:w="273" w:type="dxa"/>
            <w:tcBorders>
              <w:left w:val="single" w:sz="4" w:space="0" w:color="auto"/>
              <w:right w:val="single" w:sz="4" w:space="0" w:color="auto"/>
            </w:tcBorders>
            <w:vAlign w:val="center"/>
          </w:tcPr>
          <w:p w14:paraId="15E4C5E9" w14:textId="77777777" w:rsidR="00D76712" w:rsidRPr="00166FF0" w:rsidRDefault="00D76712" w:rsidP="00166FF0">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92AB4" w14:textId="6F17684D" w:rsidR="00D76712" w:rsidRPr="00166FF0" w:rsidRDefault="000D048B" w:rsidP="00166FF0">
            <w:pPr>
              <w:jc w:val="center"/>
              <w:rPr>
                <w:rFonts w:ascii="Arial" w:hAnsi="Arial" w:cs="Arial"/>
                <w:lang w:val="es-BO"/>
              </w:rPr>
            </w:pPr>
            <w:r w:rsidRPr="00166FF0">
              <w:rPr>
                <w:rFonts w:ascii="Arial" w:hAnsi="Arial" w:cs="Arial"/>
                <w:lang w:val="es-BO"/>
              </w:rPr>
              <w:t>Claudia</w:t>
            </w:r>
          </w:p>
        </w:tc>
        <w:tc>
          <w:tcPr>
            <w:tcW w:w="273" w:type="dxa"/>
            <w:tcBorders>
              <w:left w:val="single" w:sz="4" w:space="0" w:color="auto"/>
              <w:right w:val="single" w:sz="4" w:space="0" w:color="auto"/>
            </w:tcBorders>
          </w:tcPr>
          <w:p w14:paraId="1D37F191" w14:textId="77777777" w:rsidR="00D76712" w:rsidRPr="00166FF0"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1FA4FF98" w:rsidR="00D76712" w:rsidRPr="001930B0" w:rsidRDefault="00684D84" w:rsidP="00882C0D">
            <w:pPr>
              <w:rPr>
                <w:rFonts w:ascii="Arial" w:hAnsi="Arial" w:cs="Arial"/>
                <w:lang w:val="es-BO"/>
              </w:rPr>
            </w:pPr>
            <w:r w:rsidRPr="00166FF0">
              <w:rPr>
                <w:rFonts w:ascii="Arial" w:hAnsi="Arial" w:cs="Arial"/>
                <w:lang w:val="es-BO"/>
              </w:rPr>
              <w:t>Profesional en Compras y Contrataciones</w:t>
            </w:r>
            <w:r w:rsidRPr="001930B0">
              <w:rPr>
                <w:rFonts w:ascii="Arial" w:hAnsi="Arial" w:cs="Arial"/>
                <w:lang w:val="es-BO"/>
              </w:rPr>
              <w:t xml:space="preserve"> </w:t>
            </w:r>
          </w:p>
        </w:tc>
        <w:tc>
          <w:tcPr>
            <w:tcW w:w="273" w:type="dxa"/>
            <w:tcBorders>
              <w:left w:val="single" w:sz="4" w:space="0" w:color="auto"/>
              <w:right w:val="single" w:sz="12" w:space="0" w:color="244061" w:themeColor="accent1" w:themeShade="80"/>
            </w:tcBorders>
          </w:tcPr>
          <w:p w14:paraId="21A1E33F" w14:textId="77777777" w:rsidR="00D76712" w:rsidRPr="001930B0" w:rsidRDefault="00D76712" w:rsidP="00882C0D">
            <w:pPr>
              <w:rPr>
                <w:rFonts w:ascii="Arial" w:hAnsi="Arial" w:cs="Arial"/>
                <w:lang w:val="es-BO"/>
              </w:rPr>
            </w:pPr>
          </w:p>
        </w:tc>
      </w:tr>
      <w:tr w:rsidR="00166FF0" w:rsidRPr="00166FF0" w14:paraId="2B833057" w14:textId="77777777" w:rsidTr="004F1F56">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166FF0" w:rsidRPr="00166FF0" w:rsidRDefault="00166FF0" w:rsidP="00166FF0">
            <w:pPr>
              <w:jc w:val="right"/>
              <w:rPr>
                <w:rFonts w:ascii="Arial" w:hAnsi="Arial" w:cs="Arial"/>
                <w:lang w:val="es-BO"/>
              </w:rPr>
            </w:pPr>
            <w:r w:rsidRPr="00166FF0">
              <w:rPr>
                <w:rFonts w:ascii="Arial" w:hAnsi="Arial" w:cs="Arial"/>
                <w:lang w:val="es-BO"/>
              </w:rPr>
              <w:t>Encargado de atender consultas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950A" w14:textId="6CA869FF" w:rsidR="00166FF0" w:rsidRPr="00166FF0" w:rsidRDefault="00166FF0" w:rsidP="00166FF0">
            <w:pPr>
              <w:jc w:val="center"/>
              <w:rPr>
                <w:rFonts w:ascii="Arial" w:hAnsi="Arial" w:cs="Arial"/>
                <w:lang w:val="es-BO"/>
              </w:rPr>
            </w:pPr>
            <w:r w:rsidRPr="00166FF0">
              <w:rPr>
                <w:rFonts w:ascii="Arial" w:hAnsi="Arial" w:cs="Arial"/>
                <w:sz w:val="15"/>
                <w:szCs w:val="15"/>
                <w:lang w:val="es-BO" w:eastAsia="es-BO"/>
              </w:rPr>
              <w:t xml:space="preserve">Manrriquez </w:t>
            </w:r>
          </w:p>
        </w:tc>
        <w:tc>
          <w:tcPr>
            <w:tcW w:w="277" w:type="dxa"/>
            <w:tcBorders>
              <w:left w:val="single" w:sz="4" w:space="0" w:color="auto"/>
              <w:right w:val="single" w:sz="4" w:space="0" w:color="auto"/>
            </w:tcBorders>
          </w:tcPr>
          <w:p w14:paraId="2D8A8DF4" w14:textId="77777777" w:rsidR="00166FF0" w:rsidRPr="00166FF0" w:rsidRDefault="00166FF0" w:rsidP="00166FF0">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74A401" w14:textId="13F756AC" w:rsidR="00166FF0" w:rsidRPr="00166FF0" w:rsidRDefault="00166FF0" w:rsidP="00166FF0">
            <w:pPr>
              <w:jc w:val="center"/>
              <w:rPr>
                <w:rFonts w:ascii="Arial" w:hAnsi="Arial" w:cs="Arial"/>
                <w:lang w:val="es-BO"/>
              </w:rPr>
            </w:pPr>
            <w:r w:rsidRPr="00166FF0">
              <w:rPr>
                <w:rFonts w:ascii="Arial" w:hAnsi="Arial" w:cs="Arial"/>
                <w:sz w:val="15"/>
                <w:szCs w:val="15"/>
                <w:lang w:val="es-BO" w:eastAsia="es-BO"/>
              </w:rPr>
              <w:t>Caceres</w:t>
            </w:r>
          </w:p>
        </w:tc>
        <w:tc>
          <w:tcPr>
            <w:tcW w:w="273" w:type="dxa"/>
            <w:tcBorders>
              <w:left w:val="single" w:sz="4" w:space="0" w:color="auto"/>
              <w:right w:val="single" w:sz="4" w:space="0" w:color="auto"/>
            </w:tcBorders>
          </w:tcPr>
          <w:p w14:paraId="10C49674" w14:textId="77777777" w:rsidR="00166FF0" w:rsidRPr="00166FF0" w:rsidRDefault="00166FF0" w:rsidP="00166FF0">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CC9CAE" w14:textId="6BEDA752" w:rsidR="00166FF0" w:rsidRPr="00166FF0" w:rsidRDefault="00166FF0" w:rsidP="00166FF0">
            <w:pPr>
              <w:jc w:val="center"/>
              <w:rPr>
                <w:rFonts w:ascii="Arial" w:hAnsi="Arial" w:cs="Arial"/>
                <w:lang w:val="es-BO"/>
              </w:rPr>
            </w:pPr>
            <w:r w:rsidRPr="00166FF0">
              <w:rPr>
                <w:rFonts w:ascii="Arial" w:hAnsi="Arial" w:cs="Arial"/>
                <w:sz w:val="15"/>
                <w:szCs w:val="15"/>
                <w:lang w:val="es-BO" w:eastAsia="es-BO"/>
              </w:rPr>
              <w:t>Franco</w:t>
            </w:r>
          </w:p>
        </w:tc>
        <w:tc>
          <w:tcPr>
            <w:tcW w:w="273" w:type="dxa"/>
            <w:tcBorders>
              <w:left w:val="single" w:sz="4" w:space="0" w:color="auto"/>
              <w:right w:val="single" w:sz="4" w:space="0" w:color="auto"/>
            </w:tcBorders>
          </w:tcPr>
          <w:p w14:paraId="24A3B66D" w14:textId="77777777" w:rsidR="00166FF0" w:rsidRPr="00166FF0" w:rsidRDefault="00166FF0" w:rsidP="00166FF0">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A26B3" w14:textId="74103EA3" w:rsidR="00166FF0" w:rsidRPr="00166FF0" w:rsidRDefault="00166FF0" w:rsidP="00166FF0">
            <w:pPr>
              <w:rPr>
                <w:rFonts w:ascii="Arial" w:hAnsi="Arial" w:cs="Arial"/>
                <w:lang w:val="es-BO"/>
              </w:rPr>
            </w:pPr>
            <w:r w:rsidRPr="00166FF0">
              <w:rPr>
                <w:rFonts w:ascii="Arial" w:hAnsi="Arial" w:cs="Arial"/>
                <w:sz w:val="15"/>
                <w:szCs w:val="15"/>
                <w:lang w:val="es-BO" w:eastAsia="es-BO"/>
              </w:rPr>
              <w:t>Administrador de Sistemas Senior</w:t>
            </w:r>
          </w:p>
        </w:tc>
        <w:tc>
          <w:tcPr>
            <w:tcW w:w="273" w:type="dxa"/>
            <w:tcBorders>
              <w:left w:val="single" w:sz="4" w:space="0" w:color="auto"/>
              <w:right w:val="single" w:sz="12" w:space="0" w:color="244061" w:themeColor="accent1" w:themeShade="80"/>
            </w:tcBorders>
          </w:tcPr>
          <w:p w14:paraId="2FCB7639" w14:textId="77777777" w:rsidR="00166FF0" w:rsidRPr="00166FF0" w:rsidRDefault="00166FF0" w:rsidP="00166FF0">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166FF0"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166FF0" w:rsidRDefault="00C96171" w:rsidP="00013F72">
            <w:pPr>
              <w:numPr>
                <w:ilvl w:val="0"/>
                <w:numId w:val="22"/>
              </w:numPr>
              <w:ind w:left="176" w:hanging="176"/>
              <w:contextualSpacing/>
              <w:rPr>
                <w:rFonts w:ascii="Arial" w:hAnsi="Arial" w:cs="Arial"/>
              </w:rPr>
            </w:pPr>
            <w:r w:rsidRPr="00166FF0">
              <w:rPr>
                <w:rFonts w:ascii="Arial" w:hAnsi="Arial" w:cs="Arial"/>
                <w:b/>
              </w:rPr>
              <w:t xml:space="preserve">SERVIDORES PÚBLICOS QUE OCUPAN CARGOS EJECUTIVOS HASTA EL TERCER NIVEL JERÁRQUICO DE LA ESTRUCTURA ORGÁNICA </w:t>
            </w:r>
          </w:p>
        </w:tc>
      </w:tr>
      <w:tr w:rsidR="00C96171" w:rsidRPr="00166FF0" w14:paraId="149FD9B2" w14:textId="77777777" w:rsidTr="00C96171">
        <w:trPr>
          <w:jc w:val="center"/>
        </w:trPr>
        <w:tc>
          <w:tcPr>
            <w:tcW w:w="521" w:type="dxa"/>
            <w:tcBorders>
              <w:left w:val="single" w:sz="12" w:space="0" w:color="244061"/>
            </w:tcBorders>
            <w:vAlign w:val="center"/>
          </w:tcPr>
          <w:p w14:paraId="700D4292" w14:textId="77777777" w:rsidR="00C96171" w:rsidRPr="00166FF0" w:rsidRDefault="00C96171" w:rsidP="008054DF">
            <w:pPr>
              <w:jc w:val="right"/>
              <w:rPr>
                <w:rFonts w:ascii="Arial" w:hAnsi="Arial" w:cs="Arial"/>
                <w:b/>
                <w:sz w:val="2"/>
                <w:szCs w:val="2"/>
              </w:rPr>
            </w:pPr>
          </w:p>
        </w:tc>
        <w:tc>
          <w:tcPr>
            <w:tcW w:w="222" w:type="dxa"/>
            <w:vAlign w:val="center"/>
          </w:tcPr>
          <w:p w14:paraId="47BFCF54" w14:textId="77777777" w:rsidR="00C96171" w:rsidRPr="00166FF0" w:rsidRDefault="00C96171" w:rsidP="008054DF">
            <w:pPr>
              <w:jc w:val="right"/>
              <w:rPr>
                <w:rFonts w:ascii="Arial" w:hAnsi="Arial" w:cs="Arial"/>
                <w:b/>
                <w:sz w:val="2"/>
                <w:szCs w:val="2"/>
              </w:rPr>
            </w:pPr>
          </w:p>
        </w:tc>
        <w:tc>
          <w:tcPr>
            <w:tcW w:w="222" w:type="dxa"/>
            <w:vAlign w:val="center"/>
          </w:tcPr>
          <w:p w14:paraId="24819FC3" w14:textId="77777777" w:rsidR="00C96171" w:rsidRPr="00166FF0" w:rsidRDefault="00C96171" w:rsidP="008054DF">
            <w:pPr>
              <w:jc w:val="right"/>
              <w:rPr>
                <w:rFonts w:ascii="Arial" w:hAnsi="Arial" w:cs="Arial"/>
                <w:b/>
                <w:sz w:val="2"/>
                <w:szCs w:val="2"/>
              </w:rPr>
            </w:pPr>
          </w:p>
        </w:tc>
        <w:tc>
          <w:tcPr>
            <w:tcW w:w="222" w:type="dxa"/>
            <w:vAlign w:val="center"/>
          </w:tcPr>
          <w:p w14:paraId="1BDAB1F1" w14:textId="77777777" w:rsidR="00C96171" w:rsidRPr="00166FF0" w:rsidRDefault="00C96171" w:rsidP="008054DF">
            <w:pPr>
              <w:jc w:val="right"/>
              <w:rPr>
                <w:rFonts w:ascii="Arial" w:hAnsi="Arial" w:cs="Arial"/>
                <w:b/>
                <w:sz w:val="2"/>
                <w:szCs w:val="2"/>
              </w:rPr>
            </w:pPr>
          </w:p>
        </w:tc>
        <w:tc>
          <w:tcPr>
            <w:tcW w:w="233" w:type="dxa"/>
            <w:vAlign w:val="center"/>
          </w:tcPr>
          <w:p w14:paraId="2FE92393" w14:textId="77777777" w:rsidR="00C96171" w:rsidRPr="00166FF0" w:rsidRDefault="00C96171" w:rsidP="008054DF">
            <w:pPr>
              <w:jc w:val="right"/>
              <w:rPr>
                <w:rFonts w:ascii="Arial" w:hAnsi="Arial" w:cs="Arial"/>
                <w:b/>
                <w:sz w:val="2"/>
                <w:szCs w:val="2"/>
              </w:rPr>
            </w:pPr>
          </w:p>
        </w:tc>
        <w:tc>
          <w:tcPr>
            <w:tcW w:w="297" w:type="dxa"/>
            <w:vAlign w:val="center"/>
          </w:tcPr>
          <w:p w14:paraId="1E067AA6" w14:textId="77777777" w:rsidR="00C96171" w:rsidRPr="00166FF0" w:rsidRDefault="00C96171" w:rsidP="008054DF">
            <w:pPr>
              <w:jc w:val="right"/>
              <w:rPr>
                <w:rFonts w:ascii="Arial" w:hAnsi="Arial" w:cs="Arial"/>
                <w:b/>
                <w:sz w:val="2"/>
                <w:szCs w:val="2"/>
              </w:rPr>
            </w:pPr>
          </w:p>
        </w:tc>
        <w:tc>
          <w:tcPr>
            <w:tcW w:w="297" w:type="dxa"/>
            <w:vAlign w:val="center"/>
          </w:tcPr>
          <w:p w14:paraId="799BE747" w14:textId="77777777" w:rsidR="00C96171" w:rsidRPr="00166FF0" w:rsidRDefault="00C96171" w:rsidP="008054DF">
            <w:pPr>
              <w:jc w:val="right"/>
              <w:rPr>
                <w:rFonts w:ascii="Arial" w:hAnsi="Arial" w:cs="Arial"/>
                <w:b/>
                <w:sz w:val="2"/>
                <w:szCs w:val="2"/>
              </w:rPr>
            </w:pPr>
          </w:p>
        </w:tc>
        <w:tc>
          <w:tcPr>
            <w:tcW w:w="515" w:type="dxa"/>
          </w:tcPr>
          <w:p w14:paraId="6D0478BD" w14:textId="77777777" w:rsidR="00C96171" w:rsidRPr="00166FF0" w:rsidRDefault="00C96171" w:rsidP="008054DF">
            <w:pPr>
              <w:rPr>
                <w:rFonts w:ascii="Arial" w:hAnsi="Arial" w:cs="Arial"/>
                <w:sz w:val="2"/>
                <w:szCs w:val="2"/>
              </w:rPr>
            </w:pPr>
          </w:p>
        </w:tc>
        <w:tc>
          <w:tcPr>
            <w:tcW w:w="300" w:type="dxa"/>
          </w:tcPr>
          <w:p w14:paraId="5F98E4DE" w14:textId="77777777" w:rsidR="00C96171" w:rsidRPr="00166FF0" w:rsidRDefault="00C96171" w:rsidP="008054DF">
            <w:pPr>
              <w:rPr>
                <w:rFonts w:ascii="Arial" w:hAnsi="Arial" w:cs="Arial"/>
                <w:sz w:val="2"/>
                <w:szCs w:val="2"/>
              </w:rPr>
            </w:pPr>
          </w:p>
        </w:tc>
        <w:tc>
          <w:tcPr>
            <w:tcW w:w="280" w:type="dxa"/>
          </w:tcPr>
          <w:p w14:paraId="0790FC62" w14:textId="77777777" w:rsidR="00C96171" w:rsidRPr="00166FF0" w:rsidRDefault="00C96171" w:rsidP="008054DF">
            <w:pPr>
              <w:rPr>
                <w:rFonts w:ascii="Arial" w:hAnsi="Arial" w:cs="Arial"/>
                <w:sz w:val="2"/>
                <w:szCs w:val="2"/>
              </w:rPr>
            </w:pPr>
          </w:p>
        </w:tc>
        <w:tc>
          <w:tcPr>
            <w:tcW w:w="300" w:type="dxa"/>
          </w:tcPr>
          <w:p w14:paraId="602EE602" w14:textId="77777777" w:rsidR="00C96171" w:rsidRPr="00166FF0" w:rsidRDefault="00C96171" w:rsidP="008054DF">
            <w:pPr>
              <w:rPr>
                <w:rFonts w:ascii="Arial" w:hAnsi="Arial" w:cs="Arial"/>
                <w:sz w:val="2"/>
                <w:szCs w:val="2"/>
              </w:rPr>
            </w:pPr>
          </w:p>
        </w:tc>
        <w:tc>
          <w:tcPr>
            <w:tcW w:w="300" w:type="dxa"/>
          </w:tcPr>
          <w:p w14:paraId="023AD397" w14:textId="77777777" w:rsidR="00C96171" w:rsidRPr="00166FF0" w:rsidRDefault="00C96171" w:rsidP="008054DF">
            <w:pPr>
              <w:rPr>
                <w:rFonts w:ascii="Arial" w:hAnsi="Arial" w:cs="Arial"/>
                <w:sz w:val="2"/>
                <w:szCs w:val="2"/>
              </w:rPr>
            </w:pPr>
          </w:p>
        </w:tc>
        <w:tc>
          <w:tcPr>
            <w:tcW w:w="300" w:type="dxa"/>
          </w:tcPr>
          <w:p w14:paraId="25D3FACF" w14:textId="77777777" w:rsidR="00C96171" w:rsidRPr="00166FF0" w:rsidRDefault="00C96171" w:rsidP="008054DF">
            <w:pPr>
              <w:rPr>
                <w:rFonts w:ascii="Arial" w:hAnsi="Arial" w:cs="Arial"/>
                <w:sz w:val="2"/>
                <w:szCs w:val="2"/>
              </w:rPr>
            </w:pPr>
          </w:p>
        </w:tc>
        <w:tc>
          <w:tcPr>
            <w:tcW w:w="300" w:type="dxa"/>
          </w:tcPr>
          <w:p w14:paraId="50499E75" w14:textId="77777777" w:rsidR="00C96171" w:rsidRPr="00166FF0" w:rsidRDefault="00C96171" w:rsidP="008054DF">
            <w:pPr>
              <w:rPr>
                <w:rFonts w:ascii="Arial" w:hAnsi="Arial" w:cs="Arial"/>
                <w:sz w:val="2"/>
                <w:szCs w:val="2"/>
              </w:rPr>
            </w:pPr>
          </w:p>
        </w:tc>
        <w:tc>
          <w:tcPr>
            <w:tcW w:w="267" w:type="dxa"/>
          </w:tcPr>
          <w:p w14:paraId="3350D562" w14:textId="77777777" w:rsidR="00C96171" w:rsidRPr="00166FF0" w:rsidRDefault="00C96171" w:rsidP="008054DF">
            <w:pPr>
              <w:rPr>
                <w:rFonts w:ascii="Arial" w:hAnsi="Arial" w:cs="Arial"/>
                <w:sz w:val="2"/>
                <w:szCs w:val="2"/>
              </w:rPr>
            </w:pPr>
          </w:p>
        </w:tc>
        <w:tc>
          <w:tcPr>
            <w:tcW w:w="300" w:type="dxa"/>
          </w:tcPr>
          <w:p w14:paraId="3F16D323" w14:textId="77777777" w:rsidR="00C96171" w:rsidRPr="00166FF0" w:rsidRDefault="00C96171" w:rsidP="008054DF">
            <w:pPr>
              <w:rPr>
                <w:rFonts w:ascii="Arial" w:hAnsi="Arial" w:cs="Arial"/>
                <w:sz w:val="2"/>
                <w:szCs w:val="2"/>
              </w:rPr>
            </w:pPr>
          </w:p>
        </w:tc>
        <w:tc>
          <w:tcPr>
            <w:tcW w:w="300" w:type="dxa"/>
          </w:tcPr>
          <w:p w14:paraId="69AECAF1" w14:textId="77777777" w:rsidR="00C96171" w:rsidRPr="00166FF0" w:rsidRDefault="00C96171" w:rsidP="008054DF">
            <w:pPr>
              <w:rPr>
                <w:rFonts w:ascii="Arial" w:hAnsi="Arial" w:cs="Arial"/>
                <w:sz w:val="2"/>
                <w:szCs w:val="2"/>
              </w:rPr>
            </w:pPr>
          </w:p>
        </w:tc>
        <w:tc>
          <w:tcPr>
            <w:tcW w:w="267" w:type="dxa"/>
          </w:tcPr>
          <w:p w14:paraId="71AC6899" w14:textId="77777777" w:rsidR="00C96171" w:rsidRPr="00166FF0" w:rsidRDefault="00C96171" w:rsidP="008054DF">
            <w:pPr>
              <w:rPr>
                <w:rFonts w:ascii="Arial" w:hAnsi="Arial" w:cs="Arial"/>
                <w:sz w:val="2"/>
                <w:szCs w:val="2"/>
              </w:rPr>
            </w:pPr>
          </w:p>
        </w:tc>
        <w:tc>
          <w:tcPr>
            <w:tcW w:w="300" w:type="dxa"/>
          </w:tcPr>
          <w:p w14:paraId="7E35A8BE" w14:textId="77777777" w:rsidR="00C96171" w:rsidRPr="00166FF0" w:rsidRDefault="00C96171" w:rsidP="008054DF">
            <w:pPr>
              <w:rPr>
                <w:rFonts w:ascii="Arial" w:hAnsi="Arial" w:cs="Arial"/>
                <w:sz w:val="2"/>
                <w:szCs w:val="2"/>
              </w:rPr>
            </w:pPr>
          </w:p>
        </w:tc>
        <w:tc>
          <w:tcPr>
            <w:tcW w:w="300" w:type="dxa"/>
          </w:tcPr>
          <w:p w14:paraId="6B978844" w14:textId="77777777" w:rsidR="00C96171" w:rsidRPr="00166FF0" w:rsidRDefault="00C96171" w:rsidP="008054DF">
            <w:pPr>
              <w:rPr>
                <w:rFonts w:ascii="Arial" w:hAnsi="Arial" w:cs="Arial"/>
                <w:sz w:val="2"/>
                <w:szCs w:val="2"/>
              </w:rPr>
            </w:pPr>
          </w:p>
        </w:tc>
        <w:tc>
          <w:tcPr>
            <w:tcW w:w="300" w:type="dxa"/>
          </w:tcPr>
          <w:p w14:paraId="2F5393A9" w14:textId="77777777" w:rsidR="00C96171" w:rsidRPr="00166FF0" w:rsidRDefault="00C96171" w:rsidP="008054DF">
            <w:pPr>
              <w:rPr>
                <w:rFonts w:ascii="Arial" w:hAnsi="Arial" w:cs="Arial"/>
                <w:sz w:val="2"/>
                <w:szCs w:val="2"/>
              </w:rPr>
            </w:pPr>
          </w:p>
        </w:tc>
        <w:tc>
          <w:tcPr>
            <w:tcW w:w="300" w:type="dxa"/>
          </w:tcPr>
          <w:p w14:paraId="34549715" w14:textId="77777777" w:rsidR="00C96171" w:rsidRPr="00166FF0" w:rsidRDefault="00C96171" w:rsidP="008054DF">
            <w:pPr>
              <w:rPr>
                <w:rFonts w:ascii="Arial" w:hAnsi="Arial" w:cs="Arial"/>
                <w:sz w:val="2"/>
                <w:szCs w:val="2"/>
              </w:rPr>
            </w:pPr>
          </w:p>
        </w:tc>
        <w:tc>
          <w:tcPr>
            <w:tcW w:w="300" w:type="dxa"/>
          </w:tcPr>
          <w:p w14:paraId="2C34CE8E" w14:textId="77777777" w:rsidR="00C96171" w:rsidRPr="00166FF0" w:rsidRDefault="00C96171" w:rsidP="008054DF">
            <w:pPr>
              <w:rPr>
                <w:rFonts w:ascii="Arial" w:hAnsi="Arial" w:cs="Arial"/>
                <w:sz w:val="2"/>
                <w:szCs w:val="2"/>
              </w:rPr>
            </w:pPr>
          </w:p>
        </w:tc>
        <w:tc>
          <w:tcPr>
            <w:tcW w:w="300" w:type="dxa"/>
          </w:tcPr>
          <w:p w14:paraId="00E4F3D5" w14:textId="77777777" w:rsidR="00C96171" w:rsidRPr="00166FF0" w:rsidRDefault="00C96171" w:rsidP="008054DF">
            <w:pPr>
              <w:rPr>
                <w:rFonts w:ascii="Arial" w:hAnsi="Arial" w:cs="Arial"/>
                <w:sz w:val="2"/>
                <w:szCs w:val="2"/>
              </w:rPr>
            </w:pPr>
          </w:p>
        </w:tc>
        <w:tc>
          <w:tcPr>
            <w:tcW w:w="351" w:type="dxa"/>
          </w:tcPr>
          <w:p w14:paraId="6A6AE87A" w14:textId="77777777" w:rsidR="00C96171" w:rsidRPr="00166FF0" w:rsidRDefault="00C96171" w:rsidP="008054DF">
            <w:pPr>
              <w:rPr>
                <w:rFonts w:ascii="Arial" w:hAnsi="Arial" w:cs="Arial"/>
                <w:sz w:val="2"/>
                <w:szCs w:val="2"/>
              </w:rPr>
            </w:pPr>
          </w:p>
        </w:tc>
        <w:tc>
          <w:tcPr>
            <w:tcW w:w="300" w:type="dxa"/>
          </w:tcPr>
          <w:p w14:paraId="22656FB5" w14:textId="77777777" w:rsidR="00C96171" w:rsidRPr="00166FF0" w:rsidRDefault="00C96171" w:rsidP="008054DF">
            <w:pPr>
              <w:rPr>
                <w:rFonts w:ascii="Arial" w:hAnsi="Arial" w:cs="Arial"/>
                <w:sz w:val="2"/>
                <w:szCs w:val="2"/>
              </w:rPr>
            </w:pPr>
          </w:p>
        </w:tc>
        <w:tc>
          <w:tcPr>
            <w:tcW w:w="267" w:type="dxa"/>
          </w:tcPr>
          <w:p w14:paraId="287B3A76" w14:textId="77777777" w:rsidR="00C96171" w:rsidRPr="00166FF0" w:rsidRDefault="00C96171" w:rsidP="008054DF">
            <w:pPr>
              <w:rPr>
                <w:rFonts w:ascii="Arial" w:hAnsi="Arial" w:cs="Arial"/>
                <w:sz w:val="2"/>
                <w:szCs w:val="2"/>
              </w:rPr>
            </w:pPr>
          </w:p>
        </w:tc>
        <w:tc>
          <w:tcPr>
            <w:tcW w:w="300" w:type="dxa"/>
          </w:tcPr>
          <w:p w14:paraId="1A7E9431" w14:textId="77777777" w:rsidR="00C96171" w:rsidRPr="00166FF0" w:rsidRDefault="00C96171" w:rsidP="008054DF">
            <w:pPr>
              <w:rPr>
                <w:rFonts w:ascii="Arial" w:hAnsi="Arial" w:cs="Arial"/>
                <w:sz w:val="2"/>
                <w:szCs w:val="2"/>
              </w:rPr>
            </w:pPr>
          </w:p>
        </w:tc>
        <w:tc>
          <w:tcPr>
            <w:tcW w:w="222" w:type="dxa"/>
          </w:tcPr>
          <w:p w14:paraId="0507CEAE" w14:textId="77777777" w:rsidR="00C96171" w:rsidRPr="00166FF0" w:rsidRDefault="00C96171" w:rsidP="008054DF">
            <w:pPr>
              <w:rPr>
                <w:rFonts w:ascii="Arial" w:hAnsi="Arial" w:cs="Arial"/>
                <w:sz w:val="2"/>
                <w:szCs w:val="2"/>
              </w:rPr>
            </w:pPr>
          </w:p>
        </w:tc>
        <w:tc>
          <w:tcPr>
            <w:tcW w:w="256" w:type="dxa"/>
          </w:tcPr>
          <w:p w14:paraId="1790A981" w14:textId="77777777" w:rsidR="00C96171" w:rsidRPr="00166FF0" w:rsidRDefault="00C96171" w:rsidP="008054DF">
            <w:pPr>
              <w:rPr>
                <w:rFonts w:ascii="Arial" w:hAnsi="Arial" w:cs="Arial"/>
                <w:sz w:val="2"/>
                <w:szCs w:val="2"/>
              </w:rPr>
            </w:pPr>
          </w:p>
        </w:tc>
        <w:tc>
          <w:tcPr>
            <w:tcW w:w="253" w:type="dxa"/>
          </w:tcPr>
          <w:p w14:paraId="23C3677F" w14:textId="77777777" w:rsidR="00C96171" w:rsidRPr="00166FF0" w:rsidRDefault="00C96171" w:rsidP="008054DF">
            <w:pPr>
              <w:rPr>
                <w:rFonts w:ascii="Arial" w:hAnsi="Arial" w:cs="Arial"/>
                <w:sz w:val="2"/>
                <w:szCs w:val="2"/>
              </w:rPr>
            </w:pPr>
          </w:p>
        </w:tc>
        <w:tc>
          <w:tcPr>
            <w:tcW w:w="253" w:type="dxa"/>
          </w:tcPr>
          <w:p w14:paraId="1A663E5E" w14:textId="77777777" w:rsidR="00C96171" w:rsidRPr="00166FF0" w:rsidRDefault="00C96171" w:rsidP="008054DF">
            <w:pPr>
              <w:rPr>
                <w:rFonts w:ascii="Arial" w:hAnsi="Arial" w:cs="Arial"/>
                <w:sz w:val="2"/>
                <w:szCs w:val="2"/>
              </w:rPr>
            </w:pPr>
          </w:p>
        </w:tc>
        <w:tc>
          <w:tcPr>
            <w:tcW w:w="236" w:type="dxa"/>
          </w:tcPr>
          <w:p w14:paraId="5F735DB6" w14:textId="77777777" w:rsidR="00C96171" w:rsidRPr="00166FF0" w:rsidRDefault="00C96171" w:rsidP="008054DF">
            <w:pPr>
              <w:rPr>
                <w:rFonts w:ascii="Arial" w:hAnsi="Arial" w:cs="Arial"/>
                <w:sz w:val="2"/>
                <w:szCs w:val="2"/>
              </w:rPr>
            </w:pPr>
          </w:p>
        </w:tc>
        <w:tc>
          <w:tcPr>
            <w:tcW w:w="222" w:type="dxa"/>
          </w:tcPr>
          <w:p w14:paraId="67DEE67B" w14:textId="77777777" w:rsidR="00C96171" w:rsidRPr="00166FF0" w:rsidRDefault="00C96171" w:rsidP="008054DF">
            <w:pPr>
              <w:rPr>
                <w:rFonts w:ascii="Arial" w:hAnsi="Arial" w:cs="Arial"/>
                <w:sz w:val="2"/>
                <w:szCs w:val="2"/>
              </w:rPr>
            </w:pPr>
          </w:p>
        </w:tc>
        <w:tc>
          <w:tcPr>
            <w:tcW w:w="222" w:type="dxa"/>
            <w:gridSpan w:val="2"/>
          </w:tcPr>
          <w:p w14:paraId="6D3CF4F1" w14:textId="77777777" w:rsidR="00C96171" w:rsidRPr="00166FF0"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166FF0" w:rsidRDefault="00C96171" w:rsidP="008054DF">
            <w:pPr>
              <w:rPr>
                <w:rFonts w:ascii="Arial" w:hAnsi="Arial" w:cs="Arial"/>
                <w:sz w:val="2"/>
                <w:szCs w:val="2"/>
              </w:rPr>
            </w:pPr>
          </w:p>
        </w:tc>
      </w:tr>
      <w:tr w:rsidR="00C96171" w:rsidRPr="00166FF0"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166FF0"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166FF0" w:rsidRDefault="00C96171" w:rsidP="008054DF">
            <w:pPr>
              <w:jc w:val="center"/>
              <w:rPr>
                <w:rFonts w:ascii="Arial" w:hAnsi="Arial" w:cs="Arial"/>
                <w:b/>
                <w:sz w:val="10"/>
                <w:szCs w:val="10"/>
              </w:rPr>
            </w:pPr>
            <w:r w:rsidRPr="00166FF0">
              <w:rPr>
                <w:i/>
                <w:sz w:val="10"/>
                <w:szCs w:val="10"/>
              </w:rPr>
              <w:t>Apellido Paterno</w:t>
            </w:r>
          </w:p>
        </w:tc>
        <w:tc>
          <w:tcPr>
            <w:tcW w:w="515" w:type="dxa"/>
          </w:tcPr>
          <w:p w14:paraId="537B1313" w14:textId="77777777" w:rsidR="00C96171" w:rsidRPr="00166FF0"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166FF0" w:rsidRDefault="00C96171" w:rsidP="008054DF">
            <w:pPr>
              <w:jc w:val="center"/>
              <w:rPr>
                <w:rFonts w:ascii="Arial" w:hAnsi="Arial" w:cs="Arial"/>
                <w:sz w:val="10"/>
                <w:szCs w:val="10"/>
              </w:rPr>
            </w:pPr>
            <w:r w:rsidRPr="00166FF0">
              <w:rPr>
                <w:i/>
                <w:sz w:val="10"/>
                <w:szCs w:val="10"/>
              </w:rPr>
              <w:t>Apellido Materno</w:t>
            </w:r>
          </w:p>
        </w:tc>
        <w:tc>
          <w:tcPr>
            <w:tcW w:w="267" w:type="dxa"/>
          </w:tcPr>
          <w:p w14:paraId="59FD5F2D" w14:textId="77777777" w:rsidR="00C96171" w:rsidRPr="00166FF0"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166FF0" w:rsidRDefault="00C96171" w:rsidP="008054DF">
            <w:pPr>
              <w:jc w:val="center"/>
              <w:rPr>
                <w:rFonts w:ascii="Arial" w:hAnsi="Arial" w:cs="Arial"/>
                <w:sz w:val="10"/>
                <w:szCs w:val="10"/>
              </w:rPr>
            </w:pPr>
            <w:r w:rsidRPr="00166FF0">
              <w:rPr>
                <w:i/>
                <w:sz w:val="10"/>
                <w:szCs w:val="10"/>
              </w:rPr>
              <w:t>Nombre(s)</w:t>
            </w:r>
          </w:p>
        </w:tc>
        <w:tc>
          <w:tcPr>
            <w:tcW w:w="300" w:type="dxa"/>
          </w:tcPr>
          <w:p w14:paraId="750AED1F" w14:textId="77777777" w:rsidR="00C96171" w:rsidRPr="00166FF0"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166FF0" w:rsidRDefault="00C96171" w:rsidP="008054DF">
            <w:pPr>
              <w:jc w:val="center"/>
              <w:rPr>
                <w:rFonts w:ascii="Arial" w:hAnsi="Arial" w:cs="Arial"/>
                <w:sz w:val="10"/>
                <w:szCs w:val="10"/>
              </w:rPr>
            </w:pPr>
            <w:r w:rsidRPr="00166FF0">
              <w:rPr>
                <w:i/>
                <w:sz w:val="10"/>
                <w:szCs w:val="10"/>
              </w:rPr>
              <w:t>Cargo</w:t>
            </w:r>
          </w:p>
        </w:tc>
        <w:tc>
          <w:tcPr>
            <w:tcW w:w="222" w:type="dxa"/>
            <w:gridSpan w:val="2"/>
            <w:tcBorders>
              <w:right w:val="single" w:sz="12" w:space="0" w:color="244061"/>
            </w:tcBorders>
          </w:tcPr>
          <w:p w14:paraId="5459DD9A" w14:textId="77777777" w:rsidR="00C96171" w:rsidRPr="00166FF0" w:rsidRDefault="00C96171" w:rsidP="008054DF">
            <w:pPr>
              <w:rPr>
                <w:rFonts w:ascii="Arial" w:hAnsi="Arial" w:cs="Arial"/>
                <w:sz w:val="10"/>
                <w:szCs w:val="10"/>
              </w:rPr>
            </w:pPr>
          </w:p>
        </w:tc>
      </w:tr>
      <w:tr w:rsidR="00C96171" w:rsidRPr="009008AE"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32A9A420" w:rsidR="00C96171" w:rsidRPr="009008AE" w:rsidRDefault="00C96171" w:rsidP="00C96171">
            <w:pPr>
              <w:jc w:val="center"/>
              <w:rPr>
                <w:rFonts w:ascii="Arial" w:hAnsi="Arial" w:cs="Arial"/>
              </w:rPr>
            </w:pPr>
            <w:proofErr w:type="spellStart"/>
            <w:r w:rsidRPr="009008AE">
              <w:rPr>
                <w:rFonts w:ascii="Arial" w:hAnsi="Arial" w:cs="Arial"/>
              </w:rPr>
              <w:t>Arevilca</w:t>
            </w:r>
            <w:proofErr w:type="spellEnd"/>
          </w:p>
        </w:tc>
        <w:tc>
          <w:tcPr>
            <w:tcW w:w="515" w:type="dxa"/>
            <w:tcBorders>
              <w:left w:val="single" w:sz="4" w:space="0" w:color="auto"/>
              <w:right w:val="single" w:sz="4" w:space="0" w:color="auto"/>
            </w:tcBorders>
            <w:vAlign w:val="center"/>
          </w:tcPr>
          <w:p w14:paraId="30273FB9"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62461EF2" w:rsidR="00C96171" w:rsidRPr="009008AE" w:rsidRDefault="00D646A5" w:rsidP="00C96171">
            <w:pPr>
              <w:jc w:val="center"/>
              <w:rPr>
                <w:rFonts w:ascii="Arial" w:hAnsi="Arial" w:cs="Arial"/>
              </w:rPr>
            </w:pPr>
            <w:r w:rsidRPr="009008AE">
              <w:rPr>
                <w:rFonts w:ascii="Arial" w:hAnsi="Arial" w:cs="Arial"/>
              </w:rPr>
              <w:t>Vásquez</w:t>
            </w:r>
          </w:p>
        </w:tc>
        <w:tc>
          <w:tcPr>
            <w:tcW w:w="267" w:type="dxa"/>
            <w:tcBorders>
              <w:left w:val="single" w:sz="4" w:space="0" w:color="auto"/>
              <w:right w:val="single" w:sz="4" w:space="0" w:color="auto"/>
            </w:tcBorders>
            <w:vAlign w:val="center"/>
          </w:tcPr>
          <w:p w14:paraId="43D84B3C"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6F9923EB" w:rsidR="00C96171" w:rsidRPr="009008AE" w:rsidRDefault="00C96171" w:rsidP="00C96171">
            <w:pPr>
              <w:jc w:val="center"/>
              <w:rPr>
                <w:rFonts w:ascii="Arial" w:hAnsi="Arial" w:cs="Arial"/>
              </w:rPr>
            </w:pPr>
            <w:r w:rsidRPr="009008AE">
              <w:rPr>
                <w:rFonts w:ascii="Arial" w:hAnsi="Arial" w:cs="Arial"/>
              </w:rPr>
              <w:t>Bismarck Javier</w:t>
            </w:r>
          </w:p>
        </w:tc>
        <w:tc>
          <w:tcPr>
            <w:tcW w:w="300" w:type="dxa"/>
            <w:tcBorders>
              <w:left w:val="single" w:sz="4" w:space="0" w:color="auto"/>
              <w:right w:val="single" w:sz="4" w:space="0" w:color="auto"/>
            </w:tcBorders>
            <w:vAlign w:val="center"/>
          </w:tcPr>
          <w:p w14:paraId="1A556FB3"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6103E116" w:rsidR="00C96171" w:rsidRPr="009008AE" w:rsidRDefault="00C96171" w:rsidP="00C96171">
            <w:pPr>
              <w:jc w:val="center"/>
              <w:rPr>
                <w:rFonts w:ascii="Arial" w:hAnsi="Arial" w:cs="Arial"/>
              </w:rPr>
            </w:pPr>
            <w:r w:rsidRPr="009008AE">
              <w:rPr>
                <w:rFonts w:ascii="Arial" w:hAnsi="Arial" w:cs="Arial"/>
              </w:rPr>
              <w:t xml:space="preserve">Director </w:t>
            </w:r>
            <w:proofErr w:type="spellStart"/>
            <w:r w:rsidRPr="009008AE">
              <w:rPr>
                <w:rFonts w:ascii="Arial" w:hAnsi="Arial" w:cs="Arial"/>
              </w:rPr>
              <w:t>a.i.</w:t>
            </w:r>
            <w:proofErr w:type="spellEnd"/>
          </w:p>
        </w:tc>
        <w:tc>
          <w:tcPr>
            <w:tcW w:w="222" w:type="dxa"/>
            <w:gridSpan w:val="2"/>
            <w:tcBorders>
              <w:left w:val="single" w:sz="4" w:space="0" w:color="auto"/>
              <w:right w:val="single" w:sz="12" w:space="0" w:color="244061"/>
            </w:tcBorders>
          </w:tcPr>
          <w:p w14:paraId="6794F977" w14:textId="77777777" w:rsidR="00C96171" w:rsidRPr="009008AE" w:rsidRDefault="00C96171" w:rsidP="008054DF">
            <w:pPr>
              <w:rPr>
                <w:rFonts w:ascii="Arial" w:hAnsi="Arial" w:cs="Arial"/>
              </w:rPr>
            </w:pPr>
          </w:p>
        </w:tc>
      </w:tr>
      <w:tr w:rsidR="00C96171" w:rsidRPr="009008AE"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C96171" w:rsidRPr="009008AE" w:rsidRDefault="00C96171" w:rsidP="008054DF">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77777777" w:rsidR="00C96171" w:rsidRPr="009008AE" w:rsidRDefault="00C96171" w:rsidP="00C96171">
            <w:pPr>
              <w:jc w:val="center"/>
              <w:rPr>
                <w:rFonts w:ascii="Arial" w:hAnsi="Arial" w:cs="Arial"/>
                <w:b/>
                <w:sz w:val="10"/>
                <w:szCs w:val="10"/>
              </w:rPr>
            </w:pPr>
            <w:r w:rsidRPr="009008AE">
              <w:rPr>
                <w:i/>
                <w:sz w:val="10"/>
                <w:szCs w:val="10"/>
              </w:rPr>
              <w:t>Apellido Paterno</w:t>
            </w:r>
          </w:p>
        </w:tc>
        <w:tc>
          <w:tcPr>
            <w:tcW w:w="515" w:type="dxa"/>
            <w:vAlign w:val="center"/>
          </w:tcPr>
          <w:p w14:paraId="62543BEF" w14:textId="77777777" w:rsidR="00C96171" w:rsidRPr="009008AE" w:rsidRDefault="00C96171" w:rsidP="00C96171">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77777777" w:rsidR="00C96171" w:rsidRPr="009008AE" w:rsidRDefault="00C96171" w:rsidP="00C96171">
            <w:pPr>
              <w:jc w:val="center"/>
              <w:rPr>
                <w:rFonts w:ascii="Arial" w:hAnsi="Arial" w:cs="Arial"/>
                <w:sz w:val="10"/>
                <w:szCs w:val="10"/>
              </w:rPr>
            </w:pPr>
            <w:r w:rsidRPr="009008AE">
              <w:rPr>
                <w:i/>
                <w:sz w:val="10"/>
                <w:szCs w:val="10"/>
              </w:rPr>
              <w:t>Apellido Materno</w:t>
            </w:r>
          </w:p>
        </w:tc>
        <w:tc>
          <w:tcPr>
            <w:tcW w:w="267" w:type="dxa"/>
            <w:vAlign w:val="center"/>
          </w:tcPr>
          <w:p w14:paraId="1D8DA2C3" w14:textId="77777777" w:rsidR="00C96171" w:rsidRPr="009008AE" w:rsidRDefault="00C96171" w:rsidP="00C96171">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77777777" w:rsidR="00C96171" w:rsidRPr="009008AE" w:rsidRDefault="00C96171" w:rsidP="00C96171">
            <w:pPr>
              <w:jc w:val="center"/>
              <w:rPr>
                <w:rFonts w:ascii="Arial" w:hAnsi="Arial" w:cs="Arial"/>
                <w:sz w:val="10"/>
                <w:szCs w:val="10"/>
              </w:rPr>
            </w:pPr>
            <w:r w:rsidRPr="009008AE">
              <w:rPr>
                <w:i/>
                <w:sz w:val="10"/>
                <w:szCs w:val="10"/>
              </w:rPr>
              <w:t>Nombre(s)</w:t>
            </w:r>
          </w:p>
        </w:tc>
        <w:tc>
          <w:tcPr>
            <w:tcW w:w="300" w:type="dxa"/>
            <w:vAlign w:val="center"/>
          </w:tcPr>
          <w:p w14:paraId="54B6E845" w14:textId="77777777" w:rsidR="00C96171" w:rsidRPr="009008AE" w:rsidRDefault="00C96171" w:rsidP="00C96171">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77777777" w:rsidR="00C96171" w:rsidRPr="009008AE" w:rsidRDefault="00C96171" w:rsidP="00C96171">
            <w:pPr>
              <w:jc w:val="center"/>
              <w:rPr>
                <w:rFonts w:ascii="Arial" w:hAnsi="Arial" w:cs="Arial"/>
                <w:sz w:val="10"/>
                <w:szCs w:val="10"/>
              </w:rPr>
            </w:pPr>
            <w:r w:rsidRPr="009008AE">
              <w:rPr>
                <w:i/>
                <w:sz w:val="10"/>
                <w:szCs w:val="10"/>
              </w:rPr>
              <w:t>Cargo</w:t>
            </w:r>
          </w:p>
        </w:tc>
        <w:tc>
          <w:tcPr>
            <w:tcW w:w="222" w:type="dxa"/>
            <w:gridSpan w:val="2"/>
            <w:tcBorders>
              <w:right w:val="single" w:sz="12" w:space="0" w:color="244061"/>
            </w:tcBorders>
          </w:tcPr>
          <w:p w14:paraId="0A43DB13" w14:textId="77777777" w:rsidR="00C96171" w:rsidRPr="009008AE" w:rsidRDefault="00C96171" w:rsidP="008054DF">
            <w:pPr>
              <w:rPr>
                <w:rFonts w:ascii="Arial" w:hAnsi="Arial" w:cs="Arial"/>
                <w:sz w:val="10"/>
                <w:szCs w:val="10"/>
              </w:rPr>
            </w:pPr>
          </w:p>
        </w:tc>
      </w:tr>
      <w:tr w:rsidR="00C96171" w:rsidRPr="00436612"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C96171" w:rsidRPr="005914FC"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0E5F38C8" w:rsidR="00C96171" w:rsidRPr="005914FC" w:rsidRDefault="005914FC" w:rsidP="005914FC">
            <w:pPr>
              <w:jc w:val="center"/>
              <w:rPr>
                <w:rFonts w:ascii="Arial" w:hAnsi="Arial" w:cs="Arial"/>
              </w:rPr>
            </w:pPr>
            <w:r>
              <w:rPr>
                <w:rFonts w:ascii="Arial" w:hAnsi="Arial" w:cs="Arial"/>
              </w:rPr>
              <w:t>Pino</w:t>
            </w:r>
          </w:p>
        </w:tc>
        <w:tc>
          <w:tcPr>
            <w:tcW w:w="515" w:type="dxa"/>
            <w:tcBorders>
              <w:left w:val="single" w:sz="4" w:space="0" w:color="auto"/>
              <w:right w:val="single" w:sz="4" w:space="0" w:color="auto"/>
            </w:tcBorders>
            <w:vAlign w:val="center"/>
          </w:tcPr>
          <w:p w14:paraId="541D6C20" w14:textId="77777777" w:rsidR="00C96171" w:rsidRPr="005914FC"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0CABA991" w:rsidR="00C96171" w:rsidRPr="005914FC" w:rsidRDefault="005914FC" w:rsidP="00C96171">
            <w:pPr>
              <w:jc w:val="center"/>
              <w:rPr>
                <w:rFonts w:ascii="Arial" w:hAnsi="Arial" w:cs="Arial"/>
              </w:rPr>
            </w:pPr>
            <w:r>
              <w:rPr>
                <w:rFonts w:ascii="Arial" w:hAnsi="Arial" w:cs="Arial"/>
              </w:rPr>
              <w:t>Guzmán</w:t>
            </w:r>
          </w:p>
        </w:tc>
        <w:tc>
          <w:tcPr>
            <w:tcW w:w="267" w:type="dxa"/>
            <w:tcBorders>
              <w:left w:val="single" w:sz="4" w:space="0" w:color="auto"/>
              <w:right w:val="single" w:sz="4" w:space="0" w:color="auto"/>
            </w:tcBorders>
            <w:vAlign w:val="center"/>
          </w:tcPr>
          <w:p w14:paraId="68A74F35" w14:textId="77777777" w:rsidR="00C96171" w:rsidRPr="005914FC"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04B93E5D" w:rsidR="00C96171" w:rsidRPr="005914FC" w:rsidRDefault="005914FC" w:rsidP="00C96171">
            <w:pPr>
              <w:jc w:val="center"/>
              <w:rPr>
                <w:rFonts w:ascii="Arial" w:hAnsi="Arial" w:cs="Arial"/>
              </w:rPr>
            </w:pPr>
            <w:proofErr w:type="spellStart"/>
            <w:r>
              <w:rPr>
                <w:rFonts w:ascii="Arial" w:hAnsi="Arial" w:cs="Arial"/>
              </w:rPr>
              <w:t>Gumercindo</w:t>
            </w:r>
            <w:proofErr w:type="spellEnd"/>
            <w:r>
              <w:rPr>
                <w:rFonts w:ascii="Arial" w:hAnsi="Arial" w:cs="Arial"/>
              </w:rPr>
              <w:t xml:space="preserve"> Hector</w:t>
            </w:r>
          </w:p>
        </w:tc>
        <w:tc>
          <w:tcPr>
            <w:tcW w:w="300" w:type="dxa"/>
            <w:tcBorders>
              <w:left w:val="single" w:sz="4" w:space="0" w:color="auto"/>
              <w:right w:val="single" w:sz="4" w:space="0" w:color="auto"/>
            </w:tcBorders>
            <w:vAlign w:val="center"/>
          </w:tcPr>
          <w:p w14:paraId="2E0ABB5E" w14:textId="77777777" w:rsidR="00C96171" w:rsidRPr="005914FC"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77777777" w:rsidR="00C96171" w:rsidRPr="005914FC" w:rsidRDefault="00C96171" w:rsidP="00C96171">
            <w:pPr>
              <w:jc w:val="center"/>
              <w:rPr>
                <w:rFonts w:ascii="Arial" w:hAnsi="Arial" w:cs="Arial"/>
              </w:rPr>
            </w:pPr>
            <w:r w:rsidRPr="005914FC">
              <w:rPr>
                <w:rFonts w:ascii="Arial" w:hAnsi="Arial" w:cs="Arial"/>
              </w:rPr>
              <w:t xml:space="preserve">Director </w:t>
            </w:r>
            <w:proofErr w:type="spellStart"/>
            <w:r w:rsidRPr="005914FC">
              <w:rPr>
                <w:rFonts w:ascii="Arial" w:hAnsi="Arial" w:cs="Arial"/>
              </w:rPr>
              <w:t>a.i.</w:t>
            </w:r>
            <w:proofErr w:type="spellEnd"/>
          </w:p>
        </w:tc>
        <w:tc>
          <w:tcPr>
            <w:tcW w:w="222" w:type="dxa"/>
            <w:gridSpan w:val="2"/>
            <w:tcBorders>
              <w:left w:val="single" w:sz="4" w:space="0" w:color="auto"/>
              <w:right w:val="single" w:sz="12" w:space="0" w:color="244061"/>
            </w:tcBorders>
          </w:tcPr>
          <w:p w14:paraId="0AA0E535" w14:textId="77777777" w:rsidR="00C96171" w:rsidRPr="005914FC" w:rsidRDefault="00C96171" w:rsidP="008054DF">
            <w:pPr>
              <w:rPr>
                <w:rFonts w:ascii="Arial" w:hAnsi="Arial" w:cs="Arial"/>
              </w:rPr>
            </w:pPr>
          </w:p>
        </w:tc>
      </w:tr>
      <w:tr w:rsidR="00C96171" w:rsidRPr="009008AE"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54E35DF5"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3D178101"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6AE9C34E"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1EFA1F0F" w14:textId="77777777" w:rsidR="00C96171" w:rsidRPr="009008AE" w:rsidRDefault="00C96171" w:rsidP="008054DF">
            <w:pPr>
              <w:rPr>
                <w:rFonts w:ascii="Arial" w:hAnsi="Arial" w:cs="Arial"/>
              </w:rPr>
            </w:pPr>
          </w:p>
        </w:tc>
      </w:tr>
      <w:tr w:rsidR="00C96171" w:rsidRPr="009008AE"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783FC8FA" w:rsidR="00C96171" w:rsidRPr="009008AE" w:rsidRDefault="00C96171" w:rsidP="00C96171">
            <w:pPr>
              <w:jc w:val="center"/>
              <w:rPr>
                <w:rFonts w:ascii="Arial" w:hAnsi="Arial" w:cs="Arial"/>
              </w:rPr>
            </w:pPr>
            <w:proofErr w:type="spellStart"/>
            <w:r w:rsidRPr="009008AE">
              <w:rPr>
                <w:rFonts w:ascii="Arial" w:hAnsi="Arial" w:cs="Arial"/>
              </w:rPr>
              <w:t>Herbas</w:t>
            </w:r>
            <w:proofErr w:type="spellEnd"/>
          </w:p>
        </w:tc>
        <w:tc>
          <w:tcPr>
            <w:tcW w:w="515" w:type="dxa"/>
            <w:tcBorders>
              <w:left w:val="single" w:sz="4" w:space="0" w:color="auto"/>
              <w:right w:val="single" w:sz="4" w:space="0" w:color="auto"/>
            </w:tcBorders>
            <w:vAlign w:val="center"/>
          </w:tcPr>
          <w:p w14:paraId="333FB999"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420E1668" w:rsidR="00C96171" w:rsidRPr="009008AE" w:rsidRDefault="00C96171" w:rsidP="00C96171">
            <w:pPr>
              <w:jc w:val="center"/>
              <w:rPr>
                <w:rFonts w:ascii="Arial" w:hAnsi="Arial" w:cs="Arial"/>
              </w:rPr>
            </w:pPr>
            <w:r w:rsidRPr="009008AE">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317E69BA" w:rsidR="00C96171" w:rsidRPr="009008AE" w:rsidRDefault="00C96171" w:rsidP="00C96171">
            <w:pPr>
              <w:jc w:val="center"/>
              <w:rPr>
                <w:rFonts w:ascii="Arial" w:hAnsi="Arial" w:cs="Arial"/>
              </w:rPr>
            </w:pPr>
            <w:r w:rsidRPr="009008AE">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77777777" w:rsidR="00C96171" w:rsidRPr="009008AE" w:rsidRDefault="00C96171" w:rsidP="00C96171">
            <w:pPr>
              <w:jc w:val="center"/>
              <w:rPr>
                <w:rFonts w:ascii="Arial" w:hAnsi="Arial" w:cs="Arial"/>
              </w:rPr>
            </w:pPr>
            <w:r w:rsidRPr="009008AE">
              <w:rPr>
                <w:rFonts w:ascii="Arial" w:hAnsi="Arial" w:cs="Arial"/>
              </w:rPr>
              <w:t xml:space="preserve">Director </w:t>
            </w:r>
            <w:proofErr w:type="spellStart"/>
            <w:r w:rsidRPr="009008AE">
              <w:rPr>
                <w:rFonts w:ascii="Arial" w:hAnsi="Arial" w:cs="Arial"/>
              </w:rPr>
              <w:t>a.i.</w:t>
            </w:r>
            <w:proofErr w:type="spellEnd"/>
          </w:p>
        </w:tc>
        <w:tc>
          <w:tcPr>
            <w:tcW w:w="222" w:type="dxa"/>
            <w:gridSpan w:val="2"/>
            <w:tcBorders>
              <w:left w:val="single" w:sz="4" w:space="0" w:color="auto"/>
              <w:right w:val="single" w:sz="12" w:space="0" w:color="244061"/>
            </w:tcBorders>
          </w:tcPr>
          <w:p w14:paraId="4FE580BB" w14:textId="77777777" w:rsidR="00C96171" w:rsidRPr="009008AE" w:rsidRDefault="00C96171" w:rsidP="008054DF">
            <w:pPr>
              <w:rPr>
                <w:rFonts w:ascii="Arial" w:hAnsi="Arial" w:cs="Arial"/>
              </w:rPr>
            </w:pPr>
          </w:p>
        </w:tc>
      </w:tr>
      <w:tr w:rsidR="00C96171" w:rsidRPr="009008AE"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1B08C265"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09A8DE46"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46E7D793"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62E4E874" w14:textId="77777777" w:rsidR="00C96171" w:rsidRPr="009008AE" w:rsidRDefault="00C96171" w:rsidP="008054DF">
            <w:pPr>
              <w:rPr>
                <w:rFonts w:ascii="Arial" w:hAnsi="Arial" w:cs="Arial"/>
              </w:rPr>
            </w:pPr>
          </w:p>
        </w:tc>
      </w:tr>
      <w:tr w:rsidR="00C96171" w:rsidRPr="009008AE"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59AAC528" w:rsidR="00C96171" w:rsidRPr="009008AE" w:rsidRDefault="00C96171" w:rsidP="00C96171">
            <w:pPr>
              <w:jc w:val="center"/>
              <w:rPr>
                <w:rFonts w:ascii="Arial" w:hAnsi="Arial" w:cs="Arial"/>
              </w:rPr>
            </w:pPr>
            <w:r w:rsidRPr="009008AE">
              <w:rPr>
                <w:rFonts w:ascii="Arial" w:hAnsi="Arial" w:cs="Arial"/>
              </w:rPr>
              <w:t>Boyan</w:t>
            </w:r>
          </w:p>
        </w:tc>
        <w:tc>
          <w:tcPr>
            <w:tcW w:w="515" w:type="dxa"/>
            <w:tcBorders>
              <w:left w:val="single" w:sz="4" w:space="0" w:color="auto"/>
              <w:right w:val="single" w:sz="4" w:space="0" w:color="auto"/>
            </w:tcBorders>
            <w:vAlign w:val="center"/>
          </w:tcPr>
          <w:p w14:paraId="5DBB9397"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77777777" w:rsidR="00C96171" w:rsidRPr="009008AE" w:rsidRDefault="00C96171" w:rsidP="00C96171">
            <w:pPr>
              <w:jc w:val="center"/>
              <w:rPr>
                <w:rFonts w:ascii="Arial" w:hAnsi="Arial" w:cs="Arial"/>
              </w:rPr>
            </w:pPr>
            <w:r w:rsidRPr="009008AE">
              <w:rPr>
                <w:rFonts w:ascii="Arial" w:hAnsi="Arial" w:cs="Arial"/>
              </w:rPr>
              <w:t>Tellez</w:t>
            </w:r>
          </w:p>
        </w:tc>
        <w:tc>
          <w:tcPr>
            <w:tcW w:w="267" w:type="dxa"/>
            <w:tcBorders>
              <w:left w:val="single" w:sz="4" w:space="0" w:color="auto"/>
              <w:right w:val="single" w:sz="4" w:space="0" w:color="auto"/>
            </w:tcBorders>
            <w:vAlign w:val="center"/>
          </w:tcPr>
          <w:p w14:paraId="00D6A315"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075A7F67" w:rsidR="00C96171" w:rsidRPr="009008AE" w:rsidRDefault="00C96171" w:rsidP="00C96171">
            <w:pPr>
              <w:jc w:val="center"/>
              <w:rPr>
                <w:rFonts w:ascii="Arial" w:hAnsi="Arial" w:cs="Arial"/>
              </w:rPr>
            </w:pPr>
            <w:r w:rsidRPr="009008AE">
              <w:rPr>
                <w:rFonts w:ascii="Arial" w:hAnsi="Arial" w:cs="Arial"/>
              </w:rPr>
              <w:t>Samuel Rafael</w:t>
            </w:r>
          </w:p>
        </w:tc>
        <w:tc>
          <w:tcPr>
            <w:tcW w:w="300" w:type="dxa"/>
            <w:tcBorders>
              <w:left w:val="single" w:sz="4" w:space="0" w:color="auto"/>
              <w:right w:val="single" w:sz="4" w:space="0" w:color="auto"/>
            </w:tcBorders>
            <w:vAlign w:val="center"/>
          </w:tcPr>
          <w:p w14:paraId="07640AA8"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77777777" w:rsidR="00C96171" w:rsidRPr="009008AE" w:rsidRDefault="00C96171" w:rsidP="00C96171">
            <w:pPr>
              <w:jc w:val="center"/>
              <w:rPr>
                <w:rFonts w:ascii="Arial" w:hAnsi="Arial" w:cs="Arial"/>
              </w:rPr>
            </w:pPr>
            <w:r w:rsidRPr="009008AE">
              <w:rPr>
                <w:rFonts w:ascii="Arial" w:hAnsi="Arial" w:cs="Arial"/>
              </w:rPr>
              <w:t xml:space="preserve">Director </w:t>
            </w:r>
            <w:proofErr w:type="spellStart"/>
            <w:r w:rsidRPr="009008AE">
              <w:rPr>
                <w:rFonts w:ascii="Arial" w:hAnsi="Arial" w:cs="Arial"/>
              </w:rPr>
              <w:t>a.i.</w:t>
            </w:r>
            <w:proofErr w:type="spellEnd"/>
          </w:p>
        </w:tc>
        <w:tc>
          <w:tcPr>
            <w:tcW w:w="222" w:type="dxa"/>
            <w:gridSpan w:val="2"/>
            <w:tcBorders>
              <w:left w:val="single" w:sz="4" w:space="0" w:color="auto"/>
              <w:right w:val="single" w:sz="12" w:space="0" w:color="244061"/>
            </w:tcBorders>
          </w:tcPr>
          <w:p w14:paraId="37AB9468" w14:textId="77777777" w:rsidR="00C96171" w:rsidRPr="009008AE" w:rsidRDefault="00C96171" w:rsidP="008054DF">
            <w:pPr>
              <w:rPr>
                <w:rFonts w:ascii="Arial" w:hAnsi="Arial" w:cs="Arial"/>
              </w:rPr>
            </w:pPr>
          </w:p>
        </w:tc>
      </w:tr>
      <w:tr w:rsidR="00C96171" w:rsidRPr="009008AE"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0EAC9F21"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29FC6BDB"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688F24DF"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7F63E2D1" w14:textId="77777777" w:rsidR="00C96171" w:rsidRPr="009008AE" w:rsidRDefault="00C96171" w:rsidP="008054DF">
            <w:pPr>
              <w:rPr>
                <w:rFonts w:ascii="Arial" w:hAnsi="Arial" w:cs="Arial"/>
              </w:rPr>
            </w:pPr>
          </w:p>
        </w:tc>
      </w:tr>
      <w:tr w:rsidR="00C96171" w:rsidRPr="009008AE"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35D64D2A" w:rsidR="00C96171" w:rsidRPr="009008AE" w:rsidRDefault="00C96171" w:rsidP="00C96171">
            <w:pPr>
              <w:jc w:val="center"/>
              <w:rPr>
                <w:rFonts w:ascii="Arial" w:hAnsi="Arial" w:cs="Arial"/>
              </w:rPr>
            </w:pPr>
            <w:r w:rsidRPr="009008AE">
              <w:rPr>
                <w:rFonts w:ascii="Arial" w:hAnsi="Arial" w:cs="Arial"/>
              </w:rPr>
              <w:t>Ticona</w:t>
            </w:r>
          </w:p>
        </w:tc>
        <w:tc>
          <w:tcPr>
            <w:tcW w:w="515" w:type="dxa"/>
            <w:tcBorders>
              <w:left w:val="single" w:sz="4" w:space="0" w:color="auto"/>
              <w:right w:val="single" w:sz="4" w:space="0" w:color="auto"/>
            </w:tcBorders>
            <w:vAlign w:val="center"/>
          </w:tcPr>
          <w:p w14:paraId="51BF73C4"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77777777" w:rsidR="00C96171" w:rsidRPr="009008AE" w:rsidRDefault="00C96171" w:rsidP="00C96171">
            <w:pPr>
              <w:jc w:val="center"/>
              <w:rPr>
                <w:rFonts w:ascii="Arial" w:hAnsi="Arial" w:cs="Arial"/>
              </w:rPr>
            </w:pPr>
            <w:proofErr w:type="spellStart"/>
            <w:r w:rsidRPr="009008AE">
              <w:rPr>
                <w:rFonts w:ascii="Arial" w:hAnsi="Arial" w:cs="Arial"/>
              </w:rPr>
              <w:t>Chique</w:t>
            </w:r>
            <w:proofErr w:type="spellEnd"/>
          </w:p>
        </w:tc>
        <w:tc>
          <w:tcPr>
            <w:tcW w:w="267" w:type="dxa"/>
            <w:tcBorders>
              <w:left w:val="single" w:sz="4" w:space="0" w:color="auto"/>
              <w:right w:val="single" w:sz="4" w:space="0" w:color="auto"/>
            </w:tcBorders>
            <w:vAlign w:val="center"/>
          </w:tcPr>
          <w:p w14:paraId="149FFA50"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758B60E" w:rsidR="00C96171" w:rsidRPr="009008AE" w:rsidRDefault="00001313" w:rsidP="00C96171">
            <w:pPr>
              <w:jc w:val="center"/>
              <w:rPr>
                <w:rFonts w:ascii="Arial" w:hAnsi="Arial" w:cs="Arial"/>
              </w:rPr>
            </w:pPr>
            <w:r w:rsidRPr="009008AE">
              <w:rPr>
                <w:rFonts w:ascii="Arial" w:hAnsi="Arial" w:cs="Arial"/>
              </w:rPr>
              <w:t>Rubén</w:t>
            </w:r>
            <w:r w:rsidR="00C96171" w:rsidRPr="009008AE">
              <w:rPr>
                <w:rFonts w:ascii="Arial" w:hAnsi="Arial" w:cs="Arial"/>
              </w:rPr>
              <w:t xml:space="preserve"> Gonzalo</w:t>
            </w:r>
          </w:p>
        </w:tc>
        <w:tc>
          <w:tcPr>
            <w:tcW w:w="300" w:type="dxa"/>
            <w:tcBorders>
              <w:left w:val="single" w:sz="4" w:space="0" w:color="auto"/>
              <w:right w:val="single" w:sz="4" w:space="0" w:color="auto"/>
            </w:tcBorders>
            <w:vAlign w:val="center"/>
          </w:tcPr>
          <w:p w14:paraId="73DEF1D7"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77777777" w:rsidR="00C96171" w:rsidRPr="009008AE" w:rsidRDefault="00C96171" w:rsidP="00C96171">
            <w:pPr>
              <w:jc w:val="center"/>
              <w:rPr>
                <w:rFonts w:ascii="Arial" w:hAnsi="Arial" w:cs="Arial"/>
              </w:rPr>
            </w:pPr>
            <w:r w:rsidRPr="009008AE">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C96171" w:rsidRPr="009008AE" w:rsidRDefault="00C96171" w:rsidP="008054DF">
            <w:pPr>
              <w:rPr>
                <w:rFonts w:ascii="Arial" w:hAnsi="Arial" w:cs="Arial"/>
              </w:rPr>
            </w:pPr>
          </w:p>
        </w:tc>
      </w:tr>
      <w:tr w:rsidR="00C96171" w:rsidRPr="009008AE"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152DC094"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4B1BA179"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0B73C4D6"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541B0964" w14:textId="77777777" w:rsidR="00C96171" w:rsidRPr="009008AE" w:rsidRDefault="00C96171" w:rsidP="008054DF">
            <w:pPr>
              <w:rPr>
                <w:rFonts w:ascii="Arial" w:hAnsi="Arial" w:cs="Arial"/>
              </w:rPr>
            </w:pPr>
          </w:p>
        </w:tc>
      </w:tr>
      <w:tr w:rsidR="00C96171" w:rsidRPr="009008AE"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63B6E13F" w:rsidR="00C96171" w:rsidRPr="009008AE" w:rsidRDefault="00D646A5" w:rsidP="00C96171">
            <w:pPr>
              <w:jc w:val="center"/>
              <w:rPr>
                <w:rFonts w:ascii="Arial" w:hAnsi="Arial" w:cs="Arial"/>
              </w:rPr>
            </w:pPr>
            <w:r w:rsidRPr="009008AE">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79EC2851" w:rsidR="00C96171" w:rsidRPr="009008AE" w:rsidRDefault="00D646A5" w:rsidP="00C96171">
            <w:pPr>
              <w:jc w:val="center"/>
              <w:rPr>
                <w:rFonts w:ascii="Arial" w:hAnsi="Arial" w:cs="Arial"/>
              </w:rPr>
            </w:pPr>
            <w:r w:rsidRPr="009008AE">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73D3A3FC" w:rsidR="00C96171" w:rsidRPr="009008AE" w:rsidRDefault="00D646A5" w:rsidP="00C96171">
            <w:pPr>
              <w:jc w:val="center"/>
              <w:rPr>
                <w:rFonts w:ascii="Arial" w:hAnsi="Arial" w:cs="Arial"/>
              </w:rPr>
            </w:pPr>
            <w:r w:rsidRPr="009008AE">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61A0E4E4" w:rsidR="00C96171" w:rsidRPr="009008AE" w:rsidRDefault="00C96171" w:rsidP="00C96171">
            <w:pPr>
              <w:jc w:val="center"/>
              <w:rPr>
                <w:rFonts w:ascii="Arial" w:hAnsi="Arial" w:cs="Arial"/>
              </w:rPr>
            </w:pPr>
            <w:r w:rsidRPr="009008AE">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C96171" w:rsidRPr="009008AE" w:rsidRDefault="00C96171" w:rsidP="008054DF">
            <w:pPr>
              <w:rPr>
                <w:rFonts w:ascii="Arial" w:hAnsi="Arial" w:cs="Arial"/>
              </w:rPr>
            </w:pPr>
          </w:p>
        </w:tc>
      </w:tr>
      <w:tr w:rsidR="00C96171" w:rsidRPr="009008AE"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5F8A94BB"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4940F3D3"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5A76FFAF"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684A8CBF" w14:textId="77777777" w:rsidR="00C96171" w:rsidRPr="009008AE" w:rsidRDefault="00C96171" w:rsidP="008054DF">
            <w:pPr>
              <w:rPr>
                <w:rFonts w:ascii="Arial" w:hAnsi="Arial" w:cs="Arial"/>
              </w:rPr>
            </w:pPr>
          </w:p>
        </w:tc>
      </w:tr>
      <w:tr w:rsidR="00C96171" w:rsidRPr="009008AE"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7479DC30" w:rsidR="00C96171" w:rsidRPr="009008AE" w:rsidRDefault="00C96171" w:rsidP="00C96171">
            <w:pPr>
              <w:jc w:val="center"/>
              <w:rPr>
                <w:rFonts w:ascii="Arial" w:hAnsi="Arial" w:cs="Arial"/>
              </w:rPr>
            </w:pPr>
            <w:proofErr w:type="spellStart"/>
            <w:r w:rsidRPr="009008AE">
              <w:rPr>
                <w:rFonts w:ascii="Arial" w:hAnsi="Arial" w:cs="Arial"/>
              </w:rPr>
              <w:t>Mayta</w:t>
            </w:r>
            <w:proofErr w:type="spellEnd"/>
          </w:p>
        </w:tc>
        <w:tc>
          <w:tcPr>
            <w:tcW w:w="515" w:type="dxa"/>
            <w:tcBorders>
              <w:left w:val="single" w:sz="4" w:space="0" w:color="auto"/>
              <w:right w:val="single" w:sz="4" w:space="0" w:color="auto"/>
            </w:tcBorders>
            <w:vAlign w:val="center"/>
          </w:tcPr>
          <w:p w14:paraId="2F6CA736"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020103B8" w:rsidR="00C96171" w:rsidRPr="009008AE" w:rsidRDefault="00C96171" w:rsidP="00C96171">
            <w:pPr>
              <w:jc w:val="center"/>
              <w:rPr>
                <w:rFonts w:ascii="Arial" w:hAnsi="Arial" w:cs="Arial"/>
              </w:rPr>
            </w:pPr>
            <w:r w:rsidRPr="009008AE">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77777777" w:rsidR="00C96171" w:rsidRPr="009008AE" w:rsidRDefault="00C96171" w:rsidP="00C96171">
            <w:pPr>
              <w:jc w:val="center"/>
              <w:rPr>
                <w:rFonts w:ascii="Arial" w:hAnsi="Arial" w:cs="Arial"/>
              </w:rPr>
            </w:pPr>
            <w:r w:rsidRPr="009008AE">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7BF85B11" w:rsidR="00C96171" w:rsidRPr="009008AE" w:rsidRDefault="00C96171" w:rsidP="00C96171">
            <w:pPr>
              <w:jc w:val="center"/>
              <w:rPr>
                <w:rFonts w:ascii="Arial" w:hAnsi="Arial" w:cs="Arial"/>
              </w:rPr>
            </w:pPr>
            <w:r w:rsidRPr="009008AE">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C96171" w:rsidRPr="009008AE" w:rsidRDefault="00C96171" w:rsidP="008054DF">
            <w:pPr>
              <w:rPr>
                <w:rFonts w:ascii="Arial" w:hAnsi="Arial" w:cs="Arial"/>
              </w:rPr>
            </w:pPr>
          </w:p>
        </w:tc>
      </w:tr>
      <w:tr w:rsidR="00C96171" w:rsidRPr="009008AE"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3F5402C1"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66E39E24"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5FE8346F"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5E616BDB" w14:textId="77777777" w:rsidR="00C96171" w:rsidRPr="009008AE" w:rsidRDefault="00C96171" w:rsidP="008054DF">
            <w:pPr>
              <w:rPr>
                <w:rFonts w:ascii="Arial" w:hAnsi="Arial" w:cs="Arial"/>
              </w:rPr>
            </w:pPr>
          </w:p>
        </w:tc>
      </w:tr>
      <w:tr w:rsidR="00C96171" w:rsidRPr="009008AE"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37287BC7" w:rsidR="00C96171" w:rsidRPr="009008AE" w:rsidRDefault="004A5BC6" w:rsidP="00C96171">
            <w:pPr>
              <w:jc w:val="center"/>
              <w:rPr>
                <w:rFonts w:ascii="Arial" w:hAnsi="Arial" w:cs="Arial"/>
              </w:rPr>
            </w:pPr>
            <w:r w:rsidRPr="009008AE">
              <w:rPr>
                <w:rFonts w:ascii="Arial" w:hAnsi="Arial" w:cs="Arial"/>
              </w:rPr>
              <w:t>Perez</w:t>
            </w:r>
          </w:p>
        </w:tc>
        <w:tc>
          <w:tcPr>
            <w:tcW w:w="515" w:type="dxa"/>
            <w:tcBorders>
              <w:left w:val="single" w:sz="4" w:space="0" w:color="auto"/>
              <w:right w:val="single" w:sz="4" w:space="0" w:color="auto"/>
            </w:tcBorders>
            <w:vAlign w:val="center"/>
          </w:tcPr>
          <w:p w14:paraId="0E0A538A"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6F1976DE" w:rsidR="00C96171" w:rsidRPr="009008AE" w:rsidRDefault="004A5BC6" w:rsidP="004A5BC6">
            <w:pPr>
              <w:jc w:val="center"/>
              <w:rPr>
                <w:rFonts w:ascii="Arial" w:hAnsi="Arial" w:cs="Arial"/>
              </w:rPr>
            </w:pPr>
            <w:r w:rsidRPr="009008AE">
              <w:rPr>
                <w:rFonts w:ascii="Arial" w:hAnsi="Arial" w:cs="Arial"/>
              </w:rPr>
              <w:t>Armata</w:t>
            </w:r>
          </w:p>
        </w:tc>
        <w:tc>
          <w:tcPr>
            <w:tcW w:w="267" w:type="dxa"/>
            <w:tcBorders>
              <w:left w:val="single" w:sz="4" w:space="0" w:color="auto"/>
              <w:right w:val="single" w:sz="4" w:space="0" w:color="auto"/>
            </w:tcBorders>
            <w:vAlign w:val="center"/>
          </w:tcPr>
          <w:p w14:paraId="00AA30B4"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68BD48FB" w:rsidR="00C96171" w:rsidRPr="009008AE" w:rsidRDefault="004A5BC6" w:rsidP="00C96171">
            <w:pPr>
              <w:jc w:val="center"/>
              <w:rPr>
                <w:rFonts w:ascii="Arial" w:hAnsi="Arial" w:cs="Arial"/>
              </w:rPr>
            </w:pPr>
            <w:r w:rsidRPr="009008AE">
              <w:rPr>
                <w:rFonts w:ascii="Arial" w:hAnsi="Arial" w:cs="Arial"/>
              </w:rPr>
              <w:t>Pavel Alex</w:t>
            </w:r>
          </w:p>
        </w:tc>
        <w:tc>
          <w:tcPr>
            <w:tcW w:w="300" w:type="dxa"/>
            <w:tcBorders>
              <w:left w:val="single" w:sz="4" w:space="0" w:color="auto"/>
              <w:right w:val="single" w:sz="4" w:space="0" w:color="auto"/>
            </w:tcBorders>
            <w:vAlign w:val="center"/>
          </w:tcPr>
          <w:p w14:paraId="5979A7F0"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5E53B79D" w:rsidR="00C96171" w:rsidRPr="009008AE" w:rsidRDefault="00C96171" w:rsidP="00C96171">
            <w:pPr>
              <w:jc w:val="center"/>
              <w:rPr>
                <w:rFonts w:ascii="Arial" w:hAnsi="Arial" w:cs="Arial"/>
              </w:rPr>
            </w:pPr>
            <w:r w:rsidRPr="009008AE">
              <w:rPr>
                <w:rFonts w:ascii="Arial" w:hAnsi="Arial" w:cs="Arial"/>
              </w:rPr>
              <w:t>Gerente de Administración</w:t>
            </w:r>
            <w:r w:rsidR="004A5BC6" w:rsidRPr="009008AE">
              <w:rPr>
                <w:rFonts w:ascii="Arial" w:hAnsi="Arial" w:cs="Arial"/>
              </w:rPr>
              <w:t xml:space="preserve"> </w:t>
            </w:r>
            <w:proofErr w:type="spellStart"/>
            <w:r w:rsidR="004A5BC6" w:rsidRPr="009008AE">
              <w:rPr>
                <w:rFonts w:ascii="Arial" w:hAnsi="Arial" w:cs="Arial"/>
              </w:rPr>
              <w:t>a.i.</w:t>
            </w:r>
            <w:proofErr w:type="spellEnd"/>
          </w:p>
        </w:tc>
        <w:tc>
          <w:tcPr>
            <w:tcW w:w="222" w:type="dxa"/>
            <w:gridSpan w:val="2"/>
            <w:tcBorders>
              <w:left w:val="single" w:sz="4" w:space="0" w:color="auto"/>
              <w:right w:val="single" w:sz="12" w:space="0" w:color="244061"/>
            </w:tcBorders>
          </w:tcPr>
          <w:p w14:paraId="66C5617C" w14:textId="77777777" w:rsidR="00C96171" w:rsidRPr="009008AE" w:rsidRDefault="00C96171" w:rsidP="008054DF">
            <w:pPr>
              <w:rPr>
                <w:rFonts w:ascii="Arial" w:hAnsi="Arial" w:cs="Arial"/>
              </w:rPr>
            </w:pPr>
          </w:p>
        </w:tc>
      </w:tr>
      <w:tr w:rsidR="00C96171" w:rsidRPr="009008AE"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403163D4"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536727B9"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3AC2CB67"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0FA77648" w14:textId="77777777" w:rsidR="00C96171" w:rsidRPr="009008AE" w:rsidRDefault="00C96171" w:rsidP="008054DF">
            <w:pPr>
              <w:rPr>
                <w:rFonts w:ascii="Arial" w:hAnsi="Arial" w:cs="Arial"/>
              </w:rPr>
            </w:pPr>
          </w:p>
        </w:tc>
      </w:tr>
      <w:tr w:rsidR="00C96171" w:rsidRPr="009008AE"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C96171" w:rsidRPr="005914FC"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7768E2B2" w:rsidR="00C96171" w:rsidRPr="005914FC" w:rsidRDefault="005914FC" w:rsidP="005914FC">
            <w:pPr>
              <w:jc w:val="center"/>
              <w:rPr>
                <w:rFonts w:ascii="Arial" w:hAnsi="Arial" w:cs="Arial"/>
              </w:rPr>
            </w:pPr>
            <w:proofErr w:type="spellStart"/>
            <w:r>
              <w:rPr>
                <w:rFonts w:ascii="Arial" w:hAnsi="Arial" w:cs="Arial"/>
              </w:rPr>
              <w:t>Iturrri</w:t>
            </w:r>
            <w:proofErr w:type="spellEnd"/>
          </w:p>
        </w:tc>
        <w:tc>
          <w:tcPr>
            <w:tcW w:w="515" w:type="dxa"/>
            <w:tcBorders>
              <w:left w:val="single" w:sz="4" w:space="0" w:color="auto"/>
              <w:right w:val="single" w:sz="4" w:space="0" w:color="auto"/>
            </w:tcBorders>
            <w:vAlign w:val="center"/>
          </w:tcPr>
          <w:p w14:paraId="60EEF7C6" w14:textId="77777777" w:rsidR="00C96171" w:rsidRPr="005914FC"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598D00FC" w:rsidR="00C96171" w:rsidRPr="005914FC" w:rsidRDefault="005914FC" w:rsidP="00C96171">
            <w:pPr>
              <w:jc w:val="center"/>
              <w:rPr>
                <w:rFonts w:ascii="Arial" w:hAnsi="Arial" w:cs="Arial"/>
              </w:rPr>
            </w:pPr>
            <w:r>
              <w:rPr>
                <w:rFonts w:ascii="Arial" w:hAnsi="Arial" w:cs="Arial"/>
              </w:rPr>
              <w:t>Perez</w:t>
            </w:r>
          </w:p>
        </w:tc>
        <w:tc>
          <w:tcPr>
            <w:tcW w:w="267" w:type="dxa"/>
            <w:tcBorders>
              <w:left w:val="single" w:sz="4" w:space="0" w:color="auto"/>
              <w:right w:val="single" w:sz="4" w:space="0" w:color="auto"/>
            </w:tcBorders>
            <w:vAlign w:val="center"/>
          </w:tcPr>
          <w:p w14:paraId="1A24B970" w14:textId="77777777" w:rsidR="00C96171" w:rsidRPr="005914FC"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08DC3E6F" w:rsidR="00C96171" w:rsidRPr="005914FC" w:rsidRDefault="005914FC" w:rsidP="00C96171">
            <w:pPr>
              <w:jc w:val="center"/>
              <w:rPr>
                <w:rFonts w:ascii="Arial" w:hAnsi="Arial" w:cs="Arial"/>
              </w:rPr>
            </w:pPr>
            <w:r>
              <w:rPr>
                <w:rFonts w:ascii="Arial" w:hAnsi="Arial" w:cs="Arial"/>
              </w:rPr>
              <w:t>Tania Bolivia</w:t>
            </w:r>
          </w:p>
        </w:tc>
        <w:tc>
          <w:tcPr>
            <w:tcW w:w="300" w:type="dxa"/>
            <w:tcBorders>
              <w:left w:val="single" w:sz="4" w:space="0" w:color="auto"/>
              <w:right w:val="single" w:sz="4" w:space="0" w:color="auto"/>
            </w:tcBorders>
            <w:vAlign w:val="center"/>
          </w:tcPr>
          <w:p w14:paraId="044A1401" w14:textId="77777777" w:rsidR="00C96171" w:rsidRPr="005914FC"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38D28CE0" w:rsidR="00C96171" w:rsidRPr="005914FC" w:rsidRDefault="00C96171" w:rsidP="00C96171">
            <w:pPr>
              <w:jc w:val="center"/>
              <w:rPr>
                <w:rFonts w:ascii="Arial" w:hAnsi="Arial" w:cs="Arial"/>
              </w:rPr>
            </w:pPr>
            <w:r w:rsidRPr="005914FC">
              <w:rPr>
                <w:rFonts w:ascii="Arial" w:hAnsi="Arial" w:cs="Arial"/>
              </w:rPr>
              <w:t xml:space="preserve">Gerente de Asuntos Legales </w:t>
            </w:r>
            <w:proofErr w:type="spellStart"/>
            <w:r w:rsidRPr="005914FC">
              <w:rPr>
                <w:rFonts w:ascii="Arial" w:hAnsi="Arial" w:cs="Arial"/>
              </w:rPr>
              <w:t>a.i.</w:t>
            </w:r>
            <w:proofErr w:type="spellEnd"/>
          </w:p>
        </w:tc>
        <w:tc>
          <w:tcPr>
            <w:tcW w:w="222" w:type="dxa"/>
            <w:gridSpan w:val="2"/>
            <w:tcBorders>
              <w:left w:val="single" w:sz="4" w:space="0" w:color="auto"/>
              <w:right w:val="single" w:sz="12" w:space="0" w:color="244061"/>
            </w:tcBorders>
          </w:tcPr>
          <w:p w14:paraId="531825F9" w14:textId="77777777" w:rsidR="00C96171" w:rsidRPr="005914FC" w:rsidRDefault="00C96171" w:rsidP="008054DF">
            <w:pPr>
              <w:rPr>
                <w:rFonts w:ascii="Arial" w:hAnsi="Arial" w:cs="Arial"/>
              </w:rPr>
            </w:pPr>
          </w:p>
        </w:tc>
      </w:tr>
      <w:tr w:rsidR="00C96171" w:rsidRPr="009008AE"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7E6558C8"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123DD86F"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7297A1B8"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076BDAD7" w14:textId="77777777" w:rsidR="00C96171" w:rsidRPr="009008AE" w:rsidRDefault="00C96171" w:rsidP="008054DF">
            <w:pPr>
              <w:rPr>
                <w:rFonts w:ascii="Arial" w:hAnsi="Arial" w:cs="Arial"/>
              </w:rPr>
            </w:pPr>
          </w:p>
        </w:tc>
      </w:tr>
      <w:tr w:rsidR="00C96171" w:rsidRPr="009008AE"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651B4666" w:rsidR="00C96171" w:rsidRPr="009008AE" w:rsidRDefault="00D646A5" w:rsidP="00C96171">
            <w:pPr>
              <w:jc w:val="center"/>
              <w:rPr>
                <w:rFonts w:ascii="Arial" w:hAnsi="Arial" w:cs="Arial"/>
              </w:rPr>
            </w:pPr>
            <w:r w:rsidRPr="009008AE">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D8EE80B" w:rsidR="00C96171" w:rsidRPr="009008AE" w:rsidRDefault="00C96171" w:rsidP="00C96171">
            <w:pPr>
              <w:jc w:val="center"/>
              <w:rPr>
                <w:rFonts w:ascii="Arial" w:hAnsi="Arial" w:cs="Arial"/>
              </w:rPr>
            </w:pPr>
            <w:proofErr w:type="spellStart"/>
            <w:r w:rsidRPr="009008AE">
              <w:rPr>
                <w:rFonts w:ascii="Arial" w:hAnsi="Arial" w:cs="Arial"/>
              </w:rPr>
              <w:t>Rossel</w:t>
            </w:r>
            <w:proofErr w:type="spellEnd"/>
          </w:p>
        </w:tc>
        <w:tc>
          <w:tcPr>
            <w:tcW w:w="267" w:type="dxa"/>
            <w:tcBorders>
              <w:left w:val="single" w:sz="4" w:space="0" w:color="auto"/>
              <w:right w:val="single" w:sz="4" w:space="0" w:color="auto"/>
            </w:tcBorders>
            <w:vAlign w:val="center"/>
          </w:tcPr>
          <w:p w14:paraId="7ECC32DF"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4E68E26F" w:rsidR="00C96171" w:rsidRPr="009008AE" w:rsidRDefault="00C96171" w:rsidP="00C96171">
            <w:pPr>
              <w:jc w:val="center"/>
              <w:rPr>
                <w:rFonts w:ascii="Arial" w:hAnsi="Arial" w:cs="Arial"/>
              </w:rPr>
            </w:pPr>
            <w:r w:rsidRPr="009008AE">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28C3ABF8" w:rsidR="00C96171" w:rsidRPr="009008AE" w:rsidRDefault="00C96171" w:rsidP="00C96171">
            <w:pPr>
              <w:jc w:val="center"/>
              <w:rPr>
                <w:rFonts w:ascii="Arial" w:hAnsi="Arial" w:cs="Arial"/>
              </w:rPr>
            </w:pPr>
            <w:r w:rsidRPr="009008AE">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C96171" w:rsidRPr="009008AE" w:rsidRDefault="00C96171" w:rsidP="008054DF">
            <w:pPr>
              <w:rPr>
                <w:rFonts w:ascii="Arial" w:hAnsi="Arial" w:cs="Arial"/>
              </w:rPr>
            </w:pPr>
          </w:p>
        </w:tc>
      </w:tr>
      <w:tr w:rsidR="00C96171" w:rsidRPr="009008AE"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56260209"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3BF1FEC9"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13D30A1C"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476A1C54" w14:textId="77777777" w:rsidR="00C96171" w:rsidRPr="009008AE" w:rsidRDefault="00C96171" w:rsidP="008054DF">
            <w:pPr>
              <w:rPr>
                <w:rFonts w:ascii="Arial" w:hAnsi="Arial" w:cs="Arial"/>
              </w:rPr>
            </w:pPr>
          </w:p>
        </w:tc>
      </w:tr>
      <w:tr w:rsidR="00C96171" w:rsidRPr="009008AE"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3D4BB405" w:rsidR="00C96171" w:rsidRPr="009008AE" w:rsidRDefault="009008AE" w:rsidP="009008AE">
            <w:pPr>
              <w:jc w:val="center"/>
              <w:rPr>
                <w:rFonts w:ascii="Arial" w:hAnsi="Arial" w:cs="Arial"/>
              </w:rPr>
            </w:pPr>
            <w:r w:rsidRPr="009008AE">
              <w:rPr>
                <w:rFonts w:ascii="Arial" w:hAnsi="Arial" w:cs="Arial"/>
              </w:rPr>
              <w:t>Alvarez</w:t>
            </w:r>
          </w:p>
        </w:tc>
        <w:tc>
          <w:tcPr>
            <w:tcW w:w="515" w:type="dxa"/>
            <w:tcBorders>
              <w:left w:val="single" w:sz="4" w:space="0" w:color="auto"/>
              <w:right w:val="single" w:sz="4" w:space="0" w:color="auto"/>
            </w:tcBorders>
            <w:vAlign w:val="center"/>
          </w:tcPr>
          <w:p w14:paraId="1535C038"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68EE3BA8" w:rsidR="00C96171" w:rsidRPr="009008AE" w:rsidRDefault="009008AE" w:rsidP="00C96171">
            <w:pPr>
              <w:jc w:val="center"/>
              <w:rPr>
                <w:rFonts w:ascii="Arial" w:hAnsi="Arial" w:cs="Arial"/>
              </w:rPr>
            </w:pPr>
            <w:r w:rsidRPr="009008AE">
              <w:rPr>
                <w:rFonts w:ascii="Arial" w:hAnsi="Arial" w:cs="Arial"/>
              </w:rPr>
              <w:t>Gutierrez</w:t>
            </w:r>
          </w:p>
        </w:tc>
        <w:tc>
          <w:tcPr>
            <w:tcW w:w="267" w:type="dxa"/>
            <w:tcBorders>
              <w:left w:val="single" w:sz="4" w:space="0" w:color="auto"/>
              <w:right w:val="single" w:sz="4" w:space="0" w:color="auto"/>
            </w:tcBorders>
            <w:vAlign w:val="center"/>
          </w:tcPr>
          <w:p w14:paraId="2BA8E8A4"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09C34A49" w:rsidR="00C96171" w:rsidRPr="009008AE" w:rsidRDefault="009008AE" w:rsidP="00C96171">
            <w:pPr>
              <w:jc w:val="center"/>
              <w:rPr>
                <w:rFonts w:ascii="Arial" w:hAnsi="Arial" w:cs="Arial"/>
              </w:rPr>
            </w:pPr>
            <w:r w:rsidRPr="009008AE">
              <w:rPr>
                <w:rFonts w:ascii="Arial" w:hAnsi="Arial" w:cs="Arial"/>
              </w:rPr>
              <w:t>Juan Carlos</w:t>
            </w:r>
          </w:p>
        </w:tc>
        <w:tc>
          <w:tcPr>
            <w:tcW w:w="300" w:type="dxa"/>
            <w:tcBorders>
              <w:left w:val="single" w:sz="4" w:space="0" w:color="auto"/>
              <w:right w:val="single" w:sz="4" w:space="0" w:color="auto"/>
            </w:tcBorders>
            <w:vAlign w:val="center"/>
          </w:tcPr>
          <w:p w14:paraId="15B31F1C"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282A4566" w:rsidR="00C96171" w:rsidRPr="009008AE" w:rsidRDefault="00C96171" w:rsidP="00C96171">
            <w:pPr>
              <w:jc w:val="center"/>
              <w:rPr>
                <w:rFonts w:ascii="Arial" w:hAnsi="Arial" w:cs="Arial"/>
              </w:rPr>
            </w:pPr>
            <w:r w:rsidRPr="009008AE">
              <w:rPr>
                <w:rFonts w:ascii="Arial" w:hAnsi="Arial" w:cs="Arial"/>
              </w:rPr>
              <w:t>Gerente de Recursos Humanos</w:t>
            </w:r>
            <w:r w:rsidR="009008AE" w:rsidRPr="009008AE">
              <w:rPr>
                <w:rFonts w:ascii="Arial" w:hAnsi="Arial" w:cs="Arial"/>
              </w:rPr>
              <w:t xml:space="preserve"> </w:t>
            </w:r>
            <w:proofErr w:type="spellStart"/>
            <w:r w:rsidR="009008AE" w:rsidRPr="009008AE">
              <w:rPr>
                <w:rFonts w:ascii="Arial" w:hAnsi="Arial" w:cs="Arial"/>
              </w:rPr>
              <w:t>a.i.</w:t>
            </w:r>
            <w:proofErr w:type="spellEnd"/>
          </w:p>
        </w:tc>
        <w:tc>
          <w:tcPr>
            <w:tcW w:w="222" w:type="dxa"/>
            <w:gridSpan w:val="2"/>
            <w:tcBorders>
              <w:left w:val="single" w:sz="4" w:space="0" w:color="auto"/>
              <w:right w:val="single" w:sz="12" w:space="0" w:color="244061"/>
            </w:tcBorders>
          </w:tcPr>
          <w:p w14:paraId="5DD836ED" w14:textId="77777777" w:rsidR="00C96171" w:rsidRPr="009008AE" w:rsidRDefault="00C96171" w:rsidP="008054DF">
            <w:pPr>
              <w:rPr>
                <w:rFonts w:ascii="Arial" w:hAnsi="Arial" w:cs="Arial"/>
              </w:rPr>
            </w:pPr>
          </w:p>
        </w:tc>
      </w:tr>
      <w:tr w:rsidR="00C96171" w:rsidRPr="009008AE"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78695254"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3697CB2F"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48F01270"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4A968A44" w14:textId="77777777" w:rsidR="00C96171" w:rsidRPr="009008AE" w:rsidRDefault="00C96171" w:rsidP="008054DF">
            <w:pPr>
              <w:rPr>
                <w:rFonts w:ascii="Arial" w:hAnsi="Arial" w:cs="Arial"/>
              </w:rPr>
            </w:pPr>
          </w:p>
        </w:tc>
      </w:tr>
      <w:tr w:rsidR="00C96171" w:rsidRPr="009008AE"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77777777" w:rsidR="00C96171" w:rsidRPr="009008AE" w:rsidRDefault="00C96171" w:rsidP="00C96171">
            <w:pPr>
              <w:jc w:val="center"/>
              <w:rPr>
                <w:rFonts w:ascii="Arial" w:hAnsi="Arial" w:cs="Arial"/>
              </w:rPr>
            </w:pPr>
            <w:r w:rsidRPr="009008AE">
              <w:rPr>
                <w:rFonts w:ascii="Arial" w:hAnsi="Arial" w:cs="Arial"/>
              </w:rPr>
              <w:t>Lupe</w:t>
            </w:r>
          </w:p>
        </w:tc>
        <w:tc>
          <w:tcPr>
            <w:tcW w:w="515" w:type="dxa"/>
            <w:tcBorders>
              <w:left w:val="single" w:sz="4" w:space="0" w:color="auto"/>
              <w:right w:val="single" w:sz="4" w:space="0" w:color="auto"/>
            </w:tcBorders>
            <w:vAlign w:val="center"/>
          </w:tcPr>
          <w:p w14:paraId="1D2F2F1C"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77777777" w:rsidR="00C96171" w:rsidRPr="009008AE" w:rsidRDefault="00C96171" w:rsidP="00C96171">
            <w:pPr>
              <w:jc w:val="center"/>
              <w:rPr>
                <w:rFonts w:ascii="Arial" w:hAnsi="Arial" w:cs="Arial"/>
              </w:rPr>
            </w:pPr>
            <w:r w:rsidRPr="009008AE">
              <w:rPr>
                <w:rFonts w:ascii="Arial" w:hAnsi="Arial" w:cs="Arial"/>
              </w:rPr>
              <w:t>Copatiti</w:t>
            </w:r>
          </w:p>
        </w:tc>
        <w:tc>
          <w:tcPr>
            <w:tcW w:w="267" w:type="dxa"/>
            <w:tcBorders>
              <w:left w:val="single" w:sz="4" w:space="0" w:color="auto"/>
              <w:right w:val="single" w:sz="4" w:space="0" w:color="auto"/>
            </w:tcBorders>
            <w:vAlign w:val="center"/>
          </w:tcPr>
          <w:p w14:paraId="46756267"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77777777" w:rsidR="00C96171" w:rsidRPr="009008AE" w:rsidRDefault="00C96171" w:rsidP="00C96171">
            <w:pPr>
              <w:jc w:val="center"/>
              <w:rPr>
                <w:rFonts w:ascii="Arial" w:hAnsi="Arial" w:cs="Arial"/>
              </w:rPr>
            </w:pPr>
            <w:r w:rsidRPr="009008AE">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4381BF9B" w:rsidR="00C96171" w:rsidRPr="009008AE" w:rsidRDefault="00C96171" w:rsidP="00C96171">
            <w:pPr>
              <w:jc w:val="center"/>
              <w:rPr>
                <w:rFonts w:ascii="Arial" w:hAnsi="Arial" w:cs="Arial"/>
              </w:rPr>
            </w:pPr>
            <w:r w:rsidRPr="009008AE">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C96171" w:rsidRPr="009008AE" w:rsidRDefault="00C96171" w:rsidP="008054DF">
            <w:pPr>
              <w:rPr>
                <w:rFonts w:ascii="Arial" w:hAnsi="Arial" w:cs="Arial"/>
              </w:rPr>
            </w:pPr>
          </w:p>
        </w:tc>
      </w:tr>
      <w:tr w:rsidR="00C96171" w:rsidRPr="009008AE"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050CB749"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57B8D251"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2BB4584C"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268BD0FB" w14:textId="77777777" w:rsidR="00C96171" w:rsidRPr="009008AE" w:rsidRDefault="00C96171" w:rsidP="008054DF">
            <w:pPr>
              <w:rPr>
                <w:rFonts w:ascii="Arial" w:hAnsi="Arial" w:cs="Arial"/>
              </w:rPr>
            </w:pPr>
          </w:p>
        </w:tc>
      </w:tr>
      <w:tr w:rsidR="00C96171" w:rsidRPr="00F2611D"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C96171" w:rsidRPr="00F2611D"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63A08921" w:rsidR="00C96171" w:rsidRPr="00F2611D" w:rsidRDefault="00C96171" w:rsidP="00C96171">
            <w:pPr>
              <w:jc w:val="center"/>
              <w:rPr>
                <w:rFonts w:ascii="Arial" w:hAnsi="Arial" w:cs="Arial"/>
              </w:rPr>
            </w:pPr>
            <w:r w:rsidRPr="00F2611D">
              <w:rPr>
                <w:rFonts w:ascii="Arial" w:hAnsi="Arial" w:cs="Arial"/>
              </w:rPr>
              <w:t>Gutierrez</w:t>
            </w:r>
          </w:p>
        </w:tc>
        <w:tc>
          <w:tcPr>
            <w:tcW w:w="515" w:type="dxa"/>
            <w:tcBorders>
              <w:left w:val="single" w:sz="4" w:space="0" w:color="auto"/>
              <w:right w:val="single" w:sz="4" w:space="0" w:color="auto"/>
            </w:tcBorders>
            <w:vAlign w:val="center"/>
          </w:tcPr>
          <w:p w14:paraId="388C1C73" w14:textId="77777777" w:rsidR="00C96171" w:rsidRPr="00F2611D"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20B99F71" w:rsidR="00C96171" w:rsidRPr="00F2611D" w:rsidRDefault="00C96171" w:rsidP="00C96171">
            <w:pPr>
              <w:jc w:val="center"/>
              <w:rPr>
                <w:rFonts w:ascii="Arial" w:hAnsi="Arial" w:cs="Arial"/>
              </w:rPr>
            </w:pPr>
            <w:proofErr w:type="spellStart"/>
            <w:r w:rsidRPr="00F2611D">
              <w:rPr>
                <w:rFonts w:ascii="Arial" w:hAnsi="Arial" w:cs="Arial"/>
              </w:rPr>
              <w:t>Villca</w:t>
            </w:r>
            <w:proofErr w:type="spellEnd"/>
          </w:p>
        </w:tc>
        <w:tc>
          <w:tcPr>
            <w:tcW w:w="267" w:type="dxa"/>
            <w:tcBorders>
              <w:left w:val="single" w:sz="4" w:space="0" w:color="auto"/>
              <w:right w:val="single" w:sz="4" w:space="0" w:color="auto"/>
            </w:tcBorders>
            <w:vAlign w:val="center"/>
          </w:tcPr>
          <w:p w14:paraId="27B8923E" w14:textId="77777777" w:rsidR="00C96171" w:rsidRPr="00F2611D"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5D3AF80C" w:rsidR="00C96171" w:rsidRPr="00F2611D" w:rsidRDefault="00D646A5" w:rsidP="00C96171">
            <w:pPr>
              <w:jc w:val="center"/>
              <w:rPr>
                <w:rFonts w:ascii="Arial" w:hAnsi="Arial" w:cs="Arial"/>
              </w:rPr>
            </w:pPr>
            <w:r w:rsidRPr="00F2611D">
              <w:rPr>
                <w:rFonts w:ascii="Arial" w:hAnsi="Arial" w:cs="Arial"/>
              </w:rPr>
              <w:t>Andrés</w:t>
            </w:r>
            <w:r w:rsidR="00C96171" w:rsidRPr="00F2611D">
              <w:rPr>
                <w:rFonts w:ascii="Arial" w:hAnsi="Arial" w:cs="Arial"/>
              </w:rPr>
              <w:t xml:space="preserve"> Marcelo</w:t>
            </w:r>
          </w:p>
        </w:tc>
        <w:tc>
          <w:tcPr>
            <w:tcW w:w="300" w:type="dxa"/>
            <w:tcBorders>
              <w:left w:val="single" w:sz="4" w:space="0" w:color="auto"/>
              <w:right w:val="single" w:sz="4" w:space="0" w:color="auto"/>
            </w:tcBorders>
            <w:vAlign w:val="center"/>
          </w:tcPr>
          <w:p w14:paraId="1C3582D7" w14:textId="77777777" w:rsidR="00C96171" w:rsidRPr="00F2611D"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39427002" w:rsidR="00C96171" w:rsidRPr="00F2611D" w:rsidRDefault="00C96171" w:rsidP="00C96171">
            <w:pPr>
              <w:jc w:val="center"/>
              <w:rPr>
                <w:rFonts w:ascii="Arial" w:hAnsi="Arial" w:cs="Arial"/>
              </w:rPr>
            </w:pPr>
            <w:r w:rsidRPr="00F2611D">
              <w:rPr>
                <w:rFonts w:ascii="Arial" w:hAnsi="Arial" w:cs="Arial"/>
              </w:rPr>
              <w:t xml:space="preserve">Gerente de Operaciones Monetarias </w:t>
            </w:r>
            <w:proofErr w:type="spellStart"/>
            <w:r w:rsidRPr="00F2611D">
              <w:rPr>
                <w:rFonts w:ascii="Arial" w:hAnsi="Arial" w:cs="Arial"/>
              </w:rPr>
              <w:t>a.i.</w:t>
            </w:r>
            <w:proofErr w:type="spellEnd"/>
          </w:p>
        </w:tc>
        <w:tc>
          <w:tcPr>
            <w:tcW w:w="222" w:type="dxa"/>
            <w:gridSpan w:val="2"/>
            <w:tcBorders>
              <w:left w:val="single" w:sz="4" w:space="0" w:color="auto"/>
              <w:right w:val="single" w:sz="12" w:space="0" w:color="244061"/>
            </w:tcBorders>
          </w:tcPr>
          <w:p w14:paraId="4CE2F950" w14:textId="77777777" w:rsidR="00C96171" w:rsidRPr="00F2611D" w:rsidRDefault="00C96171" w:rsidP="008054DF">
            <w:pPr>
              <w:rPr>
                <w:rFonts w:ascii="Arial" w:hAnsi="Arial" w:cs="Arial"/>
              </w:rPr>
            </w:pPr>
          </w:p>
        </w:tc>
      </w:tr>
      <w:tr w:rsidR="00C96171" w:rsidRPr="00F2611D"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C96171" w:rsidRPr="00F2611D"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77777777" w:rsidR="00C96171" w:rsidRPr="00F2611D" w:rsidRDefault="00C96171" w:rsidP="00C96171">
            <w:pPr>
              <w:jc w:val="center"/>
              <w:rPr>
                <w:rFonts w:ascii="Arial" w:hAnsi="Arial" w:cs="Arial"/>
              </w:rPr>
            </w:pPr>
            <w:r w:rsidRPr="00F2611D">
              <w:rPr>
                <w:i/>
                <w:sz w:val="10"/>
                <w:szCs w:val="10"/>
              </w:rPr>
              <w:t>Apellido Paterno</w:t>
            </w:r>
          </w:p>
        </w:tc>
        <w:tc>
          <w:tcPr>
            <w:tcW w:w="515" w:type="dxa"/>
            <w:vAlign w:val="center"/>
          </w:tcPr>
          <w:p w14:paraId="3726C29E" w14:textId="77777777" w:rsidR="00C96171" w:rsidRPr="00F2611D"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77777777" w:rsidR="00C96171" w:rsidRPr="00F2611D" w:rsidRDefault="00C96171" w:rsidP="00C96171">
            <w:pPr>
              <w:jc w:val="center"/>
              <w:rPr>
                <w:rFonts w:ascii="Arial" w:hAnsi="Arial" w:cs="Arial"/>
              </w:rPr>
            </w:pPr>
            <w:r w:rsidRPr="00F2611D">
              <w:rPr>
                <w:i/>
                <w:sz w:val="10"/>
                <w:szCs w:val="10"/>
              </w:rPr>
              <w:t>Apellido Materno</w:t>
            </w:r>
          </w:p>
        </w:tc>
        <w:tc>
          <w:tcPr>
            <w:tcW w:w="267" w:type="dxa"/>
            <w:vAlign w:val="center"/>
          </w:tcPr>
          <w:p w14:paraId="081F401A" w14:textId="77777777" w:rsidR="00C96171" w:rsidRPr="00F2611D"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77777777" w:rsidR="00C96171" w:rsidRPr="00F2611D" w:rsidRDefault="00C96171" w:rsidP="00C96171">
            <w:pPr>
              <w:jc w:val="center"/>
              <w:rPr>
                <w:rFonts w:ascii="Arial" w:hAnsi="Arial" w:cs="Arial"/>
              </w:rPr>
            </w:pPr>
            <w:r w:rsidRPr="00F2611D">
              <w:rPr>
                <w:i/>
                <w:sz w:val="10"/>
                <w:szCs w:val="10"/>
              </w:rPr>
              <w:t>Nombre(s)</w:t>
            </w:r>
          </w:p>
        </w:tc>
        <w:tc>
          <w:tcPr>
            <w:tcW w:w="300" w:type="dxa"/>
            <w:vAlign w:val="center"/>
          </w:tcPr>
          <w:p w14:paraId="172F42D3" w14:textId="77777777" w:rsidR="00C96171" w:rsidRPr="00F2611D"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7777777" w:rsidR="00C96171" w:rsidRPr="00F2611D" w:rsidRDefault="00C96171" w:rsidP="00C96171">
            <w:pPr>
              <w:jc w:val="center"/>
              <w:rPr>
                <w:rFonts w:ascii="Arial" w:hAnsi="Arial" w:cs="Arial"/>
              </w:rPr>
            </w:pPr>
            <w:r w:rsidRPr="00F2611D">
              <w:rPr>
                <w:i/>
                <w:sz w:val="10"/>
                <w:szCs w:val="10"/>
              </w:rPr>
              <w:t>Cargo</w:t>
            </w:r>
          </w:p>
        </w:tc>
        <w:tc>
          <w:tcPr>
            <w:tcW w:w="222" w:type="dxa"/>
            <w:gridSpan w:val="2"/>
            <w:tcBorders>
              <w:left w:val="single" w:sz="4" w:space="0" w:color="auto"/>
              <w:right w:val="single" w:sz="12" w:space="0" w:color="244061"/>
            </w:tcBorders>
          </w:tcPr>
          <w:p w14:paraId="688D6D39" w14:textId="77777777" w:rsidR="00C96171" w:rsidRPr="00F2611D" w:rsidRDefault="00C96171" w:rsidP="008054DF">
            <w:pPr>
              <w:rPr>
                <w:rFonts w:ascii="Arial" w:hAnsi="Arial" w:cs="Arial"/>
              </w:rPr>
            </w:pPr>
          </w:p>
        </w:tc>
      </w:tr>
      <w:tr w:rsidR="00C96171" w:rsidRPr="00F2611D"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C96171" w:rsidRPr="00F2611D"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3259257D" w:rsidR="00C96171" w:rsidRPr="00F2611D" w:rsidRDefault="00D646A5" w:rsidP="00C96171">
            <w:pPr>
              <w:jc w:val="center"/>
              <w:rPr>
                <w:rFonts w:ascii="Arial" w:hAnsi="Arial" w:cs="Arial"/>
              </w:rPr>
            </w:pPr>
            <w:r w:rsidRPr="00F2611D">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C96171" w:rsidRPr="00F2611D"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1A136A61" w:rsidR="00C96171" w:rsidRPr="00F2611D" w:rsidRDefault="00D646A5" w:rsidP="00C96171">
            <w:pPr>
              <w:jc w:val="center"/>
              <w:rPr>
                <w:rFonts w:ascii="Arial" w:hAnsi="Arial" w:cs="Arial"/>
              </w:rPr>
            </w:pPr>
            <w:r w:rsidRPr="00F2611D">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C96171" w:rsidRPr="00F2611D"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1F6FAEBB" w:rsidR="00C96171" w:rsidRPr="00F2611D" w:rsidRDefault="00494EF0" w:rsidP="00C96171">
            <w:pPr>
              <w:jc w:val="center"/>
              <w:rPr>
                <w:rFonts w:ascii="Arial" w:hAnsi="Arial" w:cs="Arial"/>
              </w:rPr>
            </w:pPr>
            <w:r w:rsidRPr="00F2611D">
              <w:rPr>
                <w:rFonts w:ascii="Arial" w:hAnsi="Arial" w:cs="Arial"/>
              </w:rPr>
              <w:t xml:space="preserve">Sergio </w:t>
            </w:r>
            <w:r w:rsidR="00D646A5" w:rsidRPr="00F2611D">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C96171" w:rsidRPr="00F2611D"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597FB006" w:rsidR="00C96171" w:rsidRPr="00F2611D" w:rsidRDefault="00C96171" w:rsidP="00C96171">
            <w:pPr>
              <w:jc w:val="center"/>
              <w:rPr>
                <w:rFonts w:ascii="Arial" w:hAnsi="Arial" w:cs="Arial"/>
              </w:rPr>
            </w:pPr>
            <w:r w:rsidRPr="00F2611D">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C96171" w:rsidRPr="00F2611D" w:rsidRDefault="00C96171" w:rsidP="008054DF">
            <w:pPr>
              <w:rPr>
                <w:rFonts w:ascii="Arial" w:hAnsi="Arial" w:cs="Arial"/>
              </w:rPr>
            </w:pPr>
          </w:p>
        </w:tc>
      </w:tr>
      <w:tr w:rsidR="00C96171" w:rsidRPr="00F2611D"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C96171" w:rsidRPr="00F2611D"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77777777" w:rsidR="00C96171" w:rsidRPr="00F2611D" w:rsidRDefault="00C96171" w:rsidP="00C96171">
            <w:pPr>
              <w:jc w:val="center"/>
              <w:rPr>
                <w:rFonts w:ascii="Arial" w:hAnsi="Arial" w:cs="Arial"/>
              </w:rPr>
            </w:pPr>
            <w:r w:rsidRPr="00F2611D">
              <w:rPr>
                <w:i/>
                <w:sz w:val="10"/>
                <w:szCs w:val="10"/>
              </w:rPr>
              <w:t>Apellido Paterno</w:t>
            </w:r>
          </w:p>
        </w:tc>
        <w:tc>
          <w:tcPr>
            <w:tcW w:w="515" w:type="dxa"/>
            <w:vAlign w:val="center"/>
          </w:tcPr>
          <w:p w14:paraId="427845C8" w14:textId="77777777" w:rsidR="00C96171" w:rsidRPr="00F2611D"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77777777" w:rsidR="00C96171" w:rsidRPr="00F2611D" w:rsidRDefault="00C96171" w:rsidP="00C96171">
            <w:pPr>
              <w:jc w:val="center"/>
              <w:rPr>
                <w:rFonts w:ascii="Arial" w:hAnsi="Arial" w:cs="Arial"/>
              </w:rPr>
            </w:pPr>
            <w:r w:rsidRPr="00F2611D">
              <w:rPr>
                <w:i/>
                <w:sz w:val="10"/>
                <w:szCs w:val="10"/>
              </w:rPr>
              <w:t>Apellido Materno</w:t>
            </w:r>
          </w:p>
        </w:tc>
        <w:tc>
          <w:tcPr>
            <w:tcW w:w="267" w:type="dxa"/>
            <w:vAlign w:val="center"/>
          </w:tcPr>
          <w:p w14:paraId="4D52D8A0" w14:textId="77777777" w:rsidR="00C96171" w:rsidRPr="00F2611D"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77777777" w:rsidR="00C96171" w:rsidRPr="00F2611D" w:rsidRDefault="00C96171" w:rsidP="00C96171">
            <w:pPr>
              <w:jc w:val="center"/>
              <w:rPr>
                <w:rFonts w:ascii="Arial" w:hAnsi="Arial" w:cs="Arial"/>
              </w:rPr>
            </w:pPr>
            <w:r w:rsidRPr="00F2611D">
              <w:rPr>
                <w:i/>
                <w:sz w:val="10"/>
                <w:szCs w:val="10"/>
              </w:rPr>
              <w:t>Nombre(s)</w:t>
            </w:r>
          </w:p>
        </w:tc>
        <w:tc>
          <w:tcPr>
            <w:tcW w:w="300" w:type="dxa"/>
            <w:vAlign w:val="center"/>
          </w:tcPr>
          <w:p w14:paraId="75D57AFF" w14:textId="77777777" w:rsidR="00C96171" w:rsidRPr="00F2611D"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77777777" w:rsidR="00C96171" w:rsidRPr="00F2611D" w:rsidRDefault="00C96171" w:rsidP="00C96171">
            <w:pPr>
              <w:jc w:val="center"/>
              <w:rPr>
                <w:rFonts w:ascii="Arial" w:hAnsi="Arial" w:cs="Arial"/>
              </w:rPr>
            </w:pPr>
            <w:r w:rsidRPr="00F2611D">
              <w:rPr>
                <w:i/>
                <w:sz w:val="10"/>
                <w:szCs w:val="10"/>
              </w:rPr>
              <w:t>Cargo</w:t>
            </w:r>
          </w:p>
        </w:tc>
        <w:tc>
          <w:tcPr>
            <w:tcW w:w="222" w:type="dxa"/>
            <w:gridSpan w:val="2"/>
            <w:tcBorders>
              <w:left w:val="single" w:sz="4" w:space="0" w:color="auto"/>
              <w:right w:val="single" w:sz="12" w:space="0" w:color="244061"/>
            </w:tcBorders>
          </w:tcPr>
          <w:p w14:paraId="396C9508" w14:textId="77777777" w:rsidR="00C96171" w:rsidRPr="00F2611D" w:rsidRDefault="00C96171" w:rsidP="008054DF">
            <w:pPr>
              <w:rPr>
                <w:rFonts w:ascii="Arial" w:hAnsi="Arial" w:cs="Arial"/>
              </w:rPr>
            </w:pPr>
          </w:p>
        </w:tc>
      </w:tr>
      <w:tr w:rsidR="00C96171" w:rsidRPr="006E64A8" w14:paraId="355D0E11" w14:textId="77777777" w:rsidTr="00F2611D">
        <w:trPr>
          <w:gridAfter w:val="1"/>
          <w:wAfter w:w="14" w:type="dxa"/>
          <w:trHeight w:val="264"/>
          <w:jc w:val="center"/>
        </w:trPr>
        <w:tc>
          <w:tcPr>
            <w:tcW w:w="521" w:type="dxa"/>
            <w:tcBorders>
              <w:left w:val="single" w:sz="12" w:space="0" w:color="244061"/>
              <w:bottom w:val="single" w:sz="4" w:space="0" w:color="auto"/>
              <w:right w:val="single" w:sz="4" w:space="0" w:color="auto"/>
            </w:tcBorders>
            <w:vAlign w:val="center"/>
          </w:tcPr>
          <w:p w14:paraId="6CCA1289" w14:textId="77777777" w:rsidR="00C96171" w:rsidRPr="00F2611D"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464F5FBF" w:rsidR="00C96171" w:rsidRPr="00F2611D" w:rsidRDefault="00494EF0" w:rsidP="00C96171">
            <w:pPr>
              <w:jc w:val="center"/>
              <w:rPr>
                <w:rFonts w:ascii="Arial" w:hAnsi="Arial" w:cs="Arial"/>
              </w:rPr>
            </w:pPr>
            <w:r w:rsidRPr="00F2611D">
              <w:rPr>
                <w:rFonts w:ascii="Arial" w:hAnsi="Arial" w:cs="Arial"/>
              </w:rPr>
              <w:t>Soruco</w:t>
            </w:r>
          </w:p>
        </w:tc>
        <w:tc>
          <w:tcPr>
            <w:tcW w:w="515" w:type="dxa"/>
            <w:tcBorders>
              <w:left w:val="single" w:sz="4" w:space="0" w:color="auto"/>
              <w:bottom w:val="single" w:sz="4" w:space="0" w:color="auto"/>
              <w:right w:val="single" w:sz="4" w:space="0" w:color="auto"/>
            </w:tcBorders>
            <w:vAlign w:val="center"/>
          </w:tcPr>
          <w:p w14:paraId="762048DD" w14:textId="77777777" w:rsidR="00C96171" w:rsidRPr="00F2611D"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3F80F42C" w:rsidR="00C96171" w:rsidRPr="00F2611D" w:rsidRDefault="00494EF0" w:rsidP="00C96171">
            <w:pPr>
              <w:jc w:val="center"/>
              <w:rPr>
                <w:rFonts w:ascii="Arial" w:hAnsi="Arial" w:cs="Arial"/>
              </w:rPr>
            </w:pPr>
            <w:r w:rsidRPr="00F2611D">
              <w:rPr>
                <w:rFonts w:ascii="Arial" w:hAnsi="Arial" w:cs="Arial"/>
              </w:rPr>
              <w:t>Carballo</w:t>
            </w:r>
          </w:p>
        </w:tc>
        <w:tc>
          <w:tcPr>
            <w:tcW w:w="267" w:type="dxa"/>
            <w:tcBorders>
              <w:left w:val="single" w:sz="4" w:space="0" w:color="auto"/>
              <w:bottom w:val="single" w:sz="4" w:space="0" w:color="auto"/>
              <w:right w:val="single" w:sz="4" w:space="0" w:color="auto"/>
            </w:tcBorders>
            <w:vAlign w:val="center"/>
          </w:tcPr>
          <w:p w14:paraId="1C2EC544" w14:textId="77777777" w:rsidR="00C96171" w:rsidRPr="00F2611D"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1B8F3939" w:rsidR="00C96171" w:rsidRPr="00F2611D" w:rsidRDefault="00494EF0" w:rsidP="00C96171">
            <w:pPr>
              <w:jc w:val="center"/>
              <w:rPr>
                <w:rFonts w:ascii="Arial" w:hAnsi="Arial" w:cs="Arial"/>
              </w:rPr>
            </w:pPr>
            <w:r w:rsidRPr="00F2611D">
              <w:rPr>
                <w:rFonts w:ascii="Arial" w:hAnsi="Arial" w:cs="Arial"/>
              </w:rPr>
              <w:t>Claudia Fabiola</w:t>
            </w:r>
          </w:p>
        </w:tc>
        <w:tc>
          <w:tcPr>
            <w:tcW w:w="300" w:type="dxa"/>
            <w:tcBorders>
              <w:left w:val="single" w:sz="4" w:space="0" w:color="auto"/>
              <w:bottom w:val="single" w:sz="4" w:space="0" w:color="auto"/>
              <w:right w:val="single" w:sz="4" w:space="0" w:color="auto"/>
            </w:tcBorders>
            <w:vAlign w:val="center"/>
          </w:tcPr>
          <w:p w14:paraId="7CEA45EC" w14:textId="77777777" w:rsidR="00C96171" w:rsidRPr="00F2611D"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1DAC9B0E" w:rsidR="00C96171" w:rsidRPr="006E64A8" w:rsidRDefault="00C96171" w:rsidP="00C96171">
            <w:pPr>
              <w:jc w:val="center"/>
              <w:rPr>
                <w:rFonts w:ascii="Arial" w:hAnsi="Arial" w:cs="Arial"/>
              </w:rPr>
            </w:pPr>
            <w:r w:rsidRPr="00F2611D">
              <w:rPr>
                <w:rFonts w:ascii="Arial" w:hAnsi="Arial" w:cs="Arial"/>
              </w:rPr>
              <w:t>Gerente de Tesorería</w:t>
            </w:r>
            <w:r w:rsidR="00494EF0" w:rsidRPr="00F2611D">
              <w:rPr>
                <w:rFonts w:ascii="Arial" w:hAnsi="Arial" w:cs="Arial"/>
              </w:rPr>
              <w:t xml:space="preserve"> </w:t>
            </w:r>
            <w:proofErr w:type="spellStart"/>
            <w:r w:rsidR="00494EF0" w:rsidRPr="00F2611D">
              <w:rPr>
                <w:rFonts w:ascii="Arial" w:hAnsi="Arial" w:cs="Arial"/>
              </w:rPr>
              <w:t>a.i.</w:t>
            </w:r>
            <w:proofErr w:type="spellEnd"/>
          </w:p>
        </w:tc>
        <w:tc>
          <w:tcPr>
            <w:tcW w:w="222" w:type="dxa"/>
            <w:gridSpan w:val="2"/>
            <w:tcBorders>
              <w:left w:val="single" w:sz="4" w:space="0" w:color="auto"/>
              <w:bottom w:val="single" w:sz="4" w:space="0" w:color="auto"/>
              <w:right w:val="single" w:sz="12" w:space="0" w:color="244061"/>
            </w:tcBorders>
          </w:tcPr>
          <w:p w14:paraId="2A7DC0E0" w14:textId="77777777" w:rsidR="00C96171" w:rsidRPr="006E64A8" w:rsidRDefault="00C96171" w:rsidP="008054DF">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440F2AA9" w14:textId="77777777" w:rsidR="00C96171" w:rsidRDefault="00C96171" w:rsidP="009E731E">
      <w:pPr>
        <w:rPr>
          <w:lang w:val="es-BO"/>
        </w:rPr>
      </w:pPr>
    </w:p>
    <w:p w14:paraId="014D108E" w14:textId="1AF3DAAE" w:rsidR="0072650B" w:rsidRDefault="0072650B">
      <w:pPr>
        <w:rPr>
          <w:lang w:val="es-BO"/>
        </w:rPr>
      </w:pPr>
      <w:r>
        <w:rPr>
          <w:lang w:val="es-BO"/>
        </w:rPr>
        <w:br w:type="page"/>
      </w:r>
    </w:p>
    <w:p w14:paraId="1818FDDC" w14:textId="77777777" w:rsidR="00001313" w:rsidRPr="0072650B" w:rsidRDefault="00001313" w:rsidP="009E731E">
      <w:pPr>
        <w:rPr>
          <w:sz w:val="6"/>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8" w:name="_Toc61869922"/>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0D3A0A77" w:rsidR="0002498E" w:rsidRPr="009956C4" w:rsidRDefault="00436612" w:rsidP="00C10A6D">
            <w:pPr>
              <w:adjustRightInd w:val="0"/>
              <w:snapToGrid w:val="0"/>
              <w:jc w:val="center"/>
              <w:rPr>
                <w:rFonts w:ascii="Arial" w:hAnsi="Arial" w:cs="Arial"/>
                <w:sz w:val="14"/>
                <w:lang w:val="es-BO"/>
              </w:rPr>
            </w:pPr>
            <w:r>
              <w:rPr>
                <w:rFonts w:ascii="Arial" w:hAnsi="Arial" w:cs="Arial"/>
                <w:sz w:val="14"/>
                <w:lang w:val="es-BO"/>
              </w:rPr>
              <w:t>0</w:t>
            </w:r>
            <w:r w:rsidR="00C10A6D">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92ADE11"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0</w:t>
            </w:r>
            <w:r w:rsidR="0043661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2650B"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2650B" w:rsidRDefault="00473A73" w:rsidP="002545E0">
            <w:pPr>
              <w:adjustRightInd w:val="0"/>
              <w:snapToGrid w:val="0"/>
              <w:jc w:val="center"/>
              <w:rPr>
                <w:rFonts w:ascii="Arial" w:hAnsi="Arial" w:cs="Arial"/>
                <w:sz w:val="14"/>
                <w:szCs w:val="14"/>
                <w:lang w:val="es-BO"/>
              </w:rPr>
            </w:pPr>
            <w:r w:rsidRPr="0072650B">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2650B" w:rsidRDefault="0002498E" w:rsidP="00882C0D">
            <w:pPr>
              <w:adjustRightInd w:val="0"/>
              <w:snapToGrid w:val="0"/>
              <w:ind w:left="113" w:right="113"/>
              <w:jc w:val="both"/>
              <w:rPr>
                <w:rFonts w:ascii="Arial" w:hAnsi="Arial" w:cs="Arial"/>
                <w:b/>
                <w:sz w:val="14"/>
                <w:lang w:val="es-BO"/>
              </w:rPr>
            </w:pPr>
            <w:r w:rsidRPr="0072650B">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2650B" w:rsidRDefault="0002498E" w:rsidP="00882C0D">
            <w:pPr>
              <w:adjustRightInd w:val="0"/>
              <w:snapToGrid w:val="0"/>
              <w:jc w:val="center"/>
              <w:rPr>
                <w:i/>
                <w:sz w:val="14"/>
                <w:szCs w:val="14"/>
                <w:lang w:val="es-BO"/>
              </w:rPr>
            </w:pPr>
            <w:r w:rsidRPr="0072650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2650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2650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2650B" w:rsidRDefault="0002498E" w:rsidP="00882C0D">
            <w:pPr>
              <w:adjustRightInd w:val="0"/>
              <w:snapToGrid w:val="0"/>
              <w:jc w:val="center"/>
              <w:rPr>
                <w:i/>
                <w:sz w:val="14"/>
                <w:szCs w:val="14"/>
                <w:lang w:val="es-BO"/>
              </w:rPr>
            </w:pPr>
            <w:r w:rsidRPr="0072650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2650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2650B"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2650B" w:rsidRDefault="0002498E" w:rsidP="00882C0D">
            <w:pPr>
              <w:adjustRightInd w:val="0"/>
              <w:snapToGrid w:val="0"/>
              <w:jc w:val="center"/>
              <w:rPr>
                <w:i/>
                <w:sz w:val="14"/>
                <w:szCs w:val="14"/>
                <w:lang w:val="es-BO"/>
              </w:rPr>
            </w:pPr>
            <w:r w:rsidRPr="0072650B">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72650B"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2650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2650B"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72650B"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72650B" w:rsidRDefault="0002498E" w:rsidP="00882C0D">
            <w:pPr>
              <w:adjustRightInd w:val="0"/>
              <w:snapToGrid w:val="0"/>
              <w:jc w:val="center"/>
              <w:rPr>
                <w:i/>
                <w:sz w:val="14"/>
                <w:szCs w:val="14"/>
                <w:lang w:val="es-BO"/>
              </w:rPr>
            </w:pPr>
          </w:p>
        </w:tc>
      </w:tr>
      <w:tr w:rsidR="00CB6541" w:rsidRPr="0072650B"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2650B"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72650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56A5DA4"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2650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C971D17"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2650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C43E442"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2650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2650B"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39876D7"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72650B"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B13FF28"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2650B"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2650B"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9306E55"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72650B" w:rsidRDefault="0002498E" w:rsidP="00882C0D">
            <w:pPr>
              <w:adjustRightInd w:val="0"/>
              <w:snapToGrid w:val="0"/>
              <w:jc w:val="center"/>
              <w:rPr>
                <w:rFonts w:ascii="Arial" w:hAnsi="Arial" w:cs="Arial"/>
                <w:sz w:val="14"/>
                <w:lang w:val="es-BO"/>
              </w:rPr>
            </w:pPr>
          </w:p>
        </w:tc>
      </w:tr>
      <w:tr w:rsidR="00CB6541" w:rsidRPr="0072650B"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2650B" w:rsidRDefault="00473A73" w:rsidP="002545E0">
            <w:pPr>
              <w:pStyle w:val="Prrafodelista"/>
              <w:adjustRightInd w:val="0"/>
              <w:snapToGrid w:val="0"/>
              <w:ind w:left="0"/>
              <w:jc w:val="center"/>
              <w:rPr>
                <w:rFonts w:ascii="Arial" w:hAnsi="Arial" w:cs="Arial"/>
                <w:sz w:val="14"/>
                <w:szCs w:val="14"/>
                <w:lang w:val="es-BO"/>
              </w:rPr>
            </w:pPr>
            <w:r w:rsidRPr="0072650B">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2650B" w:rsidRDefault="0002498E" w:rsidP="00882C0D">
            <w:pPr>
              <w:adjustRightInd w:val="0"/>
              <w:snapToGrid w:val="0"/>
              <w:ind w:left="113" w:right="113"/>
              <w:jc w:val="both"/>
              <w:rPr>
                <w:rFonts w:ascii="Arial" w:hAnsi="Arial" w:cs="Arial"/>
                <w:b/>
                <w:sz w:val="14"/>
                <w:lang w:val="es-BO"/>
              </w:rPr>
            </w:pPr>
            <w:r w:rsidRPr="0072650B">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2650B" w:rsidRDefault="0002498E" w:rsidP="00882C0D">
            <w:pPr>
              <w:adjustRightInd w:val="0"/>
              <w:snapToGrid w:val="0"/>
              <w:jc w:val="center"/>
              <w:rPr>
                <w:i/>
                <w:sz w:val="14"/>
                <w:szCs w:val="14"/>
                <w:lang w:val="es-BO"/>
              </w:rPr>
            </w:pPr>
            <w:r w:rsidRPr="0072650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2650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2650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2650B" w:rsidRDefault="0002498E" w:rsidP="00882C0D">
            <w:pPr>
              <w:adjustRightInd w:val="0"/>
              <w:snapToGrid w:val="0"/>
              <w:jc w:val="center"/>
              <w:rPr>
                <w:i/>
                <w:sz w:val="14"/>
                <w:szCs w:val="14"/>
                <w:lang w:val="es-BO"/>
              </w:rPr>
            </w:pPr>
            <w:r w:rsidRPr="0072650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2650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2650B"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2650B"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72650B"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72650B"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2650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2650B"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72650B"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72650B" w:rsidRDefault="0002498E" w:rsidP="00882C0D">
            <w:pPr>
              <w:adjustRightInd w:val="0"/>
              <w:snapToGrid w:val="0"/>
              <w:jc w:val="center"/>
              <w:rPr>
                <w:i/>
                <w:sz w:val="14"/>
                <w:szCs w:val="14"/>
                <w:lang w:val="es-BO"/>
              </w:rPr>
            </w:pPr>
          </w:p>
        </w:tc>
      </w:tr>
      <w:tr w:rsidR="00CB6541" w:rsidRPr="0072650B"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72650B"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72650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0593B0"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72650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AFF947E"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72650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9F0592C" w:rsidR="0002498E" w:rsidRPr="0072650B" w:rsidRDefault="00C96171" w:rsidP="00882C0D">
            <w:pPr>
              <w:adjustRightInd w:val="0"/>
              <w:snapToGrid w:val="0"/>
              <w:jc w:val="center"/>
              <w:rPr>
                <w:rFonts w:ascii="Arial" w:hAnsi="Arial" w:cs="Arial"/>
                <w:sz w:val="14"/>
                <w:lang w:val="es-BO"/>
              </w:rPr>
            </w:pPr>
            <w:r w:rsidRPr="0072650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72650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72650B"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72650B"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72650B"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72650B"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72650B"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72650B"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CBCD639" w:rsidR="0002498E" w:rsidRPr="0072650B" w:rsidRDefault="00C96171" w:rsidP="00882C0D">
            <w:pPr>
              <w:adjustRightInd w:val="0"/>
              <w:snapToGrid w:val="0"/>
              <w:jc w:val="center"/>
              <w:rPr>
                <w:rFonts w:ascii="Arial" w:hAnsi="Arial" w:cs="Arial"/>
                <w:sz w:val="12"/>
                <w:lang w:val="es-BO"/>
              </w:rPr>
            </w:pPr>
            <w:r w:rsidRPr="0072650B">
              <w:rPr>
                <w:rFonts w:ascii="Arial" w:hAnsi="Arial" w:cs="Arial"/>
                <w:i/>
                <w:sz w:val="12"/>
                <w:lang w:val="es-BO"/>
              </w:rPr>
              <w:t>----</w:t>
            </w:r>
            <w:r w:rsidR="008054DF" w:rsidRPr="0072650B">
              <w:rPr>
                <w:rFonts w:ascii="Arial" w:hAnsi="Arial" w:cs="Arial"/>
                <w:i/>
                <w:sz w:val="12"/>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72650B" w:rsidRDefault="0002498E" w:rsidP="00882C0D">
            <w:pPr>
              <w:adjustRightInd w:val="0"/>
              <w:snapToGrid w:val="0"/>
              <w:jc w:val="center"/>
              <w:rPr>
                <w:rFonts w:ascii="Arial" w:hAnsi="Arial" w:cs="Arial"/>
                <w:sz w:val="14"/>
                <w:lang w:val="es-BO"/>
              </w:rPr>
            </w:pPr>
          </w:p>
        </w:tc>
      </w:tr>
      <w:tr w:rsidR="0002498E" w:rsidRPr="0072650B"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2650B" w:rsidRDefault="00473A73" w:rsidP="002545E0">
            <w:pPr>
              <w:pStyle w:val="Prrafodelista"/>
              <w:adjustRightInd w:val="0"/>
              <w:snapToGrid w:val="0"/>
              <w:ind w:left="0"/>
              <w:jc w:val="center"/>
              <w:rPr>
                <w:rFonts w:ascii="Arial" w:hAnsi="Arial" w:cs="Arial"/>
                <w:sz w:val="14"/>
                <w:szCs w:val="14"/>
                <w:lang w:val="es-BO"/>
              </w:rPr>
            </w:pPr>
            <w:r w:rsidRPr="0072650B">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2650B" w:rsidRDefault="0002498E" w:rsidP="00882C0D">
            <w:pPr>
              <w:adjustRightInd w:val="0"/>
              <w:snapToGrid w:val="0"/>
              <w:ind w:left="113" w:right="113"/>
              <w:jc w:val="both"/>
              <w:rPr>
                <w:rFonts w:ascii="Arial" w:hAnsi="Arial" w:cs="Arial"/>
                <w:b/>
                <w:sz w:val="14"/>
                <w:lang w:val="es-BO"/>
              </w:rPr>
            </w:pPr>
            <w:r w:rsidRPr="0072650B">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2650B" w:rsidRDefault="0002498E" w:rsidP="00882C0D">
            <w:pPr>
              <w:adjustRightInd w:val="0"/>
              <w:snapToGrid w:val="0"/>
              <w:jc w:val="center"/>
              <w:rPr>
                <w:i/>
                <w:sz w:val="14"/>
                <w:szCs w:val="14"/>
                <w:lang w:val="es-BO"/>
              </w:rPr>
            </w:pPr>
            <w:r w:rsidRPr="0072650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2650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2650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2650B" w:rsidRDefault="0002498E" w:rsidP="00882C0D">
            <w:pPr>
              <w:adjustRightInd w:val="0"/>
              <w:snapToGrid w:val="0"/>
              <w:jc w:val="center"/>
              <w:rPr>
                <w:i/>
                <w:sz w:val="14"/>
                <w:szCs w:val="14"/>
                <w:lang w:val="es-BO"/>
              </w:rPr>
            </w:pPr>
            <w:r w:rsidRPr="0072650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2650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2650B"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2650B" w:rsidRDefault="0002498E" w:rsidP="00882C0D">
            <w:pPr>
              <w:adjustRightInd w:val="0"/>
              <w:snapToGrid w:val="0"/>
              <w:jc w:val="center"/>
              <w:rPr>
                <w:i/>
                <w:sz w:val="14"/>
                <w:szCs w:val="14"/>
                <w:lang w:val="es-BO"/>
              </w:rPr>
            </w:pPr>
            <w:r w:rsidRPr="0072650B">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72650B"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72650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72650B"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72650B"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72650B"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72650B"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72650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0D74FABF" w:rsidR="0002498E" w:rsidRPr="0072650B" w:rsidRDefault="000528B8" w:rsidP="00436612">
            <w:pPr>
              <w:adjustRightInd w:val="0"/>
              <w:snapToGrid w:val="0"/>
              <w:jc w:val="center"/>
              <w:rPr>
                <w:rFonts w:ascii="Arial" w:hAnsi="Arial" w:cs="Arial"/>
                <w:sz w:val="14"/>
                <w:lang w:val="es-BO"/>
              </w:rPr>
            </w:pPr>
            <w:r>
              <w:rPr>
                <w:rFonts w:ascii="Arial" w:hAnsi="Arial" w:cs="Arial"/>
                <w:sz w:val="14"/>
                <w:lang w:val="es-BO"/>
              </w:rPr>
              <w:t>1</w:t>
            </w:r>
            <w:r w:rsidR="00A1719D">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72650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6862F0A" w:rsidR="0002498E" w:rsidRPr="0072650B" w:rsidRDefault="00436612" w:rsidP="00882C0D">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72650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5FBA26C" w:rsidR="0002498E" w:rsidRPr="0072650B" w:rsidRDefault="008054DF" w:rsidP="00882C0D">
            <w:pPr>
              <w:adjustRightInd w:val="0"/>
              <w:snapToGrid w:val="0"/>
              <w:jc w:val="center"/>
              <w:rPr>
                <w:rFonts w:ascii="Arial" w:hAnsi="Arial" w:cs="Arial"/>
                <w:sz w:val="14"/>
                <w:lang w:val="es-BO"/>
              </w:rPr>
            </w:pPr>
            <w:r w:rsidRPr="0072650B">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72650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72650B"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489D42A7" w:rsidR="0002498E" w:rsidRPr="00FF4156" w:rsidRDefault="008054DF" w:rsidP="00882C0D">
            <w:pPr>
              <w:adjustRightInd w:val="0"/>
              <w:snapToGrid w:val="0"/>
              <w:jc w:val="center"/>
              <w:rPr>
                <w:rFonts w:ascii="Arial" w:hAnsi="Arial" w:cs="Arial"/>
                <w:sz w:val="14"/>
                <w:lang w:val="es-BO"/>
              </w:rPr>
            </w:pPr>
            <w:r w:rsidRPr="00FF4156">
              <w:rPr>
                <w:rFonts w:ascii="Arial" w:hAnsi="Arial" w:cs="Arial"/>
                <w:sz w:val="14"/>
                <w:lang w:val="es-BO"/>
              </w:rPr>
              <w:t>1</w:t>
            </w:r>
            <w:r w:rsidR="00931712" w:rsidRPr="00FF4156">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FF4156"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46FCE87" w:rsidR="0002498E" w:rsidRPr="00FF4156" w:rsidRDefault="008054DF" w:rsidP="00882C0D">
            <w:pPr>
              <w:adjustRightInd w:val="0"/>
              <w:snapToGrid w:val="0"/>
              <w:jc w:val="center"/>
              <w:rPr>
                <w:rFonts w:ascii="Arial" w:hAnsi="Arial" w:cs="Arial"/>
                <w:sz w:val="14"/>
                <w:lang w:val="es-BO"/>
              </w:rPr>
            </w:pPr>
            <w:r w:rsidRPr="00FF4156">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FF4156"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FB56E1" w:rsidRDefault="0002498E" w:rsidP="00882C0D">
            <w:pPr>
              <w:adjustRightInd w:val="0"/>
              <w:snapToGrid w:val="0"/>
              <w:jc w:val="center"/>
              <w:rPr>
                <w:rFonts w:ascii="Arial" w:hAnsi="Arial" w:cs="Arial"/>
                <w:sz w:val="14"/>
                <w:highlight w:val="yellow"/>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2D90DD38" w:rsidR="008054DF" w:rsidRPr="00BC05A1" w:rsidRDefault="008054DF" w:rsidP="00436612">
            <w:pPr>
              <w:adjustRightInd w:val="0"/>
              <w:snapToGrid w:val="0"/>
              <w:jc w:val="both"/>
              <w:rPr>
                <w:rFonts w:ascii="Helvetica" w:hAnsi="Helvetica"/>
                <w:color w:val="000000"/>
                <w:sz w:val="21"/>
                <w:szCs w:val="21"/>
                <w:lang w:val="es-BO" w:eastAsia="es-BO"/>
              </w:rPr>
            </w:pPr>
            <w:r w:rsidRPr="00A91519">
              <w:rPr>
                <w:rFonts w:ascii="Arial" w:hAnsi="Arial" w:cs="Arial"/>
                <w:sz w:val="13"/>
                <w:szCs w:val="13"/>
              </w:rPr>
              <w:t xml:space="preserve">Piso 7 (Dpto. de Compras y Contrataciones), edificio principal del BCB – Calle Ayacucho esq. Mercado, La Paz – Bolivia o conectarse al </w:t>
            </w:r>
            <w:r w:rsidRPr="003679D5">
              <w:rPr>
                <w:rFonts w:ascii="Arial" w:hAnsi="Arial" w:cs="Arial"/>
                <w:sz w:val="13"/>
                <w:szCs w:val="13"/>
              </w:rPr>
              <w:t xml:space="preserve">siguiente enlace a través de </w:t>
            </w:r>
            <w:proofErr w:type="spellStart"/>
            <w:r w:rsidRPr="003679D5">
              <w:rPr>
                <w:rFonts w:ascii="Arial" w:hAnsi="Arial" w:cs="Arial"/>
                <w:sz w:val="13"/>
                <w:szCs w:val="13"/>
              </w:rPr>
              <w:t>webex</w:t>
            </w:r>
            <w:proofErr w:type="spellEnd"/>
            <w:r w:rsidRPr="003679D5">
              <w:rPr>
                <w:rFonts w:ascii="Arial" w:hAnsi="Arial" w:cs="Arial"/>
                <w:sz w:val="13"/>
                <w:szCs w:val="13"/>
              </w:rPr>
              <w:t>:</w:t>
            </w:r>
            <w:r w:rsidR="00EC6A41" w:rsidRPr="003679D5">
              <w:rPr>
                <w:rFonts w:ascii="Arial" w:hAnsi="Arial" w:cs="Arial"/>
                <w:sz w:val="13"/>
                <w:szCs w:val="13"/>
              </w:rPr>
              <w:t xml:space="preserve"> </w:t>
            </w:r>
            <w:hyperlink r:id="rId13" w:history="1">
              <w:r w:rsidR="003679D5" w:rsidRPr="003679D5">
                <w:rPr>
                  <w:rStyle w:val="Hipervnculo"/>
                  <w:rFonts w:ascii="Helvetica" w:hAnsi="Helvetica"/>
                  <w:sz w:val="13"/>
                  <w:szCs w:val="13"/>
                </w:rPr>
                <w:br/>
                <w:t>https://bcbbolivia.webex.com/bcbbolivia/onstage/g.php?MTID=eb1c01e793e2a39868874a1217827e8a6</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51183"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51183" w:rsidRPr="009956C4" w:rsidRDefault="00E51183" w:rsidP="00E5118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E51183" w:rsidRPr="009956C4" w:rsidRDefault="00E51183" w:rsidP="00E5118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51183" w:rsidRPr="009956C4" w:rsidRDefault="00E51183" w:rsidP="00E5118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FEBB0A0" w:rsidR="00E51183" w:rsidRPr="009956C4" w:rsidRDefault="00C10A6D" w:rsidP="00E5118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51183" w:rsidRPr="009956C4" w:rsidRDefault="00E51183" w:rsidP="00E5118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33CB6FA" w:rsidR="00E51183" w:rsidRPr="009956C4" w:rsidRDefault="00E51183" w:rsidP="00E51183">
            <w:pPr>
              <w:adjustRightInd w:val="0"/>
              <w:snapToGrid w:val="0"/>
              <w:jc w:val="center"/>
              <w:rPr>
                <w:rFonts w:ascii="Arial" w:hAnsi="Arial" w:cs="Arial"/>
                <w:sz w:val="14"/>
                <w:lang w:val="es-BO"/>
              </w:rPr>
            </w:pPr>
            <w:r w:rsidRPr="00EC6A41">
              <w:rPr>
                <w:rFonts w:ascii="Arial" w:hAnsi="Arial" w:cs="Arial"/>
                <w:sz w:val="14"/>
                <w:lang w:val="es-BO"/>
              </w:rPr>
              <w:t>0</w:t>
            </w:r>
            <w:r w:rsidR="0043661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51183" w:rsidRPr="009956C4" w:rsidRDefault="00E51183" w:rsidP="00E5118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51183" w:rsidRPr="009956C4" w:rsidRDefault="00E51183" w:rsidP="00E5118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51183" w:rsidRPr="009956C4" w:rsidRDefault="00E51183" w:rsidP="00E51183">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F7108" w:rsidR="00E51183" w:rsidRPr="003679D5" w:rsidRDefault="00E51183" w:rsidP="00E51183">
            <w:pPr>
              <w:adjustRightInd w:val="0"/>
              <w:snapToGrid w:val="0"/>
              <w:jc w:val="center"/>
              <w:rPr>
                <w:rFonts w:ascii="Arial" w:hAnsi="Arial" w:cs="Arial"/>
                <w:sz w:val="14"/>
                <w:lang w:val="es-BO"/>
              </w:rPr>
            </w:pPr>
            <w:r w:rsidRPr="003679D5">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E51183" w:rsidRPr="003679D5" w:rsidRDefault="00E51183" w:rsidP="00E51183">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E51183" w:rsidRPr="003679D5" w:rsidRDefault="00E51183" w:rsidP="00E51183">
            <w:pPr>
              <w:adjustRightInd w:val="0"/>
              <w:snapToGrid w:val="0"/>
              <w:jc w:val="center"/>
              <w:rPr>
                <w:rFonts w:ascii="Arial" w:hAnsi="Arial" w:cs="Arial"/>
                <w:sz w:val="14"/>
                <w:lang w:val="es-BO"/>
              </w:rPr>
            </w:pPr>
            <w:r w:rsidRPr="003679D5">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51183" w:rsidRPr="009956C4" w:rsidRDefault="00E51183" w:rsidP="00E51183">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E51183" w:rsidRPr="009956C4" w:rsidRDefault="00E51183" w:rsidP="00E51183">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E51183" w:rsidRPr="003D184A" w:rsidRDefault="00E51183" w:rsidP="00E51183">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74D67759" w14:textId="77777777" w:rsidR="00E51183" w:rsidRPr="009767DE" w:rsidRDefault="00E51183" w:rsidP="00E51183">
            <w:pPr>
              <w:pStyle w:val="Textoindependiente3"/>
              <w:widowControl w:val="0"/>
              <w:spacing w:after="0"/>
              <w:jc w:val="both"/>
              <w:rPr>
                <w:rFonts w:ascii="Arial" w:hAnsi="Arial" w:cs="Arial"/>
                <w:sz w:val="6"/>
                <w:szCs w:val="10"/>
              </w:rPr>
            </w:pPr>
          </w:p>
          <w:p w14:paraId="603A8869" w14:textId="77777777" w:rsidR="00E51183" w:rsidRPr="00C3128B" w:rsidRDefault="00E51183" w:rsidP="00E51183">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242479EE" w14:textId="44057A4C" w:rsidR="00E51183" w:rsidRPr="009956C4" w:rsidRDefault="00E51183" w:rsidP="00E51183">
            <w:pPr>
              <w:pStyle w:val="Textoindependiente3"/>
              <w:widowControl w:val="0"/>
              <w:spacing w:after="0"/>
              <w:ind w:left="222"/>
              <w:jc w:val="both"/>
              <w:rPr>
                <w:rFonts w:ascii="Arial" w:hAnsi="Arial" w:cs="Arial"/>
                <w:sz w:val="12"/>
                <w:lang w:val="es-BO"/>
              </w:rPr>
            </w:pPr>
            <w:r w:rsidRPr="00C3128B">
              <w:rPr>
                <w:rFonts w:ascii="Arial" w:hAnsi="Arial" w:cs="Arial"/>
                <w:sz w:val="13"/>
                <w:szCs w:val="13"/>
              </w:rPr>
              <w:t>A través del RUPE, de acuerdo con lo establecido en el presente DBC.</w:t>
            </w:r>
            <w:hyperlink w:history="1"/>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E51183" w:rsidRPr="009956C4" w:rsidRDefault="00E51183" w:rsidP="00E51183">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3679D5" w:rsidRDefault="00B37751" w:rsidP="00B37751">
            <w:pPr>
              <w:adjustRightInd w:val="0"/>
              <w:snapToGrid w:val="0"/>
              <w:jc w:val="center"/>
              <w:rPr>
                <w:rFonts w:ascii="Arial" w:hAnsi="Arial" w:cs="Arial"/>
                <w:sz w:val="14"/>
                <w:szCs w:val="4"/>
                <w:lang w:val="es-BO"/>
              </w:rPr>
            </w:pPr>
            <w:r w:rsidRPr="003679D5">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3679D5"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3679D5" w:rsidRDefault="00B37751" w:rsidP="00B37751">
            <w:pPr>
              <w:adjustRightInd w:val="0"/>
              <w:snapToGrid w:val="0"/>
              <w:jc w:val="center"/>
              <w:rPr>
                <w:rFonts w:ascii="Arial" w:hAnsi="Arial" w:cs="Arial"/>
                <w:sz w:val="14"/>
                <w:szCs w:val="4"/>
                <w:lang w:val="es-BO"/>
              </w:rPr>
            </w:pPr>
            <w:r w:rsidRPr="003679D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E51183"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E51183" w:rsidRPr="009956C4" w:rsidRDefault="00E51183" w:rsidP="00E5118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E51183" w:rsidRPr="009956C4" w:rsidRDefault="00E51183" w:rsidP="00E5118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E51183" w:rsidRPr="009956C4" w:rsidRDefault="00E51183" w:rsidP="00E5118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E51183" w:rsidRPr="009956C4" w:rsidRDefault="00E51183" w:rsidP="00E51183">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5357859" w:rsidR="00E51183" w:rsidRPr="009956C4" w:rsidRDefault="00C10A6D" w:rsidP="00E51183">
            <w:pPr>
              <w:adjustRightInd w:val="0"/>
              <w:snapToGrid w:val="0"/>
              <w:jc w:val="center"/>
              <w:rPr>
                <w:rFonts w:ascii="Arial" w:hAnsi="Arial" w:cs="Arial"/>
                <w:sz w:val="14"/>
                <w:szCs w:val="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E51183" w:rsidRPr="009956C4" w:rsidRDefault="00E51183" w:rsidP="00E51183">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B23BD20" w:rsidR="00E51183" w:rsidRPr="009956C4" w:rsidRDefault="00E51183" w:rsidP="00E51183">
            <w:pPr>
              <w:adjustRightInd w:val="0"/>
              <w:snapToGrid w:val="0"/>
              <w:jc w:val="center"/>
              <w:rPr>
                <w:rFonts w:ascii="Arial" w:hAnsi="Arial" w:cs="Arial"/>
                <w:sz w:val="14"/>
                <w:szCs w:val="4"/>
                <w:lang w:val="es-BO"/>
              </w:rPr>
            </w:pPr>
            <w:r w:rsidRPr="00EC6A41">
              <w:rPr>
                <w:rFonts w:ascii="Arial" w:hAnsi="Arial" w:cs="Arial"/>
                <w:sz w:val="14"/>
                <w:lang w:val="es-BO"/>
              </w:rPr>
              <w:t>0</w:t>
            </w:r>
            <w:r w:rsidR="0043661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E51183" w:rsidRPr="009956C4" w:rsidRDefault="00E51183" w:rsidP="00E51183">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E51183" w:rsidRPr="009956C4" w:rsidRDefault="00E51183" w:rsidP="00E51183">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E51183" w:rsidRPr="009956C4" w:rsidRDefault="00E51183" w:rsidP="00E5118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E51183" w:rsidRPr="009956C4" w:rsidRDefault="00E51183" w:rsidP="00E51183">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DFCF279" w:rsidR="00E51183" w:rsidRPr="003679D5" w:rsidRDefault="00E51183" w:rsidP="00E51183">
            <w:pPr>
              <w:adjustRightInd w:val="0"/>
              <w:snapToGrid w:val="0"/>
              <w:jc w:val="center"/>
              <w:rPr>
                <w:rFonts w:ascii="Arial" w:hAnsi="Arial" w:cs="Arial"/>
                <w:sz w:val="14"/>
                <w:szCs w:val="4"/>
                <w:lang w:val="es-BO"/>
              </w:rPr>
            </w:pPr>
            <w:r w:rsidRPr="003679D5">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E51183" w:rsidRPr="003679D5" w:rsidRDefault="00E51183" w:rsidP="00E51183">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E51183" w:rsidRPr="003679D5" w:rsidRDefault="00E51183" w:rsidP="00E51183">
            <w:pPr>
              <w:adjustRightInd w:val="0"/>
              <w:snapToGrid w:val="0"/>
              <w:jc w:val="center"/>
              <w:rPr>
                <w:rFonts w:ascii="Arial" w:hAnsi="Arial" w:cs="Arial"/>
                <w:sz w:val="14"/>
                <w:szCs w:val="4"/>
                <w:lang w:val="es-BO"/>
              </w:rPr>
            </w:pPr>
            <w:r w:rsidRPr="003679D5">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E51183" w:rsidRPr="009956C4" w:rsidRDefault="00E51183" w:rsidP="00E5118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E51183" w:rsidRPr="009956C4" w:rsidRDefault="00E51183" w:rsidP="00E51183">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E51183" w:rsidRPr="009956C4" w:rsidRDefault="00E51183" w:rsidP="00E5118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E51183" w:rsidRPr="009956C4" w:rsidRDefault="00E51183" w:rsidP="00E51183">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3679D5" w:rsidRDefault="00B37751" w:rsidP="00B37751">
            <w:pPr>
              <w:adjustRightInd w:val="0"/>
              <w:snapToGrid w:val="0"/>
              <w:jc w:val="center"/>
              <w:rPr>
                <w:i/>
                <w:sz w:val="14"/>
                <w:szCs w:val="14"/>
                <w:lang w:val="es-BO"/>
              </w:rPr>
            </w:pPr>
            <w:r w:rsidRPr="003679D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3679D5"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3679D5" w:rsidRDefault="00B37751" w:rsidP="00B37751">
            <w:pPr>
              <w:adjustRightInd w:val="0"/>
              <w:snapToGrid w:val="0"/>
              <w:jc w:val="center"/>
              <w:rPr>
                <w:i/>
                <w:sz w:val="14"/>
                <w:szCs w:val="14"/>
                <w:lang w:val="es-BO"/>
              </w:rPr>
            </w:pPr>
            <w:r w:rsidRPr="003679D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E51183"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E51183" w:rsidRPr="009956C4" w:rsidRDefault="00E51183" w:rsidP="00E5118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E51183" w:rsidRPr="009956C4" w:rsidRDefault="00E51183" w:rsidP="00E5118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E51183" w:rsidRPr="009956C4" w:rsidRDefault="00E51183" w:rsidP="00E5118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5D6E28B" w:rsidR="00E51183" w:rsidRPr="009956C4" w:rsidRDefault="00C10A6D" w:rsidP="00E5118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E51183" w:rsidRPr="009956C4" w:rsidRDefault="00E51183" w:rsidP="00E5118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F9C94C6" w:rsidR="00E51183" w:rsidRPr="009956C4" w:rsidRDefault="00E51183" w:rsidP="00E51183">
            <w:pPr>
              <w:adjustRightInd w:val="0"/>
              <w:snapToGrid w:val="0"/>
              <w:jc w:val="center"/>
              <w:rPr>
                <w:rFonts w:ascii="Arial" w:hAnsi="Arial" w:cs="Arial"/>
                <w:sz w:val="14"/>
                <w:lang w:val="es-BO"/>
              </w:rPr>
            </w:pPr>
            <w:r w:rsidRPr="00EC6A41">
              <w:rPr>
                <w:rFonts w:ascii="Arial" w:hAnsi="Arial" w:cs="Arial"/>
                <w:sz w:val="14"/>
                <w:lang w:val="es-BO"/>
              </w:rPr>
              <w:t>0</w:t>
            </w:r>
            <w:r w:rsidR="0043661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E51183" w:rsidRPr="009956C4" w:rsidRDefault="00E51183" w:rsidP="00E5118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E51183" w:rsidRPr="009956C4" w:rsidRDefault="00E51183" w:rsidP="00E5118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E51183" w:rsidRPr="009956C4" w:rsidRDefault="00E51183" w:rsidP="00E51183">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ECEC941" w:rsidR="00E51183" w:rsidRPr="003679D5" w:rsidRDefault="00E51183" w:rsidP="00E51183">
            <w:pPr>
              <w:adjustRightInd w:val="0"/>
              <w:snapToGrid w:val="0"/>
              <w:jc w:val="center"/>
              <w:rPr>
                <w:rFonts w:ascii="Arial" w:hAnsi="Arial" w:cs="Arial"/>
                <w:sz w:val="14"/>
                <w:lang w:val="es-BO"/>
              </w:rPr>
            </w:pPr>
            <w:r w:rsidRPr="003679D5">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E51183" w:rsidRPr="003679D5" w:rsidRDefault="00E51183" w:rsidP="00E51183">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E51183" w:rsidRPr="003679D5" w:rsidRDefault="00E51183" w:rsidP="00E51183">
            <w:pPr>
              <w:adjustRightInd w:val="0"/>
              <w:snapToGrid w:val="0"/>
              <w:jc w:val="center"/>
              <w:rPr>
                <w:rFonts w:ascii="Arial" w:hAnsi="Arial" w:cs="Arial"/>
                <w:sz w:val="14"/>
                <w:lang w:val="es-BO"/>
              </w:rPr>
            </w:pPr>
            <w:r w:rsidRPr="003679D5">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E51183" w:rsidRPr="009956C4" w:rsidRDefault="00E51183" w:rsidP="00E5118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E51183" w:rsidRPr="009956C4" w:rsidRDefault="00E51183" w:rsidP="00E5118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E51183" w:rsidRPr="009956C4" w:rsidRDefault="00E51183" w:rsidP="00E5118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E51183" w:rsidRPr="009956C4" w:rsidRDefault="00E51183" w:rsidP="00E51183">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3679D5" w:rsidRDefault="00473A73" w:rsidP="00473A73">
            <w:pPr>
              <w:adjustRightInd w:val="0"/>
              <w:snapToGrid w:val="0"/>
              <w:jc w:val="center"/>
              <w:rPr>
                <w:rFonts w:ascii="Arial" w:hAnsi="Arial" w:cs="Arial"/>
                <w:sz w:val="14"/>
                <w:szCs w:val="4"/>
                <w:lang w:val="es-BO"/>
              </w:rPr>
            </w:pPr>
            <w:r w:rsidRPr="003679D5">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3679D5"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3679D5" w:rsidRDefault="00473A73" w:rsidP="00473A73">
            <w:pPr>
              <w:adjustRightInd w:val="0"/>
              <w:snapToGrid w:val="0"/>
              <w:jc w:val="center"/>
              <w:rPr>
                <w:rFonts w:ascii="Arial" w:hAnsi="Arial" w:cs="Arial"/>
                <w:sz w:val="14"/>
                <w:szCs w:val="4"/>
                <w:lang w:val="es-BO"/>
              </w:rPr>
            </w:pPr>
            <w:r w:rsidRPr="003679D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23D9969" w:rsidR="00473A73" w:rsidRPr="00EC6A41" w:rsidRDefault="00C10A6D" w:rsidP="00473A7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EC6A41" w:rsidRDefault="00473A73"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BC42C48" w:rsidR="00473A73" w:rsidRPr="00EC6A41" w:rsidRDefault="008054DF" w:rsidP="00473A73">
            <w:pPr>
              <w:adjustRightInd w:val="0"/>
              <w:snapToGrid w:val="0"/>
              <w:jc w:val="center"/>
              <w:rPr>
                <w:rFonts w:ascii="Arial" w:hAnsi="Arial" w:cs="Arial"/>
                <w:sz w:val="14"/>
                <w:lang w:val="es-BO"/>
              </w:rPr>
            </w:pPr>
            <w:r w:rsidRPr="00EC6A41">
              <w:rPr>
                <w:rFonts w:ascii="Arial" w:hAnsi="Arial" w:cs="Arial"/>
                <w:sz w:val="14"/>
                <w:lang w:val="es-BO"/>
              </w:rPr>
              <w:t>0</w:t>
            </w:r>
            <w:r w:rsidR="0043661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EC6A41" w:rsidRDefault="00473A73"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473A73" w:rsidRPr="00EC6A41" w:rsidRDefault="008054DF" w:rsidP="00473A73">
            <w:pPr>
              <w:adjustRightInd w:val="0"/>
              <w:snapToGrid w:val="0"/>
              <w:jc w:val="center"/>
              <w:rPr>
                <w:rFonts w:ascii="Arial" w:hAnsi="Arial" w:cs="Arial"/>
                <w:sz w:val="14"/>
                <w:lang w:val="es-BO"/>
              </w:rPr>
            </w:pPr>
            <w:r w:rsidRPr="00EC6A41">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EC6A41"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EC6A41"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789A17F" w:rsidR="00473A73" w:rsidRPr="003679D5" w:rsidRDefault="00D119F7" w:rsidP="00473A73">
            <w:pPr>
              <w:adjustRightInd w:val="0"/>
              <w:snapToGrid w:val="0"/>
              <w:jc w:val="center"/>
              <w:rPr>
                <w:rFonts w:ascii="Arial" w:hAnsi="Arial" w:cs="Arial"/>
                <w:sz w:val="14"/>
                <w:lang w:val="es-BO"/>
              </w:rPr>
            </w:pPr>
            <w:r w:rsidRPr="003679D5">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3679D5" w:rsidRDefault="00473A73"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96AD19F" w:rsidR="00473A73" w:rsidRPr="003679D5" w:rsidRDefault="00D119F7" w:rsidP="00473A73">
            <w:pPr>
              <w:adjustRightInd w:val="0"/>
              <w:snapToGrid w:val="0"/>
              <w:jc w:val="center"/>
              <w:rPr>
                <w:rFonts w:ascii="Arial" w:hAnsi="Arial" w:cs="Arial"/>
                <w:sz w:val="14"/>
                <w:lang w:val="es-BO"/>
              </w:rPr>
            </w:pPr>
            <w:r w:rsidRPr="003679D5">
              <w:rPr>
                <w:rFonts w:ascii="Arial" w:hAnsi="Arial" w:cs="Arial"/>
                <w:sz w:val="14"/>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EC6A41"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EC6A41"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8054DF" w:rsidRPr="001100D9" w:rsidRDefault="008054DF" w:rsidP="00D119F7">
            <w:pPr>
              <w:pStyle w:val="Textoindependiente3"/>
              <w:widowControl w:val="0"/>
              <w:spacing w:after="0"/>
              <w:rPr>
                <w:rFonts w:ascii="Arial" w:hAnsi="Arial" w:cs="Arial"/>
                <w:b/>
                <w:bCs/>
                <w:sz w:val="13"/>
                <w:szCs w:val="13"/>
              </w:rPr>
            </w:pPr>
            <w:r w:rsidRPr="001100D9">
              <w:rPr>
                <w:rFonts w:ascii="Arial" w:hAnsi="Arial" w:cs="Arial"/>
                <w:b/>
                <w:bCs/>
                <w:sz w:val="13"/>
                <w:szCs w:val="13"/>
              </w:rPr>
              <w:t>APERTURA DE PROPUESTAS:</w:t>
            </w:r>
          </w:p>
          <w:p w14:paraId="7C1A49A1" w14:textId="77777777" w:rsidR="008054DF" w:rsidRPr="001100D9" w:rsidRDefault="008054DF" w:rsidP="008054DF">
            <w:pPr>
              <w:widowControl w:val="0"/>
              <w:adjustRightInd w:val="0"/>
              <w:snapToGrid w:val="0"/>
              <w:rPr>
                <w:rFonts w:ascii="Arial" w:hAnsi="Arial" w:cs="Arial"/>
                <w:sz w:val="13"/>
                <w:szCs w:val="13"/>
              </w:rPr>
            </w:pPr>
          </w:p>
          <w:p w14:paraId="429E1DC6" w14:textId="61F88DDB" w:rsidR="00473A73" w:rsidRPr="001100D9" w:rsidRDefault="008054DF" w:rsidP="00436612">
            <w:pPr>
              <w:widowControl w:val="0"/>
              <w:jc w:val="both"/>
              <w:rPr>
                <w:rFonts w:ascii="Arial" w:hAnsi="Arial" w:cs="Arial"/>
                <w:sz w:val="13"/>
                <w:szCs w:val="13"/>
                <w:lang w:val="es-BO"/>
              </w:rPr>
            </w:pPr>
            <w:r w:rsidRPr="001100D9">
              <w:rPr>
                <w:rFonts w:ascii="Arial" w:hAnsi="Arial" w:cs="Arial"/>
                <w:sz w:val="13"/>
                <w:szCs w:val="13"/>
              </w:rPr>
              <w:t xml:space="preserve">Piso 7, Dpto. de Compras y Contrataciones del edificio principal del BCB o ingresar al siguiente enlace </w:t>
            </w:r>
            <w:r w:rsidRPr="00BC05A1">
              <w:rPr>
                <w:rFonts w:ascii="Arial" w:hAnsi="Arial" w:cs="Arial"/>
                <w:sz w:val="13"/>
                <w:szCs w:val="13"/>
              </w:rPr>
              <w:t xml:space="preserve">a través de </w:t>
            </w:r>
            <w:proofErr w:type="spellStart"/>
            <w:r w:rsidRPr="00BC05A1">
              <w:rPr>
                <w:rFonts w:ascii="Arial" w:hAnsi="Arial" w:cs="Arial"/>
                <w:sz w:val="13"/>
                <w:szCs w:val="13"/>
              </w:rPr>
              <w:t>webex</w:t>
            </w:r>
            <w:proofErr w:type="spellEnd"/>
            <w:r w:rsidRPr="00BC05A1">
              <w:rPr>
                <w:rFonts w:ascii="Arial" w:hAnsi="Arial" w:cs="Arial"/>
                <w:sz w:val="13"/>
                <w:szCs w:val="13"/>
              </w:rPr>
              <w:t>:</w:t>
            </w:r>
            <w:r w:rsidR="00092F3D" w:rsidRPr="00BC05A1">
              <w:rPr>
                <w:sz w:val="13"/>
                <w:szCs w:val="13"/>
              </w:rPr>
              <w:t xml:space="preserve"> </w:t>
            </w:r>
            <w:hyperlink r:id="rId14" w:history="1">
              <w:r w:rsidR="00BC05A1" w:rsidRPr="00BC05A1">
                <w:rPr>
                  <w:rFonts w:ascii="Helvetica" w:hAnsi="Helvetica"/>
                  <w:color w:val="0096D6"/>
                  <w:sz w:val="13"/>
                  <w:szCs w:val="13"/>
                  <w:u w:val="single"/>
                </w:rPr>
                <w:br/>
              </w:r>
              <w:r w:rsidR="00BC05A1" w:rsidRPr="00BC05A1">
                <w:rPr>
                  <w:rStyle w:val="Hipervnculo"/>
                  <w:rFonts w:ascii="Helvetica" w:hAnsi="Helvetica"/>
                  <w:color w:val="0096D6"/>
                  <w:sz w:val="13"/>
                  <w:szCs w:val="13"/>
                </w:rPr>
                <w:t>https://bcbbolivia.webex.com/bcbbolivia/onstage/g.php?MTID=e1b5f970dcd328ccc175980e22901d944</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EC6A41">
        <w:trPr>
          <w:trHeight w:val="2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1F2D5" w14:textId="77777777" w:rsidR="00C15300" w:rsidRDefault="00C15300" w:rsidP="002545E0">
            <w:pPr>
              <w:pStyle w:val="Prrafodelista"/>
              <w:adjustRightInd w:val="0"/>
              <w:snapToGrid w:val="0"/>
              <w:ind w:left="0"/>
              <w:jc w:val="center"/>
              <w:rPr>
                <w:rFonts w:ascii="Arial" w:hAnsi="Arial" w:cs="Arial"/>
                <w:sz w:val="14"/>
                <w:szCs w:val="14"/>
                <w:lang w:val="es-BO"/>
              </w:rPr>
            </w:pPr>
          </w:p>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E85E09E" w:rsidR="00473A73" w:rsidRPr="009956C4" w:rsidRDefault="00436612" w:rsidP="00473A73">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2810DC3"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3D3EB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323F71F"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F990C3" w14:textId="77777777" w:rsidR="003E55A8" w:rsidRDefault="003E55A8" w:rsidP="002545E0">
            <w:pPr>
              <w:pStyle w:val="Prrafodelista"/>
              <w:adjustRightInd w:val="0"/>
              <w:snapToGrid w:val="0"/>
              <w:ind w:left="0"/>
              <w:jc w:val="center"/>
              <w:rPr>
                <w:rFonts w:ascii="Arial" w:hAnsi="Arial" w:cs="Arial"/>
                <w:sz w:val="14"/>
                <w:szCs w:val="14"/>
                <w:lang w:val="es-BO"/>
              </w:rPr>
            </w:pPr>
          </w:p>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3E55A8" w:rsidRDefault="003E55A8" w:rsidP="00473A73">
            <w:pPr>
              <w:adjustRightInd w:val="0"/>
              <w:snapToGrid w:val="0"/>
              <w:ind w:left="113" w:right="113"/>
              <w:jc w:val="both"/>
              <w:rPr>
                <w:rFonts w:ascii="Arial" w:hAnsi="Arial" w:cs="Arial"/>
                <w:sz w:val="14"/>
                <w:lang w:val="es-BO"/>
              </w:rPr>
            </w:pPr>
          </w:p>
          <w:p w14:paraId="6DEC00D7" w14:textId="77777777" w:rsidR="00473A73" w:rsidRDefault="00473A73" w:rsidP="00473A73">
            <w:pPr>
              <w:adjustRightInd w:val="0"/>
              <w:snapToGrid w:val="0"/>
              <w:ind w:left="113" w:right="113"/>
              <w:jc w:val="both"/>
              <w:rPr>
                <w:rFonts w:ascii="Arial" w:hAnsi="Arial" w:cs="Arial"/>
                <w:sz w:val="14"/>
                <w:lang w:val="es-BO"/>
              </w:rPr>
            </w:pPr>
            <w:r w:rsidRPr="009956C4">
              <w:rPr>
                <w:rFonts w:ascii="Arial" w:hAnsi="Arial" w:cs="Arial"/>
                <w:sz w:val="14"/>
                <w:lang w:val="es-BO"/>
              </w:rPr>
              <w:t xml:space="preserve">Adjudicación o Declaratoria Desierta </w:t>
            </w:r>
          </w:p>
          <w:p w14:paraId="21EB8BB3" w14:textId="77777777" w:rsidR="003E55A8" w:rsidRPr="009956C4" w:rsidRDefault="003E55A8" w:rsidP="00473A73">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9FCCDA3" w14:textId="77777777" w:rsidR="003E55A8" w:rsidRDefault="003E55A8" w:rsidP="00473A73">
            <w:pPr>
              <w:adjustRightInd w:val="0"/>
              <w:snapToGrid w:val="0"/>
              <w:jc w:val="center"/>
              <w:rPr>
                <w:i/>
                <w:sz w:val="14"/>
                <w:szCs w:val="14"/>
                <w:lang w:val="es-BO"/>
              </w:rPr>
            </w:pPr>
          </w:p>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69C4ED" w14:textId="77777777" w:rsidR="003E55A8" w:rsidRDefault="003E55A8" w:rsidP="00473A73">
            <w:pPr>
              <w:adjustRightInd w:val="0"/>
              <w:snapToGrid w:val="0"/>
              <w:jc w:val="center"/>
              <w:rPr>
                <w:i/>
                <w:sz w:val="14"/>
                <w:szCs w:val="14"/>
                <w:lang w:val="es-BO"/>
              </w:rPr>
            </w:pPr>
          </w:p>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3E55A8" w:rsidRDefault="003E55A8" w:rsidP="00473A73">
            <w:pPr>
              <w:adjustRightInd w:val="0"/>
              <w:snapToGrid w:val="0"/>
              <w:jc w:val="center"/>
              <w:rPr>
                <w:i/>
                <w:sz w:val="14"/>
                <w:szCs w:val="14"/>
                <w:lang w:val="es-BO"/>
              </w:rPr>
            </w:pPr>
          </w:p>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DEA502D" w:rsidR="00473A73" w:rsidRPr="009956C4" w:rsidRDefault="00436612"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6E74749"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43661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A59FD79"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lastRenderedPageBreak/>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66B5A10" w:rsidR="00473A73" w:rsidRPr="009956C4" w:rsidRDefault="00436612"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8B09835" w:rsidR="00473A73" w:rsidRPr="009956C4" w:rsidRDefault="00C15300" w:rsidP="00473A73">
            <w:pPr>
              <w:adjustRightInd w:val="0"/>
              <w:snapToGrid w:val="0"/>
              <w:jc w:val="center"/>
              <w:rPr>
                <w:rFonts w:ascii="Arial" w:hAnsi="Arial" w:cs="Arial"/>
                <w:sz w:val="14"/>
                <w:lang w:val="es-BO"/>
              </w:rPr>
            </w:pPr>
            <w:r>
              <w:rPr>
                <w:rFonts w:ascii="Arial" w:hAnsi="Arial" w:cs="Arial"/>
                <w:sz w:val="14"/>
                <w:lang w:val="es-BO"/>
              </w:rPr>
              <w:t>0</w:t>
            </w:r>
            <w:r w:rsidR="00436612">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3EBAA23"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3D154F0" w:rsidR="00473A73" w:rsidRPr="009956C4" w:rsidRDefault="00436612" w:rsidP="00473A73">
            <w:pPr>
              <w:adjustRightInd w:val="0"/>
              <w:snapToGrid w:val="0"/>
              <w:jc w:val="center"/>
              <w:rPr>
                <w:rFonts w:ascii="Arial" w:hAnsi="Arial" w:cs="Arial"/>
                <w:sz w:val="14"/>
                <w:lang w:val="es-BO"/>
              </w:rPr>
            </w:pPr>
            <w:r>
              <w:rPr>
                <w:rFonts w:ascii="Arial" w:hAnsi="Arial" w:cs="Arial"/>
                <w:sz w:val="14"/>
                <w:lang w:val="es-BO"/>
              </w:rPr>
              <w:t>1</w:t>
            </w:r>
            <w:r w:rsidR="000528B8">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52A2725"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43661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7F7F8CD"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41935AA3" w:rsidR="00473A73" w:rsidRPr="009956C4" w:rsidRDefault="000528B8" w:rsidP="00473A73">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527666A"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3D3EB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66ECEE5"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710AAB08" w14:textId="77777777" w:rsidR="00EF3CF1" w:rsidRDefault="00EF3CF1" w:rsidP="00EF3CF1">
      <w:pPr>
        <w:pStyle w:val="Ttulo1"/>
        <w:numPr>
          <w:ilvl w:val="0"/>
          <w:numId w:val="0"/>
        </w:numPr>
        <w:ind w:left="567"/>
        <w:rPr>
          <w:rFonts w:ascii="Verdana" w:hAnsi="Verdana" w:cs="Arial"/>
          <w:sz w:val="18"/>
          <w:szCs w:val="18"/>
          <w:u w:val="none"/>
          <w:lang w:val="es-BO"/>
        </w:rPr>
      </w:pPr>
      <w:bookmarkStart w:id="71" w:name="_Toc61869923"/>
    </w:p>
    <w:p w14:paraId="1C2CA072" w14:textId="2C295A5C" w:rsidR="00FE5CAD" w:rsidRDefault="00FE5CAD">
      <w:pPr>
        <w:rPr>
          <w:lang w:val="es-BO"/>
        </w:rPr>
      </w:pPr>
      <w:r>
        <w:rPr>
          <w:lang w:val="es-BO"/>
        </w:rPr>
        <w:br w:type="page"/>
      </w:r>
    </w:p>
    <w:p w14:paraId="497C3E42" w14:textId="77777777" w:rsidR="008054DF" w:rsidRPr="00FE5CAD" w:rsidRDefault="008054DF" w:rsidP="00EF3CF1">
      <w:pPr>
        <w:rPr>
          <w:sz w:val="4"/>
          <w:lang w:val="es-BO"/>
        </w:rPr>
      </w:pPr>
    </w:p>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D119F7"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D119F7" w:rsidRDefault="006F4713" w:rsidP="00A72FB0">
      <w:pPr>
        <w:ind w:left="705" w:hanging="705"/>
        <w:jc w:val="both"/>
        <w:rPr>
          <w:rFonts w:cs="Arial"/>
          <w:sz w:val="8"/>
          <w:szCs w:val="18"/>
          <w:lang w:val="es-BO" w:eastAsia="en-US"/>
        </w:rPr>
      </w:pPr>
    </w:p>
    <w:p w14:paraId="4328D6D4" w14:textId="10C656F0" w:rsidR="008C3960" w:rsidRDefault="008C3960" w:rsidP="008054DF">
      <w:pPr>
        <w:shd w:val="clear" w:color="auto" w:fill="C6D9F1"/>
        <w:ind w:left="708" w:hanging="708"/>
        <w:jc w:val="center"/>
        <w:rPr>
          <w:b/>
          <w:bCs/>
          <w:sz w:val="18"/>
          <w:szCs w:val="20"/>
          <w:lang w:val="es-BO"/>
        </w:rPr>
      </w:pPr>
      <w:r>
        <w:rPr>
          <w:b/>
          <w:bCs/>
          <w:sz w:val="18"/>
          <w:szCs w:val="20"/>
          <w:lang w:val="es-BO"/>
        </w:rPr>
        <w:t>Formulario C-1</w:t>
      </w:r>
    </w:p>
    <w:p w14:paraId="25BA29CD" w14:textId="77777777" w:rsidR="008054DF" w:rsidRPr="003D7EC0" w:rsidRDefault="008054DF" w:rsidP="008054DF">
      <w:pPr>
        <w:shd w:val="clear" w:color="auto" w:fill="C6D9F1"/>
        <w:ind w:left="708" w:hanging="708"/>
        <w:jc w:val="center"/>
        <w:rPr>
          <w:b/>
          <w:bCs/>
          <w:szCs w:val="20"/>
          <w:lang w:val="es-BO"/>
        </w:rPr>
      </w:pPr>
      <w:r w:rsidRPr="003D7EC0">
        <w:rPr>
          <w:b/>
          <w:bCs/>
          <w:szCs w:val="20"/>
          <w:lang w:val="es-BO"/>
        </w:rPr>
        <w:t>ESPECIFICACIONES TÉCNICAS</w:t>
      </w:r>
    </w:p>
    <w:p w14:paraId="71E273F0" w14:textId="7245D91A" w:rsidR="008054DF" w:rsidRPr="003D7EC0" w:rsidRDefault="00323644" w:rsidP="008054DF">
      <w:pPr>
        <w:shd w:val="clear" w:color="auto" w:fill="C6D9F1"/>
        <w:jc w:val="center"/>
        <w:rPr>
          <w:b/>
          <w:bCs/>
          <w:szCs w:val="20"/>
          <w:lang w:val="es-BO"/>
        </w:rPr>
      </w:pPr>
      <w:r>
        <w:rPr>
          <w:b/>
          <w:bCs/>
          <w:szCs w:val="20"/>
          <w:lang w:val="es-BO"/>
        </w:rPr>
        <w:t>ADQUISICIÓN DE SOFTWARE PARA EL SISTEMA DE CORREO ELECTRÓNICO DEL BCB</w:t>
      </w:r>
      <w:r w:rsidR="008054DF" w:rsidRPr="003D7EC0">
        <w:rPr>
          <w:b/>
          <w:bCs/>
          <w:szCs w:val="20"/>
          <w:lang w:val="es-BO"/>
        </w:rPr>
        <w:t xml:space="preserve"> </w:t>
      </w:r>
    </w:p>
    <w:p w14:paraId="3EA5E4CD" w14:textId="77777777" w:rsidR="000336DA" w:rsidRDefault="000336DA"/>
    <w:tbl>
      <w:tblPr>
        <w:tblW w:w="101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826"/>
        <w:gridCol w:w="1971"/>
        <w:gridCol w:w="425"/>
        <w:gridCol w:w="425"/>
        <w:gridCol w:w="1500"/>
      </w:tblGrid>
      <w:tr w:rsidR="00473F45" w:rsidRPr="00473F45" w14:paraId="105221B4" w14:textId="77777777" w:rsidTr="00473F45">
        <w:trPr>
          <w:cantSplit/>
          <w:trHeight w:val="477"/>
          <w:tblHeader/>
        </w:trPr>
        <w:tc>
          <w:tcPr>
            <w:tcW w:w="5826" w:type="dxa"/>
            <w:vMerge w:val="restart"/>
            <w:shd w:val="clear" w:color="auto" w:fill="D9D9D9"/>
            <w:vAlign w:val="center"/>
          </w:tcPr>
          <w:p w14:paraId="1FFBAB13" w14:textId="77777777" w:rsidR="00473F45" w:rsidRPr="00473F45" w:rsidRDefault="00473F45" w:rsidP="00473F45">
            <w:pPr>
              <w:suppressAutoHyphens/>
              <w:ind w:left="-70"/>
              <w:jc w:val="center"/>
              <w:rPr>
                <w:rFonts w:ascii="Arial" w:hAnsi="Arial" w:cs="Arial"/>
                <w:sz w:val="18"/>
                <w:szCs w:val="20"/>
                <w:lang w:eastAsia="zh-CN"/>
              </w:rPr>
            </w:pPr>
            <w:r w:rsidRPr="00473F45">
              <w:rPr>
                <w:rFonts w:ascii="Arial" w:hAnsi="Arial" w:cs="Arial"/>
                <w:b/>
                <w:bCs/>
                <w:lang w:eastAsia="zh-CN"/>
              </w:rPr>
              <w:t>REQUISITOS NECESARIOS DEL BIEN Y LAS CONDICIONES COMPLEMENTARIAS</w:t>
            </w:r>
          </w:p>
        </w:tc>
        <w:tc>
          <w:tcPr>
            <w:tcW w:w="1971" w:type="dxa"/>
            <w:shd w:val="clear" w:color="auto" w:fill="D9D9D9"/>
            <w:vAlign w:val="center"/>
          </w:tcPr>
          <w:p w14:paraId="14DEBE1D"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Times New Roman" w:hAnsi="Times New Roman"/>
                <w:sz w:val="24"/>
                <w:szCs w:val="24"/>
                <w:lang w:eastAsia="zh-CN"/>
              </w:rPr>
            </w:pPr>
            <w:r w:rsidRPr="00473F45">
              <w:rPr>
                <w:rFonts w:ascii="Arial" w:hAnsi="Arial" w:cs="Arial"/>
                <w:lang w:eastAsia="zh-CN"/>
              </w:rPr>
              <w:t>Para ser llenado por el proponente</w:t>
            </w:r>
          </w:p>
        </w:tc>
        <w:tc>
          <w:tcPr>
            <w:tcW w:w="2350" w:type="dxa"/>
            <w:gridSpan w:val="3"/>
            <w:shd w:val="clear" w:color="auto" w:fill="D9D9D9"/>
            <w:vAlign w:val="center"/>
          </w:tcPr>
          <w:p w14:paraId="40301994"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jc w:val="center"/>
              <w:rPr>
                <w:rFonts w:ascii="Times New Roman" w:hAnsi="Times New Roman"/>
                <w:sz w:val="24"/>
                <w:szCs w:val="24"/>
                <w:lang w:eastAsia="zh-CN"/>
              </w:rPr>
            </w:pPr>
            <w:r w:rsidRPr="00473F45">
              <w:rPr>
                <w:rFonts w:ascii="Arial" w:hAnsi="Arial" w:cs="Arial"/>
                <w:lang w:eastAsia="zh-CN"/>
              </w:rPr>
              <w:t>Para la calificación de la entidad</w:t>
            </w:r>
          </w:p>
        </w:tc>
      </w:tr>
      <w:tr w:rsidR="00473F45" w:rsidRPr="00473F45" w14:paraId="0D1FCDE4" w14:textId="77777777" w:rsidTr="00473F45">
        <w:trPr>
          <w:cantSplit/>
          <w:trHeight w:val="247"/>
          <w:tblHeader/>
        </w:trPr>
        <w:tc>
          <w:tcPr>
            <w:tcW w:w="5826" w:type="dxa"/>
            <w:vMerge/>
            <w:shd w:val="clear" w:color="auto" w:fill="D9D9D9"/>
            <w:vAlign w:val="center"/>
          </w:tcPr>
          <w:p w14:paraId="39E3AF30" w14:textId="77777777" w:rsidR="00473F45" w:rsidRPr="00473F45" w:rsidRDefault="00473F45" w:rsidP="00473F45">
            <w:pPr>
              <w:suppressAutoHyphens/>
              <w:snapToGrid w:val="0"/>
              <w:rPr>
                <w:rFonts w:ascii="Times New Roman" w:hAnsi="Times New Roman"/>
                <w:sz w:val="24"/>
                <w:szCs w:val="24"/>
                <w:lang w:eastAsia="zh-CN"/>
              </w:rPr>
            </w:pPr>
          </w:p>
        </w:tc>
        <w:tc>
          <w:tcPr>
            <w:tcW w:w="1971" w:type="dxa"/>
            <w:vMerge w:val="restart"/>
            <w:shd w:val="clear" w:color="auto" w:fill="D9D9D9"/>
            <w:vAlign w:val="center"/>
          </w:tcPr>
          <w:p w14:paraId="6EC49223" w14:textId="77777777" w:rsidR="00473F45" w:rsidRPr="00473F45" w:rsidRDefault="00473F45" w:rsidP="00473F45">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Times New Roman" w:hAnsi="Times New Roman"/>
                <w:sz w:val="24"/>
                <w:szCs w:val="24"/>
                <w:lang w:eastAsia="zh-CN"/>
              </w:rPr>
            </w:pPr>
            <w:r w:rsidRPr="00473F45">
              <w:rPr>
                <w:rFonts w:ascii="Arial" w:hAnsi="Arial" w:cs="Arial"/>
                <w:b/>
                <w:bCs/>
                <w:iCs/>
                <w:lang w:eastAsia="zh-CN"/>
              </w:rPr>
              <w:t>CARACTERÍSTICAS DE LA PROPUESTA</w:t>
            </w:r>
          </w:p>
          <w:p w14:paraId="0627306B"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Times New Roman" w:hAnsi="Times New Roman"/>
                <w:sz w:val="24"/>
                <w:szCs w:val="24"/>
                <w:lang w:eastAsia="zh-CN"/>
              </w:rPr>
            </w:pPr>
            <w:r w:rsidRPr="00473F45">
              <w:rPr>
                <w:rFonts w:ascii="Arial" w:hAnsi="Arial" w:cs="Arial"/>
                <w:lang w:eastAsia="zh-CN"/>
              </w:rPr>
              <w:t>(Manifestar aceptación, especificar y/o adjuntar lo requerido)</w:t>
            </w:r>
          </w:p>
        </w:tc>
        <w:tc>
          <w:tcPr>
            <w:tcW w:w="850" w:type="dxa"/>
            <w:gridSpan w:val="2"/>
            <w:shd w:val="clear" w:color="auto" w:fill="D9D9D9"/>
            <w:vAlign w:val="center"/>
          </w:tcPr>
          <w:p w14:paraId="28793B56" w14:textId="77777777" w:rsidR="00473F45" w:rsidRPr="00473F45" w:rsidRDefault="00473F45" w:rsidP="00473F45">
            <w:pPr>
              <w:suppressAutoHyphens/>
              <w:jc w:val="center"/>
              <w:rPr>
                <w:rFonts w:ascii="Times New Roman" w:hAnsi="Times New Roman"/>
                <w:sz w:val="24"/>
                <w:szCs w:val="24"/>
                <w:lang w:eastAsia="zh-CN"/>
              </w:rPr>
            </w:pPr>
            <w:r w:rsidRPr="00473F45">
              <w:rPr>
                <w:rFonts w:ascii="Arial" w:hAnsi="Arial" w:cs="Arial"/>
                <w:b/>
                <w:bCs/>
                <w:lang w:eastAsia="zh-CN"/>
              </w:rPr>
              <w:t>CUMPLE</w:t>
            </w:r>
          </w:p>
        </w:tc>
        <w:tc>
          <w:tcPr>
            <w:tcW w:w="1500" w:type="dxa"/>
            <w:vMerge w:val="restart"/>
            <w:shd w:val="clear" w:color="auto" w:fill="D9D9D9"/>
            <w:vAlign w:val="center"/>
          </w:tcPr>
          <w:p w14:paraId="4DE60A23" w14:textId="77777777" w:rsidR="00473F45" w:rsidRPr="00473F45" w:rsidRDefault="00473F45" w:rsidP="00473F45">
            <w:pPr>
              <w:suppressAutoHyphens/>
              <w:jc w:val="center"/>
              <w:rPr>
                <w:rFonts w:ascii="Times New Roman" w:hAnsi="Times New Roman"/>
                <w:sz w:val="24"/>
                <w:szCs w:val="24"/>
                <w:lang w:eastAsia="zh-CN"/>
              </w:rPr>
            </w:pPr>
            <w:r w:rsidRPr="00473F45">
              <w:rPr>
                <w:rFonts w:ascii="Arial" w:hAnsi="Arial" w:cs="Arial"/>
                <w:b/>
                <w:bCs/>
                <w:lang w:eastAsia="zh-CN"/>
              </w:rPr>
              <w:t>Observaciones</w:t>
            </w:r>
            <w:r w:rsidRPr="00473F45">
              <w:rPr>
                <w:rFonts w:ascii="Arial" w:hAnsi="Arial" w:cs="Arial"/>
                <w:bCs/>
                <w:lang w:eastAsia="zh-CN"/>
              </w:rPr>
              <w:t xml:space="preserve"> (especificar por qué no cumple)</w:t>
            </w:r>
          </w:p>
        </w:tc>
      </w:tr>
      <w:tr w:rsidR="00473F45" w:rsidRPr="00473F45" w14:paraId="5A2F47F6" w14:textId="77777777" w:rsidTr="00473F45">
        <w:trPr>
          <w:cantSplit/>
          <w:trHeight w:val="953"/>
          <w:tblHeader/>
        </w:trPr>
        <w:tc>
          <w:tcPr>
            <w:tcW w:w="5826" w:type="dxa"/>
            <w:vMerge/>
            <w:shd w:val="clear" w:color="auto" w:fill="D9D9D9"/>
            <w:vAlign w:val="center"/>
          </w:tcPr>
          <w:p w14:paraId="182A49E5" w14:textId="77777777" w:rsidR="00473F45" w:rsidRPr="00473F45" w:rsidRDefault="00473F45" w:rsidP="00473F45">
            <w:pPr>
              <w:suppressAutoHyphens/>
              <w:snapToGrid w:val="0"/>
              <w:rPr>
                <w:rFonts w:ascii="Times New Roman" w:hAnsi="Times New Roman"/>
                <w:sz w:val="24"/>
                <w:szCs w:val="24"/>
                <w:lang w:eastAsia="zh-CN"/>
              </w:rPr>
            </w:pPr>
          </w:p>
        </w:tc>
        <w:tc>
          <w:tcPr>
            <w:tcW w:w="1971" w:type="dxa"/>
            <w:vMerge/>
            <w:shd w:val="clear" w:color="auto" w:fill="D9D9D9"/>
            <w:vAlign w:val="center"/>
          </w:tcPr>
          <w:p w14:paraId="29619429" w14:textId="77777777" w:rsidR="00473F45" w:rsidRPr="00473F45" w:rsidRDefault="00473F45" w:rsidP="00473F45">
            <w:pPr>
              <w:suppressAutoHyphens/>
              <w:snapToGrid w:val="0"/>
              <w:rPr>
                <w:rFonts w:ascii="Times New Roman" w:hAnsi="Times New Roman"/>
                <w:sz w:val="24"/>
                <w:szCs w:val="24"/>
                <w:lang w:eastAsia="zh-CN"/>
              </w:rPr>
            </w:pPr>
          </w:p>
        </w:tc>
        <w:tc>
          <w:tcPr>
            <w:tcW w:w="425" w:type="dxa"/>
            <w:shd w:val="clear" w:color="auto" w:fill="D9D9D9"/>
            <w:vAlign w:val="center"/>
          </w:tcPr>
          <w:p w14:paraId="1F7DA4B1" w14:textId="77777777" w:rsidR="00473F45" w:rsidRPr="00473F45" w:rsidRDefault="00473F45" w:rsidP="00473F45">
            <w:pPr>
              <w:suppressAutoHyphens/>
              <w:jc w:val="center"/>
              <w:rPr>
                <w:rFonts w:ascii="Times New Roman" w:hAnsi="Times New Roman"/>
                <w:sz w:val="24"/>
                <w:szCs w:val="24"/>
                <w:lang w:eastAsia="zh-CN"/>
              </w:rPr>
            </w:pPr>
            <w:r w:rsidRPr="00473F45">
              <w:rPr>
                <w:rFonts w:ascii="Arial" w:hAnsi="Arial" w:cs="Arial"/>
                <w:b/>
                <w:lang w:eastAsia="zh-CN"/>
              </w:rPr>
              <w:t>SI</w:t>
            </w:r>
          </w:p>
        </w:tc>
        <w:tc>
          <w:tcPr>
            <w:tcW w:w="425" w:type="dxa"/>
            <w:shd w:val="clear" w:color="auto" w:fill="D9D9D9"/>
            <w:vAlign w:val="center"/>
          </w:tcPr>
          <w:p w14:paraId="3223CBD4" w14:textId="77777777" w:rsidR="00473F45" w:rsidRPr="00473F45" w:rsidRDefault="00473F45" w:rsidP="00473F45">
            <w:pPr>
              <w:suppressAutoHyphens/>
              <w:jc w:val="center"/>
              <w:rPr>
                <w:rFonts w:ascii="Times New Roman" w:hAnsi="Times New Roman"/>
                <w:sz w:val="24"/>
                <w:szCs w:val="24"/>
                <w:lang w:eastAsia="zh-CN"/>
              </w:rPr>
            </w:pPr>
            <w:r w:rsidRPr="00473F45">
              <w:rPr>
                <w:rFonts w:ascii="Arial" w:hAnsi="Arial" w:cs="Arial"/>
                <w:b/>
                <w:lang w:eastAsia="zh-CN"/>
              </w:rPr>
              <w:t>NO</w:t>
            </w:r>
          </w:p>
        </w:tc>
        <w:tc>
          <w:tcPr>
            <w:tcW w:w="1500" w:type="dxa"/>
            <w:vMerge/>
            <w:shd w:val="clear" w:color="auto" w:fill="D9D9D9"/>
            <w:vAlign w:val="center"/>
          </w:tcPr>
          <w:p w14:paraId="224F6054" w14:textId="77777777" w:rsidR="00473F45" w:rsidRPr="00473F45" w:rsidRDefault="00473F45" w:rsidP="00473F45">
            <w:pPr>
              <w:suppressAutoHyphens/>
              <w:snapToGrid w:val="0"/>
              <w:rPr>
                <w:rFonts w:ascii="Times New Roman" w:hAnsi="Times New Roman"/>
                <w:sz w:val="24"/>
                <w:szCs w:val="24"/>
                <w:lang w:eastAsia="zh-CN"/>
              </w:rPr>
            </w:pPr>
          </w:p>
        </w:tc>
      </w:tr>
      <w:tr w:rsidR="00473F45" w:rsidRPr="00473F45" w14:paraId="55EEBFD5" w14:textId="77777777" w:rsidTr="00473F45">
        <w:trPr>
          <w:cantSplit/>
          <w:trHeight w:val="397"/>
        </w:trPr>
        <w:tc>
          <w:tcPr>
            <w:tcW w:w="5826" w:type="dxa"/>
            <w:shd w:val="clear" w:color="auto" w:fill="339966"/>
            <w:vAlign w:val="center"/>
          </w:tcPr>
          <w:p w14:paraId="62E89337" w14:textId="77777777" w:rsidR="00473F45" w:rsidRPr="00473F45" w:rsidRDefault="00473F45" w:rsidP="00473F45">
            <w:pPr>
              <w:suppressAutoHyphens/>
              <w:ind w:left="290" w:hanging="290"/>
              <w:jc w:val="both"/>
              <w:rPr>
                <w:rFonts w:ascii="Arial" w:hAnsi="Arial" w:cs="Arial"/>
                <w:sz w:val="18"/>
                <w:szCs w:val="20"/>
                <w:lang w:eastAsia="zh-CN"/>
              </w:rPr>
            </w:pPr>
            <w:r w:rsidRPr="00473F45">
              <w:rPr>
                <w:rFonts w:ascii="Arial" w:hAnsi="Arial" w:cs="Arial"/>
                <w:b/>
                <w:bCs/>
                <w:color w:val="FFFFFF"/>
                <w:lang w:eastAsia="zh-CN"/>
              </w:rPr>
              <w:t>I. OBJETO Y CAUSA</w:t>
            </w:r>
          </w:p>
        </w:tc>
        <w:tc>
          <w:tcPr>
            <w:tcW w:w="1971" w:type="dxa"/>
            <w:shd w:val="clear" w:color="auto" w:fill="339966"/>
            <w:vAlign w:val="center"/>
          </w:tcPr>
          <w:p w14:paraId="0F647F92"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425" w:type="dxa"/>
            <w:shd w:val="clear" w:color="auto" w:fill="339966"/>
            <w:vAlign w:val="center"/>
          </w:tcPr>
          <w:p w14:paraId="1D7ECEAC"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25" w:type="dxa"/>
            <w:shd w:val="clear" w:color="auto" w:fill="339966"/>
            <w:vAlign w:val="center"/>
          </w:tcPr>
          <w:p w14:paraId="24CB4CAA"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500" w:type="dxa"/>
            <w:shd w:val="clear" w:color="auto" w:fill="339966"/>
            <w:vAlign w:val="center"/>
          </w:tcPr>
          <w:p w14:paraId="2648E7BB"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473F45" w:rsidRPr="00473F45" w14:paraId="19EE23DE" w14:textId="77777777" w:rsidTr="00473F45">
        <w:trPr>
          <w:cantSplit/>
          <w:trHeight w:val="519"/>
        </w:trPr>
        <w:tc>
          <w:tcPr>
            <w:tcW w:w="5826" w:type="dxa"/>
            <w:shd w:val="clear" w:color="auto" w:fill="auto"/>
            <w:vAlign w:val="center"/>
          </w:tcPr>
          <w:p w14:paraId="4342327C" w14:textId="77777777" w:rsidR="00473F45" w:rsidRPr="00473F45" w:rsidRDefault="00473F45" w:rsidP="00473F45">
            <w:pPr>
              <w:suppressAutoHyphens/>
              <w:jc w:val="both"/>
              <w:rPr>
                <w:rFonts w:ascii="Arial" w:hAnsi="Arial" w:cs="Arial"/>
                <w:sz w:val="18"/>
                <w:szCs w:val="20"/>
                <w:lang w:eastAsia="zh-CN"/>
              </w:rPr>
            </w:pPr>
            <w:r w:rsidRPr="00473F45">
              <w:rPr>
                <w:rFonts w:ascii="Arial" w:hAnsi="Arial" w:cs="Arial"/>
                <w:b/>
                <w:color w:val="000000"/>
                <w:lang w:eastAsia="zh-CN"/>
              </w:rPr>
              <w:t>ADQUISICIÓN</w:t>
            </w:r>
            <w:r w:rsidRPr="00473F45">
              <w:rPr>
                <w:rFonts w:ascii="Arial" w:hAnsi="Arial" w:cs="Arial"/>
                <w:b/>
                <w:color w:val="000000"/>
                <w:lang w:val="es-ES_tradnl" w:eastAsia="zh-CN"/>
              </w:rPr>
              <w:t xml:space="preserve"> DE SOFTWARE DE CORREO ELECTRONICO PARA BRINDAR EL SERVICIO DE CORREO EN ALTA DISPONBILIDAD E INCREMENTAR LA DISPONIBILIDAD DEL MISMO ASI COMO SU IMPLEMENTACION Y SOPORTE LOCAL CORRECTIVO.</w:t>
            </w:r>
            <w:r w:rsidRPr="00473F45">
              <w:rPr>
                <w:rFonts w:ascii="Arial" w:hAnsi="Arial" w:cs="Arial"/>
                <w:sz w:val="18"/>
                <w:szCs w:val="20"/>
                <w:lang w:eastAsia="zh-CN"/>
              </w:rPr>
              <w:t xml:space="preserve"> </w:t>
            </w:r>
          </w:p>
        </w:tc>
        <w:tc>
          <w:tcPr>
            <w:tcW w:w="4321" w:type="dxa"/>
            <w:gridSpan w:val="4"/>
            <w:shd w:val="clear" w:color="auto" w:fill="B2B2B2"/>
            <w:vAlign w:val="center"/>
          </w:tcPr>
          <w:p w14:paraId="5D978C4C"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473F45" w:rsidRPr="00473F45" w14:paraId="59C449F2" w14:textId="77777777" w:rsidTr="00473F45">
        <w:trPr>
          <w:cantSplit/>
          <w:trHeight w:val="397"/>
        </w:trPr>
        <w:tc>
          <w:tcPr>
            <w:tcW w:w="5826" w:type="dxa"/>
            <w:shd w:val="clear" w:color="auto" w:fill="339966"/>
            <w:vAlign w:val="center"/>
          </w:tcPr>
          <w:p w14:paraId="5FE2B079" w14:textId="77777777" w:rsidR="00473F45" w:rsidRPr="00473F45" w:rsidRDefault="00473F45" w:rsidP="00473F45">
            <w:pPr>
              <w:suppressAutoHyphens/>
              <w:ind w:left="290" w:hanging="290"/>
              <w:jc w:val="both"/>
              <w:rPr>
                <w:rFonts w:ascii="Arial" w:hAnsi="Arial" w:cs="Arial"/>
                <w:sz w:val="18"/>
                <w:szCs w:val="20"/>
                <w:lang w:eastAsia="zh-CN"/>
              </w:rPr>
            </w:pPr>
            <w:r w:rsidRPr="00473F45">
              <w:rPr>
                <w:rFonts w:ascii="Arial" w:hAnsi="Arial" w:cs="Arial"/>
                <w:b/>
                <w:bCs/>
                <w:color w:val="FFFFFF"/>
                <w:lang w:eastAsia="zh-CN"/>
              </w:rPr>
              <w:t>II. CARACTERÍSTICAS GENERALES DEL BIEN</w:t>
            </w:r>
          </w:p>
        </w:tc>
        <w:tc>
          <w:tcPr>
            <w:tcW w:w="1971" w:type="dxa"/>
            <w:shd w:val="clear" w:color="auto" w:fill="339966"/>
            <w:vAlign w:val="center"/>
          </w:tcPr>
          <w:p w14:paraId="1698EDF9"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425" w:type="dxa"/>
            <w:shd w:val="clear" w:color="auto" w:fill="339966"/>
            <w:vAlign w:val="center"/>
          </w:tcPr>
          <w:p w14:paraId="03EE1F09"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25" w:type="dxa"/>
            <w:shd w:val="clear" w:color="auto" w:fill="339966"/>
            <w:vAlign w:val="center"/>
          </w:tcPr>
          <w:p w14:paraId="61294AE0"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500" w:type="dxa"/>
            <w:shd w:val="clear" w:color="auto" w:fill="339966"/>
            <w:vAlign w:val="center"/>
          </w:tcPr>
          <w:p w14:paraId="082A4C78"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473F45" w:rsidRPr="00473F45" w14:paraId="0F1FBAB1" w14:textId="77777777" w:rsidTr="00473F45">
        <w:trPr>
          <w:cantSplit/>
          <w:trHeight w:val="397"/>
        </w:trPr>
        <w:tc>
          <w:tcPr>
            <w:tcW w:w="5826" w:type="dxa"/>
            <w:shd w:val="clear" w:color="auto" w:fill="CCFFCC"/>
            <w:vAlign w:val="center"/>
          </w:tcPr>
          <w:p w14:paraId="5A55A526" w14:textId="77777777" w:rsidR="00473F45" w:rsidRPr="00473F45" w:rsidRDefault="00473F45" w:rsidP="00473F45">
            <w:pPr>
              <w:numPr>
                <w:ilvl w:val="0"/>
                <w:numId w:val="53"/>
              </w:numPr>
              <w:tabs>
                <w:tab w:val="left" w:pos="0"/>
              </w:tabs>
              <w:suppressAutoHyphens/>
              <w:jc w:val="both"/>
              <w:rPr>
                <w:rFonts w:ascii="Arial" w:hAnsi="Arial" w:cs="Arial"/>
                <w:sz w:val="18"/>
                <w:szCs w:val="20"/>
                <w:lang w:eastAsia="zh-CN"/>
              </w:rPr>
            </w:pPr>
            <w:r w:rsidRPr="00473F45">
              <w:rPr>
                <w:rFonts w:ascii="Arial" w:hAnsi="Arial" w:cs="Arial"/>
                <w:b/>
                <w:bCs/>
                <w:color w:val="000000"/>
                <w:lang w:eastAsia="zh-CN"/>
              </w:rPr>
              <w:t>REQUISITOS DEL BIEN</w:t>
            </w:r>
          </w:p>
        </w:tc>
        <w:tc>
          <w:tcPr>
            <w:tcW w:w="1971" w:type="dxa"/>
            <w:shd w:val="clear" w:color="auto" w:fill="CCFFCC"/>
            <w:vAlign w:val="center"/>
          </w:tcPr>
          <w:p w14:paraId="22AD93A6"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shd w:val="clear" w:color="auto" w:fill="CCFFCC"/>
            <w:vAlign w:val="center"/>
          </w:tcPr>
          <w:p w14:paraId="78060FE8"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shd w:val="clear" w:color="auto" w:fill="CCFFCC"/>
            <w:vAlign w:val="center"/>
          </w:tcPr>
          <w:p w14:paraId="1B9D37DC"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shd w:val="clear" w:color="auto" w:fill="CCFFCC"/>
            <w:vAlign w:val="center"/>
          </w:tcPr>
          <w:p w14:paraId="7974C112"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473F45" w:rsidRPr="00473F45" w14:paraId="5B89D792" w14:textId="77777777" w:rsidTr="00473F45">
        <w:trPr>
          <w:cantSplit/>
        </w:trPr>
        <w:tc>
          <w:tcPr>
            <w:tcW w:w="5826" w:type="dxa"/>
            <w:vAlign w:val="center"/>
          </w:tcPr>
          <w:p w14:paraId="4F49C22F" w14:textId="77777777" w:rsidR="00473F45" w:rsidRPr="00473F45" w:rsidRDefault="00473F45" w:rsidP="00473F45">
            <w:pPr>
              <w:numPr>
                <w:ilvl w:val="0"/>
                <w:numId w:val="54"/>
              </w:numPr>
              <w:tabs>
                <w:tab w:val="left" w:pos="-720"/>
              </w:tabs>
              <w:suppressAutoHyphens/>
              <w:jc w:val="both"/>
              <w:rPr>
                <w:rFonts w:ascii="Arial" w:hAnsi="Arial" w:cs="Arial"/>
                <w:b/>
                <w:bCs/>
                <w:lang w:eastAsia="zh-CN"/>
              </w:rPr>
            </w:pPr>
            <w:r w:rsidRPr="00473F45">
              <w:rPr>
                <w:rFonts w:ascii="Arial" w:hAnsi="Arial" w:cs="Arial"/>
                <w:b/>
                <w:bCs/>
                <w:lang w:eastAsia="zh-CN"/>
              </w:rPr>
              <w:t xml:space="preserve">Tipo de software: </w:t>
            </w:r>
            <w:r w:rsidRPr="00473F45">
              <w:rPr>
                <w:rFonts w:ascii="Arial" w:hAnsi="Arial" w:cs="Arial"/>
                <w:bCs/>
                <w:lang w:eastAsia="zh-CN"/>
              </w:rPr>
              <w:t xml:space="preserve">Licencia </w:t>
            </w:r>
            <w:proofErr w:type="gramStart"/>
            <w:r w:rsidRPr="00473F45">
              <w:rPr>
                <w:rFonts w:ascii="Arial" w:hAnsi="Arial" w:cs="Arial"/>
                <w:bCs/>
                <w:lang w:eastAsia="zh-CN"/>
              </w:rPr>
              <w:t>perpetua</w:t>
            </w:r>
            <w:proofErr w:type="gramEnd"/>
            <w:r w:rsidRPr="00473F45">
              <w:rPr>
                <w:rFonts w:ascii="Arial" w:hAnsi="Arial" w:cs="Arial"/>
                <w:b/>
                <w:bCs/>
                <w:lang w:eastAsia="zh-CN"/>
              </w:rPr>
              <w:t xml:space="preserve"> </w:t>
            </w:r>
            <w:r w:rsidRPr="00473F45">
              <w:rPr>
                <w:rFonts w:ascii="Arial" w:hAnsi="Arial" w:cs="Arial"/>
                <w:bCs/>
                <w:lang w:eastAsia="zh-CN"/>
              </w:rPr>
              <w:t>Microsoft Exchange del tipo Enterprise en su más reciente versión.</w:t>
            </w:r>
          </w:p>
          <w:p w14:paraId="5BAB7384" w14:textId="77777777" w:rsidR="00473F45" w:rsidRPr="00473F45" w:rsidRDefault="00473F45" w:rsidP="00473F45">
            <w:pPr>
              <w:suppressAutoHyphens/>
              <w:jc w:val="both"/>
              <w:rPr>
                <w:rFonts w:ascii="Arial" w:hAnsi="Arial" w:cs="Arial"/>
                <w:b/>
                <w:bCs/>
                <w:lang w:eastAsia="zh-CN"/>
              </w:rPr>
            </w:pPr>
          </w:p>
          <w:p w14:paraId="5B7B851D" w14:textId="77777777" w:rsidR="00473F45" w:rsidRPr="00473F45" w:rsidRDefault="00473F45" w:rsidP="00473F45">
            <w:pPr>
              <w:suppressAutoHyphens/>
              <w:jc w:val="both"/>
              <w:rPr>
                <w:rFonts w:ascii="Arial" w:hAnsi="Arial" w:cs="Arial"/>
                <w:b/>
                <w:bCs/>
                <w:lang w:eastAsia="zh-CN"/>
              </w:rPr>
            </w:pPr>
            <w:r w:rsidRPr="00473F45">
              <w:rPr>
                <w:rFonts w:ascii="Arial" w:hAnsi="Arial" w:cs="Arial"/>
                <w:b/>
                <w:bCs/>
                <w:i/>
                <w:lang w:eastAsia="zh-CN"/>
              </w:rPr>
              <w:t>(Manifestar aceptación)</w:t>
            </w:r>
          </w:p>
        </w:tc>
        <w:tc>
          <w:tcPr>
            <w:tcW w:w="1971" w:type="dxa"/>
            <w:vAlign w:val="center"/>
          </w:tcPr>
          <w:p w14:paraId="2CAE9489"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eastAsia="zh-CN"/>
              </w:rPr>
            </w:pPr>
          </w:p>
        </w:tc>
        <w:tc>
          <w:tcPr>
            <w:tcW w:w="425" w:type="dxa"/>
            <w:vAlign w:val="center"/>
          </w:tcPr>
          <w:p w14:paraId="40850DEE"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4B744C36"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479C8AE9"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473F45" w:rsidRPr="00473F45" w14:paraId="38D64971" w14:textId="77777777" w:rsidTr="00473F45">
        <w:tc>
          <w:tcPr>
            <w:tcW w:w="5826" w:type="dxa"/>
            <w:vAlign w:val="center"/>
          </w:tcPr>
          <w:p w14:paraId="521FEE74" w14:textId="77777777" w:rsidR="00473F45" w:rsidRPr="00473F45" w:rsidRDefault="00473F45" w:rsidP="00473F45">
            <w:pPr>
              <w:numPr>
                <w:ilvl w:val="0"/>
                <w:numId w:val="54"/>
              </w:numPr>
              <w:tabs>
                <w:tab w:val="left" w:pos="-720"/>
              </w:tabs>
              <w:suppressAutoHyphens/>
              <w:jc w:val="both"/>
              <w:rPr>
                <w:rFonts w:ascii="Times New Roman" w:hAnsi="Times New Roman"/>
                <w:sz w:val="24"/>
                <w:szCs w:val="24"/>
                <w:lang w:eastAsia="zh-CN"/>
              </w:rPr>
            </w:pPr>
            <w:r w:rsidRPr="00473F45">
              <w:rPr>
                <w:rFonts w:ascii="Arial" w:hAnsi="Arial" w:cs="Arial"/>
                <w:b/>
                <w:bCs/>
                <w:lang w:eastAsia="zh-CN"/>
              </w:rPr>
              <w:t>Características funcionales del bien:</w:t>
            </w:r>
            <w:r w:rsidRPr="00473F45">
              <w:rPr>
                <w:rFonts w:ascii="Arial" w:hAnsi="Arial" w:cs="Arial"/>
                <w:bCs/>
                <w:lang w:eastAsia="zh-CN"/>
              </w:rPr>
              <w:t xml:space="preserve"> Deber contar con al menos las siguientes características funcionales incluyendo todos los elementos necesarios y legales para su uso (sin costo adicional para el BCB) para al menos 700 usuarios:</w:t>
            </w:r>
          </w:p>
          <w:p w14:paraId="2E0BBFFE"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Mecanismo de alta disponibilidad.</w:t>
            </w:r>
          </w:p>
          <w:p w14:paraId="13D143AD"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 xml:space="preserve">Compatibilidad de Clientes HTML5, dispositivos móviles </w:t>
            </w:r>
          </w:p>
          <w:p w14:paraId="5E1DF380"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Manejo de firmas digitales y encriptación de correo electrónico.</w:t>
            </w:r>
          </w:p>
          <w:p w14:paraId="3E13636C"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 xml:space="preserve">Integración para autentificación en entornos con AD (Active </w:t>
            </w:r>
            <w:proofErr w:type="spellStart"/>
            <w:r w:rsidRPr="00473F45">
              <w:rPr>
                <w:rFonts w:ascii="Arial" w:hAnsi="Arial" w:cs="Arial"/>
                <w:iCs/>
                <w:color w:val="000000"/>
                <w:lang w:val="es-BO" w:eastAsia="zh-CN"/>
              </w:rPr>
              <w:t>Directory</w:t>
            </w:r>
            <w:proofErr w:type="spellEnd"/>
            <w:r w:rsidRPr="00473F45">
              <w:rPr>
                <w:rFonts w:ascii="Arial" w:hAnsi="Arial" w:cs="Arial"/>
                <w:iCs/>
                <w:color w:val="000000"/>
                <w:lang w:val="es-BO" w:eastAsia="zh-CN"/>
              </w:rPr>
              <w:t>) superiores a la 2008.</w:t>
            </w:r>
          </w:p>
          <w:p w14:paraId="08D9EB9F"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Control de cuotas de buzones con sus respectivas alertas para los usuarios.</w:t>
            </w:r>
          </w:p>
          <w:p w14:paraId="2B30EDE2"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Manejo de calendario integrado.</w:t>
            </w:r>
          </w:p>
          <w:p w14:paraId="0F22B6A5"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Delegación de control de buzones y calendarios.</w:t>
            </w:r>
          </w:p>
          <w:p w14:paraId="41C58C9E"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Control de buzones para el envío de correo externo y/o solo correo interno.</w:t>
            </w:r>
          </w:p>
          <w:p w14:paraId="52B05779"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Control del límite de destinatarios.</w:t>
            </w:r>
          </w:p>
          <w:p w14:paraId="5218A123"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Acceso a buzones de usuario por interface web.</w:t>
            </w:r>
          </w:p>
          <w:p w14:paraId="15EA8FF0"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Control de tipos y tamaños de archivos.</w:t>
            </w:r>
          </w:p>
          <w:p w14:paraId="62A0A3F5"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 xml:space="preserve">Manejo de libretas de direcciones personales y GAL (Global </w:t>
            </w:r>
            <w:proofErr w:type="spellStart"/>
            <w:r w:rsidRPr="00473F45">
              <w:rPr>
                <w:rFonts w:ascii="Arial" w:hAnsi="Arial" w:cs="Arial"/>
                <w:iCs/>
                <w:color w:val="000000"/>
                <w:lang w:val="es-BO" w:eastAsia="zh-CN"/>
              </w:rPr>
              <w:t>Address</w:t>
            </w:r>
            <w:proofErr w:type="spellEnd"/>
            <w:r w:rsidRPr="00473F45">
              <w:rPr>
                <w:rFonts w:ascii="Arial" w:hAnsi="Arial" w:cs="Arial"/>
                <w:iCs/>
                <w:color w:val="000000"/>
                <w:lang w:val="es-BO" w:eastAsia="zh-CN"/>
              </w:rPr>
              <w:t xml:space="preserve"> </w:t>
            </w:r>
            <w:proofErr w:type="spellStart"/>
            <w:r w:rsidRPr="00473F45">
              <w:rPr>
                <w:rFonts w:ascii="Arial" w:hAnsi="Arial" w:cs="Arial"/>
                <w:iCs/>
                <w:color w:val="000000"/>
                <w:lang w:val="es-BO" w:eastAsia="zh-CN"/>
              </w:rPr>
              <w:t>List</w:t>
            </w:r>
            <w:proofErr w:type="spellEnd"/>
            <w:r w:rsidRPr="00473F45">
              <w:rPr>
                <w:rFonts w:ascii="Arial" w:hAnsi="Arial" w:cs="Arial"/>
                <w:iCs/>
                <w:color w:val="000000"/>
                <w:lang w:val="es-BO" w:eastAsia="zh-CN"/>
              </w:rPr>
              <w:t>).</w:t>
            </w:r>
          </w:p>
          <w:p w14:paraId="47BEC991"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Manejo de grupos y listas de distribución de correo electrónico</w:t>
            </w:r>
          </w:p>
          <w:p w14:paraId="7D47982A"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 xml:space="preserve">Administración de buzones (al menos con las siguientes características: fecha de último acceso, seguimiento a correos, </w:t>
            </w:r>
            <w:proofErr w:type="spellStart"/>
            <w:r w:rsidRPr="00473F45">
              <w:rPr>
                <w:rFonts w:ascii="Arial" w:hAnsi="Arial" w:cs="Arial"/>
                <w:iCs/>
                <w:color w:val="000000"/>
                <w:lang w:val="es-BO" w:eastAsia="zh-CN"/>
              </w:rPr>
              <w:t>backups</w:t>
            </w:r>
            <w:proofErr w:type="spellEnd"/>
            <w:r w:rsidRPr="00473F45">
              <w:rPr>
                <w:rFonts w:ascii="Arial" w:hAnsi="Arial" w:cs="Arial"/>
                <w:iCs/>
                <w:color w:val="000000"/>
                <w:lang w:val="es-BO" w:eastAsia="zh-CN"/>
              </w:rPr>
              <w:t xml:space="preserve"> de buzones, reglas grupales y por buzón, pies de firma globales, </w:t>
            </w:r>
            <w:proofErr w:type="spellStart"/>
            <w:r w:rsidRPr="00473F45">
              <w:rPr>
                <w:rFonts w:ascii="Arial" w:hAnsi="Arial" w:cs="Arial"/>
                <w:iCs/>
                <w:color w:val="000000"/>
                <w:lang w:val="es-BO" w:eastAsia="zh-CN"/>
              </w:rPr>
              <w:t>etc</w:t>
            </w:r>
            <w:proofErr w:type="spellEnd"/>
            <w:r w:rsidRPr="00473F45">
              <w:rPr>
                <w:rFonts w:ascii="Arial" w:hAnsi="Arial" w:cs="Arial"/>
                <w:iCs/>
                <w:color w:val="000000"/>
                <w:lang w:val="es-BO" w:eastAsia="zh-CN"/>
              </w:rPr>
              <w:t>).</w:t>
            </w:r>
          </w:p>
          <w:p w14:paraId="3EA570F4"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 xml:space="preserve">Integración con dispositivos móviles mediante cuentas tipo Active </w:t>
            </w:r>
            <w:proofErr w:type="spellStart"/>
            <w:r w:rsidRPr="00473F45">
              <w:rPr>
                <w:rFonts w:ascii="Arial" w:hAnsi="Arial" w:cs="Arial"/>
                <w:iCs/>
                <w:color w:val="000000"/>
                <w:lang w:val="es-BO" w:eastAsia="zh-CN"/>
              </w:rPr>
              <w:t>Sync</w:t>
            </w:r>
            <w:proofErr w:type="spellEnd"/>
            <w:r w:rsidRPr="00473F45">
              <w:rPr>
                <w:rFonts w:ascii="Arial" w:hAnsi="Arial" w:cs="Arial"/>
                <w:iCs/>
                <w:color w:val="000000"/>
                <w:lang w:val="es-BO" w:eastAsia="zh-CN"/>
              </w:rPr>
              <w:t>.</w:t>
            </w:r>
          </w:p>
          <w:p w14:paraId="6BEB177B"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t>Soporte de al menos los siguientes estados de buzones de correo electrónico activo, cerrado, bloqueado y mantenimiento.</w:t>
            </w:r>
          </w:p>
          <w:p w14:paraId="34F0B788"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proofErr w:type="spellStart"/>
            <w:r w:rsidRPr="00473F45">
              <w:rPr>
                <w:rFonts w:ascii="Arial" w:hAnsi="Arial" w:cs="Arial"/>
                <w:iCs/>
                <w:color w:val="000000"/>
                <w:lang w:val="es-BO" w:eastAsia="zh-CN"/>
              </w:rPr>
              <w:t>Backup</w:t>
            </w:r>
            <w:proofErr w:type="spellEnd"/>
            <w:r w:rsidRPr="00473F45">
              <w:rPr>
                <w:rFonts w:ascii="Arial" w:hAnsi="Arial" w:cs="Arial"/>
                <w:iCs/>
                <w:color w:val="000000"/>
                <w:lang w:val="es-BO" w:eastAsia="zh-CN"/>
              </w:rPr>
              <w:t xml:space="preserve"> sin interrupción de servicio.</w:t>
            </w:r>
          </w:p>
          <w:p w14:paraId="11BD9AF9" w14:textId="77777777" w:rsidR="00473F45" w:rsidRPr="00473F45" w:rsidRDefault="00473F45" w:rsidP="00473F45">
            <w:pPr>
              <w:numPr>
                <w:ilvl w:val="0"/>
                <w:numId w:val="58"/>
              </w:numPr>
              <w:tabs>
                <w:tab w:val="left" w:pos="0"/>
              </w:tabs>
              <w:suppressAutoHyphens/>
              <w:jc w:val="both"/>
              <w:rPr>
                <w:rFonts w:ascii="Arial" w:hAnsi="Arial" w:cs="Arial"/>
                <w:lang w:eastAsia="zh-CN"/>
              </w:rPr>
            </w:pPr>
            <w:r w:rsidRPr="00473F45">
              <w:rPr>
                <w:rFonts w:ascii="Arial" w:hAnsi="Arial" w:cs="Arial"/>
                <w:lang w:eastAsia="zh-CN"/>
              </w:rPr>
              <w:t>Servidor perimetral.</w:t>
            </w:r>
          </w:p>
          <w:p w14:paraId="31EF0FA2"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iCs/>
                <w:color w:val="000000"/>
                <w:lang w:val="es-BO" w:eastAsia="zh-CN"/>
              </w:rPr>
              <w:lastRenderedPageBreak/>
              <w:t>Administración centralizada de funcionalidades del servicio de correo electrónico mediante roles, vía web y/o CLI (</w:t>
            </w:r>
            <w:proofErr w:type="spellStart"/>
            <w:r w:rsidRPr="00473F45">
              <w:rPr>
                <w:rFonts w:ascii="Arial" w:hAnsi="Arial" w:cs="Arial"/>
                <w:iCs/>
                <w:color w:val="000000"/>
                <w:lang w:val="es-BO" w:eastAsia="zh-CN"/>
              </w:rPr>
              <w:t>Command</w:t>
            </w:r>
            <w:proofErr w:type="spellEnd"/>
            <w:r w:rsidRPr="00473F45">
              <w:rPr>
                <w:rFonts w:ascii="Arial" w:hAnsi="Arial" w:cs="Arial"/>
                <w:iCs/>
                <w:color w:val="000000"/>
                <w:lang w:val="es-BO" w:eastAsia="zh-CN"/>
              </w:rPr>
              <w:t xml:space="preserve"> Line Interface).</w:t>
            </w:r>
          </w:p>
          <w:p w14:paraId="3B379723"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lang w:eastAsia="zh-CN"/>
              </w:rPr>
              <w:t xml:space="preserve">Posibilidad de incluir reglas para gestionar firmas, restringir textos, restringir correos entre otros, además de funciones DLP (Data </w:t>
            </w:r>
            <w:proofErr w:type="spellStart"/>
            <w:r w:rsidRPr="00473F45">
              <w:rPr>
                <w:rFonts w:ascii="Arial" w:hAnsi="Arial" w:cs="Arial"/>
                <w:lang w:eastAsia="zh-CN"/>
              </w:rPr>
              <w:t>Loss</w:t>
            </w:r>
            <w:proofErr w:type="spellEnd"/>
            <w:r w:rsidRPr="00473F45">
              <w:rPr>
                <w:rFonts w:ascii="Arial" w:hAnsi="Arial" w:cs="Arial"/>
                <w:lang w:eastAsia="zh-CN"/>
              </w:rPr>
              <w:t xml:space="preserve"> </w:t>
            </w:r>
            <w:proofErr w:type="spellStart"/>
            <w:r w:rsidRPr="00473F45">
              <w:rPr>
                <w:rFonts w:ascii="Arial" w:hAnsi="Arial" w:cs="Arial"/>
                <w:lang w:eastAsia="zh-CN"/>
              </w:rPr>
              <w:t>Prevention</w:t>
            </w:r>
            <w:proofErr w:type="spellEnd"/>
            <w:r w:rsidRPr="00473F45">
              <w:rPr>
                <w:rFonts w:ascii="Arial" w:hAnsi="Arial" w:cs="Arial"/>
                <w:lang w:eastAsia="zh-CN"/>
              </w:rPr>
              <w:t>).</w:t>
            </w:r>
          </w:p>
          <w:p w14:paraId="5EADF906" w14:textId="77777777" w:rsidR="00473F45" w:rsidRPr="00473F45" w:rsidRDefault="00473F45" w:rsidP="00473F45">
            <w:pPr>
              <w:numPr>
                <w:ilvl w:val="0"/>
                <w:numId w:val="58"/>
              </w:numPr>
              <w:tabs>
                <w:tab w:val="left" w:pos="0"/>
              </w:tabs>
              <w:suppressAutoHyphens/>
              <w:jc w:val="both"/>
              <w:rPr>
                <w:rFonts w:ascii="Arial" w:hAnsi="Arial" w:cs="Arial"/>
                <w:sz w:val="18"/>
                <w:szCs w:val="20"/>
                <w:lang w:eastAsia="zh-CN"/>
              </w:rPr>
            </w:pPr>
            <w:r w:rsidRPr="00473F45">
              <w:rPr>
                <w:rFonts w:ascii="Arial" w:hAnsi="Arial" w:cs="Arial"/>
                <w:lang w:eastAsia="zh-CN"/>
              </w:rPr>
              <w:t>Debe permitir manejar más de diez (10) bases de datos.</w:t>
            </w:r>
          </w:p>
          <w:p w14:paraId="533736D1" w14:textId="77777777" w:rsidR="00473F45" w:rsidRPr="00473F45" w:rsidRDefault="00473F45" w:rsidP="00473F45">
            <w:pPr>
              <w:suppressAutoHyphens/>
              <w:ind w:left="454"/>
              <w:jc w:val="both"/>
              <w:rPr>
                <w:rFonts w:ascii="Arial" w:hAnsi="Arial" w:cs="Arial"/>
                <w:iCs/>
                <w:color w:val="000000"/>
                <w:lang w:eastAsia="zh-CN"/>
              </w:rPr>
            </w:pPr>
          </w:p>
          <w:p w14:paraId="083ECF63" w14:textId="77777777" w:rsidR="00473F45" w:rsidRPr="00473F45" w:rsidRDefault="00473F45" w:rsidP="00473F45">
            <w:pPr>
              <w:suppressAutoHyphens/>
              <w:jc w:val="both"/>
              <w:rPr>
                <w:rFonts w:ascii="Arial" w:hAnsi="Arial" w:cs="Arial"/>
                <w:sz w:val="18"/>
                <w:szCs w:val="20"/>
                <w:lang w:eastAsia="zh-CN"/>
              </w:rPr>
            </w:pPr>
            <w:r w:rsidRPr="00473F45">
              <w:rPr>
                <w:rFonts w:ascii="Arial" w:eastAsia="Arial" w:hAnsi="Arial" w:cs="Arial"/>
                <w:b/>
                <w:bCs/>
                <w:i/>
                <w:lang w:eastAsia="zh-CN"/>
              </w:rPr>
              <w:t xml:space="preserve"> </w:t>
            </w:r>
            <w:r w:rsidRPr="00473F45">
              <w:rPr>
                <w:rFonts w:ascii="Arial" w:hAnsi="Arial" w:cs="Arial"/>
                <w:b/>
                <w:bCs/>
                <w:i/>
                <w:lang w:eastAsia="zh-CN"/>
              </w:rPr>
              <w:t>(Manifestar aceptación)</w:t>
            </w:r>
          </w:p>
        </w:tc>
        <w:tc>
          <w:tcPr>
            <w:tcW w:w="1971" w:type="dxa"/>
            <w:vAlign w:val="center"/>
          </w:tcPr>
          <w:p w14:paraId="6CA6CC2C"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eastAsia="zh-CN"/>
              </w:rPr>
            </w:pPr>
          </w:p>
        </w:tc>
        <w:tc>
          <w:tcPr>
            <w:tcW w:w="425" w:type="dxa"/>
            <w:vAlign w:val="center"/>
          </w:tcPr>
          <w:p w14:paraId="55F3B190"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00EFCBA4"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0A63FC64"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473F45" w:rsidRPr="00473F45" w14:paraId="02471F8C" w14:textId="77777777" w:rsidTr="00473F45">
        <w:trPr>
          <w:cantSplit/>
          <w:trHeight w:val="1309"/>
        </w:trPr>
        <w:tc>
          <w:tcPr>
            <w:tcW w:w="5826" w:type="dxa"/>
            <w:vAlign w:val="center"/>
          </w:tcPr>
          <w:p w14:paraId="0FCC537A" w14:textId="77777777" w:rsidR="00473F45" w:rsidRPr="00473F45" w:rsidRDefault="00473F45" w:rsidP="00473F45">
            <w:pPr>
              <w:numPr>
                <w:ilvl w:val="0"/>
                <w:numId w:val="54"/>
              </w:numPr>
              <w:tabs>
                <w:tab w:val="left" w:pos="-720"/>
              </w:tabs>
              <w:suppressAutoHyphens/>
              <w:jc w:val="both"/>
              <w:rPr>
                <w:rFonts w:ascii="Arial" w:hAnsi="Arial" w:cs="Arial"/>
                <w:sz w:val="18"/>
                <w:szCs w:val="18"/>
                <w:lang w:eastAsia="zh-CN"/>
              </w:rPr>
            </w:pPr>
            <w:r w:rsidRPr="00473F45">
              <w:rPr>
                <w:rFonts w:ascii="Arial" w:hAnsi="Arial" w:cs="Arial"/>
                <w:bCs/>
                <w:sz w:val="18"/>
                <w:szCs w:val="18"/>
                <w:lang w:val="es-BO" w:eastAsia="zh-CN"/>
              </w:rPr>
              <w:lastRenderedPageBreak/>
              <w:t xml:space="preserve">Debe incluir todos los elementos necesarios y legales para ser implementado a partir de entornos Windows 2008 y Microsoft Exchange 2010 y trabajar en alta disponibilidad en modo activo-activo </w:t>
            </w:r>
            <w:r w:rsidRPr="00473F45">
              <w:rPr>
                <w:rFonts w:ascii="Arial" w:hAnsi="Arial" w:cs="Arial"/>
                <w:sz w:val="18"/>
                <w:szCs w:val="18"/>
                <w:lang w:eastAsia="zh-CN"/>
              </w:rPr>
              <w:t>entre dos sitios (distancia aproximada de 17 Km)</w:t>
            </w:r>
            <w:r w:rsidRPr="00473F45">
              <w:rPr>
                <w:rFonts w:ascii="Arial" w:hAnsi="Arial" w:cs="Arial"/>
                <w:bCs/>
                <w:sz w:val="18"/>
                <w:szCs w:val="18"/>
                <w:lang w:val="es-BO" w:eastAsia="zh-CN"/>
              </w:rPr>
              <w:t>, sin costo adicional para el BCB.</w:t>
            </w:r>
            <w:r w:rsidRPr="00473F45">
              <w:rPr>
                <w:rFonts w:ascii="Arial" w:hAnsi="Arial" w:cs="Arial"/>
                <w:sz w:val="18"/>
                <w:szCs w:val="18"/>
                <w:lang w:eastAsia="zh-CN"/>
              </w:rPr>
              <w:t xml:space="preserve"> La alta disponibilidad no debe estar basada en software de virtualización ni en DRBD (</w:t>
            </w:r>
            <w:proofErr w:type="spellStart"/>
            <w:r w:rsidRPr="00473F45">
              <w:rPr>
                <w:rFonts w:ascii="Arial" w:hAnsi="Arial" w:cs="Arial"/>
                <w:sz w:val="18"/>
                <w:szCs w:val="18"/>
                <w:lang w:eastAsia="zh-CN"/>
              </w:rPr>
              <w:t>Distributed</w:t>
            </w:r>
            <w:proofErr w:type="spellEnd"/>
            <w:r w:rsidRPr="00473F45">
              <w:rPr>
                <w:rFonts w:ascii="Arial" w:hAnsi="Arial" w:cs="Arial"/>
                <w:sz w:val="18"/>
                <w:szCs w:val="18"/>
                <w:lang w:eastAsia="zh-CN"/>
              </w:rPr>
              <w:t xml:space="preserve"> </w:t>
            </w:r>
            <w:proofErr w:type="spellStart"/>
            <w:r w:rsidRPr="00473F45">
              <w:rPr>
                <w:rFonts w:ascii="Arial" w:hAnsi="Arial" w:cs="Arial"/>
                <w:sz w:val="18"/>
                <w:szCs w:val="18"/>
                <w:lang w:eastAsia="zh-CN"/>
              </w:rPr>
              <w:t>Replicated</w:t>
            </w:r>
            <w:proofErr w:type="spellEnd"/>
            <w:r w:rsidRPr="00473F45">
              <w:rPr>
                <w:rFonts w:ascii="Arial" w:hAnsi="Arial" w:cs="Arial"/>
                <w:sz w:val="18"/>
                <w:szCs w:val="18"/>
                <w:lang w:eastAsia="zh-CN"/>
              </w:rPr>
              <w:t xml:space="preserve"> Block </w:t>
            </w:r>
            <w:proofErr w:type="spellStart"/>
            <w:r w:rsidRPr="00473F45">
              <w:rPr>
                <w:rFonts w:ascii="Arial" w:hAnsi="Arial" w:cs="Arial"/>
                <w:sz w:val="18"/>
                <w:szCs w:val="18"/>
                <w:lang w:eastAsia="zh-CN"/>
              </w:rPr>
              <w:t>Device</w:t>
            </w:r>
            <w:proofErr w:type="spellEnd"/>
            <w:r w:rsidRPr="00473F45">
              <w:rPr>
                <w:rFonts w:ascii="Arial" w:hAnsi="Arial" w:cs="Arial"/>
                <w:sz w:val="18"/>
                <w:szCs w:val="18"/>
                <w:lang w:eastAsia="zh-CN"/>
              </w:rPr>
              <w:t>).</w:t>
            </w:r>
          </w:p>
          <w:p w14:paraId="2CAB1BD4" w14:textId="77777777" w:rsidR="00473F45" w:rsidRPr="00473F45" w:rsidRDefault="00473F45" w:rsidP="00473F45">
            <w:pPr>
              <w:suppressAutoHyphens/>
              <w:ind w:left="360"/>
              <w:jc w:val="both"/>
              <w:rPr>
                <w:rFonts w:ascii="Arial" w:hAnsi="Arial" w:cs="Arial"/>
                <w:sz w:val="18"/>
                <w:szCs w:val="20"/>
                <w:lang w:eastAsia="zh-CN"/>
              </w:rPr>
            </w:pPr>
          </w:p>
          <w:p w14:paraId="3B5769CF" w14:textId="77777777" w:rsidR="00473F45" w:rsidRPr="00473F45" w:rsidRDefault="00473F45" w:rsidP="00473F45">
            <w:pPr>
              <w:suppressAutoHyphens/>
              <w:jc w:val="both"/>
              <w:rPr>
                <w:rFonts w:ascii="Arial" w:hAnsi="Arial" w:cs="Arial"/>
                <w:sz w:val="18"/>
                <w:szCs w:val="20"/>
                <w:lang w:eastAsia="zh-CN"/>
              </w:rPr>
            </w:pPr>
            <w:r w:rsidRPr="00473F45">
              <w:rPr>
                <w:rFonts w:ascii="Arial" w:eastAsia="Arial" w:hAnsi="Arial" w:cs="Arial"/>
                <w:b/>
                <w:bCs/>
                <w:i/>
                <w:lang w:eastAsia="zh-CN"/>
              </w:rPr>
              <w:t xml:space="preserve"> </w:t>
            </w:r>
            <w:r w:rsidRPr="00473F45">
              <w:rPr>
                <w:rFonts w:ascii="Arial" w:hAnsi="Arial" w:cs="Arial"/>
                <w:b/>
                <w:bCs/>
                <w:i/>
                <w:lang w:eastAsia="zh-CN"/>
              </w:rPr>
              <w:t>(Manifestar aceptación)</w:t>
            </w:r>
          </w:p>
        </w:tc>
        <w:tc>
          <w:tcPr>
            <w:tcW w:w="1971" w:type="dxa"/>
            <w:vAlign w:val="center"/>
          </w:tcPr>
          <w:p w14:paraId="23830337"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val="es-BO" w:eastAsia="zh-CN"/>
              </w:rPr>
            </w:pPr>
          </w:p>
        </w:tc>
        <w:tc>
          <w:tcPr>
            <w:tcW w:w="425" w:type="dxa"/>
            <w:vAlign w:val="center"/>
          </w:tcPr>
          <w:p w14:paraId="741F26B9"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6A1D8DED"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0ADAADB8"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473F45" w:rsidRPr="00473F45" w14:paraId="34E0763F" w14:textId="77777777" w:rsidTr="00473F45">
        <w:trPr>
          <w:cantSplit/>
          <w:trHeight w:val="397"/>
        </w:trPr>
        <w:tc>
          <w:tcPr>
            <w:tcW w:w="5826" w:type="dxa"/>
            <w:shd w:val="clear" w:color="auto" w:fill="CCFFCC"/>
            <w:vAlign w:val="center"/>
          </w:tcPr>
          <w:p w14:paraId="7D91FE12" w14:textId="77777777" w:rsidR="00473F45" w:rsidRPr="00473F45" w:rsidRDefault="00473F45" w:rsidP="00473F45">
            <w:pPr>
              <w:numPr>
                <w:ilvl w:val="0"/>
                <w:numId w:val="53"/>
              </w:numPr>
              <w:tabs>
                <w:tab w:val="left" w:pos="0"/>
              </w:tabs>
              <w:suppressAutoHyphens/>
              <w:jc w:val="both"/>
              <w:rPr>
                <w:rFonts w:ascii="Arial" w:hAnsi="Arial" w:cs="Arial"/>
                <w:sz w:val="18"/>
                <w:szCs w:val="20"/>
                <w:lang w:eastAsia="zh-CN"/>
              </w:rPr>
            </w:pPr>
            <w:r w:rsidRPr="00473F45">
              <w:rPr>
                <w:rFonts w:ascii="Arial" w:hAnsi="Arial" w:cs="Arial"/>
                <w:b/>
                <w:bCs/>
                <w:color w:val="000000"/>
                <w:lang w:eastAsia="zh-CN"/>
              </w:rPr>
              <w:t>PLAZOS</w:t>
            </w:r>
          </w:p>
        </w:tc>
        <w:tc>
          <w:tcPr>
            <w:tcW w:w="1971" w:type="dxa"/>
            <w:shd w:val="clear" w:color="auto" w:fill="CCFFCC"/>
            <w:vAlign w:val="center"/>
          </w:tcPr>
          <w:p w14:paraId="64CCEBEE"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shd w:val="clear" w:color="auto" w:fill="CCFFCC"/>
            <w:vAlign w:val="center"/>
          </w:tcPr>
          <w:p w14:paraId="2483EFE4"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shd w:val="clear" w:color="auto" w:fill="CCFFCC"/>
            <w:vAlign w:val="center"/>
          </w:tcPr>
          <w:p w14:paraId="7496BCEA"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shd w:val="clear" w:color="auto" w:fill="CCFFCC"/>
            <w:vAlign w:val="center"/>
          </w:tcPr>
          <w:p w14:paraId="55DA5AF6"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473F45" w:rsidRPr="00473F45" w14:paraId="0A0705D5" w14:textId="77777777" w:rsidTr="00473F45">
        <w:trPr>
          <w:cantSplit/>
          <w:trHeight w:val="397"/>
        </w:trPr>
        <w:tc>
          <w:tcPr>
            <w:tcW w:w="5826" w:type="dxa"/>
            <w:vAlign w:val="center"/>
          </w:tcPr>
          <w:p w14:paraId="2225116D" w14:textId="77777777" w:rsidR="00473F45" w:rsidRPr="00473F45" w:rsidRDefault="00473F45" w:rsidP="00473F45">
            <w:pPr>
              <w:numPr>
                <w:ilvl w:val="0"/>
                <w:numId w:val="59"/>
              </w:numPr>
              <w:tabs>
                <w:tab w:val="left" w:pos="-720"/>
              </w:tabs>
              <w:suppressAutoHyphens/>
              <w:jc w:val="both"/>
              <w:rPr>
                <w:rFonts w:ascii="Arial" w:hAnsi="Arial" w:cs="Arial"/>
                <w:sz w:val="18"/>
                <w:szCs w:val="20"/>
                <w:lang w:eastAsia="zh-CN"/>
              </w:rPr>
            </w:pPr>
            <w:r w:rsidRPr="00473F45">
              <w:rPr>
                <w:rFonts w:ascii="Arial" w:hAnsi="Arial" w:cs="Arial"/>
                <w:b/>
                <w:bCs/>
                <w:lang w:eastAsia="zh-CN"/>
              </w:rPr>
              <w:t xml:space="preserve">Recepción de bienes sujeta a verificación: </w:t>
            </w:r>
            <w:r w:rsidRPr="00473F45">
              <w:rPr>
                <w:rFonts w:ascii="Arial" w:hAnsi="Arial" w:cs="Arial"/>
                <w:bCs/>
                <w:lang w:eastAsia="zh-CN"/>
              </w:rPr>
              <w:t xml:space="preserve">En un plazo máximo de </w:t>
            </w:r>
            <w:r w:rsidRPr="00473F45">
              <w:rPr>
                <w:rFonts w:ascii="Arial" w:hAnsi="Arial" w:cs="Arial"/>
                <w:bCs/>
                <w:lang w:val="es-ES_tradnl" w:eastAsia="zh-CN"/>
              </w:rPr>
              <w:t xml:space="preserve">catorce (14) días calendario </w:t>
            </w:r>
            <w:r w:rsidRPr="00473F45">
              <w:rPr>
                <w:rFonts w:ascii="Arial" w:hAnsi="Arial" w:cs="Arial"/>
                <w:bCs/>
                <w:lang w:eastAsia="zh-CN"/>
              </w:rPr>
              <w:t>posterior a la firma de contrato, el proveedor en coordinación con la Comisión de Recepción, debe hacer llegar a la Unidad de Activos Fijos del BCB una nota acreditando la adquisición del software o indicando página web del fabricante que permita verificar el registro a favor del BCB.</w:t>
            </w:r>
          </w:p>
          <w:p w14:paraId="031A4177" w14:textId="77777777" w:rsidR="00473F45" w:rsidRPr="00473F45" w:rsidRDefault="00473F45" w:rsidP="00473F45">
            <w:pPr>
              <w:suppressAutoHyphens/>
              <w:jc w:val="both"/>
              <w:rPr>
                <w:rFonts w:ascii="Arial" w:hAnsi="Arial" w:cs="Arial"/>
                <w:b/>
                <w:bCs/>
                <w:lang w:eastAsia="zh-CN"/>
              </w:rPr>
            </w:pPr>
          </w:p>
          <w:p w14:paraId="214E34EB" w14:textId="77777777" w:rsidR="00473F45" w:rsidRPr="00473F45" w:rsidRDefault="00473F45" w:rsidP="00473F45">
            <w:pPr>
              <w:suppressAutoHyphens/>
              <w:jc w:val="both"/>
              <w:rPr>
                <w:rFonts w:ascii="Arial" w:hAnsi="Arial" w:cs="Arial"/>
                <w:sz w:val="18"/>
                <w:szCs w:val="20"/>
                <w:lang w:eastAsia="zh-CN"/>
              </w:rPr>
            </w:pPr>
            <w:r w:rsidRPr="00473F45">
              <w:rPr>
                <w:rFonts w:ascii="Arial" w:hAnsi="Arial" w:cs="Arial"/>
                <w:b/>
                <w:bCs/>
                <w:lang w:eastAsia="zh-CN"/>
              </w:rPr>
              <w:t>(Manifestar aceptación)</w:t>
            </w:r>
          </w:p>
        </w:tc>
        <w:tc>
          <w:tcPr>
            <w:tcW w:w="1971" w:type="dxa"/>
            <w:vAlign w:val="center"/>
          </w:tcPr>
          <w:p w14:paraId="5050E82D" w14:textId="77777777" w:rsidR="00473F45" w:rsidRPr="00473F45" w:rsidRDefault="00473F45" w:rsidP="00473F45">
            <w:pPr>
              <w:suppressAutoHyphens/>
              <w:snapToGrid w:val="0"/>
              <w:jc w:val="both"/>
              <w:rPr>
                <w:rFonts w:ascii="Arial" w:hAnsi="Arial" w:cs="Arial"/>
                <w:b/>
                <w:bCs/>
                <w:lang w:eastAsia="zh-CN"/>
              </w:rPr>
            </w:pPr>
          </w:p>
        </w:tc>
        <w:tc>
          <w:tcPr>
            <w:tcW w:w="425" w:type="dxa"/>
            <w:vAlign w:val="center"/>
          </w:tcPr>
          <w:p w14:paraId="4AE7D7CB"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3B4E7198"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vAlign w:val="center"/>
          </w:tcPr>
          <w:p w14:paraId="4B68AECF"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600B1A55" w14:textId="77777777" w:rsidTr="00473F45">
        <w:trPr>
          <w:cantSplit/>
          <w:trHeight w:val="397"/>
        </w:trPr>
        <w:tc>
          <w:tcPr>
            <w:tcW w:w="5826" w:type="dxa"/>
            <w:vAlign w:val="center"/>
          </w:tcPr>
          <w:p w14:paraId="4A776C8F" w14:textId="77777777" w:rsidR="00473F45" w:rsidRPr="00473F45" w:rsidRDefault="00473F45" w:rsidP="00473F45">
            <w:pPr>
              <w:numPr>
                <w:ilvl w:val="0"/>
                <w:numId w:val="59"/>
              </w:numPr>
              <w:tabs>
                <w:tab w:val="left" w:pos="-720"/>
              </w:tabs>
              <w:suppressAutoHyphens/>
              <w:jc w:val="both"/>
              <w:rPr>
                <w:rFonts w:ascii="Arial" w:hAnsi="Arial" w:cs="Arial"/>
                <w:sz w:val="18"/>
                <w:szCs w:val="20"/>
                <w:lang w:eastAsia="zh-CN"/>
              </w:rPr>
            </w:pPr>
            <w:r w:rsidRPr="00473F45">
              <w:rPr>
                <w:rFonts w:ascii="Arial" w:hAnsi="Arial" w:cs="Arial"/>
                <w:b/>
                <w:bCs/>
                <w:lang w:eastAsia="zh-CN"/>
              </w:rPr>
              <w:t xml:space="preserve">Implementación: </w:t>
            </w:r>
            <w:r w:rsidRPr="00473F45">
              <w:rPr>
                <w:rFonts w:ascii="Arial" w:hAnsi="Arial" w:cs="Arial"/>
                <w:bCs/>
                <w:lang w:eastAsia="zh-CN"/>
              </w:rPr>
              <w:t>En un plazo máximo de dos (2) días hábiles posterior a la nota de acreditación de adquisición de software de correo electrónico, la Gerencia de Sistemas emitirá la orden de proceder con la implementación.</w:t>
            </w:r>
          </w:p>
          <w:p w14:paraId="628C7BEB" w14:textId="77777777" w:rsidR="00473F45" w:rsidRPr="00473F45" w:rsidRDefault="00473F45" w:rsidP="00473F45">
            <w:pPr>
              <w:suppressAutoHyphens/>
              <w:ind w:left="360"/>
              <w:jc w:val="both"/>
              <w:rPr>
                <w:rFonts w:ascii="Arial" w:hAnsi="Arial" w:cs="Arial"/>
                <w:bCs/>
                <w:lang w:eastAsia="zh-CN"/>
              </w:rPr>
            </w:pPr>
            <w:r w:rsidRPr="00473F45">
              <w:rPr>
                <w:rFonts w:ascii="Arial" w:hAnsi="Arial" w:cs="Arial"/>
                <w:bCs/>
                <w:lang w:eastAsia="zh-CN"/>
              </w:rPr>
              <w:t>La implementación será coordinada con la Gerencia de Sistemas y comprenderá mínimamente:</w:t>
            </w:r>
          </w:p>
          <w:p w14:paraId="427ADBA2" w14:textId="77777777" w:rsidR="00473F45" w:rsidRPr="00473F45" w:rsidRDefault="00473F45" w:rsidP="00473F45">
            <w:pPr>
              <w:numPr>
                <w:ilvl w:val="0"/>
                <w:numId w:val="65"/>
              </w:numPr>
              <w:suppressAutoHyphens/>
              <w:jc w:val="both"/>
              <w:rPr>
                <w:rFonts w:ascii="Arial" w:hAnsi="Arial" w:cs="Arial"/>
                <w:bCs/>
                <w:lang w:eastAsia="zh-CN"/>
              </w:rPr>
            </w:pPr>
            <w:r w:rsidRPr="00473F45">
              <w:rPr>
                <w:rFonts w:ascii="Arial" w:hAnsi="Arial" w:cs="Arial"/>
                <w:bCs/>
                <w:lang w:eastAsia="zh-CN"/>
              </w:rPr>
              <w:t>Instalación y/o actualización de los elementos necesarios para el correcto funcionamiento del software de correo electrónico.</w:t>
            </w:r>
          </w:p>
          <w:p w14:paraId="7E48B9F4" w14:textId="77777777" w:rsidR="00473F45" w:rsidRPr="00473F45" w:rsidRDefault="00473F45" w:rsidP="00473F45">
            <w:pPr>
              <w:numPr>
                <w:ilvl w:val="0"/>
                <w:numId w:val="65"/>
              </w:numPr>
              <w:suppressAutoHyphens/>
              <w:jc w:val="both"/>
              <w:rPr>
                <w:rFonts w:ascii="Arial" w:hAnsi="Arial" w:cs="Arial"/>
                <w:bCs/>
                <w:lang w:eastAsia="zh-CN"/>
              </w:rPr>
            </w:pPr>
            <w:r w:rsidRPr="00473F45">
              <w:rPr>
                <w:rFonts w:ascii="Arial" w:hAnsi="Arial" w:cs="Arial"/>
                <w:bCs/>
                <w:lang w:eastAsia="zh-CN"/>
              </w:rPr>
              <w:t>Verificación de características funcionales.</w:t>
            </w:r>
          </w:p>
          <w:p w14:paraId="4712B941" w14:textId="77777777" w:rsidR="00473F45" w:rsidRPr="00473F45" w:rsidRDefault="00473F45" w:rsidP="00473F45">
            <w:pPr>
              <w:numPr>
                <w:ilvl w:val="0"/>
                <w:numId w:val="65"/>
              </w:numPr>
              <w:suppressAutoHyphens/>
              <w:jc w:val="both"/>
              <w:rPr>
                <w:rFonts w:ascii="Arial" w:hAnsi="Arial" w:cs="Arial"/>
                <w:sz w:val="18"/>
                <w:szCs w:val="20"/>
                <w:lang w:eastAsia="zh-CN"/>
              </w:rPr>
            </w:pPr>
            <w:r w:rsidRPr="00473F45">
              <w:rPr>
                <w:rFonts w:ascii="Arial" w:hAnsi="Arial" w:cs="Arial"/>
                <w:bCs/>
                <w:lang w:eastAsia="zh-CN"/>
              </w:rPr>
              <w:t xml:space="preserve">Migración de buzones de correo electrónico, así como reconfiguración de clientes Microsoft Outlook 2013 y superiores. </w:t>
            </w:r>
          </w:p>
          <w:p w14:paraId="3459D6F1" w14:textId="77777777" w:rsidR="00473F45" w:rsidRPr="00473F45" w:rsidRDefault="00473F45" w:rsidP="00473F45">
            <w:pPr>
              <w:suppressAutoHyphens/>
              <w:ind w:left="360"/>
              <w:jc w:val="both"/>
              <w:rPr>
                <w:rFonts w:ascii="Arial" w:hAnsi="Arial" w:cs="Arial"/>
                <w:bCs/>
                <w:lang w:eastAsia="zh-CN"/>
              </w:rPr>
            </w:pPr>
            <w:r w:rsidRPr="00473F45">
              <w:rPr>
                <w:rFonts w:ascii="Arial" w:hAnsi="Arial" w:cs="Arial"/>
                <w:bCs/>
                <w:lang w:eastAsia="zh-CN"/>
              </w:rPr>
              <w:t>El tiempo máximo para ejecutar la implementación, es de tres (3) meses a partir de la fecha establecida en la orden de proceder.</w:t>
            </w:r>
          </w:p>
          <w:p w14:paraId="7597BDB4" w14:textId="77777777" w:rsidR="00473F45" w:rsidRPr="00473F45" w:rsidRDefault="00473F45" w:rsidP="00473F45">
            <w:pPr>
              <w:suppressAutoHyphens/>
              <w:ind w:left="360"/>
              <w:jc w:val="both"/>
              <w:rPr>
                <w:rFonts w:ascii="Arial" w:hAnsi="Arial" w:cs="Arial"/>
                <w:bCs/>
                <w:lang w:eastAsia="zh-CN"/>
              </w:rPr>
            </w:pPr>
          </w:p>
          <w:p w14:paraId="5955A0A5" w14:textId="77777777" w:rsidR="00473F45" w:rsidRPr="00473F45" w:rsidRDefault="00473F45" w:rsidP="00473F45">
            <w:pPr>
              <w:suppressAutoHyphens/>
              <w:ind w:left="360"/>
              <w:jc w:val="both"/>
              <w:rPr>
                <w:rFonts w:ascii="Arial" w:hAnsi="Arial" w:cs="Arial"/>
                <w:bCs/>
                <w:lang w:eastAsia="zh-CN"/>
              </w:rPr>
            </w:pPr>
            <w:r w:rsidRPr="00473F45">
              <w:rPr>
                <w:rFonts w:ascii="Arial" w:hAnsi="Arial" w:cs="Arial"/>
                <w:bCs/>
                <w:lang w:eastAsia="zh-CN"/>
              </w:rPr>
              <w:t xml:space="preserve">Una vez concluida la implementación, en un plazo máximo de dos (2) días hábiles, el proveedor hará llegar a la Gerencia de Sistemas el informe de la etapa de implementación. </w:t>
            </w:r>
          </w:p>
          <w:p w14:paraId="4500B654" w14:textId="77777777" w:rsidR="00473F45" w:rsidRPr="00473F45" w:rsidRDefault="00473F45" w:rsidP="00473F45">
            <w:pPr>
              <w:suppressAutoHyphens/>
              <w:ind w:left="360"/>
              <w:jc w:val="both"/>
              <w:rPr>
                <w:rFonts w:ascii="Arial" w:hAnsi="Arial" w:cs="Arial"/>
                <w:bCs/>
                <w:lang w:eastAsia="zh-CN"/>
              </w:rPr>
            </w:pPr>
          </w:p>
          <w:p w14:paraId="475F8CEE" w14:textId="77777777" w:rsidR="00473F45" w:rsidRPr="00473F45" w:rsidRDefault="00473F45" w:rsidP="00473F45">
            <w:pPr>
              <w:suppressAutoHyphens/>
              <w:ind w:left="360"/>
              <w:jc w:val="both"/>
              <w:rPr>
                <w:rFonts w:ascii="Arial" w:hAnsi="Arial" w:cs="Arial"/>
                <w:bCs/>
                <w:lang w:eastAsia="zh-CN"/>
              </w:rPr>
            </w:pPr>
            <w:r w:rsidRPr="00473F45">
              <w:rPr>
                <w:rFonts w:ascii="Arial" w:hAnsi="Arial" w:cs="Arial"/>
                <w:bCs/>
                <w:lang w:eastAsia="zh-CN"/>
              </w:rPr>
              <w:t xml:space="preserve">Posterior a la emisión del informe de implementación, en un plazo máximo de tres (3) días hábiles, la Gerencia de Sistemas emitirá el </w:t>
            </w:r>
            <w:r w:rsidRPr="00473F45">
              <w:rPr>
                <w:rFonts w:ascii="Arial" w:hAnsi="Arial" w:cs="Arial"/>
                <w:bCs/>
                <w:lang w:val="es-ES_tradnl" w:eastAsia="zh-CN"/>
              </w:rPr>
              <w:t xml:space="preserve">informe técnico de verificación de características funcionales. </w:t>
            </w:r>
            <w:r w:rsidRPr="00473F45">
              <w:rPr>
                <w:rFonts w:ascii="Arial" w:hAnsi="Arial" w:cs="Arial"/>
                <w:bCs/>
                <w:lang w:eastAsia="zh-CN"/>
              </w:rPr>
              <w:t>En caso existir observaciones, el proveedor tendrá como máximo dos (2) días hábiles para subsanar el o las observaciones.</w:t>
            </w:r>
          </w:p>
          <w:p w14:paraId="37AE6D30" w14:textId="77777777" w:rsidR="00473F45" w:rsidRPr="00473F45" w:rsidRDefault="00473F45" w:rsidP="00473F45">
            <w:pPr>
              <w:suppressAutoHyphens/>
              <w:ind w:left="360"/>
              <w:jc w:val="both"/>
              <w:rPr>
                <w:rFonts w:ascii="Arial" w:hAnsi="Arial" w:cs="Arial"/>
                <w:bCs/>
                <w:lang w:eastAsia="zh-CN"/>
              </w:rPr>
            </w:pPr>
          </w:p>
          <w:p w14:paraId="399FA567" w14:textId="77777777" w:rsidR="00473F45" w:rsidRPr="00473F45" w:rsidRDefault="00473F45" w:rsidP="00473F45">
            <w:pPr>
              <w:suppressAutoHyphens/>
              <w:jc w:val="both"/>
              <w:rPr>
                <w:rFonts w:ascii="Arial" w:hAnsi="Arial" w:cs="Arial"/>
                <w:sz w:val="18"/>
                <w:szCs w:val="20"/>
                <w:lang w:eastAsia="zh-CN"/>
              </w:rPr>
            </w:pPr>
            <w:r w:rsidRPr="00473F45">
              <w:rPr>
                <w:rFonts w:ascii="Arial" w:hAnsi="Arial" w:cs="Arial"/>
                <w:b/>
                <w:bCs/>
                <w:lang w:eastAsia="zh-CN"/>
              </w:rPr>
              <w:t>(Manifestar aceptación)</w:t>
            </w:r>
          </w:p>
        </w:tc>
        <w:tc>
          <w:tcPr>
            <w:tcW w:w="1971" w:type="dxa"/>
            <w:vAlign w:val="center"/>
          </w:tcPr>
          <w:p w14:paraId="3C992787" w14:textId="77777777" w:rsidR="00473F45" w:rsidRPr="00473F45" w:rsidRDefault="00473F45" w:rsidP="00473F45">
            <w:pPr>
              <w:suppressAutoHyphens/>
              <w:snapToGrid w:val="0"/>
              <w:ind w:left="290" w:hanging="290"/>
              <w:jc w:val="both"/>
              <w:rPr>
                <w:rFonts w:ascii="Arial" w:hAnsi="Arial" w:cs="Arial"/>
                <w:b/>
                <w:bCs/>
                <w:highlight w:val="green"/>
                <w:lang w:eastAsia="zh-CN"/>
              </w:rPr>
            </w:pPr>
          </w:p>
        </w:tc>
        <w:tc>
          <w:tcPr>
            <w:tcW w:w="425" w:type="dxa"/>
            <w:vAlign w:val="center"/>
          </w:tcPr>
          <w:p w14:paraId="5A8E27FB"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1AA09C08"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vAlign w:val="center"/>
          </w:tcPr>
          <w:p w14:paraId="1E8E9C33"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67EAEA13" w14:textId="77777777" w:rsidTr="00473F45">
        <w:trPr>
          <w:cantSplit/>
          <w:trHeight w:val="397"/>
        </w:trPr>
        <w:tc>
          <w:tcPr>
            <w:tcW w:w="5826" w:type="dxa"/>
            <w:vAlign w:val="center"/>
          </w:tcPr>
          <w:p w14:paraId="24FE057F" w14:textId="77777777" w:rsidR="00473F45" w:rsidRPr="00473F45" w:rsidRDefault="00473F45" w:rsidP="00473F45">
            <w:pPr>
              <w:numPr>
                <w:ilvl w:val="0"/>
                <w:numId w:val="59"/>
              </w:numPr>
              <w:tabs>
                <w:tab w:val="left" w:pos="-720"/>
              </w:tabs>
              <w:suppressAutoHyphens/>
              <w:jc w:val="both"/>
              <w:rPr>
                <w:rFonts w:ascii="Arial" w:hAnsi="Arial" w:cs="Arial"/>
                <w:sz w:val="18"/>
                <w:szCs w:val="20"/>
                <w:lang w:eastAsia="zh-CN"/>
              </w:rPr>
            </w:pPr>
            <w:r w:rsidRPr="00473F45">
              <w:rPr>
                <w:rFonts w:ascii="Arial" w:hAnsi="Arial" w:cs="Arial"/>
                <w:b/>
                <w:bCs/>
                <w:lang w:eastAsia="zh-CN"/>
              </w:rPr>
              <w:lastRenderedPageBreak/>
              <w:t xml:space="preserve">Acta de Recepción: </w:t>
            </w:r>
            <w:r w:rsidRPr="00473F45">
              <w:rPr>
                <w:rFonts w:ascii="Arial" w:hAnsi="Arial" w:cs="Arial"/>
                <w:bCs/>
                <w:lang w:eastAsia="zh-CN"/>
              </w:rPr>
              <w:t xml:space="preserve">El Acta de Recepción será emitida por la Comisión de Recepción en un plazo máximo de dos (2) días hábiles posterior a la emisión del informe técnico de verificación de características </w:t>
            </w:r>
            <w:proofErr w:type="gramStart"/>
            <w:r w:rsidRPr="00473F45">
              <w:rPr>
                <w:rFonts w:ascii="Arial" w:hAnsi="Arial" w:cs="Arial"/>
                <w:bCs/>
                <w:lang w:eastAsia="zh-CN"/>
              </w:rPr>
              <w:t xml:space="preserve">funcionales </w:t>
            </w:r>
            <w:r w:rsidRPr="00473F45">
              <w:rPr>
                <w:rFonts w:ascii="Arial" w:hAnsi="Arial" w:cs="Arial"/>
                <w:bCs/>
                <w:strike/>
                <w:lang w:eastAsia="zh-CN"/>
              </w:rPr>
              <w:t xml:space="preserve"> </w:t>
            </w:r>
            <w:r w:rsidRPr="00473F45">
              <w:rPr>
                <w:rFonts w:ascii="Arial" w:hAnsi="Arial" w:cs="Arial"/>
                <w:bCs/>
                <w:lang w:eastAsia="zh-CN"/>
              </w:rPr>
              <w:t>de</w:t>
            </w:r>
            <w:proofErr w:type="gramEnd"/>
            <w:r w:rsidRPr="00473F45">
              <w:rPr>
                <w:rFonts w:ascii="Arial" w:hAnsi="Arial" w:cs="Arial"/>
                <w:bCs/>
                <w:lang w:eastAsia="zh-CN"/>
              </w:rPr>
              <w:t xml:space="preserve"> la Gerencia de Sistemas y recepción de la garantía de  soporte local emitido por el proveedor.</w:t>
            </w:r>
          </w:p>
          <w:p w14:paraId="4025B214" w14:textId="77777777" w:rsidR="00473F45" w:rsidRPr="00473F45" w:rsidRDefault="00473F45" w:rsidP="00473F45">
            <w:pPr>
              <w:suppressAutoHyphens/>
              <w:jc w:val="both"/>
              <w:rPr>
                <w:rFonts w:ascii="Arial" w:hAnsi="Arial" w:cs="Arial"/>
                <w:b/>
                <w:bCs/>
                <w:lang w:eastAsia="zh-CN"/>
              </w:rPr>
            </w:pPr>
          </w:p>
          <w:p w14:paraId="012D740C" w14:textId="77777777" w:rsidR="00473F45" w:rsidRPr="00473F45" w:rsidRDefault="00473F45" w:rsidP="00473F45">
            <w:pPr>
              <w:suppressAutoHyphens/>
              <w:jc w:val="both"/>
              <w:rPr>
                <w:rFonts w:ascii="Arial" w:hAnsi="Arial" w:cs="Arial"/>
                <w:sz w:val="18"/>
                <w:szCs w:val="20"/>
                <w:lang w:eastAsia="zh-CN"/>
              </w:rPr>
            </w:pPr>
            <w:r w:rsidRPr="00473F45">
              <w:rPr>
                <w:rFonts w:ascii="Arial" w:hAnsi="Arial" w:cs="Arial"/>
                <w:b/>
                <w:bCs/>
                <w:lang w:eastAsia="zh-CN"/>
              </w:rPr>
              <w:t>(Manifestar aceptación)</w:t>
            </w:r>
          </w:p>
        </w:tc>
        <w:tc>
          <w:tcPr>
            <w:tcW w:w="1971" w:type="dxa"/>
            <w:vAlign w:val="center"/>
          </w:tcPr>
          <w:p w14:paraId="47C9AE7A"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1F37480E"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26D3F5D6"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vAlign w:val="center"/>
          </w:tcPr>
          <w:p w14:paraId="2C8AE7CA"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43EC558D" w14:textId="77777777" w:rsidTr="00473F45">
        <w:trPr>
          <w:cantSplit/>
          <w:trHeight w:val="397"/>
        </w:trPr>
        <w:tc>
          <w:tcPr>
            <w:tcW w:w="5826" w:type="dxa"/>
            <w:shd w:val="clear" w:color="auto" w:fill="CCFFCC"/>
            <w:vAlign w:val="center"/>
          </w:tcPr>
          <w:p w14:paraId="3A22D5DC" w14:textId="77777777" w:rsidR="00473F45" w:rsidRPr="00473F45" w:rsidRDefault="00473F45" w:rsidP="00473F45">
            <w:pPr>
              <w:numPr>
                <w:ilvl w:val="0"/>
                <w:numId w:val="53"/>
              </w:numPr>
              <w:tabs>
                <w:tab w:val="left" w:pos="0"/>
              </w:tabs>
              <w:suppressAutoHyphens/>
              <w:jc w:val="both"/>
              <w:rPr>
                <w:rFonts w:ascii="Arial" w:hAnsi="Arial" w:cs="Arial"/>
                <w:sz w:val="18"/>
                <w:szCs w:val="20"/>
                <w:lang w:eastAsia="zh-CN"/>
              </w:rPr>
            </w:pPr>
            <w:r w:rsidRPr="00473F45">
              <w:rPr>
                <w:rFonts w:ascii="Arial" w:hAnsi="Arial" w:cs="Arial"/>
                <w:b/>
                <w:bCs/>
                <w:color w:val="000000"/>
                <w:lang w:eastAsia="zh-CN"/>
              </w:rPr>
              <w:t>CONDICIONES COMPLEMENTARIAS</w:t>
            </w:r>
            <w:r w:rsidRPr="00473F45">
              <w:rPr>
                <w:rFonts w:ascii="Arial" w:hAnsi="Arial" w:cs="Arial"/>
                <w:b/>
                <w:bCs/>
                <w:color w:val="000000"/>
                <w:lang w:eastAsia="zh-CN"/>
              </w:rPr>
              <w:tab/>
            </w:r>
            <w:r w:rsidRPr="00473F45">
              <w:rPr>
                <w:rFonts w:ascii="Arial" w:hAnsi="Arial" w:cs="Arial"/>
                <w:b/>
                <w:bCs/>
                <w:color w:val="000000"/>
                <w:lang w:eastAsia="zh-CN"/>
              </w:rPr>
              <w:tab/>
              <w:t xml:space="preserve"> </w:t>
            </w:r>
            <w:r w:rsidRPr="00473F45">
              <w:rPr>
                <w:rFonts w:ascii="Arial" w:hAnsi="Arial" w:cs="Arial"/>
                <w:b/>
                <w:bCs/>
                <w:color w:val="000000"/>
                <w:lang w:eastAsia="zh-CN"/>
              </w:rPr>
              <w:tab/>
            </w:r>
          </w:p>
        </w:tc>
        <w:tc>
          <w:tcPr>
            <w:tcW w:w="1971" w:type="dxa"/>
            <w:shd w:val="clear" w:color="auto" w:fill="CCFFCC"/>
            <w:vAlign w:val="center"/>
          </w:tcPr>
          <w:p w14:paraId="65733588" w14:textId="77777777" w:rsidR="00473F45" w:rsidRPr="00473F45" w:rsidRDefault="00473F45" w:rsidP="00473F45">
            <w:pPr>
              <w:suppressAutoHyphens/>
              <w:snapToGrid w:val="0"/>
              <w:jc w:val="both"/>
              <w:rPr>
                <w:rFonts w:ascii="Arial" w:hAnsi="Arial" w:cs="Arial"/>
                <w:b/>
                <w:bCs/>
                <w:color w:val="000000"/>
                <w:lang w:eastAsia="zh-CN"/>
              </w:rPr>
            </w:pPr>
          </w:p>
        </w:tc>
        <w:tc>
          <w:tcPr>
            <w:tcW w:w="425" w:type="dxa"/>
            <w:shd w:val="clear" w:color="auto" w:fill="CCFFCC"/>
            <w:vAlign w:val="center"/>
          </w:tcPr>
          <w:p w14:paraId="0FD98FBB" w14:textId="77777777" w:rsidR="00473F45" w:rsidRPr="00473F45" w:rsidRDefault="00473F45" w:rsidP="00473F45">
            <w:pPr>
              <w:suppressAutoHyphens/>
              <w:snapToGrid w:val="0"/>
              <w:jc w:val="both"/>
              <w:rPr>
                <w:rFonts w:ascii="Arial" w:hAnsi="Arial" w:cs="Arial"/>
                <w:b/>
                <w:bCs/>
                <w:color w:val="000000"/>
                <w:lang w:eastAsia="zh-CN"/>
              </w:rPr>
            </w:pPr>
          </w:p>
        </w:tc>
        <w:tc>
          <w:tcPr>
            <w:tcW w:w="425" w:type="dxa"/>
            <w:shd w:val="clear" w:color="auto" w:fill="CCFFCC"/>
            <w:vAlign w:val="center"/>
          </w:tcPr>
          <w:p w14:paraId="286BACF0" w14:textId="77777777" w:rsidR="00473F45" w:rsidRPr="00473F45" w:rsidRDefault="00473F45" w:rsidP="00473F45">
            <w:pPr>
              <w:suppressAutoHyphens/>
              <w:snapToGrid w:val="0"/>
              <w:jc w:val="both"/>
              <w:rPr>
                <w:rFonts w:ascii="Arial" w:hAnsi="Arial" w:cs="Arial"/>
                <w:b/>
                <w:bCs/>
                <w:color w:val="000000"/>
                <w:lang w:eastAsia="zh-CN"/>
              </w:rPr>
            </w:pPr>
          </w:p>
        </w:tc>
        <w:tc>
          <w:tcPr>
            <w:tcW w:w="1500" w:type="dxa"/>
            <w:shd w:val="clear" w:color="auto" w:fill="CCFFCC"/>
            <w:vAlign w:val="center"/>
          </w:tcPr>
          <w:p w14:paraId="45D628E9" w14:textId="77777777" w:rsidR="00473F45" w:rsidRPr="00473F45" w:rsidRDefault="00473F45" w:rsidP="00473F45">
            <w:pPr>
              <w:suppressAutoHyphens/>
              <w:snapToGrid w:val="0"/>
              <w:jc w:val="both"/>
              <w:rPr>
                <w:rFonts w:ascii="Arial" w:hAnsi="Arial" w:cs="Arial"/>
                <w:b/>
                <w:bCs/>
                <w:color w:val="000000"/>
                <w:lang w:eastAsia="zh-CN"/>
              </w:rPr>
            </w:pPr>
          </w:p>
        </w:tc>
      </w:tr>
      <w:tr w:rsidR="00473F45" w:rsidRPr="00473F45" w14:paraId="6BC5BBD4" w14:textId="77777777" w:rsidTr="00473F45">
        <w:trPr>
          <w:cantSplit/>
          <w:trHeight w:val="397"/>
        </w:trPr>
        <w:tc>
          <w:tcPr>
            <w:tcW w:w="5826" w:type="dxa"/>
            <w:vAlign w:val="center"/>
          </w:tcPr>
          <w:p w14:paraId="5C9AD312" w14:textId="77777777" w:rsidR="00473F45" w:rsidRPr="00473F45" w:rsidRDefault="00473F45" w:rsidP="00473F45">
            <w:pPr>
              <w:numPr>
                <w:ilvl w:val="0"/>
                <w:numId w:val="67"/>
              </w:numPr>
              <w:tabs>
                <w:tab w:val="left" w:pos="-720"/>
              </w:tabs>
              <w:suppressAutoHyphens/>
              <w:jc w:val="both"/>
              <w:rPr>
                <w:rFonts w:ascii="Arial" w:hAnsi="Arial" w:cs="Arial"/>
                <w:bCs/>
                <w:lang w:val="es-BO" w:eastAsia="zh-CN"/>
              </w:rPr>
            </w:pPr>
            <w:r w:rsidRPr="00473F45">
              <w:rPr>
                <w:rFonts w:ascii="Arial" w:hAnsi="Arial" w:cs="Arial"/>
                <w:b/>
                <w:bCs/>
                <w:lang w:val="es-BO" w:eastAsia="zh-CN"/>
              </w:rPr>
              <w:t>Soporte local:</w:t>
            </w:r>
            <w:r w:rsidRPr="00473F45">
              <w:rPr>
                <w:rFonts w:ascii="Arial" w:hAnsi="Arial" w:cs="Arial"/>
                <w:bCs/>
                <w:lang w:val="es-BO" w:eastAsia="zh-CN"/>
              </w:rPr>
              <w:t xml:space="preserve"> Ante cualquier problema en el software correo electrónico, durante un periodo de tres (3) años posterior a la emisión del informe de verificación de características funcionales de la Gerencia de Sistemas, el proveedor será el encargado de brindar soporte local (presencial o remoto), sin costo adicional para el BCB y de acuerdo a las siguientes características:</w:t>
            </w:r>
          </w:p>
          <w:p w14:paraId="3AA03301" w14:textId="77777777" w:rsidR="00473F45" w:rsidRPr="00473F45" w:rsidRDefault="00473F45" w:rsidP="00473F45">
            <w:pPr>
              <w:suppressAutoHyphens/>
              <w:ind w:left="360"/>
              <w:jc w:val="both"/>
              <w:rPr>
                <w:rFonts w:ascii="Arial" w:hAnsi="Arial" w:cs="Arial"/>
                <w:bCs/>
                <w:lang w:val="es-BO" w:eastAsia="zh-CN"/>
              </w:rPr>
            </w:pPr>
          </w:p>
          <w:p w14:paraId="2ED1828F" w14:textId="77777777" w:rsidR="00473F45" w:rsidRPr="00473F45" w:rsidRDefault="00473F45" w:rsidP="00473F45">
            <w:pPr>
              <w:numPr>
                <w:ilvl w:val="0"/>
                <w:numId w:val="66"/>
              </w:numPr>
              <w:suppressAutoHyphens/>
              <w:jc w:val="both"/>
              <w:rPr>
                <w:rFonts w:ascii="Arial" w:hAnsi="Arial" w:cs="Arial"/>
                <w:bCs/>
                <w:lang w:val="es-BO" w:eastAsia="zh-CN"/>
              </w:rPr>
            </w:pPr>
            <w:r w:rsidRPr="00473F45">
              <w:rPr>
                <w:rFonts w:ascii="Arial" w:hAnsi="Arial" w:cs="Arial"/>
                <w:bCs/>
                <w:lang w:val="es-BO" w:eastAsia="zh-CN"/>
              </w:rPr>
              <w:t>Cobertura: Por demanda, sin límite de casos en la modalidad 7x24, incluyendo actualización de software.</w:t>
            </w:r>
          </w:p>
          <w:p w14:paraId="368A6F95" w14:textId="77777777" w:rsidR="00473F45" w:rsidRPr="00473F45" w:rsidRDefault="00473F45" w:rsidP="00473F45">
            <w:pPr>
              <w:numPr>
                <w:ilvl w:val="0"/>
                <w:numId w:val="66"/>
              </w:numPr>
              <w:suppressAutoHyphens/>
              <w:jc w:val="both"/>
              <w:rPr>
                <w:rFonts w:ascii="Arial" w:hAnsi="Arial" w:cs="Arial"/>
                <w:bCs/>
                <w:lang w:val="es-BO" w:eastAsia="zh-CN"/>
              </w:rPr>
            </w:pPr>
            <w:r w:rsidRPr="00473F45">
              <w:rPr>
                <w:rFonts w:ascii="Arial" w:hAnsi="Arial" w:cs="Arial"/>
                <w:bCs/>
                <w:lang w:val="es-BO" w:eastAsia="zh-CN"/>
              </w:rPr>
              <w:t>Notificación del incidente: Personal del Departamento de Base de Datos y Comunicaciones (DBDC) notificará el incidente vía teléfono, correo electrónico u otro medio.</w:t>
            </w:r>
          </w:p>
          <w:p w14:paraId="77E7737A" w14:textId="77777777" w:rsidR="00473F45" w:rsidRPr="00473F45" w:rsidRDefault="00473F45" w:rsidP="00473F45">
            <w:pPr>
              <w:numPr>
                <w:ilvl w:val="0"/>
                <w:numId w:val="66"/>
              </w:numPr>
              <w:suppressAutoHyphens/>
              <w:jc w:val="both"/>
              <w:rPr>
                <w:rFonts w:ascii="Arial" w:hAnsi="Arial" w:cs="Arial"/>
                <w:bCs/>
                <w:lang w:val="es-BO" w:eastAsia="zh-CN"/>
              </w:rPr>
            </w:pPr>
            <w:r w:rsidRPr="00473F45">
              <w:rPr>
                <w:rFonts w:ascii="Arial" w:hAnsi="Arial" w:cs="Arial"/>
                <w:bCs/>
                <w:lang w:val="es-BO" w:eastAsia="zh-CN"/>
              </w:rPr>
              <w:t>Tiempo de respuesta: Menor a tres (3) horas para atención del incidente.</w:t>
            </w:r>
          </w:p>
          <w:p w14:paraId="0546130C" w14:textId="77777777" w:rsidR="00473F45" w:rsidRPr="00473F45" w:rsidRDefault="00473F45" w:rsidP="00473F45">
            <w:pPr>
              <w:numPr>
                <w:ilvl w:val="0"/>
                <w:numId w:val="66"/>
              </w:numPr>
              <w:suppressAutoHyphens/>
              <w:jc w:val="both"/>
              <w:rPr>
                <w:rFonts w:ascii="Arial" w:hAnsi="Arial" w:cs="Arial"/>
                <w:bCs/>
                <w:lang w:val="es-BO" w:eastAsia="zh-CN"/>
              </w:rPr>
            </w:pPr>
            <w:r w:rsidRPr="00473F45">
              <w:rPr>
                <w:rFonts w:ascii="Arial" w:hAnsi="Arial" w:cs="Arial"/>
                <w:bCs/>
                <w:lang w:val="es-BO" w:eastAsia="zh-CN"/>
              </w:rPr>
              <w:t>Diagnóstico y solución: El proveedor tendrá un plazo máximo de cuarenta y ocho (48) horas posteriores a la notificación, para poder realizar el diagnóstico y solución o en su defecto generar</w:t>
            </w:r>
            <w:r w:rsidRPr="00473F45">
              <w:rPr>
                <w:rFonts w:ascii="Arial" w:hAnsi="Arial"/>
                <w:lang w:eastAsia="zh-CN"/>
              </w:rPr>
              <w:t xml:space="preserve"> un procedimiento para solucionar el problema</w:t>
            </w:r>
            <w:r w:rsidRPr="00473F45">
              <w:rPr>
                <w:rFonts w:ascii="Arial" w:hAnsi="Arial" w:cs="Arial"/>
                <w:bCs/>
                <w:lang w:val="es-BO" w:eastAsia="zh-CN"/>
              </w:rPr>
              <w:t>. Para el caso de actualizaciones de software, las mismas deben ser coordinadas con la Gerencia de Sistemas y deben ser realizadas máximo en veintiún (21) días calendario.</w:t>
            </w:r>
          </w:p>
          <w:p w14:paraId="6C55736C" w14:textId="77777777" w:rsidR="00473F45" w:rsidRPr="00473F45" w:rsidRDefault="00473F45" w:rsidP="00473F45">
            <w:pPr>
              <w:suppressAutoHyphens/>
              <w:ind w:left="360"/>
              <w:jc w:val="both"/>
              <w:rPr>
                <w:rFonts w:ascii="Arial" w:hAnsi="Arial" w:cs="Arial"/>
                <w:bCs/>
                <w:lang w:val="es-BO" w:eastAsia="zh-CN"/>
              </w:rPr>
            </w:pPr>
          </w:p>
          <w:p w14:paraId="2539DBB0" w14:textId="77777777" w:rsidR="00473F45" w:rsidRPr="00473F45" w:rsidRDefault="00473F45" w:rsidP="00473F45">
            <w:pPr>
              <w:suppressAutoHyphens/>
              <w:jc w:val="both"/>
              <w:rPr>
                <w:rFonts w:ascii="Arial" w:hAnsi="Arial" w:cs="Arial"/>
                <w:b/>
                <w:bCs/>
                <w:lang w:val="es-BO" w:eastAsia="zh-CN"/>
              </w:rPr>
            </w:pPr>
            <w:r w:rsidRPr="00473F45">
              <w:rPr>
                <w:rFonts w:ascii="Arial" w:hAnsi="Arial" w:cs="Arial"/>
                <w:b/>
                <w:bCs/>
                <w:lang w:val="es-BO" w:eastAsia="zh-CN"/>
              </w:rPr>
              <w:t>(Manifestar aceptación)</w:t>
            </w:r>
          </w:p>
        </w:tc>
        <w:tc>
          <w:tcPr>
            <w:tcW w:w="1971" w:type="dxa"/>
            <w:vAlign w:val="center"/>
          </w:tcPr>
          <w:p w14:paraId="37ADC6AE"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val="es-BO" w:eastAsia="zh-CN"/>
              </w:rPr>
            </w:pPr>
          </w:p>
        </w:tc>
        <w:tc>
          <w:tcPr>
            <w:tcW w:w="425" w:type="dxa"/>
            <w:vAlign w:val="center"/>
          </w:tcPr>
          <w:p w14:paraId="20ABCF97"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7A47872E"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2519D9D0"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473F45" w:rsidRPr="00473F45" w14:paraId="2EAA49FF" w14:textId="77777777" w:rsidTr="00473F45">
        <w:trPr>
          <w:cantSplit/>
          <w:trHeight w:val="397"/>
        </w:trPr>
        <w:tc>
          <w:tcPr>
            <w:tcW w:w="5826" w:type="dxa"/>
            <w:vAlign w:val="center"/>
          </w:tcPr>
          <w:p w14:paraId="1BC3A7DB" w14:textId="77777777" w:rsidR="00473F45" w:rsidRPr="00473F45" w:rsidRDefault="00473F45" w:rsidP="00473F45">
            <w:pPr>
              <w:numPr>
                <w:ilvl w:val="0"/>
                <w:numId w:val="67"/>
              </w:numPr>
              <w:tabs>
                <w:tab w:val="left" w:pos="-720"/>
              </w:tabs>
              <w:suppressAutoHyphens/>
              <w:jc w:val="both"/>
              <w:rPr>
                <w:rFonts w:ascii="Arial" w:hAnsi="Arial" w:cs="Arial"/>
                <w:bCs/>
                <w:lang w:val="es-BO" w:eastAsia="zh-CN"/>
              </w:rPr>
            </w:pPr>
            <w:r w:rsidRPr="00473F45">
              <w:rPr>
                <w:rFonts w:ascii="Arial" w:hAnsi="Arial" w:cs="Arial"/>
                <w:b/>
                <w:bCs/>
                <w:lang w:val="es-BO" w:eastAsia="zh-CN"/>
              </w:rPr>
              <w:t xml:space="preserve">Transferencia de conocimiento: </w:t>
            </w:r>
            <w:r w:rsidRPr="00473F45">
              <w:rPr>
                <w:rFonts w:ascii="Arial" w:hAnsi="Arial" w:cs="Arial"/>
                <w:bCs/>
                <w:lang w:val="es-BO" w:eastAsia="zh-CN"/>
              </w:rPr>
              <w:t xml:space="preserve">Posterior a la implementación, en un plazo máximo de seis (6) meses el proveedor realizará la transferencia de conocimiento para al menos cuatro (4) servidores públicos de la Gerencia de Sistemas con una carga horaria de al menos cinco (5) horas, la cual podrá ser virtual y/o presencial. El contenido de la transferencia de conocimiento será coordinado con el Departamento de Base de Datos y Comunicaciones. </w:t>
            </w:r>
          </w:p>
          <w:p w14:paraId="3C0B4F81" w14:textId="77777777" w:rsidR="00473F45" w:rsidRPr="00473F45" w:rsidRDefault="00473F45" w:rsidP="00473F45">
            <w:pPr>
              <w:suppressAutoHyphens/>
              <w:ind w:left="360"/>
              <w:jc w:val="both"/>
              <w:rPr>
                <w:rFonts w:ascii="Arial" w:hAnsi="Arial" w:cs="Arial"/>
                <w:bCs/>
                <w:lang w:val="es-BO" w:eastAsia="zh-CN"/>
              </w:rPr>
            </w:pPr>
          </w:p>
          <w:p w14:paraId="18F5E4A1" w14:textId="77777777" w:rsidR="00473F45" w:rsidRPr="00473F45" w:rsidRDefault="00473F45" w:rsidP="00473F45">
            <w:pPr>
              <w:suppressAutoHyphens/>
              <w:jc w:val="both"/>
              <w:rPr>
                <w:rFonts w:ascii="Arial" w:hAnsi="Arial" w:cs="Arial"/>
                <w:b/>
                <w:bCs/>
                <w:lang w:val="es-BO" w:eastAsia="zh-CN"/>
              </w:rPr>
            </w:pPr>
            <w:r w:rsidRPr="00473F45">
              <w:rPr>
                <w:rFonts w:ascii="Arial" w:hAnsi="Arial" w:cs="Arial"/>
                <w:b/>
                <w:bCs/>
                <w:lang w:val="es-BO" w:eastAsia="zh-CN"/>
              </w:rPr>
              <w:t>(Manifestar aceptación)</w:t>
            </w:r>
          </w:p>
        </w:tc>
        <w:tc>
          <w:tcPr>
            <w:tcW w:w="1971" w:type="dxa"/>
            <w:vAlign w:val="center"/>
          </w:tcPr>
          <w:p w14:paraId="2C50A305"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val="es-BO" w:eastAsia="zh-CN"/>
              </w:rPr>
            </w:pPr>
          </w:p>
        </w:tc>
        <w:tc>
          <w:tcPr>
            <w:tcW w:w="425" w:type="dxa"/>
            <w:vAlign w:val="center"/>
          </w:tcPr>
          <w:p w14:paraId="2C8AC8F0"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634B7C06"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61E1CE0A"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473F45" w:rsidRPr="00473F45" w14:paraId="4992B1BD" w14:textId="77777777" w:rsidTr="00473F45">
        <w:trPr>
          <w:cantSplit/>
          <w:trHeight w:val="397"/>
        </w:trPr>
        <w:tc>
          <w:tcPr>
            <w:tcW w:w="5826" w:type="dxa"/>
            <w:shd w:val="clear" w:color="auto" w:fill="CCFFCC"/>
            <w:vAlign w:val="center"/>
          </w:tcPr>
          <w:p w14:paraId="55E598D9" w14:textId="77777777" w:rsidR="00473F45" w:rsidRPr="00473F45" w:rsidRDefault="00473F45" w:rsidP="00473F45">
            <w:pPr>
              <w:numPr>
                <w:ilvl w:val="0"/>
                <w:numId w:val="53"/>
              </w:numPr>
              <w:tabs>
                <w:tab w:val="left" w:pos="0"/>
              </w:tabs>
              <w:suppressAutoHyphens/>
              <w:jc w:val="both"/>
              <w:rPr>
                <w:rFonts w:ascii="Arial" w:hAnsi="Arial" w:cs="Arial"/>
                <w:sz w:val="18"/>
                <w:szCs w:val="20"/>
                <w:lang w:eastAsia="zh-CN"/>
              </w:rPr>
            </w:pPr>
            <w:r w:rsidRPr="00473F45">
              <w:rPr>
                <w:rFonts w:ascii="Arial" w:hAnsi="Arial" w:cs="Arial"/>
                <w:b/>
                <w:bCs/>
                <w:color w:val="000000"/>
                <w:lang w:eastAsia="zh-CN"/>
              </w:rPr>
              <w:t>MULTAS</w:t>
            </w:r>
            <w:r w:rsidRPr="00473F45">
              <w:rPr>
                <w:rFonts w:ascii="Arial" w:hAnsi="Arial" w:cs="Arial"/>
                <w:b/>
                <w:bCs/>
                <w:color w:val="000000"/>
                <w:lang w:eastAsia="zh-CN"/>
              </w:rPr>
              <w:tab/>
            </w:r>
            <w:r w:rsidRPr="00473F45">
              <w:rPr>
                <w:rFonts w:ascii="Arial" w:hAnsi="Arial" w:cs="Arial"/>
                <w:b/>
                <w:bCs/>
                <w:color w:val="000000"/>
                <w:lang w:eastAsia="zh-CN"/>
              </w:rPr>
              <w:tab/>
            </w:r>
            <w:r w:rsidRPr="00473F45">
              <w:rPr>
                <w:rFonts w:ascii="Arial" w:hAnsi="Arial" w:cs="Arial"/>
                <w:b/>
                <w:bCs/>
                <w:color w:val="000000"/>
                <w:lang w:eastAsia="zh-CN"/>
              </w:rPr>
              <w:tab/>
            </w:r>
            <w:r w:rsidRPr="00473F45">
              <w:rPr>
                <w:rFonts w:ascii="Arial" w:hAnsi="Arial" w:cs="Arial"/>
                <w:b/>
                <w:bCs/>
                <w:color w:val="000000"/>
                <w:lang w:eastAsia="zh-CN"/>
              </w:rPr>
              <w:tab/>
            </w:r>
          </w:p>
        </w:tc>
        <w:tc>
          <w:tcPr>
            <w:tcW w:w="1971" w:type="dxa"/>
            <w:shd w:val="clear" w:color="auto" w:fill="CCFFCC"/>
            <w:vAlign w:val="center"/>
          </w:tcPr>
          <w:p w14:paraId="6425952C" w14:textId="77777777" w:rsidR="00473F45" w:rsidRPr="00473F45" w:rsidRDefault="00473F45" w:rsidP="00473F45">
            <w:pPr>
              <w:suppressAutoHyphens/>
              <w:snapToGrid w:val="0"/>
              <w:jc w:val="both"/>
              <w:rPr>
                <w:rFonts w:ascii="Arial" w:hAnsi="Arial" w:cs="Arial"/>
                <w:b/>
                <w:bCs/>
                <w:color w:val="000000"/>
                <w:lang w:eastAsia="zh-CN"/>
              </w:rPr>
            </w:pPr>
          </w:p>
        </w:tc>
        <w:tc>
          <w:tcPr>
            <w:tcW w:w="425" w:type="dxa"/>
            <w:shd w:val="clear" w:color="auto" w:fill="CCFFCC"/>
            <w:vAlign w:val="center"/>
          </w:tcPr>
          <w:p w14:paraId="10D898BF" w14:textId="77777777" w:rsidR="00473F45" w:rsidRPr="00473F45" w:rsidRDefault="00473F45" w:rsidP="00473F45">
            <w:pPr>
              <w:suppressAutoHyphens/>
              <w:snapToGrid w:val="0"/>
              <w:jc w:val="both"/>
              <w:rPr>
                <w:rFonts w:ascii="Arial" w:hAnsi="Arial" w:cs="Arial"/>
                <w:b/>
                <w:bCs/>
                <w:color w:val="000000"/>
                <w:lang w:eastAsia="zh-CN"/>
              </w:rPr>
            </w:pPr>
          </w:p>
        </w:tc>
        <w:tc>
          <w:tcPr>
            <w:tcW w:w="425" w:type="dxa"/>
            <w:shd w:val="clear" w:color="auto" w:fill="CCFFCC"/>
            <w:vAlign w:val="center"/>
          </w:tcPr>
          <w:p w14:paraId="6068901B" w14:textId="77777777" w:rsidR="00473F45" w:rsidRPr="00473F45" w:rsidRDefault="00473F45" w:rsidP="00473F45">
            <w:pPr>
              <w:suppressAutoHyphens/>
              <w:snapToGrid w:val="0"/>
              <w:jc w:val="both"/>
              <w:rPr>
                <w:rFonts w:ascii="Arial" w:hAnsi="Arial" w:cs="Arial"/>
                <w:b/>
                <w:bCs/>
                <w:color w:val="000000"/>
                <w:lang w:eastAsia="zh-CN"/>
              </w:rPr>
            </w:pPr>
          </w:p>
        </w:tc>
        <w:tc>
          <w:tcPr>
            <w:tcW w:w="1500" w:type="dxa"/>
            <w:shd w:val="clear" w:color="auto" w:fill="CCFFCC"/>
            <w:vAlign w:val="center"/>
          </w:tcPr>
          <w:p w14:paraId="266D48E8" w14:textId="77777777" w:rsidR="00473F45" w:rsidRPr="00473F45" w:rsidRDefault="00473F45" w:rsidP="00473F45">
            <w:pPr>
              <w:suppressAutoHyphens/>
              <w:snapToGrid w:val="0"/>
              <w:jc w:val="both"/>
              <w:rPr>
                <w:rFonts w:ascii="Arial" w:hAnsi="Arial" w:cs="Arial"/>
                <w:b/>
                <w:bCs/>
                <w:color w:val="000000"/>
                <w:lang w:eastAsia="zh-CN"/>
              </w:rPr>
            </w:pPr>
          </w:p>
        </w:tc>
      </w:tr>
      <w:tr w:rsidR="00473F45" w:rsidRPr="00473F45" w14:paraId="6A90CB45" w14:textId="77777777" w:rsidTr="00473F45">
        <w:trPr>
          <w:cantSplit/>
          <w:trHeight w:val="397"/>
        </w:trPr>
        <w:tc>
          <w:tcPr>
            <w:tcW w:w="5826" w:type="dxa"/>
            <w:vAlign w:val="center"/>
          </w:tcPr>
          <w:p w14:paraId="1BB9881D" w14:textId="77777777" w:rsidR="00473F45" w:rsidRPr="00473F45" w:rsidRDefault="00473F45" w:rsidP="00473F45">
            <w:pPr>
              <w:numPr>
                <w:ilvl w:val="0"/>
                <w:numId w:val="61"/>
              </w:numPr>
              <w:tabs>
                <w:tab w:val="left" w:pos="-720"/>
              </w:tabs>
              <w:suppressAutoHyphens/>
              <w:jc w:val="both"/>
              <w:rPr>
                <w:rFonts w:ascii="Arial" w:hAnsi="Arial" w:cs="Arial"/>
                <w:sz w:val="18"/>
                <w:szCs w:val="20"/>
                <w:lang w:eastAsia="zh-CN"/>
              </w:rPr>
            </w:pPr>
            <w:r w:rsidRPr="00473F45">
              <w:rPr>
                <w:rFonts w:ascii="Arial" w:hAnsi="Arial" w:cs="Arial"/>
                <w:b/>
                <w:bCs/>
                <w:lang w:eastAsia="zh-CN"/>
              </w:rPr>
              <w:t xml:space="preserve">Multas por retraso: </w:t>
            </w:r>
            <w:r w:rsidRPr="00473F45">
              <w:rPr>
                <w:rFonts w:ascii="Arial" w:hAnsi="Arial" w:cs="Arial"/>
                <w:bCs/>
                <w:lang w:eastAsia="zh-CN"/>
              </w:rPr>
              <w:t>Será sancionado con una multa equivalente al tres por mil del monto total por cada día calendario de retraso en cualquiera de las siguientes etapas:</w:t>
            </w:r>
          </w:p>
          <w:p w14:paraId="37A77BF4" w14:textId="77777777" w:rsidR="00473F45" w:rsidRPr="00473F45" w:rsidRDefault="00473F45" w:rsidP="00473F45">
            <w:pPr>
              <w:numPr>
                <w:ilvl w:val="0"/>
                <w:numId w:val="62"/>
              </w:numPr>
              <w:tabs>
                <w:tab w:val="left" w:pos="0"/>
              </w:tabs>
              <w:suppressAutoHyphens/>
              <w:jc w:val="both"/>
              <w:rPr>
                <w:rFonts w:ascii="Arial" w:hAnsi="Arial" w:cs="Arial"/>
                <w:sz w:val="18"/>
                <w:szCs w:val="20"/>
                <w:lang w:eastAsia="zh-CN"/>
              </w:rPr>
            </w:pPr>
            <w:r w:rsidRPr="00473F45">
              <w:rPr>
                <w:rFonts w:ascii="Arial" w:hAnsi="Arial" w:cs="Arial"/>
                <w:bCs/>
                <w:lang w:eastAsia="zh-CN"/>
              </w:rPr>
              <w:t>Recepción de bienes sujeta a verificación.</w:t>
            </w:r>
          </w:p>
          <w:p w14:paraId="2F4B1B0E" w14:textId="77777777" w:rsidR="00473F45" w:rsidRPr="00473F45" w:rsidRDefault="00473F45" w:rsidP="00473F45">
            <w:pPr>
              <w:numPr>
                <w:ilvl w:val="0"/>
                <w:numId w:val="62"/>
              </w:numPr>
              <w:tabs>
                <w:tab w:val="left" w:pos="0"/>
              </w:tabs>
              <w:suppressAutoHyphens/>
              <w:jc w:val="both"/>
              <w:rPr>
                <w:rFonts w:ascii="Arial" w:hAnsi="Arial" w:cs="Arial"/>
                <w:sz w:val="18"/>
                <w:szCs w:val="20"/>
                <w:lang w:eastAsia="zh-CN"/>
              </w:rPr>
            </w:pPr>
            <w:r w:rsidRPr="00473F45">
              <w:rPr>
                <w:rFonts w:ascii="Arial" w:hAnsi="Arial" w:cs="Arial"/>
                <w:bCs/>
                <w:lang w:eastAsia="zh-CN"/>
              </w:rPr>
              <w:t>Implementación.</w:t>
            </w:r>
          </w:p>
          <w:p w14:paraId="6F59B2A3" w14:textId="77777777" w:rsidR="00473F45" w:rsidRPr="00473F45" w:rsidRDefault="00473F45" w:rsidP="00473F45">
            <w:pPr>
              <w:suppressAutoHyphens/>
              <w:jc w:val="both"/>
              <w:rPr>
                <w:rFonts w:ascii="Arial" w:hAnsi="Arial" w:cs="Arial"/>
                <w:b/>
                <w:bCs/>
                <w:lang w:eastAsia="zh-CN"/>
              </w:rPr>
            </w:pPr>
          </w:p>
          <w:p w14:paraId="5F270D27" w14:textId="77777777" w:rsidR="00473F45" w:rsidRPr="00473F45" w:rsidRDefault="00473F45" w:rsidP="00473F45">
            <w:pPr>
              <w:suppressAutoHyphens/>
              <w:jc w:val="both"/>
              <w:rPr>
                <w:rFonts w:ascii="Arial" w:hAnsi="Arial" w:cs="Arial"/>
                <w:sz w:val="18"/>
                <w:szCs w:val="20"/>
                <w:lang w:eastAsia="zh-CN"/>
              </w:rPr>
            </w:pPr>
            <w:r w:rsidRPr="00473F45">
              <w:rPr>
                <w:rFonts w:ascii="Arial" w:hAnsi="Arial" w:cs="Arial"/>
                <w:b/>
                <w:bCs/>
                <w:lang w:eastAsia="zh-CN"/>
              </w:rPr>
              <w:t>(Manifestar aceptación)</w:t>
            </w:r>
          </w:p>
        </w:tc>
        <w:tc>
          <w:tcPr>
            <w:tcW w:w="1971" w:type="dxa"/>
            <w:vAlign w:val="center"/>
          </w:tcPr>
          <w:p w14:paraId="78306768"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73FC039A"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262330D8"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vAlign w:val="center"/>
          </w:tcPr>
          <w:p w14:paraId="2F1598B9"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6AE2D9D3" w14:textId="77777777" w:rsidTr="00473F45">
        <w:trPr>
          <w:cantSplit/>
          <w:trHeight w:val="397"/>
        </w:trPr>
        <w:tc>
          <w:tcPr>
            <w:tcW w:w="5826" w:type="dxa"/>
            <w:vAlign w:val="center"/>
          </w:tcPr>
          <w:p w14:paraId="4FD2FCA5" w14:textId="77777777" w:rsidR="00473F45" w:rsidRPr="00473F45" w:rsidRDefault="00473F45" w:rsidP="00473F45">
            <w:pPr>
              <w:numPr>
                <w:ilvl w:val="0"/>
                <w:numId w:val="61"/>
              </w:numPr>
              <w:tabs>
                <w:tab w:val="left" w:pos="-720"/>
              </w:tabs>
              <w:suppressAutoHyphens/>
              <w:jc w:val="both"/>
              <w:rPr>
                <w:rFonts w:ascii="Arial" w:hAnsi="Arial" w:cs="Arial"/>
                <w:sz w:val="18"/>
                <w:szCs w:val="20"/>
                <w:lang w:eastAsia="zh-CN"/>
              </w:rPr>
            </w:pPr>
            <w:r w:rsidRPr="00473F45">
              <w:rPr>
                <w:rFonts w:ascii="Arial" w:hAnsi="Arial" w:cs="Arial"/>
                <w:b/>
                <w:bCs/>
                <w:lang w:eastAsia="zh-CN"/>
              </w:rPr>
              <w:lastRenderedPageBreak/>
              <w:t xml:space="preserve">Resolución del contrato: </w:t>
            </w:r>
            <w:r w:rsidRPr="00473F45">
              <w:rPr>
                <w:rFonts w:ascii="Arial" w:hAnsi="Arial" w:cs="Arial"/>
                <w:bCs/>
                <w:lang w:eastAsia="zh-CN"/>
              </w:rPr>
              <w:t>Cuando la acumulación de multas alcance el veinte por ciento (20%) de la suma total contratada, el BCB resolverá el contrato y la ejecución de la garantía de cumplimiento de contrato a favor del BCB, sin necesidad de ningún trámite o acción judicial, a su solo requerimiento.</w:t>
            </w:r>
          </w:p>
          <w:p w14:paraId="6C3312F7" w14:textId="77777777" w:rsidR="00473F45" w:rsidRPr="00473F45" w:rsidRDefault="00473F45" w:rsidP="00473F45">
            <w:pPr>
              <w:suppressAutoHyphens/>
              <w:jc w:val="both"/>
              <w:rPr>
                <w:rFonts w:ascii="Arial" w:hAnsi="Arial" w:cs="Arial"/>
                <w:b/>
                <w:bCs/>
                <w:lang w:eastAsia="zh-CN"/>
              </w:rPr>
            </w:pPr>
          </w:p>
          <w:p w14:paraId="7E6B8370" w14:textId="77777777" w:rsidR="00473F45" w:rsidRPr="00473F45" w:rsidRDefault="00473F45" w:rsidP="00473F45">
            <w:pPr>
              <w:suppressAutoHyphens/>
              <w:jc w:val="both"/>
              <w:rPr>
                <w:rFonts w:ascii="Arial" w:hAnsi="Arial" w:cs="Arial"/>
                <w:sz w:val="18"/>
                <w:szCs w:val="20"/>
                <w:lang w:eastAsia="zh-CN"/>
              </w:rPr>
            </w:pPr>
            <w:r w:rsidRPr="00473F45">
              <w:rPr>
                <w:rFonts w:ascii="Arial" w:hAnsi="Arial" w:cs="Arial"/>
                <w:b/>
                <w:bCs/>
                <w:lang w:eastAsia="zh-CN"/>
              </w:rPr>
              <w:t>(Manifestar aceptación)</w:t>
            </w:r>
          </w:p>
        </w:tc>
        <w:tc>
          <w:tcPr>
            <w:tcW w:w="1971" w:type="dxa"/>
            <w:vAlign w:val="center"/>
          </w:tcPr>
          <w:p w14:paraId="7D9E6DAC"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41E267C7"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25B426B8"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vAlign w:val="center"/>
          </w:tcPr>
          <w:p w14:paraId="0B3E2A21"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0C1EB6C2" w14:textId="77777777" w:rsidTr="00473F45">
        <w:trPr>
          <w:cantSplit/>
          <w:trHeight w:val="397"/>
        </w:trPr>
        <w:tc>
          <w:tcPr>
            <w:tcW w:w="5826" w:type="dxa"/>
            <w:shd w:val="clear" w:color="auto" w:fill="CCFFCC"/>
            <w:vAlign w:val="center"/>
          </w:tcPr>
          <w:p w14:paraId="1BCB6971" w14:textId="77777777" w:rsidR="00473F45" w:rsidRPr="00473F45" w:rsidRDefault="00473F45" w:rsidP="00473F45">
            <w:pPr>
              <w:numPr>
                <w:ilvl w:val="0"/>
                <w:numId w:val="53"/>
              </w:numPr>
              <w:tabs>
                <w:tab w:val="left" w:pos="0"/>
              </w:tabs>
              <w:suppressAutoHyphens/>
              <w:jc w:val="both"/>
              <w:rPr>
                <w:rFonts w:ascii="Arial" w:hAnsi="Arial" w:cs="Arial"/>
                <w:sz w:val="18"/>
                <w:szCs w:val="20"/>
                <w:lang w:eastAsia="zh-CN"/>
              </w:rPr>
            </w:pPr>
            <w:r w:rsidRPr="00473F45">
              <w:rPr>
                <w:rFonts w:ascii="Arial" w:hAnsi="Arial" w:cs="Arial"/>
                <w:b/>
                <w:bCs/>
                <w:color w:val="000000"/>
                <w:lang w:eastAsia="zh-CN"/>
              </w:rPr>
              <w:t>ANTICIPO Y FORMA DE PAGO</w:t>
            </w:r>
          </w:p>
        </w:tc>
        <w:tc>
          <w:tcPr>
            <w:tcW w:w="1971" w:type="dxa"/>
            <w:tcBorders>
              <w:bottom w:val="single" w:sz="4" w:space="0" w:color="000000"/>
            </w:tcBorders>
            <w:shd w:val="clear" w:color="auto" w:fill="CCFFCC"/>
            <w:vAlign w:val="center"/>
          </w:tcPr>
          <w:p w14:paraId="6598DC34"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tcBorders>
              <w:bottom w:val="single" w:sz="4" w:space="0" w:color="000000"/>
            </w:tcBorders>
            <w:shd w:val="clear" w:color="auto" w:fill="CCFFCC"/>
            <w:vAlign w:val="center"/>
          </w:tcPr>
          <w:p w14:paraId="3444B406"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tcBorders>
              <w:bottom w:val="single" w:sz="4" w:space="0" w:color="000000"/>
            </w:tcBorders>
            <w:shd w:val="clear" w:color="auto" w:fill="CCFFCC"/>
            <w:vAlign w:val="center"/>
          </w:tcPr>
          <w:p w14:paraId="4ABB0AB1"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tcBorders>
              <w:bottom w:val="single" w:sz="4" w:space="0" w:color="000000"/>
            </w:tcBorders>
            <w:shd w:val="clear" w:color="auto" w:fill="CCFFCC"/>
            <w:vAlign w:val="center"/>
          </w:tcPr>
          <w:p w14:paraId="04961134"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1DA4EA81" w14:textId="77777777" w:rsidTr="00473F45">
        <w:trPr>
          <w:cantSplit/>
          <w:trHeight w:val="397"/>
        </w:trPr>
        <w:tc>
          <w:tcPr>
            <w:tcW w:w="5826" w:type="dxa"/>
            <w:vAlign w:val="center"/>
          </w:tcPr>
          <w:p w14:paraId="1155F32A" w14:textId="77777777" w:rsidR="00473F45" w:rsidRPr="00473F45" w:rsidRDefault="00473F45" w:rsidP="00473F45">
            <w:pPr>
              <w:numPr>
                <w:ilvl w:val="0"/>
                <w:numId w:val="64"/>
              </w:numPr>
              <w:tabs>
                <w:tab w:val="left" w:pos="-720"/>
              </w:tabs>
              <w:suppressAutoHyphens/>
              <w:jc w:val="both"/>
              <w:rPr>
                <w:rFonts w:ascii="Arial" w:hAnsi="Arial" w:cs="Arial"/>
                <w:sz w:val="18"/>
                <w:szCs w:val="20"/>
                <w:lang w:eastAsia="zh-CN"/>
              </w:rPr>
            </w:pPr>
            <w:r w:rsidRPr="00473F45">
              <w:rPr>
                <w:rFonts w:ascii="Arial" w:hAnsi="Arial" w:cs="Arial"/>
                <w:b/>
                <w:bCs/>
                <w:lang w:eastAsia="zh-CN"/>
              </w:rPr>
              <w:t xml:space="preserve">Anticipo: </w:t>
            </w:r>
            <w:r w:rsidRPr="00473F45">
              <w:rPr>
                <w:rFonts w:ascii="Arial" w:hAnsi="Arial" w:cs="Arial"/>
                <w:bCs/>
                <w:lang w:eastAsia="zh-CN"/>
              </w:rPr>
              <w:t>Para el presente proceso no se otorgará ningún tipo de anticipo.</w:t>
            </w:r>
          </w:p>
          <w:p w14:paraId="295E5F10" w14:textId="77777777" w:rsidR="00473F45" w:rsidRPr="00473F45" w:rsidRDefault="00473F45" w:rsidP="00473F45">
            <w:pPr>
              <w:suppressAutoHyphens/>
              <w:jc w:val="both"/>
              <w:rPr>
                <w:rFonts w:ascii="Arial" w:hAnsi="Arial" w:cs="Arial"/>
                <w:sz w:val="18"/>
                <w:szCs w:val="20"/>
                <w:lang w:eastAsia="zh-CN"/>
              </w:rPr>
            </w:pPr>
          </w:p>
        </w:tc>
        <w:tc>
          <w:tcPr>
            <w:tcW w:w="1971" w:type="dxa"/>
            <w:shd w:val="pct50" w:color="auto" w:fill="auto"/>
            <w:vAlign w:val="center"/>
          </w:tcPr>
          <w:p w14:paraId="2471A342" w14:textId="77777777" w:rsidR="00473F45" w:rsidRPr="00473F45" w:rsidRDefault="00473F45" w:rsidP="00473F45">
            <w:pPr>
              <w:suppressAutoHyphens/>
              <w:snapToGrid w:val="0"/>
              <w:ind w:left="290" w:hanging="290"/>
              <w:jc w:val="both"/>
              <w:rPr>
                <w:rFonts w:ascii="Arial" w:hAnsi="Arial" w:cs="Arial"/>
                <w:b/>
                <w:bCs/>
                <w:lang w:val="es-ES_tradnl" w:eastAsia="zh-CN"/>
              </w:rPr>
            </w:pPr>
          </w:p>
        </w:tc>
        <w:tc>
          <w:tcPr>
            <w:tcW w:w="425" w:type="dxa"/>
            <w:shd w:val="pct50" w:color="auto" w:fill="auto"/>
            <w:vAlign w:val="center"/>
          </w:tcPr>
          <w:p w14:paraId="3690E887" w14:textId="77777777" w:rsidR="00473F45" w:rsidRPr="00473F45" w:rsidRDefault="00473F45" w:rsidP="00473F45">
            <w:pPr>
              <w:suppressAutoHyphens/>
              <w:snapToGrid w:val="0"/>
              <w:ind w:left="290" w:hanging="290"/>
              <w:jc w:val="both"/>
              <w:rPr>
                <w:rFonts w:ascii="Arial" w:hAnsi="Arial" w:cs="Arial"/>
                <w:b/>
                <w:bCs/>
                <w:lang w:val="es-ES_tradnl" w:eastAsia="zh-CN"/>
              </w:rPr>
            </w:pPr>
          </w:p>
        </w:tc>
        <w:tc>
          <w:tcPr>
            <w:tcW w:w="425" w:type="dxa"/>
            <w:shd w:val="pct50" w:color="auto" w:fill="auto"/>
            <w:vAlign w:val="center"/>
          </w:tcPr>
          <w:p w14:paraId="70355CCE" w14:textId="77777777" w:rsidR="00473F45" w:rsidRPr="00473F45" w:rsidRDefault="00473F45" w:rsidP="00473F45">
            <w:pPr>
              <w:suppressAutoHyphens/>
              <w:snapToGrid w:val="0"/>
              <w:ind w:left="290" w:hanging="290"/>
              <w:jc w:val="both"/>
              <w:rPr>
                <w:rFonts w:ascii="Arial" w:hAnsi="Arial" w:cs="Arial"/>
                <w:b/>
                <w:bCs/>
                <w:lang w:val="es-ES_tradnl" w:eastAsia="zh-CN"/>
              </w:rPr>
            </w:pPr>
          </w:p>
        </w:tc>
        <w:tc>
          <w:tcPr>
            <w:tcW w:w="1500" w:type="dxa"/>
            <w:shd w:val="pct50" w:color="auto" w:fill="auto"/>
            <w:vAlign w:val="center"/>
          </w:tcPr>
          <w:p w14:paraId="4A363BE7" w14:textId="77777777" w:rsidR="00473F45" w:rsidRPr="00473F45" w:rsidRDefault="00473F45" w:rsidP="00473F45">
            <w:pPr>
              <w:suppressAutoHyphens/>
              <w:snapToGrid w:val="0"/>
              <w:ind w:left="290" w:hanging="290"/>
              <w:jc w:val="both"/>
              <w:rPr>
                <w:rFonts w:ascii="Arial" w:hAnsi="Arial" w:cs="Arial"/>
                <w:b/>
                <w:bCs/>
                <w:lang w:val="es-ES_tradnl" w:eastAsia="zh-CN"/>
              </w:rPr>
            </w:pPr>
          </w:p>
        </w:tc>
      </w:tr>
      <w:tr w:rsidR="00473F45" w:rsidRPr="00473F45" w14:paraId="2F0A7653" w14:textId="77777777" w:rsidTr="00473F45">
        <w:trPr>
          <w:cantSplit/>
          <w:trHeight w:val="397"/>
        </w:trPr>
        <w:tc>
          <w:tcPr>
            <w:tcW w:w="5826" w:type="dxa"/>
            <w:vAlign w:val="center"/>
          </w:tcPr>
          <w:p w14:paraId="5AC52BAE" w14:textId="77777777" w:rsidR="00473F45" w:rsidRPr="00473F45" w:rsidRDefault="00473F45" w:rsidP="00473F45">
            <w:pPr>
              <w:numPr>
                <w:ilvl w:val="0"/>
                <w:numId w:val="64"/>
              </w:numPr>
              <w:tabs>
                <w:tab w:val="left" w:pos="-720"/>
              </w:tabs>
              <w:suppressAutoHyphens/>
              <w:jc w:val="both"/>
              <w:rPr>
                <w:rFonts w:ascii="Arial" w:hAnsi="Arial" w:cs="Arial"/>
                <w:sz w:val="18"/>
                <w:szCs w:val="20"/>
                <w:lang w:eastAsia="zh-CN"/>
              </w:rPr>
            </w:pPr>
            <w:r w:rsidRPr="00473F45">
              <w:rPr>
                <w:rFonts w:ascii="Arial" w:hAnsi="Arial" w:cs="Arial"/>
                <w:b/>
                <w:bCs/>
                <w:lang w:eastAsia="zh-CN"/>
              </w:rPr>
              <w:t>Forma de pago:</w:t>
            </w:r>
            <w:r w:rsidRPr="00473F45">
              <w:rPr>
                <w:rFonts w:ascii="Arial" w:hAnsi="Arial" w:cs="Arial"/>
                <w:bCs/>
                <w:lang w:eastAsia="zh-CN"/>
              </w:rPr>
              <w:t xml:space="preserve"> El pago total se efectuará una vez emitida el Acta de Recepción por la Comisión de la Recepción y la emisión de la factura correspondiente por parte del proveedor.</w:t>
            </w:r>
          </w:p>
          <w:p w14:paraId="5929A3BA" w14:textId="77777777" w:rsidR="00473F45" w:rsidRPr="00473F45" w:rsidRDefault="00473F45" w:rsidP="00473F45">
            <w:pPr>
              <w:suppressAutoHyphens/>
              <w:ind w:left="360"/>
              <w:jc w:val="both"/>
              <w:rPr>
                <w:rFonts w:ascii="Arial" w:hAnsi="Arial" w:cs="Arial"/>
                <w:bCs/>
                <w:lang w:eastAsia="zh-CN"/>
              </w:rPr>
            </w:pPr>
          </w:p>
          <w:p w14:paraId="2D7AF787" w14:textId="77777777" w:rsidR="00473F45" w:rsidRPr="00473F45" w:rsidRDefault="00473F45" w:rsidP="00473F45">
            <w:pPr>
              <w:suppressAutoHyphens/>
              <w:jc w:val="both"/>
              <w:rPr>
                <w:rFonts w:ascii="Arial" w:hAnsi="Arial" w:cs="Arial"/>
                <w:sz w:val="18"/>
                <w:szCs w:val="20"/>
                <w:lang w:eastAsia="zh-CN"/>
              </w:rPr>
            </w:pPr>
            <w:r w:rsidRPr="00473F45">
              <w:rPr>
                <w:rFonts w:ascii="Arial" w:hAnsi="Arial" w:cs="Arial"/>
                <w:b/>
                <w:bCs/>
                <w:lang w:eastAsia="zh-CN"/>
              </w:rPr>
              <w:t>(Manifestar aceptación)</w:t>
            </w:r>
          </w:p>
        </w:tc>
        <w:tc>
          <w:tcPr>
            <w:tcW w:w="1971" w:type="dxa"/>
            <w:vAlign w:val="center"/>
          </w:tcPr>
          <w:p w14:paraId="6176D187"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26511FEE"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vAlign w:val="center"/>
          </w:tcPr>
          <w:p w14:paraId="1142B8EB"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vAlign w:val="center"/>
          </w:tcPr>
          <w:p w14:paraId="47BCBF7A"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784BBAAA" w14:textId="77777777" w:rsidTr="00473F45">
        <w:trPr>
          <w:cantSplit/>
          <w:trHeight w:val="397"/>
        </w:trPr>
        <w:tc>
          <w:tcPr>
            <w:tcW w:w="5826" w:type="dxa"/>
            <w:shd w:val="clear" w:color="auto" w:fill="339966"/>
            <w:vAlign w:val="center"/>
          </w:tcPr>
          <w:p w14:paraId="3F6A212C" w14:textId="77777777" w:rsidR="00473F45" w:rsidRPr="00473F45" w:rsidRDefault="00473F45" w:rsidP="00473F45">
            <w:pPr>
              <w:ind w:left="290" w:hanging="290"/>
              <w:jc w:val="both"/>
              <w:rPr>
                <w:rFonts w:ascii="Arial" w:hAnsi="Arial" w:cs="Arial"/>
                <w:sz w:val="18"/>
                <w:szCs w:val="20"/>
                <w:lang w:eastAsia="zh-CN"/>
              </w:rPr>
            </w:pPr>
            <w:r w:rsidRPr="00473F45">
              <w:rPr>
                <w:rFonts w:ascii="Arial" w:hAnsi="Arial" w:cs="Arial"/>
                <w:b/>
                <w:bCs/>
                <w:color w:val="FFFFFF"/>
                <w:lang w:eastAsia="zh-CN"/>
              </w:rPr>
              <w:t>III. CARACTERÍSTICAS GENERALES DE LA EMPRESA Y DEL PERSONAL</w:t>
            </w:r>
          </w:p>
        </w:tc>
        <w:tc>
          <w:tcPr>
            <w:tcW w:w="1971" w:type="dxa"/>
            <w:shd w:val="clear" w:color="auto" w:fill="339966"/>
            <w:vAlign w:val="center"/>
          </w:tcPr>
          <w:p w14:paraId="658778B6" w14:textId="77777777" w:rsidR="00473F45" w:rsidRPr="00473F45" w:rsidRDefault="00473F45" w:rsidP="00473F45">
            <w:pPr>
              <w:snapToGrid w:val="0"/>
              <w:ind w:left="290" w:hanging="290"/>
              <w:jc w:val="both"/>
              <w:rPr>
                <w:rFonts w:ascii="Arial" w:hAnsi="Arial" w:cs="Arial"/>
                <w:b/>
                <w:bCs/>
                <w:color w:val="FFFFFF"/>
                <w:lang w:eastAsia="zh-CN"/>
              </w:rPr>
            </w:pPr>
          </w:p>
        </w:tc>
        <w:tc>
          <w:tcPr>
            <w:tcW w:w="425" w:type="dxa"/>
            <w:shd w:val="clear" w:color="auto" w:fill="339966"/>
            <w:vAlign w:val="center"/>
          </w:tcPr>
          <w:p w14:paraId="192ED542" w14:textId="77777777" w:rsidR="00473F45" w:rsidRPr="00473F45" w:rsidRDefault="00473F45" w:rsidP="00473F45">
            <w:pPr>
              <w:snapToGrid w:val="0"/>
              <w:ind w:left="290" w:hanging="290"/>
              <w:jc w:val="both"/>
              <w:rPr>
                <w:rFonts w:ascii="Arial" w:hAnsi="Arial" w:cs="Arial"/>
                <w:b/>
                <w:bCs/>
                <w:color w:val="FFFFFF"/>
                <w:lang w:eastAsia="zh-CN"/>
              </w:rPr>
            </w:pPr>
          </w:p>
        </w:tc>
        <w:tc>
          <w:tcPr>
            <w:tcW w:w="425" w:type="dxa"/>
            <w:shd w:val="clear" w:color="auto" w:fill="339966"/>
            <w:vAlign w:val="center"/>
          </w:tcPr>
          <w:p w14:paraId="34B7F11C" w14:textId="77777777" w:rsidR="00473F45" w:rsidRPr="00473F45" w:rsidRDefault="00473F45" w:rsidP="00473F45">
            <w:pPr>
              <w:snapToGrid w:val="0"/>
              <w:ind w:left="290" w:hanging="290"/>
              <w:jc w:val="both"/>
              <w:rPr>
                <w:rFonts w:ascii="Arial" w:hAnsi="Arial" w:cs="Arial"/>
                <w:b/>
                <w:bCs/>
                <w:color w:val="FFFFFF"/>
                <w:lang w:eastAsia="zh-CN"/>
              </w:rPr>
            </w:pPr>
          </w:p>
        </w:tc>
        <w:tc>
          <w:tcPr>
            <w:tcW w:w="1500" w:type="dxa"/>
            <w:shd w:val="clear" w:color="auto" w:fill="339966"/>
            <w:vAlign w:val="center"/>
          </w:tcPr>
          <w:p w14:paraId="0FA9987D" w14:textId="77777777" w:rsidR="00473F45" w:rsidRPr="00473F45" w:rsidRDefault="00473F45" w:rsidP="00473F45">
            <w:pPr>
              <w:snapToGrid w:val="0"/>
              <w:ind w:left="290" w:hanging="290"/>
              <w:jc w:val="both"/>
              <w:rPr>
                <w:rFonts w:ascii="Arial" w:hAnsi="Arial" w:cs="Arial"/>
                <w:b/>
                <w:bCs/>
                <w:color w:val="FFFFFF"/>
                <w:lang w:eastAsia="zh-CN"/>
              </w:rPr>
            </w:pPr>
          </w:p>
        </w:tc>
      </w:tr>
      <w:tr w:rsidR="00473F45" w:rsidRPr="00473F45" w14:paraId="024FBC47" w14:textId="77777777" w:rsidTr="00473F45">
        <w:trPr>
          <w:cantSplit/>
          <w:trHeight w:val="397"/>
        </w:trPr>
        <w:tc>
          <w:tcPr>
            <w:tcW w:w="5826" w:type="dxa"/>
            <w:shd w:val="clear" w:color="auto" w:fill="FFFFFF"/>
            <w:vAlign w:val="center"/>
          </w:tcPr>
          <w:p w14:paraId="0C450200" w14:textId="77777777" w:rsidR="00473F45" w:rsidRPr="00473F45" w:rsidRDefault="00473F45" w:rsidP="00473F45">
            <w:pPr>
              <w:numPr>
                <w:ilvl w:val="0"/>
                <w:numId w:val="63"/>
              </w:numPr>
              <w:tabs>
                <w:tab w:val="left" w:pos="-720"/>
              </w:tabs>
              <w:suppressAutoHyphens/>
              <w:jc w:val="both"/>
              <w:rPr>
                <w:rFonts w:ascii="Arial" w:hAnsi="Arial" w:cs="Arial"/>
                <w:sz w:val="18"/>
                <w:szCs w:val="20"/>
                <w:lang w:eastAsia="zh-CN"/>
              </w:rPr>
            </w:pPr>
            <w:r w:rsidRPr="00473F45">
              <w:rPr>
                <w:rFonts w:ascii="Arial" w:hAnsi="Arial" w:cs="Arial"/>
                <w:lang w:eastAsia="zh-CN"/>
              </w:rPr>
              <w:t xml:space="preserve">El proponente debe contar con respaldo del fabricante del software ofertada, que demuestre ser canal o distribuidor o </w:t>
            </w:r>
            <w:proofErr w:type="spellStart"/>
            <w:proofErr w:type="gramStart"/>
            <w:r w:rsidRPr="00473F45">
              <w:rPr>
                <w:rFonts w:ascii="Arial" w:hAnsi="Arial" w:cs="Arial"/>
                <w:lang w:eastAsia="zh-CN"/>
              </w:rPr>
              <w:t>partner</w:t>
            </w:r>
            <w:proofErr w:type="spellEnd"/>
            <w:r w:rsidRPr="00473F45">
              <w:rPr>
                <w:rFonts w:ascii="Arial" w:hAnsi="Arial" w:cs="Arial"/>
                <w:lang w:eastAsia="zh-CN"/>
              </w:rPr>
              <w:t xml:space="preserve">  o</w:t>
            </w:r>
            <w:proofErr w:type="gramEnd"/>
            <w:r w:rsidRPr="00473F45">
              <w:rPr>
                <w:rFonts w:ascii="Arial" w:hAnsi="Arial" w:cs="Arial"/>
                <w:lang w:eastAsia="zh-CN"/>
              </w:rPr>
              <w:t xml:space="preserve"> </w:t>
            </w:r>
            <w:proofErr w:type="spellStart"/>
            <w:r w:rsidRPr="00473F45">
              <w:rPr>
                <w:rFonts w:ascii="Arial" w:hAnsi="Arial" w:cs="Arial"/>
                <w:lang w:eastAsia="zh-CN"/>
              </w:rPr>
              <w:t>resseller</w:t>
            </w:r>
            <w:proofErr w:type="spellEnd"/>
            <w:r w:rsidRPr="00473F45">
              <w:rPr>
                <w:rFonts w:ascii="Arial" w:hAnsi="Arial" w:cs="Arial"/>
                <w:lang w:eastAsia="zh-CN"/>
              </w:rPr>
              <w:t xml:space="preserve"> o proveedor para Bolivia de Exchange.</w:t>
            </w:r>
          </w:p>
          <w:p w14:paraId="4E6A5F63" w14:textId="77777777" w:rsidR="00473F45" w:rsidRPr="00473F45" w:rsidRDefault="00473F45" w:rsidP="00473F45">
            <w:pPr>
              <w:suppressAutoHyphens/>
              <w:jc w:val="both"/>
              <w:rPr>
                <w:rFonts w:ascii="Arial" w:hAnsi="Arial" w:cs="Arial"/>
                <w:lang w:eastAsia="zh-CN"/>
              </w:rPr>
            </w:pPr>
          </w:p>
          <w:p w14:paraId="61DA4B4E" w14:textId="77777777" w:rsidR="00473F45" w:rsidRPr="00473F45" w:rsidRDefault="00473F45" w:rsidP="00473F45">
            <w:pPr>
              <w:suppressAutoHyphens/>
              <w:jc w:val="both"/>
              <w:rPr>
                <w:rFonts w:ascii="Arial" w:hAnsi="Arial" w:cs="Arial"/>
                <w:sz w:val="18"/>
                <w:szCs w:val="20"/>
                <w:lang w:eastAsia="zh-CN"/>
              </w:rPr>
            </w:pPr>
            <w:r w:rsidRPr="00473F45">
              <w:rPr>
                <w:rFonts w:ascii="Arial" w:hAnsi="Arial" w:cs="Arial"/>
                <w:b/>
                <w:iCs/>
                <w:lang w:eastAsia="zh-CN"/>
              </w:rPr>
              <w:t>(Manifestar aceptación y especificar URL del fabricante)</w:t>
            </w:r>
          </w:p>
        </w:tc>
        <w:tc>
          <w:tcPr>
            <w:tcW w:w="1971" w:type="dxa"/>
            <w:shd w:val="clear" w:color="auto" w:fill="FFFFFF"/>
            <w:vAlign w:val="center"/>
          </w:tcPr>
          <w:p w14:paraId="0E87D039"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shd w:val="clear" w:color="auto" w:fill="FFFFFF"/>
            <w:vAlign w:val="center"/>
          </w:tcPr>
          <w:p w14:paraId="0B4BC8DE"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shd w:val="clear" w:color="auto" w:fill="FFFFFF"/>
            <w:vAlign w:val="center"/>
          </w:tcPr>
          <w:p w14:paraId="75659BED"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shd w:val="clear" w:color="auto" w:fill="FFFFFF"/>
            <w:vAlign w:val="center"/>
          </w:tcPr>
          <w:p w14:paraId="561BC48A"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5D70E77D" w14:textId="77777777" w:rsidTr="00473F45">
        <w:trPr>
          <w:cantSplit/>
          <w:trHeight w:val="397"/>
        </w:trPr>
        <w:tc>
          <w:tcPr>
            <w:tcW w:w="5826" w:type="dxa"/>
            <w:shd w:val="clear" w:color="auto" w:fill="FFFFFF"/>
            <w:vAlign w:val="center"/>
          </w:tcPr>
          <w:p w14:paraId="47F6909D" w14:textId="77777777" w:rsidR="00473F45" w:rsidRPr="00473F45" w:rsidRDefault="00473F45" w:rsidP="00473F45">
            <w:pPr>
              <w:numPr>
                <w:ilvl w:val="0"/>
                <w:numId w:val="63"/>
              </w:numPr>
              <w:tabs>
                <w:tab w:val="left" w:pos="-720"/>
              </w:tabs>
              <w:suppressAutoHyphens/>
              <w:jc w:val="both"/>
              <w:rPr>
                <w:rFonts w:ascii="Arial" w:hAnsi="Arial" w:cs="Arial"/>
                <w:sz w:val="18"/>
                <w:szCs w:val="20"/>
                <w:lang w:eastAsia="zh-CN"/>
              </w:rPr>
            </w:pPr>
            <w:r w:rsidRPr="00473F45">
              <w:rPr>
                <w:rFonts w:ascii="Arial" w:hAnsi="Arial" w:cs="Arial"/>
                <w:b/>
                <w:iCs/>
                <w:lang w:val="es-ES_tradnl" w:eastAsia="zh-CN"/>
              </w:rPr>
              <w:t>Experiencia del proponente:</w:t>
            </w:r>
            <w:r w:rsidRPr="00473F45">
              <w:rPr>
                <w:rFonts w:ascii="Arial" w:hAnsi="Arial" w:cs="Arial"/>
                <w:iCs/>
                <w:lang w:val="es-ES_tradnl" w:eastAsia="zh-CN"/>
              </w:rPr>
              <w:t xml:space="preserve"> Deberá contar con un mínimo de cuatro (4) implementaciones de Microsoft Exchange y una (1) provisión de Microsoft Exchange dentro del territorio boliviano en los últimos 5 años.</w:t>
            </w:r>
          </w:p>
          <w:p w14:paraId="59169FF1" w14:textId="77777777" w:rsidR="00473F45" w:rsidRPr="00473F45" w:rsidRDefault="00473F45" w:rsidP="00473F45">
            <w:pPr>
              <w:ind w:left="360"/>
              <w:jc w:val="both"/>
              <w:rPr>
                <w:rFonts w:ascii="Arial" w:hAnsi="Arial" w:cs="Arial"/>
                <w:iCs/>
                <w:lang w:val="es-ES_tradnl" w:eastAsia="zh-CN"/>
              </w:rPr>
            </w:pPr>
          </w:p>
          <w:p w14:paraId="5402C747" w14:textId="77777777" w:rsidR="00473F45" w:rsidRPr="00473F45" w:rsidRDefault="00473F45" w:rsidP="00473F45">
            <w:pPr>
              <w:jc w:val="both"/>
              <w:rPr>
                <w:rFonts w:ascii="Arial" w:hAnsi="Arial" w:cs="Arial"/>
                <w:sz w:val="18"/>
                <w:szCs w:val="20"/>
                <w:lang w:eastAsia="zh-CN"/>
              </w:rPr>
            </w:pPr>
            <w:r w:rsidRPr="00473F45">
              <w:rPr>
                <w:rFonts w:ascii="Arial" w:hAnsi="Arial" w:cs="Arial"/>
                <w:b/>
                <w:i/>
                <w:iCs/>
                <w:szCs w:val="18"/>
                <w:lang w:eastAsia="zh-CN"/>
              </w:rPr>
              <w:t>(Manifestar aceptación y presentar copia simple de documentación de respaldo relacionadas a la implementación y provisión solicitadas tales como cartas de satisfacción del cliente o informes de conformidad o actas de conformidad que hagan mención a Microsoft Exchange)</w:t>
            </w:r>
          </w:p>
        </w:tc>
        <w:tc>
          <w:tcPr>
            <w:tcW w:w="1971" w:type="dxa"/>
            <w:shd w:val="clear" w:color="auto" w:fill="FFFFFF"/>
            <w:vAlign w:val="center"/>
          </w:tcPr>
          <w:p w14:paraId="09A3C9C2"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shd w:val="clear" w:color="auto" w:fill="FFFFFF"/>
            <w:vAlign w:val="center"/>
          </w:tcPr>
          <w:p w14:paraId="6B7FDE95" w14:textId="77777777" w:rsidR="00473F45" w:rsidRPr="00473F45" w:rsidRDefault="00473F45" w:rsidP="00473F45">
            <w:pPr>
              <w:suppressAutoHyphens/>
              <w:snapToGrid w:val="0"/>
              <w:ind w:left="290" w:hanging="290"/>
              <w:jc w:val="both"/>
              <w:rPr>
                <w:rFonts w:ascii="Arial" w:hAnsi="Arial" w:cs="Arial"/>
                <w:b/>
                <w:bCs/>
                <w:lang w:eastAsia="zh-CN"/>
              </w:rPr>
            </w:pPr>
          </w:p>
        </w:tc>
        <w:tc>
          <w:tcPr>
            <w:tcW w:w="425" w:type="dxa"/>
            <w:shd w:val="clear" w:color="auto" w:fill="FFFFFF"/>
            <w:vAlign w:val="center"/>
          </w:tcPr>
          <w:p w14:paraId="238AE26E"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shd w:val="clear" w:color="auto" w:fill="FFFFFF"/>
            <w:vAlign w:val="center"/>
          </w:tcPr>
          <w:p w14:paraId="221D69CF"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570527A2" w14:textId="77777777" w:rsidTr="00473F45">
        <w:trPr>
          <w:cantSplit/>
          <w:trHeight w:val="397"/>
        </w:trPr>
        <w:tc>
          <w:tcPr>
            <w:tcW w:w="5826" w:type="dxa"/>
            <w:shd w:val="clear" w:color="auto" w:fill="FFFFFF"/>
            <w:vAlign w:val="center"/>
          </w:tcPr>
          <w:p w14:paraId="4F6D9694" w14:textId="77777777" w:rsidR="00473F45" w:rsidRPr="00473F45" w:rsidRDefault="00473F45" w:rsidP="00473F45">
            <w:pPr>
              <w:numPr>
                <w:ilvl w:val="0"/>
                <w:numId w:val="63"/>
              </w:numPr>
              <w:tabs>
                <w:tab w:val="left" w:pos="-720"/>
              </w:tabs>
              <w:suppressAutoHyphens/>
              <w:jc w:val="both"/>
              <w:rPr>
                <w:rFonts w:ascii="Arial" w:hAnsi="Arial" w:cs="Arial"/>
                <w:sz w:val="18"/>
                <w:szCs w:val="20"/>
                <w:lang w:eastAsia="zh-CN"/>
              </w:rPr>
            </w:pPr>
            <w:r w:rsidRPr="00473F45">
              <w:rPr>
                <w:rFonts w:ascii="Arial" w:hAnsi="Arial" w:cs="Arial"/>
                <w:b/>
                <w:iCs/>
                <w:lang w:val="es-ES_tradnl" w:eastAsia="zh-CN"/>
              </w:rPr>
              <w:t>Experiencia del personal del proponente:</w:t>
            </w:r>
            <w:r w:rsidRPr="00473F45">
              <w:rPr>
                <w:rFonts w:ascii="Arial" w:hAnsi="Arial" w:cs="Arial"/>
                <w:iCs/>
                <w:lang w:val="es-ES_tradnl" w:eastAsia="zh-CN"/>
              </w:rPr>
              <w:t xml:space="preserve"> El proponente adjudicado, deberá presentar documentación de respaldo emitido por el fabricante o especificar URL del fabricante, de al menos dos (2) personas asignadas a este servicio, el cual acredite que estas personas están capacitadas en Microsoft Exchange.</w:t>
            </w:r>
          </w:p>
          <w:p w14:paraId="3A368262" w14:textId="77777777" w:rsidR="00473F45" w:rsidRPr="00473F45" w:rsidRDefault="00473F45" w:rsidP="00473F45">
            <w:pPr>
              <w:suppressAutoHyphens/>
              <w:ind w:left="360"/>
              <w:jc w:val="both"/>
              <w:rPr>
                <w:rFonts w:ascii="Arial" w:hAnsi="Arial" w:cs="Arial"/>
                <w:sz w:val="18"/>
                <w:szCs w:val="20"/>
                <w:lang w:eastAsia="zh-CN"/>
              </w:rPr>
            </w:pPr>
          </w:p>
          <w:p w14:paraId="5834C28A" w14:textId="77777777" w:rsidR="00473F45" w:rsidRPr="00473F45" w:rsidRDefault="00473F45" w:rsidP="00473F45">
            <w:pPr>
              <w:jc w:val="both"/>
              <w:rPr>
                <w:rFonts w:ascii="Arial" w:hAnsi="Arial" w:cs="Arial"/>
                <w:sz w:val="18"/>
                <w:szCs w:val="20"/>
                <w:lang w:eastAsia="zh-CN"/>
              </w:rPr>
            </w:pPr>
            <w:r w:rsidRPr="00473F45">
              <w:rPr>
                <w:rFonts w:ascii="Arial" w:hAnsi="Arial" w:cs="Arial"/>
                <w:b/>
                <w:iCs/>
                <w:lang w:val="es-ES_tradnl" w:eastAsia="zh-CN"/>
              </w:rPr>
              <w:t xml:space="preserve">(Manifestar aceptación </w:t>
            </w:r>
            <w:r w:rsidRPr="00473F45">
              <w:rPr>
                <w:rFonts w:ascii="Arial" w:hAnsi="Arial" w:cs="Arial"/>
                <w:b/>
                <w:i/>
                <w:iCs/>
                <w:szCs w:val="18"/>
                <w:lang w:eastAsia="zh-CN"/>
              </w:rPr>
              <w:t>y presentar copia simple de documentación de respaldo emitidos por el fabricante tales como cartas o memorándums o certificado o especificar URL del fabricante que hagan mención a Microsoft Exchange</w:t>
            </w:r>
            <w:r w:rsidRPr="00473F45">
              <w:rPr>
                <w:rFonts w:ascii="Arial" w:hAnsi="Arial" w:cs="Arial"/>
                <w:b/>
                <w:iCs/>
                <w:lang w:val="es-ES_tradnl" w:eastAsia="zh-CN"/>
              </w:rPr>
              <w:t>)</w:t>
            </w:r>
          </w:p>
        </w:tc>
        <w:tc>
          <w:tcPr>
            <w:tcW w:w="1971" w:type="dxa"/>
            <w:shd w:val="clear" w:color="auto" w:fill="FFFFFF"/>
            <w:vAlign w:val="center"/>
          </w:tcPr>
          <w:p w14:paraId="7B181945" w14:textId="77777777" w:rsidR="00473F45" w:rsidRPr="00473F45" w:rsidRDefault="00473F45" w:rsidP="00473F45">
            <w:pPr>
              <w:suppressAutoHyphens/>
              <w:snapToGrid w:val="0"/>
              <w:ind w:left="290" w:hanging="290"/>
              <w:jc w:val="both"/>
              <w:rPr>
                <w:rFonts w:ascii="Arial" w:hAnsi="Arial" w:cs="Arial"/>
                <w:b/>
                <w:bCs/>
                <w:iCs/>
                <w:lang w:val="es-ES_tradnl" w:eastAsia="zh-CN"/>
              </w:rPr>
            </w:pPr>
          </w:p>
        </w:tc>
        <w:tc>
          <w:tcPr>
            <w:tcW w:w="425" w:type="dxa"/>
            <w:shd w:val="clear" w:color="auto" w:fill="FFFFFF"/>
            <w:vAlign w:val="center"/>
          </w:tcPr>
          <w:p w14:paraId="668E76E8" w14:textId="77777777" w:rsidR="00473F45" w:rsidRPr="00473F45" w:rsidRDefault="00473F45" w:rsidP="00473F45">
            <w:pPr>
              <w:suppressAutoHyphens/>
              <w:snapToGrid w:val="0"/>
              <w:ind w:left="290" w:hanging="290"/>
              <w:jc w:val="both"/>
              <w:rPr>
                <w:rFonts w:ascii="Arial" w:hAnsi="Arial" w:cs="Arial"/>
                <w:b/>
                <w:bCs/>
                <w:iCs/>
                <w:lang w:val="es-ES_tradnl" w:eastAsia="zh-CN"/>
              </w:rPr>
            </w:pPr>
          </w:p>
        </w:tc>
        <w:tc>
          <w:tcPr>
            <w:tcW w:w="425" w:type="dxa"/>
            <w:shd w:val="clear" w:color="auto" w:fill="FFFFFF"/>
            <w:vAlign w:val="center"/>
          </w:tcPr>
          <w:p w14:paraId="02749274" w14:textId="77777777" w:rsidR="00473F45" w:rsidRPr="00473F45" w:rsidRDefault="00473F45" w:rsidP="00473F45">
            <w:pPr>
              <w:suppressAutoHyphens/>
              <w:snapToGrid w:val="0"/>
              <w:ind w:left="290" w:hanging="290"/>
              <w:jc w:val="both"/>
              <w:rPr>
                <w:rFonts w:ascii="Arial" w:hAnsi="Arial" w:cs="Arial"/>
                <w:b/>
                <w:bCs/>
                <w:lang w:eastAsia="zh-CN"/>
              </w:rPr>
            </w:pPr>
          </w:p>
        </w:tc>
        <w:tc>
          <w:tcPr>
            <w:tcW w:w="1500" w:type="dxa"/>
            <w:shd w:val="clear" w:color="auto" w:fill="FFFFFF"/>
            <w:vAlign w:val="center"/>
          </w:tcPr>
          <w:p w14:paraId="4D231C65" w14:textId="77777777" w:rsidR="00473F45" w:rsidRPr="00473F45" w:rsidRDefault="00473F45" w:rsidP="00473F45">
            <w:pPr>
              <w:suppressAutoHyphens/>
              <w:snapToGrid w:val="0"/>
              <w:ind w:left="290" w:hanging="290"/>
              <w:jc w:val="both"/>
              <w:rPr>
                <w:rFonts w:ascii="Arial" w:hAnsi="Arial" w:cs="Arial"/>
                <w:b/>
                <w:bCs/>
                <w:lang w:eastAsia="zh-CN"/>
              </w:rPr>
            </w:pPr>
          </w:p>
        </w:tc>
      </w:tr>
      <w:tr w:rsidR="00473F45" w:rsidRPr="00473F45" w14:paraId="589977C4" w14:textId="77777777" w:rsidTr="00473F45">
        <w:trPr>
          <w:cantSplit/>
          <w:trHeight w:val="413"/>
        </w:trPr>
        <w:tc>
          <w:tcPr>
            <w:tcW w:w="5826" w:type="dxa"/>
            <w:shd w:val="clear" w:color="auto" w:fill="CCFFCC"/>
            <w:vAlign w:val="center"/>
          </w:tcPr>
          <w:p w14:paraId="7BCE53A1" w14:textId="77777777" w:rsidR="00473F45" w:rsidRPr="00473F45" w:rsidRDefault="00473F45" w:rsidP="00473F45">
            <w:pPr>
              <w:numPr>
                <w:ilvl w:val="0"/>
                <w:numId w:val="55"/>
              </w:numPr>
              <w:tabs>
                <w:tab w:val="left" w:pos="0"/>
              </w:tabs>
              <w:suppressAutoHyphens/>
              <w:jc w:val="both"/>
              <w:rPr>
                <w:rFonts w:ascii="Arial" w:hAnsi="Arial" w:cs="Arial"/>
                <w:sz w:val="18"/>
                <w:szCs w:val="20"/>
                <w:lang w:eastAsia="zh-CN"/>
              </w:rPr>
            </w:pPr>
            <w:r w:rsidRPr="00473F45">
              <w:rPr>
                <w:rFonts w:ascii="Arial" w:hAnsi="Arial" w:cs="Arial"/>
                <w:b/>
                <w:bCs/>
                <w:lang w:eastAsia="zh-CN"/>
              </w:rPr>
              <w:t>GARANTÍAS</w:t>
            </w:r>
          </w:p>
        </w:tc>
        <w:tc>
          <w:tcPr>
            <w:tcW w:w="1971" w:type="dxa"/>
            <w:shd w:val="clear" w:color="auto" w:fill="CCFFCC"/>
            <w:vAlign w:val="center"/>
          </w:tcPr>
          <w:p w14:paraId="356B4944" w14:textId="77777777" w:rsidR="00473F45" w:rsidRPr="00473F45" w:rsidRDefault="00473F45" w:rsidP="00473F45">
            <w:pPr>
              <w:snapToGrid w:val="0"/>
              <w:ind w:left="290" w:hanging="290"/>
              <w:jc w:val="both"/>
              <w:rPr>
                <w:rFonts w:ascii="Arial" w:hAnsi="Arial" w:cs="Arial"/>
                <w:b/>
                <w:bCs/>
                <w:lang w:eastAsia="zh-CN"/>
              </w:rPr>
            </w:pPr>
          </w:p>
        </w:tc>
        <w:tc>
          <w:tcPr>
            <w:tcW w:w="425" w:type="dxa"/>
            <w:shd w:val="clear" w:color="auto" w:fill="CCFFCC"/>
            <w:vAlign w:val="center"/>
          </w:tcPr>
          <w:p w14:paraId="6FE68041" w14:textId="77777777" w:rsidR="00473F45" w:rsidRPr="00473F45" w:rsidRDefault="00473F45" w:rsidP="00473F45">
            <w:pPr>
              <w:snapToGrid w:val="0"/>
              <w:ind w:left="290" w:hanging="290"/>
              <w:jc w:val="both"/>
              <w:rPr>
                <w:rFonts w:ascii="Arial" w:hAnsi="Arial" w:cs="Arial"/>
                <w:b/>
                <w:bCs/>
                <w:lang w:eastAsia="zh-CN"/>
              </w:rPr>
            </w:pPr>
          </w:p>
        </w:tc>
        <w:tc>
          <w:tcPr>
            <w:tcW w:w="425" w:type="dxa"/>
            <w:shd w:val="clear" w:color="auto" w:fill="CCFFCC"/>
            <w:vAlign w:val="center"/>
          </w:tcPr>
          <w:p w14:paraId="78D3338C" w14:textId="77777777" w:rsidR="00473F45" w:rsidRPr="00473F45" w:rsidRDefault="00473F45" w:rsidP="00473F45">
            <w:pPr>
              <w:snapToGrid w:val="0"/>
              <w:ind w:left="290" w:hanging="290"/>
              <w:jc w:val="both"/>
              <w:rPr>
                <w:rFonts w:ascii="Arial" w:hAnsi="Arial" w:cs="Arial"/>
                <w:b/>
                <w:bCs/>
                <w:lang w:eastAsia="zh-CN"/>
              </w:rPr>
            </w:pPr>
          </w:p>
        </w:tc>
        <w:tc>
          <w:tcPr>
            <w:tcW w:w="1500" w:type="dxa"/>
            <w:shd w:val="clear" w:color="auto" w:fill="CCFFCC"/>
            <w:vAlign w:val="center"/>
          </w:tcPr>
          <w:p w14:paraId="596D7E77" w14:textId="77777777" w:rsidR="00473F45" w:rsidRPr="00473F45" w:rsidRDefault="00473F45" w:rsidP="00473F45">
            <w:pPr>
              <w:snapToGrid w:val="0"/>
              <w:ind w:left="290" w:hanging="290"/>
              <w:jc w:val="both"/>
              <w:rPr>
                <w:rFonts w:ascii="Arial" w:hAnsi="Arial" w:cs="Arial"/>
                <w:b/>
                <w:bCs/>
                <w:lang w:eastAsia="zh-CN"/>
              </w:rPr>
            </w:pPr>
          </w:p>
        </w:tc>
      </w:tr>
      <w:tr w:rsidR="00473F45" w:rsidRPr="00473F45" w14:paraId="31E72B96" w14:textId="77777777" w:rsidTr="00473F45">
        <w:trPr>
          <w:cantSplit/>
          <w:trHeight w:val="413"/>
        </w:trPr>
        <w:tc>
          <w:tcPr>
            <w:tcW w:w="5826" w:type="dxa"/>
            <w:vAlign w:val="center"/>
          </w:tcPr>
          <w:p w14:paraId="1294808F" w14:textId="77777777" w:rsidR="00473F45" w:rsidRPr="00473F45" w:rsidRDefault="00473F45" w:rsidP="00473F45">
            <w:pPr>
              <w:numPr>
                <w:ilvl w:val="0"/>
                <w:numId w:val="56"/>
              </w:numPr>
              <w:tabs>
                <w:tab w:val="left" w:pos="360"/>
              </w:tabs>
              <w:suppressAutoHyphens/>
              <w:jc w:val="both"/>
              <w:rPr>
                <w:rFonts w:ascii="Arial" w:hAnsi="Arial" w:cs="Arial"/>
                <w:sz w:val="18"/>
                <w:szCs w:val="20"/>
                <w:lang w:eastAsia="zh-CN"/>
              </w:rPr>
            </w:pPr>
            <w:r w:rsidRPr="00473F45">
              <w:rPr>
                <w:rFonts w:ascii="Arial" w:hAnsi="Arial" w:cs="Arial"/>
                <w:b/>
                <w:bCs/>
                <w:color w:val="000000"/>
                <w:lang w:eastAsia="zh-CN"/>
              </w:rPr>
              <w:t xml:space="preserve">Garantía de cumplimiento de contrato: </w:t>
            </w:r>
            <w:r w:rsidRPr="00473F45">
              <w:rPr>
                <w:rFonts w:ascii="Arial" w:hAnsi="Arial" w:cs="Arial"/>
                <w:bCs/>
                <w:color w:val="000000"/>
                <w:lang w:eastAsia="zh-CN"/>
              </w:rPr>
              <w:t>Para garantizar el cumplimiento del contrato, el proveedor deberá presentar una garantía del siete por ciento (7%) del valor total del contrato. Se aceptarán los siguientes tipos de garantía de acuerdo con el Articulo 20 – Tipos de garantía, del D.S. N° 181:</w:t>
            </w:r>
          </w:p>
          <w:p w14:paraId="6614A612" w14:textId="77777777" w:rsidR="00473F45" w:rsidRPr="00473F45" w:rsidRDefault="00473F45" w:rsidP="00473F45">
            <w:pPr>
              <w:numPr>
                <w:ilvl w:val="0"/>
                <w:numId w:val="60"/>
              </w:numPr>
              <w:tabs>
                <w:tab w:val="left" w:pos="0"/>
              </w:tabs>
              <w:suppressAutoHyphens/>
              <w:jc w:val="both"/>
              <w:rPr>
                <w:rFonts w:ascii="Arial" w:hAnsi="Arial" w:cs="Arial"/>
                <w:sz w:val="18"/>
                <w:szCs w:val="20"/>
                <w:lang w:eastAsia="zh-CN"/>
              </w:rPr>
            </w:pPr>
            <w:r w:rsidRPr="00473F45">
              <w:rPr>
                <w:rFonts w:ascii="Arial" w:hAnsi="Arial" w:cs="Arial"/>
                <w:bCs/>
                <w:color w:val="000000"/>
                <w:lang w:eastAsia="zh-CN"/>
              </w:rPr>
              <w:t>Boleta de garantía.</w:t>
            </w:r>
          </w:p>
          <w:p w14:paraId="4133DC40" w14:textId="77777777" w:rsidR="00473F45" w:rsidRPr="00473F45" w:rsidRDefault="00473F45" w:rsidP="00473F45">
            <w:pPr>
              <w:numPr>
                <w:ilvl w:val="0"/>
                <w:numId w:val="60"/>
              </w:numPr>
              <w:tabs>
                <w:tab w:val="left" w:pos="0"/>
              </w:tabs>
              <w:suppressAutoHyphens/>
              <w:jc w:val="both"/>
              <w:rPr>
                <w:rFonts w:ascii="Arial" w:hAnsi="Arial" w:cs="Arial"/>
                <w:sz w:val="18"/>
                <w:szCs w:val="20"/>
                <w:lang w:eastAsia="zh-CN"/>
              </w:rPr>
            </w:pPr>
            <w:r w:rsidRPr="00473F45">
              <w:rPr>
                <w:rFonts w:ascii="Arial" w:hAnsi="Arial" w:cs="Arial"/>
                <w:bCs/>
                <w:color w:val="000000"/>
                <w:lang w:eastAsia="zh-CN"/>
              </w:rPr>
              <w:t>Garantía a primer requerimiento.</w:t>
            </w:r>
          </w:p>
          <w:p w14:paraId="7D9569AC" w14:textId="77777777" w:rsidR="00473F45" w:rsidRPr="00473F45" w:rsidRDefault="00473F45" w:rsidP="00473F45">
            <w:pPr>
              <w:numPr>
                <w:ilvl w:val="0"/>
                <w:numId w:val="60"/>
              </w:numPr>
              <w:tabs>
                <w:tab w:val="left" w:pos="0"/>
              </w:tabs>
              <w:suppressAutoHyphens/>
              <w:jc w:val="both"/>
              <w:rPr>
                <w:rFonts w:ascii="Arial" w:hAnsi="Arial" w:cs="Arial"/>
                <w:sz w:val="18"/>
                <w:szCs w:val="20"/>
                <w:lang w:eastAsia="zh-CN"/>
              </w:rPr>
            </w:pPr>
            <w:r w:rsidRPr="00473F45">
              <w:rPr>
                <w:rFonts w:ascii="Arial" w:hAnsi="Arial" w:cs="Arial"/>
                <w:bCs/>
                <w:color w:val="000000"/>
                <w:lang w:eastAsia="zh-CN"/>
              </w:rPr>
              <w:t>Póliza de seguro de caución a primer requerimiento.</w:t>
            </w:r>
          </w:p>
          <w:p w14:paraId="6803F74C" w14:textId="77777777" w:rsidR="00473F45" w:rsidRPr="00473F45" w:rsidRDefault="00473F45" w:rsidP="00473F45">
            <w:pPr>
              <w:ind w:left="360"/>
              <w:jc w:val="both"/>
              <w:rPr>
                <w:rFonts w:ascii="Arial" w:hAnsi="Arial" w:cs="Arial"/>
                <w:sz w:val="18"/>
                <w:szCs w:val="20"/>
                <w:lang w:eastAsia="zh-CN"/>
              </w:rPr>
            </w:pPr>
            <w:r w:rsidRPr="00473F45">
              <w:rPr>
                <w:rFonts w:ascii="Arial" w:hAnsi="Arial" w:cs="Arial"/>
                <w:bCs/>
                <w:color w:val="000000"/>
                <w:lang w:eastAsia="zh-CN"/>
              </w:rPr>
              <w:t>La garantía será devuelta, una vez emitido el acta de recepción final, emitido por la comisión de recepción.</w:t>
            </w:r>
          </w:p>
          <w:p w14:paraId="7B331CB6" w14:textId="77777777" w:rsidR="00473F45" w:rsidRPr="00473F45" w:rsidRDefault="00473F45" w:rsidP="00473F45">
            <w:pPr>
              <w:widowControl w:val="0"/>
              <w:suppressAutoHyphens/>
              <w:autoSpaceDE w:val="0"/>
              <w:jc w:val="both"/>
              <w:rPr>
                <w:rFonts w:ascii="Arial" w:hAnsi="Arial" w:cs="Arial"/>
                <w:bCs/>
                <w:iCs/>
                <w:color w:val="000000"/>
                <w:lang w:eastAsia="zh-CN"/>
              </w:rPr>
            </w:pPr>
          </w:p>
          <w:p w14:paraId="72E166DA" w14:textId="77777777" w:rsidR="00473F45" w:rsidRPr="00473F45" w:rsidRDefault="00473F45" w:rsidP="00473F45">
            <w:pPr>
              <w:jc w:val="both"/>
              <w:rPr>
                <w:rFonts w:ascii="Arial" w:hAnsi="Arial" w:cs="Arial"/>
                <w:sz w:val="18"/>
                <w:szCs w:val="20"/>
                <w:lang w:eastAsia="zh-CN"/>
              </w:rPr>
            </w:pPr>
            <w:r w:rsidRPr="00473F45">
              <w:rPr>
                <w:rFonts w:ascii="Arial" w:hAnsi="Arial" w:cs="Arial"/>
                <w:b/>
                <w:iCs/>
                <w:lang w:eastAsia="zh-CN"/>
              </w:rPr>
              <w:t>(Manifestar aceptación)</w:t>
            </w:r>
          </w:p>
          <w:p w14:paraId="4C33B966" w14:textId="77777777" w:rsidR="00473F45" w:rsidRPr="00473F45" w:rsidRDefault="00473F45" w:rsidP="00473F45">
            <w:pPr>
              <w:jc w:val="both"/>
              <w:rPr>
                <w:rFonts w:ascii="Arial" w:hAnsi="Arial" w:cs="Arial"/>
                <w:b/>
                <w:iCs/>
                <w:lang w:eastAsia="zh-CN"/>
              </w:rPr>
            </w:pPr>
          </w:p>
        </w:tc>
        <w:tc>
          <w:tcPr>
            <w:tcW w:w="1971" w:type="dxa"/>
            <w:vAlign w:val="center"/>
          </w:tcPr>
          <w:p w14:paraId="775C4FCC"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Cs/>
                <w:lang w:val="es-ES_tradnl" w:eastAsia="zh-CN"/>
              </w:rPr>
            </w:pPr>
          </w:p>
        </w:tc>
        <w:tc>
          <w:tcPr>
            <w:tcW w:w="425" w:type="dxa"/>
            <w:vAlign w:val="center"/>
          </w:tcPr>
          <w:p w14:paraId="2B6E4BD5"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iCs/>
                <w:lang w:val="es-ES_tradnl" w:eastAsia="zh-CN"/>
              </w:rPr>
            </w:pPr>
          </w:p>
        </w:tc>
        <w:tc>
          <w:tcPr>
            <w:tcW w:w="425" w:type="dxa"/>
            <w:vAlign w:val="center"/>
          </w:tcPr>
          <w:p w14:paraId="415FF4A2"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vAlign w:val="center"/>
          </w:tcPr>
          <w:p w14:paraId="1938C4EB"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r w:rsidR="00473F45" w:rsidRPr="00473F45" w14:paraId="0090BC68" w14:textId="77777777" w:rsidTr="00473F45">
        <w:trPr>
          <w:cantSplit/>
          <w:trHeight w:val="413"/>
        </w:trPr>
        <w:tc>
          <w:tcPr>
            <w:tcW w:w="5826" w:type="dxa"/>
            <w:vAlign w:val="center"/>
          </w:tcPr>
          <w:p w14:paraId="0C7FE686" w14:textId="77777777" w:rsidR="00473F45" w:rsidRPr="00473F45" w:rsidRDefault="00473F45" w:rsidP="00473F45">
            <w:pPr>
              <w:numPr>
                <w:ilvl w:val="0"/>
                <w:numId w:val="56"/>
              </w:numPr>
              <w:tabs>
                <w:tab w:val="left" w:pos="360"/>
              </w:tabs>
              <w:suppressAutoHyphens/>
              <w:jc w:val="both"/>
              <w:rPr>
                <w:rFonts w:ascii="Arial" w:hAnsi="Arial" w:cs="Arial"/>
                <w:b/>
                <w:bCs/>
                <w:color w:val="000000"/>
                <w:lang w:eastAsia="zh-CN"/>
              </w:rPr>
            </w:pPr>
            <w:r w:rsidRPr="00473F45">
              <w:rPr>
                <w:rFonts w:ascii="Arial" w:hAnsi="Arial" w:cs="Arial"/>
                <w:b/>
                <w:bCs/>
                <w:color w:val="000000"/>
                <w:lang w:eastAsia="zh-CN"/>
              </w:rPr>
              <w:lastRenderedPageBreak/>
              <w:t xml:space="preserve">Garantía de soporte local: </w:t>
            </w:r>
            <w:r w:rsidRPr="00473F45">
              <w:rPr>
                <w:rFonts w:ascii="Arial" w:hAnsi="Arial" w:cs="Arial"/>
                <w:bCs/>
                <w:color w:val="000000"/>
                <w:lang w:eastAsia="zh-CN"/>
              </w:rPr>
              <w:t xml:space="preserve">Antes de la emisión del acta de recepción, el proveedor debe presentar a la Gerencia de Sistemas una garantía de soporte local vigente y </w:t>
            </w:r>
            <w:proofErr w:type="gramStart"/>
            <w:r w:rsidRPr="00473F45">
              <w:rPr>
                <w:rFonts w:ascii="Arial" w:hAnsi="Arial" w:cs="Arial"/>
                <w:bCs/>
                <w:color w:val="000000"/>
                <w:lang w:eastAsia="zh-CN"/>
              </w:rPr>
              <w:t>valida</w:t>
            </w:r>
            <w:proofErr w:type="gramEnd"/>
            <w:r w:rsidRPr="00473F45">
              <w:rPr>
                <w:rFonts w:ascii="Arial" w:hAnsi="Arial" w:cs="Arial"/>
                <w:bCs/>
                <w:color w:val="000000"/>
                <w:lang w:eastAsia="zh-CN"/>
              </w:rPr>
              <w:t xml:space="preserve"> por un periodo de tres (3) años computables a partir de una fecha posterior al informe de verificación de características funcionales de la Gerencia de Sistemas. Esta garantía debe cubrir el soporte local y la trasferencia de conocimiento.</w:t>
            </w:r>
          </w:p>
          <w:p w14:paraId="21BB4BAB" w14:textId="77777777" w:rsidR="00473F45" w:rsidRPr="00473F45" w:rsidRDefault="00473F45" w:rsidP="00473F45">
            <w:pPr>
              <w:ind w:left="360"/>
              <w:jc w:val="both"/>
              <w:rPr>
                <w:rFonts w:ascii="Arial" w:hAnsi="Arial" w:cs="Arial"/>
                <w:b/>
                <w:bCs/>
                <w:color w:val="000000"/>
                <w:lang w:eastAsia="zh-CN"/>
              </w:rPr>
            </w:pPr>
          </w:p>
          <w:p w14:paraId="2952A04F" w14:textId="77777777" w:rsidR="00473F45" w:rsidRPr="00473F45" w:rsidRDefault="00473F45" w:rsidP="00473F45">
            <w:pPr>
              <w:jc w:val="both"/>
              <w:rPr>
                <w:rFonts w:ascii="Arial" w:hAnsi="Arial" w:cs="Arial"/>
                <w:sz w:val="18"/>
                <w:szCs w:val="20"/>
                <w:lang w:eastAsia="zh-CN"/>
              </w:rPr>
            </w:pPr>
            <w:r w:rsidRPr="00473F45">
              <w:rPr>
                <w:rFonts w:ascii="Arial" w:hAnsi="Arial" w:cs="Arial"/>
                <w:b/>
                <w:iCs/>
                <w:lang w:eastAsia="zh-CN"/>
              </w:rPr>
              <w:t>(Manifestar aceptación)</w:t>
            </w:r>
          </w:p>
        </w:tc>
        <w:tc>
          <w:tcPr>
            <w:tcW w:w="1971" w:type="dxa"/>
            <w:vAlign w:val="center"/>
          </w:tcPr>
          <w:p w14:paraId="61DCD196"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Cs/>
                <w:lang w:val="es-ES_tradnl" w:eastAsia="zh-CN"/>
              </w:rPr>
            </w:pPr>
          </w:p>
        </w:tc>
        <w:tc>
          <w:tcPr>
            <w:tcW w:w="425" w:type="dxa"/>
            <w:vAlign w:val="center"/>
          </w:tcPr>
          <w:p w14:paraId="6F614DFE"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iCs/>
                <w:lang w:val="es-ES_tradnl" w:eastAsia="zh-CN"/>
              </w:rPr>
            </w:pPr>
          </w:p>
        </w:tc>
        <w:tc>
          <w:tcPr>
            <w:tcW w:w="425" w:type="dxa"/>
            <w:vAlign w:val="center"/>
          </w:tcPr>
          <w:p w14:paraId="02F9F5B3"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vAlign w:val="center"/>
          </w:tcPr>
          <w:p w14:paraId="4A538135"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r w:rsidR="00473F45" w:rsidRPr="00473F45" w14:paraId="4D3487BF" w14:textId="77777777" w:rsidTr="00473F45">
        <w:trPr>
          <w:cantSplit/>
          <w:trHeight w:val="413"/>
        </w:trPr>
        <w:tc>
          <w:tcPr>
            <w:tcW w:w="5826" w:type="dxa"/>
            <w:shd w:val="clear" w:color="auto" w:fill="CCFFCC"/>
            <w:vAlign w:val="center"/>
          </w:tcPr>
          <w:p w14:paraId="4B988659" w14:textId="77777777" w:rsidR="00473F45" w:rsidRPr="00473F45" w:rsidRDefault="00473F45" w:rsidP="00473F45">
            <w:pPr>
              <w:numPr>
                <w:ilvl w:val="0"/>
                <w:numId w:val="55"/>
              </w:numPr>
              <w:tabs>
                <w:tab w:val="left" w:pos="0"/>
              </w:tabs>
              <w:suppressAutoHyphens/>
              <w:jc w:val="both"/>
              <w:rPr>
                <w:rFonts w:ascii="Arial" w:hAnsi="Arial" w:cs="Arial"/>
                <w:sz w:val="18"/>
                <w:szCs w:val="20"/>
                <w:lang w:eastAsia="zh-CN"/>
              </w:rPr>
            </w:pPr>
            <w:r w:rsidRPr="00473F45">
              <w:rPr>
                <w:rFonts w:ascii="Arial" w:hAnsi="Arial" w:cs="Arial"/>
                <w:b/>
                <w:bCs/>
                <w:lang w:eastAsia="zh-CN"/>
              </w:rPr>
              <w:t>OTROS</w:t>
            </w:r>
          </w:p>
        </w:tc>
        <w:tc>
          <w:tcPr>
            <w:tcW w:w="1971" w:type="dxa"/>
            <w:shd w:val="clear" w:color="auto" w:fill="CCFFCC"/>
            <w:vAlign w:val="center"/>
          </w:tcPr>
          <w:p w14:paraId="3566D063"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000000"/>
                <w:lang w:val="es-ES_tradnl" w:eastAsia="zh-CN"/>
              </w:rPr>
            </w:pPr>
          </w:p>
        </w:tc>
        <w:tc>
          <w:tcPr>
            <w:tcW w:w="425" w:type="dxa"/>
            <w:shd w:val="clear" w:color="auto" w:fill="CCFFCC"/>
            <w:vAlign w:val="center"/>
          </w:tcPr>
          <w:p w14:paraId="445532EB"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000000"/>
                <w:lang w:val="es-ES_tradnl" w:eastAsia="zh-CN"/>
              </w:rPr>
            </w:pPr>
          </w:p>
        </w:tc>
        <w:tc>
          <w:tcPr>
            <w:tcW w:w="425" w:type="dxa"/>
            <w:shd w:val="clear" w:color="auto" w:fill="CCFFCC"/>
            <w:vAlign w:val="center"/>
          </w:tcPr>
          <w:p w14:paraId="138F29C1"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shd w:val="clear" w:color="auto" w:fill="CCFFCC"/>
            <w:vAlign w:val="center"/>
          </w:tcPr>
          <w:p w14:paraId="7641966B"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r w:rsidR="00473F45" w:rsidRPr="00473F45" w14:paraId="2A3CE203" w14:textId="77777777" w:rsidTr="00473F45">
        <w:trPr>
          <w:cantSplit/>
          <w:trHeight w:val="413"/>
        </w:trPr>
        <w:tc>
          <w:tcPr>
            <w:tcW w:w="5826" w:type="dxa"/>
            <w:vAlign w:val="center"/>
          </w:tcPr>
          <w:p w14:paraId="73489468" w14:textId="77777777" w:rsidR="00473F45" w:rsidRPr="00473F45" w:rsidRDefault="00473F45" w:rsidP="00473F45">
            <w:pPr>
              <w:numPr>
                <w:ilvl w:val="0"/>
                <w:numId w:val="57"/>
              </w:numPr>
              <w:tabs>
                <w:tab w:val="left" w:pos="360"/>
              </w:tabs>
              <w:suppressAutoHyphens/>
              <w:spacing w:before="80" w:after="80"/>
              <w:jc w:val="both"/>
              <w:rPr>
                <w:rFonts w:ascii="Arial" w:hAnsi="Arial" w:cs="Arial"/>
                <w:sz w:val="18"/>
                <w:szCs w:val="20"/>
                <w:lang w:eastAsia="zh-CN"/>
              </w:rPr>
            </w:pPr>
            <w:r w:rsidRPr="00473F45">
              <w:rPr>
                <w:rFonts w:ascii="Arial" w:eastAsia="Arial Unicode MS" w:hAnsi="Arial" w:cs="Arial"/>
                <w:b/>
                <w:bCs/>
                <w:color w:val="000000"/>
                <w:lang w:eastAsia="zh-CN"/>
              </w:rPr>
              <w:t xml:space="preserve">Confidencialidad. </w:t>
            </w:r>
            <w:r w:rsidRPr="00473F45">
              <w:rPr>
                <w:rFonts w:ascii="Arial" w:eastAsia="Arial Unicode MS" w:hAnsi="Arial" w:cs="Arial"/>
                <w:bCs/>
                <w:color w:val="000000"/>
                <w:lang w:eastAsia="zh-CN"/>
              </w:rPr>
              <w:t>El proponente adjudicado debe garantizar la integridad y confidencialidad de la información institucional que se genere o a la que tenga acceso, de manera directa e indirecta.</w:t>
            </w:r>
          </w:p>
          <w:p w14:paraId="42725ACF" w14:textId="77777777" w:rsidR="00473F45" w:rsidRPr="00473F45" w:rsidRDefault="00473F45" w:rsidP="00473F45">
            <w:pPr>
              <w:spacing w:before="80" w:after="80"/>
              <w:jc w:val="both"/>
              <w:rPr>
                <w:rFonts w:ascii="Arial" w:hAnsi="Arial" w:cs="Arial"/>
                <w:sz w:val="18"/>
                <w:szCs w:val="20"/>
                <w:lang w:eastAsia="zh-CN"/>
              </w:rPr>
            </w:pPr>
            <w:r w:rsidRPr="00473F45">
              <w:rPr>
                <w:rFonts w:ascii="Arial" w:eastAsia="Arial Unicode MS" w:hAnsi="Arial" w:cs="Arial"/>
                <w:b/>
                <w:bCs/>
                <w:color w:val="000000"/>
                <w:lang w:eastAsia="zh-CN"/>
              </w:rPr>
              <w:t>(Manifestar aceptación)</w:t>
            </w:r>
          </w:p>
        </w:tc>
        <w:tc>
          <w:tcPr>
            <w:tcW w:w="1971" w:type="dxa"/>
            <w:tcBorders>
              <w:bottom w:val="single" w:sz="4" w:space="0" w:color="000000"/>
            </w:tcBorders>
            <w:vAlign w:val="center"/>
          </w:tcPr>
          <w:p w14:paraId="381288F2"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eastAsia="Arial Unicode MS" w:hAnsi="Arial" w:cs="Arial"/>
                <w:b/>
                <w:bCs/>
                <w:iCs/>
                <w:color w:val="000000"/>
                <w:lang w:val="es-ES_tradnl" w:eastAsia="zh-CN"/>
              </w:rPr>
            </w:pPr>
          </w:p>
        </w:tc>
        <w:tc>
          <w:tcPr>
            <w:tcW w:w="425" w:type="dxa"/>
            <w:tcBorders>
              <w:bottom w:val="single" w:sz="4" w:space="0" w:color="000000"/>
            </w:tcBorders>
            <w:vAlign w:val="center"/>
          </w:tcPr>
          <w:p w14:paraId="3A1C8C46"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eastAsia="Arial Unicode MS" w:hAnsi="Arial" w:cs="Arial"/>
                <w:b/>
                <w:bCs/>
                <w:iCs/>
                <w:color w:val="000000"/>
                <w:lang w:val="es-ES_tradnl" w:eastAsia="zh-CN"/>
              </w:rPr>
            </w:pPr>
          </w:p>
        </w:tc>
        <w:tc>
          <w:tcPr>
            <w:tcW w:w="425" w:type="dxa"/>
            <w:tcBorders>
              <w:bottom w:val="single" w:sz="4" w:space="0" w:color="000000"/>
            </w:tcBorders>
            <w:vAlign w:val="center"/>
          </w:tcPr>
          <w:p w14:paraId="743E2388"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tcBorders>
              <w:bottom w:val="single" w:sz="4" w:space="0" w:color="000000"/>
            </w:tcBorders>
            <w:vAlign w:val="center"/>
          </w:tcPr>
          <w:p w14:paraId="0EE60AE6"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r w:rsidR="00473F45" w:rsidRPr="00473F45" w14:paraId="7FF870E5" w14:textId="77777777" w:rsidTr="00473F45">
        <w:trPr>
          <w:cantSplit/>
          <w:trHeight w:val="413"/>
        </w:trPr>
        <w:tc>
          <w:tcPr>
            <w:tcW w:w="5826" w:type="dxa"/>
            <w:vAlign w:val="center"/>
          </w:tcPr>
          <w:p w14:paraId="20EC418B" w14:textId="15D6C618" w:rsidR="00473F45" w:rsidRPr="00473F45" w:rsidRDefault="00473F45" w:rsidP="00473F45">
            <w:pPr>
              <w:numPr>
                <w:ilvl w:val="0"/>
                <w:numId w:val="57"/>
              </w:numPr>
              <w:tabs>
                <w:tab w:val="left" w:pos="360"/>
              </w:tabs>
              <w:suppressAutoHyphens/>
              <w:spacing w:before="80" w:after="80"/>
              <w:jc w:val="both"/>
              <w:rPr>
                <w:rFonts w:ascii="Arial" w:eastAsia="Arial Unicode MS" w:hAnsi="Arial" w:cs="Arial"/>
                <w:b/>
                <w:bCs/>
                <w:color w:val="000000"/>
                <w:lang w:eastAsia="zh-CN"/>
              </w:rPr>
            </w:pPr>
            <w:r w:rsidRPr="00473F45">
              <w:rPr>
                <w:rFonts w:ascii="Arial" w:eastAsia="Arial Unicode MS" w:hAnsi="Arial" w:cs="Arial"/>
                <w:b/>
                <w:bCs/>
                <w:color w:val="000000"/>
                <w:lang w:eastAsia="zh-CN"/>
              </w:rPr>
              <w:t>Subcontratación</w:t>
            </w:r>
            <w:proofErr w:type="gramStart"/>
            <w:r w:rsidRPr="00473F45">
              <w:rPr>
                <w:rFonts w:ascii="Arial" w:eastAsia="Arial Unicode MS" w:hAnsi="Arial" w:cs="Arial"/>
                <w:b/>
                <w:bCs/>
                <w:color w:val="000000"/>
                <w:lang w:eastAsia="zh-CN"/>
              </w:rPr>
              <w:t xml:space="preserve">:  </w:t>
            </w:r>
            <w:r w:rsidRPr="00473F45">
              <w:rPr>
                <w:rFonts w:ascii="Arial" w:eastAsia="Arial Unicode MS" w:hAnsi="Arial" w:cs="Arial"/>
                <w:bCs/>
                <w:color w:val="000000"/>
                <w:lang w:eastAsia="zh-CN"/>
              </w:rPr>
              <w:t>No</w:t>
            </w:r>
            <w:proofErr w:type="gramEnd"/>
            <w:r w:rsidRPr="00473F45">
              <w:rPr>
                <w:rFonts w:ascii="Arial" w:eastAsia="Arial Unicode MS" w:hAnsi="Arial" w:cs="Arial"/>
                <w:bCs/>
                <w:color w:val="000000"/>
                <w:lang w:eastAsia="zh-CN"/>
              </w:rPr>
              <w:t xml:space="preserve"> se aplica para el presente proceso.</w:t>
            </w:r>
          </w:p>
        </w:tc>
        <w:tc>
          <w:tcPr>
            <w:tcW w:w="1971" w:type="dxa"/>
            <w:shd w:val="pct50" w:color="auto" w:fill="auto"/>
            <w:vAlign w:val="center"/>
          </w:tcPr>
          <w:p w14:paraId="229B359C"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eastAsia="Arial Unicode MS" w:hAnsi="Arial" w:cs="Arial"/>
                <w:b/>
                <w:bCs/>
                <w:iCs/>
                <w:color w:val="000000"/>
                <w:lang w:val="es-ES_tradnl" w:eastAsia="zh-CN"/>
              </w:rPr>
            </w:pPr>
          </w:p>
        </w:tc>
        <w:tc>
          <w:tcPr>
            <w:tcW w:w="425" w:type="dxa"/>
            <w:shd w:val="pct50" w:color="auto" w:fill="auto"/>
            <w:vAlign w:val="center"/>
          </w:tcPr>
          <w:p w14:paraId="3764596B"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eastAsia="Arial Unicode MS" w:hAnsi="Arial" w:cs="Arial"/>
                <w:b/>
                <w:bCs/>
                <w:iCs/>
                <w:color w:val="000000"/>
                <w:lang w:val="es-ES_tradnl" w:eastAsia="zh-CN"/>
              </w:rPr>
            </w:pPr>
          </w:p>
        </w:tc>
        <w:tc>
          <w:tcPr>
            <w:tcW w:w="425" w:type="dxa"/>
            <w:shd w:val="pct50" w:color="auto" w:fill="auto"/>
            <w:vAlign w:val="center"/>
          </w:tcPr>
          <w:p w14:paraId="1FC73D1B"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shd w:val="pct50" w:color="auto" w:fill="auto"/>
            <w:vAlign w:val="center"/>
          </w:tcPr>
          <w:p w14:paraId="3980097A"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bl>
    <w:p w14:paraId="19539BB0" w14:textId="77777777" w:rsidR="006B2B2D" w:rsidRDefault="006B2B2D"/>
    <w:p w14:paraId="24A76FBF" w14:textId="77777777" w:rsidR="001D1DE0" w:rsidRDefault="001D1DE0" w:rsidP="00A72FB0">
      <w:pPr>
        <w:jc w:val="both"/>
        <w:rPr>
          <w:rFonts w:cs="Arial"/>
          <w:sz w:val="18"/>
          <w:szCs w:val="18"/>
          <w:lang w:val="es-BO"/>
        </w:rPr>
      </w:pPr>
    </w:p>
    <w:p w14:paraId="562CB0AE" w14:textId="77777777"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6F3B6F60" w14:textId="793C37C0" w:rsidR="008C3960" w:rsidRPr="009956C4" w:rsidRDefault="008C3960" w:rsidP="008C3960">
      <w:pPr>
        <w:ind w:right="616"/>
        <w:jc w:val="both"/>
        <w:rPr>
          <w:rFonts w:cs="Arial"/>
          <w:sz w:val="18"/>
          <w:szCs w:val="18"/>
          <w:lang w:val="es-BO"/>
        </w:rPr>
        <w:sectPr w:rsidR="008C3960" w:rsidRPr="009956C4" w:rsidSect="00192B90">
          <w:pgSz w:w="12240" w:h="15840" w:code="1"/>
          <w:pgMar w:top="1134" w:right="1134" w:bottom="1134" w:left="1134" w:header="709" w:footer="709" w:gutter="0"/>
          <w:cols w:space="708"/>
          <w:docGrid w:linePitch="360"/>
        </w:sectPr>
      </w:pPr>
      <w:r>
        <w:rPr>
          <w:rFonts w:cs="Arial"/>
          <w:sz w:val="18"/>
          <w:szCs w:val="18"/>
          <w:lang w:val="es-BO"/>
        </w:rPr>
        <w:t xml:space="preserve"> </w:t>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CE658FF" w:rsidR="00FB48C4" w:rsidRPr="009956C4" w:rsidRDefault="008C3960" w:rsidP="00CF1A8B">
            <w:pPr>
              <w:jc w:val="center"/>
              <w:rPr>
                <w:rFonts w:ascii="Arial" w:hAnsi="Arial" w:cs="Arial"/>
                <w:lang w:val="es-BO"/>
              </w:rPr>
            </w:pPr>
            <w:r>
              <w:rPr>
                <w:rFonts w:ascii="Arial" w:hAnsi="Arial" w:cs="Arial"/>
                <w:lang w:val="es-BO"/>
              </w:rPr>
              <w:t>095</w:t>
            </w:r>
            <w:r w:rsidR="00E51183">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537BC481" w:rsidR="00FB48C4" w:rsidRPr="0076114D" w:rsidRDefault="0076114D" w:rsidP="00CF1A8B">
            <w:pPr>
              <w:jc w:val="center"/>
              <w:rPr>
                <w:rFonts w:ascii="Arial" w:hAnsi="Arial" w:cs="Arial"/>
                <w:b/>
                <w:lang w:val="es-BO"/>
              </w:rPr>
            </w:pPr>
            <w:r w:rsidRPr="0076114D">
              <w:rPr>
                <w:rStyle w:val="Textoennegrita"/>
                <w:b w:val="0"/>
              </w:rPr>
              <w:t>1146046</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548692F0" w:rsidR="00FB48C4" w:rsidRPr="009956C4" w:rsidRDefault="008C3960" w:rsidP="00CF1A8B">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49BFE9CA" w:rsidR="00FB48C4" w:rsidRPr="009956C4" w:rsidRDefault="008C3960"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24057C09" w:rsidR="00EF69B5" w:rsidRPr="009956C4" w:rsidRDefault="00323644" w:rsidP="00CF1A8B">
            <w:pPr>
              <w:jc w:val="center"/>
              <w:rPr>
                <w:rFonts w:ascii="Arial" w:hAnsi="Arial" w:cs="Arial"/>
                <w:b/>
                <w:bCs/>
                <w:lang w:val="es-BO"/>
              </w:rPr>
            </w:pPr>
            <w:r>
              <w:rPr>
                <w:rFonts w:ascii="Arial" w:hAnsi="Arial" w:cs="Arial"/>
                <w:b/>
                <w:bCs/>
                <w:lang w:val="es-BO"/>
              </w:rPr>
              <w:t>ADQUISICIÓN DE SOFTWARE PARA EL SISTEMA DE CORREO ELECTRÓNICO DEL BCB</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60D7472C" w:rsidR="00882C0D" w:rsidRPr="009956C4" w:rsidRDefault="00323644" w:rsidP="00CF1A8B">
            <w:pPr>
              <w:jc w:val="center"/>
              <w:rPr>
                <w:rFonts w:ascii="Arial" w:hAnsi="Arial" w:cs="Arial"/>
                <w:b/>
                <w:bCs/>
                <w:lang w:val="es-BO"/>
              </w:rPr>
            </w:pPr>
            <w:r>
              <w:rPr>
                <w:rFonts w:ascii="Arial" w:hAnsi="Arial" w:cs="Arial"/>
                <w:b/>
                <w:bCs/>
                <w:lang w:val="es-BO"/>
              </w:rPr>
              <w:t>ADQUISICIÓN DE SOFTWARE PARA EL SISTEMA DE CORREO ELECTRÓNICO DEL BCB</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9956C4" w:rsidRDefault="004F23A1" w:rsidP="00CF1A8B">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al menos 60 días calendario.</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lastRenderedPageBreak/>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013F7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613E4F40" w:rsidR="00484A1A" w:rsidRPr="00872682" w:rsidRDefault="004F23A1" w:rsidP="00013F72">
      <w:pPr>
        <w:numPr>
          <w:ilvl w:val="0"/>
          <w:numId w:val="14"/>
        </w:numPr>
        <w:jc w:val="both"/>
        <w:rPr>
          <w:rFonts w:cs="Arial"/>
          <w:sz w:val="18"/>
          <w:szCs w:val="18"/>
          <w:lang w:val="es-BO"/>
        </w:rPr>
      </w:pPr>
      <w:r w:rsidRPr="00872682">
        <w:rPr>
          <w:rFonts w:cs="Arial"/>
          <w:b/>
          <w:i/>
          <w:sz w:val="18"/>
          <w:szCs w:val="18"/>
          <w:lang w:val="es-BO"/>
        </w:rPr>
        <w:t>Documentación requerida en las especificaciones Técnicas:</w:t>
      </w:r>
    </w:p>
    <w:p w14:paraId="558CDBFE" w14:textId="3AB7E1D7" w:rsidR="00DF20C5" w:rsidRDefault="006B58CF" w:rsidP="00436612">
      <w:pPr>
        <w:pStyle w:val="Prrafodelista"/>
        <w:numPr>
          <w:ilvl w:val="0"/>
          <w:numId w:val="41"/>
        </w:numPr>
        <w:jc w:val="both"/>
        <w:rPr>
          <w:rFonts w:ascii="Verdana" w:hAnsi="Verdana" w:cs="Arial"/>
          <w:sz w:val="18"/>
          <w:szCs w:val="18"/>
          <w:lang w:val="es-BO"/>
        </w:rPr>
      </w:pPr>
      <w:r>
        <w:rPr>
          <w:rFonts w:ascii="Verdana" w:hAnsi="Verdana" w:cs="Arial"/>
          <w:sz w:val="18"/>
          <w:szCs w:val="18"/>
          <w:lang w:val="es-BO"/>
        </w:rPr>
        <w:t xml:space="preserve">Documentos </w:t>
      </w:r>
      <w:r w:rsidR="00532245">
        <w:rPr>
          <w:rFonts w:ascii="Verdana" w:hAnsi="Verdana" w:cs="Arial"/>
          <w:sz w:val="18"/>
          <w:szCs w:val="18"/>
          <w:lang w:val="es-BO"/>
        </w:rPr>
        <w:t xml:space="preserve">de respaldo de la Experiencia </w:t>
      </w:r>
      <w:r>
        <w:rPr>
          <w:rFonts w:ascii="Verdana" w:hAnsi="Verdana" w:cs="Arial"/>
          <w:sz w:val="18"/>
          <w:szCs w:val="18"/>
          <w:lang w:val="es-BO"/>
        </w:rPr>
        <w:t>d</w:t>
      </w:r>
      <w:r w:rsidR="00872682" w:rsidRPr="00872682">
        <w:rPr>
          <w:rFonts w:ascii="Verdana" w:hAnsi="Verdana" w:cs="Arial"/>
          <w:sz w:val="18"/>
          <w:szCs w:val="18"/>
          <w:lang w:val="es-BO"/>
        </w:rPr>
        <w:t xml:space="preserve">e acuerdo </w:t>
      </w:r>
      <w:r w:rsidR="00532245">
        <w:rPr>
          <w:rFonts w:ascii="Verdana" w:hAnsi="Verdana" w:cs="Arial"/>
          <w:sz w:val="18"/>
          <w:szCs w:val="18"/>
          <w:lang w:val="es-BO"/>
        </w:rPr>
        <w:t>a los puntos 1, 2 y 3 de</w:t>
      </w:r>
      <w:r w:rsidR="00872682" w:rsidRPr="00872682">
        <w:rPr>
          <w:rFonts w:ascii="Verdana" w:hAnsi="Verdana" w:cs="Arial"/>
          <w:sz w:val="18"/>
          <w:szCs w:val="18"/>
          <w:lang w:val="es-BO"/>
        </w:rPr>
        <w:t xml:space="preserve">l numeral III </w:t>
      </w:r>
      <w:r>
        <w:rPr>
          <w:rFonts w:ascii="Verdana" w:hAnsi="Verdana" w:cs="Arial"/>
          <w:sz w:val="18"/>
          <w:szCs w:val="18"/>
          <w:lang w:val="es-BO"/>
        </w:rPr>
        <w:t>“</w:t>
      </w:r>
      <w:r w:rsidR="00872682" w:rsidRPr="00872682">
        <w:rPr>
          <w:rFonts w:ascii="Verdana" w:hAnsi="Verdana" w:cs="Arial"/>
          <w:sz w:val="18"/>
          <w:szCs w:val="18"/>
          <w:lang w:val="es-BO"/>
        </w:rPr>
        <w:t>Características Generales de la Empresa y del Personal</w:t>
      </w:r>
      <w:r>
        <w:rPr>
          <w:rFonts w:ascii="Verdana" w:hAnsi="Verdana" w:cs="Arial"/>
          <w:sz w:val="18"/>
          <w:szCs w:val="18"/>
          <w:lang w:val="es-BO"/>
        </w:rPr>
        <w:t>”</w:t>
      </w:r>
      <w:r w:rsidR="00872682">
        <w:rPr>
          <w:rFonts w:ascii="Verdana" w:hAnsi="Verdana" w:cs="Arial"/>
          <w:sz w:val="18"/>
          <w:szCs w:val="18"/>
          <w:lang w:val="es-BO"/>
        </w:rPr>
        <w:t xml:space="preserve">, </w:t>
      </w:r>
      <w:r w:rsidR="00255DEF">
        <w:rPr>
          <w:rFonts w:ascii="Verdana" w:hAnsi="Verdana" w:cs="Arial"/>
          <w:sz w:val="18"/>
          <w:szCs w:val="18"/>
          <w:lang w:val="es-BO"/>
        </w:rPr>
        <w:t>salvo que hubiese especificado URL</w:t>
      </w:r>
      <w:r w:rsidR="00872682">
        <w:rPr>
          <w:rFonts w:ascii="Verdana" w:hAnsi="Verdana" w:cs="Arial"/>
          <w:sz w:val="18"/>
          <w:szCs w:val="18"/>
          <w:lang w:val="es-BO"/>
        </w:rPr>
        <w:t xml:space="preserve"> únicamente para los numeral</w:t>
      </w:r>
      <w:r>
        <w:rPr>
          <w:rFonts w:ascii="Verdana" w:hAnsi="Verdana" w:cs="Arial"/>
          <w:sz w:val="18"/>
          <w:szCs w:val="18"/>
          <w:lang w:val="es-BO"/>
        </w:rPr>
        <w:t>es</w:t>
      </w:r>
      <w:r w:rsidR="00872682">
        <w:rPr>
          <w:rFonts w:ascii="Verdana" w:hAnsi="Verdana" w:cs="Arial"/>
          <w:sz w:val="18"/>
          <w:szCs w:val="18"/>
          <w:lang w:val="es-BO"/>
        </w:rPr>
        <w:t xml:space="preserve"> 1 y 3</w:t>
      </w:r>
      <w:r w:rsidR="00255DEF">
        <w:rPr>
          <w:rFonts w:ascii="Verdana" w:hAnsi="Verdana" w:cs="Arial"/>
          <w:sz w:val="18"/>
          <w:szCs w:val="18"/>
          <w:lang w:val="es-BO"/>
        </w:rPr>
        <w:t>.</w:t>
      </w:r>
    </w:p>
    <w:p w14:paraId="63BBD3A6" w14:textId="77777777" w:rsidR="00990027" w:rsidRDefault="00990027" w:rsidP="00484A1A">
      <w:pPr>
        <w:ind w:left="360"/>
        <w:jc w:val="both"/>
        <w:rPr>
          <w:rFonts w:cs="Arial"/>
          <w:sz w:val="18"/>
          <w:szCs w:val="18"/>
          <w:lang w:val="es-BO"/>
        </w:rPr>
      </w:pPr>
    </w:p>
    <w:p w14:paraId="530EACF9" w14:textId="77777777" w:rsidR="005128C5" w:rsidRDefault="005128C5" w:rsidP="00484A1A">
      <w:pPr>
        <w:ind w:left="360"/>
        <w:jc w:val="both"/>
        <w:rPr>
          <w:rFonts w:cs="Arial"/>
          <w:sz w:val="18"/>
          <w:szCs w:val="18"/>
          <w:lang w:val="es-BO"/>
        </w:rPr>
      </w:pPr>
    </w:p>
    <w:p w14:paraId="750EBBCC" w14:textId="77777777" w:rsidR="005128C5" w:rsidRPr="009956C4" w:rsidRDefault="005128C5" w:rsidP="00484A1A">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1E898B79" w14:textId="77777777" w:rsidR="00FB4C8F" w:rsidRDefault="00FB4C8F">
      <w:pPr>
        <w:rPr>
          <w:rFonts w:cs="Arial"/>
          <w:b/>
          <w:sz w:val="18"/>
          <w:lang w:val="es-BO"/>
        </w:rPr>
      </w:pPr>
    </w:p>
    <w:p w14:paraId="3EBFF13E" w14:textId="77777777" w:rsidR="005128C5" w:rsidRDefault="005128C5">
      <w:pPr>
        <w:rPr>
          <w:rFonts w:cs="Arial"/>
          <w:b/>
          <w:sz w:val="18"/>
          <w:lang w:val="es-BO"/>
        </w:rPr>
      </w:pPr>
      <w:r>
        <w:rPr>
          <w:rFonts w:cs="Arial"/>
          <w:b/>
          <w:sz w:val="18"/>
          <w:lang w:val="es-BO"/>
        </w:rPr>
        <w:br w:type="page"/>
      </w:r>
    </w:p>
    <w:p w14:paraId="29E7699C" w14:textId="51477E2A"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12B88529" w14:textId="77777777" w:rsidR="00FB4C8F" w:rsidRDefault="00FB4C8F" w:rsidP="00066800">
      <w:pPr>
        <w:jc w:val="center"/>
        <w:rPr>
          <w:rFonts w:cs="Arial"/>
          <w:b/>
          <w:sz w:val="18"/>
          <w:lang w:val="es-BO"/>
        </w:rPr>
      </w:pPr>
    </w:p>
    <w:p w14:paraId="024A838B" w14:textId="77777777" w:rsidR="005128C5" w:rsidRDefault="005128C5">
      <w:pPr>
        <w:rPr>
          <w:rFonts w:cs="Arial"/>
          <w:b/>
          <w:sz w:val="18"/>
          <w:lang w:val="es-BO"/>
        </w:rPr>
      </w:pPr>
      <w:r>
        <w:rPr>
          <w:rFonts w:cs="Arial"/>
          <w:b/>
          <w:sz w:val="18"/>
          <w:lang w:val="es-BO"/>
        </w:rPr>
        <w:br w:type="page"/>
      </w:r>
    </w:p>
    <w:p w14:paraId="14F6DA3B" w14:textId="6496A526"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79BF495D" w14:textId="77777777" w:rsidR="005128C5" w:rsidRDefault="005128C5">
      <w:pPr>
        <w:rPr>
          <w:rFonts w:cs="Arial"/>
          <w:b/>
          <w:sz w:val="18"/>
          <w:lang w:val="es-BO"/>
        </w:rPr>
      </w:pPr>
      <w:r>
        <w:rPr>
          <w:rFonts w:cs="Arial"/>
          <w:b/>
          <w:sz w:val="18"/>
          <w:lang w:val="es-BO"/>
        </w:rPr>
        <w:br w:type="page"/>
      </w:r>
    </w:p>
    <w:p w14:paraId="698F12C9" w14:textId="7FA50BB6"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61F5F170" w14:textId="77777777" w:rsidR="00164F5B" w:rsidRDefault="00164F5B" w:rsidP="001C5DE7">
      <w:pPr>
        <w:jc w:val="center"/>
        <w:rPr>
          <w:rFonts w:cs="Arial"/>
          <w:sz w:val="18"/>
          <w:szCs w:val="18"/>
          <w:lang w:val="es-BO"/>
        </w:rPr>
      </w:pPr>
    </w:p>
    <w:p w14:paraId="4BA43332" w14:textId="77777777" w:rsidR="00C950ED" w:rsidRPr="009E090A" w:rsidRDefault="00C950ED" w:rsidP="00C950ED">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55C7BAA5" w14:textId="77777777" w:rsidR="00164F5B" w:rsidRPr="009956C4" w:rsidRDefault="00164F5B" w:rsidP="001C5DE7">
      <w:pPr>
        <w:jc w:val="center"/>
        <w:rPr>
          <w:rFonts w:cs="Arial"/>
          <w:sz w:val="18"/>
          <w:szCs w:val="18"/>
          <w:lang w:val="es-BO"/>
        </w:rPr>
      </w:pP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1036020F" w14:textId="77777777" w:rsidR="00E12F95" w:rsidRDefault="00E12F95" w:rsidP="001C5DE7">
      <w:pPr>
        <w:rPr>
          <w:sz w:val="18"/>
          <w:szCs w:val="18"/>
          <w:lang w:val="es-BO"/>
        </w:rPr>
      </w:pPr>
    </w:p>
    <w:p w14:paraId="02F9B313"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5"/>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3BAA52BA" w14:textId="77777777" w:rsidR="005128C5" w:rsidRDefault="005128C5">
      <w:pPr>
        <w:rPr>
          <w:rFonts w:cs="Arial"/>
          <w:b/>
          <w:sz w:val="18"/>
          <w:szCs w:val="18"/>
          <w:lang w:val="es-BO"/>
        </w:rPr>
      </w:pPr>
      <w:r>
        <w:rPr>
          <w:rFonts w:cs="Arial"/>
          <w:b/>
          <w:sz w:val="18"/>
          <w:szCs w:val="18"/>
          <w:lang w:val="es-BO"/>
        </w:rPr>
        <w:br w:type="page"/>
      </w:r>
    </w:p>
    <w:p w14:paraId="4716B917" w14:textId="3A6E7C7B"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4657EAB5" w14:textId="77777777" w:rsidR="005128C5" w:rsidRDefault="005128C5">
      <w:pPr>
        <w:rPr>
          <w:rFonts w:cs="Arial"/>
          <w:b/>
          <w:sz w:val="18"/>
          <w:szCs w:val="18"/>
          <w:lang w:val="es-BO"/>
        </w:rPr>
      </w:pPr>
      <w:r>
        <w:rPr>
          <w:rFonts w:cs="Arial"/>
          <w:b/>
          <w:sz w:val="18"/>
          <w:szCs w:val="18"/>
          <w:lang w:val="es-BO"/>
        </w:rPr>
        <w:br w:type="page"/>
      </w:r>
    </w:p>
    <w:p w14:paraId="6DAB8512" w14:textId="10346D7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3"/>
        <w:gridCol w:w="211"/>
        <w:gridCol w:w="251"/>
        <w:gridCol w:w="205"/>
        <w:gridCol w:w="42"/>
        <w:gridCol w:w="258"/>
        <w:gridCol w:w="253"/>
        <w:gridCol w:w="255"/>
        <w:gridCol w:w="247"/>
        <w:gridCol w:w="179"/>
        <w:gridCol w:w="42"/>
        <w:gridCol w:w="26"/>
        <w:gridCol w:w="256"/>
        <w:gridCol w:w="250"/>
        <w:gridCol w:w="246"/>
        <w:gridCol w:w="249"/>
        <w:gridCol w:w="249"/>
        <w:gridCol w:w="74"/>
        <w:gridCol w:w="173"/>
        <w:gridCol w:w="247"/>
        <w:gridCol w:w="246"/>
        <w:gridCol w:w="247"/>
        <w:gridCol w:w="248"/>
        <w:gridCol w:w="41"/>
        <w:gridCol w:w="206"/>
        <w:gridCol w:w="247"/>
        <w:gridCol w:w="247"/>
        <w:gridCol w:w="434"/>
        <w:gridCol w:w="145"/>
      </w:tblGrid>
      <w:tr w:rsidR="00667CD6" w:rsidRPr="009956C4" w14:paraId="3504F1B9" w14:textId="77777777" w:rsidTr="00667CD6">
        <w:trPr>
          <w:trHeight w:val="525"/>
        </w:trPr>
        <w:tc>
          <w:tcPr>
            <w:tcW w:w="10207" w:type="dxa"/>
            <w:gridSpan w:val="29"/>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3"/>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8"/>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5"/>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8"/>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5"/>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DD3139" w:rsidRPr="009956C4" w14:paraId="1063E50D"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89DD4" w14:textId="68D1EE72" w:rsidR="00DD3139" w:rsidRPr="009956C4" w:rsidRDefault="00DD3139" w:rsidP="00DD3139">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w:t>
            </w:r>
            <w:r>
              <w:rPr>
                <w:rFonts w:ascii="Arial" w:hAnsi="Arial" w:cs="Arial"/>
                <w:lang w:val="es-BO"/>
              </w:rPr>
              <w:t>No aplica</w:t>
            </w:r>
            <w:r w:rsidRPr="009956C4">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C2BAD67" w14:textId="77777777" w:rsidR="00DD3139" w:rsidRPr="009956C4" w:rsidRDefault="00DD3139"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22A81BAA" w14:textId="77777777" w:rsidR="00DD3139" w:rsidRPr="009956C4" w:rsidRDefault="00DD3139"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63A1B08" w14:textId="77777777" w:rsidR="00DD3139" w:rsidRPr="009956C4" w:rsidRDefault="00DD3139"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E2BC651" w14:textId="77777777" w:rsidR="00DD3139" w:rsidRPr="009956C4" w:rsidRDefault="00DD3139"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5"/>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DD3139" w:rsidRPr="009956C4" w14:paraId="5A74D750" w14:textId="77777777" w:rsidTr="00DD3139">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5C3825E1" w:rsidR="00DD3139" w:rsidRPr="009956C4" w:rsidRDefault="00DD3139"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Registro de propuesta verificado mediante Reporte Electrónico (*).</w:t>
            </w:r>
            <w:r w:rsidRPr="009956C4">
              <w:rPr>
                <w:rFonts w:ascii="Arial" w:hAnsi="Arial" w:cs="Arial"/>
                <w:sz w:val="14"/>
                <w:lang w:val="es-BO"/>
              </w:rPr>
              <w:t>(</w:t>
            </w:r>
            <w:r>
              <w:rPr>
                <w:rFonts w:ascii="Arial" w:hAnsi="Arial" w:cs="Arial"/>
                <w:lang w:val="es-BO"/>
              </w:rPr>
              <w:t>No aplica</w:t>
            </w:r>
            <w:r w:rsidRPr="009956C4">
              <w:rPr>
                <w:rFonts w:ascii="Arial" w:hAnsi="Arial" w:cs="Arial"/>
                <w:sz w:val="14"/>
                <w:lang w:val="es-BO"/>
              </w:rPr>
              <w:t>)</w:t>
            </w:r>
          </w:p>
        </w:tc>
        <w:tc>
          <w:tcPr>
            <w:tcW w:w="1276" w:type="dxa"/>
            <w:gridSpan w:val="7"/>
            <w:tcBorders>
              <w:top w:val="single" w:sz="4" w:space="0" w:color="auto"/>
              <w:left w:val="single" w:sz="12" w:space="0" w:color="auto"/>
              <w:bottom w:val="single" w:sz="12" w:space="0" w:color="auto"/>
              <w:right w:val="single" w:sz="2" w:space="0" w:color="auto"/>
            </w:tcBorders>
            <w:shd w:val="clear" w:color="auto" w:fill="FFFFFF"/>
            <w:vAlign w:val="center"/>
          </w:tcPr>
          <w:p w14:paraId="7A4C0216" w14:textId="77777777" w:rsidR="00DD3139" w:rsidRPr="009956C4" w:rsidRDefault="00DD3139" w:rsidP="00936C18">
            <w:pPr>
              <w:jc w:val="center"/>
              <w:rPr>
                <w:rFonts w:ascii="Arial" w:hAnsi="Arial" w:cs="Arial"/>
                <w:lang w:val="es-BO"/>
              </w:rPr>
            </w:pPr>
          </w:p>
        </w:tc>
        <w:tc>
          <w:tcPr>
            <w:tcW w:w="1276" w:type="dxa"/>
            <w:gridSpan w:val="6"/>
            <w:tcBorders>
              <w:top w:val="single" w:sz="4" w:space="0" w:color="auto"/>
              <w:left w:val="single" w:sz="2" w:space="0" w:color="auto"/>
              <w:bottom w:val="single" w:sz="12" w:space="0" w:color="auto"/>
              <w:right w:val="single" w:sz="12" w:space="0" w:color="auto"/>
            </w:tcBorders>
            <w:shd w:val="clear" w:color="auto" w:fill="FFFFFF"/>
            <w:vAlign w:val="center"/>
          </w:tcPr>
          <w:p w14:paraId="50F90F2F" w14:textId="77777777" w:rsidR="00DD3139" w:rsidRPr="009956C4" w:rsidRDefault="00DD3139" w:rsidP="00936C18">
            <w:pPr>
              <w:jc w:val="center"/>
              <w:rPr>
                <w:rFonts w:ascii="Arial" w:hAnsi="Arial" w:cs="Arial"/>
                <w:lang w:val="es-BO"/>
              </w:rPr>
            </w:pPr>
          </w:p>
        </w:tc>
        <w:tc>
          <w:tcPr>
            <w:tcW w:w="1276" w:type="dxa"/>
            <w:gridSpan w:val="7"/>
            <w:tcBorders>
              <w:top w:val="single" w:sz="4" w:space="0" w:color="auto"/>
              <w:left w:val="single" w:sz="12" w:space="0" w:color="auto"/>
              <w:bottom w:val="single" w:sz="12" w:space="0" w:color="auto"/>
              <w:right w:val="single" w:sz="2" w:space="0" w:color="auto"/>
            </w:tcBorders>
            <w:shd w:val="clear" w:color="auto" w:fill="FFFFFF"/>
            <w:vAlign w:val="center"/>
          </w:tcPr>
          <w:p w14:paraId="7DC86E63" w14:textId="77777777" w:rsidR="00DD3139" w:rsidRPr="009956C4" w:rsidRDefault="00DD3139" w:rsidP="00936C18">
            <w:pPr>
              <w:jc w:val="center"/>
              <w:rPr>
                <w:rFonts w:ascii="Arial" w:hAnsi="Arial" w:cs="Arial"/>
                <w:lang w:val="es-BO"/>
              </w:rPr>
            </w:pPr>
          </w:p>
        </w:tc>
        <w:tc>
          <w:tcPr>
            <w:tcW w:w="1277" w:type="dxa"/>
            <w:gridSpan w:val="5"/>
            <w:tcBorders>
              <w:top w:val="single" w:sz="4" w:space="0" w:color="auto"/>
              <w:left w:val="single" w:sz="2" w:space="0" w:color="auto"/>
              <w:bottom w:val="single" w:sz="12" w:space="0" w:color="auto"/>
              <w:right w:val="single" w:sz="12" w:space="0" w:color="auto"/>
            </w:tcBorders>
            <w:shd w:val="clear" w:color="auto" w:fill="FFFFFF"/>
            <w:vAlign w:val="center"/>
          </w:tcPr>
          <w:p w14:paraId="63F8CA46" w14:textId="41F54B06" w:rsidR="00DD3139" w:rsidRPr="009956C4" w:rsidRDefault="00DD3139" w:rsidP="00936C18">
            <w:pPr>
              <w:jc w:val="center"/>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D2E6B15" w14:textId="77777777" w:rsidR="009E090A" w:rsidRDefault="009E090A" w:rsidP="00235946">
      <w:pPr>
        <w:jc w:val="center"/>
        <w:rPr>
          <w:b/>
          <w:sz w:val="18"/>
          <w:szCs w:val="18"/>
          <w:lang w:val="es-BO"/>
        </w:rPr>
      </w:pPr>
    </w:p>
    <w:p w14:paraId="08CED541" w14:textId="77777777" w:rsidR="009E090A" w:rsidRDefault="009E090A" w:rsidP="00235946">
      <w:pPr>
        <w:jc w:val="center"/>
        <w:rPr>
          <w:b/>
          <w:sz w:val="18"/>
          <w:szCs w:val="18"/>
          <w:lang w:val="es-BO"/>
        </w:rPr>
      </w:pPr>
    </w:p>
    <w:p w14:paraId="01D7E32D" w14:textId="77777777" w:rsidR="009E090A" w:rsidRDefault="009E090A" w:rsidP="00235946">
      <w:pPr>
        <w:jc w:val="center"/>
        <w:rPr>
          <w:b/>
          <w:sz w:val="18"/>
          <w:szCs w:val="18"/>
          <w:lang w:val="es-BO"/>
        </w:rPr>
      </w:pPr>
    </w:p>
    <w:p w14:paraId="5232F08A" w14:textId="77777777" w:rsidR="009E090A" w:rsidRDefault="009E090A" w:rsidP="00235946">
      <w:pPr>
        <w:jc w:val="center"/>
        <w:rPr>
          <w:b/>
          <w:sz w:val="18"/>
          <w:szCs w:val="18"/>
          <w:lang w:val="es-BO"/>
        </w:rPr>
      </w:pPr>
    </w:p>
    <w:p w14:paraId="0742CB02" w14:textId="77777777" w:rsidR="009E090A" w:rsidRDefault="009E090A" w:rsidP="00235946">
      <w:pPr>
        <w:jc w:val="center"/>
        <w:rPr>
          <w:b/>
          <w:sz w:val="18"/>
          <w:szCs w:val="18"/>
          <w:lang w:val="es-BO"/>
        </w:rPr>
      </w:pPr>
    </w:p>
    <w:p w14:paraId="2EC422D4" w14:textId="77777777" w:rsidR="00FB4C8F" w:rsidRDefault="00FB4C8F" w:rsidP="00235946">
      <w:pPr>
        <w:jc w:val="center"/>
        <w:rPr>
          <w:b/>
          <w:sz w:val="18"/>
          <w:szCs w:val="18"/>
          <w:lang w:val="es-BO"/>
        </w:rPr>
      </w:pPr>
    </w:p>
    <w:p w14:paraId="087E05F3" w14:textId="5F9DEFE9" w:rsidR="00235946" w:rsidRPr="009956C4" w:rsidRDefault="00235946" w:rsidP="00235946">
      <w:pPr>
        <w:jc w:val="center"/>
        <w:rPr>
          <w:b/>
          <w:sz w:val="18"/>
          <w:szCs w:val="18"/>
          <w:lang w:val="es-BO"/>
        </w:rPr>
      </w:pPr>
      <w:r w:rsidRPr="009956C4">
        <w:rPr>
          <w:b/>
          <w:sz w:val="18"/>
          <w:szCs w:val="18"/>
          <w:lang w:val="es-BO"/>
        </w:rPr>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E5EEEDD" w14:textId="1BD340F7" w:rsidR="00287136" w:rsidRPr="0077759E" w:rsidRDefault="009E090A" w:rsidP="00287136">
      <w:pPr>
        <w:jc w:val="center"/>
        <w:rPr>
          <w:rFonts w:ascii="Arial" w:hAnsi="Arial" w:cs="Arial"/>
          <w:b/>
          <w:color w:val="FF0000"/>
          <w:sz w:val="20"/>
          <w:szCs w:val="18"/>
          <w:lang w:val="es-BO"/>
        </w:rPr>
      </w:pPr>
      <w:r w:rsidRPr="0077759E">
        <w:rPr>
          <w:rFonts w:ascii="Arial" w:hAnsi="Arial" w:cs="Arial"/>
          <w:b/>
          <w:color w:val="FF0000"/>
          <w:sz w:val="20"/>
          <w:szCs w:val="18"/>
          <w:lang w:val="es-BO"/>
        </w:rPr>
        <w:t xml:space="preserve"> </w:t>
      </w:r>
      <w:r w:rsidR="00287136" w:rsidRPr="0077759E">
        <w:rPr>
          <w:rFonts w:ascii="Arial" w:hAnsi="Arial" w:cs="Arial"/>
          <w:b/>
          <w:color w:val="FF0000"/>
          <w:sz w:val="20"/>
          <w:szCs w:val="18"/>
          <w:lang w:val="es-BO"/>
        </w:rPr>
        <w:t>(Este formulario no aplica para subasta electrónica)</w:t>
      </w:r>
    </w:p>
    <w:p w14:paraId="126FF2A4" w14:textId="77777777" w:rsidR="009E090A" w:rsidRPr="009956C4" w:rsidRDefault="009E090A" w:rsidP="00287136">
      <w:pPr>
        <w:jc w:val="center"/>
        <w:rPr>
          <w:rFonts w:ascii="Arial" w:hAnsi="Arial" w:cs="Arial"/>
          <w:sz w:val="18"/>
          <w:szCs w:val="18"/>
          <w:lang w:val="es-BO"/>
        </w:rPr>
      </w:pPr>
    </w:p>
    <w:p w14:paraId="397AF023" w14:textId="77777777" w:rsidR="00235946" w:rsidRPr="009956C4" w:rsidRDefault="00235946" w:rsidP="00235946">
      <w:pPr>
        <w:ind w:left="426" w:firstLine="69"/>
        <w:rPr>
          <w:rFonts w:cs="Arial"/>
          <w:sz w:val="2"/>
          <w:szCs w:val="2"/>
          <w:lang w:val="es-BO"/>
        </w:rPr>
      </w:pP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E090A" w:rsidRDefault="00287136"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2311093E" w14:textId="77777777" w:rsidR="005128C5" w:rsidRDefault="005128C5">
      <w:pPr>
        <w:rPr>
          <w:rFonts w:cs="Tahoma"/>
          <w:b/>
          <w:sz w:val="18"/>
          <w:szCs w:val="18"/>
          <w:lang w:val="es-BO"/>
        </w:rPr>
      </w:pPr>
      <w:r>
        <w:rPr>
          <w:rFonts w:cs="Tahoma"/>
          <w:b/>
          <w:sz w:val="18"/>
          <w:szCs w:val="18"/>
          <w:lang w:val="es-BO"/>
        </w:rPr>
        <w:br w:type="page"/>
      </w:r>
    </w:p>
    <w:p w14:paraId="05144E87" w14:textId="35D40D5A"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79B5AA4A" w14:textId="77777777" w:rsidR="00FB4C8F" w:rsidRDefault="00FB4C8F" w:rsidP="00C163C4">
      <w:pPr>
        <w:tabs>
          <w:tab w:val="center" w:pos="5833"/>
          <w:tab w:val="right" w:pos="10252"/>
        </w:tabs>
        <w:jc w:val="center"/>
        <w:rPr>
          <w:rFonts w:cs="Tahoma"/>
          <w:b/>
          <w:sz w:val="18"/>
          <w:szCs w:val="18"/>
          <w:lang w:val="es-BO"/>
        </w:rPr>
      </w:pPr>
    </w:p>
    <w:p w14:paraId="0BCE25A1" w14:textId="77777777" w:rsidR="005128C5" w:rsidRDefault="005128C5">
      <w:pPr>
        <w:rPr>
          <w:rFonts w:cs="Tahoma"/>
          <w:b/>
          <w:sz w:val="18"/>
          <w:szCs w:val="18"/>
          <w:lang w:val="es-BO"/>
        </w:rPr>
      </w:pPr>
      <w:r>
        <w:rPr>
          <w:rFonts w:cs="Tahoma"/>
          <w:b/>
          <w:sz w:val="18"/>
          <w:szCs w:val="18"/>
          <w:lang w:val="es-BO"/>
        </w:rPr>
        <w:br w:type="page"/>
      </w:r>
    </w:p>
    <w:p w14:paraId="2EBB5E08" w14:textId="5F9C57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63BF6029" w:rsidR="00C163C4" w:rsidRPr="0077759E" w:rsidRDefault="00C163C4"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0077759E"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7C98BD3E" w14:textId="77777777" w:rsidR="00F5435F" w:rsidRDefault="00F5435F" w:rsidP="0077759E">
      <w:pPr>
        <w:jc w:val="right"/>
        <w:rPr>
          <w:rFonts w:cs="Arial"/>
          <w:b/>
          <w:sz w:val="18"/>
          <w:szCs w:val="18"/>
          <w:lang w:val="es-BO"/>
        </w:rPr>
      </w:pPr>
    </w:p>
    <w:p w14:paraId="36997567" w14:textId="557D352C" w:rsidR="0077759E" w:rsidRPr="0077759E" w:rsidRDefault="0077759E" w:rsidP="0077759E">
      <w:pPr>
        <w:jc w:val="right"/>
        <w:rPr>
          <w:rFonts w:cs="Arial"/>
          <w:b/>
          <w:sz w:val="18"/>
          <w:szCs w:val="18"/>
          <w:lang w:val="es-BO"/>
        </w:rPr>
      </w:pPr>
      <w:r w:rsidRPr="0077759E">
        <w:rPr>
          <w:rFonts w:cs="Arial"/>
          <w:b/>
          <w:sz w:val="18"/>
          <w:szCs w:val="18"/>
          <w:lang w:val="es-BO"/>
        </w:rPr>
        <w:t xml:space="preserve">Modelo de Contrato SANO – DLABS N° </w:t>
      </w:r>
      <w:r w:rsidR="00863558">
        <w:rPr>
          <w:rFonts w:cs="Arial"/>
          <w:b/>
          <w:sz w:val="18"/>
          <w:szCs w:val="18"/>
          <w:lang w:val="es-BO"/>
        </w:rPr>
        <w:t>24</w:t>
      </w:r>
      <w:r w:rsidRPr="0077759E">
        <w:rPr>
          <w:rFonts w:cs="Arial"/>
          <w:b/>
          <w:sz w:val="18"/>
          <w:szCs w:val="18"/>
          <w:lang w:val="es-BO"/>
        </w:rPr>
        <w:t>/2021</w:t>
      </w:r>
    </w:p>
    <w:p w14:paraId="03F971EF" w14:textId="3839C7C9" w:rsidR="0077759E" w:rsidRDefault="0077759E" w:rsidP="0077759E">
      <w:pPr>
        <w:jc w:val="right"/>
        <w:rPr>
          <w:rFonts w:cs="Arial"/>
          <w:b/>
          <w:sz w:val="18"/>
          <w:szCs w:val="18"/>
          <w:lang w:val="es-BO"/>
        </w:rPr>
      </w:pPr>
      <w:r w:rsidRPr="0077759E">
        <w:rPr>
          <w:rFonts w:cs="Arial"/>
          <w:b/>
          <w:sz w:val="18"/>
          <w:szCs w:val="18"/>
          <w:lang w:val="es-BO"/>
        </w:rPr>
        <w:t>CUCE: __________</w:t>
      </w:r>
    </w:p>
    <w:p w14:paraId="239CC3F6" w14:textId="77777777" w:rsidR="005E39B6" w:rsidRDefault="005E39B6" w:rsidP="005E39B6">
      <w:pPr>
        <w:jc w:val="both"/>
        <w:rPr>
          <w:rFonts w:ascii="Arial" w:hAnsi="Arial" w:cs="Arial"/>
          <w:b/>
          <w:bCs/>
          <w:iCs/>
          <w:sz w:val="20"/>
          <w:szCs w:val="22"/>
          <w:lang w:val="es-ES_tradnl"/>
        </w:rPr>
      </w:pPr>
      <w:bookmarkStart w:id="72" w:name="OLE_LINK1"/>
      <w:bookmarkStart w:id="73" w:name="OLE_LINK2"/>
    </w:p>
    <w:p w14:paraId="529A393D" w14:textId="77777777" w:rsidR="005E39B6" w:rsidRPr="005E39B6" w:rsidRDefault="005E39B6" w:rsidP="005E39B6">
      <w:pPr>
        <w:jc w:val="both"/>
        <w:rPr>
          <w:rFonts w:ascii="Arial" w:hAnsi="Arial" w:cs="Arial"/>
          <w:sz w:val="20"/>
          <w:szCs w:val="22"/>
          <w:lang w:val="es-CL"/>
        </w:rPr>
      </w:pPr>
      <w:r w:rsidRPr="005E39B6">
        <w:rPr>
          <w:rFonts w:ascii="Arial" w:hAnsi="Arial" w:cs="Arial"/>
          <w:b/>
          <w:bCs/>
          <w:iCs/>
          <w:sz w:val="20"/>
          <w:szCs w:val="22"/>
          <w:lang w:val="es-ES_tradnl"/>
        </w:rPr>
        <w:t>Contrato Administrativo para la Adquisición de Software para el sistema de correo electrónico d</w:t>
      </w:r>
      <w:r w:rsidRPr="005E39B6">
        <w:rPr>
          <w:rFonts w:ascii="Arial" w:hAnsi="Arial" w:cs="Arial"/>
          <w:b/>
          <w:iCs/>
          <w:color w:val="000000"/>
          <w:sz w:val="20"/>
          <w:szCs w:val="22"/>
        </w:rPr>
        <w:t>el BCB</w:t>
      </w:r>
      <w:r w:rsidRPr="005E39B6">
        <w:rPr>
          <w:rFonts w:ascii="Arial" w:hAnsi="Arial" w:cs="Arial"/>
          <w:bCs/>
          <w:iCs/>
          <w:spacing w:val="-6"/>
          <w:sz w:val="20"/>
          <w:szCs w:val="22"/>
          <w:lang w:val="es-ES_tradnl"/>
        </w:rPr>
        <w:t>,</w:t>
      </w:r>
      <w:r w:rsidRPr="005E39B6">
        <w:rPr>
          <w:rFonts w:ascii="Arial" w:hAnsi="Arial" w:cs="Arial"/>
          <w:bCs/>
          <w:spacing w:val="-6"/>
          <w:sz w:val="20"/>
          <w:szCs w:val="22"/>
          <w:lang w:val="es-ES_tradnl"/>
        </w:rPr>
        <w:t xml:space="preserve"> </w:t>
      </w:r>
      <w:r w:rsidRPr="005E39B6">
        <w:rPr>
          <w:rFonts w:ascii="Arial" w:hAnsi="Arial" w:cs="Arial"/>
          <w:sz w:val="20"/>
          <w:szCs w:val="22"/>
          <w:lang w:val="es-CL"/>
        </w:rPr>
        <w:t>sujeto al tenor de las siguientes cláusulas:</w:t>
      </w:r>
    </w:p>
    <w:p w14:paraId="0192B926" w14:textId="77777777" w:rsidR="005E39B6" w:rsidRPr="005E39B6" w:rsidRDefault="005E39B6" w:rsidP="005E39B6">
      <w:pPr>
        <w:tabs>
          <w:tab w:val="left" w:pos="5198"/>
        </w:tabs>
        <w:jc w:val="both"/>
        <w:rPr>
          <w:rFonts w:ascii="Arial" w:hAnsi="Arial" w:cs="Arial"/>
          <w:b/>
          <w:sz w:val="20"/>
          <w:szCs w:val="22"/>
          <w:lang w:val="es-CL"/>
        </w:rPr>
      </w:pPr>
      <w:r w:rsidRPr="005E39B6">
        <w:rPr>
          <w:rFonts w:ascii="Arial" w:hAnsi="Arial" w:cs="Arial"/>
          <w:b/>
          <w:sz w:val="20"/>
          <w:szCs w:val="22"/>
          <w:lang w:val="es-CL"/>
        </w:rPr>
        <w:tab/>
      </w:r>
    </w:p>
    <w:p w14:paraId="74D58E10" w14:textId="77777777" w:rsidR="005E39B6" w:rsidRPr="005E39B6" w:rsidRDefault="005E39B6" w:rsidP="005E39B6">
      <w:pPr>
        <w:jc w:val="both"/>
        <w:rPr>
          <w:rFonts w:ascii="Arial" w:hAnsi="Arial" w:cs="Arial"/>
          <w:sz w:val="20"/>
          <w:szCs w:val="22"/>
        </w:rPr>
      </w:pPr>
      <w:r w:rsidRPr="005E39B6">
        <w:rPr>
          <w:rFonts w:ascii="Arial" w:hAnsi="Arial" w:cs="Arial"/>
          <w:b/>
          <w:sz w:val="20"/>
          <w:szCs w:val="22"/>
        </w:rPr>
        <w:t xml:space="preserve">CLÁUSULA PRIMERA.- (DE LAS PARTES) </w:t>
      </w:r>
      <w:r w:rsidRPr="005E39B6">
        <w:rPr>
          <w:rFonts w:ascii="Arial" w:hAnsi="Arial" w:cs="Arial"/>
          <w:sz w:val="20"/>
          <w:szCs w:val="22"/>
          <w:lang w:val="es-ES_tradnl"/>
        </w:rPr>
        <w:t>Las partes contratantes son</w:t>
      </w:r>
      <w:r w:rsidRPr="005E39B6">
        <w:rPr>
          <w:rFonts w:ascii="Arial" w:hAnsi="Arial" w:cs="Arial"/>
          <w:sz w:val="20"/>
          <w:szCs w:val="22"/>
        </w:rPr>
        <w:t>:</w:t>
      </w:r>
    </w:p>
    <w:p w14:paraId="3FB802E9" w14:textId="77777777" w:rsidR="005E39B6" w:rsidRPr="005E39B6" w:rsidRDefault="005E39B6" w:rsidP="005E39B6">
      <w:pPr>
        <w:jc w:val="both"/>
        <w:rPr>
          <w:rFonts w:ascii="Arial" w:hAnsi="Arial" w:cs="Arial"/>
          <w:sz w:val="20"/>
          <w:szCs w:val="22"/>
        </w:rPr>
      </w:pPr>
    </w:p>
    <w:p w14:paraId="115476D8" w14:textId="77777777" w:rsidR="005E39B6" w:rsidRPr="005E39B6" w:rsidRDefault="005E39B6" w:rsidP="005E39B6">
      <w:pPr>
        <w:numPr>
          <w:ilvl w:val="1"/>
          <w:numId w:val="48"/>
        </w:numPr>
        <w:jc w:val="both"/>
        <w:rPr>
          <w:rFonts w:ascii="Arial" w:hAnsi="Arial" w:cs="Arial"/>
          <w:b/>
          <w:sz w:val="20"/>
          <w:szCs w:val="22"/>
          <w:lang w:val="es-ES_tradnl"/>
        </w:rPr>
      </w:pPr>
      <w:r w:rsidRPr="005E39B6">
        <w:rPr>
          <w:rFonts w:ascii="Arial" w:hAnsi="Arial" w:cs="Arial"/>
          <w:sz w:val="20"/>
          <w:szCs w:val="22"/>
          <w:lang w:val="es-ES_tradnl"/>
        </w:rPr>
        <w:t xml:space="preserve">El </w:t>
      </w:r>
      <w:r w:rsidRPr="005E39B6">
        <w:rPr>
          <w:rFonts w:ascii="Arial" w:hAnsi="Arial" w:cs="Arial"/>
          <w:b/>
          <w:bCs/>
          <w:sz w:val="20"/>
          <w:szCs w:val="22"/>
          <w:lang w:val="es-ES_tradnl"/>
        </w:rPr>
        <w:t>BANCO CENTRAL DE BOLIVIA</w:t>
      </w:r>
      <w:r w:rsidRPr="005E39B6">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el </w:t>
      </w:r>
      <w:r w:rsidRPr="005E39B6">
        <w:rPr>
          <w:rFonts w:ascii="Arial" w:hAnsi="Arial" w:cs="Arial"/>
          <w:b/>
          <w:bCs/>
          <w:sz w:val="20"/>
          <w:szCs w:val="22"/>
          <w:lang w:val="es-ES_tradnl"/>
        </w:rPr>
        <w:t>Lic. Pavel Alex Perez Armata</w:t>
      </w:r>
      <w:r w:rsidRPr="005E39B6">
        <w:rPr>
          <w:rFonts w:ascii="Arial" w:hAnsi="Arial" w:cs="Arial"/>
          <w:sz w:val="20"/>
          <w:szCs w:val="22"/>
          <w:lang w:val="es-ES_tradnl"/>
        </w:rPr>
        <w:t xml:space="preserve"> con Cédula de Identidad Nº </w:t>
      </w:r>
      <w:r w:rsidRPr="005E39B6">
        <w:rPr>
          <w:rFonts w:ascii="Arial" w:hAnsi="Arial" w:cs="Arial"/>
          <w:sz w:val="20"/>
          <w:szCs w:val="22"/>
        </w:rPr>
        <w:t>3336972</w:t>
      </w:r>
      <w:r w:rsidRPr="005E39B6">
        <w:rPr>
          <w:rFonts w:ascii="Arial" w:hAnsi="Arial" w:cs="Arial"/>
          <w:sz w:val="20"/>
          <w:szCs w:val="22"/>
          <w:lang w:val="es-ES_tradnl"/>
        </w:rPr>
        <w:t xml:space="preserve"> emitida en La Paz, como Gerente de Administración </w:t>
      </w:r>
      <w:proofErr w:type="spellStart"/>
      <w:r w:rsidRPr="005E39B6">
        <w:rPr>
          <w:rFonts w:ascii="Arial" w:hAnsi="Arial" w:cs="Arial"/>
          <w:sz w:val="20"/>
          <w:szCs w:val="22"/>
          <w:lang w:val="es-ES_tradnl"/>
        </w:rPr>
        <w:t>a.i.</w:t>
      </w:r>
      <w:proofErr w:type="spellEnd"/>
      <w:r w:rsidRPr="005E39B6">
        <w:rPr>
          <w:rFonts w:ascii="Arial" w:hAnsi="Arial" w:cs="Arial"/>
          <w:sz w:val="20"/>
          <w:szCs w:val="22"/>
          <w:lang w:val="es-ES_tradnl"/>
        </w:rPr>
        <w:t xml:space="preserve">, en mérito a la designación realizada mediante Acción de Personal N° 1141/2021 de 21 de abril de 2021 y a lo dispuesto en el </w:t>
      </w:r>
      <w:r w:rsidRPr="005E39B6">
        <w:rPr>
          <w:rFonts w:ascii="Arial" w:hAnsi="Arial" w:cs="Arial"/>
          <w:sz w:val="20"/>
          <w:szCs w:val="22"/>
        </w:rPr>
        <w:t xml:space="preserve">artículo 12 del </w:t>
      </w:r>
      <w:r w:rsidRPr="005E39B6">
        <w:rPr>
          <w:rFonts w:ascii="Arial" w:hAnsi="Arial" w:cs="Arial"/>
          <w:sz w:val="20"/>
          <w:szCs w:val="22"/>
          <w:lang w:val="es-CL"/>
        </w:rPr>
        <w:t xml:space="preserve">Reglamento Específico del Sistema de Administración de Bienes y Servicios (RE-SABS) del Banco Central de </w:t>
      </w:r>
      <w:r w:rsidRPr="005E39B6">
        <w:rPr>
          <w:rFonts w:ascii="Arial" w:hAnsi="Arial" w:cs="Arial"/>
          <w:sz w:val="20"/>
          <w:szCs w:val="22"/>
        </w:rPr>
        <w:t xml:space="preserve">Bolivia, aprobado mediante Resolución de Directorio N° 147/2015 de 18 de agosto de 2015, sus modificaciones y a la Resolución PRES - GAL N° 12/2015 de 27 de agosto de 2015, </w:t>
      </w:r>
      <w:r w:rsidRPr="005E39B6">
        <w:rPr>
          <w:rFonts w:ascii="Arial" w:hAnsi="Arial" w:cs="Arial"/>
          <w:sz w:val="20"/>
          <w:szCs w:val="22"/>
          <w:lang w:val="es-ES_tradnl"/>
        </w:rPr>
        <w:t xml:space="preserve">que en adelante se denominará la </w:t>
      </w:r>
      <w:r w:rsidRPr="005E39B6">
        <w:rPr>
          <w:rFonts w:ascii="Arial" w:hAnsi="Arial" w:cs="Arial"/>
          <w:b/>
          <w:bCs/>
          <w:sz w:val="20"/>
          <w:szCs w:val="22"/>
          <w:lang w:val="es-ES_tradnl"/>
        </w:rPr>
        <w:t>ENTIDAD</w:t>
      </w:r>
      <w:r w:rsidRPr="005E39B6">
        <w:rPr>
          <w:rFonts w:ascii="Arial" w:hAnsi="Arial" w:cs="Arial"/>
          <w:bCs/>
          <w:sz w:val="20"/>
          <w:szCs w:val="22"/>
        </w:rPr>
        <w:t>.</w:t>
      </w:r>
    </w:p>
    <w:p w14:paraId="705FF9E8" w14:textId="77777777" w:rsidR="005E39B6" w:rsidRPr="005E39B6" w:rsidRDefault="005E39B6" w:rsidP="005E39B6">
      <w:pPr>
        <w:ind w:left="720"/>
        <w:jc w:val="both"/>
        <w:rPr>
          <w:rFonts w:ascii="Arial" w:hAnsi="Arial" w:cs="Arial"/>
          <w:sz w:val="20"/>
          <w:szCs w:val="22"/>
          <w:lang w:val="es-ES_tradnl"/>
        </w:rPr>
      </w:pPr>
    </w:p>
    <w:p w14:paraId="2D033763" w14:textId="77777777" w:rsidR="005E39B6" w:rsidRPr="005E39B6" w:rsidRDefault="005E39B6" w:rsidP="005E39B6">
      <w:pPr>
        <w:numPr>
          <w:ilvl w:val="1"/>
          <w:numId w:val="42"/>
        </w:numPr>
        <w:jc w:val="both"/>
        <w:rPr>
          <w:rFonts w:ascii="Arial" w:hAnsi="Arial" w:cs="Arial"/>
          <w:sz w:val="20"/>
          <w:szCs w:val="22"/>
          <w:lang w:val="es-ES_tradnl"/>
        </w:rPr>
      </w:pPr>
      <w:r w:rsidRPr="005E39B6">
        <w:rPr>
          <w:rFonts w:ascii="Arial" w:hAnsi="Arial" w:cs="Arial"/>
          <w:b/>
          <w:sz w:val="20"/>
          <w:szCs w:val="22"/>
          <w:lang w:val="es-ES_tradnl"/>
        </w:rPr>
        <w:t>_____</w:t>
      </w:r>
      <w:r w:rsidRPr="005E39B6">
        <w:rPr>
          <w:rFonts w:ascii="Arial" w:hAnsi="Arial" w:cs="Arial"/>
          <w:sz w:val="20"/>
          <w:szCs w:val="22"/>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5E39B6">
        <w:rPr>
          <w:rFonts w:ascii="Arial" w:hAnsi="Arial" w:cs="Arial"/>
          <w:sz w:val="20"/>
          <w:szCs w:val="22"/>
          <w:lang w:val="es-ES_tradnl"/>
        </w:rPr>
        <w:t>de</w:t>
      </w:r>
      <w:proofErr w:type="spellEnd"/>
      <w:r w:rsidRPr="005E39B6">
        <w:rPr>
          <w:rFonts w:ascii="Arial" w:hAnsi="Arial" w:cs="Arial"/>
          <w:sz w:val="20"/>
          <w:szCs w:val="22"/>
          <w:lang w:val="es-ES_tradnl"/>
        </w:rPr>
        <w:t xml:space="preserve"> ________ </w:t>
      </w:r>
      <w:proofErr w:type="spellStart"/>
      <w:r w:rsidRPr="005E39B6">
        <w:rPr>
          <w:rFonts w:ascii="Arial" w:hAnsi="Arial" w:cs="Arial"/>
          <w:sz w:val="20"/>
          <w:szCs w:val="22"/>
          <w:lang w:val="es-ES_tradnl"/>
        </w:rPr>
        <w:t>de</w:t>
      </w:r>
      <w:proofErr w:type="spellEnd"/>
      <w:r w:rsidRPr="005E39B6">
        <w:rPr>
          <w:rFonts w:ascii="Arial" w:hAnsi="Arial" w:cs="Arial"/>
          <w:sz w:val="20"/>
          <w:szCs w:val="22"/>
          <w:lang w:val="es-ES_tradnl"/>
        </w:rPr>
        <w:t xml:space="preserve"> ____ otorgado ante _____________, Notario de Fe Pública Nº ______ del Distrito Judicial de __________, en adelante denominada el </w:t>
      </w:r>
      <w:r w:rsidRPr="005E39B6">
        <w:rPr>
          <w:rFonts w:ascii="Arial" w:hAnsi="Arial" w:cs="Arial"/>
          <w:b/>
          <w:sz w:val="20"/>
          <w:szCs w:val="22"/>
          <w:lang w:val="es-ES_tradnl"/>
        </w:rPr>
        <w:t>PROVEEDOR</w:t>
      </w:r>
      <w:r w:rsidRPr="005E39B6">
        <w:rPr>
          <w:rFonts w:ascii="Arial" w:hAnsi="Arial" w:cs="Arial"/>
          <w:sz w:val="20"/>
          <w:szCs w:val="22"/>
          <w:lang w:val="es-ES_tradnl"/>
        </w:rPr>
        <w:t>.</w:t>
      </w:r>
    </w:p>
    <w:p w14:paraId="6F709F6A" w14:textId="77777777" w:rsidR="005E39B6" w:rsidRPr="005E39B6" w:rsidRDefault="005E39B6" w:rsidP="005E39B6">
      <w:pPr>
        <w:jc w:val="both"/>
        <w:rPr>
          <w:rFonts w:ascii="Arial" w:hAnsi="Arial" w:cs="Arial"/>
          <w:sz w:val="20"/>
          <w:szCs w:val="22"/>
          <w:lang w:val="es-ES_tradnl"/>
        </w:rPr>
      </w:pPr>
    </w:p>
    <w:p w14:paraId="4EA0862A" w14:textId="77777777" w:rsidR="005E39B6" w:rsidRPr="005E39B6" w:rsidRDefault="005E39B6" w:rsidP="005E39B6">
      <w:pPr>
        <w:jc w:val="both"/>
        <w:rPr>
          <w:rFonts w:ascii="Arial" w:hAnsi="Arial" w:cs="Arial"/>
          <w:b/>
          <w:sz w:val="20"/>
          <w:szCs w:val="22"/>
        </w:rPr>
      </w:pPr>
      <w:r w:rsidRPr="005E39B6">
        <w:rPr>
          <w:rFonts w:ascii="Arial" w:hAnsi="Arial" w:cs="Arial"/>
          <w:sz w:val="20"/>
          <w:szCs w:val="22"/>
          <w:lang w:val="es-ES_tradnl"/>
        </w:rPr>
        <w:t xml:space="preserve">La </w:t>
      </w:r>
      <w:r w:rsidRPr="005E39B6">
        <w:rPr>
          <w:rFonts w:ascii="Arial" w:hAnsi="Arial" w:cs="Arial"/>
          <w:b/>
          <w:bCs/>
          <w:sz w:val="20"/>
          <w:szCs w:val="22"/>
          <w:lang w:val="es-ES_tradnl"/>
        </w:rPr>
        <w:t>ENTIDAD</w:t>
      </w:r>
      <w:r w:rsidRPr="005E39B6">
        <w:rPr>
          <w:rFonts w:ascii="Arial" w:hAnsi="Arial" w:cs="Arial"/>
          <w:sz w:val="20"/>
          <w:szCs w:val="22"/>
          <w:lang w:val="es-ES_tradnl"/>
        </w:rPr>
        <w:t xml:space="preserve"> y el </w:t>
      </w:r>
      <w:r w:rsidRPr="005E39B6">
        <w:rPr>
          <w:rFonts w:ascii="Arial" w:hAnsi="Arial" w:cs="Arial"/>
          <w:b/>
          <w:bCs/>
          <w:sz w:val="20"/>
          <w:szCs w:val="22"/>
          <w:lang w:val="es-ES_tradnl"/>
        </w:rPr>
        <w:t xml:space="preserve">PROVEEDOR </w:t>
      </w:r>
      <w:r w:rsidRPr="005E39B6">
        <w:rPr>
          <w:rFonts w:ascii="Arial" w:hAnsi="Arial" w:cs="Arial"/>
          <w:sz w:val="20"/>
          <w:szCs w:val="22"/>
          <w:lang w:val="es-BO"/>
        </w:rPr>
        <w:t>en su conjunto se denominarán las</w:t>
      </w:r>
      <w:r w:rsidRPr="005E39B6">
        <w:rPr>
          <w:rFonts w:ascii="Arial" w:hAnsi="Arial" w:cs="Arial"/>
          <w:sz w:val="20"/>
          <w:szCs w:val="22"/>
          <w:lang w:val="es-ES_tradnl"/>
        </w:rPr>
        <w:t xml:space="preserve"> </w:t>
      </w:r>
      <w:r w:rsidRPr="005E39B6">
        <w:rPr>
          <w:rFonts w:ascii="Arial" w:hAnsi="Arial" w:cs="Arial"/>
          <w:b/>
          <w:bCs/>
          <w:sz w:val="20"/>
          <w:szCs w:val="22"/>
          <w:lang w:val="es-ES_tradnl"/>
        </w:rPr>
        <w:t>PARTES.</w:t>
      </w:r>
    </w:p>
    <w:p w14:paraId="7F47DF62" w14:textId="77777777" w:rsidR="005E39B6" w:rsidRPr="005E39B6" w:rsidRDefault="005E39B6" w:rsidP="005E39B6">
      <w:pPr>
        <w:jc w:val="both"/>
        <w:rPr>
          <w:rFonts w:ascii="Arial" w:hAnsi="Arial" w:cs="Arial"/>
          <w:b/>
          <w:sz w:val="20"/>
          <w:szCs w:val="22"/>
        </w:rPr>
      </w:pPr>
    </w:p>
    <w:p w14:paraId="0351A28C"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b/>
          <w:sz w:val="20"/>
          <w:szCs w:val="22"/>
        </w:rPr>
        <w:t xml:space="preserve">CLÁUSULA SEGUNDA.- (ANTECEDENTES) </w:t>
      </w:r>
      <w:r w:rsidRPr="005E39B6">
        <w:rPr>
          <w:rFonts w:ascii="Arial" w:hAnsi="Arial" w:cs="Arial"/>
          <w:sz w:val="20"/>
          <w:szCs w:val="22"/>
          <w:lang w:val="es-BO"/>
        </w:rPr>
        <w:t>La</w:t>
      </w:r>
      <w:r w:rsidRPr="005E39B6">
        <w:rPr>
          <w:rFonts w:ascii="Arial" w:hAnsi="Arial" w:cs="Arial"/>
          <w:b/>
          <w:sz w:val="20"/>
          <w:szCs w:val="22"/>
          <w:lang w:val="es-BO"/>
        </w:rPr>
        <w:t xml:space="preserve"> ENTIDAD</w:t>
      </w:r>
      <w:r w:rsidRPr="005E39B6">
        <w:rPr>
          <w:rFonts w:ascii="Arial" w:hAnsi="Arial" w:cs="Arial"/>
          <w:sz w:val="20"/>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 </w:t>
      </w:r>
      <w:proofErr w:type="spellStart"/>
      <w:r w:rsidRPr="005E39B6">
        <w:rPr>
          <w:rFonts w:ascii="Arial" w:hAnsi="Arial" w:cs="Arial"/>
          <w:sz w:val="20"/>
          <w:szCs w:val="22"/>
          <w:lang w:val="es-BO"/>
        </w:rPr>
        <w:t>de</w:t>
      </w:r>
      <w:proofErr w:type="spellEnd"/>
      <w:r w:rsidRPr="005E39B6">
        <w:rPr>
          <w:rFonts w:ascii="Arial" w:hAnsi="Arial" w:cs="Arial"/>
          <w:sz w:val="20"/>
          <w:szCs w:val="22"/>
          <w:lang w:val="es-BO"/>
        </w:rPr>
        <w:t xml:space="preserve"> 2021 a personas naturales y jurídicas con capacidad de contratar con el Estado, a presentar propuestas en el proceso de contratación adquisición de software de la </w:t>
      </w:r>
      <w:r w:rsidRPr="005E39B6">
        <w:rPr>
          <w:rFonts w:ascii="Arial" w:hAnsi="Arial" w:cs="Arial"/>
          <w:b/>
          <w:sz w:val="20"/>
          <w:szCs w:val="22"/>
          <w:lang w:val="es-BO"/>
        </w:rPr>
        <w:t>ENTIDAD</w:t>
      </w:r>
      <w:r w:rsidRPr="005E39B6">
        <w:rPr>
          <w:rFonts w:ascii="Arial" w:hAnsi="Arial" w:cs="Arial"/>
          <w:i/>
          <w:sz w:val="20"/>
          <w:szCs w:val="22"/>
          <w:lang w:val="es-BO"/>
        </w:rPr>
        <w:t>,</w:t>
      </w:r>
      <w:r w:rsidRPr="005E39B6">
        <w:rPr>
          <w:rFonts w:ascii="Arial" w:hAnsi="Arial" w:cs="Arial"/>
          <w:b/>
          <w:i/>
          <w:sz w:val="20"/>
          <w:szCs w:val="22"/>
          <w:lang w:val="es-BO"/>
        </w:rPr>
        <w:t xml:space="preserve"> </w:t>
      </w:r>
      <w:r w:rsidRPr="005E39B6">
        <w:rPr>
          <w:rFonts w:ascii="Arial" w:hAnsi="Arial" w:cs="Arial"/>
          <w:sz w:val="20"/>
          <w:szCs w:val="22"/>
          <w:lang w:val="es-BO"/>
        </w:rPr>
        <w:t>con Código Único de Contrataciones Estatales (CUCE) ________, en base a lo solicitado en el DBC.</w:t>
      </w:r>
    </w:p>
    <w:p w14:paraId="6DD596B8" w14:textId="77777777" w:rsidR="005E39B6" w:rsidRPr="005E39B6" w:rsidRDefault="005E39B6" w:rsidP="005E39B6">
      <w:pPr>
        <w:widowControl w:val="0"/>
        <w:jc w:val="both"/>
        <w:rPr>
          <w:rFonts w:ascii="Arial" w:hAnsi="Arial" w:cs="Arial"/>
          <w:sz w:val="20"/>
          <w:szCs w:val="22"/>
          <w:lang w:val="es-BO"/>
        </w:rPr>
      </w:pPr>
    </w:p>
    <w:p w14:paraId="36040416"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sz w:val="20"/>
          <w:szCs w:val="22"/>
          <w:lang w:val="es-BO"/>
        </w:rPr>
        <w:t>Concluida la etapa de evaluación de propuestas, el Responsable del Proceso de Contratación de Apoyo Nacional a la Producción y Empleo (RPA), con base a la informe ______</w:t>
      </w:r>
      <w:r w:rsidRPr="005E39B6">
        <w:rPr>
          <w:rFonts w:ascii="Arial" w:hAnsi="Arial" w:cs="Arial"/>
          <w:sz w:val="20"/>
          <w:szCs w:val="22"/>
        </w:rPr>
        <w:t>, emitido por la Comisión de Calificación</w:t>
      </w:r>
      <w:r w:rsidRPr="005E39B6">
        <w:rPr>
          <w:rFonts w:ascii="Arial" w:hAnsi="Arial" w:cs="Arial"/>
          <w:sz w:val="20"/>
          <w:szCs w:val="22"/>
          <w:lang w:val="es-BO"/>
        </w:rPr>
        <w:t xml:space="preserve">, resolvió adjudicar mediante Resolución de GADM-GAL N°___ la contratación al </w:t>
      </w:r>
      <w:r w:rsidRPr="005E39B6">
        <w:rPr>
          <w:rFonts w:ascii="Arial" w:hAnsi="Arial" w:cs="Arial"/>
          <w:b/>
          <w:sz w:val="20"/>
          <w:szCs w:val="22"/>
          <w:lang w:val="es-BO"/>
        </w:rPr>
        <w:t>PROVEEDOR</w:t>
      </w:r>
      <w:r w:rsidRPr="005E39B6">
        <w:rPr>
          <w:rFonts w:ascii="Arial" w:hAnsi="Arial" w:cs="Arial"/>
          <w:sz w:val="20"/>
          <w:szCs w:val="22"/>
          <w:lang w:val="es-BO"/>
        </w:rPr>
        <w:t>, al cumplir su propuesta con todos los requisitos establecidos en el DBC</w:t>
      </w:r>
      <w:r w:rsidRPr="005E39B6">
        <w:rPr>
          <w:rFonts w:ascii="Arial" w:hAnsi="Arial" w:cs="Arial"/>
          <w:b/>
          <w:sz w:val="20"/>
          <w:szCs w:val="22"/>
          <w:lang w:val="es-BO"/>
        </w:rPr>
        <w:t>.</w:t>
      </w:r>
    </w:p>
    <w:p w14:paraId="531D987B" w14:textId="77777777" w:rsidR="005E39B6" w:rsidRPr="005E39B6" w:rsidRDefault="005E39B6" w:rsidP="005E39B6">
      <w:pPr>
        <w:widowControl w:val="0"/>
        <w:jc w:val="both"/>
        <w:rPr>
          <w:rFonts w:ascii="Arial" w:hAnsi="Arial" w:cs="Arial"/>
          <w:b/>
          <w:sz w:val="20"/>
          <w:szCs w:val="22"/>
          <w:lang w:val="es-BO"/>
        </w:rPr>
      </w:pPr>
    </w:p>
    <w:p w14:paraId="316F9461"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b/>
          <w:sz w:val="20"/>
          <w:szCs w:val="22"/>
          <w:lang w:val="es-BO"/>
        </w:rPr>
        <w:t xml:space="preserve">CLÁUSULA TERCERA.- (LEGISLACIÓN APLICABLE) </w:t>
      </w:r>
      <w:r w:rsidRPr="005E39B6">
        <w:rPr>
          <w:rFonts w:ascii="Arial" w:hAnsi="Arial" w:cs="Arial"/>
          <w:sz w:val="20"/>
          <w:szCs w:val="22"/>
          <w:lang w:val="es-BO"/>
        </w:rPr>
        <w:t>El presente Contrato se celebra al amparo de las siguientes disposiciones normativas:</w:t>
      </w:r>
    </w:p>
    <w:p w14:paraId="209C2415" w14:textId="77777777" w:rsidR="005E39B6" w:rsidRPr="005E39B6" w:rsidRDefault="005E39B6" w:rsidP="005E39B6">
      <w:pPr>
        <w:widowControl w:val="0"/>
        <w:jc w:val="both"/>
        <w:rPr>
          <w:rFonts w:ascii="Arial" w:hAnsi="Arial" w:cs="Arial"/>
          <w:sz w:val="20"/>
          <w:szCs w:val="22"/>
          <w:lang w:val="es-BO"/>
        </w:rPr>
      </w:pPr>
    </w:p>
    <w:p w14:paraId="2121011D" w14:textId="77777777" w:rsidR="005E39B6" w:rsidRPr="005E39B6" w:rsidRDefault="005E39B6" w:rsidP="005E39B6">
      <w:pPr>
        <w:widowControl w:val="0"/>
        <w:numPr>
          <w:ilvl w:val="1"/>
          <w:numId w:val="44"/>
        </w:numPr>
        <w:ind w:left="709" w:hanging="425"/>
        <w:jc w:val="both"/>
        <w:rPr>
          <w:rFonts w:ascii="Arial" w:hAnsi="Arial" w:cs="Arial"/>
          <w:sz w:val="20"/>
          <w:szCs w:val="22"/>
          <w:lang w:val="es-BO"/>
        </w:rPr>
      </w:pPr>
      <w:r w:rsidRPr="005E39B6">
        <w:rPr>
          <w:rFonts w:ascii="Arial" w:hAnsi="Arial" w:cs="Arial"/>
          <w:sz w:val="20"/>
          <w:szCs w:val="22"/>
          <w:lang w:val="es-BO"/>
        </w:rPr>
        <w:lastRenderedPageBreak/>
        <w:t>Constitución Política del Estado.</w:t>
      </w:r>
    </w:p>
    <w:p w14:paraId="0A3473F4" w14:textId="77777777" w:rsidR="005E39B6" w:rsidRPr="005E39B6" w:rsidRDefault="005E39B6" w:rsidP="005E39B6">
      <w:pPr>
        <w:widowControl w:val="0"/>
        <w:numPr>
          <w:ilvl w:val="1"/>
          <w:numId w:val="44"/>
        </w:numPr>
        <w:ind w:left="709" w:hanging="425"/>
        <w:jc w:val="both"/>
        <w:rPr>
          <w:rFonts w:ascii="Arial" w:hAnsi="Arial" w:cs="Arial"/>
          <w:sz w:val="20"/>
          <w:szCs w:val="22"/>
          <w:lang w:val="es-BO"/>
        </w:rPr>
      </w:pPr>
      <w:r w:rsidRPr="005E39B6">
        <w:rPr>
          <w:rFonts w:ascii="Arial" w:hAnsi="Arial" w:cs="Arial"/>
          <w:sz w:val="20"/>
          <w:szCs w:val="22"/>
          <w:lang w:val="es-BO"/>
        </w:rPr>
        <w:t>Ley Nº 1178, de 20 de julio de 1990, de Administración y Control     Gubernamentales.</w:t>
      </w:r>
    </w:p>
    <w:p w14:paraId="195116E2" w14:textId="77777777" w:rsidR="005E39B6" w:rsidRPr="005E39B6" w:rsidRDefault="005E39B6" w:rsidP="005E39B6">
      <w:pPr>
        <w:widowControl w:val="0"/>
        <w:numPr>
          <w:ilvl w:val="1"/>
          <w:numId w:val="44"/>
        </w:numPr>
        <w:ind w:left="709" w:hanging="425"/>
        <w:jc w:val="both"/>
        <w:rPr>
          <w:rFonts w:ascii="Arial" w:hAnsi="Arial" w:cs="Arial"/>
          <w:sz w:val="20"/>
          <w:szCs w:val="22"/>
          <w:lang w:val="es-BO"/>
        </w:rPr>
      </w:pPr>
      <w:r w:rsidRPr="005E39B6">
        <w:rPr>
          <w:rFonts w:ascii="Arial" w:hAnsi="Arial" w:cs="Arial"/>
          <w:sz w:val="20"/>
          <w:szCs w:val="22"/>
          <w:lang w:val="es-BO"/>
        </w:rPr>
        <w:t>Ley del Presupuesto General del Estado, aprobado para la gestión y su reglamentación.</w:t>
      </w:r>
    </w:p>
    <w:p w14:paraId="56E79B44" w14:textId="77777777" w:rsidR="005E39B6" w:rsidRPr="005E39B6" w:rsidRDefault="005E39B6" w:rsidP="005E39B6">
      <w:pPr>
        <w:widowControl w:val="0"/>
        <w:numPr>
          <w:ilvl w:val="1"/>
          <w:numId w:val="44"/>
        </w:numPr>
        <w:ind w:left="709" w:hanging="425"/>
        <w:jc w:val="both"/>
        <w:rPr>
          <w:rFonts w:ascii="Arial" w:hAnsi="Arial" w:cs="Arial"/>
          <w:sz w:val="20"/>
          <w:szCs w:val="22"/>
          <w:lang w:val="es-BO"/>
        </w:rPr>
      </w:pPr>
      <w:r w:rsidRPr="005E39B6">
        <w:rPr>
          <w:rFonts w:ascii="Arial" w:hAnsi="Arial" w:cs="Arial"/>
          <w:sz w:val="20"/>
          <w:szCs w:val="22"/>
          <w:lang w:val="es-BO"/>
        </w:rPr>
        <w:t xml:space="preserve">Decreto Supremo Nº 0181, de 28 de junio de 2009, de las </w:t>
      </w:r>
      <w:proofErr w:type="gramStart"/>
      <w:r w:rsidRPr="005E39B6">
        <w:rPr>
          <w:rFonts w:ascii="Arial" w:hAnsi="Arial" w:cs="Arial"/>
          <w:sz w:val="20"/>
          <w:szCs w:val="22"/>
          <w:lang w:val="es-BO"/>
        </w:rPr>
        <w:t>Normas  Básicas</w:t>
      </w:r>
      <w:proofErr w:type="gramEnd"/>
      <w:r w:rsidRPr="005E39B6">
        <w:rPr>
          <w:rFonts w:ascii="Arial" w:hAnsi="Arial" w:cs="Arial"/>
          <w:sz w:val="20"/>
          <w:szCs w:val="22"/>
          <w:lang w:val="es-BO"/>
        </w:rPr>
        <w:t xml:space="preserve"> del Sistema de Administración de Bienes y Servicios (NB-SABS) y sus modificaciones.</w:t>
      </w:r>
    </w:p>
    <w:p w14:paraId="0E3C5E44" w14:textId="77777777" w:rsidR="005E39B6" w:rsidRPr="005E39B6" w:rsidRDefault="005E39B6" w:rsidP="005E39B6">
      <w:pPr>
        <w:widowControl w:val="0"/>
        <w:numPr>
          <w:ilvl w:val="1"/>
          <w:numId w:val="44"/>
        </w:numPr>
        <w:ind w:left="709" w:hanging="425"/>
        <w:jc w:val="both"/>
        <w:rPr>
          <w:rFonts w:ascii="Arial" w:hAnsi="Arial" w:cs="Arial"/>
          <w:sz w:val="20"/>
          <w:szCs w:val="22"/>
          <w:lang w:val="es-BO"/>
        </w:rPr>
      </w:pPr>
      <w:r w:rsidRPr="005E39B6">
        <w:rPr>
          <w:rFonts w:ascii="Arial" w:hAnsi="Arial" w:cs="Arial"/>
          <w:sz w:val="20"/>
          <w:szCs w:val="22"/>
          <w:lang w:val="es-BO"/>
        </w:rPr>
        <w:t>Reglamento Específico del Sistema de Administración de Bienes y Servicios (RE-SABS) del Banco Central de Bolivia, aprobado mediante Resolución de Directorio N° 147/2015 de 18 de agosto de 2015 y sus modificaciones.</w:t>
      </w:r>
    </w:p>
    <w:p w14:paraId="3CF91305" w14:textId="77777777" w:rsidR="005E39B6" w:rsidRPr="005E39B6" w:rsidRDefault="005E39B6" w:rsidP="005E39B6">
      <w:pPr>
        <w:widowControl w:val="0"/>
        <w:numPr>
          <w:ilvl w:val="1"/>
          <w:numId w:val="44"/>
        </w:numPr>
        <w:ind w:left="709" w:hanging="425"/>
        <w:jc w:val="both"/>
        <w:rPr>
          <w:rFonts w:ascii="Arial" w:hAnsi="Arial" w:cs="Arial"/>
          <w:sz w:val="20"/>
          <w:szCs w:val="22"/>
          <w:lang w:val="es-BO"/>
        </w:rPr>
      </w:pPr>
      <w:r w:rsidRPr="005E39B6">
        <w:rPr>
          <w:rFonts w:ascii="Arial" w:hAnsi="Arial" w:cs="Arial"/>
          <w:sz w:val="20"/>
          <w:szCs w:val="22"/>
          <w:lang w:val="es-BO"/>
        </w:rPr>
        <w:t>Otras disposiciones relacionadas.</w:t>
      </w:r>
    </w:p>
    <w:p w14:paraId="3A5B891F" w14:textId="77777777" w:rsidR="005E39B6" w:rsidRPr="005E39B6" w:rsidRDefault="005E39B6" w:rsidP="005E39B6">
      <w:pPr>
        <w:widowControl w:val="0"/>
        <w:jc w:val="both"/>
        <w:rPr>
          <w:rFonts w:ascii="Arial" w:hAnsi="Arial" w:cs="Arial"/>
          <w:sz w:val="20"/>
          <w:szCs w:val="22"/>
          <w:lang w:val="es-BO"/>
        </w:rPr>
      </w:pPr>
    </w:p>
    <w:p w14:paraId="64A85016"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b/>
          <w:sz w:val="20"/>
          <w:szCs w:val="22"/>
        </w:rPr>
        <w:t xml:space="preserve">CLÁUSULA CUARTA.- (OBJETO Y CAUSA) </w:t>
      </w:r>
      <w:r w:rsidRPr="005E39B6">
        <w:rPr>
          <w:rFonts w:ascii="Arial" w:hAnsi="Arial" w:cs="Arial"/>
          <w:sz w:val="20"/>
          <w:szCs w:val="22"/>
          <w:lang w:val="es-BO"/>
        </w:rPr>
        <w:t xml:space="preserve">El objeto del presente contrato es la adquisición de software de correo electrónico para </w:t>
      </w:r>
      <w:r w:rsidRPr="005E39B6">
        <w:rPr>
          <w:rFonts w:ascii="Arial" w:hAnsi="Arial" w:cs="Arial"/>
          <w:iCs/>
          <w:color w:val="000000"/>
          <w:sz w:val="20"/>
          <w:szCs w:val="22"/>
        </w:rPr>
        <w:t xml:space="preserve">la </w:t>
      </w:r>
      <w:r w:rsidRPr="005E39B6">
        <w:rPr>
          <w:rFonts w:ascii="Arial" w:hAnsi="Arial" w:cs="Arial"/>
          <w:b/>
          <w:iCs/>
          <w:color w:val="000000"/>
          <w:sz w:val="20"/>
          <w:szCs w:val="22"/>
        </w:rPr>
        <w:t>ENTIDAD</w:t>
      </w:r>
      <w:r w:rsidRPr="005E39B6">
        <w:rPr>
          <w:rFonts w:ascii="Arial" w:hAnsi="Arial" w:cs="Arial"/>
          <w:iCs/>
          <w:color w:val="000000"/>
          <w:sz w:val="20"/>
          <w:szCs w:val="22"/>
        </w:rPr>
        <w:t xml:space="preserve">, </w:t>
      </w:r>
      <w:r w:rsidRPr="005E39B6">
        <w:rPr>
          <w:rFonts w:ascii="Arial" w:hAnsi="Arial" w:cs="Arial"/>
          <w:sz w:val="20"/>
          <w:szCs w:val="22"/>
          <w:lang w:val="es-BO"/>
        </w:rPr>
        <w:t xml:space="preserve">que en adelante se denominará el </w:t>
      </w:r>
      <w:r w:rsidRPr="005E39B6">
        <w:rPr>
          <w:rFonts w:ascii="Arial" w:hAnsi="Arial" w:cs="Arial"/>
          <w:b/>
          <w:sz w:val="20"/>
          <w:szCs w:val="22"/>
          <w:lang w:val="es-BO"/>
        </w:rPr>
        <w:t>BIEN</w:t>
      </w:r>
      <w:r w:rsidRPr="005E39B6">
        <w:rPr>
          <w:rFonts w:ascii="Arial" w:hAnsi="Arial" w:cs="Arial"/>
          <w:sz w:val="20"/>
          <w:szCs w:val="22"/>
          <w:lang w:val="es-BO"/>
        </w:rPr>
        <w:t xml:space="preserve">, para brindar el servicio de correo en alta disponibilidad e incrementar la disponibilidad del mismo así como su implementación y soporte local correctivo. El </w:t>
      </w:r>
      <w:r w:rsidRPr="005E39B6">
        <w:rPr>
          <w:rFonts w:ascii="Arial" w:hAnsi="Arial" w:cs="Arial"/>
          <w:b/>
          <w:sz w:val="20"/>
          <w:szCs w:val="22"/>
          <w:lang w:val="es-BO"/>
        </w:rPr>
        <w:t>BIEN</w:t>
      </w:r>
      <w:r w:rsidRPr="005E39B6">
        <w:rPr>
          <w:rFonts w:ascii="Arial" w:hAnsi="Arial" w:cs="Arial"/>
          <w:sz w:val="20"/>
          <w:szCs w:val="22"/>
          <w:lang w:val="es-BO"/>
        </w:rPr>
        <w:t xml:space="preserve"> será provisto por el </w:t>
      </w:r>
      <w:r w:rsidRPr="005E39B6">
        <w:rPr>
          <w:rFonts w:ascii="Arial" w:hAnsi="Arial" w:cs="Arial"/>
          <w:b/>
          <w:sz w:val="20"/>
          <w:szCs w:val="22"/>
          <w:lang w:val="es-BO"/>
        </w:rPr>
        <w:t xml:space="preserve">PROVEEDOR </w:t>
      </w:r>
      <w:r w:rsidRPr="005E39B6">
        <w:rPr>
          <w:rFonts w:ascii="Arial" w:hAnsi="Arial" w:cs="Arial"/>
          <w:sz w:val="20"/>
          <w:szCs w:val="22"/>
          <w:lang w:val="es-BO"/>
        </w:rPr>
        <w:t>de conformidad con el DBC y la Propuesta Adjudicada, con estricta y absoluta sujeción al presente Contrato, de acuerdo a las siguientes características:</w:t>
      </w:r>
    </w:p>
    <w:p w14:paraId="2815566D" w14:textId="77777777" w:rsidR="005E39B6" w:rsidRPr="005E39B6" w:rsidRDefault="005E39B6" w:rsidP="005E39B6">
      <w:pPr>
        <w:widowControl w:val="0"/>
        <w:jc w:val="both"/>
        <w:rPr>
          <w:rFonts w:ascii="Arial" w:hAnsi="Arial" w:cs="Arial"/>
          <w:sz w:val="20"/>
          <w:szCs w:val="22"/>
          <w:lang w:val="es-BO"/>
        </w:rPr>
      </w:pPr>
    </w:p>
    <w:p w14:paraId="55A165CB" w14:textId="77777777" w:rsidR="005E39B6" w:rsidRPr="005E39B6" w:rsidRDefault="005E39B6" w:rsidP="005E39B6">
      <w:pPr>
        <w:widowControl w:val="0"/>
        <w:numPr>
          <w:ilvl w:val="1"/>
          <w:numId w:val="47"/>
        </w:numPr>
        <w:ind w:left="709"/>
        <w:jc w:val="both"/>
        <w:rPr>
          <w:rFonts w:ascii="Arial" w:hAnsi="Arial" w:cs="Arial"/>
          <w:iCs/>
          <w:color w:val="000000"/>
          <w:sz w:val="20"/>
          <w:szCs w:val="22"/>
        </w:rPr>
      </w:pPr>
      <w:r w:rsidRPr="005E39B6">
        <w:rPr>
          <w:rFonts w:ascii="Arial" w:hAnsi="Arial" w:cs="Arial"/>
          <w:b/>
          <w:iCs/>
          <w:color w:val="000000"/>
          <w:sz w:val="20"/>
          <w:szCs w:val="22"/>
        </w:rPr>
        <w:t>Tipo de software:</w:t>
      </w:r>
      <w:r w:rsidRPr="005E39B6">
        <w:rPr>
          <w:rFonts w:ascii="Arial" w:hAnsi="Arial" w:cs="Arial"/>
          <w:iCs/>
          <w:color w:val="000000"/>
          <w:sz w:val="20"/>
          <w:szCs w:val="22"/>
        </w:rPr>
        <w:t xml:space="preserve"> Licencia perpetúa Microsoft Exchange del tipo Enterprise en su más reciente versión.</w:t>
      </w:r>
    </w:p>
    <w:p w14:paraId="2BCB008D" w14:textId="77777777" w:rsidR="005E39B6" w:rsidRPr="005E39B6" w:rsidRDefault="005E39B6" w:rsidP="005E39B6">
      <w:pPr>
        <w:widowControl w:val="0"/>
        <w:ind w:left="709"/>
        <w:jc w:val="both"/>
        <w:rPr>
          <w:rFonts w:ascii="Arial" w:hAnsi="Arial" w:cs="Arial"/>
          <w:iCs/>
          <w:color w:val="000000"/>
          <w:sz w:val="20"/>
          <w:szCs w:val="22"/>
        </w:rPr>
      </w:pPr>
    </w:p>
    <w:p w14:paraId="25E0F8F7" w14:textId="77777777" w:rsidR="005E39B6" w:rsidRPr="005E39B6" w:rsidRDefault="005E39B6" w:rsidP="005E39B6">
      <w:pPr>
        <w:widowControl w:val="0"/>
        <w:numPr>
          <w:ilvl w:val="1"/>
          <w:numId w:val="47"/>
        </w:numPr>
        <w:ind w:left="709"/>
        <w:jc w:val="both"/>
        <w:rPr>
          <w:rFonts w:ascii="Arial" w:hAnsi="Arial" w:cs="Arial"/>
          <w:iCs/>
          <w:color w:val="000000"/>
          <w:sz w:val="20"/>
          <w:szCs w:val="22"/>
        </w:rPr>
      </w:pPr>
      <w:r w:rsidRPr="005E39B6">
        <w:rPr>
          <w:rFonts w:ascii="Arial" w:hAnsi="Arial" w:cs="Arial"/>
          <w:b/>
          <w:iCs/>
          <w:color w:val="000000"/>
          <w:sz w:val="20"/>
          <w:szCs w:val="22"/>
        </w:rPr>
        <w:t xml:space="preserve">Características funcionales del BIEN: </w:t>
      </w:r>
      <w:r w:rsidRPr="005E39B6">
        <w:rPr>
          <w:rFonts w:ascii="Arial" w:hAnsi="Arial" w:cs="Arial"/>
          <w:iCs/>
          <w:color w:val="000000"/>
          <w:sz w:val="20"/>
          <w:szCs w:val="22"/>
        </w:rPr>
        <w:t xml:space="preserve">Deberá contar con al menos las siguientes características funcionales incluyendo todos los elementos necesarios y legales para su uso (sin costo adicional para la ENTIDAD) para al menos 700 usuarios: </w:t>
      </w:r>
    </w:p>
    <w:p w14:paraId="42BBEA1B" w14:textId="77777777" w:rsidR="005E39B6" w:rsidRPr="005E39B6" w:rsidRDefault="005E39B6" w:rsidP="005E39B6">
      <w:pPr>
        <w:widowControl w:val="0"/>
        <w:ind w:left="720"/>
        <w:jc w:val="both"/>
        <w:rPr>
          <w:rFonts w:ascii="Arial" w:hAnsi="Arial" w:cs="Arial"/>
          <w:iCs/>
          <w:color w:val="000000"/>
          <w:sz w:val="20"/>
          <w:szCs w:val="22"/>
        </w:rPr>
      </w:pPr>
    </w:p>
    <w:p w14:paraId="3E10E780"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Mecanismo de alta disponibilidad.</w:t>
      </w:r>
    </w:p>
    <w:p w14:paraId="298DDD3D"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Compatibilidad de Clientes HTML5, dispositivos móviles.</w:t>
      </w:r>
    </w:p>
    <w:p w14:paraId="426D286E"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Manejo de firmas digitales y encriptación de correo electrónico.</w:t>
      </w:r>
    </w:p>
    <w:p w14:paraId="70B4D16F"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 xml:space="preserve">Integración para autentificación en entornos con AD (Active </w:t>
      </w:r>
      <w:proofErr w:type="spellStart"/>
      <w:r w:rsidRPr="005E39B6">
        <w:rPr>
          <w:rFonts w:ascii="Arial" w:hAnsi="Arial" w:cs="Arial"/>
          <w:iCs/>
          <w:color w:val="000000"/>
          <w:sz w:val="20"/>
          <w:szCs w:val="22"/>
        </w:rPr>
        <w:t>Directory</w:t>
      </w:r>
      <w:proofErr w:type="spellEnd"/>
      <w:r w:rsidRPr="005E39B6">
        <w:rPr>
          <w:rFonts w:ascii="Arial" w:hAnsi="Arial" w:cs="Arial"/>
          <w:iCs/>
          <w:color w:val="000000"/>
          <w:sz w:val="20"/>
          <w:szCs w:val="22"/>
        </w:rPr>
        <w:t>) superiores a la 2008.</w:t>
      </w:r>
    </w:p>
    <w:p w14:paraId="63D3887B"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Control de cuotas de buzones con sus respectivas alertas para los usuarios.</w:t>
      </w:r>
    </w:p>
    <w:p w14:paraId="4527CBF2"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Manejo de calendario integrado.</w:t>
      </w:r>
    </w:p>
    <w:p w14:paraId="22C7E705"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Delegación de control de buzones y calendarios.</w:t>
      </w:r>
    </w:p>
    <w:p w14:paraId="69F67811"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Control de buzones para el envío de correo externo y/o solo correo interno.</w:t>
      </w:r>
    </w:p>
    <w:p w14:paraId="2F69086E"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Control del límite de destinatarios.</w:t>
      </w:r>
    </w:p>
    <w:p w14:paraId="6B753F25"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Acceso a buzones de usuario por interface web.</w:t>
      </w:r>
    </w:p>
    <w:p w14:paraId="0C0470D2"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Control de tipos y tamaños de archivos.</w:t>
      </w:r>
    </w:p>
    <w:p w14:paraId="2168DDDD"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 xml:space="preserve">Manejo de libretas de direcciones personales y GAL (Global </w:t>
      </w:r>
      <w:proofErr w:type="spellStart"/>
      <w:r w:rsidRPr="005E39B6">
        <w:rPr>
          <w:rFonts w:ascii="Arial" w:hAnsi="Arial" w:cs="Arial"/>
          <w:iCs/>
          <w:color w:val="000000"/>
          <w:sz w:val="20"/>
          <w:szCs w:val="22"/>
        </w:rPr>
        <w:t>Address</w:t>
      </w:r>
      <w:proofErr w:type="spellEnd"/>
      <w:r w:rsidRPr="005E39B6">
        <w:rPr>
          <w:rFonts w:ascii="Arial" w:hAnsi="Arial" w:cs="Arial"/>
          <w:iCs/>
          <w:color w:val="000000"/>
          <w:sz w:val="20"/>
          <w:szCs w:val="22"/>
        </w:rPr>
        <w:t xml:space="preserve"> </w:t>
      </w:r>
      <w:proofErr w:type="spellStart"/>
      <w:r w:rsidRPr="005E39B6">
        <w:rPr>
          <w:rFonts w:ascii="Arial" w:hAnsi="Arial" w:cs="Arial"/>
          <w:iCs/>
          <w:color w:val="000000"/>
          <w:sz w:val="20"/>
          <w:szCs w:val="22"/>
        </w:rPr>
        <w:t>List</w:t>
      </w:r>
      <w:proofErr w:type="spellEnd"/>
      <w:r w:rsidRPr="005E39B6">
        <w:rPr>
          <w:rFonts w:ascii="Arial" w:hAnsi="Arial" w:cs="Arial"/>
          <w:iCs/>
          <w:color w:val="000000"/>
          <w:sz w:val="20"/>
          <w:szCs w:val="22"/>
        </w:rPr>
        <w:t>).</w:t>
      </w:r>
    </w:p>
    <w:p w14:paraId="4F143C41"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Manejo de grupos y listas de distribución de correo electrónico</w:t>
      </w:r>
    </w:p>
    <w:p w14:paraId="565862B4"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 xml:space="preserve">Administración de buzones (al menos con las siguientes características: fecha de último acceso, seguimiento a correos, </w:t>
      </w:r>
      <w:proofErr w:type="spellStart"/>
      <w:r w:rsidRPr="005E39B6">
        <w:rPr>
          <w:rFonts w:ascii="Arial" w:hAnsi="Arial" w:cs="Arial"/>
          <w:iCs/>
          <w:color w:val="000000"/>
          <w:sz w:val="20"/>
          <w:szCs w:val="22"/>
        </w:rPr>
        <w:t>backups</w:t>
      </w:r>
      <w:proofErr w:type="spellEnd"/>
      <w:r w:rsidRPr="005E39B6">
        <w:rPr>
          <w:rFonts w:ascii="Arial" w:hAnsi="Arial" w:cs="Arial"/>
          <w:iCs/>
          <w:color w:val="000000"/>
          <w:sz w:val="20"/>
          <w:szCs w:val="22"/>
        </w:rPr>
        <w:t xml:space="preserve"> de buzones, reglas grupales y por buzón, pies de firma globales, </w:t>
      </w:r>
      <w:proofErr w:type="spellStart"/>
      <w:r w:rsidRPr="005E39B6">
        <w:rPr>
          <w:rFonts w:ascii="Arial" w:hAnsi="Arial" w:cs="Arial"/>
          <w:iCs/>
          <w:color w:val="000000"/>
          <w:sz w:val="20"/>
          <w:szCs w:val="22"/>
        </w:rPr>
        <w:t>etc</w:t>
      </w:r>
      <w:proofErr w:type="spellEnd"/>
      <w:r w:rsidRPr="005E39B6">
        <w:rPr>
          <w:rFonts w:ascii="Arial" w:hAnsi="Arial" w:cs="Arial"/>
          <w:iCs/>
          <w:color w:val="000000"/>
          <w:sz w:val="20"/>
          <w:szCs w:val="22"/>
        </w:rPr>
        <w:t>).</w:t>
      </w:r>
    </w:p>
    <w:p w14:paraId="17CF6C1C"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 xml:space="preserve">Integración con dispositivos móviles mediante cuentas tipo Active </w:t>
      </w:r>
      <w:proofErr w:type="spellStart"/>
      <w:r w:rsidRPr="005E39B6">
        <w:rPr>
          <w:rFonts w:ascii="Arial" w:hAnsi="Arial" w:cs="Arial"/>
          <w:iCs/>
          <w:color w:val="000000"/>
          <w:sz w:val="20"/>
          <w:szCs w:val="22"/>
        </w:rPr>
        <w:t>Sync</w:t>
      </w:r>
      <w:proofErr w:type="spellEnd"/>
      <w:r w:rsidRPr="005E39B6">
        <w:rPr>
          <w:rFonts w:ascii="Arial" w:hAnsi="Arial" w:cs="Arial"/>
          <w:iCs/>
          <w:color w:val="000000"/>
          <w:sz w:val="20"/>
          <w:szCs w:val="22"/>
        </w:rPr>
        <w:t>.</w:t>
      </w:r>
    </w:p>
    <w:p w14:paraId="0B73240D"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Soporte de al menos los siguientes estados de buzones de correo electrónico activo, cerrado, bloqueado y mantenimiento.</w:t>
      </w:r>
    </w:p>
    <w:p w14:paraId="5B3AAAD6"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proofErr w:type="spellStart"/>
      <w:r w:rsidRPr="005E39B6">
        <w:rPr>
          <w:rFonts w:ascii="Arial" w:hAnsi="Arial" w:cs="Arial"/>
          <w:iCs/>
          <w:color w:val="000000"/>
          <w:sz w:val="20"/>
          <w:szCs w:val="22"/>
        </w:rPr>
        <w:t>Backup</w:t>
      </w:r>
      <w:proofErr w:type="spellEnd"/>
      <w:r w:rsidRPr="005E39B6">
        <w:rPr>
          <w:rFonts w:ascii="Arial" w:hAnsi="Arial" w:cs="Arial"/>
          <w:iCs/>
          <w:color w:val="000000"/>
          <w:sz w:val="20"/>
          <w:szCs w:val="22"/>
        </w:rPr>
        <w:t xml:space="preserve"> sin interrupción de servicio.</w:t>
      </w:r>
    </w:p>
    <w:p w14:paraId="74B8C2B5"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Servidor perimetral.</w:t>
      </w:r>
    </w:p>
    <w:p w14:paraId="6F129A54"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Administración centralizada de funcionalidades del servicio de correo electrónico mediante roles, vía web y/o CLI (</w:t>
      </w:r>
      <w:proofErr w:type="spellStart"/>
      <w:r w:rsidRPr="005E39B6">
        <w:rPr>
          <w:rFonts w:ascii="Arial" w:hAnsi="Arial" w:cs="Arial"/>
          <w:iCs/>
          <w:color w:val="000000"/>
          <w:sz w:val="20"/>
          <w:szCs w:val="22"/>
        </w:rPr>
        <w:t>Command</w:t>
      </w:r>
      <w:proofErr w:type="spellEnd"/>
      <w:r w:rsidRPr="005E39B6">
        <w:rPr>
          <w:rFonts w:ascii="Arial" w:hAnsi="Arial" w:cs="Arial"/>
          <w:iCs/>
          <w:color w:val="000000"/>
          <w:sz w:val="20"/>
          <w:szCs w:val="22"/>
        </w:rPr>
        <w:t xml:space="preserve"> Line Interface).</w:t>
      </w:r>
    </w:p>
    <w:p w14:paraId="37B77D08"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 xml:space="preserve">Posibilidad de incluir reglas para gestionar firmas, restringir textos, restringir correos entre </w:t>
      </w:r>
      <w:r w:rsidRPr="005E39B6">
        <w:rPr>
          <w:rFonts w:ascii="Arial" w:hAnsi="Arial" w:cs="Arial"/>
          <w:iCs/>
          <w:color w:val="000000"/>
          <w:sz w:val="20"/>
          <w:szCs w:val="22"/>
        </w:rPr>
        <w:lastRenderedPageBreak/>
        <w:t xml:space="preserve">otros, además de funciones DLP (Data </w:t>
      </w:r>
      <w:proofErr w:type="spellStart"/>
      <w:r w:rsidRPr="005E39B6">
        <w:rPr>
          <w:rFonts w:ascii="Arial" w:hAnsi="Arial" w:cs="Arial"/>
          <w:iCs/>
          <w:color w:val="000000"/>
          <w:sz w:val="20"/>
          <w:szCs w:val="22"/>
        </w:rPr>
        <w:t>Loss</w:t>
      </w:r>
      <w:proofErr w:type="spellEnd"/>
      <w:r w:rsidRPr="005E39B6">
        <w:rPr>
          <w:rFonts w:ascii="Arial" w:hAnsi="Arial" w:cs="Arial"/>
          <w:iCs/>
          <w:color w:val="000000"/>
          <w:sz w:val="20"/>
          <w:szCs w:val="22"/>
        </w:rPr>
        <w:t xml:space="preserve"> </w:t>
      </w:r>
      <w:proofErr w:type="spellStart"/>
      <w:r w:rsidRPr="005E39B6">
        <w:rPr>
          <w:rFonts w:ascii="Arial" w:hAnsi="Arial" w:cs="Arial"/>
          <w:iCs/>
          <w:color w:val="000000"/>
          <w:sz w:val="20"/>
          <w:szCs w:val="22"/>
        </w:rPr>
        <w:t>Prevention</w:t>
      </w:r>
      <w:proofErr w:type="spellEnd"/>
      <w:r w:rsidRPr="005E39B6">
        <w:rPr>
          <w:rFonts w:ascii="Arial" w:hAnsi="Arial" w:cs="Arial"/>
          <w:iCs/>
          <w:color w:val="000000"/>
          <w:sz w:val="20"/>
          <w:szCs w:val="22"/>
        </w:rPr>
        <w:t>).</w:t>
      </w:r>
    </w:p>
    <w:p w14:paraId="154460C5" w14:textId="77777777" w:rsidR="005E39B6" w:rsidRPr="005E39B6" w:rsidRDefault="005E39B6" w:rsidP="005E39B6">
      <w:pPr>
        <w:widowControl w:val="0"/>
        <w:numPr>
          <w:ilvl w:val="1"/>
          <w:numId w:val="49"/>
        </w:numPr>
        <w:ind w:left="993" w:hanging="284"/>
        <w:jc w:val="both"/>
        <w:rPr>
          <w:rFonts w:ascii="Arial" w:hAnsi="Arial" w:cs="Arial"/>
          <w:iCs/>
          <w:color w:val="000000"/>
          <w:sz w:val="20"/>
          <w:szCs w:val="22"/>
        </w:rPr>
      </w:pPr>
      <w:r w:rsidRPr="005E39B6">
        <w:rPr>
          <w:rFonts w:ascii="Arial" w:hAnsi="Arial" w:cs="Arial"/>
          <w:iCs/>
          <w:color w:val="000000"/>
          <w:sz w:val="20"/>
          <w:szCs w:val="22"/>
        </w:rPr>
        <w:t>Debe permitir manejar más de diez (10) bases de datos.</w:t>
      </w:r>
    </w:p>
    <w:p w14:paraId="7B411644" w14:textId="77777777" w:rsidR="005E39B6" w:rsidRPr="005E39B6" w:rsidRDefault="005E39B6" w:rsidP="005E39B6">
      <w:pPr>
        <w:widowControl w:val="0"/>
        <w:jc w:val="both"/>
        <w:rPr>
          <w:rFonts w:ascii="Arial" w:hAnsi="Arial" w:cs="Arial"/>
          <w:iCs/>
          <w:color w:val="000000"/>
          <w:sz w:val="20"/>
          <w:szCs w:val="22"/>
        </w:rPr>
      </w:pPr>
    </w:p>
    <w:p w14:paraId="0B003175" w14:textId="77777777" w:rsidR="005E39B6" w:rsidRPr="005E39B6" w:rsidRDefault="005E39B6" w:rsidP="005E39B6">
      <w:pPr>
        <w:widowControl w:val="0"/>
        <w:numPr>
          <w:ilvl w:val="1"/>
          <w:numId w:val="47"/>
        </w:numPr>
        <w:jc w:val="both"/>
        <w:rPr>
          <w:rFonts w:ascii="Arial" w:hAnsi="Arial" w:cs="Arial"/>
          <w:iCs/>
          <w:color w:val="000000"/>
          <w:sz w:val="20"/>
          <w:szCs w:val="22"/>
        </w:rPr>
      </w:pPr>
      <w:r w:rsidRPr="005E39B6">
        <w:rPr>
          <w:rFonts w:ascii="Arial" w:hAnsi="Arial" w:cs="Arial"/>
          <w:iCs/>
          <w:color w:val="000000"/>
          <w:sz w:val="20"/>
          <w:szCs w:val="22"/>
        </w:rPr>
        <w:t xml:space="preserve">Debe incluir todos los elementos necesarios y legales para ser implementado a partir de entornos Windows 2008 y Microsoft Exchange 2010 y trabajar en alta disponibilidad en modo activo-activo entre dos sitios (distancia aproximada de 17 Km) sin costo adicional para la </w:t>
      </w:r>
      <w:r w:rsidRPr="005E39B6">
        <w:rPr>
          <w:rFonts w:ascii="Arial" w:hAnsi="Arial" w:cs="Arial"/>
          <w:b/>
          <w:iCs/>
          <w:color w:val="000000"/>
          <w:sz w:val="20"/>
          <w:szCs w:val="22"/>
        </w:rPr>
        <w:t>ENTIDAD</w:t>
      </w:r>
      <w:r w:rsidRPr="005E39B6">
        <w:rPr>
          <w:rFonts w:ascii="Arial" w:hAnsi="Arial" w:cs="Arial"/>
          <w:iCs/>
          <w:color w:val="000000"/>
          <w:sz w:val="20"/>
          <w:szCs w:val="22"/>
        </w:rPr>
        <w:t>. La alta disponibilidad no debe estar basada en software de virtualización ni en DRBD (</w:t>
      </w:r>
      <w:proofErr w:type="spellStart"/>
      <w:r w:rsidRPr="005E39B6">
        <w:rPr>
          <w:rFonts w:ascii="Arial" w:hAnsi="Arial" w:cs="Arial"/>
          <w:iCs/>
          <w:color w:val="000000"/>
          <w:sz w:val="20"/>
          <w:szCs w:val="22"/>
        </w:rPr>
        <w:t>Distributed</w:t>
      </w:r>
      <w:proofErr w:type="spellEnd"/>
      <w:r w:rsidRPr="005E39B6">
        <w:rPr>
          <w:rFonts w:ascii="Arial" w:hAnsi="Arial" w:cs="Arial"/>
          <w:iCs/>
          <w:color w:val="000000"/>
          <w:sz w:val="20"/>
          <w:szCs w:val="22"/>
        </w:rPr>
        <w:t xml:space="preserve"> </w:t>
      </w:r>
      <w:proofErr w:type="spellStart"/>
      <w:r w:rsidRPr="005E39B6">
        <w:rPr>
          <w:rFonts w:ascii="Arial" w:hAnsi="Arial" w:cs="Arial"/>
          <w:iCs/>
          <w:color w:val="000000"/>
          <w:sz w:val="20"/>
          <w:szCs w:val="22"/>
        </w:rPr>
        <w:t>Replicated</w:t>
      </w:r>
      <w:proofErr w:type="spellEnd"/>
      <w:r w:rsidRPr="005E39B6">
        <w:rPr>
          <w:rFonts w:ascii="Arial" w:hAnsi="Arial" w:cs="Arial"/>
          <w:iCs/>
          <w:color w:val="000000"/>
          <w:sz w:val="20"/>
          <w:szCs w:val="22"/>
        </w:rPr>
        <w:t xml:space="preserve"> Block </w:t>
      </w:r>
      <w:proofErr w:type="spellStart"/>
      <w:r w:rsidRPr="005E39B6">
        <w:rPr>
          <w:rFonts w:ascii="Arial" w:hAnsi="Arial" w:cs="Arial"/>
          <w:iCs/>
          <w:color w:val="000000"/>
          <w:sz w:val="20"/>
          <w:szCs w:val="22"/>
        </w:rPr>
        <w:t>Divice</w:t>
      </w:r>
      <w:proofErr w:type="spellEnd"/>
      <w:r w:rsidRPr="005E39B6">
        <w:rPr>
          <w:rFonts w:ascii="Arial" w:hAnsi="Arial" w:cs="Arial"/>
          <w:iCs/>
          <w:color w:val="000000"/>
          <w:sz w:val="20"/>
          <w:szCs w:val="22"/>
        </w:rPr>
        <w:t>).</w:t>
      </w:r>
    </w:p>
    <w:p w14:paraId="217607A2" w14:textId="77777777" w:rsidR="005E39B6" w:rsidRPr="005E39B6" w:rsidRDefault="005E39B6" w:rsidP="005E39B6">
      <w:pPr>
        <w:jc w:val="both"/>
        <w:rPr>
          <w:rFonts w:ascii="Arial" w:hAnsi="Arial" w:cs="Arial"/>
          <w:b/>
          <w:sz w:val="20"/>
          <w:szCs w:val="22"/>
          <w:lang w:eastAsia="es-BO"/>
        </w:rPr>
      </w:pPr>
    </w:p>
    <w:p w14:paraId="480F992F" w14:textId="77777777" w:rsidR="005E39B6" w:rsidRPr="005E39B6" w:rsidRDefault="005E39B6" w:rsidP="005E39B6">
      <w:pPr>
        <w:widowControl w:val="0"/>
        <w:autoSpaceDE w:val="0"/>
        <w:autoSpaceDN w:val="0"/>
        <w:adjustRightInd w:val="0"/>
        <w:jc w:val="both"/>
        <w:rPr>
          <w:rFonts w:ascii="Arial" w:hAnsi="Arial" w:cs="Arial"/>
          <w:b/>
          <w:sz w:val="20"/>
          <w:szCs w:val="22"/>
          <w:lang w:val="es-BO"/>
        </w:rPr>
      </w:pPr>
      <w:r w:rsidRPr="005E39B6">
        <w:rPr>
          <w:rFonts w:ascii="Arial" w:hAnsi="Arial" w:cs="Arial"/>
          <w:b/>
          <w:sz w:val="20"/>
          <w:szCs w:val="22"/>
          <w:lang w:val="es-BO"/>
        </w:rPr>
        <w:t xml:space="preserve">CLÁUSULA QUINTA.- (DOCUMENTOS INTEGRANTES DEL CONTRATO) </w:t>
      </w:r>
      <w:r w:rsidRPr="005E39B6">
        <w:rPr>
          <w:rFonts w:ascii="Arial" w:hAnsi="Arial" w:cs="Arial"/>
          <w:sz w:val="20"/>
          <w:szCs w:val="22"/>
          <w:lang w:val="es-BO"/>
        </w:rPr>
        <w:t>Forman parte del presente Contrato, los siguientes documentos:</w:t>
      </w:r>
    </w:p>
    <w:p w14:paraId="197476EB" w14:textId="77777777" w:rsidR="005E39B6" w:rsidRPr="005E39B6" w:rsidRDefault="005E39B6" w:rsidP="005E39B6">
      <w:pPr>
        <w:widowControl w:val="0"/>
        <w:autoSpaceDE w:val="0"/>
        <w:autoSpaceDN w:val="0"/>
        <w:adjustRightInd w:val="0"/>
        <w:jc w:val="both"/>
        <w:rPr>
          <w:rFonts w:ascii="Arial" w:hAnsi="Arial" w:cs="Arial"/>
          <w:sz w:val="20"/>
          <w:szCs w:val="22"/>
        </w:rPr>
      </w:pPr>
    </w:p>
    <w:p w14:paraId="2402DCDB" w14:textId="77777777" w:rsidR="005E39B6" w:rsidRPr="005E39B6" w:rsidRDefault="005E39B6" w:rsidP="005E39B6">
      <w:pPr>
        <w:widowControl w:val="0"/>
        <w:numPr>
          <w:ilvl w:val="1"/>
          <w:numId w:val="51"/>
        </w:numPr>
        <w:jc w:val="both"/>
        <w:rPr>
          <w:rFonts w:ascii="Arial" w:hAnsi="Arial" w:cs="Arial"/>
          <w:sz w:val="20"/>
          <w:szCs w:val="22"/>
          <w:lang w:val="es-BO"/>
        </w:rPr>
      </w:pPr>
      <w:r w:rsidRPr="005E39B6">
        <w:rPr>
          <w:rFonts w:ascii="Arial" w:hAnsi="Arial" w:cs="Arial"/>
          <w:sz w:val="20"/>
          <w:szCs w:val="22"/>
          <w:lang w:val="es-BO"/>
        </w:rPr>
        <w:t xml:space="preserve">Documento Base de Contratación (DBC). </w:t>
      </w:r>
    </w:p>
    <w:p w14:paraId="1CDF7BFA" w14:textId="77777777" w:rsidR="005E39B6" w:rsidRPr="005E39B6" w:rsidRDefault="005E39B6" w:rsidP="005E39B6">
      <w:pPr>
        <w:widowControl w:val="0"/>
        <w:numPr>
          <w:ilvl w:val="1"/>
          <w:numId w:val="51"/>
        </w:numPr>
        <w:jc w:val="both"/>
        <w:rPr>
          <w:rFonts w:ascii="Arial" w:hAnsi="Arial" w:cs="Arial"/>
          <w:sz w:val="20"/>
          <w:szCs w:val="22"/>
          <w:lang w:val="es-BO"/>
        </w:rPr>
      </w:pPr>
      <w:r w:rsidRPr="005E39B6">
        <w:rPr>
          <w:rFonts w:ascii="Arial" w:hAnsi="Arial" w:cs="Arial"/>
          <w:sz w:val="20"/>
          <w:szCs w:val="22"/>
        </w:rPr>
        <w:t>Propuesta Adjudicada.</w:t>
      </w:r>
    </w:p>
    <w:p w14:paraId="44A3E50F" w14:textId="77777777" w:rsidR="005E39B6" w:rsidRPr="005E39B6" w:rsidRDefault="005E39B6" w:rsidP="005E39B6">
      <w:pPr>
        <w:widowControl w:val="0"/>
        <w:numPr>
          <w:ilvl w:val="1"/>
          <w:numId w:val="51"/>
        </w:numPr>
        <w:jc w:val="both"/>
        <w:rPr>
          <w:rFonts w:ascii="Arial" w:hAnsi="Arial" w:cs="Arial"/>
          <w:sz w:val="20"/>
          <w:szCs w:val="22"/>
          <w:lang w:val="es-BO"/>
        </w:rPr>
      </w:pPr>
      <w:r w:rsidRPr="005E39B6">
        <w:rPr>
          <w:rFonts w:ascii="Arial" w:hAnsi="Arial" w:cs="Arial"/>
          <w:sz w:val="20"/>
          <w:szCs w:val="22"/>
        </w:rPr>
        <w:t xml:space="preserve">Formulario de Requerimiento de Bienes - Preventivo N° __ de __ </w:t>
      </w:r>
      <w:proofErr w:type="spellStart"/>
      <w:r w:rsidRPr="005E39B6">
        <w:rPr>
          <w:rFonts w:ascii="Arial" w:hAnsi="Arial" w:cs="Arial"/>
          <w:sz w:val="20"/>
          <w:szCs w:val="22"/>
        </w:rPr>
        <w:t>de</w:t>
      </w:r>
      <w:proofErr w:type="spellEnd"/>
      <w:r w:rsidRPr="005E39B6">
        <w:rPr>
          <w:rFonts w:ascii="Arial" w:hAnsi="Arial" w:cs="Arial"/>
          <w:sz w:val="20"/>
          <w:szCs w:val="22"/>
        </w:rPr>
        <w:t xml:space="preserve"> ___ </w:t>
      </w:r>
      <w:proofErr w:type="spellStart"/>
      <w:r w:rsidRPr="005E39B6">
        <w:rPr>
          <w:rFonts w:ascii="Arial" w:hAnsi="Arial" w:cs="Arial"/>
          <w:sz w:val="20"/>
          <w:szCs w:val="22"/>
        </w:rPr>
        <w:t>de</w:t>
      </w:r>
      <w:proofErr w:type="spellEnd"/>
      <w:r w:rsidRPr="005E39B6">
        <w:rPr>
          <w:rFonts w:ascii="Arial" w:hAnsi="Arial" w:cs="Arial"/>
          <w:sz w:val="20"/>
          <w:szCs w:val="22"/>
        </w:rPr>
        <w:t xml:space="preserve"> 2021.</w:t>
      </w:r>
    </w:p>
    <w:p w14:paraId="5E9755FA" w14:textId="77777777" w:rsidR="005E39B6" w:rsidRPr="005E39B6" w:rsidRDefault="005E39B6" w:rsidP="005E39B6">
      <w:pPr>
        <w:widowControl w:val="0"/>
        <w:numPr>
          <w:ilvl w:val="1"/>
          <w:numId w:val="51"/>
        </w:numPr>
        <w:jc w:val="both"/>
        <w:rPr>
          <w:rFonts w:ascii="Arial" w:hAnsi="Arial" w:cs="Arial"/>
          <w:sz w:val="20"/>
          <w:szCs w:val="22"/>
          <w:lang w:val="es-BO"/>
        </w:rPr>
      </w:pPr>
      <w:r w:rsidRPr="005E39B6">
        <w:rPr>
          <w:rFonts w:ascii="Arial" w:hAnsi="Arial" w:cs="Arial"/>
          <w:sz w:val="20"/>
          <w:szCs w:val="22"/>
        </w:rPr>
        <w:t xml:space="preserve">Documento de Adjudicación, Resolución GDAM __/2021 de _ </w:t>
      </w:r>
      <w:proofErr w:type="spellStart"/>
      <w:r w:rsidRPr="005E39B6">
        <w:rPr>
          <w:rFonts w:ascii="Arial" w:hAnsi="Arial" w:cs="Arial"/>
          <w:sz w:val="20"/>
          <w:szCs w:val="22"/>
        </w:rPr>
        <w:t>de</w:t>
      </w:r>
      <w:proofErr w:type="spellEnd"/>
      <w:r w:rsidRPr="005E39B6">
        <w:rPr>
          <w:rFonts w:ascii="Arial" w:hAnsi="Arial" w:cs="Arial"/>
          <w:sz w:val="20"/>
          <w:szCs w:val="22"/>
        </w:rPr>
        <w:t xml:space="preserve"> _______de 2021.</w:t>
      </w:r>
    </w:p>
    <w:p w14:paraId="6ECA3661" w14:textId="77777777" w:rsidR="005E39B6" w:rsidRPr="005E39B6" w:rsidRDefault="005E39B6" w:rsidP="005E39B6">
      <w:pPr>
        <w:widowControl w:val="0"/>
        <w:numPr>
          <w:ilvl w:val="1"/>
          <w:numId w:val="51"/>
        </w:numPr>
        <w:jc w:val="both"/>
        <w:rPr>
          <w:rFonts w:ascii="Arial" w:hAnsi="Arial" w:cs="Arial"/>
          <w:sz w:val="20"/>
          <w:szCs w:val="22"/>
          <w:lang w:val="es-BO"/>
        </w:rPr>
      </w:pPr>
      <w:r w:rsidRPr="005E39B6">
        <w:rPr>
          <w:rFonts w:ascii="Arial" w:hAnsi="Arial" w:cs="Arial"/>
          <w:sz w:val="20"/>
          <w:szCs w:val="22"/>
        </w:rPr>
        <w:t>Garantías.</w:t>
      </w:r>
    </w:p>
    <w:p w14:paraId="5E9509EB" w14:textId="77777777" w:rsidR="005E39B6" w:rsidRPr="005E39B6" w:rsidRDefault="005E39B6" w:rsidP="005E39B6">
      <w:pPr>
        <w:widowControl w:val="0"/>
        <w:numPr>
          <w:ilvl w:val="1"/>
          <w:numId w:val="51"/>
        </w:numPr>
        <w:jc w:val="both"/>
        <w:rPr>
          <w:rFonts w:ascii="Arial" w:hAnsi="Arial" w:cs="Arial"/>
          <w:sz w:val="20"/>
          <w:szCs w:val="22"/>
          <w:lang w:val="es-BO"/>
        </w:rPr>
      </w:pPr>
      <w:r w:rsidRPr="005E39B6">
        <w:rPr>
          <w:rFonts w:ascii="Arial" w:hAnsi="Arial" w:cs="Arial"/>
          <w:sz w:val="20"/>
          <w:szCs w:val="22"/>
        </w:rPr>
        <w:t xml:space="preserve">Certificado del Registro Único de Proveedores del Estado (RUPE) N° _______ de __ </w:t>
      </w:r>
      <w:proofErr w:type="spellStart"/>
      <w:r w:rsidRPr="005E39B6">
        <w:rPr>
          <w:rFonts w:ascii="Arial" w:hAnsi="Arial" w:cs="Arial"/>
          <w:sz w:val="20"/>
          <w:szCs w:val="22"/>
        </w:rPr>
        <w:t>de</w:t>
      </w:r>
      <w:proofErr w:type="spellEnd"/>
      <w:r w:rsidRPr="005E39B6">
        <w:rPr>
          <w:rFonts w:ascii="Arial" w:hAnsi="Arial" w:cs="Arial"/>
          <w:sz w:val="20"/>
          <w:szCs w:val="22"/>
        </w:rPr>
        <w:t xml:space="preserve"> ______ </w:t>
      </w:r>
      <w:proofErr w:type="spellStart"/>
      <w:r w:rsidRPr="005E39B6">
        <w:rPr>
          <w:rFonts w:ascii="Arial" w:hAnsi="Arial" w:cs="Arial"/>
          <w:sz w:val="20"/>
          <w:szCs w:val="22"/>
        </w:rPr>
        <w:t>de</w:t>
      </w:r>
      <w:proofErr w:type="spellEnd"/>
      <w:r w:rsidRPr="005E39B6">
        <w:rPr>
          <w:rFonts w:ascii="Arial" w:hAnsi="Arial" w:cs="Arial"/>
          <w:sz w:val="20"/>
          <w:szCs w:val="22"/>
        </w:rPr>
        <w:t xml:space="preserve"> 2021.</w:t>
      </w:r>
    </w:p>
    <w:p w14:paraId="16AA5EC1" w14:textId="77777777" w:rsidR="005E39B6" w:rsidRPr="005E39B6" w:rsidRDefault="005E39B6" w:rsidP="005E39B6">
      <w:pPr>
        <w:widowControl w:val="0"/>
        <w:numPr>
          <w:ilvl w:val="1"/>
          <w:numId w:val="51"/>
        </w:numPr>
        <w:jc w:val="both"/>
        <w:rPr>
          <w:rFonts w:ascii="Arial" w:hAnsi="Arial" w:cs="Arial"/>
          <w:sz w:val="20"/>
          <w:szCs w:val="22"/>
          <w:lang w:val="es-BO"/>
        </w:rPr>
      </w:pPr>
      <w:r w:rsidRPr="005E39B6">
        <w:rPr>
          <w:rFonts w:ascii="Arial" w:hAnsi="Arial" w:cs="Arial"/>
          <w:sz w:val="20"/>
          <w:szCs w:val="22"/>
        </w:rPr>
        <w:t xml:space="preserve">Poder del Representante Legal del </w:t>
      </w:r>
      <w:r w:rsidRPr="005E39B6">
        <w:rPr>
          <w:rFonts w:ascii="Arial" w:hAnsi="Arial" w:cs="Arial"/>
          <w:b/>
          <w:sz w:val="20"/>
          <w:szCs w:val="22"/>
        </w:rPr>
        <w:t xml:space="preserve">PROVEEDOR, </w:t>
      </w:r>
      <w:r w:rsidRPr="005E39B6">
        <w:rPr>
          <w:rFonts w:ascii="Arial" w:hAnsi="Arial" w:cs="Arial"/>
          <w:sz w:val="20"/>
          <w:szCs w:val="22"/>
          <w:lang w:val="es-ES_tradnl"/>
        </w:rPr>
        <w:t xml:space="preserve">Testimonio Nº ___/___ de ______ </w:t>
      </w:r>
      <w:proofErr w:type="spellStart"/>
      <w:r w:rsidRPr="005E39B6">
        <w:rPr>
          <w:rFonts w:ascii="Arial" w:hAnsi="Arial" w:cs="Arial"/>
          <w:sz w:val="20"/>
          <w:szCs w:val="22"/>
          <w:lang w:val="es-ES_tradnl"/>
        </w:rPr>
        <w:t>de</w:t>
      </w:r>
      <w:proofErr w:type="spellEnd"/>
      <w:r w:rsidRPr="005E39B6">
        <w:rPr>
          <w:rFonts w:ascii="Arial" w:hAnsi="Arial" w:cs="Arial"/>
          <w:sz w:val="20"/>
          <w:szCs w:val="22"/>
          <w:lang w:val="es-ES_tradnl"/>
        </w:rPr>
        <w:t xml:space="preserve"> _____</w:t>
      </w:r>
      <w:r w:rsidRPr="005E39B6">
        <w:rPr>
          <w:rFonts w:ascii="Arial" w:hAnsi="Arial" w:cs="Arial"/>
          <w:sz w:val="20"/>
          <w:szCs w:val="22"/>
        </w:rPr>
        <w:t>.</w:t>
      </w:r>
    </w:p>
    <w:p w14:paraId="2101D88C" w14:textId="77777777" w:rsidR="005E39B6" w:rsidRPr="005E39B6" w:rsidRDefault="005E39B6" w:rsidP="005E39B6">
      <w:pPr>
        <w:widowControl w:val="0"/>
        <w:numPr>
          <w:ilvl w:val="1"/>
          <w:numId w:val="51"/>
        </w:numPr>
        <w:jc w:val="both"/>
        <w:rPr>
          <w:rFonts w:ascii="Arial" w:hAnsi="Arial" w:cs="Arial"/>
          <w:sz w:val="20"/>
          <w:szCs w:val="22"/>
          <w:lang w:val="es-BO"/>
        </w:rPr>
      </w:pPr>
      <w:r w:rsidRPr="005E39B6">
        <w:rPr>
          <w:rFonts w:ascii="Arial" w:hAnsi="Arial" w:cs="Arial"/>
          <w:sz w:val="20"/>
          <w:szCs w:val="22"/>
        </w:rPr>
        <w:t xml:space="preserve">Certificados de no adeudo a las </w:t>
      </w:r>
      <w:proofErr w:type="spellStart"/>
      <w:r w:rsidRPr="005E39B6">
        <w:rPr>
          <w:rFonts w:ascii="Arial" w:hAnsi="Arial" w:cs="Arial"/>
          <w:sz w:val="20"/>
          <w:szCs w:val="22"/>
        </w:rPr>
        <w:t>AFP’s</w:t>
      </w:r>
      <w:proofErr w:type="spellEnd"/>
      <w:r w:rsidRPr="005E39B6">
        <w:rPr>
          <w:rFonts w:ascii="Arial" w:hAnsi="Arial" w:cs="Arial"/>
          <w:sz w:val="20"/>
          <w:szCs w:val="22"/>
        </w:rPr>
        <w:t>.</w:t>
      </w:r>
    </w:p>
    <w:p w14:paraId="5EDD42CE" w14:textId="77777777" w:rsidR="005E39B6" w:rsidRPr="005E39B6" w:rsidRDefault="005E39B6" w:rsidP="005E39B6">
      <w:pPr>
        <w:widowControl w:val="0"/>
        <w:jc w:val="both"/>
        <w:rPr>
          <w:rFonts w:ascii="Arial" w:hAnsi="Arial" w:cs="Arial"/>
          <w:b/>
          <w:sz w:val="20"/>
          <w:szCs w:val="22"/>
          <w:lang w:val="es-BO"/>
        </w:rPr>
      </w:pPr>
      <w:bookmarkStart w:id="74" w:name="_Hlk289694780"/>
    </w:p>
    <w:p w14:paraId="6958D1C5"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b/>
          <w:sz w:val="20"/>
          <w:szCs w:val="22"/>
          <w:lang w:val="es-BO"/>
        </w:rPr>
        <w:t xml:space="preserve">CLÁUSULA SEXTA.- (OBLIGACIONES DE LAS PARTES) </w:t>
      </w:r>
      <w:r w:rsidRPr="005E39B6">
        <w:rPr>
          <w:rFonts w:ascii="Arial" w:hAnsi="Arial" w:cs="Arial"/>
          <w:sz w:val="20"/>
          <w:szCs w:val="22"/>
          <w:lang w:val="es-BO"/>
        </w:rPr>
        <w:t xml:space="preserve">Las </w:t>
      </w:r>
      <w:r w:rsidRPr="005E39B6">
        <w:rPr>
          <w:rFonts w:ascii="Arial" w:hAnsi="Arial" w:cs="Arial"/>
          <w:b/>
          <w:sz w:val="20"/>
          <w:szCs w:val="22"/>
          <w:lang w:val="es-BO"/>
        </w:rPr>
        <w:t xml:space="preserve">PARTES </w:t>
      </w:r>
      <w:r w:rsidRPr="005E39B6">
        <w:rPr>
          <w:rFonts w:ascii="Arial" w:hAnsi="Arial" w:cs="Arial"/>
          <w:sz w:val="20"/>
          <w:szCs w:val="22"/>
          <w:lang w:val="es-BO"/>
        </w:rPr>
        <w:t xml:space="preserve">se comprometen y obligan a dar cumplimiento a todas y cada una de las cláusulas del presente contrato. </w:t>
      </w:r>
    </w:p>
    <w:p w14:paraId="0F7452DA" w14:textId="77777777" w:rsidR="005E39B6" w:rsidRPr="005E39B6" w:rsidRDefault="005E39B6" w:rsidP="005E39B6">
      <w:pPr>
        <w:widowControl w:val="0"/>
        <w:jc w:val="both"/>
        <w:rPr>
          <w:rFonts w:ascii="Arial" w:hAnsi="Arial" w:cs="Arial"/>
          <w:sz w:val="20"/>
          <w:szCs w:val="22"/>
          <w:lang w:val="es-BO"/>
        </w:rPr>
      </w:pPr>
    </w:p>
    <w:p w14:paraId="7C9B3854"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Por su parte, el </w:t>
      </w:r>
      <w:r w:rsidRPr="005E39B6">
        <w:rPr>
          <w:rFonts w:ascii="Arial" w:hAnsi="Arial" w:cs="Arial"/>
          <w:b/>
          <w:sz w:val="20"/>
          <w:szCs w:val="22"/>
          <w:lang w:val="es-BO"/>
        </w:rPr>
        <w:t>PROVEEDOR</w:t>
      </w:r>
      <w:r w:rsidRPr="005E39B6">
        <w:rPr>
          <w:rFonts w:ascii="Arial" w:hAnsi="Arial" w:cs="Arial"/>
          <w:sz w:val="20"/>
          <w:szCs w:val="22"/>
          <w:lang w:val="es-BO"/>
        </w:rPr>
        <w:t xml:space="preserve"> se compromete a cumplir con las siguientes obligaciones: </w:t>
      </w:r>
    </w:p>
    <w:p w14:paraId="69CCE520" w14:textId="77777777" w:rsidR="005E39B6" w:rsidRPr="005E39B6" w:rsidRDefault="005E39B6" w:rsidP="005E39B6">
      <w:pPr>
        <w:widowControl w:val="0"/>
        <w:jc w:val="both"/>
        <w:rPr>
          <w:rFonts w:ascii="Arial" w:hAnsi="Arial" w:cs="Arial"/>
          <w:sz w:val="20"/>
          <w:szCs w:val="22"/>
          <w:lang w:val="es-BO"/>
        </w:rPr>
      </w:pPr>
    </w:p>
    <w:p w14:paraId="747EEB24" w14:textId="77777777" w:rsidR="005E39B6" w:rsidRPr="005E39B6" w:rsidRDefault="005E39B6" w:rsidP="005E39B6">
      <w:pPr>
        <w:widowControl w:val="0"/>
        <w:numPr>
          <w:ilvl w:val="0"/>
          <w:numId w:val="29"/>
        </w:numPr>
        <w:jc w:val="both"/>
        <w:rPr>
          <w:rFonts w:ascii="Arial" w:hAnsi="Arial" w:cs="Arial"/>
          <w:sz w:val="20"/>
          <w:szCs w:val="22"/>
          <w:lang w:val="es-BO"/>
        </w:rPr>
      </w:pPr>
      <w:r w:rsidRPr="005E39B6">
        <w:rPr>
          <w:rFonts w:ascii="Arial" w:hAnsi="Arial" w:cs="Arial"/>
          <w:sz w:val="20"/>
          <w:szCs w:val="22"/>
          <w:lang w:val="es-BO"/>
        </w:rPr>
        <w:t xml:space="preserve">Realizar la provisión del </w:t>
      </w:r>
      <w:r w:rsidRPr="005E39B6">
        <w:rPr>
          <w:rFonts w:ascii="Arial" w:hAnsi="Arial" w:cs="Arial"/>
          <w:b/>
          <w:sz w:val="20"/>
          <w:szCs w:val="22"/>
          <w:lang w:val="es-BO"/>
        </w:rPr>
        <w:t>BIEN</w:t>
      </w:r>
      <w:r w:rsidRPr="005E39B6">
        <w:rPr>
          <w:rFonts w:ascii="Arial" w:hAnsi="Arial" w:cs="Arial"/>
          <w:sz w:val="20"/>
          <w:szCs w:val="22"/>
          <w:lang w:val="es-BO"/>
        </w:rPr>
        <w:t>,</w:t>
      </w:r>
      <w:r w:rsidRPr="005E39B6">
        <w:rPr>
          <w:rFonts w:ascii="Arial" w:hAnsi="Arial" w:cs="Arial"/>
          <w:b/>
          <w:sz w:val="20"/>
          <w:szCs w:val="22"/>
          <w:lang w:val="es-BO"/>
        </w:rPr>
        <w:t xml:space="preserve"> </w:t>
      </w:r>
      <w:r w:rsidRPr="005E39B6">
        <w:rPr>
          <w:rFonts w:ascii="Arial" w:hAnsi="Arial" w:cs="Arial"/>
          <w:sz w:val="20"/>
          <w:szCs w:val="22"/>
          <w:lang w:val="es-BO"/>
        </w:rPr>
        <w:t>objeto del presente contrato de acuerdo con lo establecido en el DBC, así como las condiciones de su propuesta.</w:t>
      </w:r>
    </w:p>
    <w:p w14:paraId="440FC135" w14:textId="77777777" w:rsidR="005E39B6" w:rsidRPr="005E39B6" w:rsidRDefault="005E39B6" w:rsidP="005E39B6">
      <w:pPr>
        <w:widowControl w:val="0"/>
        <w:numPr>
          <w:ilvl w:val="0"/>
          <w:numId w:val="29"/>
        </w:numPr>
        <w:jc w:val="both"/>
        <w:rPr>
          <w:rFonts w:ascii="Arial" w:hAnsi="Arial" w:cs="Arial"/>
          <w:sz w:val="20"/>
          <w:szCs w:val="22"/>
          <w:lang w:val="es-BO"/>
        </w:rPr>
      </w:pPr>
      <w:r w:rsidRPr="005E39B6">
        <w:rPr>
          <w:rFonts w:ascii="Arial" w:hAnsi="Arial" w:cs="Arial"/>
          <w:sz w:val="20"/>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B73F548" w14:textId="77777777" w:rsidR="005E39B6" w:rsidRPr="005E39B6" w:rsidRDefault="005E39B6" w:rsidP="005E39B6">
      <w:pPr>
        <w:numPr>
          <w:ilvl w:val="0"/>
          <w:numId w:val="29"/>
        </w:numPr>
        <w:jc w:val="both"/>
        <w:rPr>
          <w:rFonts w:ascii="Arial" w:hAnsi="Arial" w:cs="Arial"/>
          <w:sz w:val="20"/>
          <w:szCs w:val="22"/>
        </w:rPr>
      </w:pPr>
      <w:r w:rsidRPr="005E39B6">
        <w:rPr>
          <w:rFonts w:ascii="Arial" w:hAnsi="Arial" w:cs="Arial"/>
          <w:sz w:val="20"/>
          <w:szCs w:val="22"/>
        </w:rPr>
        <w:t xml:space="preserve">Presentar documentos del fabricante que garantice que el </w:t>
      </w:r>
      <w:r w:rsidRPr="005E39B6">
        <w:rPr>
          <w:rFonts w:ascii="Arial" w:hAnsi="Arial" w:cs="Arial"/>
          <w:b/>
          <w:sz w:val="20"/>
          <w:szCs w:val="22"/>
        </w:rPr>
        <w:t>BIEN</w:t>
      </w:r>
      <w:r w:rsidRPr="005E39B6">
        <w:rPr>
          <w:rFonts w:ascii="Arial" w:hAnsi="Arial" w:cs="Arial"/>
          <w:sz w:val="20"/>
          <w:szCs w:val="22"/>
        </w:rPr>
        <w:t xml:space="preserve"> a suministrar es nuevo y de primer uso, cuando corresponda.</w:t>
      </w:r>
    </w:p>
    <w:p w14:paraId="1A959BA2" w14:textId="77777777" w:rsidR="005E39B6" w:rsidRPr="005E39B6" w:rsidRDefault="005E39B6" w:rsidP="005E39B6">
      <w:pPr>
        <w:numPr>
          <w:ilvl w:val="0"/>
          <w:numId w:val="29"/>
        </w:numPr>
        <w:jc w:val="both"/>
        <w:rPr>
          <w:rFonts w:ascii="Arial" w:hAnsi="Arial" w:cs="Arial"/>
          <w:spacing w:val="-3"/>
          <w:sz w:val="20"/>
          <w:szCs w:val="22"/>
          <w:lang w:val="es-CO"/>
        </w:rPr>
      </w:pPr>
      <w:r w:rsidRPr="005E39B6">
        <w:rPr>
          <w:rFonts w:ascii="Arial" w:hAnsi="Arial" w:cs="Arial"/>
          <w:sz w:val="20"/>
          <w:szCs w:val="22"/>
        </w:rPr>
        <w:t xml:space="preserve">Mantener vigente y actualizada las garantías presentadas (vigencia y/o monto), a requerimiento de la </w:t>
      </w:r>
      <w:r w:rsidRPr="005E39B6">
        <w:rPr>
          <w:rFonts w:ascii="Arial" w:hAnsi="Arial" w:cs="Arial"/>
          <w:b/>
          <w:sz w:val="20"/>
          <w:szCs w:val="22"/>
        </w:rPr>
        <w:t>ENTIDAD</w:t>
      </w:r>
      <w:r w:rsidRPr="005E39B6">
        <w:rPr>
          <w:rFonts w:ascii="Arial" w:hAnsi="Arial" w:cs="Arial"/>
          <w:spacing w:val="-3"/>
          <w:sz w:val="20"/>
          <w:szCs w:val="22"/>
          <w:lang w:val="es-CO"/>
        </w:rPr>
        <w:t>.</w:t>
      </w:r>
    </w:p>
    <w:p w14:paraId="78804C79" w14:textId="77777777" w:rsidR="005E39B6" w:rsidRPr="005E39B6" w:rsidRDefault="005E39B6" w:rsidP="005E39B6">
      <w:pPr>
        <w:widowControl w:val="0"/>
        <w:tabs>
          <w:tab w:val="left" w:pos="2602"/>
        </w:tabs>
        <w:ind w:left="720"/>
        <w:jc w:val="both"/>
        <w:rPr>
          <w:rFonts w:ascii="Arial" w:hAnsi="Arial" w:cs="Arial"/>
          <w:sz w:val="20"/>
          <w:szCs w:val="22"/>
          <w:lang w:val="es-BO"/>
        </w:rPr>
      </w:pPr>
    </w:p>
    <w:p w14:paraId="6D02A7C1"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Por su parte, la</w:t>
      </w:r>
      <w:r w:rsidRPr="005E39B6">
        <w:rPr>
          <w:rFonts w:ascii="Arial" w:hAnsi="Arial" w:cs="Arial"/>
          <w:b/>
          <w:sz w:val="20"/>
          <w:szCs w:val="22"/>
          <w:lang w:val="es-BO"/>
        </w:rPr>
        <w:t xml:space="preserve"> ENTIDAD</w:t>
      </w:r>
      <w:r w:rsidRPr="005E39B6">
        <w:rPr>
          <w:rFonts w:ascii="Arial" w:hAnsi="Arial" w:cs="Arial"/>
          <w:sz w:val="20"/>
          <w:szCs w:val="22"/>
          <w:lang w:val="es-BO"/>
        </w:rPr>
        <w:t xml:space="preserve"> se compromete a cumplir con las siguientes obligaciones:</w:t>
      </w:r>
    </w:p>
    <w:p w14:paraId="19EA833D" w14:textId="77777777" w:rsidR="005E39B6" w:rsidRPr="005E39B6" w:rsidRDefault="005E39B6" w:rsidP="005E39B6">
      <w:pPr>
        <w:widowControl w:val="0"/>
        <w:jc w:val="both"/>
        <w:rPr>
          <w:rFonts w:ascii="Arial" w:hAnsi="Arial" w:cs="Arial"/>
          <w:sz w:val="20"/>
          <w:szCs w:val="22"/>
          <w:lang w:val="es-BO"/>
        </w:rPr>
      </w:pPr>
    </w:p>
    <w:p w14:paraId="54B972D5" w14:textId="77777777" w:rsidR="005E39B6" w:rsidRPr="005E39B6" w:rsidRDefault="005E39B6" w:rsidP="005E39B6">
      <w:pPr>
        <w:widowControl w:val="0"/>
        <w:numPr>
          <w:ilvl w:val="0"/>
          <w:numId w:val="30"/>
        </w:numPr>
        <w:jc w:val="both"/>
        <w:rPr>
          <w:rFonts w:ascii="Arial" w:hAnsi="Arial" w:cs="Arial"/>
          <w:sz w:val="20"/>
          <w:szCs w:val="22"/>
          <w:lang w:val="es-BO"/>
        </w:rPr>
      </w:pPr>
      <w:r w:rsidRPr="005E39B6">
        <w:rPr>
          <w:rFonts w:ascii="Arial" w:hAnsi="Arial" w:cs="Arial"/>
          <w:sz w:val="20"/>
          <w:szCs w:val="22"/>
          <w:lang w:val="es-BO"/>
        </w:rPr>
        <w:t xml:space="preserve">Realizar la recepción del </w:t>
      </w:r>
      <w:r w:rsidRPr="005E39B6">
        <w:rPr>
          <w:rFonts w:ascii="Arial" w:hAnsi="Arial" w:cs="Arial"/>
          <w:b/>
          <w:sz w:val="20"/>
          <w:szCs w:val="22"/>
          <w:lang w:val="es-BO"/>
        </w:rPr>
        <w:t>BIEN</w:t>
      </w:r>
      <w:r w:rsidRPr="005E39B6">
        <w:rPr>
          <w:rFonts w:ascii="Arial" w:hAnsi="Arial" w:cs="Arial"/>
          <w:sz w:val="20"/>
          <w:szCs w:val="22"/>
          <w:lang w:val="es-BO"/>
        </w:rPr>
        <w:t xml:space="preserve"> de acuerdo a las condiciones establecidas en el DBC, así como las condiciones de la propuesta adjudicada y el plazo establecido en el presente Contrato.</w:t>
      </w:r>
    </w:p>
    <w:p w14:paraId="69772DA4" w14:textId="77777777" w:rsidR="005E39B6" w:rsidRPr="005E39B6" w:rsidRDefault="005E39B6" w:rsidP="005E39B6">
      <w:pPr>
        <w:widowControl w:val="0"/>
        <w:numPr>
          <w:ilvl w:val="0"/>
          <w:numId w:val="30"/>
        </w:numPr>
        <w:jc w:val="both"/>
        <w:rPr>
          <w:rFonts w:ascii="Arial" w:hAnsi="Arial" w:cs="Arial"/>
          <w:sz w:val="20"/>
          <w:szCs w:val="22"/>
          <w:lang w:val="es-BO"/>
        </w:rPr>
      </w:pPr>
      <w:r w:rsidRPr="005E39B6">
        <w:rPr>
          <w:rFonts w:ascii="Arial" w:hAnsi="Arial" w:cs="Arial"/>
          <w:sz w:val="20"/>
          <w:szCs w:val="22"/>
          <w:lang w:val="es-BO"/>
        </w:rPr>
        <w:t xml:space="preserve">Emitir el acta de recepción del </w:t>
      </w:r>
      <w:r w:rsidRPr="005E39B6">
        <w:rPr>
          <w:rFonts w:ascii="Arial" w:hAnsi="Arial" w:cs="Arial"/>
          <w:b/>
          <w:sz w:val="20"/>
          <w:szCs w:val="22"/>
          <w:lang w:val="es-BO"/>
        </w:rPr>
        <w:t>BIEN</w:t>
      </w:r>
      <w:r w:rsidRPr="005E39B6">
        <w:rPr>
          <w:rFonts w:ascii="Arial" w:hAnsi="Arial" w:cs="Arial"/>
          <w:sz w:val="20"/>
          <w:szCs w:val="22"/>
          <w:lang w:val="es-BO"/>
        </w:rPr>
        <w:t>, cuando el mismo cumpla con las condiciones establecidas en el DBC, así como las condiciones de la propuesta adjudicada.</w:t>
      </w:r>
    </w:p>
    <w:p w14:paraId="1C1EEBBC" w14:textId="77777777" w:rsidR="005E39B6" w:rsidRPr="005E39B6" w:rsidRDefault="005E39B6" w:rsidP="005E39B6">
      <w:pPr>
        <w:widowControl w:val="0"/>
        <w:numPr>
          <w:ilvl w:val="0"/>
          <w:numId w:val="30"/>
        </w:numPr>
        <w:jc w:val="both"/>
        <w:rPr>
          <w:rFonts w:ascii="Arial" w:hAnsi="Arial" w:cs="Arial"/>
          <w:sz w:val="20"/>
          <w:szCs w:val="22"/>
          <w:lang w:val="es-BO"/>
        </w:rPr>
      </w:pPr>
      <w:r w:rsidRPr="005E39B6">
        <w:rPr>
          <w:rFonts w:ascii="Arial" w:hAnsi="Arial" w:cs="Arial"/>
          <w:sz w:val="20"/>
          <w:szCs w:val="22"/>
          <w:lang w:val="es-BO"/>
        </w:rPr>
        <w:t xml:space="preserve">Realizar el pago por la provisión del </w:t>
      </w:r>
      <w:r w:rsidRPr="005E39B6">
        <w:rPr>
          <w:rFonts w:ascii="Arial" w:hAnsi="Arial" w:cs="Arial"/>
          <w:b/>
          <w:sz w:val="20"/>
          <w:szCs w:val="22"/>
          <w:lang w:val="es-BO"/>
        </w:rPr>
        <w:t>BIEN</w:t>
      </w:r>
      <w:r w:rsidRPr="005E39B6">
        <w:rPr>
          <w:rFonts w:ascii="Arial" w:hAnsi="Arial" w:cs="Arial"/>
          <w:sz w:val="20"/>
          <w:szCs w:val="22"/>
          <w:lang w:val="es-BO"/>
        </w:rPr>
        <w:t xml:space="preserve">, en un plazo no mayor a cuarenta y cinco (45) días calendario de realizada la Recepción del </w:t>
      </w:r>
      <w:r w:rsidRPr="005E39B6">
        <w:rPr>
          <w:rFonts w:ascii="Arial" w:hAnsi="Arial" w:cs="Arial"/>
          <w:b/>
          <w:sz w:val="20"/>
          <w:szCs w:val="22"/>
          <w:lang w:val="es-BO"/>
        </w:rPr>
        <w:t xml:space="preserve">BIEN </w:t>
      </w:r>
      <w:r w:rsidRPr="005E39B6">
        <w:rPr>
          <w:rFonts w:ascii="Arial" w:hAnsi="Arial" w:cs="Arial"/>
          <w:sz w:val="20"/>
          <w:szCs w:val="22"/>
          <w:lang w:val="es-BO"/>
        </w:rPr>
        <w:t>objeto del presente contrato.</w:t>
      </w:r>
    </w:p>
    <w:p w14:paraId="69464823" w14:textId="77777777" w:rsidR="005E39B6" w:rsidRPr="005E39B6" w:rsidRDefault="005E39B6" w:rsidP="005E39B6">
      <w:pPr>
        <w:ind w:left="720"/>
        <w:rPr>
          <w:rFonts w:ascii="Arial" w:hAnsi="Arial" w:cs="Arial"/>
          <w:sz w:val="20"/>
          <w:szCs w:val="22"/>
          <w:lang w:val="es-BO"/>
        </w:rPr>
      </w:pPr>
    </w:p>
    <w:p w14:paraId="484A5370" w14:textId="77777777" w:rsidR="005E39B6" w:rsidRPr="005E39B6" w:rsidRDefault="005E39B6" w:rsidP="005E39B6">
      <w:pPr>
        <w:widowControl w:val="0"/>
        <w:autoSpaceDE w:val="0"/>
        <w:autoSpaceDN w:val="0"/>
        <w:adjustRightInd w:val="0"/>
        <w:jc w:val="both"/>
        <w:rPr>
          <w:rFonts w:ascii="Arial" w:hAnsi="Arial" w:cs="Arial"/>
          <w:b/>
          <w:sz w:val="20"/>
          <w:szCs w:val="22"/>
          <w:lang w:val="es-BO"/>
        </w:rPr>
      </w:pPr>
      <w:r w:rsidRPr="005E39B6">
        <w:rPr>
          <w:rFonts w:ascii="Arial" w:hAnsi="Arial" w:cs="Arial"/>
          <w:b/>
          <w:sz w:val="20"/>
          <w:szCs w:val="22"/>
          <w:lang w:val="es-BO"/>
        </w:rPr>
        <w:t xml:space="preserve">CLÁUSULA SÉPTIMA.- (VIGENCIA) </w:t>
      </w:r>
      <w:r w:rsidRPr="005E39B6">
        <w:rPr>
          <w:rFonts w:ascii="Arial" w:hAnsi="Arial" w:cs="Arial"/>
          <w:sz w:val="20"/>
          <w:szCs w:val="22"/>
          <w:lang w:val="es-BO"/>
        </w:rPr>
        <w:t xml:space="preserve">El presente Contrato, entrará en vigencia desde el día siguiente hábil de su suscripción por ambas </w:t>
      </w:r>
      <w:r w:rsidRPr="005E39B6">
        <w:rPr>
          <w:rFonts w:ascii="Arial" w:hAnsi="Arial" w:cs="Arial"/>
          <w:b/>
          <w:sz w:val="20"/>
          <w:szCs w:val="22"/>
          <w:lang w:val="es-BO"/>
        </w:rPr>
        <w:t>PARTES</w:t>
      </w:r>
      <w:r w:rsidRPr="005E39B6">
        <w:rPr>
          <w:rFonts w:ascii="Arial" w:hAnsi="Arial" w:cs="Arial"/>
          <w:sz w:val="20"/>
          <w:szCs w:val="22"/>
          <w:lang w:val="es-BO"/>
        </w:rPr>
        <w:t xml:space="preserve">, hasta que las mismas hayan dado </w:t>
      </w:r>
      <w:r w:rsidRPr="005E39B6">
        <w:rPr>
          <w:rFonts w:ascii="Arial" w:hAnsi="Arial" w:cs="Arial"/>
          <w:sz w:val="20"/>
          <w:szCs w:val="22"/>
          <w:lang w:val="es-BO"/>
        </w:rPr>
        <w:lastRenderedPageBreak/>
        <w:t xml:space="preserve">cumplimiento a todas las clausulas contenidas en el presente Contrato y la Gerencia de Administración de la </w:t>
      </w:r>
      <w:r w:rsidRPr="005E39B6">
        <w:rPr>
          <w:rFonts w:ascii="Arial" w:hAnsi="Arial" w:cs="Arial"/>
          <w:b/>
          <w:sz w:val="20"/>
          <w:szCs w:val="22"/>
          <w:lang w:val="es-BO"/>
        </w:rPr>
        <w:t xml:space="preserve">ENTIDAD </w:t>
      </w:r>
      <w:r w:rsidRPr="005E39B6">
        <w:rPr>
          <w:rFonts w:ascii="Arial" w:hAnsi="Arial" w:cs="Arial"/>
          <w:sz w:val="20"/>
          <w:szCs w:val="22"/>
          <w:lang w:val="es-BO"/>
        </w:rPr>
        <w:t>emita el Certificado de Cumplimiento de Contrato.</w:t>
      </w:r>
    </w:p>
    <w:p w14:paraId="666FB8AA" w14:textId="77777777" w:rsidR="005E39B6" w:rsidRPr="005E39B6" w:rsidRDefault="005E39B6" w:rsidP="005E39B6">
      <w:pPr>
        <w:widowControl w:val="0"/>
        <w:autoSpaceDE w:val="0"/>
        <w:autoSpaceDN w:val="0"/>
        <w:adjustRightInd w:val="0"/>
        <w:jc w:val="both"/>
        <w:rPr>
          <w:rFonts w:ascii="Arial" w:hAnsi="Arial" w:cs="Arial"/>
          <w:b/>
          <w:sz w:val="20"/>
          <w:szCs w:val="22"/>
          <w:lang w:val="es-BO"/>
        </w:rPr>
      </w:pPr>
    </w:p>
    <w:p w14:paraId="670C4ED0" w14:textId="77777777" w:rsidR="005E39B6" w:rsidRPr="005E39B6" w:rsidRDefault="005E39B6" w:rsidP="005E39B6">
      <w:pPr>
        <w:jc w:val="both"/>
        <w:rPr>
          <w:rFonts w:ascii="Arial" w:hAnsi="Arial" w:cs="Arial"/>
          <w:b/>
          <w:sz w:val="20"/>
          <w:szCs w:val="22"/>
        </w:rPr>
      </w:pPr>
      <w:r w:rsidRPr="005E39B6">
        <w:rPr>
          <w:rFonts w:ascii="Arial" w:hAnsi="Arial" w:cs="Arial"/>
          <w:b/>
          <w:sz w:val="20"/>
          <w:szCs w:val="22"/>
        </w:rPr>
        <w:t xml:space="preserve">CLÁUSULA OCTAVA.- </w:t>
      </w:r>
      <w:bookmarkEnd w:id="74"/>
      <w:r w:rsidRPr="005E39B6">
        <w:rPr>
          <w:rFonts w:ascii="Arial" w:hAnsi="Arial" w:cs="Arial"/>
          <w:b/>
          <w:bCs/>
          <w:sz w:val="20"/>
          <w:szCs w:val="22"/>
        </w:rPr>
        <w:t>(</w:t>
      </w:r>
      <w:r w:rsidRPr="005E39B6">
        <w:rPr>
          <w:rFonts w:ascii="Arial" w:hAnsi="Arial" w:cs="Arial"/>
          <w:b/>
          <w:sz w:val="20"/>
          <w:szCs w:val="22"/>
        </w:rPr>
        <w:t>GARANTÍAS)</w:t>
      </w:r>
    </w:p>
    <w:p w14:paraId="5E386178" w14:textId="77777777" w:rsidR="005E39B6" w:rsidRPr="005E39B6" w:rsidRDefault="005E39B6" w:rsidP="005E39B6">
      <w:pPr>
        <w:jc w:val="both"/>
        <w:rPr>
          <w:rFonts w:ascii="Arial" w:hAnsi="Arial" w:cs="Arial"/>
          <w:b/>
          <w:sz w:val="20"/>
          <w:szCs w:val="22"/>
        </w:rPr>
      </w:pPr>
    </w:p>
    <w:p w14:paraId="3400259E" w14:textId="77777777" w:rsidR="005E39B6" w:rsidRPr="005E39B6" w:rsidRDefault="005E39B6" w:rsidP="005E39B6">
      <w:pPr>
        <w:ind w:left="567" w:hanging="567"/>
        <w:jc w:val="both"/>
        <w:rPr>
          <w:rFonts w:ascii="Arial" w:hAnsi="Arial" w:cs="Arial"/>
          <w:sz w:val="20"/>
          <w:szCs w:val="22"/>
        </w:rPr>
      </w:pPr>
      <w:r w:rsidRPr="005E39B6">
        <w:rPr>
          <w:rFonts w:ascii="Arial" w:hAnsi="Arial" w:cs="Arial"/>
          <w:sz w:val="20"/>
          <w:szCs w:val="22"/>
        </w:rPr>
        <w:t>8.1.</w:t>
      </w:r>
      <w:r w:rsidRPr="005E39B6">
        <w:rPr>
          <w:rFonts w:ascii="Arial" w:hAnsi="Arial" w:cs="Arial"/>
          <w:sz w:val="20"/>
          <w:szCs w:val="22"/>
        </w:rPr>
        <w:tab/>
      </w:r>
      <w:r w:rsidRPr="005E39B6">
        <w:rPr>
          <w:rFonts w:ascii="Arial" w:hAnsi="Arial" w:cs="Arial"/>
          <w:b/>
          <w:bCs/>
          <w:sz w:val="20"/>
          <w:szCs w:val="22"/>
        </w:rPr>
        <w:t>Garantía de Cumplimiento de Contrato</w:t>
      </w:r>
      <w:r w:rsidRPr="005E39B6">
        <w:rPr>
          <w:rFonts w:ascii="Arial" w:hAnsi="Arial" w:cs="Arial"/>
          <w:bCs/>
          <w:sz w:val="20"/>
          <w:szCs w:val="22"/>
        </w:rPr>
        <w:t>: E</w:t>
      </w:r>
      <w:r w:rsidRPr="005E39B6">
        <w:rPr>
          <w:rFonts w:ascii="Arial" w:hAnsi="Arial" w:cs="Arial"/>
          <w:sz w:val="20"/>
          <w:szCs w:val="22"/>
        </w:rPr>
        <w:t xml:space="preserve">l </w:t>
      </w:r>
      <w:r w:rsidRPr="005E39B6">
        <w:rPr>
          <w:rFonts w:ascii="Arial" w:hAnsi="Arial" w:cs="Arial"/>
          <w:b/>
          <w:sz w:val="20"/>
          <w:szCs w:val="22"/>
        </w:rPr>
        <w:t>PROVEEDOR</w:t>
      </w:r>
      <w:r w:rsidRPr="005E39B6">
        <w:rPr>
          <w:rFonts w:ascii="Arial" w:hAnsi="Arial" w:cs="Arial"/>
          <w:sz w:val="20"/>
          <w:szCs w:val="22"/>
        </w:rPr>
        <w:t xml:space="preserve">, garantiza </w:t>
      </w:r>
      <w:r w:rsidRPr="005E39B6">
        <w:rPr>
          <w:rFonts w:ascii="Arial" w:hAnsi="Arial" w:cs="Arial"/>
          <w:sz w:val="20"/>
          <w:szCs w:val="22"/>
          <w:lang w:val="es-BO"/>
        </w:rPr>
        <w:t>el correcto cumplimiento y fiel ejecución del presente Contrato</w:t>
      </w:r>
      <w:r w:rsidRPr="005E39B6">
        <w:rPr>
          <w:rFonts w:ascii="Arial" w:hAnsi="Arial" w:cs="Arial"/>
          <w:sz w:val="20"/>
          <w:szCs w:val="22"/>
        </w:rPr>
        <w:t xml:space="preserve"> en todas sus partes con la _________ Nº ___________, emitida por _____________, con vigencia desde __________, hasta __________, a la orden de la </w:t>
      </w:r>
      <w:r w:rsidRPr="005E39B6">
        <w:rPr>
          <w:rFonts w:ascii="Arial" w:hAnsi="Arial" w:cs="Arial"/>
          <w:b/>
          <w:sz w:val="20"/>
          <w:szCs w:val="22"/>
        </w:rPr>
        <w:t>ENTIDAD</w:t>
      </w:r>
      <w:r w:rsidRPr="005E39B6">
        <w:rPr>
          <w:rFonts w:ascii="Arial" w:hAnsi="Arial" w:cs="Arial"/>
          <w:sz w:val="20"/>
          <w:szCs w:val="22"/>
        </w:rPr>
        <w:t>, por Bs________ (_______ __/100 Bolivianos), equivalente al siete por ciento (7%) del monto del contrato. (Dependiendo de la Garantía presentada por el PROVEEDOR).</w:t>
      </w:r>
    </w:p>
    <w:p w14:paraId="04AFDCE5" w14:textId="77777777" w:rsidR="005E39B6" w:rsidRPr="005E39B6" w:rsidRDefault="005E39B6" w:rsidP="005E39B6">
      <w:pPr>
        <w:ind w:left="705" w:hanging="705"/>
        <w:jc w:val="both"/>
        <w:rPr>
          <w:rFonts w:ascii="Arial" w:hAnsi="Arial" w:cs="Arial"/>
          <w:bCs/>
          <w:spacing w:val="-6"/>
          <w:sz w:val="20"/>
          <w:szCs w:val="22"/>
        </w:rPr>
      </w:pPr>
      <w:r w:rsidRPr="005E39B6">
        <w:rPr>
          <w:rFonts w:ascii="Arial" w:hAnsi="Arial" w:cs="Arial"/>
          <w:b/>
          <w:bCs/>
          <w:i/>
          <w:iCs/>
          <w:sz w:val="20"/>
          <w:szCs w:val="22"/>
        </w:rPr>
        <w:t xml:space="preserve"> </w:t>
      </w:r>
    </w:p>
    <w:p w14:paraId="69B9DD09" w14:textId="77777777" w:rsidR="005E39B6" w:rsidRPr="005E39B6" w:rsidRDefault="005E39B6" w:rsidP="005E39B6">
      <w:pPr>
        <w:autoSpaceDE w:val="0"/>
        <w:autoSpaceDN w:val="0"/>
        <w:adjustRightInd w:val="0"/>
        <w:ind w:left="567"/>
        <w:jc w:val="both"/>
        <w:rPr>
          <w:rFonts w:ascii="Arial" w:hAnsi="Arial" w:cs="Arial"/>
          <w:color w:val="000000"/>
          <w:sz w:val="20"/>
          <w:szCs w:val="22"/>
          <w:lang w:val="es-BO" w:eastAsia="es-BO"/>
        </w:rPr>
      </w:pPr>
      <w:r w:rsidRPr="005E39B6">
        <w:rPr>
          <w:rFonts w:ascii="Arial" w:hAnsi="Arial" w:cs="Arial"/>
          <w:color w:val="000000"/>
          <w:sz w:val="20"/>
          <w:szCs w:val="22"/>
          <w:lang w:val="es-BO" w:eastAsia="es-BO"/>
        </w:rPr>
        <w:t xml:space="preserve">El importe de dicha garantía en caso de cualquier incumplimiento contractual incurrido por el </w:t>
      </w:r>
      <w:r w:rsidRPr="005E39B6">
        <w:rPr>
          <w:rFonts w:ascii="Arial" w:hAnsi="Arial" w:cs="Arial"/>
          <w:b/>
          <w:bCs/>
          <w:color w:val="000000"/>
          <w:sz w:val="20"/>
          <w:szCs w:val="22"/>
          <w:lang w:val="es-BO" w:eastAsia="es-BO"/>
        </w:rPr>
        <w:t>PROVEEDOR</w:t>
      </w:r>
      <w:r w:rsidRPr="005E39B6">
        <w:rPr>
          <w:rFonts w:ascii="Arial" w:hAnsi="Arial" w:cs="Arial"/>
          <w:color w:val="000000"/>
          <w:sz w:val="20"/>
          <w:szCs w:val="22"/>
          <w:lang w:val="es-BO" w:eastAsia="es-BO"/>
        </w:rPr>
        <w:t xml:space="preserve">, será pagado en favor de la </w:t>
      </w:r>
      <w:r w:rsidRPr="005E39B6">
        <w:rPr>
          <w:rFonts w:ascii="Arial" w:hAnsi="Arial" w:cs="Arial"/>
          <w:b/>
          <w:bCs/>
          <w:color w:val="000000"/>
          <w:sz w:val="20"/>
          <w:szCs w:val="22"/>
          <w:lang w:val="es-BO" w:eastAsia="es-BO"/>
        </w:rPr>
        <w:t>ENTIDAD</w:t>
      </w:r>
      <w:r w:rsidRPr="005E39B6">
        <w:rPr>
          <w:rFonts w:ascii="Arial" w:hAnsi="Arial" w:cs="Arial"/>
          <w:color w:val="000000"/>
          <w:sz w:val="20"/>
          <w:szCs w:val="22"/>
          <w:lang w:val="es-BO" w:eastAsia="es-BO"/>
        </w:rPr>
        <w:t xml:space="preserve">, sin necesidad de ningún trámite o acción judicial, a su sólo requerimiento. </w:t>
      </w:r>
    </w:p>
    <w:p w14:paraId="1A6183AE" w14:textId="77777777" w:rsidR="005E39B6" w:rsidRPr="005E39B6" w:rsidRDefault="005E39B6" w:rsidP="005E39B6">
      <w:pPr>
        <w:autoSpaceDE w:val="0"/>
        <w:autoSpaceDN w:val="0"/>
        <w:adjustRightInd w:val="0"/>
        <w:ind w:left="567"/>
        <w:jc w:val="both"/>
        <w:rPr>
          <w:rFonts w:ascii="Arial" w:hAnsi="Arial" w:cs="Arial"/>
          <w:color w:val="000000"/>
          <w:sz w:val="20"/>
          <w:szCs w:val="22"/>
          <w:lang w:val="es-BO" w:eastAsia="es-BO"/>
        </w:rPr>
      </w:pPr>
    </w:p>
    <w:p w14:paraId="2A0562C9" w14:textId="77777777" w:rsidR="005E39B6" w:rsidRPr="005E39B6" w:rsidRDefault="005E39B6" w:rsidP="005E39B6">
      <w:pPr>
        <w:autoSpaceDE w:val="0"/>
        <w:autoSpaceDN w:val="0"/>
        <w:adjustRightInd w:val="0"/>
        <w:ind w:left="567"/>
        <w:jc w:val="both"/>
        <w:rPr>
          <w:rFonts w:ascii="Arial" w:hAnsi="Arial" w:cs="Arial"/>
          <w:color w:val="000000"/>
          <w:sz w:val="20"/>
          <w:szCs w:val="22"/>
          <w:lang w:val="es-BO" w:eastAsia="es-BO"/>
        </w:rPr>
      </w:pPr>
      <w:r w:rsidRPr="005E39B6">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del </w:t>
      </w:r>
      <w:r w:rsidRPr="005E39B6">
        <w:rPr>
          <w:rFonts w:ascii="Arial" w:hAnsi="Arial" w:cs="Arial"/>
          <w:b/>
          <w:bCs/>
          <w:color w:val="000000"/>
          <w:sz w:val="20"/>
          <w:szCs w:val="22"/>
          <w:lang w:val="es-BO" w:eastAsia="es-BO"/>
        </w:rPr>
        <w:t xml:space="preserve">BIEN </w:t>
      </w:r>
      <w:r w:rsidRPr="005E39B6">
        <w:rPr>
          <w:rFonts w:ascii="Arial" w:hAnsi="Arial" w:cs="Arial"/>
          <w:color w:val="000000"/>
          <w:sz w:val="20"/>
          <w:szCs w:val="22"/>
          <w:lang w:val="es-BO" w:eastAsia="es-BO"/>
        </w:rPr>
        <w:t>objeto de la contratación, hecho que se hará constar mediante el Acta de Recepción suscrita por la Comisión de Recepción</w:t>
      </w:r>
      <w:r w:rsidRPr="005E39B6">
        <w:rPr>
          <w:rFonts w:ascii="Arial" w:hAnsi="Arial" w:cs="Arial"/>
          <w:bCs/>
          <w:iCs/>
          <w:color w:val="000000"/>
          <w:sz w:val="20"/>
          <w:szCs w:val="22"/>
          <w:lang w:val="es-BO" w:eastAsia="es-BO"/>
        </w:rPr>
        <w:t xml:space="preserve"> </w:t>
      </w:r>
      <w:r w:rsidRPr="005E39B6">
        <w:rPr>
          <w:rFonts w:ascii="Arial" w:hAnsi="Arial" w:cs="Arial"/>
          <w:color w:val="000000"/>
          <w:sz w:val="20"/>
          <w:szCs w:val="22"/>
          <w:lang w:val="es-BO" w:eastAsia="es-BO"/>
        </w:rPr>
        <w:t xml:space="preserve">y el </w:t>
      </w:r>
      <w:r w:rsidRPr="005E39B6">
        <w:rPr>
          <w:rFonts w:ascii="Arial" w:hAnsi="Arial" w:cs="Arial"/>
          <w:b/>
          <w:bCs/>
          <w:color w:val="000000"/>
          <w:sz w:val="20"/>
          <w:szCs w:val="22"/>
          <w:lang w:val="es-BO" w:eastAsia="es-BO"/>
        </w:rPr>
        <w:t>PROVEEDOR</w:t>
      </w:r>
      <w:r w:rsidRPr="005E39B6">
        <w:rPr>
          <w:rFonts w:ascii="Arial" w:hAnsi="Arial" w:cs="Arial"/>
          <w:color w:val="000000"/>
          <w:sz w:val="20"/>
          <w:szCs w:val="22"/>
          <w:lang w:val="es-BO" w:eastAsia="es-BO"/>
        </w:rPr>
        <w:t>. La devolución se hará efectiva en la liquidación final del contrato.</w:t>
      </w:r>
    </w:p>
    <w:p w14:paraId="2BAB71D1" w14:textId="77777777" w:rsidR="005E39B6" w:rsidRPr="005E39B6" w:rsidRDefault="005E39B6" w:rsidP="005E39B6">
      <w:pPr>
        <w:autoSpaceDE w:val="0"/>
        <w:autoSpaceDN w:val="0"/>
        <w:adjustRightInd w:val="0"/>
        <w:ind w:left="567"/>
        <w:jc w:val="both"/>
        <w:rPr>
          <w:rFonts w:ascii="Arial" w:hAnsi="Arial" w:cs="Arial"/>
          <w:color w:val="000000"/>
          <w:sz w:val="20"/>
          <w:szCs w:val="22"/>
          <w:lang w:val="es-BO" w:eastAsia="es-BO"/>
        </w:rPr>
      </w:pPr>
      <w:r w:rsidRPr="005E39B6">
        <w:rPr>
          <w:rFonts w:ascii="Arial" w:hAnsi="Arial" w:cs="Arial"/>
          <w:color w:val="000000"/>
          <w:sz w:val="20"/>
          <w:szCs w:val="22"/>
          <w:lang w:val="es-BO" w:eastAsia="es-BO"/>
        </w:rPr>
        <w:t xml:space="preserve"> </w:t>
      </w:r>
    </w:p>
    <w:p w14:paraId="6B3A2CA0" w14:textId="77777777" w:rsidR="005E39B6" w:rsidRPr="005E39B6" w:rsidRDefault="005E39B6" w:rsidP="005E39B6">
      <w:pPr>
        <w:ind w:left="567"/>
        <w:jc w:val="both"/>
        <w:rPr>
          <w:rFonts w:ascii="Arial" w:hAnsi="Arial" w:cs="Arial"/>
          <w:color w:val="000000"/>
          <w:sz w:val="20"/>
          <w:szCs w:val="22"/>
          <w:lang w:val="es-BO" w:eastAsia="es-BO"/>
        </w:rPr>
      </w:pPr>
      <w:r w:rsidRPr="005E39B6">
        <w:rPr>
          <w:rFonts w:ascii="Arial" w:hAnsi="Arial" w:cs="Arial"/>
          <w:color w:val="000000"/>
          <w:sz w:val="20"/>
          <w:szCs w:val="22"/>
          <w:lang w:val="es-BO" w:eastAsia="es-BO"/>
        </w:rPr>
        <w:t xml:space="preserve">El </w:t>
      </w:r>
      <w:r w:rsidRPr="005E39B6">
        <w:rPr>
          <w:rFonts w:ascii="Arial" w:hAnsi="Arial" w:cs="Arial"/>
          <w:b/>
          <w:bCs/>
          <w:color w:val="000000"/>
          <w:sz w:val="20"/>
          <w:szCs w:val="22"/>
          <w:lang w:val="es-BO" w:eastAsia="es-BO"/>
        </w:rPr>
        <w:t>PROVEEDOR</w:t>
      </w:r>
      <w:r w:rsidRPr="005E39B6">
        <w:rPr>
          <w:rFonts w:ascii="Arial" w:hAnsi="Arial" w:cs="Arial"/>
          <w:color w:val="000000"/>
          <w:sz w:val="20"/>
          <w:szCs w:val="22"/>
          <w:lang w:val="es-BO" w:eastAsia="es-BO"/>
        </w:rPr>
        <w:t xml:space="preserve">, tiene la obligación de mantener actualizada la Garantía de Cumplimiento de Contrato, cuantas veces lo requiera la </w:t>
      </w:r>
      <w:r w:rsidRPr="005E39B6">
        <w:rPr>
          <w:rFonts w:ascii="Arial" w:hAnsi="Arial" w:cs="Arial"/>
          <w:b/>
          <w:bCs/>
          <w:color w:val="000000"/>
          <w:sz w:val="20"/>
          <w:szCs w:val="22"/>
          <w:lang w:val="es-BO" w:eastAsia="es-BO"/>
        </w:rPr>
        <w:t xml:space="preserve">ENTIDAD </w:t>
      </w:r>
      <w:r w:rsidRPr="005E39B6">
        <w:rPr>
          <w:rFonts w:ascii="Arial" w:hAnsi="Arial" w:cs="Arial"/>
          <w:color w:val="000000"/>
          <w:sz w:val="20"/>
          <w:szCs w:val="22"/>
          <w:lang w:val="es-BO" w:eastAsia="es-BO"/>
        </w:rPr>
        <w:t xml:space="preserve">por razones justificadas. La Unidad Administrativa de la </w:t>
      </w:r>
      <w:r w:rsidRPr="005E39B6">
        <w:rPr>
          <w:rFonts w:ascii="Arial" w:hAnsi="Arial" w:cs="Arial"/>
          <w:b/>
          <w:bCs/>
          <w:color w:val="000000"/>
          <w:sz w:val="20"/>
          <w:szCs w:val="22"/>
          <w:lang w:val="es-BO" w:eastAsia="es-BO"/>
        </w:rPr>
        <w:t xml:space="preserve">ENTIDAD </w:t>
      </w:r>
      <w:r w:rsidRPr="005E39B6">
        <w:rPr>
          <w:rFonts w:ascii="Arial" w:hAnsi="Arial" w:cs="Arial"/>
          <w:color w:val="000000"/>
          <w:sz w:val="20"/>
          <w:szCs w:val="22"/>
          <w:lang w:val="es-BO" w:eastAsia="es-BO"/>
        </w:rPr>
        <w:t xml:space="preserve">será quien llevará el control directo de vigencia de la misma bajo su responsabilidad. </w:t>
      </w:r>
    </w:p>
    <w:p w14:paraId="31CEDDD4" w14:textId="77777777" w:rsidR="005E39B6" w:rsidRPr="005E39B6" w:rsidRDefault="005E39B6" w:rsidP="005E39B6">
      <w:pPr>
        <w:ind w:left="567" w:hanging="567"/>
        <w:jc w:val="both"/>
        <w:rPr>
          <w:rFonts w:ascii="Arial" w:hAnsi="Arial" w:cs="Arial"/>
          <w:color w:val="000000"/>
          <w:sz w:val="20"/>
          <w:szCs w:val="22"/>
          <w:lang w:val="es-BO" w:eastAsia="es-BO"/>
        </w:rPr>
      </w:pPr>
    </w:p>
    <w:p w14:paraId="6820D07A" w14:textId="77777777" w:rsidR="005E39B6" w:rsidRPr="005E39B6" w:rsidRDefault="005E39B6" w:rsidP="005E39B6">
      <w:pPr>
        <w:autoSpaceDE w:val="0"/>
        <w:autoSpaceDN w:val="0"/>
        <w:adjustRightInd w:val="0"/>
        <w:ind w:left="567" w:hanging="567"/>
        <w:jc w:val="both"/>
        <w:rPr>
          <w:rFonts w:ascii="Arial" w:hAnsi="Arial" w:cs="Arial"/>
          <w:sz w:val="20"/>
          <w:szCs w:val="22"/>
          <w:lang w:val="es-ES_tradnl"/>
        </w:rPr>
      </w:pPr>
      <w:r w:rsidRPr="005E39B6">
        <w:rPr>
          <w:rFonts w:ascii="Arial" w:hAnsi="Arial" w:cs="Arial"/>
          <w:bCs/>
          <w:caps/>
          <w:sz w:val="20"/>
          <w:szCs w:val="22"/>
        </w:rPr>
        <w:t>8.2.</w:t>
      </w:r>
      <w:r w:rsidRPr="005E39B6">
        <w:rPr>
          <w:rFonts w:ascii="Arial" w:hAnsi="Arial" w:cs="Arial"/>
          <w:b/>
          <w:bCs/>
          <w:caps/>
          <w:sz w:val="20"/>
          <w:szCs w:val="22"/>
        </w:rPr>
        <w:tab/>
      </w:r>
      <w:r w:rsidRPr="005E39B6">
        <w:rPr>
          <w:rFonts w:ascii="Arial" w:hAnsi="Arial" w:cs="Arial"/>
          <w:b/>
          <w:sz w:val="20"/>
          <w:szCs w:val="22"/>
        </w:rPr>
        <w:t xml:space="preserve">Garantía de Soporte Local: </w:t>
      </w:r>
      <w:r w:rsidRPr="005E39B6">
        <w:rPr>
          <w:rFonts w:ascii="Arial" w:hAnsi="Arial" w:cs="Arial"/>
          <w:sz w:val="20"/>
          <w:szCs w:val="22"/>
        </w:rPr>
        <w:t xml:space="preserve">Antes de la emisión del Acta de Recepción, el </w:t>
      </w:r>
      <w:r w:rsidRPr="005E39B6">
        <w:rPr>
          <w:rFonts w:ascii="Arial" w:hAnsi="Arial" w:cs="Arial"/>
          <w:b/>
          <w:sz w:val="20"/>
          <w:szCs w:val="22"/>
        </w:rPr>
        <w:t>PROVEEDOR</w:t>
      </w:r>
      <w:r w:rsidRPr="005E39B6">
        <w:rPr>
          <w:rFonts w:ascii="Arial" w:hAnsi="Arial" w:cs="Arial"/>
          <w:sz w:val="20"/>
          <w:szCs w:val="22"/>
          <w:lang w:val="es-ES_tradnl"/>
        </w:rPr>
        <w:t>, debe presentar a la Gerencia de Sistemas una garantía de soporte local. Esta garantía debe cubrir el soporte local y la transferencia de conocimiento.</w:t>
      </w:r>
    </w:p>
    <w:p w14:paraId="4DEAB694" w14:textId="77777777" w:rsidR="005E39B6" w:rsidRPr="005E39B6" w:rsidRDefault="005E39B6" w:rsidP="005E39B6">
      <w:pPr>
        <w:autoSpaceDE w:val="0"/>
        <w:autoSpaceDN w:val="0"/>
        <w:adjustRightInd w:val="0"/>
        <w:ind w:left="567" w:hanging="567"/>
        <w:jc w:val="both"/>
        <w:rPr>
          <w:rFonts w:ascii="Arial" w:hAnsi="Arial" w:cs="Arial"/>
          <w:sz w:val="20"/>
          <w:szCs w:val="22"/>
          <w:lang w:val="es-ES_tradnl"/>
        </w:rPr>
      </w:pPr>
    </w:p>
    <w:p w14:paraId="406B38F0" w14:textId="77777777" w:rsidR="005E39B6" w:rsidRPr="005E39B6" w:rsidRDefault="005E39B6" w:rsidP="005E39B6">
      <w:pPr>
        <w:ind w:left="567"/>
        <w:jc w:val="both"/>
        <w:rPr>
          <w:rFonts w:ascii="Arial" w:hAnsi="Arial" w:cs="Arial"/>
          <w:sz w:val="20"/>
          <w:szCs w:val="22"/>
        </w:rPr>
      </w:pPr>
      <w:r w:rsidRPr="005E39B6">
        <w:rPr>
          <w:rFonts w:ascii="Arial" w:hAnsi="Arial" w:cs="Arial"/>
          <w:sz w:val="20"/>
          <w:szCs w:val="22"/>
          <w:lang w:val="es-BO"/>
        </w:rPr>
        <w:t xml:space="preserve">La vigencia de la garantía, será de </w:t>
      </w:r>
      <w:r w:rsidRPr="005E39B6">
        <w:rPr>
          <w:rFonts w:ascii="Arial" w:hAnsi="Arial" w:cs="Arial"/>
          <w:sz w:val="20"/>
          <w:szCs w:val="22"/>
          <w:lang w:val="es-ES_tradnl"/>
        </w:rPr>
        <w:t>(3) años,</w:t>
      </w:r>
      <w:r w:rsidRPr="005E39B6">
        <w:rPr>
          <w:rFonts w:ascii="Arial" w:hAnsi="Arial" w:cs="Arial"/>
          <w:sz w:val="20"/>
          <w:szCs w:val="22"/>
          <w:lang w:val="es-BO"/>
        </w:rPr>
        <w:t xml:space="preserve"> </w:t>
      </w:r>
      <w:r w:rsidRPr="005E39B6">
        <w:rPr>
          <w:rFonts w:ascii="Arial" w:hAnsi="Arial" w:cs="Arial"/>
          <w:bCs/>
          <w:sz w:val="20"/>
          <w:szCs w:val="22"/>
        </w:rPr>
        <w:t xml:space="preserve">computables a partir de la </w:t>
      </w:r>
      <w:r w:rsidRPr="005E39B6">
        <w:rPr>
          <w:rFonts w:ascii="Arial" w:hAnsi="Arial" w:cs="Arial"/>
          <w:sz w:val="20"/>
          <w:szCs w:val="22"/>
          <w:lang w:val="es-ES_tradnl"/>
        </w:rPr>
        <w:t xml:space="preserve">fecha posterior al informe técnico de verificación de características funcionales del </w:t>
      </w:r>
      <w:r w:rsidRPr="005E39B6">
        <w:rPr>
          <w:rFonts w:ascii="Arial" w:hAnsi="Arial" w:cs="Arial"/>
          <w:b/>
          <w:sz w:val="20"/>
          <w:szCs w:val="22"/>
          <w:lang w:val="es-BO"/>
        </w:rPr>
        <w:t>BIEN</w:t>
      </w:r>
      <w:r w:rsidRPr="005E39B6">
        <w:rPr>
          <w:rFonts w:ascii="Arial" w:hAnsi="Arial" w:cs="Arial"/>
          <w:sz w:val="20"/>
          <w:szCs w:val="22"/>
          <w:lang w:val="es-ES_tradnl"/>
        </w:rPr>
        <w:t xml:space="preserve"> por la Gerencia de Sistemas</w:t>
      </w:r>
      <w:r w:rsidRPr="005E39B6">
        <w:rPr>
          <w:rFonts w:ascii="Arial" w:hAnsi="Arial" w:cs="Arial"/>
          <w:b/>
          <w:sz w:val="20"/>
          <w:szCs w:val="22"/>
          <w:lang w:val="es-BO"/>
        </w:rPr>
        <w:t>.</w:t>
      </w:r>
    </w:p>
    <w:p w14:paraId="6C741B9D" w14:textId="77777777" w:rsidR="005E39B6" w:rsidRPr="005E39B6" w:rsidRDefault="005E39B6" w:rsidP="005E39B6">
      <w:pPr>
        <w:jc w:val="both"/>
        <w:rPr>
          <w:rFonts w:ascii="Arial" w:hAnsi="Arial" w:cs="Arial"/>
          <w:color w:val="000000"/>
          <w:sz w:val="20"/>
          <w:szCs w:val="22"/>
          <w:lang w:val="es-BO" w:eastAsia="es-BO"/>
        </w:rPr>
      </w:pPr>
    </w:p>
    <w:p w14:paraId="3D543A5D" w14:textId="77777777" w:rsidR="005E39B6" w:rsidRPr="005E39B6" w:rsidRDefault="005E39B6" w:rsidP="005E39B6">
      <w:pPr>
        <w:jc w:val="both"/>
        <w:rPr>
          <w:rFonts w:ascii="Arial" w:hAnsi="Arial" w:cs="Arial"/>
          <w:color w:val="000000"/>
          <w:sz w:val="20"/>
          <w:szCs w:val="22"/>
          <w:lang w:val="es-BO" w:eastAsia="es-BO"/>
        </w:rPr>
      </w:pPr>
      <w:r w:rsidRPr="005E39B6">
        <w:rPr>
          <w:rFonts w:ascii="Arial" w:hAnsi="Arial" w:cs="Arial"/>
          <w:color w:val="000000"/>
          <w:sz w:val="20"/>
          <w:szCs w:val="22"/>
          <w:lang w:val="es-BO" w:eastAsia="es-BO"/>
        </w:rPr>
        <w:t xml:space="preserve">El personal designado por la Gerencia de Sistemas de la </w:t>
      </w:r>
      <w:r w:rsidRPr="005E39B6">
        <w:rPr>
          <w:rFonts w:ascii="Arial" w:hAnsi="Arial" w:cs="Arial"/>
          <w:b/>
          <w:color w:val="000000"/>
          <w:sz w:val="20"/>
          <w:szCs w:val="22"/>
          <w:lang w:val="es-BO" w:eastAsia="es-BO"/>
        </w:rPr>
        <w:t>ENTIDAD</w:t>
      </w:r>
      <w:r w:rsidRPr="005E39B6">
        <w:rPr>
          <w:rFonts w:ascii="Arial" w:hAnsi="Arial" w:cs="Arial"/>
          <w:color w:val="000000"/>
          <w:sz w:val="20"/>
          <w:szCs w:val="22"/>
          <w:lang w:val="es-BO" w:eastAsia="es-BO"/>
        </w:rPr>
        <w:t xml:space="preserve"> será el encargado  de  hacer  seguimiento  a  los  servicios cubiertos  por  esta  garantía  y  emitirá  el  informe  de conformidad a la conclusión.</w:t>
      </w:r>
    </w:p>
    <w:p w14:paraId="634FE404" w14:textId="77777777" w:rsidR="005E39B6" w:rsidRPr="005E39B6" w:rsidRDefault="005E39B6" w:rsidP="005E39B6">
      <w:pPr>
        <w:jc w:val="both"/>
        <w:rPr>
          <w:rFonts w:ascii="Arial" w:hAnsi="Arial" w:cs="Arial"/>
          <w:b/>
          <w:sz w:val="20"/>
          <w:szCs w:val="22"/>
          <w:lang w:val="es-ES_tradnl"/>
        </w:rPr>
      </w:pPr>
    </w:p>
    <w:p w14:paraId="0AEB4C51" w14:textId="77777777" w:rsidR="005E39B6" w:rsidRPr="005E39B6" w:rsidRDefault="005E39B6" w:rsidP="005E39B6">
      <w:pPr>
        <w:widowControl w:val="0"/>
        <w:autoSpaceDE w:val="0"/>
        <w:autoSpaceDN w:val="0"/>
        <w:adjustRightInd w:val="0"/>
        <w:jc w:val="both"/>
        <w:rPr>
          <w:rFonts w:ascii="Arial" w:hAnsi="Arial" w:cs="Arial"/>
          <w:b/>
          <w:sz w:val="20"/>
          <w:szCs w:val="22"/>
          <w:lang w:val="es-BO"/>
        </w:rPr>
      </w:pPr>
      <w:r w:rsidRPr="005E39B6">
        <w:rPr>
          <w:rFonts w:ascii="Arial" w:hAnsi="Arial" w:cs="Arial"/>
          <w:b/>
          <w:sz w:val="20"/>
          <w:szCs w:val="22"/>
          <w:lang w:val="es-BO"/>
        </w:rPr>
        <w:t>CLÁUSULA NOVENA.- (ANTICIPO)</w:t>
      </w:r>
      <w:r w:rsidRPr="005E39B6">
        <w:rPr>
          <w:rFonts w:ascii="Arial" w:hAnsi="Arial" w:cs="Arial"/>
          <w:b/>
          <w:i/>
          <w:iCs/>
          <w:sz w:val="20"/>
          <w:szCs w:val="22"/>
          <w:lang w:val="es-BO"/>
        </w:rPr>
        <w:t xml:space="preserve"> </w:t>
      </w:r>
      <w:r w:rsidRPr="005E39B6">
        <w:rPr>
          <w:rFonts w:ascii="Arial" w:hAnsi="Arial" w:cs="Arial"/>
          <w:iCs/>
          <w:sz w:val="20"/>
          <w:szCs w:val="22"/>
          <w:lang w:val="es-BO"/>
        </w:rPr>
        <w:t>En el presente Contrato no se otorgará anticipo.</w:t>
      </w:r>
    </w:p>
    <w:p w14:paraId="7FDB7140" w14:textId="77777777" w:rsidR="005E39B6" w:rsidRPr="005E39B6" w:rsidRDefault="005E39B6" w:rsidP="005E39B6">
      <w:pPr>
        <w:widowControl w:val="0"/>
        <w:autoSpaceDE w:val="0"/>
        <w:autoSpaceDN w:val="0"/>
        <w:adjustRightInd w:val="0"/>
        <w:jc w:val="both"/>
        <w:rPr>
          <w:rFonts w:ascii="Arial" w:hAnsi="Arial" w:cs="Arial"/>
          <w:b/>
          <w:sz w:val="20"/>
          <w:szCs w:val="22"/>
          <w:lang w:val="es-BO"/>
        </w:rPr>
      </w:pPr>
    </w:p>
    <w:p w14:paraId="20949C70"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b/>
          <w:sz w:val="20"/>
          <w:szCs w:val="22"/>
          <w:lang w:val="es-BO"/>
        </w:rPr>
        <w:t xml:space="preserve">CLÁUSULA DÉCIMA.- (PLAZO DE ENTREGA) </w:t>
      </w:r>
      <w:r w:rsidRPr="005E39B6">
        <w:rPr>
          <w:rFonts w:ascii="Arial" w:hAnsi="Arial" w:cs="Arial"/>
          <w:sz w:val="20"/>
          <w:szCs w:val="22"/>
          <w:lang w:val="es-BO"/>
        </w:rPr>
        <w:t xml:space="preserve">El </w:t>
      </w:r>
      <w:r w:rsidRPr="005E39B6">
        <w:rPr>
          <w:rFonts w:ascii="Arial" w:hAnsi="Arial" w:cs="Arial"/>
          <w:b/>
          <w:bCs/>
          <w:sz w:val="20"/>
          <w:szCs w:val="22"/>
          <w:lang w:val="es-BO"/>
        </w:rPr>
        <w:t xml:space="preserve">PROVEEDOR </w:t>
      </w:r>
      <w:r w:rsidRPr="005E39B6">
        <w:rPr>
          <w:rFonts w:ascii="Arial" w:hAnsi="Arial" w:cs="Arial"/>
          <w:bCs/>
          <w:sz w:val="20"/>
          <w:szCs w:val="22"/>
          <w:lang w:val="es-BO"/>
        </w:rPr>
        <w:t xml:space="preserve">realizará la </w:t>
      </w:r>
      <w:r w:rsidRPr="005E39B6">
        <w:rPr>
          <w:rFonts w:ascii="Arial" w:hAnsi="Arial" w:cs="Arial"/>
          <w:sz w:val="20"/>
          <w:szCs w:val="22"/>
          <w:lang w:val="es-BO"/>
        </w:rPr>
        <w:t>entrega</w:t>
      </w:r>
      <w:r w:rsidRPr="005E39B6">
        <w:rPr>
          <w:rFonts w:ascii="Arial" w:hAnsi="Arial" w:cs="Arial"/>
          <w:bCs/>
          <w:iCs/>
          <w:sz w:val="20"/>
          <w:szCs w:val="22"/>
        </w:rPr>
        <w:t xml:space="preserve">, sujeta a verificación en el plazo máximo de catorce (14) días calendario. El </w:t>
      </w:r>
      <w:r w:rsidRPr="005E39B6">
        <w:rPr>
          <w:rFonts w:ascii="Arial" w:hAnsi="Arial" w:cs="Arial"/>
          <w:b/>
          <w:bCs/>
          <w:iCs/>
          <w:sz w:val="20"/>
          <w:szCs w:val="22"/>
        </w:rPr>
        <w:t>PROVEEDOR</w:t>
      </w:r>
      <w:r w:rsidRPr="005E39B6">
        <w:rPr>
          <w:rFonts w:ascii="Arial" w:hAnsi="Arial" w:cs="Arial"/>
          <w:bCs/>
          <w:iCs/>
          <w:sz w:val="20"/>
          <w:szCs w:val="22"/>
        </w:rPr>
        <w:t xml:space="preserve"> debe hacer llegar una nota que acredite la entrega del </w:t>
      </w:r>
      <w:r w:rsidRPr="005E39B6">
        <w:rPr>
          <w:rFonts w:ascii="Arial" w:hAnsi="Arial" w:cs="Arial"/>
          <w:b/>
          <w:bCs/>
          <w:iCs/>
          <w:sz w:val="20"/>
          <w:szCs w:val="22"/>
        </w:rPr>
        <w:t>BIEN</w:t>
      </w:r>
      <w:r w:rsidRPr="005E39B6">
        <w:rPr>
          <w:rFonts w:ascii="Arial" w:hAnsi="Arial" w:cs="Arial"/>
          <w:bCs/>
          <w:iCs/>
          <w:sz w:val="20"/>
          <w:szCs w:val="22"/>
        </w:rPr>
        <w:t xml:space="preserve"> o indicará la página web del fabricante, que permita verificar el registro a favor de la </w:t>
      </w:r>
      <w:r w:rsidRPr="005E39B6">
        <w:rPr>
          <w:rFonts w:ascii="Arial" w:hAnsi="Arial" w:cs="Arial"/>
          <w:b/>
          <w:bCs/>
          <w:iCs/>
          <w:sz w:val="20"/>
          <w:szCs w:val="22"/>
        </w:rPr>
        <w:t>ENTIDAD</w:t>
      </w:r>
      <w:r w:rsidRPr="005E39B6">
        <w:rPr>
          <w:rFonts w:ascii="Arial" w:hAnsi="Arial" w:cs="Arial"/>
          <w:bCs/>
          <w:iCs/>
          <w:sz w:val="20"/>
          <w:szCs w:val="22"/>
        </w:rPr>
        <w:t xml:space="preserve"> computable a partir del día siguiente a la suscripción del presente Contrato</w:t>
      </w:r>
      <w:r w:rsidRPr="005E39B6">
        <w:rPr>
          <w:rFonts w:ascii="Arial" w:hAnsi="Arial" w:cs="Arial"/>
          <w:sz w:val="20"/>
          <w:szCs w:val="22"/>
          <w:lang w:val="es-BO"/>
        </w:rPr>
        <w:t>.</w:t>
      </w:r>
    </w:p>
    <w:p w14:paraId="004235A8" w14:textId="77777777" w:rsidR="005E39B6" w:rsidRPr="005E39B6" w:rsidRDefault="005E39B6" w:rsidP="005E39B6">
      <w:pPr>
        <w:widowControl w:val="0"/>
        <w:jc w:val="both"/>
        <w:rPr>
          <w:rFonts w:ascii="Arial" w:hAnsi="Arial" w:cs="Arial"/>
          <w:sz w:val="20"/>
          <w:szCs w:val="22"/>
          <w:lang w:val="es-BO"/>
        </w:rPr>
      </w:pPr>
    </w:p>
    <w:p w14:paraId="07110DA8" w14:textId="77777777" w:rsidR="005E39B6" w:rsidRPr="005E39B6" w:rsidRDefault="005E39B6" w:rsidP="005E39B6">
      <w:pPr>
        <w:widowControl w:val="0"/>
        <w:jc w:val="both"/>
        <w:rPr>
          <w:rFonts w:ascii="Arial" w:hAnsi="Arial" w:cs="Arial"/>
          <w:sz w:val="20"/>
          <w:szCs w:val="22"/>
        </w:rPr>
      </w:pPr>
      <w:r w:rsidRPr="005E39B6">
        <w:rPr>
          <w:rFonts w:ascii="Arial" w:hAnsi="Arial" w:cs="Arial"/>
          <w:sz w:val="20"/>
          <w:szCs w:val="22"/>
        </w:rPr>
        <w:t xml:space="preserve">La Gerencia de Sistemas de la </w:t>
      </w:r>
      <w:r w:rsidRPr="005E39B6">
        <w:rPr>
          <w:rFonts w:ascii="Arial" w:hAnsi="Arial" w:cs="Arial"/>
          <w:b/>
          <w:sz w:val="20"/>
          <w:szCs w:val="22"/>
        </w:rPr>
        <w:t>ENTIDAD</w:t>
      </w:r>
      <w:r w:rsidRPr="005E39B6">
        <w:rPr>
          <w:rFonts w:ascii="Arial" w:hAnsi="Arial" w:cs="Arial"/>
          <w:sz w:val="20"/>
          <w:szCs w:val="22"/>
        </w:rPr>
        <w:t xml:space="preserve"> en el plazo máximo de dos (2) días hábiles posteriores a la entrega de la nota de acreditación de adquisición del </w:t>
      </w:r>
      <w:r w:rsidRPr="005E39B6">
        <w:rPr>
          <w:rFonts w:ascii="Arial" w:hAnsi="Arial" w:cs="Arial"/>
          <w:b/>
          <w:sz w:val="20"/>
          <w:szCs w:val="22"/>
        </w:rPr>
        <w:t xml:space="preserve">BIEN </w:t>
      </w:r>
      <w:r w:rsidRPr="005E39B6">
        <w:rPr>
          <w:rFonts w:ascii="Arial" w:hAnsi="Arial" w:cs="Arial"/>
          <w:sz w:val="20"/>
          <w:szCs w:val="22"/>
        </w:rPr>
        <w:t>emitirá la Orden de Proceder con la implementación.</w:t>
      </w:r>
    </w:p>
    <w:p w14:paraId="34458C2C" w14:textId="77777777" w:rsidR="005E39B6" w:rsidRPr="005E39B6" w:rsidRDefault="005E39B6" w:rsidP="005E39B6">
      <w:pPr>
        <w:widowControl w:val="0"/>
        <w:jc w:val="both"/>
        <w:rPr>
          <w:rFonts w:ascii="Arial" w:hAnsi="Arial" w:cs="Arial"/>
          <w:sz w:val="20"/>
          <w:szCs w:val="22"/>
          <w:lang w:val="es-BO"/>
        </w:rPr>
      </w:pPr>
    </w:p>
    <w:p w14:paraId="6B1F474B" w14:textId="77777777" w:rsidR="005E39B6" w:rsidRPr="005E39B6" w:rsidRDefault="005E39B6" w:rsidP="005E39B6">
      <w:pPr>
        <w:widowControl w:val="0"/>
        <w:jc w:val="both"/>
        <w:rPr>
          <w:rFonts w:ascii="Arial" w:hAnsi="Arial" w:cs="Arial"/>
          <w:sz w:val="20"/>
          <w:szCs w:val="22"/>
        </w:rPr>
      </w:pPr>
      <w:r w:rsidRPr="005E39B6">
        <w:rPr>
          <w:rFonts w:ascii="Arial" w:hAnsi="Arial" w:cs="Arial"/>
          <w:sz w:val="20"/>
          <w:szCs w:val="22"/>
        </w:rPr>
        <w:lastRenderedPageBreak/>
        <w:t xml:space="preserve">El tiempo máximo para implementar el </w:t>
      </w:r>
      <w:r w:rsidRPr="005E39B6">
        <w:rPr>
          <w:rFonts w:ascii="Arial" w:hAnsi="Arial" w:cs="Arial"/>
          <w:b/>
          <w:sz w:val="20"/>
          <w:szCs w:val="22"/>
        </w:rPr>
        <w:t>BIEN</w:t>
      </w:r>
      <w:r w:rsidRPr="005E39B6">
        <w:rPr>
          <w:rFonts w:ascii="Arial" w:hAnsi="Arial" w:cs="Arial"/>
          <w:sz w:val="20"/>
          <w:szCs w:val="22"/>
        </w:rPr>
        <w:t xml:space="preserve"> será de tres (3) meses a partir de la fecha establecida en la Orden de Proceder.</w:t>
      </w:r>
    </w:p>
    <w:p w14:paraId="29FEF89A" w14:textId="77777777" w:rsidR="005E39B6" w:rsidRPr="005E39B6" w:rsidRDefault="005E39B6" w:rsidP="005E39B6">
      <w:pPr>
        <w:widowControl w:val="0"/>
        <w:jc w:val="both"/>
        <w:rPr>
          <w:rFonts w:ascii="Arial" w:hAnsi="Arial" w:cs="Arial"/>
          <w:sz w:val="20"/>
          <w:szCs w:val="22"/>
        </w:rPr>
      </w:pPr>
    </w:p>
    <w:p w14:paraId="359400D7" w14:textId="77777777" w:rsidR="005E39B6" w:rsidRPr="005E39B6" w:rsidRDefault="005E39B6" w:rsidP="005E39B6">
      <w:pPr>
        <w:widowControl w:val="0"/>
        <w:jc w:val="both"/>
        <w:rPr>
          <w:rFonts w:ascii="Arial" w:hAnsi="Arial" w:cs="Arial"/>
          <w:sz w:val="20"/>
          <w:szCs w:val="22"/>
        </w:rPr>
      </w:pPr>
      <w:r w:rsidRPr="005E39B6">
        <w:rPr>
          <w:rFonts w:ascii="Arial" w:hAnsi="Arial" w:cs="Arial"/>
          <w:sz w:val="20"/>
          <w:szCs w:val="22"/>
        </w:rPr>
        <w:t>Si el último día de plazo de entrega fuera en un día no hábil (sábado, domingo o feriado) éste será trasladado al día inmediato hábil.</w:t>
      </w:r>
    </w:p>
    <w:p w14:paraId="09F10A3B" w14:textId="77777777" w:rsidR="005E39B6" w:rsidRPr="005E39B6" w:rsidRDefault="005E39B6" w:rsidP="005E39B6">
      <w:pPr>
        <w:widowControl w:val="0"/>
        <w:jc w:val="both"/>
        <w:rPr>
          <w:rFonts w:ascii="Arial" w:hAnsi="Arial" w:cs="Arial"/>
          <w:sz w:val="20"/>
          <w:szCs w:val="22"/>
          <w:lang w:val="es-BO"/>
        </w:rPr>
      </w:pPr>
    </w:p>
    <w:p w14:paraId="7F222FE7" w14:textId="77777777" w:rsidR="005E39B6" w:rsidRPr="005E39B6" w:rsidRDefault="005E39B6" w:rsidP="005E39B6">
      <w:pPr>
        <w:jc w:val="both"/>
        <w:rPr>
          <w:rFonts w:ascii="Arial" w:hAnsi="Arial" w:cs="Arial"/>
          <w:sz w:val="20"/>
          <w:szCs w:val="22"/>
          <w:lang w:val="es-BO"/>
        </w:rPr>
      </w:pPr>
      <w:r w:rsidRPr="005E39B6">
        <w:rPr>
          <w:rFonts w:ascii="Arial" w:hAnsi="Arial" w:cs="Arial"/>
          <w:sz w:val="20"/>
          <w:szCs w:val="22"/>
          <w:lang w:val="es-BO"/>
        </w:rPr>
        <w:t xml:space="preserve">El plazo de entrega del </w:t>
      </w:r>
      <w:r w:rsidRPr="005E39B6">
        <w:rPr>
          <w:rFonts w:ascii="Arial" w:hAnsi="Arial" w:cs="Arial"/>
          <w:b/>
          <w:sz w:val="20"/>
          <w:szCs w:val="22"/>
          <w:lang w:val="es-BO"/>
        </w:rPr>
        <w:t>BIEN,</w:t>
      </w:r>
      <w:r w:rsidRPr="005E39B6">
        <w:rPr>
          <w:rFonts w:ascii="Arial" w:hAnsi="Arial" w:cs="Arial"/>
          <w:sz w:val="20"/>
          <w:szCs w:val="22"/>
          <w:lang w:val="es-BO"/>
        </w:rPr>
        <w:t xml:space="preserve"> establecido en la presente cláusula, podrá ser ampliado cuando:</w:t>
      </w:r>
    </w:p>
    <w:p w14:paraId="5D94B324" w14:textId="77777777" w:rsidR="005E39B6" w:rsidRPr="005E39B6" w:rsidRDefault="005E39B6" w:rsidP="005E39B6">
      <w:pPr>
        <w:jc w:val="both"/>
        <w:rPr>
          <w:rFonts w:ascii="Arial" w:hAnsi="Arial" w:cs="Arial"/>
          <w:sz w:val="20"/>
          <w:szCs w:val="22"/>
          <w:lang w:val="es-BO"/>
        </w:rPr>
      </w:pPr>
    </w:p>
    <w:p w14:paraId="2CA96098" w14:textId="77777777" w:rsidR="005E39B6" w:rsidRPr="005E39B6" w:rsidRDefault="005E39B6" w:rsidP="005E39B6">
      <w:pPr>
        <w:numPr>
          <w:ilvl w:val="0"/>
          <w:numId w:val="46"/>
        </w:numPr>
        <w:jc w:val="both"/>
        <w:rPr>
          <w:rFonts w:ascii="Arial" w:hAnsi="Arial" w:cs="Arial"/>
          <w:sz w:val="20"/>
          <w:szCs w:val="22"/>
          <w:lang w:val="es-BO"/>
        </w:rPr>
      </w:pPr>
      <w:r w:rsidRPr="005E39B6">
        <w:rPr>
          <w:rFonts w:ascii="Arial" w:hAnsi="Arial" w:cs="Arial"/>
          <w:sz w:val="20"/>
          <w:szCs w:val="22"/>
          <w:lang w:val="es-BO"/>
        </w:rPr>
        <w:t xml:space="preserve">La </w:t>
      </w:r>
      <w:r w:rsidRPr="005E39B6">
        <w:rPr>
          <w:rFonts w:ascii="Arial" w:hAnsi="Arial" w:cs="Arial"/>
          <w:b/>
          <w:sz w:val="20"/>
          <w:szCs w:val="22"/>
          <w:lang w:val="es-BO"/>
        </w:rPr>
        <w:t>ENTIDAD,</w:t>
      </w:r>
      <w:r w:rsidRPr="005E39B6">
        <w:rPr>
          <w:rFonts w:ascii="Arial" w:hAnsi="Arial" w:cs="Arial"/>
          <w:sz w:val="20"/>
          <w:szCs w:val="22"/>
          <w:lang w:val="es-BO"/>
        </w:rPr>
        <w:t xml:space="preserve"> mediante el procedimiento establecido en este mismo Contrato, incremente la cantidad del </w:t>
      </w:r>
      <w:r w:rsidRPr="005E39B6">
        <w:rPr>
          <w:rFonts w:ascii="Arial" w:hAnsi="Arial" w:cs="Arial"/>
          <w:b/>
          <w:sz w:val="20"/>
          <w:szCs w:val="22"/>
          <w:lang w:val="es-BO"/>
        </w:rPr>
        <w:t xml:space="preserve">BIEN </w:t>
      </w:r>
      <w:r w:rsidRPr="005E39B6">
        <w:rPr>
          <w:rFonts w:ascii="Arial" w:hAnsi="Arial" w:cs="Arial"/>
          <w:sz w:val="20"/>
          <w:szCs w:val="22"/>
          <w:lang w:val="es-BO"/>
        </w:rPr>
        <w:t>a ser provistos y ello repercuta en el plazo de entrega.</w:t>
      </w:r>
    </w:p>
    <w:p w14:paraId="78EB6C00" w14:textId="77777777" w:rsidR="005E39B6" w:rsidRPr="005E39B6" w:rsidRDefault="005E39B6" w:rsidP="005E39B6">
      <w:pPr>
        <w:numPr>
          <w:ilvl w:val="0"/>
          <w:numId w:val="46"/>
        </w:numPr>
        <w:jc w:val="both"/>
        <w:rPr>
          <w:rFonts w:ascii="Arial" w:hAnsi="Arial" w:cs="Arial"/>
          <w:sz w:val="20"/>
          <w:szCs w:val="22"/>
          <w:lang w:val="es-BO"/>
        </w:rPr>
      </w:pPr>
      <w:r w:rsidRPr="005E39B6">
        <w:rPr>
          <w:rFonts w:ascii="Arial" w:hAnsi="Arial" w:cs="Arial"/>
          <w:sz w:val="20"/>
          <w:szCs w:val="22"/>
          <w:lang w:val="es-BO"/>
        </w:rPr>
        <w:t>Por otras causas previstas para la ejecución del presente Contrato.</w:t>
      </w:r>
    </w:p>
    <w:p w14:paraId="7A9B3275" w14:textId="77777777" w:rsidR="005E39B6" w:rsidRPr="005E39B6" w:rsidRDefault="005E39B6" w:rsidP="005E39B6">
      <w:pPr>
        <w:jc w:val="both"/>
        <w:rPr>
          <w:rFonts w:ascii="Arial" w:hAnsi="Arial" w:cs="Arial"/>
          <w:b/>
          <w:sz w:val="20"/>
          <w:szCs w:val="22"/>
        </w:rPr>
      </w:pPr>
    </w:p>
    <w:p w14:paraId="2EEBB973" w14:textId="77777777" w:rsidR="005E39B6" w:rsidRPr="005E39B6" w:rsidRDefault="005E39B6" w:rsidP="005E39B6">
      <w:pPr>
        <w:jc w:val="both"/>
        <w:rPr>
          <w:rFonts w:ascii="Arial" w:hAnsi="Arial" w:cs="Arial"/>
          <w:sz w:val="20"/>
          <w:szCs w:val="22"/>
          <w:lang w:val="es-ES_tradnl"/>
        </w:rPr>
      </w:pPr>
      <w:r w:rsidRPr="005E39B6">
        <w:rPr>
          <w:rFonts w:ascii="Arial" w:hAnsi="Arial" w:cs="Arial"/>
          <w:b/>
          <w:sz w:val="20"/>
          <w:szCs w:val="22"/>
        </w:rPr>
        <w:t xml:space="preserve">CLÁUSULA DÉCIMA PRIMERA.- (LUGAR DE ENTREGA) </w:t>
      </w:r>
      <w:r w:rsidRPr="005E39B6">
        <w:rPr>
          <w:rFonts w:ascii="Arial" w:hAnsi="Arial" w:cs="Arial"/>
          <w:sz w:val="20"/>
          <w:szCs w:val="22"/>
        </w:rPr>
        <w:t xml:space="preserve">El </w:t>
      </w:r>
      <w:r w:rsidRPr="005E39B6">
        <w:rPr>
          <w:rFonts w:ascii="Arial" w:hAnsi="Arial" w:cs="Arial"/>
          <w:b/>
          <w:sz w:val="20"/>
          <w:szCs w:val="22"/>
        </w:rPr>
        <w:t>PROVEEDOR</w:t>
      </w:r>
      <w:r w:rsidRPr="005E39B6">
        <w:rPr>
          <w:rFonts w:ascii="Arial" w:hAnsi="Arial" w:cs="Arial"/>
          <w:sz w:val="20"/>
          <w:szCs w:val="22"/>
        </w:rPr>
        <w:t xml:space="preserve"> realizará la entrega del </w:t>
      </w:r>
      <w:r w:rsidRPr="005E39B6">
        <w:rPr>
          <w:rFonts w:ascii="Arial" w:hAnsi="Arial" w:cs="Arial"/>
          <w:b/>
          <w:sz w:val="20"/>
          <w:szCs w:val="22"/>
        </w:rPr>
        <w:t>BIEN</w:t>
      </w:r>
      <w:r w:rsidRPr="005E39B6">
        <w:rPr>
          <w:rFonts w:ascii="Arial" w:hAnsi="Arial" w:cs="Arial"/>
          <w:sz w:val="20"/>
          <w:szCs w:val="22"/>
        </w:rPr>
        <w:t xml:space="preserve">, en la Unidad de Activos Fijos en coordinación con la Comisión de Recepción de la </w:t>
      </w:r>
      <w:r w:rsidRPr="005E39B6">
        <w:rPr>
          <w:rFonts w:ascii="Arial" w:hAnsi="Arial" w:cs="Arial"/>
          <w:b/>
          <w:sz w:val="20"/>
          <w:szCs w:val="22"/>
        </w:rPr>
        <w:t>ENTIDAD</w:t>
      </w:r>
      <w:r w:rsidRPr="005E39B6">
        <w:rPr>
          <w:rFonts w:ascii="Arial" w:hAnsi="Arial" w:cs="Arial"/>
          <w:sz w:val="20"/>
          <w:szCs w:val="22"/>
        </w:rPr>
        <w:t xml:space="preserve">, </w:t>
      </w:r>
      <w:r w:rsidRPr="005E39B6">
        <w:rPr>
          <w:rFonts w:ascii="Arial" w:hAnsi="Arial" w:cs="Arial"/>
          <w:bCs/>
          <w:snapToGrid w:val="0"/>
          <w:sz w:val="20"/>
          <w:szCs w:val="22"/>
        </w:rPr>
        <w:t>ubicado en la calle Ayacucho esquina Mercado de la ciudad de La Paz – Bolivia.</w:t>
      </w:r>
      <w:r w:rsidRPr="005E39B6">
        <w:rPr>
          <w:rFonts w:ascii="Arial" w:hAnsi="Arial" w:cs="Arial"/>
          <w:sz w:val="20"/>
          <w:szCs w:val="22"/>
          <w:lang w:val="es-ES_tradnl"/>
        </w:rPr>
        <w:t xml:space="preserve"> </w:t>
      </w:r>
    </w:p>
    <w:p w14:paraId="24364FDD" w14:textId="77777777" w:rsidR="005E39B6" w:rsidRPr="005E39B6" w:rsidRDefault="005E39B6" w:rsidP="005E39B6">
      <w:pPr>
        <w:jc w:val="both"/>
        <w:rPr>
          <w:rFonts w:ascii="Arial" w:hAnsi="Arial" w:cs="Arial"/>
          <w:sz w:val="20"/>
          <w:szCs w:val="22"/>
          <w:lang w:val="es-ES_tradnl"/>
        </w:rPr>
      </w:pPr>
    </w:p>
    <w:p w14:paraId="52A29804" w14:textId="77777777" w:rsidR="005E39B6" w:rsidRPr="005E39B6" w:rsidRDefault="005E39B6" w:rsidP="005E39B6">
      <w:pPr>
        <w:widowControl w:val="0"/>
        <w:jc w:val="both"/>
        <w:rPr>
          <w:rFonts w:ascii="Arial" w:hAnsi="Arial" w:cs="Arial"/>
          <w:sz w:val="20"/>
          <w:szCs w:val="22"/>
        </w:rPr>
      </w:pPr>
      <w:r w:rsidRPr="005E39B6">
        <w:rPr>
          <w:rFonts w:ascii="Arial" w:hAnsi="Arial" w:cs="Arial"/>
          <w:b/>
          <w:sz w:val="20"/>
          <w:szCs w:val="22"/>
          <w:lang w:val="es-BO"/>
        </w:rPr>
        <w:t xml:space="preserve">CLÁUSULA DÉCIMA SEGUNDA.- (MONTO, MONEDA Y FORMA DE PAGO) </w:t>
      </w:r>
      <w:r w:rsidRPr="005E39B6">
        <w:rPr>
          <w:rFonts w:ascii="Arial" w:hAnsi="Arial" w:cs="Arial"/>
          <w:sz w:val="20"/>
          <w:szCs w:val="22"/>
          <w:lang w:val="es-BO"/>
        </w:rPr>
        <w:t xml:space="preserve">El monto total propuesto y aceptado por ambas partes para la adquisición del </w:t>
      </w:r>
      <w:r w:rsidRPr="005E39B6">
        <w:rPr>
          <w:rFonts w:ascii="Arial" w:hAnsi="Arial" w:cs="Arial"/>
          <w:b/>
          <w:sz w:val="20"/>
          <w:szCs w:val="22"/>
          <w:lang w:val="es-BO"/>
        </w:rPr>
        <w:t>BIEN</w:t>
      </w:r>
      <w:r w:rsidRPr="005E39B6">
        <w:rPr>
          <w:rFonts w:ascii="Arial" w:hAnsi="Arial" w:cs="Arial"/>
          <w:sz w:val="20"/>
          <w:szCs w:val="22"/>
          <w:lang w:val="es-BO"/>
        </w:rPr>
        <w:t xml:space="preserve"> asciende a la suma de </w:t>
      </w:r>
      <w:r w:rsidRPr="005E39B6">
        <w:rPr>
          <w:rFonts w:ascii="Arial" w:hAnsi="Arial" w:cs="Arial"/>
          <w:sz w:val="20"/>
          <w:szCs w:val="22"/>
        </w:rPr>
        <w:t>Bs______ (_____________________ __/100 Bolivianos).</w:t>
      </w:r>
    </w:p>
    <w:p w14:paraId="42AEBD46" w14:textId="77777777" w:rsidR="005E39B6" w:rsidRPr="005E39B6" w:rsidRDefault="005E39B6" w:rsidP="005E39B6">
      <w:pPr>
        <w:widowControl w:val="0"/>
        <w:jc w:val="both"/>
        <w:rPr>
          <w:rFonts w:ascii="Arial" w:hAnsi="Arial" w:cs="Arial"/>
          <w:b/>
          <w:i/>
          <w:sz w:val="20"/>
          <w:szCs w:val="22"/>
        </w:rPr>
      </w:pPr>
    </w:p>
    <w:p w14:paraId="44A00EE1" w14:textId="77777777" w:rsidR="005E39B6" w:rsidRPr="005E39B6" w:rsidRDefault="005E39B6" w:rsidP="005E39B6">
      <w:pPr>
        <w:widowControl w:val="0"/>
        <w:jc w:val="both"/>
        <w:rPr>
          <w:rFonts w:ascii="Arial" w:hAnsi="Arial" w:cs="Arial"/>
          <w:b/>
          <w:sz w:val="20"/>
          <w:szCs w:val="22"/>
        </w:rPr>
      </w:pPr>
      <w:r w:rsidRPr="005E39B6">
        <w:rPr>
          <w:rFonts w:ascii="Arial" w:hAnsi="Arial" w:cs="Arial"/>
          <w:sz w:val="20"/>
          <w:szCs w:val="22"/>
          <w:lang w:val="es-BO"/>
        </w:rPr>
        <w:t xml:space="preserve">El referido monto será pagado por la </w:t>
      </w:r>
      <w:r w:rsidRPr="005E39B6">
        <w:rPr>
          <w:rFonts w:ascii="Arial" w:hAnsi="Arial" w:cs="Arial"/>
          <w:b/>
          <w:sz w:val="20"/>
          <w:szCs w:val="22"/>
          <w:lang w:val="es-BO"/>
        </w:rPr>
        <w:t xml:space="preserve">ENTIDAD </w:t>
      </w:r>
      <w:r w:rsidRPr="005E39B6">
        <w:rPr>
          <w:rFonts w:ascii="Arial" w:hAnsi="Arial" w:cs="Arial"/>
          <w:sz w:val="20"/>
          <w:szCs w:val="22"/>
          <w:lang w:val="es-BO"/>
        </w:rPr>
        <w:t xml:space="preserve">a favor del </w:t>
      </w:r>
      <w:r w:rsidRPr="005E39B6">
        <w:rPr>
          <w:rFonts w:ascii="Arial" w:hAnsi="Arial" w:cs="Arial"/>
          <w:b/>
          <w:sz w:val="20"/>
          <w:szCs w:val="22"/>
          <w:lang w:val="es-BO"/>
        </w:rPr>
        <w:t>PROVEEDOR</w:t>
      </w:r>
      <w:r w:rsidRPr="005E39B6">
        <w:rPr>
          <w:rFonts w:ascii="Arial" w:hAnsi="Arial" w:cs="Arial"/>
          <w:sz w:val="20"/>
          <w:szCs w:val="22"/>
          <w:lang w:val="es-BO"/>
        </w:rPr>
        <w:t xml:space="preserve">, </w:t>
      </w:r>
      <w:r w:rsidRPr="005E39B6">
        <w:rPr>
          <w:rFonts w:ascii="Arial" w:hAnsi="Arial" w:cs="Arial"/>
          <w:sz w:val="20"/>
          <w:szCs w:val="22"/>
        </w:rPr>
        <w:t xml:space="preserve">una vez emitida el Acta de Recepción por la Comisión de Recepción y previa presentación de la factura por parte del </w:t>
      </w:r>
      <w:r w:rsidRPr="005E39B6">
        <w:rPr>
          <w:rFonts w:ascii="Arial" w:hAnsi="Arial" w:cs="Arial"/>
          <w:b/>
          <w:sz w:val="20"/>
          <w:szCs w:val="22"/>
        </w:rPr>
        <w:t>PROVEEDOR.</w:t>
      </w:r>
    </w:p>
    <w:p w14:paraId="4B67AF85" w14:textId="77777777" w:rsidR="005E39B6" w:rsidRPr="005E39B6" w:rsidRDefault="005E39B6" w:rsidP="005E39B6">
      <w:pPr>
        <w:widowControl w:val="0"/>
        <w:jc w:val="both"/>
        <w:rPr>
          <w:rFonts w:ascii="Arial" w:hAnsi="Arial" w:cs="Arial"/>
          <w:sz w:val="20"/>
          <w:szCs w:val="22"/>
          <w:lang w:val="es-BO"/>
        </w:rPr>
      </w:pPr>
    </w:p>
    <w:p w14:paraId="63C55CBA"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sz w:val="20"/>
          <w:szCs w:val="22"/>
          <w:lang w:val="es-BO"/>
        </w:rPr>
        <w:t xml:space="preserve">La </w:t>
      </w:r>
      <w:r w:rsidRPr="005E39B6">
        <w:rPr>
          <w:rFonts w:ascii="Arial" w:hAnsi="Arial" w:cs="Arial"/>
          <w:b/>
          <w:sz w:val="20"/>
          <w:szCs w:val="22"/>
          <w:lang w:val="es-BO"/>
        </w:rPr>
        <w:t xml:space="preserve">ENTIDAD </w:t>
      </w:r>
      <w:r w:rsidRPr="005E39B6">
        <w:rPr>
          <w:rFonts w:ascii="Arial" w:hAnsi="Arial" w:cs="Arial"/>
          <w:sz w:val="20"/>
          <w:szCs w:val="22"/>
          <w:lang w:val="es-BO"/>
        </w:rPr>
        <w:t xml:space="preserve">aplicará las sanciones por demoras en la entrega del </w:t>
      </w:r>
      <w:r w:rsidRPr="005E39B6">
        <w:rPr>
          <w:rFonts w:ascii="Arial" w:hAnsi="Arial" w:cs="Arial"/>
          <w:b/>
          <w:sz w:val="20"/>
          <w:szCs w:val="22"/>
          <w:lang w:val="es-BO"/>
        </w:rPr>
        <w:t xml:space="preserve">BIEN </w:t>
      </w:r>
      <w:r w:rsidRPr="005E39B6">
        <w:rPr>
          <w:rFonts w:ascii="Arial" w:hAnsi="Arial" w:cs="Arial"/>
          <w:sz w:val="20"/>
          <w:szCs w:val="22"/>
          <w:lang w:val="es-BO"/>
        </w:rPr>
        <w:t xml:space="preserve">objeto del presente Contrato en la forma prevista en la cláusula de multas del presente Contrato, sin perjuicio de que se procese la resolución del mismo por incumplimiento del </w:t>
      </w:r>
      <w:r w:rsidRPr="005E39B6">
        <w:rPr>
          <w:rFonts w:ascii="Arial" w:hAnsi="Arial" w:cs="Arial"/>
          <w:b/>
          <w:sz w:val="20"/>
          <w:szCs w:val="22"/>
          <w:lang w:val="es-BO"/>
        </w:rPr>
        <w:t>PROVEEDOR.</w:t>
      </w:r>
    </w:p>
    <w:p w14:paraId="25833C7D" w14:textId="77777777" w:rsidR="005E39B6" w:rsidRPr="005E39B6" w:rsidRDefault="005E39B6" w:rsidP="005E39B6">
      <w:pPr>
        <w:widowControl w:val="0"/>
        <w:jc w:val="both"/>
        <w:rPr>
          <w:rFonts w:ascii="Arial" w:hAnsi="Arial" w:cs="Arial"/>
          <w:sz w:val="20"/>
          <w:szCs w:val="22"/>
          <w:lang w:val="es-BO"/>
        </w:rPr>
      </w:pPr>
    </w:p>
    <w:p w14:paraId="36B456FC"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b/>
          <w:sz w:val="20"/>
          <w:szCs w:val="22"/>
          <w:lang w:val="es-BO"/>
        </w:rPr>
        <w:t>CLÁUSULA DÉCIMA TERCERA.- (DOMICILIO A EFECTOS DE NOTIFICACIÓN)</w:t>
      </w:r>
      <w:r w:rsidRPr="005E39B6">
        <w:rPr>
          <w:rFonts w:ascii="Arial" w:hAnsi="Arial" w:cs="Arial"/>
          <w:sz w:val="20"/>
          <w:szCs w:val="22"/>
          <w:lang w:val="es-BO"/>
        </w:rPr>
        <w:t xml:space="preserve"> Cualquier aviso o notificación que tengan que darse las partes suscribientes del presente contrato será enviada de manera escrita:</w:t>
      </w:r>
    </w:p>
    <w:p w14:paraId="3F79D7A4" w14:textId="77777777" w:rsidR="005E39B6" w:rsidRPr="005E39B6" w:rsidRDefault="005E39B6" w:rsidP="005E39B6">
      <w:pPr>
        <w:widowControl w:val="0"/>
        <w:jc w:val="both"/>
        <w:rPr>
          <w:rFonts w:ascii="Arial" w:hAnsi="Arial" w:cs="Arial"/>
          <w:sz w:val="20"/>
          <w:szCs w:val="22"/>
          <w:lang w:val="es-BO"/>
        </w:rPr>
      </w:pPr>
    </w:p>
    <w:p w14:paraId="40527D1A" w14:textId="77777777" w:rsidR="005E39B6" w:rsidRPr="005E39B6" w:rsidRDefault="005E39B6" w:rsidP="005E39B6">
      <w:pPr>
        <w:widowControl w:val="0"/>
        <w:numPr>
          <w:ilvl w:val="1"/>
          <w:numId w:val="45"/>
        </w:numPr>
        <w:contextualSpacing/>
        <w:jc w:val="both"/>
        <w:rPr>
          <w:rFonts w:ascii="Arial" w:hAnsi="Arial" w:cs="Arial"/>
          <w:sz w:val="20"/>
          <w:szCs w:val="22"/>
          <w:lang w:val="es-BO"/>
        </w:rPr>
      </w:pPr>
      <w:proofErr w:type="gramStart"/>
      <w:r w:rsidRPr="005E39B6">
        <w:rPr>
          <w:rFonts w:ascii="Arial" w:hAnsi="Arial" w:cs="Arial"/>
          <w:sz w:val="20"/>
          <w:szCs w:val="22"/>
          <w:lang w:val="es-BO"/>
        </w:rPr>
        <w:t xml:space="preserve">Al  </w:t>
      </w:r>
      <w:r w:rsidRPr="005E39B6">
        <w:rPr>
          <w:rFonts w:ascii="Arial" w:hAnsi="Arial" w:cs="Arial"/>
          <w:b/>
          <w:sz w:val="20"/>
          <w:szCs w:val="22"/>
          <w:lang w:val="es-BO"/>
        </w:rPr>
        <w:t>PROVEEDOR</w:t>
      </w:r>
      <w:proofErr w:type="gramEnd"/>
      <w:r w:rsidRPr="005E39B6">
        <w:rPr>
          <w:rFonts w:ascii="Arial" w:hAnsi="Arial" w:cs="Arial"/>
          <w:sz w:val="20"/>
          <w:szCs w:val="22"/>
          <w:lang w:val="es-BO"/>
        </w:rPr>
        <w:t>: en ___________ Nº ______, de la zona de _________de la ciudad de ______ - Bolivia.</w:t>
      </w:r>
    </w:p>
    <w:p w14:paraId="37963612" w14:textId="77777777" w:rsidR="005E39B6" w:rsidRPr="005E39B6" w:rsidRDefault="005E39B6" w:rsidP="005E39B6">
      <w:pPr>
        <w:widowControl w:val="0"/>
        <w:ind w:left="720"/>
        <w:contextualSpacing/>
        <w:jc w:val="both"/>
        <w:rPr>
          <w:rFonts w:ascii="Arial" w:hAnsi="Arial" w:cs="Arial"/>
          <w:sz w:val="20"/>
          <w:szCs w:val="22"/>
          <w:lang w:val="es-BO"/>
        </w:rPr>
      </w:pPr>
    </w:p>
    <w:p w14:paraId="18A53266" w14:textId="77777777" w:rsidR="005E39B6" w:rsidRPr="005E39B6" w:rsidRDefault="005E39B6" w:rsidP="005E39B6">
      <w:pPr>
        <w:widowControl w:val="0"/>
        <w:numPr>
          <w:ilvl w:val="1"/>
          <w:numId w:val="45"/>
        </w:numPr>
        <w:contextualSpacing/>
        <w:jc w:val="both"/>
        <w:rPr>
          <w:rFonts w:ascii="Arial" w:hAnsi="Arial" w:cs="Arial"/>
          <w:sz w:val="20"/>
          <w:szCs w:val="22"/>
          <w:lang w:val="es-BO"/>
        </w:rPr>
      </w:pPr>
      <w:r w:rsidRPr="005E39B6">
        <w:rPr>
          <w:rFonts w:ascii="Arial" w:hAnsi="Arial" w:cs="Arial"/>
          <w:sz w:val="20"/>
          <w:szCs w:val="22"/>
          <w:lang w:val="es-BO"/>
        </w:rPr>
        <w:t xml:space="preserve">A la </w:t>
      </w:r>
      <w:r w:rsidRPr="005E39B6">
        <w:rPr>
          <w:rFonts w:ascii="Arial" w:hAnsi="Arial" w:cs="Arial"/>
          <w:b/>
          <w:sz w:val="20"/>
          <w:szCs w:val="22"/>
          <w:lang w:val="es-BO"/>
        </w:rPr>
        <w:t>ENTIDAD</w:t>
      </w:r>
      <w:r w:rsidRPr="005E39B6">
        <w:rPr>
          <w:rFonts w:ascii="Arial" w:hAnsi="Arial" w:cs="Arial"/>
          <w:sz w:val="20"/>
          <w:szCs w:val="22"/>
          <w:lang w:val="es-BO"/>
        </w:rPr>
        <w:t>: En la calle Ayacucho esquina calle Mercado s/n de la zona Central de la ciudad de La Paz, Bolivia.</w:t>
      </w:r>
    </w:p>
    <w:p w14:paraId="148B2F13" w14:textId="77777777" w:rsidR="005E39B6" w:rsidRPr="005E39B6" w:rsidRDefault="005E39B6" w:rsidP="005E39B6">
      <w:pPr>
        <w:widowControl w:val="0"/>
        <w:jc w:val="both"/>
        <w:rPr>
          <w:rFonts w:ascii="Arial" w:hAnsi="Arial" w:cs="Arial"/>
          <w:b/>
          <w:sz w:val="20"/>
          <w:szCs w:val="22"/>
          <w:lang w:val="es-BO"/>
        </w:rPr>
      </w:pPr>
    </w:p>
    <w:p w14:paraId="3A99B256"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b/>
          <w:sz w:val="20"/>
          <w:szCs w:val="22"/>
          <w:lang w:val="es-BO"/>
        </w:rPr>
        <w:t>CLÁUSULA DÉCIMA CUARTA.- (DERECHOS DEL</w:t>
      </w:r>
      <w:r w:rsidRPr="005E39B6">
        <w:rPr>
          <w:rFonts w:ascii="Arial" w:hAnsi="Arial" w:cs="Arial"/>
          <w:sz w:val="20"/>
          <w:szCs w:val="22"/>
          <w:lang w:val="es-BO"/>
        </w:rPr>
        <w:t xml:space="preserve"> </w:t>
      </w:r>
      <w:r w:rsidRPr="005E39B6">
        <w:rPr>
          <w:rFonts w:ascii="Arial" w:hAnsi="Arial" w:cs="Arial"/>
          <w:b/>
          <w:sz w:val="20"/>
          <w:szCs w:val="22"/>
          <w:lang w:val="es-BO"/>
        </w:rPr>
        <w:t xml:space="preserve">PROVEEDOR) </w:t>
      </w:r>
      <w:r w:rsidRPr="005E39B6">
        <w:rPr>
          <w:rFonts w:ascii="Arial" w:hAnsi="Arial" w:cs="Arial"/>
          <w:sz w:val="20"/>
          <w:szCs w:val="22"/>
          <w:lang w:val="es-BO"/>
        </w:rPr>
        <w:t xml:space="preserve">El </w:t>
      </w:r>
      <w:r w:rsidRPr="005E39B6">
        <w:rPr>
          <w:rFonts w:ascii="Arial" w:hAnsi="Arial" w:cs="Arial"/>
          <w:b/>
          <w:sz w:val="20"/>
          <w:szCs w:val="22"/>
          <w:lang w:val="es-BO"/>
        </w:rPr>
        <w:t>PROVEEDOR</w:t>
      </w:r>
      <w:r w:rsidRPr="005E39B6">
        <w:rPr>
          <w:rFonts w:ascii="Arial" w:hAnsi="Arial" w:cs="Arial"/>
          <w:sz w:val="20"/>
          <w:szCs w:val="22"/>
          <w:lang w:val="es-BO"/>
        </w:rPr>
        <w:t xml:space="preserve">, tiene derecho a plantear los reclamos que considere correctos, por cualquier omisión de la </w:t>
      </w:r>
      <w:r w:rsidRPr="005E39B6">
        <w:rPr>
          <w:rFonts w:ascii="Arial" w:hAnsi="Arial" w:cs="Arial"/>
          <w:b/>
          <w:sz w:val="20"/>
          <w:szCs w:val="22"/>
          <w:lang w:val="es-BO"/>
        </w:rPr>
        <w:t>ENTIDAD</w:t>
      </w:r>
      <w:r w:rsidRPr="005E39B6">
        <w:rPr>
          <w:rFonts w:ascii="Arial" w:hAnsi="Arial" w:cs="Arial"/>
          <w:sz w:val="20"/>
          <w:szCs w:val="22"/>
          <w:lang w:val="es-BO"/>
        </w:rPr>
        <w:t>, por falta de pago de la adquisición efectuada, o por cualquier otro aspecto consignado en el presente Contrato.</w:t>
      </w:r>
    </w:p>
    <w:p w14:paraId="355B5D31" w14:textId="77777777" w:rsidR="005E39B6" w:rsidRPr="005E39B6" w:rsidRDefault="005E39B6" w:rsidP="005E39B6">
      <w:pPr>
        <w:widowControl w:val="0"/>
        <w:jc w:val="both"/>
        <w:rPr>
          <w:rFonts w:ascii="Arial" w:hAnsi="Arial" w:cs="Arial"/>
          <w:sz w:val="20"/>
          <w:szCs w:val="22"/>
          <w:lang w:val="es-BO"/>
        </w:rPr>
      </w:pPr>
    </w:p>
    <w:p w14:paraId="0D12F360"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Tales reclamos deberán ser planteados por escrito y con los respaldos correspondientes, a la </w:t>
      </w:r>
      <w:r w:rsidRPr="005E39B6">
        <w:rPr>
          <w:rFonts w:ascii="Arial" w:hAnsi="Arial" w:cs="Arial"/>
          <w:b/>
          <w:sz w:val="20"/>
          <w:szCs w:val="22"/>
          <w:lang w:val="es-BO"/>
        </w:rPr>
        <w:t>ENTIDAD</w:t>
      </w:r>
      <w:r w:rsidRPr="005E39B6">
        <w:rPr>
          <w:rFonts w:ascii="Arial" w:hAnsi="Arial" w:cs="Arial"/>
          <w:sz w:val="20"/>
          <w:szCs w:val="22"/>
          <w:lang w:val="es-BO"/>
        </w:rPr>
        <w:t>, hasta veinte (20) días hábiles, posteriores al suceso.</w:t>
      </w:r>
    </w:p>
    <w:p w14:paraId="2B0F63CC" w14:textId="77777777" w:rsidR="005E39B6" w:rsidRPr="005E39B6" w:rsidRDefault="005E39B6" w:rsidP="005E39B6">
      <w:pPr>
        <w:widowControl w:val="0"/>
        <w:jc w:val="both"/>
        <w:rPr>
          <w:rFonts w:ascii="Arial" w:hAnsi="Arial" w:cs="Arial"/>
          <w:sz w:val="20"/>
          <w:szCs w:val="22"/>
          <w:lang w:val="es-BO"/>
        </w:rPr>
      </w:pPr>
    </w:p>
    <w:p w14:paraId="08744C40" w14:textId="77777777" w:rsidR="005E39B6" w:rsidRPr="005E39B6" w:rsidRDefault="005E39B6" w:rsidP="005E39B6">
      <w:pPr>
        <w:widowControl w:val="0"/>
        <w:jc w:val="both"/>
        <w:rPr>
          <w:rFonts w:ascii="Arial" w:hAnsi="Arial" w:cs="Arial"/>
          <w:bCs/>
          <w:sz w:val="20"/>
          <w:szCs w:val="22"/>
          <w:lang w:val="es-BO"/>
        </w:rPr>
      </w:pPr>
      <w:r w:rsidRPr="005E39B6">
        <w:rPr>
          <w:rFonts w:ascii="Arial" w:hAnsi="Arial" w:cs="Arial"/>
          <w:sz w:val="20"/>
          <w:szCs w:val="22"/>
          <w:lang w:val="es-BO"/>
        </w:rPr>
        <w:t xml:space="preserve">La </w:t>
      </w:r>
      <w:r w:rsidRPr="005E39B6">
        <w:rPr>
          <w:rFonts w:ascii="Arial" w:hAnsi="Arial" w:cs="Arial"/>
          <w:b/>
          <w:sz w:val="20"/>
          <w:szCs w:val="22"/>
          <w:lang w:val="es-BO"/>
        </w:rPr>
        <w:t>ENTIDAD</w:t>
      </w:r>
      <w:r w:rsidRPr="005E39B6">
        <w:rPr>
          <w:rFonts w:ascii="Arial" w:hAnsi="Arial" w:cs="Arial"/>
          <w:sz w:val="20"/>
          <w:szCs w:val="22"/>
          <w:lang w:val="es-BO"/>
        </w:rPr>
        <w:t xml:space="preserve">, dentro del lapso de cinco (5) días hábiles de recibido el reclamo, deberá emitir su respuesta de forma sustentada al </w:t>
      </w:r>
      <w:r w:rsidRPr="005E39B6">
        <w:rPr>
          <w:rFonts w:ascii="Arial" w:hAnsi="Arial" w:cs="Arial"/>
          <w:b/>
          <w:sz w:val="20"/>
          <w:szCs w:val="22"/>
          <w:lang w:val="es-BO"/>
        </w:rPr>
        <w:t xml:space="preserve">PROVEEDOR </w:t>
      </w:r>
      <w:r w:rsidRPr="005E39B6">
        <w:rPr>
          <w:rFonts w:ascii="Arial" w:hAnsi="Arial" w:cs="Arial"/>
          <w:sz w:val="20"/>
          <w:szCs w:val="22"/>
          <w:lang w:val="es-BO"/>
        </w:rPr>
        <w:t xml:space="preserve">aceptando o rechazando el reclamo. </w:t>
      </w:r>
      <w:r w:rsidRPr="005E39B6">
        <w:rPr>
          <w:rFonts w:ascii="Arial" w:hAnsi="Arial" w:cs="Arial"/>
          <w:bCs/>
          <w:sz w:val="20"/>
          <w:szCs w:val="22"/>
          <w:lang w:val="es-BO"/>
        </w:rPr>
        <w:t xml:space="preserve">Dentro de este plazo, la </w:t>
      </w:r>
      <w:r w:rsidRPr="005E39B6">
        <w:rPr>
          <w:rFonts w:ascii="Arial" w:hAnsi="Arial" w:cs="Arial"/>
          <w:b/>
          <w:bCs/>
          <w:sz w:val="20"/>
          <w:szCs w:val="22"/>
          <w:lang w:val="es-BO"/>
        </w:rPr>
        <w:t>ENTIDAD</w:t>
      </w:r>
      <w:r w:rsidRPr="005E39B6">
        <w:rPr>
          <w:rFonts w:ascii="Arial" w:hAnsi="Arial" w:cs="Arial"/>
          <w:bCs/>
          <w:sz w:val="20"/>
          <w:szCs w:val="22"/>
          <w:lang w:val="es-BO"/>
        </w:rPr>
        <w:t xml:space="preserve"> podrá solicitar las aclaraciones respectivas al </w:t>
      </w:r>
      <w:r w:rsidRPr="005E39B6">
        <w:rPr>
          <w:rFonts w:ascii="Arial" w:hAnsi="Arial" w:cs="Arial"/>
          <w:b/>
          <w:bCs/>
          <w:sz w:val="20"/>
          <w:szCs w:val="22"/>
          <w:lang w:val="es-BO"/>
        </w:rPr>
        <w:t>PROVEEDOR</w:t>
      </w:r>
      <w:r w:rsidRPr="005E39B6">
        <w:rPr>
          <w:rFonts w:ascii="Arial" w:hAnsi="Arial" w:cs="Arial"/>
          <w:bCs/>
          <w:sz w:val="20"/>
          <w:szCs w:val="22"/>
          <w:lang w:val="es-BO"/>
        </w:rPr>
        <w:t>, para sustentar su decisión.</w:t>
      </w:r>
    </w:p>
    <w:p w14:paraId="709DDD22" w14:textId="77777777" w:rsidR="005E39B6" w:rsidRPr="005E39B6" w:rsidRDefault="005E39B6" w:rsidP="005E39B6">
      <w:pPr>
        <w:widowControl w:val="0"/>
        <w:jc w:val="both"/>
        <w:rPr>
          <w:rFonts w:ascii="Arial" w:hAnsi="Arial" w:cs="Arial"/>
          <w:bCs/>
          <w:sz w:val="20"/>
          <w:szCs w:val="22"/>
          <w:lang w:val="es-BO"/>
        </w:rPr>
      </w:pPr>
    </w:p>
    <w:p w14:paraId="73394FCB"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sz w:val="20"/>
          <w:szCs w:val="22"/>
          <w:lang w:val="es-BO"/>
        </w:rPr>
        <w:t xml:space="preserve">En caso que el reclamo sea complejo la </w:t>
      </w:r>
      <w:r w:rsidRPr="005E39B6">
        <w:rPr>
          <w:rFonts w:ascii="Arial" w:hAnsi="Arial" w:cs="Arial"/>
          <w:b/>
          <w:sz w:val="20"/>
          <w:szCs w:val="22"/>
          <w:lang w:val="es-BO"/>
        </w:rPr>
        <w:t>ENTIDAD</w:t>
      </w:r>
      <w:r w:rsidRPr="005E39B6">
        <w:rPr>
          <w:rFonts w:ascii="Arial" w:hAnsi="Arial" w:cs="Arial"/>
          <w:sz w:val="20"/>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5E39B6">
        <w:rPr>
          <w:rFonts w:ascii="Arial" w:hAnsi="Arial" w:cs="Arial"/>
          <w:b/>
          <w:sz w:val="20"/>
          <w:szCs w:val="22"/>
          <w:lang w:val="es-BO"/>
        </w:rPr>
        <w:t>.</w:t>
      </w:r>
    </w:p>
    <w:p w14:paraId="78B7150E" w14:textId="77777777" w:rsidR="005E39B6" w:rsidRPr="005E39B6" w:rsidRDefault="005E39B6" w:rsidP="005E39B6">
      <w:pPr>
        <w:widowControl w:val="0"/>
        <w:jc w:val="both"/>
        <w:rPr>
          <w:rFonts w:ascii="Arial" w:hAnsi="Arial" w:cs="Arial"/>
          <w:b/>
          <w:sz w:val="20"/>
          <w:szCs w:val="22"/>
          <w:lang w:val="es-BO"/>
        </w:rPr>
      </w:pPr>
    </w:p>
    <w:p w14:paraId="22AFB319" w14:textId="77777777" w:rsidR="005E39B6" w:rsidRPr="005E39B6" w:rsidRDefault="005E39B6" w:rsidP="005E39B6">
      <w:pPr>
        <w:widowControl w:val="0"/>
        <w:jc w:val="both"/>
        <w:rPr>
          <w:rFonts w:ascii="Arial" w:hAnsi="Arial" w:cs="Arial"/>
          <w:sz w:val="20"/>
          <w:szCs w:val="22"/>
        </w:rPr>
      </w:pPr>
      <w:r w:rsidRPr="005E39B6">
        <w:rPr>
          <w:rFonts w:ascii="Arial" w:hAnsi="Arial" w:cs="Arial"/>
          <w:sz w:val="20"/>
          <w:szCs w:val="22"/>
        </w:rPr>
        <w:t xml:space="preserve">Todo proceso de respuesta a reclamo, no deberá exceder los diez (10) días hábiles, computables desde la recepción del reclamo por la </w:t>
      </w:r>
      <w:r w:rsidRPr="005E39B6">
        <w:rPr>
          <w:rFonts w:ascii="Arial" w:hAnsi="Arial" w:cs="Arial"/>
          <w:b/>
          <w:bCs/>
          <w:sz w:val="20"/>
          <w:szCs w:val="22"/>
        </w:rPr>
        <w:t>ENTIDAD</w:t>
      </w:r>
      <w:r w:rsidRPr="005E39B6">
        <w:rPr>
          <w:rFonts w:ascii="Arial" w:hAnsi="Arial" w:cs="Arial"/>
          <w:sz w:val="20"/>
          <w:szCs w:val="22"/>
        </w:rPr>
        <w:t xml:space="preserve">. </w:t>
      </w:r>
    </w:p>
    <w:p w14:paraId="4976870B" w14:textId="77777777" w:rsidR="005E39B6" w:rsidRPr="005E39B6" w:rsidRDefault="005E39B6" w:rsidP="005E39B6">
      <w:pPr>
        <w:widowControl w:val="0"/>
        <w:jc w:val="both"/>
        <w:rPr>
          <w:rFonts w:ascii="Arial" w:hAnsi="Arial" w:cs="Arial"/>
          <w:b/>
          <w:sz w:val="20"/>
          <w:szCs w:val="22"/>
          <w:lang w:val="es-BO"/>
        </w:rPr>
      </w:pPr>
    </w:p>
    <w:p w14:paraId="63279D57"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La </w:t>
      </w:r>
      <w:r w:rsidRPr="005E39B6">
        <w:rPr>
          <w:rFonts w:ascii="Arial" w:hAnsi="Arial" w:cs="Arial"/>
          <w:b/>
          <w:sz w:val="20"/>
          <w:szCs w:val="22"/>
          <w:lang w:val="es-BO"/>
        </w:rPr>
        <w:t>ENTIDAD</w:t>
      </w:r>
      <w:r w:rsidRPr="005E39B6">
        <w:rPr>
          <w:rFonts w:ascii="Arial" w:hAnsi="Arial" w:cs="Arial"/>
          <w:sz w:val="20"/>
          <w:szCs w:val="22"/>
          <w:lang w:val="es-BO"/>
        </w:rPr>
        <w:t xml:space="preserve"> no atenderá reclamos presentados fuera del plazo establecido en esta cláusula.</w:t>
      </w:r>
    </w:p>
    <w:p w14:paraId="01CC057A" w14:textId="77777777" w:rsidR="005E39B6" w:rsidRPr="005E39B6" w:rsidRDefault="005E39B6" w:rsidP="005E39B6">
      <w:pPr>
        <w:widowControl w:val="0"/>
        <w:autoSpaceDE w:val="0"/>
        <w:autoSpaceDN w:val="0"/>
        <w:adjustRightInd w:val="0"/>
        <w:jc w:val="both"/>
        <w:rPr>
          <w:rFonts w:ascii="Arial" w:hAnsi="Arial" w:cs="Arial"/>
          <w:b/>
          <w:bCs/>
          <w:sz w:val="20"/>
          <w:szCs w:val="22"/>
          <w:lang w:val="es-BO"/>
        </w:rPr>
      </w:pPr>
    </w:p>
    <w:p w14:paraId="0AFAB7E5" w14:textId="77777777" w:rsidR="005E39B6" w:rsidRPr="005E39B6" w:rsidRDefault="005E39B6" w:rsidP="005E39B6">
      <w:pPr>
        <w:widowControl w:val="0"/>
        <w:autoSpaceDE w:val="0"/>
        <w:autoSpaceDN w:val="0"/>
        <w:adjustRightInd w:val="0"/>
        <w:jc w:val="both"/>
        <w:rPr>
          <w:rFonts w:ascii="Arial" w:hAnsi="Arial" w:cs="Arial"/>
          <w:b/>
          <w:bCs/>
          <w:sz w:val="20"/>
          <w:szCs w:val="22"/>
          <w:lang w:val="es-BO"/>
        </w:rPr>
      </w:pPr>
      <w:r w:rsidRPr="005E39B6">
        <w:rPr>
          <w:rFonts w:ascii="Arial" w:hAnsi="Arial" w:cs="Arial"/>
          <w:b/>
          <w:sz w:val="20"/>
          <w:szCs w:val="22"/>
          <w:lang w:val="es-BO"/>
        </w:rPr>
        <w:t>CLÁUSULA DÉCIMA QUINTA</w:t>
      </w:r>
      <w:r w:rsidRPr="005E39B6">
        <w:rPr>
          <w:rFonts w:ascii="Arial" w:hAnsi="Arial" w:cs="Arial"/>
          <w:b/>
          <w:bCs/>
          <w:sz w:val="20"/>
          <w:szCs w:val="22"/>
          <w:lang w:val="es-BO"/>
        </w:rPr>
        <w:t xml:space="preserve">.- (ESTIPULACIÓN SOBRE IMPUESTOS) </w:t>
      </w:r>
      <w:r w:rsidRPr="005E39B6">
        <w:rPr>
          <w:rFonts w:ascii="Arial" w:hAnsi="Arial" w:cs="Arial"/>
          <w:bCs/>
          <w:sz w:val="20"/>
          <w:szCs w:val="22"/>
          <w:lang w:val="es-BO"/>
        </w:rPr>
        <w:t>Correrá por cuenta del</w:t>
      </w:r>
      <w:r w:rsidRPr="005E39B6">
        <w:rPr>
          <w:rFonts w:ascii="Arial" w:hAnsi="Arial" w:cs="Arial"/>
          <w:b/>
          <w:bCs/>
          <w:sz w:val="20"/>
          <w:szCs w:val="22"/>
          <w:lang w:val="es-BO"/>
        </w:rPr>
        <w:t xml:space="preserve"> PROVEEDOR</w:t>
      </w:r>
      <w:r w:rsidRPr="005E39B6">
        <w:rPr>
          <w:rFonts w:ascii="Arial" w:hAnsi="Arial" w:cs="Arial"/>
          <w:bCs/>
          <w:sz w:val="20"/>
          <w:szCs w:val="22"/>
          <w:lang w:val="es-BO"/>
        </w:rPr>
        <w:t xml:space="preserve"> el pago de todos los impuestos vigentes en el país a la fecha de presentación de la propuesta.</w:t>
      </w:r>
    </w:p>
    <w:p w14:paraId="4F6D83DD" w14:textId="77777777" w:rsidR="005E39B6" w:rsidRPr="005E39B6" w:rsidRDefault="005E39B6" w:rsidP="005E39B6">
      <w:pPr>
        <w:widowControl w:val="0"/>
        <w:jc w:val="both"/>
        <w:rPr>
          <w:rFonts w:ascii="Arial" w:hAnsi="Arial" w:cs="Arial"/>
          <w:b/>
          <w:sz w:val="20"/>
          <w:szCs w:val="22"/>
          <w:lang w:val="es-BO"/>
        </w:rPr>
      </w:pPr>
    </w:p>
    <w:p w14:paraId="3768A48C"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En caso de que posteriormente, el Estado Plurinacional de Bolivia implantara impuestos adicionales, disminuyera o incrementara los vigentes, mediante disposición legal expresa, el </w:t>
      </w:r>
      <w:r w:rsidRPr="005E39B6">
        <w:rPr>
          <w:rFonts w:ascii="Arial" w:hAnsi="Arial" w:cs="Arial"/>
          <w:b/>
          <w:bCs/>
          <w:sz w:val="20"/>
          <w:szCs w:val="22"/>
          <w:lang w:val="es-BO"/>
        </w:rPr>
        <w:t xml:space="preserve">PROVEEDOR </w:t>
      </w:r>
      <w:r w:rsidRPr="005E39B6">
        <w:rPr>
          <w:rFonts w:ascii="Arial" w:hAnsi="Arial" w:cs="Arial"/>
          <w:sz w:val="20"/>
          <w:szCs w:val="22"/>
          <w:lang w:val="es-BO"/>
        </w:rPr>
        <w:t>deberá acogerse a su cumplimiento desde la fecha de vigencia de dicha normativa.</w:t>
      </w:r>
    </w:p>
    <w:p w14:paraId="447D4F4C" w14:textId="77777777" w:rsidR="005E39B6" w:rsidRPr="005E39B6" w:rsidRDefault="005E39B6" w:rsidP="005E39B6">
      <w:pPr>
        <w:widowControl w:val="0"/>
        <w:jc w:val="both"/>
        <w:rPr>
          <w:rFonts w:ascii="Arial" w:hAnsi="Arial" w:cs="Arial"/>
          <w:sz w:val="20"/>
          <w:szCs w:val="22"/>
          <w:lang w:val="es-BO"/>
        </w:rPr>
      </w:pPr>
    </w:p>
    <w:p w14:paraId="1657F88B" w14:textId="77777777" w:rsidR="005E39B6" w:rsidRPr="005E39B6" w:rsidRDefault="005E39B6" w:rsidP="005E39B6">
      <w:pPr>
        <w:widowControl w:val="0"/>
        <w:autoSpaceDE w:val="0"/>
        <w:autoSpaceDN w:val="0"/>
        <w:adjustRightInd w:val="0"/>
        <w:jc w:val="both"/>
        <w:rPr>
          <w:rFonts w:ascii="Arial" w:hAnsi="Arial" w:cs="Arial"/>
          <w:b/>
          <w:sz w:val="20"/>
          <w:szCs w:val="22"/>
          <w:lang w:val="es-BO"/>
        </w:rPr>
      </w:pPr>
      <w:r w:rsidRPr="005E39B6">
        <w:rPr>
          <w:rFonts w:ascii="Arial" w:hAnsi="Arial" w:cs="Arial"/>
          <w:b/>
          <w:sz w:val="20"/>
          <w:szCs w:val="22"/>
          <w:lang w:val="es-BO"/>
        </w:rPr>
        <w:t xml:space="preserve">CLÁUSULA DÉCIMA SEXTA.- (FACTURACIÓN) </w:t>
      </w:r>
      <w:r w:rsidRPr="005E39B6">
        <w:rPr>
          <w:rFonts w:ascii="Arial" w:hAnsi="Arial" w:cs="Arial"/>
          <w:sz w:val="20"/>
          <w:szCs w:val="22"/>
          <w:lang w:val="es-BO"/>
        </w:rPr>
        <w:t xml:space="preserve">El </w:t>
      </w:r>
      <w:r w:rsidRPr="005E39B6">
        <w:rPr>
          <w:rFonts w:ascii="Arial" w:hAnsi="Arial" w:cs="Arial"/>
          <w:b/>
          <w:sz w:val="20"/>
          <w:szCs w:val="22"/>
          <w:lang w:val="es-BO"/>
        </w:rPr>
        <w:t xml:space="preserve">PROVEEDOR </w:t>
      </w:r>
      <w:r w:rsidRPr="005E39B6">
        <w:rPr>
          <w:rFonts w:ascii="Arial" w:hAnsi="Arial" w:cs="Arial"/>
          <w:sz w:val="20"/>
          <w:szCs w:val="22"/>
          <w:lang w:val="es-BO"/>
        </w:rPr>
        <w:t xml:space="preserve">al momento de la entrega del </w:t>
      </w:r>
      <w:r w:rsidRPr="005E39B6">
        <w:rPr>
          <w:rFonts w:ascii="Arial" w:hAnsi="Arial" w:cs="Arial"/>
          <w:b/>
          <w:sz w:val="20"/>
          <w:szCs w:val="22"/>
          <w:lang w:val="es-BO"/>
        </w:rPr>
        <w:t xml:space="preserve">BIEN </w:t>
      </w:r>
      <w:r w:rsidRPr="005E39B6">
        <w:rPr>
          <w:rFonts w:ascii="Arial" w:hAnsi="Arial" w:cs="Arial"/>
          <w:sz w:val="20"/>
          <w:szCs w:val="22"/>
          <w:lang w:val="es-BO"/>
        </w:rPr>
        <w:t xml:space="preserve">o acto equivalente que suponga la transferencia de dominio del objeto de la venta (emisión del Acta de Recepción), deberá emitir la respectiva factura oficial por el monto </w:t>
      </w:r>
      <w:r w:rsidRPr="005E39B6">
        <w:rPr>
          <w:rFonts w:ascii="Arial" w:hAnsi="Arial" w:cs="Arial"/>
          <w:sz w:val="20"/>
          <w:szCs w:val="22"/>
        </w:rPr>
        <w:t xml:space="preserve">total a favor de la </w:t>
      </w:r>
      <w:r w:rsidRPr="005E39B6">
        <w:rPr>
          <w:rFonts w:ascii="Arial" w:hAnsi="Arial" w:cs="Arial"/>
          <w:b/>
          <w:bCs/>
          <w:sz w:val="20"/>
          <w:szCs w:val="22"/>
        </w:rPr>
        <w:t>ENTIDAD</w:t>
      </w:r>
      <w:r w:rsidRPr="005E39B6">
        <w:rPr>
          <w:rFonts w:ascii="Arial" w:hAnsi="Arial" w:cs="Arial"/>
          <w:sz w:val="20"/>
          <w:szCs w:val="22"/>
        </w:rPr>
        <w:t>, no debiendo deducirse los descuentos por concepto de multas aplicables, si hubiesen</w:t>
      </w:r>
      <w:r w:rsidRPr="005E39B6">
        <w:rPr>
          <w:rFonts w:ascii="Arial" w:hAnsi="Arial" w:cs="Arial"/>
          <w:sz w:val="20"/>
          <w:szCs w:val="22"/>
          <w:lang w:val="es-BO"/>
        </w:rPr>
        <w:t xml:space="preserve">, caso contrario dicho pago no se realizará. </w:t>
      </w:r>
    </w:p>
    <w:p w14:paraId="47E6AF7B" w14:textId="77777777" w:rsidR="005E39B6" w:rsidRPr="005E39B6" w:rsidRDefault="005E39B6" w:rsidP="005E39B6">
      <w:pPr>
        <w:widowControl w:val="0"/>
        <w:autoSpaceDE w:val="0"/>
        <w:autoSpaceDN w:val="0"/>
        <w:adjustRightInd w:val="0"/>
        <w:jc w:val="both"/>
        <w:rPr>
          <w:rFonts w:ascii="Arial" w:hAnsi="Arial" w:cs="Arial"/>
          <w:sz w:val="20"/>
          <w:szCs w:val="22"/>
          <w:lang w:val="es-BO"/>
        </w:rPr>
      </w:pPr>
    </w:p>
    <w:p w14:paraId="77E6EA5B"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b/>
          <w:sz w:val="20"/>
          <w:szCs w:val="22"/>
          <w:lang w:val="es-BO"/>
        </w:rPr>
        <w:t>CLÁUSULA DÉCIMA SÉPTIMA.- (SUBCONTRATOS)</w:t>
      </w:r>
      <w:r w:rsidRPr="005E39B6">
        <w:rPr>
          <w:rFonts w:ascii="Arial" w:hAnsi="Arial" w:cs="Arial"/>
          <w:sz w:val="20"/>
          <w:szCs w:val="22"/>
          <w:lang w:val="es-BO"/>
        </w:rPr>
        <w:t xml:space="preserve"> No se aceptarán subcontrataciones para el presente Proceso de Contratación.</w:t>
      </w:r>
    </w:p>
    <w:p w14:paraId="70B99BBE" w14:textId="77777777" w:rsidR="005E39B6" w:rsidRPr="005E39B6" w:rsidRDefault="005E39B6" w:rsidP="005E39B6">
      <w:pPr>
        <w:widowControl w:val="0"/>
        <w:jc w:val="both"/>
        <w:rPr>
          <w:rFonts w:ascii="Arial" w:hAnsi="Arial" w:cs="Arial"/>
          <w:b/>
          <w:sz w:val="20"/>
          <w:szCs w:val="22"/>
          <w:lang w:val="es-BO"/>
        </w:rPr>
      </w:pPr>
    </w:p>
    <w:p w14:paraId="1B98BD70"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b/>
          <w:sz w:val="20"/>
          <w:szCs w:val="22"/>
          <w:lang w:val="es-BO"/>
        </w:rPr>
        <w:t>CLÁUSULA DÉCIMA OCTAVA.- (MODIFICACIONES AL CONTRATO)</w:t>
      </w:r>
      <w:r w:rsidRPr="005E39B6">
        <w:rPr>
          <w:rFonts w:ascii="Arial" w:hAnsi="Arial" w:cs="Arial"/>
          <w:sz w:val="20"/>
          <w:szCs w:val="22"/>
          <w:lang w:val="es-BO"/>
        </w:rPr>
        <w:t xml:space="preserve"> El presente Contrato podrá ser modificado sólo en los aspectos previsto en el DBC y en el presente contrato, siempre y cuando exista acuerdo entre las </w:t>
      </w:r>
      <w:r w:rsidRPr="005E39B6">
        <w:rPr>
          <w:rFonts w:ascii="Arial" w:hAnsi="Arial" w:cs="Arial"/>
          <w:b/>
          <w:sz w:val="20"/>
          <w:szCs w:val="22"/>
          <w:lang w:val="es-BO"/>
        </w:rPr>
        <w:t>PARTES</w:t>
      </w:r>
      <w:r w:rsidRPr="005E39B6">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DA83D71" w14:textId="77777777" w:rsidR="005E39B6" w:rsidRPr="005E39B6" w:rsidRDefault="005E39B6" w:rsidP="005E39B6">
      <w:pPr>
        <w:widowControl w:val="0"/>
        <w:jc w:val="both"/>
        <w:rPr>
          <w:rFonts w:ascii="Arial" w:hAnsi="Arial" w:cs="Arial"/>
          <w:sz w:val="20"/>
          <w:szCs w:val="22"/>
          <w:lang w:val="es-BO"/>
        </w:rPr>
      </w:pPr>
    </w:p>
    <w:p w14:paraId="4A49E407"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0FBDC16E" w14:textId="77777777" w:rsidR="005E39B6" w:rsidRPr="005E39B6" w:rsidRDefault="005E39B6" w:rsidP="005E39B6">
      <w:pPr>
        <w:widowControl w:val="0"/>
        <w:jc w:val="both"/>
        <w:rPr>
          <w:rFonts w:ascii="Arial" w:hAnsi="Arial" w:cs="Arial"/>
          <w:sz w:val="20"/>
          <w:szCs w:val="22"/>
          <w:lang w:val="es-BO"/>
        </w:rPr>
      </w:pPr>
    </w:p>
    <w:p w14:paraId="7DB2471D"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La modificación al plazo, permite la ampliación o disminución del mismo.</w:t>
      </w:r>
    </w:p>
    <w:p w14:paraId="3B5F1F8B" w14:textId="77777777" w:rsidR="005E39B6" w:rsidRPr="005E39B6" w:rsidRDefault="005E39B6" w:rsidP="005E39B6">
      <w:pPr>
        <w:widowControl w:val="0"/>
        <w:jc w:val="both"/>
        <w:rPr>
          <w:rFonts w:ascii="Arial" w:hAnsi="Arial" w:cs="Arial"/>
          <w:sz w:val="20"/>
          <w:szCs w:val="22"/>
          <w:lang w:val="es-BO"/>
        </w:rPr>
      </w:pPr>
    </w:p>
    <w:p w14:paraId="4B49E2A6"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La modificación al alcance del contrato, permite el ajuste de las diferentes cláusulas del mismo que sean necesaria para dar cumplimiento del objeto de la contratación.</w:t>
      </w:r>
    </w:p>
    <w:p w14:paraId="6C88DB42" w14:textId="77777777" w:rsidR="005E39B6" w:rsidRPr="005E39B6" w:rsidRDefault="005E39B6" w:rsidP="005E39B6">
      <w:pPr>
        <w:widowControl w:val="0"/>
        <w:autoSpaceDE w:val="0"/>
        <w:autoSpaceDN w:val="0"/>
        <w:adjustRightInd w:val="0"/>
        <w:jc w:val="both"/>
        <w:rPr>
          <w:rFonts w:ascii="Arial" w:hAnsi="Arial" w:cs="Arial"/>
          <w:sz w:val="20"/>
          <w:szCs w:val="22"/>
          <w:lang w:val="es-BO"/>
        </w:rPr>
      </w:pPr>
    </w:p>
    <w:p w14:paraId="595074D3"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b/>
          <w:sz w:val="20"/>
          <w:szCs w:val="22"/>
          <w:lang w:val="es-BO"/>
        </w:rPr>
        <w:t xml:space="preserve">CLÁUSULA DÉCIMA NOVENA.- (CESION) </w:t>
      </w:r>
      <w:r w:rsidRPr="005E39B6">
        <w:rPr>
          <w:rFonts w:ascii="Arial" w:hAnsi="Arial" w:cs="Arial"/>
          <w:sz w:val="20"/>
          <w:szCs w:val="22"/>
          <w:lang w:val="es-BO"/>
        </w:rPr>
        <w:t xml:space="preserve">El </w:t>
      </w:r>
      <w:r w:rsidRPr="005E39B6">
        <w:rPr>
          <w:rFonts w:ascii="Arial" w:hAnsi="Arial" w:cs="Arial"/>
          <w:b/>
          <w:sz w:val="20"/>
          <w:szCs w:val="22"/>
          <w:lang w:val="es-BO"/>
        </w:rPr>
        <w:t>PROVEEDOR</w:t>
      </w:r>
      <w:r w:rsidRPr="005E39B6">
        <w:rPr>
          <w:rFonts w:ascii="Arial" w:hAnsi="Arial" w:cs="Arial"/>
          <w:sz w:val="20"/>
          <w:szCs w:val="22"/>
          <w:lang w:val="es-BO"/>
        </w:rPr>
        <w:t xml:space="preserve"> bajo ningún título podrá ceder o subrogar, total o parcialmente este Contrato.</w:t>
      </w:r>
    </w:p>
    <w:p w14:paraId="7E9EBA9C" w14:textId="77777777" w:rsidR="005E39B6" w:rsidRPr="005E39B6" w:rsidRDefault="005E39B6" w:rsidP="005E39B6">
      <w:pPr>
        <w:widowControl w:val="0"/>
        <w:jc w:val="both"/>
        <w:rPr>
          <w:rFonts w:ascii="Arial" w:hAnsi="Arial" w:cs="Arial"/>
          <w:sz w:val="20"/>
          <w:szCs w:val="22"/>
          <w:lang w:val="es-BO"/>
        </w:rPr>
      </w:pPr>
    </w:p>
    <w:p w14:paraId="2A69EB75"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3C7AB9DA" w14:textId="77777777" w:rsidR="005E39B6" w:rsidRPr="005E39B6" w:rsidRDefault="005E39B6" w:rsidP="005E39B6">
      <w:pPr>
        <w:widowControl w:val="0"/>
        <w:jc w:val="both"/>
        <w:rPr>
          <w:rFonts w:ascii="Arial" w:hAnsi="Arial" w:cs="Arial"/>
          <w:b/>
          <w:sz w:val="20"/>
          <w:szCs w:val="22"/>
          <w:lang w:val="es-BO"/>
        </w:rPr>
      </w:pPr>
    </w:p>
    <w:p w14:paraId="4B38AB93"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b/>
          <w:sz w:val="20"/>
          <w:szCs w:val="22"/>
          <w:lang w:val="es-BO"/>
        </w:rPr>
        <w:t xml:space="preserve">CLÁUSULA VIGÉSIMA.- (SUSPENSIÓN TEMPORAL) </w:t>
      </w:r>
      <w:r w:rsidRPr="005E39B6">
        <w:rPr>
          <w:rFonts w:ascii="Arial" w:hAnsi="Arial" w:cs="Arial"/>
          <w:sz w:val="20"/>
          <w:szCs w:val="22"/>
          <w:lang w:val="es-BO"/>
        </w:rPr>
        <w:t xml:space="preserve">La </w:t>
      </w:r>
      <w:r w:rsidRPr="005E39B6">
        <w:rPr>
          <w:rFonts w:ascii="Arial" w:hAnsi="Arial" w:cs="Arial"/>
          <w:b/>
          <w:sz w:val="20"/>
          <w:szCs w:val="22"/>
          <w:lang w:val="es-BO"/>
        </w:rPr>
        <w:t>ENTIDAD</w:t>
      </w:r>
      <w:r w:rsidRPr="005E39B6">
        <w:rPr>
          <w:rFonts w:ascii="Arial" w:hAnsi="Arial" w:cs="Arial"/>
          <w:sz w:val="20"/>
          <w:szCs w:val="22"/>
          <w:lang w:val="es-BO"/>
        </w:rPr>
        <w:t xml:space="preserve"> podrá suspender temporalmente el computo del plazo de la entrega del </w:t>
      </w:r>
      <w:r w:rsidRPr="005E39B6">
        <w:rPr>
          <w:rFonts w:ascii="Arial" w:hAnsi="Arial" w:cs="Arial"/>
          <w:b/>
          <w:sz w:val="20"/>
          <w:szCs w:val="22"/>
          <w:lang w:val="es-BO"/>
        </w:rPr>
        <w:t>BIEN</w:t>
      </w:r>
      <w:r w:rsidRPr="005E39B6">
        <w:rPr>
          <w:rFonts w:ascii="Arial" w:hAnsi="Arial" w:cs="Arial"/>
          <w:sz w:val="20"/>
          <w:szCs w:val="22"/>
          <w:lang w:val="es-BO"/>
        </w:rPr>
        <w:t>,</w:t>
      </w:r>
      <w:r w:rsidRPr="005E39B6">
        <w:rPr>
          <w:rFonts w:ascii="Arial" w:hAnsi="Arial" w:cs="Arial"/>
          <w:b/>
          <w:sz w:val="20"/>
          <w:szCs w:val="22"/>
          <w:lang w:val="es-BO"/>
        </w:rPr>
        <w:t xml:space="preserve"> </w:t>
      </w:r>
      <w:r w:rsidRPr="005E39B6">
        <w:rPr>
          <w:rFonts w:ascii="Arial" w:hAnsi="Arial" w:cs="Arial"/>
          <w:sz w:val="20"/>
          <w:szCs w:val="22"/>
          <w:lang w:val="es-BO"/>
        </w:rPr>
        <w:t xml:space="preserve">en cualquier momento por motivos de fuerza mayor, caso fortuito y/o convenientes a los intereses del Estado, para lo cual la </w:t>
      </w:r>
      <w:r w:rsidRPr="005E39B6">
        <w:rPr>
          <w:rFonts w:ascii="Arial" w:hAnsi="Arial" w:cs="Arial"/>
          <w:b/>
          <w:sz w:val="20"/>
          <w:szCs w:val="22"/>
          <w:lang w:val="es-BO"/>
        </w:rPr>
        <w:t>ENTIDAD</w:t>
      </w:r>
      <w:r w:rsidRPr="005E39B6">
        <w:rPr>
          <w:rFonts w:ascii="Arial" w:hAnsi="Arial" w:cs="Arial"/>
          <w:sz w:val="20"/>
          <w:szCs w:val="22"/>
          <w:lang w:val="es-BO"/>
        </w:rPr>
        <w:t xml:space="preserve"> notificará de manera expresa al </w:t>
      </w:r>
      <w:r w:rsidRPr="005E39B6">
        <w:rPr>
          <w:rFonts w:ascii="Arial" w:hAnsi="Arial" w:cs="Arial"/>
          <w:b/>
          <w:sz w:val="20"/>
          <w:szCs w:val="22"/>
          <w:lang w:val="es-BO"/>
        </w:rPr>
        <w:t>PROVEEDOR</w:t>
      </w:r>
      <w:r w:rsidRPr="005E39B6">
        <w:rPr>
          <w:rFonts w:ascii="Arial" w:hAnsi="Arial" w:cs="Arial"/>
          <w:sz w:val="20"/>
          <w:szCs w:val="22"/>
          <w:lang w:val="es-BO"/>
        </w:rPr>
        <w:t xml:space="preserve">, con una anticipación de quince (15) días calendario, excepto en los casos de urgencia por alguna emergencia imponderable en los que se podrá notificar en el día. Esta suspensión puede ser parcial o total. </w:t>
      </w:r>
    </w:p>
    <w:p w14:paraId="581AF5E6" w14:textId="77777777" w:rsidR="005E39B6" w:rsidRPr="005E39B6" w:rsidRDefault="005E39B6" w:rsidP="005E39B6">
      <w:pPr>
        <w:widowControl w:val="0"/>
        <w:jc w:val="both"/>
        <w:rPr>
          <w:rFonts w:ascii="Arial" w:hAnsi="Arial" w:cs="Arial"/>
          <w:sz w:val="20"/>
          <w:szCs w:val="22"/>
          <w:lang w:val="es-BO"/>
        </w:rPr>
      </w:pPr>
    </w:p>
    <w:p w14:paraId="1D586E0B"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También el </w:t>
      </w:r>
      <w:r w:rsidRPr="005E39B6">
        <w:rPr>
          <w:rFonts w:ascii="Arial" w:hAnsi="Arial" w:cs="Arial"/>
          <w:b/>
          <w:sz w:val="20"/>
          <w:szCs w:val="22"/>
          <w:lang w:val="es-BO"/>
        </w:rPr>
        <w:t xml:space="preserve">PROVEEDOR </w:t>
      </w:r>
      <w:r w:rsidRPr="005E39B6">
        <w:rPr>
          <w:rFonts w:ascii="Arial" w:hAnsi="Arial" w:cs="Arial"/>
          <w:sz w:val="20"/>
          <w:szCs w:val="22"/>
          <w:lang w:val="es-BO"/>
        </w:rPr>
        <w:t xml:space="preserve">podrá solicitar a la </w:t>
      </w:r>
      <w:r w:rsidRPr="005E39B6">
        <w:rPr>
          <w:rFonts w:ascii="Arial" w:hAnsi="Arial" w:cs="Arial"/>
          <w:b/>
          <w:sz w:val="20"/>
          <w:szCs w:val="22"/>
          <w:lang w:val="es-BO"/>
        </w:rPr>
        <w:t xml:space="preserve">ENTIDAD </w:t>
      </w:r>
      <w:r w:rsidRPr="005E39B6">
        <w:rPr>
          <w:rFonts w:ascii="Arial" w:hAnsi="Arial" w:cs="Arial"/>
          <w:sz w:val="20"/>
          <w:szCs w:val="22"/>
          <w:lang w:val="es-BO"/>
        </w:rPr>
        <w:t>la</w:t>
      </w:r>
      <w:r w:rsidRPr="005E39B6">
        <w:rPr>
          <w:rFonts w:ascii="Arial" w:hAnsi="Arial" w:cs="Arial"/>
          <w:b/>
          <w:sz w:val="20"/>
          <w:szCs w:val="22"/>
          <w:lang w:val="es-BO"/>
        </w:rPr>
        <w:t xml:space="preserve"> </w:t>
      </w:r>
      <w:r w:rsidRPr="005E39B6">
        <w:rPr>
          <w:rFonts w:ascii="Arial" w:hAnsi="Arial" w:cs="Arial"/>
          <w:sz w:val="20"/>
          <w:szCs w:val="22"/>
          <w:lang w:val="es-BO"/>
        </w:rPr>
        <w:t xml:space="preserve">suspensión temporal de la entrega del </w:t>
      </w:r>
      <w:r w:rsidRPr="005E39B6">
        <w:rPr>
          <w:rFonts w:ascii="Arial" w:hAnsi="Arial" w:cs="Arial"/>
          <w:b/>
          <w:sz w:val="20"/>
          <w:szCs w:val="22"/>
          <w:lang w:val="es-BO"/>
        </w:rPr>
        <w:t>BIEN</w:t>
      </w:r>
      <w:r w:rsidRPr="005E39B6">
        <w:rPr>
          <w:rFonts w:ascii="Arial" w:hAnsi="Arial" w:cs="Arial"/>
          <w:sz w:val="20"/>
          <w:szCs w:val="22"/>
          <w:lang w:val="es-BO"/>
        </w:rPr>
        <w:t xml:space="preserve">, por causas atribuibles a la </w:t>
      </w:r>
      <w:r w:rsidRPr="005E39B6">
        <w:rPr>
          <w:rFonts w:ascii="Arial" w:hAnsi="Arial" w:cs="Arial"/>
          <w:b/>
          <w:sz w:val="20"/>
          <w:szCs w:val="22"/>
          <w:lang w:val="es-BO"/>
        </w:rPr>
        <w:t xml:space="preserve">ENTIDAD </w:t>
      </w:r>
      <w:r w:rsidRPr="005E39B6">
        <w:rPr>
          <w:rFonts w:ascii="Arial" w:hAnsi="Arial" w:cs="Arial"/>
          <w:sz w:val="20"/>
          <w:szCs w:val="22"/>
          <w:lang w:val="es-BO"/>
        </w:rPr>
        <w:t xml:space="preserve">que afecten al </w:t>
      </w:r>
      <w:r w:rsidRPr="005E39B6">
        <w:rPr>
          <w:rFonts w:ascii="Arial" w:hAnsi="Arial" w:cs="Arial"/>
          <w:b/>
          <w:sz w:val="20"/>
          <w:szCs w:val="22"/>
          <w:lang w:val="es-BO"/>
        </w:rPr>
        <w:t>PROVEEDOR</w:t>
      </w:r>
      <w:r w:rsidRPr="005E39B6">
        <w:rPr>
          <w:rFonts w:ascii="Arial" w:hAnsi="Arial" w:cs="Arial"/>
          <w:sz w:val="20"/>
          <w:szCs w:val="22"/>
          <w:lang w:val="es-BO"/>
        </w:rPr>
        <w:t>.</w:t>
      </w:r>
      <w:r w:rsidRPr="005E39B6">
        <w:rPr>
          <w:rFonts w:ascii="Arial" w:hAnsi="Arial" w:cs="Arial"/>
          <w:b/>
          <w:sz w:val="20"/>
          <w:szCs w:val="22"/>
          <w:lang w:val="es-BO"/>
        </w:rPr>
        <w:t xml:space="preserve"> </w:t>
      </w:r>
      <w:r w:rsidRPr="005E39B6">
        <w:rPr>
          <w:rFonts w:ascii="Arial" w:hAnsi="Arial" w:cs="Arial"/>
          <w:sz w:val="20"/>
          <w:szCs w:val="22"/>
          <w:lang w:val="es-BO"/>
        </w:rPr>
        <w:t>Dicha</w:t>
      </w:r>
      <w:r w:rsidRPr="005E39B6">
        <w:rPr>
          <w:rFonts w:ascii="Arial" w:hAnsi="Arial" w:cs="Arial"/>
          <w:b/>
          <w:sz w:val="20"/>
          <w:szCs w:val="22"/>
          <w:lang w:val="es-BO"/>
        </w:rPr>
        <w:t xml:space="preserve"> </w:t>
      </w:r>
      <w:r w:rsidRPr="005E39B6">
        <w:rPr>
          <w:rFonts w:ascii="Arial" w:hAnsi="Arial" w:cs="Arial"/>
          <w:sz w:val="20"/>
          <w:szCs w:val="22"/>
          <w:lang w:val="es-BO"/>
        </w:rPr>
        <w:t xml:space="preserve">suspensión podrá efectivizarse siempre y cuando la </w:t>
      </w:r>
      <w:r w:rsidRPr="005E39B6">
        <w:rPr>
          <w:rFonts w:ascii="Arial" w:hAnsi="Arial" w:cs="Arial"/>
          <w:b/>
          <w:sz w:val="20"/>
          <w:szCs w:val="22"/>
          <w:lang w:val="es-BO"/>
        </w:rPr>
        <w:t xml:space="preserve">ENTIDAD </w:t>
      </w:r>
      <w:r w:rsidRPr="005E39B6">
        <w:rPr>
          <w:rFonts w:ascii="Arial" w:hAnsi="Arial" w:cs="Arial"/>
          <w:sz w:val="20"/>
          <w:szCs w:val="22"/>
          <w:lang w:val="es-BO"/>
        </w:rPr>
        <w:t xml:space="preserve">la autorice de manera expresa considerando como incumplimiento toda suspensión realizada sin autorización. De manera excepcional la </w:t>
      </w:r>
      <w:r w:rsidRPr="005E39B6">
        <w:rPr>
          <w:rFonts w:ascii="Arial" w:hAnsi="Arial" w:cs="Arial"/>
          <w:b/>
          <w:sz w:val="20"/>
          <w:szCs w:val="22"/>
          <w:lang w:val="es-BO"/>
        </w:rPr>
        <w:t>ENTIDAD</w:t>
      </w:r>
      <w:r w:rsidRPr="005E39B6">
        <w:rPr>
          <w:rFonts w:ascii="Arial" w:hAnsi="Arial" w:cs="Arial"/>
          <w:sz w:val="20"/>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5E39B6">
        <w:rPr>
          <w:rFonts w:ascii="Arial" w:hAnsi="Arial" w:cs="Arial"/>
          <w:b/>
          <w:sz w:val="20"/>
          <w:szCs w:val="22"/>
          <w:lang w:val="es-BO"/>
        </w:rPr>
        <w:t>PROVEEDOR</w:t>
      </w:r>
      <w:r w:rsidRPr="005E39B6">
        <w:rPr>
          <w:rFonts w:ascii="Arial" w:hAnsi="Arial" w:cs="Arial"/>
          <w:sz w:val="20"/>
          <w:szCs w:val="22"/>
          <w:lang w:val="es-BO"/>
        </w:rPr>
        <w:t>.</w:t>
      </w:r>
    </w:p>
    <w:p w14:paraId="64826EA4" w14:textId="77777777" w:rsidR="005E39B6" w:rsidRPr="005E39B6" w:rsidRDefault="005E39B6" w:rsidP="005E39B6">
      <w:pPr>
        <w:widowControl w:val="0"/>
        <w:jc w:val="both"/>
        <w:rPr>
          <w:rFonts w:ascii="Arial" w:hAnsi="Arial" w:cs="Arial"/>
          <w:b/>
          <w:i/>
          <w:sz w:val="20"/>
          <w:szCs w:val="22"/>
          <w:lang w:val="es-BO"/>
        </w:rPr>
      </w:pPr>
    </w:p>
    <w:p w14:paraId="7ADB70D3"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b/>
          <w:sz w:val="20"/>
          <w:szCs w:val="22"/>
          <w:lang w:val="es-BO"/>
        </w:rPr>
        <w:t xml:space="preserve">CLÁUSULA VIGÉSIMA PRIMERA.- (MULTAS) </w:t>
      </w:r>
      <w:r w:rsidRPr="005E39B6">
        <w:rPr>
          <w:rFonts w:ascii="Arial" w:hAnsi="Arial" w:cs="Arial"/>
          <w:sz w:val="20"/>
          <w:szCs w:val="22"/>
          <w:lang w:val="es-BO"/>
        </w:rPr>
        <w:t xml:space="preserve">Queda convenido entre las </w:t>
      </w:r>
      <w:r w:rsidRPr="005E39B6">
        <w:rPr>
          <w:rFonts w:ascii="Arial" w:hAnsi="Arial" w:cs="Arial"/>
          <w:b/>
          <w:sz w:val="20"/>
          <w:szCs w:val="22"/>
          <w:lang w:val="es-BO"/>
        </w:rPr>
        <w:t>PARTES</w:t>
      </w:r>
      <w:r w:rsidRPr="005E39B6">
        <w:rPr>
          <w:rFonts w:ascii="Arial" w:hAnsi="Arial" w:cs="Arial"/>
          <w:sz w:val="20"/>
          <w:szCs w:val="22"/>
          <w:lang w:val="es-BO"/>
        </w:rPr>
        <w:t xml:space="preserve">, que el </w:t>
      </w:r>
      <w:r w:rsidRPr="005E39B6">
        <w:rPr>
          <w:rFonts w:ascii="Arial" w:hAnsi="Arial" w:cs="Arial"/>
          <w:b/>
          <w:sz w:val="20"/>
          <w:szCs w:val="22"/>
          <w:lang w:val="es-BO"/>
        </w:rPr>
        <w:t>PROVEEDOR</w:t>
      </w:r>
      <w:r w:rsidRPr="005E39B6">
        <w:rPr>
          <w:rFonts w:ascii="Arial" w:hAnsi="Arial" w:cs="Arial"/>
          <w:sz w:val="20"/>
          <w:szCs w:val="22"/>
          <w:lang w:val="es-BO"/>
        </w:rPr>
        <w:t xml:space="preserve"> se constituirá en mora sin notificación previa, por el simple incumplimiento de los plazos de entrega e implementación del </w:t>
      </w:r>
      <w:r w:rsidRPr="005E39B6">
        <w:rPr>
          <w:rFonts w:ascii="Arial" w:hAnsi="Arial" w:cs="Arial"/>
          <w:b/>
          <w:sz w:val="20"/>
          <w:szCs w:val="22"/>
          <w:lang w:val="es-BO"/>
        </w:rPr>
        <w:t>BIEN</w:t>
      </w:r>
      <w:r w:rsidRPr="005E39B6">
        <w:rPr>
          <w:rFonts w:ascii="Arial" w:hAnsi="Arial" w:cs="Arial"/>
          <w:sz w:val="20"/>
          <w:szCs w:val="22"/>
          <w:lang w:val="es-BO"/>
        </w:rPr>
        <w:t xml:space="preserve">, previstos en el presente Contrato salvo la existencia de hechos de fuerza mayor, caso fortuito u otras causas debidamente justificadas y aceptadas por la </w:t>
      </w:r>
      <w:r w:rsidRPr="005E39B6">
        <w:rPr>
          <w:rFonts w:ascii="Arial" w:hAnsi="Arial" w:cs="Arial"/>
          <w:b/>
          <w:sz w:val="20"/>
          <w:szCs w:val="22"/>
          <w:lang w:val="es-BO"/>
        </w:rPr>
        <w:t>ENTIDAD</w:t>
      </w:r>
      <w:r w:rsidRPr="005E39B6">
        <w:rPr>
          <w:rFonts w:ascii="Arial" w:hAnsi="Arial" w:cs="Arial"/>
          <w:sz w:val="20"/>
          <w:szCs w:val="22"/>
          <w:lang w:val="es-BO"/>
        </w:rPr>
        <w:t>, que ocurran antes del vencimiento del plazo de la entrega.</w:t>
      </w:r>
    </w:p>
    <w:p w14:paraId="4F845A65" w14:textId="77777777" w:rsidR="005E39B6" w:rsidRPr="005E39B6" w:rsidRDefault="005E39B6" w:rsidP="005E39B6">
      <w:pPr>
        <w:widowControl w:val="0"/>
        <w:jc w:val="both"/>
        <w:rPr>
          <w:rFonts w:ascii="Arial" w:hAnsi="Arial" w:cs="Arial"/>
          <w:sz w:val="20"/>
          <w:szCs w:val="22"/>
          <w:lang w:val="es-BO"/>
        </w:rPr>
      </w:pPr>
    </w:p>
    <w:p w14:paraId="238CA564" w14:textId="77777777" w:rsidR="005E39B6" w:rsidRPr="005E39B6" w:rsidRDefault="005E39B6" w:rsidP="005E39B6">
      <w:pPr>
        <w:jc w:val="both"/>
        <w:rPr>
          <w:rFonts w:ascii="Arial" w:hAnsi="Arial" w:cs="Arial"/>
          <w:bCs/>
          <w:iCs/>
          <w:sz w:val="20"/>
          <w:szCs w:val="22"/>
        </w:rPr>
      </w:pPr>
      <w:r w:rsidRPr="005E39B6">
        <w:rPr>
          <w:rFonts w:ascii="Arial" w:hAnsi="Arial" w:cs="Arial"/>
          <w:bCs/>
          <w:iCs/>
          <w:sz w:val="20"/>
          <w:szCs w:val="22"/>
          <w:lang w:val="es-BO"/>
        </w:rPr>
        <w:t>La</w:t>
      </w:r>
      <w:r w:rsidRPr="005E39B6">
        <w:rPr>
          <w:rFonts w:ascii="Arial" w:hAnsi="Arial" w:cs="Arial"/>
          <w:b/>
          <w:bCs/>
          <w:iCs/>
          <w:sz w:val="20"/>
          <w:szCs w:val="22"/>
          <w:lang w:val="es-BO"/>
        </w:rPr>
        <w:t xml:space="preserve"> ENTIDAD</w:t>
      </w:r>
      <w:r w:rsidRPr="005E39B6">
        <w:rPr>
          <w:rFonts w:ascii="Arial" w:hAnsi="Arial" w:cs="Arial"/>
          <w:bCs/>
          <w:iCs/>
          <w:sz w:val="20"/>
          <w:szCs w:val="22"/>
        </w:rPr>
        <w:t xml:space="preserve"> aplicará al </w:t>
      </w:r>
      <w:r w:rsidRPr="005E39B6">
        <w:rPr>
          <w:rFonts w:ascii="Arial" w:hAnsi="Arial" w:cs="Arial"/>
          <w:b/>
          <w:bCs/>
          <w:iCs/>
          <w:sz w:val="20"/>
          <w:szCs w:val="22"/>
        </w:rPr>
        <w:t xml:space="preserve">PROVEEDOR </w:t>
      </w:r>
      <w:r w:rsidRPr="005E39B6">
        <w:rPr>
          <w:rFonts w:ascii="Arial" w:hAnsi="Arial" w:cs="Arial"/>
          <w:bCs/>
          <w:iCs/>
          <w:sz w:val="20"/>
          <w:szCs w:val="22"/>
        </w:rPr>
        <w:t>una multa por cada día de atraso al plazo de entrega del tres (3) por mil (1.000) del monto total, por cada día calendario de retraso, en la Recepción de bienes sujeta a verificación e Implementación.</w:t>
      </w:r>
    </w:p>
    <w:p w14:paraId="65B1B8DB" w14:textId="77777777" w:rsidR="005E39B6" w:rsidRPr="005E39B6" w:rsidRDefault="005E39B6" w:rsidP="005E39B6">
      <w:pPr>
        <w:widowControl w:val="0"/>
        <w:jc w:val="both"/>
        <w:rPr>
          <w:rFonts w:ascii="Arial" w:hAnsi="Arial" w:cs="Arial"/>
          <w:bCs/>
          <w:sz w:val="20"/>
          <w:szCs w:val="22"/>
          <w:lang w:val="es-BO"/>
        </w:rPr>
      </w:pPr>
    </w:p>
    <w:p w14:paraId="6E0D86FE"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En el caso de que el </w:t>
      </w:r>
      <w:r w:rsidRPr="005E39B6">
        <w:rPr>
          <w:rFonts w:ascii="Arial" w:hAnsi="Arial" w:cs="Arial"/>
          <w:b/>
          <w:sz w:val="20"/>
          <w:szCs w:val="22"/>
          <w:lang w:val="es-BO"/>
        </w:rPr>
        <w:t>PROVEEDOR</w:t>
      </w:r>
      <w:r w:rsidRPr="005E39B6">
        <w:rPr>
          <w:rFonts w:ascii="Arial" w:hAnsi="Arial" w:cs="Arial"/>
          <w:sz w:val="20"/>
          <w:szCs w:val="22"/>
          <w:lang w:val="es-BO"/>
        </w:rPr>
        <w:t xml:space="preserve"> notifique a la </w:t>
      </w:r>
      <w:r w:rsidRPr="005E39B6">
        <w:rPr>
          <w:rFonts w:ascii="Arial" w:hAnsi="Arial" w:cs="Arial"/>
          <w:b/>
          <w:sz w:val="20"/>
          <w:szCs w:val="22"/>
          <w:lang w:val="es-BO"/>
        </w:rPr>
        <w:t>ENTIDAD</w:t>
      </w:r>
      <w:r w:rsidRPr="005E39B6">
        <w:rPr>
          <w:rFonts w:ascii="Arial" w:hAnsi="Arial" w:cs="Arial"/>
          <w:sz w:val="20"/>
          <w:szCs w:val="22"/>
          <w:lang w:val="es-BO"/>
        </w:rPr>
        <w:t xml:space="preserve"> el incumplimiento de la entrega, posterior al vencimiento del plazo de dicha entrega, se computarán las multas por día de retraso hasta la fecha de notificación.</w:t>
      </w:r>
    </w:p>
    <w:p w14:paraId="1800AB86" w14:textId="77777777" w:rsidR="005E39B6" w:rsidRPr="005E39B6" w:rsidRDefault="005E39B6" w:rsidP="005E39B6">
      <w:pPr>
        <w:widowControl w:val="0"/>
        <w:jc w:val="both"/>
        <w:rPr>
          <w:rFonts w:ascii="Arial" w:hAnsi="Arial" w:cs="Arial"/>
          <w:sz w:val="20"/>
          <w:szCs w:val="22"/>
          <w:lang w:val="es-BO"/>
        </w:rPr>
      </w:pPr>
    </w:p>
    <w:p w14:paraId="6CC0E0DC"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Las multas serán cobradas mediante descuento establecidos por la </w:t>
      </w:r>
      <w:r w:rsidRPr="005E39B6">
        <w:rPr>
          <w:rFonts w:ascii="Arial" w:hAnsi="Arial" w:cs="Arial"/>
          <w:b/>
          <w:sz w:val="20"/>
          <w:szCs w:val="22"/>
          <w:lang w:val="es-BO"/>
        </w:rPr>
        <w:t>ENTIDAD</w:t>
      </w:r>
      <w:r w:rsidRPr="005E39B6">
        <w:rPr>
          <w:rFonts w:ascii="Arial" w:hAnsi="Arial" w:cs="Arial"/>
          <w:sz w:val="20"/>
          <w:szCs w:val="22"/>
          <w:lang w:val="es-BO"/>
        </w:rPr>
        <w:t xml:space="preserve">, del pago correspondiente a la recepción del </w:t>
      </w:r>
      <w:r w:rsidRPr="005E39B6">
        <w:rPr>
          <w:rFonts w:ascii="Arial" w:hAnsi="Arial" w:cs="Arial"/>
          <w:b/>
          <w:sz w:val="20"/>
          <w:szCs w:val="22"/>
          <w:lang w:val="es-BO"/>
        </w:rPr>
        <w:t>BIEN</w:t>
      </w:r>
      <w:r w:rsidRPr="005E39B6">
        <w:rPr>
          <w:rFonts w:ascii="Arial" w:hAnsi="Arial" w:cs="Arial"/>
          <w:sz w:val="20"/>
          <w:szCs w:val="22"/>
          <w:lang w:val="es-BO"/>
        </w:rPr>
        <w:t xml:space="preserve"> o en la liquidación del contrato.</w:t>
      </w:r>
    </w:p>
    <w:p w14:paraId="3E7F4611" w14:textId="77777777" w:rsidR="005E39B6" w:rsidRPr="005E39B6" w:rsidRDefault="005E39B6" w:rsidP="005E39B6">
      <w:pPr>
        <w:widowControl w:val="0"/>
        <w:jc w:val="both"/>
        <w:rPr>
          <w:rFonts w:ascii="Arial" w:hAnsi="Arial" w:cs="Arial"/>
          <w:sz w:val="20"/>
          <w:szCs w:val="22"/>
          <w:lang w:val="es-BO"/>
        </w:rPr>
      </w:pPr>
    </w:p>
    <w:p w14:paraId="33AFD49E"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En todos los casos de resolución de contrato por causas atribuibles al </w:t>
      </w:r>
      <w:r w:rsidRPr="005E39B6">
        <w:rPr>
          <w:rFonts w:ascii="Arial" w:hAnsi="Arial" w:cs="Arial"/>
          <w:b/>
          <w:sz w:val="20"/>
          <w:szCs w:val="22"/>
          <w:lang w:val="es-BO"/>
        </w:rPr>
        <w:t>PROVEEDOR</w:t>
      </w:r>
      <w:r w:rsidRPr="005E39B6">
        <w:rPr>
          <w:rFonts w:ascii="Arial" w:hAnsi="Arial" w:cs="Arial"/>
          <w:sz w:val="20"/>
          <w:szCs w:val="22"/>
          <w:lang w:val="es-BO"/>
        </w:rPr>
        <w:t xml:space="preserve">, la </w:t>
      </w:r>
      <w:r w:rsidRPr="005E39B6">
        <w:rPr>
          <w:rFonts w:ascii="Arial" w:hAnsi="Arial" w:cs="Arial"/>
          <w:b/>
          <w:sz w:val="20"/>
          <w:szCs w:val="22"/>
          <w:lang w:val="es-BO"/>
        </w:rPr>
        <w:t xml:space="preserve">ENTIDAD </w:t>
      </w:r>
      <w:r w:rsidRPr="005E39B6">
        <w:rPr>
          <w:rFonts w:ascii="Arial" w:hAnsi="Arial" w:cs="Arial"/>
          <w:sz w:val="20"/>
          <w:szCs w:val="22"/>
          <w:lang w:val="es-BO"/>
        </w:rPr>
        <w:t>no podrá cobrar multas que excedan el veinte por ciento (20%) del monto total del contrato.</w:t>
      </w:r>
    </w:p>
    <w:p w14:paraId="7B7C6E16" w14:textId="77777777" w:rsidR="005E39B6" w:rsidRPr="005E39B6" w:rsidRDefault="005E39B6" w:rsidP="005E39B6">
      <w:pPr>
        <w:widowControl w:val="0"/>
        <w:jc w:val="both"/>
        <w:rPr>
          <w:rFonts w:ascii="Arial" w:hAnsi="Arial" w:cs="Arial"/>
          <w:sz w:val="20"/>
          <w:szCs w:val="22"/>
          <w:lang w:val="es-BO"/>
        </w:rPr>
      </w:pPr>
    </w:p>
    <w:p w14:paraId="6F984723" w14:textId="77777777" w:rsidR="005E39B6" w:rsidRPr="005E39B6" w:rsidRDefault="005E39B6" w:rsidP="005E39B6">
      <w:pPr>
        <w:widowControl w:val="0"/>
        <w:autoSpaceDE w:val="0"/>
        <w:autoSpaceDN w:val="0"/>
        <w:adjustRightInd w:val="0"/>
        <w:jc w:val="both"/>
        <w:rPr>
          <w:rFonts w:ascii="Arial" w:hAnsi="Arial" w:cs="Arial"/>
          <w:sz w:val="20"/>
          <w:szCs w:val="22"/>
          <w:lang w:val="es-BO"/>
        </w:rPr>
      </w:pPr>
      <w:r w:rsidRPr="005E39B6">
        <w:rPr>
          <w:rFonts w:ascii="Arial" w:hAnsi="Arial" w:cs="Arial"/>
          <w:b/>
          <w:sz w:val="20"/>
          <w:szCs w:val="22"/>
          <w:lang w:val="es-BO"/>
        </w:rPr>
        <w:t>CLÁUSULA VIGÉSIMA SEGUNDA.- (</w:t>
      </w:r>
      <w:r w:rsidRPr="005E39B6">
        <w:rPr>
          <w:rFonts w:ascii="Arial" w:hAnsi="Arial" w:cs="Arial"/>
          <w:b/>
          <w:bCs/>
          <w:sz w:val="20"/>
          <w:szCs w:val="22"/>
          <w:lang w:val="es-BO"/>
        </w:rPr>
        <w:t xml:space="preserve">EXONERACIÓN DE LAS CARGAS LABORALES Y SOCIALES </w:t>
      </w:r>
      <w:r w:rsidRPr="005E39B6">
        <w:rPr>
          <w:rFonts w:ascii="Arial" w:hAnsi="Arial" w:cs="Arial"/>
          <w:b/>
          <w:sz w:val="20"/>
          <w:szCs w:val="22"/>
          <w:lang w:val="es-BO"/>
        </w:rPr>
        <w:t>A LA ENTIDAD</w:t>
      </w:r>
      <w:r w:rsidRPr="005E39B6">
        <w:rPr>
          <w:rFonts w:ascii="Arial" w:hAnsi="Arial" w:cs="Arial"/>
          <w:b/>
          <w:bCs/>
          <w:sz w:val="20"/>
          <w:szCs w:val="22"/>
          <w:lang w:val="es-BO"/>
        </w:rPr>
        <w:t xml:space="preserve">) </w:t>
      </w:r>
      <w:r w:rsidRPr="005E39B6">
        <w:rPr>
          <w:rFonts w:ascii="Arial" w:hAnsi="Arial" w:cs="Arial"/>
          <w:sz w:val="20"/>
          <w:szCs w:val="22"/>
          <w:lang w:val="es-BO"/>
        </w:rPr>
        <w:t xml:space="preserve">El </w:t>
      </w:r>
      <w:r w:rsidRPr="005E39B6">
        <w:rPr>
          <w:rFonts w:ascii="Arial" w:hAnsi="Arial" w:cs="Arial"/>
          <w:b/>
          <w:sz w:val="20"/>
          <w:szCs w:val="22"/>
          <w:lang w:val="es-BO"/>
        </w:rPr>
        <w:t>PROVEEDOR</w:t>
      </w:r>
      <w:r w:rsidRPr="005E39B6">
        <w:rPr>
          <w:rFonts w:ascii="Arial" w:hAnsi="Arial" w:cs="Arial"/>
          <w:bCs/>
          <w:sz w:val="20"/>
          <w:szCs w:val="22"/>
          <w:lang w:val="es-BO"/>
        </w:rPr>
        <w:t xml:space="preserve"> corre con las obligaciones que emerjan del objeto del presente Contrato, r</w:t>
      </w:r>
      <w:r w:rsidRPr="005E39B6">
        <w:rPr>
          <w:rFonts w:ascii="Arial" w:hAnsi="Arial" w:cs="Arial"/>
          <w:sz w:val="20"/>
          <w:szCs w:val="22"/>
          <w:lang w:val="es-BO"/>
        </w:rPr>
        <w:t xml:space="preserve">especto a las cargas laborales y sociales con el personal de su dependencia, exonerando de estas obligaciones a la </w:t>
      </w:r>
      <w:r w:rsidRPr="005E39B6">
        <w:rPr>
          <w:rFonts w:ascii="Arial" w:hAnsi="Arial" w:cs="Arial"/>
          <w:b/>
          <w:sz w:val="20"/>
          <w:szCs w:val="22"/>
          <w:lang w:val="es-BO"/>
        </w:rPr>
        <w:t>ENTIDAD</w:t>
      </w:r>
      <w:r w:rsidRPr="005E39B6">
        <w:rPr>
          <w:rFonts w:ascii="Arial" w:hAnsi="Arial" w:cs="Arial"/>
          <w:sz w:val="20"/>
          <w:szCs w:val="22"/>
          <w:lang w:val="es-BO"/>
        </w:rPr>
        <w:t xml:space="preserve">. </w:t>
      </w:r>
    </w:p>
    <w:p w14:paraId="3FEE0160" w14:textId="77777777" w:rsidR="005E39B6" w:rsidRPr="005E39B6" w:rsidRDefault="005E39B6" w:rsidP="005E39B6">
      <w:pPr>
        <w:widowControl w:val="0"/>
        <w:autoSpaceDE w:val="0"/>
        <w:autoSpaceDN w:val="0"/>
        <w:adjustRightInd w:val="0"/>
        <w:jc w:val="both"/>
        <w:rPr>
          <w:rFonts w:ascii="Arial" w:hAnsi="Arial" w:cs="Arial"/>
          <w:b/>
          <w:bCs/>
          <w:sz w:val="20"/>
          <w:szCs w:val="22"/>
          <w:lang w:val="es-BO"/>
        </w:rPr>
      </w:pPr>
    </w:p>
    <w:p w14:paraId="28B79CDD"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b/>
          <w:sz w:val="20"/>
          <w:szCs w:val="22"/>
          <w:lang w:val="es-BO"/>
        </w:rPr>
        <w:t xml:space="preserve">CLÁUSULA VIGÉSIMA TERCERA.- (CAUSAS DE FUERZA MAYOR Y/O CASO FORTUITO) </w:t>
      </w:r>
      <w:r w:rsidRPr="005E39B6">
        <w:rPr>
          <w:rFonts w:ascii="Arial" w:hAnsi="Arial" w:cs="Arial"/>
          <w:sz w:val="20"/>
          <w:szCs w:val="22"/>
          <w:lang w:val="es-BO"/>
        </w:rPr>
        <w:t xml:space="preserve">Con el fin de exceptuar al </w:t>
      </w:r>
      <w:r w:rsidRPr="005E39B6">
        <w:rPr>
          <w:rFonts w:ascii="Arial" w:hAnsi="Arial" w:cs="Arial"/>
          <w:b/>
          <w:sz w:val="20"/>
          <w:szCs w:val="22"/>
          <w:lang w:val="es-BO"/>
        </w:rPr>
        <w:t>PROVEEDOR</w:t>
      </w:r>
      <w:r w:rsidRPr="005E39B6">
        <w:rPr>
          <w:rFonts w:ascii="Arial" w:hAnsi="Arial" w:cs="Arial"/>
          <w:sz w:val="20"/>
          <w:szCs w:val="22"/>
          <w:lang w:val="es-BO"/>
        </w:rPr>
        <w:t xml:space="preserve"> de determinadas responsabilidades por mora o por incumplimiento involuntario total o parcial del presente contrato, la </w:t>
      </w:r>
      <w:r w:rsidRPr="005E39B6">
        <w:rPr>
          <w:rFonts w:ascii="Arial" w:hAnsi="Arial" w:cs="Arial"/>
          <w:b/>
          <w:sz w:val="20"/>
          <w:szCs w:val="22"/>
          <w:lang w:val="es-BO"/>
        </w:rPr>
        <w:t>ENTIDAD</w:t>
      </w:r>
      <w:r w:rsidRPr="005E39B6">
        <w:rPr>
          <w:rFonts w:ascii="Arial" w:hAnsi="Arial" w:cs="Arial"/>
          <w:sz w:val="20"/>
          <w:szCs w:val="22"/>
          <w:lang w:val="es-BO"/>
        </w:rPr>
        <w:t xml:space="preserve"> tendrá la facultad de calificar las causas de fuerza mayor y/o caso fortuito u otras causas debidamente justificadas, a fin exonerar al </w:t>
      </w:r>
      <w:r w:rsidRPr="005E39B6">
        <w:rPr>
          <w:rFonts w:ascii="Arial" w:hAnsi="Arial" w:cs="Arial"/>
          <w:b/>
          <w:sz w:val="20"/>
          <w:szCs w:val="22"/>
          <w:lang w:val="es-BO"/>
        </w:rPr>
        <w:t>PROVEEDOR</w:t>
      </w:r>
      <w:r w:rsidRPr="005E39B6">
        <w:rPr>
          <w:rFonts w:ascii="Arial" w:hAnsi="Arial" w:cs="Arial"/>
          <w:sz w:val="20"/>
          <w:szCs w:val="22"/>
          <w:lang w:val="es-BO"/>
        </w:rPr>
        <w:t xml:space="preserve"> del cumplimiento del plazo de entrega o del cumplimiento total o parcial de la entrega del </w:t>
      </w:r>
      <w:r w:rsidRPr="005E39B6">
        <w:rPr>
          <w:rFonts w:ascii="Arial" w:hAnsi="Arial" w:cs="Arial"/>
          <w:b/>
          <w:sz w:val="20"/>
          <w:szCs w:val="22"/>
          <w:lang w:val="es-BO"/>
        </w:rPr>
        <w:t>BIEN</w:t>
      </w:r>
      <w:r w:rsidRPr="005E39B6">
        <w:rPr>
          <w:rFonts w:ascii="Arial" w:hAnsi="Arial" w:cs="Arial"/>
          <w:sz w:val="20"/>
          <w:szCs w:val="22"/>
          <w:lang w:val="es-BO"/>
        </w:rPr>
        <w:t>.</w:t>
      </w:r>
    </w:p>
    <w:p w14:paraId="27098DB9" w14:textId="77777777" w:rsidR="005E39B6" w:rsidRPr="005E39B6" w:rsidRDefault="005E39B6" w:rsidP="005E39B6">
      <w:pPr>
        <w:widowControl w:val="0"/>
        <w:jc w:val="both"/>
        <w:rPr>
          <w:rFonts w:ascii="Arial" w:hAnsi="Arial" w:cs="Arial"/>
          <w:sz w:val="20"/>
          <w:szCs w:val="22"/>
          <w:lang w:val="es-BO"/>
        </w:rPr>
      </w:pPr>
    </w:p>
    <w:p w14:paraId="348EB7F7"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Se entenderá por hechos de Fuerza Mayor, Caso Fortuito u otras causas debidamente justificas, como aquellos eventos imprevisibles o inevitables que se encuentren fuera del control y voluntad de </w:t>
      </w:r>
      <w:r w:rsidRPr="005E39B6">
        <w:rPr>
          <w:rFonts w:ascii="Arial" w:hAnsi="Arial" w:cs="Arial"/>
          <w:sz w:val="20"/>
          <w:szCs w:val="22"/>
          <w:lang w:val="es-BO"/>
        </w:rPr>
        <w:lastRenderedPageBreak/>
        <w:t xml:space="preserve">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2345CB0" w14:textId="77777777" w:rsidR="005E39B6" w:rsidRPr="005E39B6" w:rsidRDefault="005E39B6" w:rsidP="005E39B6">
      <w:pPr>
        <w:widowControl w:val="0"/>
        <w:jc w:val="both"/>
        <w:rPr>
          <w:rFonts w:ascii="Arial" w:hAnsi="Arial" w:cs="Arial"/>
          <w:sz w:val="20"/>
          <w:szCs w:val="22"/>
          <w:lang w:val="es-BO"/>
        </w:rPr>
      </w:pPr>
    </w:p>
    <w:p w14:paraId="0DD4C39A"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Para que cualquiera de los acontecimientos señalados precedentemente puedan generar un impedimento total o parcial justificado en la entrega o provisión del </w:t>
      </w:r>
      <w:r w:rsidRPr="005E39B6">
        <w:rPr>
          <w:rFonts w:ascii="Arial" w:hAnsi="Arial" w:cs="Arial"/>
          <w:b/>
          <w:sz w:val="20"/>
          <w:szCs w:val="22"/>
          <w:lang w:val="es-BO"/>
        </w:rPr>
        <w:t>BIEN</w:t>
      </w:r>
      <w:r w:rsidRPr="005E39B6">
        <w:rPr>
          <w:rFonts w:ascii="Arial" w:hAnsi="Arial" w:cs="Arial"/>
          <w:sz w:val="20"/>
          <w:szCs w:val="22"/>
          <w:lang w:val="es-BO"/>
        </w:rPr>
        <w:t xml:space="preserve"> o demora justificada en el cumplimiento del plazo de entrega, de modo inexcusable e imprescindible en cada caso, el </w:t>
      </w:r>
      <w:r w:rsidRPr="005E39B6">
        <w:rPr>
          <w:rFonts w:ascii="Arial" w:hAnsi="Arial" w:cs="Arial"/>
          <w:b/>
          <w:sz w:val="20"/>
          <w:szCs w:val="22"/>
          <w:lang w:val="es-BO"/>
        </w:rPr>
        <w:t xml:space="preserve">PROVEEDOR </w:t>
      </w:r>
      <w:r w:rsidRPr="005E39B6">
        <w:rPr>
          <w:rFonts w:ascii="Arial" w:hAnsi="Arial" w:cs="Arial"/>
          <w:sz w:val="20"/>
          <w:szCs w:val="22"/>
          <w:lang w:val="es-BO"/>
        </w:rPr>
        <w:t xml:space="preserve">deberá presentar por escrito a la </w:t>
      </w:r>
      <w:r w:rsidRPr="005E39B6">
        <w:rPr>
          <w:rFonts w:ascii="Arial" w:hAnsi="Arial" w:cs="Arial"/>
          <w:b/>
          <w:sz w:val="20"/>
          <w:szCs w:val="22"/>
          <w:lang w:val="es-BO"/>
        </w:rPr>
        <w:t>ENTIDAD</w:t>
      </w:r>
      <w:r w:rsidRPr="005E39B6">
        <w:rPr>
          <w:rFonts w:ascii="Arial" w:hAnsi="Arial" w:cs="Arial"/>
          <w:sz w:val="20"/>
          <w:szCs w:val="22"/>
          <w:lang w:val="es-BO"/>
        </w:rPr>
        <w:t xml:space="preserve"> el respaldo que acredite la existencia del hecho de fuerza mayor y/o caso fortuito u otras causas debidamente justificadas, dentro de los cinco (5) días hábiles de ocurrido el hecho. </w:t>
      </w:r>
    </w:p>
    <w:p w14:paraId="3660A17E" w14:textId="77777777" w:rsidR="005E39B6" w:rsidRPr="005E39B6" w:rsidRDefault="005E39B6" w:rsidP="005E39B6">
      <w:pPr>
        <w:widowControl w:val="0"/>
        <w:jc w:val="both"/>
        <w:rPr>
          <w:rFonts w:ascii="Arial" w:hAnsi="Arial" w:cs="Arial"/>
          <w:sz w:val="20"/>
          <w:szCs w:val="22"/>
          <w:lang w:val="es-BO"/>
        </w:rPr>
      </w:pPr>
    </w:p>
    <w:p w14:paraId="3420419B" w14:textId="77777777" w:rsidR="005E39B6" w:rsidRPr="005E39B6" w:rsidRDefault="005E39B6" w:rsidP="005E39B6">
      <w:pPr>
        <w:widowControl w:val="0"/>
        <w:jc w:val="both"/>
        <w:rPr>
          <w:rFonts w:ascii="Arial" w:hAnsi="Arial" w:cs="Arial"/>
          <w:spacing w:val="-3"/>
          <w:sz w:val="20"/>
          <w:szCs w:val="22"/>
          <w:lang w:val="es-BO"/>
        </w:rPr>
      </w:pPr>
      <w:r w:rsidRPr="005E39B6">
        <w:rPr>
          <w:rFonts w:ascii="Arial" w:hAnsi="Arial" w:cs="Arial"/>
          <w:spacing w:val="-3"/>
          <w:sz w:val="20"/>
          <w:szCs w:val="22"/>
          <w:lang w:val="es-BO"/>
        </w:rPr>
        <w:t xml:space="preserve">En caso de aceptación expresa y según corresponda, la </w:t>
      </w:r>
      <w:r w:rsidRPr="005E39B6">
        <w:rPr>
          <w:rFonts w:ascii="Arial" w:hAnsi="Arial" w:cs="Arial"/>
          <w:b/>
          <w:spacing w:val="-3"/>
          <w:sz w:val="20"/>
          <w:szCs w:val="22"/>
          <w:lang w:val="es-BO"/>
        </w:rPr>
        <w:t>ENTIDAD</w:t>
      </w:r>
      <w:r w:rsidRPr="005E39B6">
        <w:rPr>
          <w:rFonts w:ascii="Arial" w:hAnsi="Arial" w:cs="Arial"/>
          <w:spacing w:val="-3"/>
          <w:sz w:val="20"/>
          <w:szCs w:val="22"/>
          <w:lang w:val="es-BO"/>
        </w:rPr>
        <w:t xml:space="preserve"> deberá realizar:</w:t>
      </w:r>
    </w:p>
    <w:p w14:paraId="5481A130" w14:textId="77777777" w:rsidR="005E39B6" w:rsidRPr="005E39B6" w:rsidRDefault="005E39B6" w:rsidP="005E39B6">
      <w:pPr>
        <w:widowControl w:val="0"/>
        <w:jc w:val="both"/>
        <w:rPr>
          <w:rFonts w:ascii="Arial" w:hAnsi="Arial" w:cs="Arial"/>
          <w:spacing w:val="-3"/>
          <w:sz w:val="20"/>
          <w:szCs w:val="22"/>
          <w:lang w:val="es-BO"/>
        </w:rPr>
      </w:pPr>
    </w:p>
    <w:p w14:paraId="0C118C07" w14:textId="77777777" w:rsidR="005E39B6" w:rsidRPr="005E39B6" w:rsidRDefault="005E39B6" w:rsidP="005E39B6">
      <w:pPr>
        <w:widowControl w:val="0"/>
        <w:numPr>
          <w:ilvl w:val="0"/>
          <w:numId w:val="34"/>
        </w:numPr>
        <w:contextualSpacing/>
        <w:jc w:val="both"/>
        <w:rPr>
          <w:rFonts w:ascii="Arial" w:hAnsi="Arial" w:cs="Arial"/>
          <w:spacing w:val="-3"/>
          <w:sz w:val="20"/>
          <w:szCs w:val="22"/>
          <w:lang w:val="es-BO"/>
        </w:rPr>
      </w:pPr>
      <w:r w:rsidRPr="005E39B6">
        <w:rPr>
          <w:rFonts w:ascii="Arial" w:hAnsi="Arial" w:cs="Arial"/>
          <w:spacing w:val="-3"/>
          <w:sz w:val="20"/>
          <w:szCs w:val="22"/>
          <w:lang w:val="es-BO"/>
        </w:rPr>
        <w:t xml:space="preserve">La </w:t>
      </w:r>
      <w:r w:rsidRPr="005E39B6">
        <w:rPr>
          <w:rFonts w:ascii="Arial" w:hAnsi="Arial" w:cs="Arial"/>
          <w:sz w:val="20"/>
          <w:szCs w:val="22"/>
          <w:lang w:val="es-BO"/>
        </w:rPr>
        <w:t>ampliación del plazo de entrega a través de un Contrato Modificatorio o;</w:t>
      </w:r>
    </w:p>
    <w:p w14:paraId="18359700" w14:textId="77777777" w:rsidR="005E39B6" w:rsidRPr="005E39B6" w:rsidRDefault="005E39B6" w:rsidP="005E39B6">
      <w:pPr>
        <w:widowControl w:val="0"/>
        <w:numPr>
          <w:ilvl w:val="0"/>
          <w:numId w:val="34"/>
        </w:numPr>
        <w:contextualSpacing/>
        <w:jc w:val="both"/>
        <w:rPr>
          <w:rFonts w:ascii="Arial" w:hAnsi="Arial" w:cs="Arial"/>
          <w:spacing w:val="-3"/>
          <w:sz w:val="20"/>
          <w:szCs w:val="22"/>
          <w:lang w:val="es-BO"/>
        </w:rPr>
      </w:pPr>
      <w:r w:rsidRPr="005E39B6">
        <w:rPr>
          <w:rFonts w:ascii="Arial" w:hAnsi="Arial" w:cs="Arial"/>
          <w:sz w:val="20"/>
          <w:szCs w:val="22"/>
          <w:lang w:val="es-BO"/>
        </w:rPr>
        <w:t xml:space="preserve">Efectivizar la Resolución parcial o total de Contrato por causas de fuerza mayor, caso fortuito u otras causas debidamente justificadas que afecten al </w:t>
      </w:r>
      <w:r w:rsidRPr="005E39B6">
        <w:rPr>
          <w:rFonts w:ascii="Arial" w:hAnsi="Arial" w:cs="Arial"/>
          <w:b/>
          <w:sz w:val="20"/>
          <w:szCs w:val="22"/>
          <w:lang w:val="es-BO"/>
        </w:rPr>
        <w:t xml:space="preserve">PROVEEDOR. </w:t>
      </w:r>
    </w:p>
    <w:p w14:paraId="5AEEA627" w14:textId="77777777" w:rsidR="005E39B6" w:rsidRPr="005E39B6" w:rsidRDefault="005E39B6" w:rsidP="005E39B6">
      <w:pPr>
        <w:widowControl w:val="0"/>
        <w:ind w:left="720"/>
        <w:contextualSpacing/>
        <w:jc w:val="both"/>
        <w:rPr>
          <w:rFonts w:ascii="Arial" w:hAnsi="Arial" w:cs="Arial"/>
          <w:spacing w:val="-3"/>
          <w:sz w:val="20"/>
          <w:szCs w:val="22"/>
          <w:lang w:val="es-BO"/>
        </w:rPr>
      </w:pPr>
    </w:p>
    <w:p w14:paraId="10690721" w14:textId="77777777" w:rsidR="005E39B6" w:rsidRPr="005E39B6" w:rsidRDefault="005E39B6" w:rsidP="005E39B6">
      <w:pPr>
        <w:widowControl w:val="0"/>
        <w:jc w:val="both"/>
        <w:rPr>
          <w:rFonts w:ascii="Arial" w:hAnsi="Arial" w:cs="Arial"/>
          <w:spacing w:val="-3"/>
          <w:sz w:val="20"/>
          <w:szCs w:val="22"/>
          <w:lang w:val="es-BO"/>
        </w:rPr>
      </w:pPr>
      <w:r w:rsidRPr="005E39B6">
        <w:rPr>
          <w:rFonts w:ascii="Arial" w:hAnsi="Arial" w:cs="Arial"/>
          <w:spacing w:val="-3"/>
          <w:sz w:val="20"/>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843321D" w14:textId="77777777" w:rsidR="005E39B6" w:rsidRPr="005E39B6" w:rsidRDefault="005E39B6" w:rsidP="005E39B6">
      <w:pPr>
        <w:widowControl w:val="0"/>
        <w:jc w:val="both"/>
        <w:rPr>
          <w:rFonts w:ascii="Arial" w:hAnsi="Arial" w:cs="Arial"/>
          <w:b/>
          <w:sz w:val="20"/>
          <w:szCs w:val="22"/>
          <w:lang w:val="es-BO"/>
        </w:rPr>
      </w:pPr>
    </w:p>
    <w:p w14:paraId="34E6540F" w14:textId="77777777" w:rsidR="005E39B6" w:rsidRPr="005E39B6" w:rsidRDefault="005E39B6" w:rsidP="005E39B6">
      <w:pPr>
        <w:widowControl w:val="0"/>
        <w:jc w:val="both"/>
        <w:rPr>
          <w:rFonts w:ascii="Arial" w:hAnsi="Arial" w:cs="Arial"/>
          <w:b/>
          <w:sz w:val="20"/>
          <w:szCs w:val="22"/>
          <w:lang w:val="es-BO"/>
        </w:rPr>
      </w:pPr>
      <w:r w:rsidRPr="005E39B6">
        <w:rPr>
          <w:rFonts w:ascii="Arial" w:hAnsi="Arial" w:cs="Arial"/>
          <w:b/>
          <w:sz w:val="20"/>
          <w:szCs w:val="22"/>
          <w:lang w:val="es-BO"/>
        </w:rPr>
        <w:t xml:space="preserve">CLÁUSULA VIGÉSIMA CUARTA.- (TERMINACIÓN DEL CONTRATO) </w:t>
      </w:r>
      <w:r w:rsidRPr="005E39B6">
        <w:rPr>
          <w:rFonts w:ascii="Arial" w:hAnsi="Arial" w:cs="Arial"/>
          <w:sz w:val="20"/>
          <w:szCs w:val="22"/>
          <w:lang w:val="es-BO"/>
        </w:rPr>
        <w:t>El presente contrato concluirá por una de las siguientes causas:</w:t>
      </w:r>
    </w:p>
    <w:p w14:paraId="03338EE8" w14:textId="77777777" w:rsidR="005E39B6" w:rsidRPr="005E39B6" w:rsidRDefault="005E39B6" w:rsidP="005E39B6">
      <w:pPr>
        <w:widowControl w:val="0"/>
        <w:tabs>
          <w:tab w:val="left" w:pos="709"/>
        </w:tabs>
        <w:jc w:val="both"/>
        <w:rPr>
          <w:rFonts w:ascii="Arial" w:hAnsi="Arial" w:cs="Arial"/>
          <w:sz w:val="20"/>
          <w:szCs w:val="22"/>
          <w:lang w:val="es-BO"/>
        </w:rPr>
      </w:pPr>
    </w:p>
    <w:p w14:paraId="6BFE0A62" w14:textId="77777777" w:rsidR="005E39B6" w:rsidRPr="005E39B6" w:rsidRDefault="005E39B6" w:rsidP="005E39B6">
      <w:pPr>
        <w:widowControl w:val="0"/>
        <w:numPr>
          <w:ilvl w:val="0"/>
          <w:numId w:val="33"/>
        </w:numPr>
        <w:tabs>
          <w:tab w:val="left" w:pos="709"/>
        </w:tabs>
        <w:jc w:val="both"/>
        <w:rPr>
          <w:rFonts w:ascii="Arial" w:hAnsi="Arial" w:cs="Arial"/>
          <w:b/>
          <w:vanish/>
          <w:sz w:val="20"/>
          <w:szCs w:val="22"/>
          <w:lang w:val="es-BO"/>
        </w:rPr>
      </w:pPr>
    </w:p>
    <w:p w14:paraId="0BE142F9" w14:textId="77777777" w:rsidR="005E39B6" w:rsidRPr="005E39B6" w:rsidRDefault="005E39B6" w:rsidP="005E39B6">
      <w:pPr>
        <w:widowControl w:val="0"/>
        <w:numPr>
          <w:ilvl w:val="0"/>
          <w:numId w:val="33"/>
        </w:numPr>
        <w:tabs>
          <w:tab w:val="left" w:pos="709"/>
        </w:tabs>
        <w:jc w:val="both"/>
        <w:rPr>
          <w:rFonts w:ascii="Arial" w:hAnsi="Arial" w:cs="Arial"/>
          <w:b/>
          <w:vanish/>
          <w:sz w:val="20"/>
          <w:szCs w:val="22"/>
          <w:lang w:val="es-BO"/>
        </w:rPr>
      </w:pPr>
    </w:p>
    <w:p w14:paraId="5BD30E1E" w14:textId="77777777" w:rsidR="005E39B6" w:rsidRPr="005E39B6" w:rsidRDefault="005E39B6" w:rsidP="005E39B6">
      <w:pPr>
        <w:widowControl w:val="0"/>
        <w:numPr>
          <w:ilvl w:val="0"/>
          <w:numId w:val="33"/>
        </w:numPr>
        <w:tabs>
          <w:tab w:val="left" w:pos="709"/>
        </w:tabs>
        <w:jc w:val="both"/>
        <w:rPr>
          <w:rFonts w:ascii="Arial" w:hAnsi="Arial" w:cs="Arial"/>
          <w:b/>
          <w:vanish/>
          <w:sz w:val="20"/>
          <w:szCs w:val="22"/>
          <w:lang w:val="es-BO"/>
        </w:rPr>
      </w:pPr>
    </w:p>
    <w:p w14:paraId="4AD16F90" w14:textId="77777777" w:rsidR="005E39B6" w:rsidRPr="005E39B6" w:rsidRDefault="005E39B6" w:rsidP="005E39B6">
      <w:pPr>
        <w:widowControl w:val="0"/>
        <w:numPr>
          <w:ilvl w:val="0"/>
          <w:numId w:val="33"/>
        </w:numPr>
        <w:tabs>
          <w:tab w:val="left" w:pos="709"/>
        </w:tabs>
        <w:jc w:val="both"/>
        <w:rPr>
          <w:rFonts w:ascii="Arial" w:hAnsi="Arial" w:cs="Arial"/>
          <w:b/>
          <w:vanish/>
          <w:sz w:val="20"/>
          <w:szCs w:val="22"/>
          <w:lang w:val="es-BO"/>
        </w:rPr>
      </w:pPr>
    </w:p>
    <w:p w14:paraId="5FB1B8E8" w14:textId="77777777" w:rsidR="005E39B6" w:rsidRPr="005E39B6" w:rsidRDefault="005E39B6" w:rsidP="005E39B6">
      <w:pPr>
        <w:widowControl w:val="0"/>
        <w:numPr>
          <w:ilvl w:val="0"/>
          <w:numId w:val="33"/>
        </w:numPr>
        <w:tabs>
          <w:tab w:val="left" w:pos="709"/>
        </w:tabs>
        <w:jc w:val="both"/>
        <w:rPr>
          <w:rFonts w:ascii="Arial" w:hAnsi="Arial" w:cs="Arial"/>
          <w:b/>
          <w:vanish/>
          <w:sz w:val="20"/>
          <w:szCs w:val="22"/>
          <w:lang w:val="es-BO"/>
        </w:rPr>
      </w:pPr>
    </w:p>
    <w:p w14:paraId="400F9511" w14:textId="77777777" w:rsidR="005E39B6" w:rsidRPr="005E39B6" w:rsidRDefault="005E39B6" w:rsidP="005E39B6">
      <w:pPr>
        <w:widowControl w:val="0"/>
        <w:numPr>
          <w:ilvl w:val="0"/>
          <w:numId w:val="33"/>
        </w:numPr>
        <w:tabs>
          <w:tab w:val="left" w:pos="709"/>
        </w:tabs>
        <w:jc w:val="both"/>
        <w:rPr>
          <w:rFonts w:ascii="Arial" w:hAnsi="Arial" w:cs="Arial"/>
          <w:b/>
          <w:vanish/>
          <w:sz w:val="20"/>
          <w:szCs w:val="22"/>
          <w:lang w:val="es-BO"/>
        </w:rPr>
      </w:pPr>
    </w:p>
    <w:p w14:paraId="30D67F86" w14:textId="77777777" w:rsidR="005E39B6" w:rsidRPr="005E39B6" w:rsidRDefault="005E39B6" w:rsidP="005E39B6">
      <w:pPr>
        <w:widowControl w:val="0"/>
        <w:numPr>
          <w:ilvl w:val="1"/>
          <w:numId w:val="33"/>
        </w:numPr>
        <w:tabs>
          <w:tab w:val="left" w:pos="709"/>
        </w:tabs>
        <w:contextualSpacing/>
        <w:jc w:val="both"/>
        <w:rPr>
          <w:rFonts w:ascii="Arial" w:hAnsi="Arial" w:cs="Arial"/>
          <w:sz w:val="20"/>
          <w:szCs w:val="22"/>
          <w:lang w:val="es-BO"/>
        </w:rPr>
      </w:pPr>
      <w:r w:rsidRPr="005E39B6">
        <w:rPr>
          <w:rFonts w:ascii="Arial" w:hAnsi="Arial" w:cs="Arial"/>
          <w:b/>
          <w:sz w:val="20"/>
          <w:szCs w:val="22"/>
          <w:lang w:val="es-BO"/>
        </w:rPr>
        <w:t xml:space="preserve">Por Cumplimiento del Contrato: </w:t>
      </w:r>
      <w:r w:rsidRPr="005E39B6">
        <w:rPr>
          <w:rFonts w:ascii="Arial" w:hAnsi="Arial" w:cs="Arial"/>
          <w:sz w:val="20"/>
          <w:szCs w:val="22"/>
          <w:lang w:val="es-BO"/>
        </w:rPr>
        <w:t xml:space="preserve">Es la forma ordinaria de terminación, donde la </w:t>
      </w:r>
      <w:r w:rsidRPr="005E39B6">
        <w:rPr>
          <w:rFonts w:ascii="Arial" w:hAnsi="Arial" w:cs="Arial"/>
          <w:b/>
          <w:sz w:val="20"/>
          <w:szCs w:val="22"/>
          <w:lang w:val="es-BO"/>
        </w:rPr>
        <w:t xml:space="preserve">ENTIDAD </w:t>
      </w:r>
      <w:r w:rsidRPr="005E39B6">
        <w:rPr>
          <w:rFonts w:ascii="Arial" w:hAnsi="Arial" w:cs="Arial"/>
          <w:sz w:val="20"/>
          <w:szCs w:val="22"/>
          <w:lang w:val="es-BO"/>
        </w:rPr>
        <w:t xml:space="preserve">como el </w:t>
      </w:r>
      <w:r w:rsidRPr="005E39B6">
        <w:rPr>
          <w:rFonts w:ascii="Arial" w:hAnsi="Arial" w:cs="Arial"/>
          <w:b/>
          <w:sz w:val="20"/>
          <w:szCs w:val="22"/>
          <w:lang w:val="es-BO"/>
        </w:rPr>
        <w:t xml:space="preserve">PROVEEDOR </w:t>
      </w:r>
      <w:r w:rsidRPr="005E39B6">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E39B6">
        <w:rPr>
          <w:rFonts w:ascii="Arial" w:hAnsi="Arial" w:cs="Arial"/>
          <w:b/>
          <w:sz w:val="20"/>
          <w:szCs w:val="22"/>
          <w:lang w:val="es-BO"/>
        </w:rPr>
        <w:t>ENTIDAD</w:t>
      </w:r>
      <w:r w:rsidRPr="005E39B6">
        <w:rPr>
          <w:rFonts w:ascii="Arial" w:hAnsi="Arial" w:cs="Arial"/>
          <w:sz w:val="20"/>
          <w:szCs w:val="22"/>
          <w:lang w:val="es-BO"/>
        </w:rPr>
        <w:t>.</w:t>
      </w:r>
    </w:p>
    <w:p w14:paraId="2FE7030F" w14:textId="77777777" w:rsidR="005E39B6" w:rsidRPr="005E39B6" w:rsidRDefault="005E39B6" w:rsidP="005E39B6">
      <w:pPr>
        <w:widowControl w:val="0"/>
        <w:tabs>
          <w:tab w:val="left" w:pos="851"/>
        </w:tabs>
        <w:ind w:left="709" w:hanging="709"/>
        <w:jc w:val="both"/>
        <w:rPr>
          <w:rFonts w:ascii="Arial" w:hAnsi="Arial" w:cs="Arial"/>
          <w:sz w:val="20"/>
          <w:szCs w:val="22"/>
          <w:lang w:val="es-BO"/>
        </w:rPr>
      </w:pPr>
    </w:p>
    <w:p w14:paraId="4C6D25F3" w14:textId="77777777" w:rsidR="005E39B6" w:rsidRPr="005E39B6" w:rsidRDefault="005E39B6" w:rsidP="005E39B6">
      <w:pPr>
        <w:widowControl w:val="0"/>
        <w:numPr>
          <w:ilvl w:val="1"/>
          <w:numId w:val="33"/>
        </w:numPr>
        <w:tabs>
          <w:tab w:val="left" w:pos="709"/>
        </w:tabs>
        <w:jc w:val="both"/>
        <w:rPr>
          <w:rFonts w:ascii="Arial" w:hAnsi="Arial" w:cs="Arial"/>
          <w:sz w:val="20"/>
          <w:szCs w:val="22"/>
          <w:lang w:val="es-BO"/>
        </w:rPr>
      </w:pPr>
      <w:r w:rsidRPr="005E39B6">
        <w:rPr>
          <w:rFonts w:ascii="Arial" w:hAnsi="Arial" w:cs="Arial"/>
          <w:b/>
          <w:sz w:val="20"/>
          <w:szCs w:val="22"/>
          <w:lang w:val="es-BO"/>
        </w:rPr>
        <w:t xml:space="preserve">Por Resolución del Contrato: </w:t>
      </w:r>
      <w:r w:rsidRPr="005E39B6">
        <w:rPr>
          <w:rFonts w:ascii="Arial" w:hAnsi="Arial" w:cs="Arial"/>
          <w:sz w:val="20"/>
          <w:szCs w:val="22"/>
          <w:lang w:val="es-BO"/>
        </w:rPr>
        <w:t>Es la forma extraordinaria de terminación del contrato que procederá únicamente por las siguientes causales:</w:t>
      </w:r>
    </w:p>
    <w:p w14:paraId="1255AA68" w14:textId="77777777" w:rsidR="005E39B6" w:rsidRPr="005E39B6" w:rsidRDefault="005E39B6" w:rsidP="005E39B6">
      <w:pPr>
        <w:widowControl w:val="0"/>
        <w:tabs>
          <w:tab w:val="left" w:pos="709"/>
        </w:tabs>
        <w:ind w:left="720"/>
        <w:jc w:val="both"/>
        <w:rPr>
          <w:rFonts w:ascii="Arial" w:hAnsi="Arial" w:cs="Arial"/>
          <w:sz w:val="20"/>
          <w:szCs w:val="22"/>
          <w:lang w:val="es-BO"/>
        </w:rPr>
      </w:pPr>
    </w:p>
    <w:p w14:paraId="7B770410" w14:textId="77777777" w:rsidR="005E39B6" w:rsidRPr="005E39B6" w:rsidRDefault="005E39B6" w:rsidP="005E39B6">
      <w:pPr>
        <w:widowControl w:val="0"/>
        <w:numPr>
          <w:ilvl w:val="2"/>
          <w:numId w:val="33"/>
        </w:numPr>
        <w:ind w:left="1418" w:hanging="1134"/>
        <w:rPr>
          <w:rFonts w:ascii="Arial" w:hAnsi="Arial" w:cs="Arial"/>
          <w:b/>
          <w:sz w:val="20"/>
          <w:szCs w:val="22"/>
          <w:lang w:val="es-BO"/>
        </w:rPr>
      </w:pPr>
      <w:r w:rsidRPr="005E39B6">
        <w:rPr>
          <w:rFonts w:ascii="Arial" w:hAnsi="Arial" w:cs="Arial"/>
          <w:b/>
          <w:sz w:val="20"/>
          <w:szCs w:val="22"/>
          <w:lang w:val="es-BO"/>
        </w:rPr>
        <w:t>Resolución a requerimiento de la ENTIDAD, por causales atribuibles al PROVEEDOR:</w:t>
      </w:r>
    </w:p>
    <w:p w14:paraId="1FE3C111" w14:textId="77777777" w:rsidR="005E39B6" w:rsidRPr="005E39B6" w:rsidRDefault="005E39B6" w:rsidP="005E39B6">
      <w:pPr>
        <w:widowControl w:val="0"/>
        <w:ind w:left="1418"/>
        <w:jc w:val="both"/>
        <w:rPr>
          <w:rFonts w:ascii="Arial" w:hAnsi="Arial" w:cs="Arial"/>
          <w:sz w:val="20"/>
          <w:szCs w:val="22"/>
          <w:lang w:val="es-BO"/>
        </w:rPr>
      </w:pPr>
    </w:p>
    <w:p w14:paraId="7F726856" w14:textId="77777777" w:rsidR="005E39B6" w:rsidRPr="005E39B6" w:rsidRDefault="005E39B6" w:rsidP="005E39B6">
      <w:pPr>
        <w:widowControl w:val="0"/>
        <w:numPr>
          <w:ilvl w:val="0"/>
          <w:numId w:val="31"/>
        </w:numPr>
        <w:tabs>
          <w:tab w:val="num" w:pos="1843"/>
        </w:tabs>
        <w:ind w:left="1843" w:hanging="425"/>
        <w:jc w:val="both"/>
        <w:rPr>
          <w:rFonts w:ascii="Arial" w:hAnsi="Arial" w:cs="Arial"/>
          <w:sz w:val="20"/>
          <w:szCs w:val="22"/>
          <w:lang w:val="es-BO"/>
        </w:rPr>
      </w:pPr>
      <w:r w:rsidRPr="005E39B6">
        <w:rPr>
          <w:rFonts w:ascii="Arial" w:hAnsi="Arial" w:cs="Arial"/>
          <w:sz w:val="20"/>
          <w:szCs w:val="22"/>
          <w:lang w:val="es-BO"/>
        </w:rPr>
        <w:t xml:space="preserve">Por disolución del </w:t>
      </w:r>
      <w:r w:rsidRPr="005E39B6">
        <w:rPr>
          <w:rFonts w:ascii="Arial" w:hAnsi="Arial" w:cs="Arial"/>
          <w:b/>
          <w:sz w:val="20"/>
          <w:szCs w:val="22"/>
          <w:lang w:val="es-BO"/>
        </w:rPr>
        <w:t>PROVEEDOR.</w:t>
      </w:r>
    </w:p>
    <w:p w14:paraId="6319B02A" w14:textId="77777777" w:rsidR="005E39B6" w:rsidRPr="005E39B6" w:rsidRDefault="005E39B6" w:rsidP="005E39B6">
      <w:pPr>
        <w:widowControl w:val="0"/>
        <w:numPr>
          <w:ilvl w:val="0"/>
          <w:numId w:val="31"/>
        </w:numPr>
        <w:tabs>
          <w:tab w:val="num" w:pos="1843"/>
        </w:tabs>
        <w:ind w:left="1843" w:hanging="425"/>
        <w:jc w:val="both"/>
        <w:rPr>
          <w:rFonts w:ascii="Arial" w:hAnsi="Arial" w:cs="Arial"/>
          <w:sz w:val="20"/>
          <w:szCs w:val="22"/>
          <w:lang w:val="es-BO"/>
        </w:rPr>
      </w:pPr>
      <w:r w:rsidRPr="005E39B6">
        <w:rPr>
          <w:rFonts w:ascii="Arial" w:hAnsi="Arial" w:cs="Arial"/>
          <w:sz w:val="20"/>
          <w:szCs w:val="22"/>
          <w:lang w:val="es-BO"/>
        </w:rPr>
        <w:t xml:space="preserve">Por quiebra declarada del </w:t>
      </w:r>
      <w:r w:rsidRPr="005E39B6">
        <w:rPr>
          <w:rFonts w:ascii="Arial" w:hAnsi="Arial" w:cs="Arial"/>
          <w:b/>
          <w:sz w:val="20"/>
          <w:szCs w:val="22"/>
          <w:lang w:val="es-BO"/>
        </w:rPr>
        <w:t>PROVEEDOR.</w:t>
      </w:r>
    </w:p>
    <w:p w14:paraId="6B881E16" w14:textId="77777777" w:rsidR="005E39B6" w:rsidRPr="005E39B6" w:rsidRDefault="005E39B6" w:rsidP="005E39B6">
      <w:pPr>
        <w:widowControl w:val="0"/>
        <w:numPr>
          <w:ilvl w:val="0"/>
          <w:numId w:val="31"/>
        </w:numPr>
        <w:tabs>
          <w:tab w:val="num" w:pos="1843"/>
        </w:tabs>
        <w:ind w:left="1843" w:hanging="425"/>
        <w:jc w:val="both"/>
        <w:rPr>
          <w:rFonts w:ascii="Arial" w:hAnsi="Arial" w:cs="Arial"/>
          <w:sz w:val="20"/>
          <w:szCs w:val="22"/>
          <w:lang w:val="es-BO"/>
        </w:rPr>
      </w:pPr>
      <w:r w:rsidRPr="005E39B6">
        <w:rPr>
          <w:rFonts w:ascii="Arial" w:hAnsi="Arial" w:cs="Arial"/>
          <w:sz w:val="20"/>
          <w:szCs w:val="22"/>
          <w:lang w:val="es-BO"/>
        </w:rPr>
        <w:t xml:space="preserve">Por incumplimiento injustificado a la Cláusula Décima (Plazo de Entrega), sin que el </w:t>
      </w:r>
      <w:r w:rsidRPr="005E39B6">
        <w:rPr>
          <w:rFonts w:ascii="Arial" w:hAnsi="Arial" w:cs="Arial"/>
          <w:b/>
          <w:sz w:val="20"/>
          <w:szCs w:val="22"/>
          <w:lang w:val="es-BO"/>
        </w:rPr>
        <w:t xml:space="preserve">PROVEEDOR </w:t>
      </w:r>
      <w:r w:rsidRPr="005E39B6">
        <w:rPr>
          <w:rFonts w:ascii="Arial" w:hAnsi="Arial" w:cs="Arial"/>
          <w:sz w:val="20"/>
          <w:szCs w:val="22"/>
          <w:lang w:val="es-BO"/>
        </w:rPr>
        <w:t>adopte medidas necesarias y oportunas para recuperar su demora y asegurar la conclusión de la entrega.</w:t>
      </w:r>
    </w:p>
    <w:p w14:paraId="5FF7223C" w14:textId="77777777" w:rsidR="005E39B6" w:rsidRPr="005E39B6" w:rsidRDefault="005E39B6" w:rsidP="005E39B6">
      <w:pPr>
        <w:widowControl w:val="0"/>
        <w:numPr>
          <w:ilvl w:val="0"/>
          <w:numId w:val="31"/>
        </w:numPr>
        <w:tabs>
          <w:tab w:val="num" w:pos="1843"/>
        </w:tabs>
        <w:ind w:left="1843" w:hanging="425"/>
        <w:jc w:val="both"/>
        <w:rPr>
          <w:rFonts w:ascii="Arial" w:hAnsi="Arial" w:cs="Arial"/>
          <w:sz w:val="20"/>
          <w:szCs w:val="22"/>
          <w:lang w:val="es-BO"/>
        </w:rPr>
      </w:pPr>
      <w:r w:rsidRPr="005E39B6">
        <w:rPr>
          <w:rFonts w:ascii="Arial" w:hAnsi="Arial" w:cs="Arial"/>
          <w:sz w:val="20"/>
          <w:szCs w:val="22"/>
          <w:lang w:val="es-BO"/>
        </w:rPr>
        <w:t>Por incumplimiento de cualquier obligación establecidas en el presente Contrato, excepto las sancionadas con multas.</w:t>
      </w:r>
    </w:p>
    <w:p w14:paraId="26E93589" w14:textId="77777777" w:rsidR="005E39B6" w:rsidRPr="005E39B6" w:rsidRDefault="005E39B6" w:rsidP="005E39B6">
      <w:pPr>
        <w:widowControl w:val="0"/>
        <w:numPr>
          <w:ilvl w:val="0"/>
          <w:numId w:val="31"/>
        </w:numPr>
        <w:tabs>
          <w:tab w:val="num" w:pos="1843"/>
        </w:tabs>
        <w:ind w:left="1843" w:hanging="425"/>
        <w:jc w:val="both"/>
        <w:rPr>
          <w:rFonts w:ascii="Arial" w:hAnsi="Arial" w:cs="Arial"/>
          <w:sz w:val="20"/>
          <w:szCs w:val="22"/>
          <w:lang w:val="es-BO"/>
        </w:rPr>
      </w:pPr>
      <w:r w:rsidRPr="005E39B6">
        <w:rPr>
          <w:rFonts w:ascii="Arial" w:hAnsi="Arial" w:cs="Arial"/>
          <w:sz w:val="20"/>
          <w:szCs w:val="22"/>
          <w:lang w:val="es-BO"/>
        </w:rPr>
        <w:t xml:space="preserve">Cuando el monto de la multa por atraso en la entrega del </w:t>
      </w:r>
      <w:r w:rsidRPr="005E39B6">
        <w:rPr>
          <w:rFonts w:ascii="Arial" w:hAnsi="Arial" w:cs="Arial"/>
          <w:b/>
          <w:sz w:val="20"/>
          <w:szCs w:val="22"/>
          <w:lang w:val="es-BO"/>
        </w:rPr>
        <w:t>BIEN</w:t>
      </w:r>
      <w:r w:rsidRPr="005E39B6">
        <w:rPr>
          <w:rFonts w:ascii="Arial" w:hAnsi="Arial" w:cs="Arial"/>
          <w:sz w:val="20"/>
          <w:szCs w:val="22"/>
          <w:lang w:val="es-BO"/>
        </w:rPr>
        <w:t>, alcance el veinte por ciento (20%) del monto total del contrato, de forma obligatoria.</w:t>
      </w:r>
    </w:p>
    <w:p w14:paraId="5BB78529" w14:textId="77777777" w:rsidR="005E39B6" w:rsidRPr="005E39B6" w:rsidRDefault="005E39B6" w:rsidP="005E39B6">
      <w:pPr>
        <w:widowControl w:val="0"/>
        <w:jc w:val="both"/>
        <w:rPr>
          <w:rFonts w:ascii="Arial" w:hAnsi="Arial" w:cs="Arial"/>
          <w:sz w:val="20"/>
          <w:szCs w:val="22"/>
          <w:lang w:val="es-BO"/>
        </w:rPr>
      </w:pPr>
    </w:p>
    <w:p w14:paraId="2A7C5F2C" w14:textId="77777777" w:rsidR="005E39B6" w:rsidRPr="005E39B6" w:rsidRDefault="005E39B6" w:rsidP="005E39B6">
      <w:pPr>
        <w:widowControl w:val="0"/>
        <w:numPr>
          <w:ilvl w:val="2"/>
          <w:numId w:val="33"/>
        </w:numPr>
        <w:ind w:left="1418" w:hanging="1134"/>
        <w:rPr>
          <w:rFonts w:ascii="Arial" w:hAnsi="Arial" w:cs="Arial"/>
          <w:b/>
          <w:sz w:val="20"/>
          <w:szCs w:val="22"/>
          <w:lang w:val="es-BO"/>
        </w:rPr>
      </w:pPr>
      <w:r w:rsidRPr="005E39B6">
        <w:rPr>
          <w:rFonts w:ascii="Arial" w:hAnsi="Arial" w:cs="Arial"/>
          <w:b/>
          <w:sz w:val="20"/>
          <w:szCs w:val="22"/>
          <w:lang w:val="es-BO"/>
        </w:rPr>
        <w:t>Resolución a requerimiento del PROVEEDOR por causales atribuibles a la ENTIDAD:</w:t>
      </w:r>
    </w:p>
    <w:p w14:paraId="005BD655" w14:textId="77777777" w:rsidR="005E39B6" w:rsidRPr="005E39B6" w:rsidRDefault="005E39B6" w:rsidP="005E39B6">
      <w:pPr>
        <w:widowControl w:val="0"/>
        <w:jc w:val="both"/>
        <w:rPr>
          <w:rFonts w:ascii="Arial" w:hAnsi="Arial" w:cs="Arial"/>
          <w:sz w:val="20"/>
          <w:szCs w:val="22"/>
          <w:lang w:val="es-BO"/>
        </w:rPr>
      </w:pPr>
    </w:p>
    <w:p w14:paraId="5E3A28F5" w14:textId="77777777" w:rsidR="005E39B6" w:rsidRPr="005E39B6" w:rsidRDefault="005E39B6" w:rsidP="005E39B6">
      <w:pPr>
        <w:widowControl w:val="0"/>
        <w:numPr>
          <w:ilvl w:val="0"/>
          <w:numId w:val="32"/>
        </w:numPr>
        <w:tabs>
          <w:tab w:val="left" w:pos="1418"/>
        </w:tabs>
        <w:ind w:hanging="586"/>
        <w:jc w:val="both"/>
        <w:rPr>
          <w:rFonts w:ascii="Arial" w:hAnsi="Arial" w:cs="Arial"/>
          <w:b/>
          <w:sz w:val="20"/>
          <w:szCs w:val="22"/>
          <w:lang w:val="es-BO"/>
        </w:rPr>
      </w:pPr>
      <w:r w:rsidRPr="005E39B6">
        <w:rPr>
          <w:rFonts w:ascii="Arial" w:hAnsi="Arial" w:cs="Arial"/>
          <w:sz w:val="20"/>
          <w:szCs w:val="22"/>
          <w:lang w:val="es-BO"/>
        </w:rPr>
        <w:t xml:space="preserve">Por instrucciones injustificadas emanadas de la </w:t>
      </w:r>
      <w:r w:rsidRPr="005E39B6">
        <w:rPr>
          <w:rFonts w:ascii="Arial" w:hAnsi="Arial" w:cs="Arial"/>
          <w:b/>
          <w:sz w:val="20"/>
          <w:szCs w:val="22"/>
          <w:lang w:val="es-BO"/>
        </w:rPr>
        <w:t>ENTIDAD</w:t>
      </w:r>
      <w:r w:rsidRPr="005E39B6">
        <w:rPr>
          <w:rFonts w:ascii="Arial" w:hAnsi="Arial" w:cs="Arial"/>
          <w:sz w:val="20"/>
          <w:szCs w:val="22"/>
          <w:lang w:val="es-BO"/>
        </w:rPr>
        <w:t xml:space="preserve"> para la suspensión de la provisión del </w:t>
      </w:r>
      <w:r w:rsidRPr="005E39B6">
        <w:rPr>
          <w:rFonts w:ascii="Arial" w:hAnsi="Arial" w:cs="Arial"/>
          <w:b/>
          <w:sz w:val="20"/>
          <w:szCs w:val="22"/>
          <w:lang w:val="es-BO"/>
        </w:rPr>
        <w:t>BIEN</w:t>
      </w:r>
      <w:r w:rsidRPr="005E39B6">
        <w:rPr>
          <w:rFonts w:ascii="Arial" w:hAnsi="Arial" w:cs="Arial"/>
          <w:sz w:val="20"/>
          <w:szCs w:val="22"/>
          <w:lang w:val="es-BO"/>
        </w:rPr>
        <w:t xml:space="preserve"> por más de treinta (30) días calendario.</w:t>
      </w:r>
    </w:p>
    <w:p w14:paraId="7842340A" w14:textId="77777777" w:rsidR="005E39B6" w:rsidRPr="005E39B6" w:rsidRDefault="005E39B6" w:rsidP="005E39B6">
      <w:pPr>
        <w:widowControl w:val="0"/>
        <w:numPr>
          <w:ilvl w:val="0"/>
          <w:numId w:val="32"/>
        </w:numPr>
        <w:ind w:hanging="586"/>
        <w:jc w:val="both"/>
        <w:rPr>
          <w:rFonts w:ascii="Arial" w:hAnsi="Arial" w:cs="Arial"/>
          <w:sz w:val="20"/>
          <w:szCs w:val="22"/>
          <w:lang w:val="es-BO"/>
        </w:rPr>
      </w:pPr>
      <w:r w:rsidRPr="005E39B6">
        <w:rPr>
          <w:rFonts w:ascii="Arial" w:hAnsi="Arial" w:cs="Arial"/>
          <w:sz w:val="20"/>
          <w:szCs w:val="22"/>
          <w:lang w:val="es-BO"/>
        </w:rPr>
        <w:t xml:space="preserve">Si apartándose de los términos del contrato, la </w:t>
      </w:r>
      <w:r w:rsidRPr="005E39B6">
        <w:rPr>
          <w:rFonts w:ascii="Arial" w:hAnsi="Arial" w:cs="Arial"/>
          <w:b/>
          <w:sz w:val="20"/>
          <w:szCs w:val="22"/>
          <w:lang w:val="es-BO"/>
        </w:rPr>
        <w:t xml:space="preserve">ENTIDAD </w:t>
      </w:r>
      <w:r w:rsidRPr="005E39B6">
        <w:rPr>
          <w:rFonts w:ascii="Arial" w:hAnsi="Arial" w:cs="Arial"/>
          <w:sz w:val="20"/>
          <w:szCs w:val="22"/>
          <w:lang w:val="es-BO"/>
        </w:rPr>
        <w:t>pretende realizar modificaciones al alcance, monto y/o plazo del contrato, sin la emisión del Contrato Modificatorio correspondiente;</w:t>
      </w:r>
    </w:p>
    <w:p w14:paraId="1ED36795" w14:textId="77777777" w:rsidR="005E39B6" w:rsidRPr="005E39B6" w:rsidRDefault="005E39B6" w:rsidP="005E39B6">
      <w:pPr>
        <w:widowControl w:val="0"/>
        <w:numPr>
          <w:ilvl w:val="0"/>
          <w:numId w:val="32"/>
        </w:numPr>
        <w:ind w:hanging="586"/>
        <w:jc w:val="both"/>
        <w:rPr>
          <w:rFonts w:ascii="Arial" w:hAnsi="Arial" w:cs="Arial"/>
          <w:b/>
          <w:sz w:val="20"/>
          <w:szCs w:val="22"/>
          <w:lang w:val="es-BO"/>
        </w:rPr>
      </w:pPr>
      <w:r w:rsidRPr="005E39B6">
        <w:rPr>
          <w:rFonts w:ascii="Arial" w:hAnsi="Arial" w:cs="Arial"/>
          <w:sz w:val="20"/>
          <w:szCs w:val="22"/>
          <w:lang w:val="es-BO"/>
        </w:rPr>
        <w:t xml:space="preserve">Por incumplimiento injustificado en el pago, por más de cuarenta y cinco (45) días calendario, computables a partir de la fecha de la recepción del </w:t>
      </w:r>
      <w:r w:rsidRPr="005E39B6">
        <w:rPr>
          <w:rFonts w:ascii="Arial" w:hAnsi="Arial" w:cs="Arial"/>
          <w:b/>
          <w:sz w:val="20"/>
          <w:szCs w:val="22"/>
          <w:lang w:val="es-BO"/>
        </w:rPr>
        <w:t>BIEN</w:t>
      </w:r>
      <w:r w:rsidRPr="005E39B6">
        <w:rPr>
          <w:rFonts w:ascii="Arial" w:hAnsi="Arial" w:cs="Arial"/>
          <w:sz w:val="20"/>
          <w:szCs w:val="22"/>
          <w:lang w:val="es-BO"/>
        </w:rPr>
        <w:t xml:space="preserve"> en la entidad, conforme las condiciones del contrato;</w:t>
      </w:r>
    </w:p>
    <w:p w14:paraId="2F399406" w14:textId="77777777" w:rsidR="005E39B6" w:rsidRPr="005E39B6" w:rsidRDefault="005E39B6" w:rsidP="005E39B6">
      <w:pPr>
        <w:widowControl w:val="0"/>
        <w:tabs>
          <w:tab w:val="left" w:pos="1418"/>
        </w:tabs>
        <w:ind w:hanging="586"/>
        <w:jc w:val="both"/>
        <w:rPr>
          <w:rFonts w:ascii="Arial" w:hAnsi="Arial" w:cs="Arial"/>
          <w:b/>
          <w:sz w:val="20"/>
          <w:szCs w:val="22"/>
          <w:lang w:val="es-BO"/>
        </w:rPr>
      </w:pPr>
    </w:p>
    <w:p w14:paraId="4EF07C4D" w14:textId="77777777" w:rsidR="005E39B6" w:rsidRPr="005E39B6" w:rsidRDefault="005E39B6" w:rsidP="005E39B6">
      <w:pPr>
        <w:widowControl w:val="0"/>
        <w:numPr>
          <w:ilvl w:val="2"/>
          <w:numId w:val="33"/>
        </w:numPr>
        <w:ind w:left="1418" w:hanging="1134"/>
        <w:jc w:val="both"/>
        <w:rPr>
          <w:rFonts w:ascii="Arial" w:hAnsi="Arial" w:cs="Arial"/>
          <w:sz w:val="20"/>
          <w:szCs w:val="22"/>
          <w:lang w:val="es-BO"/>
        </w:rPr>
      </w:pPr>
      <w:r w:rsidRPr="005E39B6">
        <w:rPr>
          <w:rFonts w:ascii="Arial" w:hAnsi="Arial" w:cs="Arial"/>
          <w:b/>
          <w:sz w:val="20"/>
          <w:szCs w:val="22"/>
          <w:lang w:val="es-BO"/>
        </w:rPr>
        <w:t xml:space="preserve">Formas de resolución y reglas aplicables a la Resolución: </w:t>
      </w:r>
      <w:r w:rsidRPr="005E39B6">
        <w:rPr>
          <w:rFonts w:ascii="Arial" w:hAnsi="Arial" w:cs="Arial"/>
          <w:sz w:val="20"/>
          <w:szCs w:val="22"/>
          <w:lang w:val="es-BO"/>
        </w:rPr>
        <w:t xml:space="preserve">De acuerdo a las causales de Resolución de Contrato señaladas precedentemente, podrán efectivizarse la terminación total o parcial del contrato. </w:t>
      </w:r>
    </w:p>
    <w:p w14:paraId="7ADD72CE" w14:textId="77777777" w:rsidR="005E39B6" w:rsidRPr="005E39B6" w:rsidRDefault="005E39B6" w:rsidP="005E39B6">
      <w:pPr>
        <w:widowControl w:val="0"/>
        <w:ind w:left="1560"/>
        <w:jc w:val="both"/>
        <w:rPr>
          <w:rFonts w:ascii="Arial" w:hAnsi="Arial" w:cs="Arial"/>
          <w:sz w:val="20"/>
          <w:szCs w:val="22"/>
          <w:lang w:val="es-BO"/>
        </w:rPr>
      </w:pPr>
    </w:p>
    <w:p w14:paraId="1C8A4B10" w14:textId="77777777" w:rsidR="005E39B6" w:rsidRPr="005E39B6" w:rsidRDefault="005E39B6" w:rsidP="005E39B6">
      <w:pPr>
        <w:widowControl w:val="0"/>
        <w:ind w:left="1418"/>
        <w:jc w:val="both"/>
        <w:rPr>
          <w:rFonts w:ascii="Arial" w:hAnsi="Arial" w:cs="Arial"/>
          <w:sz w:val="20"/>
          <w:szCs w:val="22"/>
          <w:lang w:val="es-BO"/>
        </w:rPr>
      </w:pPr>
      <w:r w:rsidRPr="005E39B6">
        <w:rPr>
          <w:rFonts w:ascii="Arial" w:hAnsi="Arial" w:cs="Arial"/>
          <w:sz w:val="20"/>
          <w:szCs w:val="22"/>
          <w:lang w:val="es-BO"/>
        </w:rPr>
        <w:t xml:space="preserve">La terminación total del contrato procederá para el </w:t>
      </w:r>
      <w:r w:rsidRPr="005E39B6">
        <w:rPr>
          <w:rFonts w:ascii="Arial" w:hAnsi="Arial" w:cs="Arial"/>
          <w:b/>
          <w:sz w:val="20"/>
          <w:szCs w:val="22"/>
          <w:lang w:val="es-BO"/>
        </w:rPr>
        <w:t xml:space="preserve">BIEN </w:t>
      </w:r>
      <w:r w:rsidRPr="005E39B6">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5E39B6">
        <w:rPr>
          <w:rFonts w:ascii="Arial" w:hAnsi="Arial" w:cs="Arial"/>
          <w:b/>
          <w:sz w:val="20"/>
          <w:szCs w:val="22"/>
          <w:lang w:val="es-BO"/>
        </w:rPr>
        <w:t>ENTIDAD</w:t>
      </w:r>
      <w:r w:rsidRPr="005E39B6">
        <w:rPr>
          <w:rFonts w:ascii="Arial" w:hAnsi="Arial" w:cs="Arial"/>
          <w:sz w:val="20"/>
          <w:szCs w:val="22"/>
          <w:lang w:val="es-BO"/>
        </w:rPr>
        <w:t xml:space="preserve">. </w:t>
      </w:r>
    </w:p>
    <w:p w14:paraId="006E72F8" w14:textId="77777777" w:rsidR="005E39B6" w:rsidRPr="005E39B6" w:rsidRDefault="005E39B6" w:rsidP="005E39B6">
      <w:pPr>
        <w:widowControl w:val="0"/>
        <w:ind w:left="1418"/>
        <w:jc w:val="both"/>
        <w:rPr>
          <w:rFonts w:ascii="Arial" w:hAnsi="Arial" w:cs="Arial"/>
          <w:sz w:val="20"/>
          <w:szCs w:val="22"/>
          <w:lang w:val="es-BO"/>
        </w:rPr>
      </w:pPr>
    </w:p>
    <w:p w14:paraId="283D3284" w14:textId="77777777" w:rsidR="005E39B6" w:rsidRPr="005E39B6" w:rsidRDefault="005E39B6" w:rsidP="005E39B6">
      <w:pPr>
        <w:widowControl w:val="0"/>
        <w:ind w:left="1418"/>
        <w:jc w:val="both"/>
        <w:rPr>
          <w:rFonts w:ascii="Arial" w:hAnsi="Arial" w:cs="Arial"/>
          <w:sz w:val="20"/>
          <w:szCs w:val="22"/>
        </w:rPr>
      </w:pPr>
      <w:r w:rsidRPr="005E39B6">
        <w:rPr>
          <w:rFonts w:ascii="Arial" w:hAnsi="Arial" w:cs="Arial"/>
          <w:sz w:val="20"/>
          <w:szCs w:val="22"/>
        </w:rPr>
        <w:t xml:space="preserve">La terminación parcial del contrato procederá para aquel </w:t>
      </w:r>
      <w:r w:rsidRPr="005E39B6">
        <w:rPr>
          <w:rFonts w:ascii="Arial" w:hAnsi="Arial" w:cs="Arial"/>
          <w:b/>
          <w:sz w:val="20"/>
          <w:szCs w:val="22"/>
        </w:rPr>
        <w:t>BIEN</w:t>
      </w:r>
      <w:r w:rsidRPr="005E39B6">
        <w:rPr>
          <w:rFonts w:ascii="Arial" w:hAnsi="Arial" w:cs="Arial"/>
          <w:b/>
          <w:bCs/>
          <w:sz w:val="20"/>
          <w:szCs w:val="22"/>
        </w:rPr>
        <w:t xml:space="preserve"> </w:t>
      </w:r>
      <w:r w:rsidRPr="005E39B6">
        <w:rPr>
          <w:rFonts w:ascii="Arial" w:hAnsi="Arial" w:cs="Arial"/>
          <w:sz w:val="20"/>
          <w:szCs w:val="22"/>
        </w:rPr>
        <w:t xml:space="preserve">sujeto a provisión continua o con más de una entrega, cuando el incumplimiento impida la continuidad de la relación contractual en relación a las obligaciones futuras, considerándose cumplidas las obligaciones ya efectuadas. En el caso del </w:t>
      </w:r>
      <w:r w:rsidRPr="005E39B6">
        <w:rPr>
          <w:rFonts w:ascii="Arial" w:hAnsi="Arial" w:cs="Arial"/>
          <w:b/>
          <w:sz w:val="20"/>
          <w:szCs w:val="22"/>
        </w:rPr>
        <w:t>BIEN</w:t>
      </w:r>
      <w:r w:rsidRPr="005E39B6">
        <w:rPr>
          <w:rFonts w:ascii="Arial" w:hAnsi="Arial" w:cs="Arial"/>
          <w:sz w:val="20"/>
          <w:szCs w:val="22"/>
        </w:rPr>
        <w:t xml:space="preserve"> de una sola entrega, procederá la resolución parcial cuando la </w:t>
      </w:r>
      <w:r w:rsidRPr="005E39B6">
        <w:rPr>
          <w:rFonts w:ascii="Arial" w:hAnsi="Arial" w:cs="Arial"/>
          <w:b/>
          <w:bCs/>
          <w:sz w:val="20"/>
          <w:szCs w:val="22"/>
        </w:rPr>
        <w:t xml:space="preserve">ENTIDAD </w:t>
      </w:r>
      <w:r w:rsidRPr="005E39B6">
        <w:rPr>
          <w:rFonts w:ascii="Arial" w:hAnsi="Arial" w:cs="Arial"/>
          <w:sz w:val="20"/>
          <w:szCs w:val="22"/>
        </w:rPr>
        <w:t>haya efectivizado la recepción de una parcialidad de los bienes, de manera excepcional, conforme lo establecido en el presente contrato.</w:t>
      </w:r>
    </w:p>
    <w:p w14:paraId="4EC7C20D" w14:textId="77777777" w:rsidR="005E39B6" w:rsidRPr="005E39B6" w:rsidRDefault="005E39B6" w:rsidP="005E39B6">
      <w:pPr>
        <w:widowControl w:val="0"/>
        <w:ind w:left="1418"/>
        <w:jc w:val="both"/>
        <w:rPr>
          <w:rFonts w:ascii="Arial" w:hAnsi="Arial" w:cs="Arial"/>
          <w:sz w:val="20"/>
          <w:szCs w:val="22"/>
          <w:lang w:val="es-BO"/>
        </w:rPr>
      </w:pPr>
    </w:p>
    <w:p w14:paraId="606C58BB" w14:textId="77777777" w:rsidR="005E39B6" w:rsidRPr="005E39B6" w:rsidRDefault="005E39B6" w:rsidP="005E39B6">
      <w:pPr>
        <w:widowControl w:val="0"/>
        <w:ind w:left="1418"/>
        <w:jc w:val="both"/>
        <w:rPr>
          <w:rFonts w:ascii="Arial" w:hAnsi="Arial" w:cs="Arial"/>
          <w:sz w:val="20"/>
          <w:szCs w:val="22"/>
          <w:lang w:val="es-BO"/>
        </w:rPr>
      </w:pPr>
      <w:r w:rsidRPr="005E39B6">
        <w:rPr>
          <w:rFonts w:ascii="Arial" w:hAnsi="Arial" w:cs="Arial"/>
          <w:sz w:val="20"/>
          <w:szCs w:val="22"/>
          <w:lang w:val="es-BO"/>
        </w:rPr>
        <w:t xml:space="preserve">Para procesar la resolución del Contrato por cualquiera de las causales señaladas, la </w:t>
      </w:r>
      <w:r w:rsidRPr="005E39B6">
        <w:rPr>
          <w:rFonts w:ascii="Arial" w:hAnsi="Arial" w:cs="Arial"/>
          <w:b/>
          <w:sz w:val="20"/>
          <w:szCs w:val="22"/>
          <w:lang w:val="es-BO"/>
        </w:rPr>
        <w:t xml:space="preserve">ENTIDAD </w:t>
      </w:r>
      <w:r w:rsidRPr="005E39B6">
        <w:rPr>
          <w:rFonts w:ascii="Arial" w:hAnsi="Arial" w:cs="Arial"/>
          <w:sz w:val="20"/>
          <w:szCs w:val="22"/>
          <w:lang w:val="es-BO"/>
        </w:rPr>
        <w:t xml:space="preserve">o el </w:t>
      </w:r>
      <w:r w:rsidRPr="005E39B6">
        <w:rPr>
          <w:rFonts w:ascii="Arial" w:hAnsi="Arial" w:cs="Arial"/>
          <w:b/>
          <w:sz w:val="20"/>
          <w:szCs w:val="22"/>
          <w:lang w:val="es-BO"/>
        </w:rPr>
        <w:t xml:space="preserve">PROVEEDOR, </w:t>
      </w:r>
      <w:r w:rsidRPr="005E39B6">
        <w:rPr>
          <w:rFonts w:ascii="Arial" w:hAnsi="Arial" w:cs="Arial"/>
          <w:sz w:val="20"/>
          <w:szCs w:val="22"/>
          <w:lang w:val="es-BO"/>
        </w:rPr>
        <w:t>según corresponda, notificará mediante carta notariada a la otra parte, la intención de Resolver el Contrato, estableciendo claramente la causal que se aduce.</w:t>
      </w:r>
    </w:p>
    <w:p w14:paraId="3794E496" w14:textId="77777777" w:rsidR="005E39B6" w:rsidRPr="005E39B6" w:rsidRDefault="005E39B6" w:rsidP="005E39B6">
      <w:pPr>
        <w:widowControl w:val="0"/>
        <w:ind w:left="1418"/>
        <w:jc w:val="both"/>
        <w:rPr>
          <w:rFonts w:ascii="Arial" w:hAnsi="Arial" w:cs="Arial"/>
          <w:sz w:val="20"/>
          <w:szCs w:val="22"/>
          <w:lang w:val="es-BO"/>
        </w:rPr>
      </w:pPr>
    </w:p>
    <w:p w14:paraId="6612227C" w14:textId="77777777" w:rsidR="005E39B6" w:rsidRPr="005E39B6" w:rsidRDefault="005E39B6" w:rsidP="005E39B6">
      <w:pPr>
        <w:widowControl w:val="0"/>
        <w:ind w:left="1418"/>
        <w:jc w:val="both"/>
        <w:rPr>
          <w:rFonts w:ascii="Arial" w:hAnsi="Arial" w:cs="Arial"/>
          <w:sz w:val="20"/>
          <w:szCs w:val="22"/>
          <w:lang w:val="es-BO"/>
        </w:rPr>
      </w:pPr>
      <w:r w:rsidRPr="005E39B6">
        <w:rPr>
          <w:rFonts w:ascii="Arial" w:hAnsi="Arial" w:cs="Arial"/>
          <w:sz w:val="20"/>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60C1E0A3" w14:textId="77777777" w:rsidR="005E39B6" w:rsidRPr="005E39B6" w:rsidRDefault="005E39B6" w:rsidP="005E39B6">
      <w:pPr>
        <w:widowControl w:val="0"/>
        <w:ind w:left="1418"/>
        <w:jc w:val="both"/>
        <w:rPr>
          <w:rFonts w:ascii="Arial" w:hAnsi="Arial" w:cs="Arial"/>
          <w:sz w:val="20"/>
          <w:szCs w:val="22"/>
          <w:lang w:val="es-BO"/>
        </w:rPr>
      </w:pPr>
    </w:p>
    <w:p w14:paraId="08D3B525" w14:textId="77777777" w:rsidR="005E39B6" w:rsidRPr="005E39B6" w:rsidRDefault="005E39B6" w:rsidP="005E39B6">
      <w:pPr>
        <w:widowControl w:val="0"/>
        <w:ind w:left="1418"/>
        <w:jc w:val="both"/>
        <w:rPr>
          <w:rFonts w:ascii="Arial" w:hAnsi="Arial" w:cs="Arial"/>
          <w:sz w:val="20"/>
          <w:szCs w:val="22"/>
          <w:lang w:val="es-BO"/>
        </w:rPr>
      </w:pPr>
      <w:r w:rsidRPr="005E39B6">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5E39B6">
        <w:rPr>
          <w:rFonts w:ascii="Arial" w:hAnsi="Arial" w:cs="Arial"/>
          <w:b/>
          <w:sz w:val="20"/>
          <w:szCs w:val="22"/>
          <w:lang w:val="es-BO"/>
        </w:rPr>
        <w:t xml:space="preserve">ENTIDAD </w:t>
      </w:r>
      <w:r w:rsidRPr="005E39B6">
        <w:rPr>
          <w:rFonts w:ascii="Arial" w:hAnsi="Arial" w:cs="Arial"/>
          <w:sz w:val="20"/>
          <w:szCs w:val="22"/>
          <w:lang w:val="es-BO"/>
        </w:rPr>
        <w:t xml:space="preserve">o el </w:t>
      </w:r>
      <w:r w:rsidRPr="005E39B6">
        <w:rPr>
          <w:rFonts w:ascii="Arial" w:hAnsi="Arial" w:cs="Arial"/>
          <w:b/>
          <w:sz w:val="20"/>
          <w:szCs w:val="22"/>
          <w:lang w:val="es-BO"/>
        </w:rPr>
        <w:t xml:space="preserve">PROVEEDOR, </w:t>
      </w:r>
      <w:r w:rsidRPr="005E39B6">
        <w:rPr>
          <w:rFonts w:ascii="Arial" w:hAnsi="Arial" w:cs="Arial"/>
          <w:sz w:val="20"/>
          <w:szCs w:val="22"/>
          <w:lang w:val="es-BO"/>
        </w:rPr>
        <w:t>según quién haya requerido la Resolución del Contrato, notificará mediante carta notariada a la otra parte, que la resolución del Contrato se ha hecho efectiva.</w:t>
      </w:r>
    </w:p>
    <w:p w14:paraId="3CD8FD72" w14:textId="77777777" w:rsidR="005E39B6" w:rsidRPr="005E39B6" w:rsidRDefault="005E39B6" w:rsidP="005E39B6">
      <w:pPr>
        <w:widowControl w:val="0"/>
        <w:ind w:left="1418"/>
        <w:jc w:val="both"/>
        <w:rPr>
          <w:rFonts w:ascii="Arial" w:hAnsi="Arial" w:cs="Arial"/>
          <w:sz w:val="20"/>
          <w:szCs w:val="22"/>
          <w:lang w:val="es-BO"/>
        </w:rPr>
      </w:pPr>
    </w:p>
    <w:p w14:paraId="6B7FD04F" w14:textId="77777777" w:rsidR="005E39B6" w:rsidRPr="005E39B6" w:rsidRDefault="005E39B6" w:rsidP="005E39B6">
      <w:pPr>
        <w:widowControl w:val="0"/>
        <w:ind w:left="1418"/>
        <w:jc w:val="both"/>
        <w:rPr>
          <w:rFonts w:ascii="Arial" w:hAnsi="Arial" w:cs="Arial"/>
          <w:sz w:val="20"/>
          <w:szCs w:val="22"/>
        </w:rPr>
      </w:pPr>
      <w:r w:rsidRPr="005E39B6">
        <w:rPr>
          <w:rFonts w:ascii="Arial" w:hAnsi="Arial" w:cs="Arial"/>
          <w:sz w:val="20"/>
          <w:szCs w:val="22"/>
        </w:rPr>
        <w:t xml:space="preserve">Esta carta notariada que efectiviza la resolución de Contrato, dará lugar a que, cuando la resolución sea por causales atribuibles al </w:t>
      </w:r>
      <w:r w:rsidRPr="005E39B6">
        <w:rPr>
          <w:rFonts w:ascii="Arial" w:hAnsi="Arial" w:cs="Arial"/>
          <w:b/>
          <w:bCs/>
          <w:sz w:val="20"/>
          <w:szCs w:val="22"/>
        </w:rPr>
        <w:t xml:space="preserve">PROVEEDOR, </w:t>
      </w:r>
      <w:r w:rsidRPr="005E39B6">
        <w:rPr>
          <w:rFonts w:ascii="Arial" w:hAnsi="Arial" w:cs="Arial"/>
          <w:sz w:val="20"/>
          <w:szCs w:val="22"/>
        </w:rPr>
        <w:t xml:space="preserve">se consolide a favor de la </w:t>
      </w:r>
      <w:r w:rsidRPr="005E39B6">
        <w:rPr>
          <w:rFonts w:ascii="Arial" w:hAnsi="Arial" w:cs="Arial"/>
          <w:b/>
          <w:bCs/>
          <w:sz w:val="20"/>
          <w:szCs w:val="22"/>
        </w:rPr>
        <w:t xml:space="preserve">ENTIDAD </w:t>
      </w:r>
      <w:r w:rsidRPr="005E39B6">
        <w:rPr>
          <w:rFonts w:ascii="Arial" w:hAnsi="Arial" w:cs="Arial"/>
          <w:bCs/>
          <w:iCs/>
          <w:sz w:val="20"/>
          <w:szCs w:val="22"/>
        </w:rPr>
        <w:t>la Garantía de Cumplimiento de Contrato</w:t>
      </w:r>
      <w:r w:rsidRPr="005E39B6">
        <w:rPr>
          <w:rFonts w:ascii="Arial" w:hAnsi="Arial" w:cs="Arial"/>
          <w:sz w:val="20"/>
          <w:szCs w:val="22"/>
        </w:rPr>
        <w:t>.</w:t>
      </w:r>
    </w:p>
    <w:p w14:paraId="216754FF" w14:textId="77777777" w:rsidR="005E39B6" w:rsidRPr="005E39B6" w:rsidRDefault="005E39B6" w:rsidP="005E39B6">
      <w:pPr>
        <w:widowControl w:val="0"/>
        <w:ind w:left="1418"/>
        <w:jc w:val="both"/>
        <w:rPr>
          <w:rFonts w:ascii="Arial" w:hAnsi="Arial" w:cs="Arial"/>
          <w:sz w:val="20"/>
          <w:szCs w:val="22"/>
          <w:lang w:val="es-BO"/>
        </w:rPr>
      </w:pPr>
    </w:p>
    <w:p w14:paraId="14347C80" w14:textId="77777777" w:rsidR="005E39B6" w:rsidRPr="005E39B6" w:rsidRDefault="005E39B6" w:rsidP="005E39B6">
      <w:pPr>
        <w:widowControl w:val="0"/>
        <w:ind w:left="1418"/>
        <w:jc w:val="both"/>
        <w:rPr>
          <w:rFonts w:ascii="Arial" w:hAnsi="Arial" w:cs="Arial"/>
          <w:sz w:val="20"/>
          <w:szCs w:val="22"/>
          <w:lang w:val="es-BO"/>
        </w:rPr>
      </w:pPr>
      <w:r w:rsidRPr="005E39B6">
        <w:rPr>
          <w:rFonts w:ascii="Arial" w:hAnsi="Arial" w:cs="Arial"/>
          <w:sz w:val="20"/>
          <w:szCs w:val="22"/>
          <w:lang w:val="es-BO"/>
        </w:rPr>
        <w:t xml:space="preserve">Una vez efectivizada la Resolución del contrato, las </w:t>
      </w:r>
      <w:r w:rsidRPr="005E39B6">
        <w:rPr>
          <w:rFonts w:ascii="Arial" w:hAnsi="Arial" w:cs="Arial"/>
          <w:b/>
          <w:sz w:val="20"/>
          <w:szCs w:val="22"/>
          <w:lang w:val="es-BO"/>
        </w:rPr>
        <w:t>PARTES</w:t>
      </w:r>
      <w:r w:rsidRPr="005E39B6">
        <w:rPr>
          <w:rFonts w:ascii="Arial" w:hAnsi="Arial" w:cs="Arial"/>
          <w:sz w:val="20"/>
          <w:szCs w:val="22"/>
          <w:lang w:val="es-BO"/>
        </w:rPr>
        <w:t xml:space="preserve"> procederán a realizar </w:t>
      </w:r>
      <w:r w:rsidRPr="005E39B6">
        <w:rPr>
          <w:rFonts w:ascii="Arial" w:hAnsi="Arial" w:cs="Arial"/>
          <w:sz w:val="20"/>
          <w:szCs w:val="22"/>
          <w:lang w:val="es-BO"/>
        </w:rPr>
        <w:lastRenderedPageBreak/>
        <w:t xml:space="preserve">la liquidación del contrato. </w:t>
      </w:r>
    </w:p>
    <w:p w14:paraId="3C990761" w14:textId="77777777" w:rsidR="005E39B6" w:rsidRPr="005E39B6" w:rsidRDefault="005E39B6" w:rsidP="005E39B6">
      <w:pPr>
        <w:widowControl w:val="0"/>
        <w:ind w:left="1560"/>
        <w:jc w:val="both"/>
        <w:rPr>
          <w:rFonts w:ascii="Arial" w:hAnsi="Arial" w:cs="Arial"/>
          <w:sz w:val="20"/>
          <w:szCs w:val="22"/>
          <w:lang w:val="es-BO"/>
        </w:rPr>
      </w:pPr>
    </w:p>
    <w:p w14:paraId="55BCD5A6" w14:textId="77777777" w:rsidR="005E39B6" w:rsidRPr="005E39B6" w:rsidRDefault="005E39B6" w:rsidP="005E39B6">
      <w:pPr>
        <w:widowControl w:val="0"/>
        <w:numPr>
          <w:ilvl w:val="1"/>
          <w:numId w:val="33"/>
        </w:numPr>
        <w:ind w:left="709" w:hanging="709"/>
        <w:jc w:val="both"/>
        <w:rPr>
          <w:rFonts w:ascii="Arial" w:hAnsi="Arial" w:cs="Arial"/>
          <w:sz w:val="20"/>
          <w:szCs w:val="22"/>
          <w:lang w:val="es-BO"/>
        </w:rPr>
      </w:pPr>
      <w:r w:rsidRPr="005E39B6">
        <w:rPr>
          <w:rFonts w:ascii="Arial" w:hAnsi="Arial" w:cs="Arial"/>
          <w:b/>
          <w:sz w:val="20"/>
          <w:szCs w:val="22"/>
          <w:lang w:val="es-BO"/>
        </w:rPr>
        <w:t xml:space="preserve">Formas de Resolución y Resolución por causas de fuerza mayor, caso fortuito o en resguardo de los intereses del Estado. </w:t>
      </w:r>
      <w:r w:rsidRPr="005E39B6">
        <w:rPr>
          <w:rFonts w:ascii="Arial" w:hAnsi="Arial" w:cs="Arial"/>
          <w:sz w:val="20"/>
          <w:szCs w:val="22"/>
          <w:lang w:val="es-BO"/>
        </w:rPr>
        <w:t xml:space="preserve">La terminación total del contrato por causas de fuerza mayor, caso fortuito u otras causas debidamente justificadas, procederá para aquel </w:t>
      </w:r>
      <w:r w:rsidRPr="005E39B6">
        <w:rPr>
          <w:rFonts w:ascii="Arial" w:hAnsi="Arial" w:cs="Arial"/>
          <w:b/>
          <w:sz w:val="20"/>
          <w:szCs w:val="22"/>
          <w:lang w:val="es-BO"/>
        </w:rPr>
        <w:t xml:space="preserve">BIEN </w:t>
      </w:r>
      <w:r w:rsidRPr="005E39B6">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del </w:t>
      </w:r>
      <w:r w:rsidRPr="005E39B6">
        <w:rPr>
          <w:rFonts w:ascii="Arial" w:hAnsi="Arial" w:cs="Arial"/>
          <w:b/>
          <w:sz w:val="20"/>
          <w:szCs w:val="22"/>
          <w:lang w:val="es-BO"/>
        </w:rPr>
        <w:t>BIEN</w:t>
      </w:r>
      <w:r w:rsidRPr="005E39B6">
        <w:rPr>
          <w:rFonts w:ascii="Arial" w:hAnsi="Arial" w:cs="Arial"/>
          <w:sz w:val="20"/>
          <w:szCs w:val="22"/>
          <w:lang w:val="es-BO"/>
        </w:rPr>
        <w:t xml:space="preserve"> u otros aspectos que considere la </w:t>
      </w:r>
      <w:r w:rsidRPr="005E39B6">
        <w:rPr>
          <w:rFonts w:ascii="Arial" w:hAnsi="Arial" w:cs="Arial"/>
          <w:b/>
          <w:sz w:val="20"/>
          <w:szCs w:val="22"/>
          <w:lang w:val="es-BO"/>
        </w:rPr>
        <w:t>ENTIDAD</w:t>
      </w:r>
      <w:r w:rsidRPr="005E39B6">
        <w:rPr>
          <w:rFonts w:ascii="Arial" w:hAnsi="Arial" w:cs="Arial"/>
          <w:sz w:val="20"/>
          <w:szCs w:val="22"/>
          <w:lang w:val="es-BO"/>
        </w:rPr>
        <w:t xml:space="preserve">. </w:t>
      </w:r>
    </w:p>
    <w:p w14:paraId="485D3119" w14:textId="77777777" w:rsidR="005E39B6" w:rsidRPr="005E39B6" w:rsidRDefault="005E39B6" w:rsidP="005E39B6">
      <w:pPr>
        <w:widowControl w:val="0"/>
        <w:ind w:left="709"/>
        <w:jc w:val="both"/>
        <w:rPr>
          <w:rFonts w:ascii="Arial" w:hAnsi="Arial" w:cs="Arial"/>
          <w:b/>
          <w:sz w:val="20"/>
          <w:szCs w:val="22"/>
          <w:lang w:val="es-BO"/>
        </w:rPr>
      </w:pPr>
    </w:p>
    <w:p w14:paraId="3A316639" w14:textId="77777777" w:rsidR="005E39B6" w:rsidRPr="005E39B6" w:rsidRDefault="005E39B6" w:rsidP="005E39B6">
      <w:pPr>
        <w:widowControl w:val="0"/>
        <w:ind w:left="709"/>
        <w:jc w:val="both"/>
        <w:rPr>
          <w:rFonts w:ascii="Arial" w:hAnsi="Arial" w:cs="Arial"/>
          <w:sz w:val="20"/>
          <w:szCs w:val="22"/>
          <w:lang w:val="es-BO"/>
        </w:rPr>
      </w:pPr>
      <w:r w:rsidRPr="005E39B6">
        <w:rPr>
          <w:rFonts w:ascii="Arial" w:hAnsi="Arial" w:cs="Arial"/>
          <w:color w:val="000000"/>
          <w:sz w:val="20"/>
          <w:szCs w:val="22"/>
          <w:lang w:val="es-BO" w:eastAsia="es-BO"/>
        </w:rPr>
        <w:t>En el caso de bienes</w:t>
      </w:r>
      <w:r w:rsidRPr="005E39B6">
        <w:rPr>
          <w:rFonts w:ascii="Arial" w:hAnsi="Arial" w:cs="Arial"/>
          <w:b/>
          <w:bCs/>
          <w:color w:val="000000"/>
          <w:sz w:val="20"/>
          <w:szCs w:val="22"/>
          <w:lang w:val="es-BO" w:eastAsia="es-BO"/>
        </w:rPr>
        <w:t xml:space="preserve"> </w:t>
      </w:r>
      <w:r w:rsidRPr="005E39B6">
        <w:rPr>
          <w:rFonts w:ascii="Arial" w:hAnsi="Arial" w:cs="Arial"/>
          <w:color w:val="000000"/>
          <w:sz w:val="20"/>
          <w:szCs w:val="22"/>
          <w:lang w:val="es-BO" w:eastAsia="es-BO"/>
        </w:rPr>
        <w:t xml:space="preserve">sujetos a provisión continua o con más de una entrega, procederá la resolución total cuando la </w:t>
      </w:r>
      <w:r w:rsidRPr="005E39B6">
        <w:rPr>
          <w:rFonts w:ascii="Arial" w:hAnsi="Arial" w:cs="Arial"/>
          <w:b/>
          <w:bCs/>
          <w:color w:val="000000"/>
          <w:sz w:val="20"/>
          <w:szCs w:val="22"/>
          <w:lang w:val="es-BO" w:eastAsia="es-BO"/>
        </w:rPr>
        <w:t xml:space="preserve">ENTIDAD </w:t>
      </w:r>
      <w:r w:rsidRPr="005E39B6">
        <w:rPr>
          <w:rFonts w:ascii="Arial" w:hAnsi="Arial" w:cs="Arial"/>
          <w:color w:val="000000"/>
          <w:sz w:val="20"/>
          <w:szCs w:val="22"/>
          <w:lang w:val="es-BO" w:eastAsia="es-BO"/>
        </w:rPr>
        <w:t>no haya realizado ninguna recepción satisfactoria.</w:t>
      </w:r>
    </w:p>
    <w:p w14:paraId="142B5FE4" w14:textId="77777777" w:rsidR="005E39B6" w:rsidRPr="005E39B6" w:rsidRDefault="005E39B6" w:rsidP="005E39B6">
      <w:pPr>
        <w:widowControl w:val="0"/>
        <w:ind w:left="709"/>
        <w:jc w:val="both"/>
        <w:rPr>
          <w:rFonts w:ascii="Arial" w:hAnsi="Arial" w:cs="Arial"/>
          <w:color w:val="000000"/>
          <w:sz w:val="20"/>
          <w:szCs w:val="22"/>
          <w:lang w:val="es-BO" w:eastAsia="es-BO"/>
        </w:rPr>
      </w:pPr>
    </w:p>
    <w:p w14:paraId="5F0A76BB" w14:textId="77777777" w:rsidR="005E39B6" w:rsidRPr="005E39B6" w:rsidRDefault="005E39B6" w:rsidP="005E39B6">
      <w:pPr>
        <w:widowControl w:val="0"/>
        <w:ind w:left="709"/>
        <w:jc w:val="both"/>
        <w:rPr>
          <w:rFonts w:ascii="Arial" w:hAnsi="Arial" w:cs="Arial"/>
          <w:color w:val="000000"/>
          <w:sz w:val="20"/>
          <w:szCs w:val="22"/>
          <w:lang w:val="es-BO" w:eastAsia="es-BO"/>
        </w:rPr>
      </w:pPr>
      <w:r w:rsidRPr="005E39B6">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 </w:t>
      </w:r>
      <w:r w:rsidRPr="005E39B6">
        <w:rPr>
          <w:rFonts w:ascii="Arial" w:hAnsi="Arial" w:cs="Arial"/>
          <w:b/>
          <w:color w:val="000000"/>
          <w:sz w:val="20"/>
          <w:szCs w:val="22"/>
          <w:lang w:val="es-BO" w:eastAsia="es-BO"/>
        </w:rPr>
        <w:t>BIEN</w:t>
      </w:r>
      <w:r w:rsidRPr="005E39B6">
        <w:rPr>
          <w:rFonts w:ascii="Arial" w:hAnsi="Arial" w:cs="Arial"/>
          <w:color w:val="000000"/>
          <w:sz w:val="20"/>
          <w:szCs w:val="22"/>
          <w:lang w:val="es-BO" w:eastAsia="es-BO"/>
        </w:rPr>
        <w:t xml:space="preserve"> sujeto a provisión continua o con más de una entrega, cuando el incumplimiento no impida la continuidad de la relación contractual, en cuanto a las obligaciones futuras por ejecutarse y/o considerando cumplidas las obligaciones ya efectuadas. En el caso del </w:t>
      </w:r>
      <w:r w:rsidRPr="005E39B6">
        <w:rPr>
          <w:rFonts w:ascii="Arial" w:hAnsi="Arial" w:cs="Arial"/>
          <w:b/>
          <w:color w:val="000000"/>
          <w:sz w:val="20"/>
          <w:szCs w:val="22"/>
          <w:lang w:val="es-BO" w:eastAsia="es-BO"/>
        </w:rPr>
        <w:t>BIEN</w:t>
      </w:r>
      <w:r w:rsidRPr="005E39B6">
        <w:rPr>
          <w:rFonts w:ascii="Arial" w:hAnsi="Arial" w:cs="Arial"/>
          <w:color w:val="000000"/>
          <w:sz w:val="20"/>
          <w:szCs w:val="22"/>
          <w:lang w:val="es-BO" w:eastAsia="es-BO"/>
        </w:rPr>
        <w:t xml:space="preserve"> de una sola entrega, procederá la resolución parcial cuando la </w:t>
      </w:r>
      <w:r w:rsidRPr="005E39B6">
        <w:rPr>
          <w:rFonts w:ascii="Arial" w:hAnsi="Arial" w:cs="Arial"/>
          <w:b/>
          <w:color w:val="000000"/>
          <w:sz w:val="20"/>
          <w:szCs w:val="22"/>
          <w:lang w:val="es-BO" w:eastAsia="es-BO"/>
        </w:rPr>
        <w:t>ENTIDAD</w:t>
      </w:r>
      <w:r w:rsidRPr="005E39B6">
        <w:rPr>
          <w:rFonts w:ascii="Arial" w:hAnsi="Arial" w:cs="Arial"/>
          <w:color w:val="000000"/>
          <w:sz w:val="20"/>
          <w:szCs w:val="22"/>
          <w:lang w:val="es-BO" w:eastAsia="es-BO"/>
        </w:rPr>
        <w:t xml:space="preserve"> haya efectivizado la recepción de una parcialidad del </w:t>
      </w:r>
      <w:r w:rsidRPr="005E39B6">
        <w:rPr>
          <w:rFonts w:ascii="Arial" w:hAnsi="Arial" w:cs="Arial"/>
          <w:b/>
          <w:color w:val="000000"/>
          <w:sz w:val="20"/>
          <w:szCs w:val="22"/>
          <w:lang w:val="es-BO" w:eastAsia="es-BO"/>
        </w:rPr>
        <w:t>BIEN</w:t>
      </w:r>
      <w:r w:rsidRPr="005E39B6">
        <w:rPr>
          <w:rFonts w:ascii="Arial" w:hAnsi="Arial" w:cs="Arial"/>
          <w:color w:val="000000"/>
          <w:sz w:val="20"/>
          <w:szCs w:val="22"/>
          <w:lang w:val="es-BO" w:eastAsia="es-BO"/>
        </w:rPr>
        <w:t>, de manera excepcional, conforme lo establecido en el presente contrato.</w:t>
      </w:r>
    </w:p>
    <w:p w14:paraId="2F79DA06" w14:textId="77777777" w:rsidR="005E39B6" w:rsidRPr="005E39B6" w:rsidRDefault="005E39B6" w:rsidP="005E39B6">
      <w:pPr>
        <w:widowControl w:val="0"/>
        <w:ind w:left="709"/>
        <w:jc w:val="both"/>
        <w:rPr>
          <w:rFonts w:ascii="Arial" w:hAnsi="Arial" w:cs="Arial"/>
          <w:sz w:val="20"/>
          <w:szCs w:val="22"/>
          <w:lang w:val="es-BO"/>
        </w:rPr>
      </w:pPr>
    </w:p>
    <w:p w14:paraId="70ADD5D8" w14:textId="77777777" w:rsidR="005E39B6" w:rsidRPr="005E39B6" w:rsidRDefault="005E39B6" w:rsidP="005E39B6">
      <w:pPr>
        <w:widowControl w:val="0"/>
        <w:ind w:left="709"/>
        <w:jc w:val="both"/>
        <w:rPr>
          <w:rFonts w:ascii="Arial" w:hAnsi="Arial" w:cs="Arial"/>
          <w:b/>
          <w:sz w:val="20"/>
          <w:szCs w:val="22"/>
          <w:lang w:val="es-BO"/>
        </w:rPr>
      </w:pPr>
      <w:r w:rsidRPr="005E39B6">
        <w:rPr>
          <w:rFonts w:ascii="Arial" w:hAnsi="Arial" w:cs="Arial"/>
          <w:sz w:val="20"/>
          <w:szCs w:val="22"/>
          <w:lang w:val="es-BO"/>
        </w:rPr>
        <w:t xml:space="preserve">Si en cualquier momento antes de la terminación de la provisión o entrega del </w:t>
      </w:r>
      <w:r w:rsidRPr="005E39B6">
        <w:rPr>
          <w:rFonts w:ascii="Arial" w:hAnsi="Arial" w:cs="Arial"/>
          <w:b/>
          <w:sz w:val="20"/>
          <w:szCs w:val="22"/>
          <w:lang w:val="es-BO"/>
        </w:rPr>
        <w:t>BIEN</w:t>
      </w:r>
      <w:r w:rsidRPr="005E39B6">
        <w:rPr>
          <w:rFonts w:ascii="Arial" w:hAnsi="Arial" w:cs="Arial"/>
          <w:sz w:val="20"/>
          <w:szCs w:val="22"/>
          <w:lang w:val="es-BO"/>
        </w:rPr>
        <w:t xml:space="preserve"> objeto del Contrato, el</w:t>
      </w:r>
      <w:r w:rsidRPr="005E39B6">
        <w:rPr>
          <w:rFonts w:ascii="Arial" w:hAnsi="Arial" w:cs="Arial"/>
          <w:b/>
          <w:sz w:val="20"/>
          <w:szCs w:val="22"/>
          <w:lang w:val="es-BO"/>
        </w:rPr>
        <w:t xml:space="preserve"> PROVEEDOR, </w:t>
      </w:r>
      <w:r w:rsidRPr="005E39B6">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7F1AC1D" w14:textId="77777777" w:rsidR="005E39B6" w:rsidRPr="005E39B6" w:rsidRDefault="005E39B6" w:rsidP="005E39B6">
      <w:pPr>
        <w:widowControl w:val="0"/>
        <w:ind w:left="709"/>
        <w:jc w:val="both"/>
        <w:rPr>
          <w:rFonts w:ascii="Arial" w:hAnsi="Arial" w:cs="Arial"/>
          <w:b/>
          <w:sz w:val="20"/>
          <w:szCs w:val="22"/>
          <w:lang w:val="es-BO"/>
        </w:rPr>
      </w:pPr>
    </w:p>
    <w:p w14:paraId="6D64BD0F" w14:textId="77777777" w:rsidR="005E39B6" w:rsidRPr="005E39B6" w:rsidRDefault="005E39B6" w:rsidP="005E39B6">
      <w:pPr>
        <w:widowControl w:val="0"/>
        <w:ind w:left="709"/>
        <w:jc w:val="both"/>
        <w:rPr>
          <w:rFonts w:ascii="Arial" w:hAnsi="Arial" w:cs="Arial"/>
          <w:b/>
          <w:sz w:val="20"/>
          <w:szCs w:val="22"/>
          <w:lang w:val="es-BO"/>
        </w:rPr>
      </w:pPr>
      <w:r w:rsidRPr="005E39B6">
        <w:rPr>
          <w:rFonts w:ascii="Arial" w:hAnsi="Arial" w:cs="Arial"/>
          <w:sz w:val="20"/>
          <w:szCs w:val="22"/>
          <w:lang w:val="es-BO"/>
        </w:rPr>
        <w:t xml:space="preserve">La </w:t>
      </w:r>
      <w:r w:rsidRPr="005E39B6">
        <w:rPr>
          <w:rFonts w:ascii="Arial" w:hAnsi="Arial" w:cs="Arial"/>
          <w:b/>
          <w:sz w:val="20"/>
          <w:szCs w:val="22"/>
          <w:lang w:val="es-BO"/>
        </w:rPr>
        <w:t>ENTIDAD</w:t>
      </w:r>
      <w:r w:rsidRPr="005E39B6">
        <w:rPr>
          <w:rFonts w:ascii="Arial" w:hAnsi="Arial" w:cs="Arial"/>
          <w:sz w:val="20"/>
          <w:szCs w:val="22"/>
          <w:lang w:val="es-BO"/>
        </w:rPr>
        <w:t>, previa evaluación y aceptación de la solicitud</w:t>
      </w:r>
      <w:r w:rsidRPr="005E39B6">
        <w:rPr>
          <w:rFonts w:ascii="Arial" w:hAnsi="Arial" w:cs="Arial"/>
          <w:b/>
          <w:sz w:val="20"/>
          <w:szCs w:val="22"/>
          <w:lang w:val="es-BO"/>
        </w:rPr>
        <w:t xml:space="preserve">, </w:t>
      </w:r>
      <w:r w:rsidRPr="005E39B6">
        <w:rPr>
          <w:rFonts w:ascii="Arial" w:hAnsi="Arial" w:cs="Arial"/>
          <w:sz w:val="20"/>
          <w:szCs w:val="22"/>
          <w:lang w:val="es-BO"/>
        </w:rPr>
        <w:t xml:space="preserve">mediante carta notariada dirigida al </w:t>
      </w:r>
      <w:r w:rsidRPr="005E39B6">
        <w:rPr>
          <w:rFonts w:ascii="Arial" w:hAnsi="Arial" w:cs="Arial"/>
          <w:b/>
          <w:sz w:val="20"/>
          <w:szCs w:val="22"/>
          <w:lang w:val="es-BO"/>
        </w:rPr>
        <w:t xml:space="preserve">PROVEEDOR, </w:t>
      </w:r>
      <w:r w:rsidRPr="005E39B6">
        <w:rPr>
          <w:rFonts w:ascii="Arial" w:hAnsi="Arial" w:cs="Arial"/>
          <w:sz w:val="20"/>
          <w:szCs w:val="22"/>
          <w:lang w:val="es-BO"/>
        </w:rPr>
        <w:t xml:space="preserve">suspenderá la ejecución y resolverá el Contrato total o parcialmente. A la entrega de dicha comunicación oficial de resolución, el </w:t>
      </w:r>
      <w:r w:rsidRPr="005E39B6">
        <w:rPr>
          <w:rFonts w:ascii="Arial" w:hAnsi="Arial" w:cs="Arial"/>
          <w:b/>
          <w:sz w:val="20"/>
          <w:szCs w:val="22"/>
          <w:lang w:val="es-BO"/>
        </w:rPr>
        <w:t xml:space="preserve">PROVEEDOR </w:t>
      </w:r>
      <w:r w:rsidRPr="005E39B6">
        <w:rPr>
          <w:rFonts w:ascii="Arial" w:hAnsi="Arial" w:cs="Arial"/>
          <w:sz w:val="20"/>
          <w:szCs w:val="22"/>
          <w:lang w:val="es-BO"/>
        </w:rPr>
        <w:t xml:space="preserve">suspenderá la ejecución del contrato de acuerdo a las instrucciones escritas que al efecto emita la </w:t>
      </w:r>
      <w:r w:rsidRPr="005E39B6">
        <w:rPr>
          <w:rFonts w:ascii="Arial" w:hAnsi="Arial" w:cs="Arial"/>
          <w:b/>
          <w:sz w:val="20"/>
          <w:szCs w:val="22"/>
          <w:lang w:val="es-BO"/>
        </w:rPr>
        <w:t>ENTIDAD.</w:t>
      </w:r>
    </w:p>
    <w:p w14:paraId="4CB5D133" w14:textId="77777777" w:rsidR="005E39B6" w:rsidRPr="005E39B6" w:rsidRDefault="005E39B6" w:rsidP="005E39B6">
      <w:pPr>
        <w:widowControl w:val="0"/>
        <w:ind w:left="709"/>
        <w:jc w:val="both"/>
        <w:rPr>
          <w:rFonts w:ascii="Arial" w:hAnsi="Arial" w:cs="Arial"/>
          <w:b/>
          <w:sz w:val="20"/>
          <w:szCs w:val="22"/>
          <w:lang w:val="es-BO"/>
        </w:rPr>
      </w:pPr>
    </w:p>
    <w:p w14:paraId="762768F7" w14:textId="77777777" w:rsidR="005E39B6" w:rsidRPr="005E39B6" w:rsidRDefault="005E39B6" w:rsidP="005E39B6">
      <w:pPr>
        <w:widowControl w:val="0"/>
        <w:ind w:left="709"/>
        <w:jc w:val="both"/>
        <w:rPr>
          <w:rFonts w:ascii="Arial" w:hAnsi="Arial" w:cs="Arial"/>
          <w:sz w:val="20"/>
          <w:szCs w:val="22"/>
          <w:lang w:val="es-BO"/>
        </w:rPr>
      </w:pPr>
      <w:r w:rsidRPr="005E39B6">
        <w:rPr>
          <w:rFonts w:ascii="Arial" w:hAnsi="Arial" w:cs="Arial"/>
          <w:sz w:val="20"/>
          <w:szCs w:val="22"/>
          <w:lang w:val="es-BO"/>
        </w:rPr>
        <w:t xml:space="preserve">Asimismo, si la </w:t>
      </w:r>
      <w:r w:rsidRPr="005E39B6">
        <w:rPr>
          <w:rFonts w:ascii="Arial" w:hAnsi="Arial" w:cs="Arial"/>
          <w:b/>
          <w:sz w:val="20"/>
          <w:szCs w:val="22"/>
          <w:lang w:val="es-BO"/>
        </w:rPr>
        <w:t>ENTIDAD</w:t>
      </w:r>
      <w:r w:rsidRPr="005E39B6">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E39B6">
        <w:rPr>
          <w:rFonts w:ascii="Arial" w:hAnsi="Arial" w:cs="Arial"/>
          <w:b/>
          <w:sz w:val="20"/>
          <w:szCs w:val="22"/>
          <w:lang w:val="es-BO"/>
        </w:rPr>
        <w:t>CONTRATO</w:t>
      </w:r>
      <w:r w:rsidRPr="005E39B6">
        <w:rPr>
          <w:rFonts w:ascii="Arial" w:hAnsi="Arial" w:cs="Arial"/>
          <w:sz w:val="20"/>
          <w:szCs w:val="22"/>
          <w:lang w:val="es-BO"/>
        </w:rPr>
        <w:t xml:space="preserve"> total o parcialmente.</w:t>
      </w:r>
    </w:p>
    <w:p w14:paraId="60F2CAF5" w14:textId="77777777" w:rsidR="005E39B6" w:rsidRPr="005E39B6" w:rsidRDefault="005E39B6" w:rsidP="005E39B6">
      <w:pPr>
        <w:widowControl w:val="0"/>
        <w:ind w:left="709"/>
        <w:jc w:val="both"/>
        <w:rPr>
          <w:rFonts w:ascii="Arial" w:hAnsi="Arial" w:cs="Arial"/>
          <w:b/>
          <w:sz w:val="20"/>
          <w:szCs w:val="22"/>
          <w:lang w:val="es-BO"/>
        </w:rPr>
      </w:pPr>
    </w:p>
    <w:p w14:paraId="5D610353" w14:textId="77777777" w:rsidR="005E39B6" w:rsidRPr="005E39B6" w:rsidRDefault="005E39B6" w:rsidP="005E39B6">
      <w:pPr>
        <w:widowControl w:val="0"/>
        <w:ind w:left="709"/>
        <w:jc w:val="both"/>
        <w:rPr>
          <w:rFonts w:ascii="Arial" w:hAnsi="Arial" w:cs="Arial"/>
          <w:b/>
          <w:sz w:val="20"/>
          <w:szCs w:val="22"/>
          <w:lang w:val="es-BO"/>
        </w:rPr>
      </w:pPr>
      <w:r w:rsidRPr="005E39B6">
        <w:rPr>
          <w:rFonts w:ascii="Arial" w:hAnsi="Arial" w:cs="Arial"/>
          <w:sz w:val="20"/>
          <w:szCs w:val="22"/>
          <w:lang w:val="es-BO"/>
        </w:rPr>
        <w:t xml:space="preserve">Se liquidarán los saldos correspondientes para el cierre de la adquisición y algunos otros gastos que a juicio de la </w:t>
      </w:r>
      <w:r w:rsidRPr="005E39B6">
        <w:rPr>
          <w:rFonts w:ascii="Arial" w:hAnsi="Arial" w:cs="Arial"/>
          <w:b/>
          <w:sz w:val="20"/>
          <w:szCs w:val="22"/>
          <w:lang w:val="es-BO"/>
        </w:rPr>
        <w:t xml:space="preserve">ENTIDAD </w:t>
      </w:r>
      <w:r w:rsidRPr="005E39B6">
        <w:rPr>
          <w:rFonts w:ascii="Arial" w:hAnsi="Arial" w:cs="Arial"/>
          <w:sz w:val="20"/>
          <w:szCs w:val="22"/>
          <w:lang w:val="es-BO"/>
        </w:rPr>
        <w:t xml:space="preserve">fueran considerados sujetos a reembolso al </w:t>
      </w:r>
      <w:r w:rsidRPr="005E39B6">
        <w:rPr>
          <w:rFonts w:ascii="Arial" w:hAnsi="Arial" w:cs="Arial"/>
          <w:b/>
          <w:sz w:val="20"/>
          <w:szCs w:val="22"/>
          <w:lang w:val="es-BO"/>
        </w:rPr>
        <w:t>PROVEEDOR</w:t>
      </w:r>
      <w:r w:rsidRPr="005E39B6">
        <w:rPr>
          <w:rFonts w:ascii="Arial" w:hAnsi="Arial" w:cs="Arial"/>
          <w:sz w:val="20"/>
          <w:szCs w:val="22"/>
          <w:lang w:val="es-BO"/>
        </w:rPr>
        <w:t>.</w:t>
      </w:r>
    </w:p>
    <w:p w14:paraId="6DC97DB0" w14:textId="77777777" w:rsidR="005E39B6" w:rsidRPr="005E39B6" w:rsidRDefault="005E39B6" w:rsidP="005E39B6">
      <w:pPr>
        <w:widowControl w:val="0"/>
        <w:ind w:left="709"/>
        <w:jc w:val="both"/>
        <w:rPr>
          <w:rFonts w:ascii="Arial" w:hAnsi="Arial" w:cs="Arial"/>
          <w:b/>
          <w:sz w:val="20"/>
          <w:szCs w:val="22"/>
          <w:lang w:val="es-BO"/>
        </w:rPr>
      </w:pPr>
    </w:p>
    <w:p w14:paraId="65E7B069" w14:textId="77777777" w:rsidR="005E39B6" w:rsidRPr="005E39B6" w:rsidRDefault="005E39B6" w:rsidP="005E39B6">
      <w:pPr>
        <w:widowControl w:val="0"/>
        <w:ind w:left="709"/>
        <w:jc w:val="both"/>
        <w:rPr>
          <w:rFonts w:ascii="Arial" w:hAnsi="Arial" w:cs="Arial"/>
          <w:b/>
          <w:sz w:val="20"/>
          <w:szCs w:val="22"/>
          <w:lang w:val="es-BO"/>
        </w:rPr>
      </w:pPr>
      <w:r w:rsidRPr="005E39B6">
        <w:rPr>
          <w:rFonts w:ascii="Arial" w:hAnsi="Arial" w:cs="Arial"/>
          <w:sz w:val="20"/>
          <w:szCs w:val="22"/>
          <w:lang w:val="es-BO"/>
        </w:rPr>
        <w:t>Una vez efectivizada la Resolución del contrato, las partes procederán a realizar la liquidación del contrato.</w:t>
      </w:r>
    </w:p>
    <w:p w14:paraId="0467A682" w14:textId="77777777" w:rsidR="005E39B6" w:rsidRPr="005E39B6" w:rsidRDefault="005E39B6" w:rsidP="005E39B6">
      <w:pPr>
        <w:widowControl w:val="0"/>
        <w:jc w:val="both"/>
        <w:rPr>
          <w:rFonts w:ascii="Arial" w:hAnsi="Arial" w:cs="Arial"/>
          <w:sz w:val="20"/>
          <w:szCs w:val="22"/>
          <w:lang w:val="es-BO"/>
        </w:rPr>
      </w:pPr>
    </w:p>
    <w:p w14:paraId="176B6E18" w14:textId="77777777" w:rsidR="005E39B6" w:rsidRPr="005E39B6" w:rsidRDefault="005E39B6" w:rsidP="005E39B6">
      <w:pPr>
        <w:widowControl w:val="0"/>
        <w:autoSpaceDE w:val="0"/>
        <w:autoSpaceDN w:val="0"/>
        <w:adjustRightInd w:val="0"/>
        <w:jc w:val="both"/>
        <w:rPr>
          <w:rFonts w:ascii="Arial" w:hAnsi="Arial" w:cs="Arial"/>
          <w:b/>
          <w:bCs/>
          <w:sz w:val="20"/>
          <w:szCs w:val="22"/>
          <w:lang w:val="es-BO"/>
        </w:rPr>
      </w:pPr>
      <w:r w:rsidRPr="005E39B6">
        <w:rPr>
          <w:rFonts w:ascii="Arial" w:hAnsi="Arial" w:cs="Arial"/>
          <w:b/>
          <w:sz w:val="20"/>
          <w:szCs w:val="22"/>
          <w:lang w:val="es-BO"/>
        </w:rPr>
        <w:t>CLÁUSULA VIGÉSIMA QUINTA</w:t>
      </w:r>
      <w:r w:rsidRPr="005E39B6">
        <w:rPr>
          <w:rFonts w:ascii="Arial" w:hAnsi="Arial" w:cs="Arial"/>
          <w:b/>
          <w:bCs/>
          <w:sz w:val="20"/>
          <w:szCs w:val="22"/>
          <w:lang w:val="es-BO"/>
        </w:rPr>
        <w:t xml:space="preserve">.- (SOLUCIÓN DE CONTROVERSIAS) </w:t>
      </w:r>
      <w:r w:rsidRPr="005E39B6">
        <w:rPr>
          <w:rFonts w:ascii="Arial" w:hAnsi="Arial" w:cs="Arial"/>
          <w:bCs/>
          <w:sz w:val="20"/>
          <w:szCs w:val="22"/>
          <w:lang w:val="es-BO"/>
        </w:rPr>
        <w:t>En caso de surgir controversias sobre los derechos y obligaciones u otros aspectos propios de la ejecución del presente contrato</w:t>
      </w:r>
      <w:r w:rsidRPr="005E39B6">
        <w:rPr>
          <w:rFonts w:ascii="Arial" w:hAnsi="Arial" w:cs="Arial"/>
          <w:bCs/>
          <w:sz w:val="20"/>
          <w:szCs w:val="22"/>
        </w:rPr>
        <w:t xml:space="preserve">, </w:t>
      </w:r>
      <w:r w:rsidRPr="005E39B6">
        <w:rPr>
          <w:rFonts w:ascii="Arial" w:hAnsi="Arial" w:cs="Arial"/>
          <w:bCs/>
          <w:sz w:val="20"/>
          <w:szCs w:val="22"/>
          <w:lang w:val="es-BO"/>
        </w:rPr>
        <w:t xml:space="preserve">las </w:t>
      </w:r>
      <w:r w:rsidRPr="005E39B6">
        <w:rPr>
          <w:rFonts w:ascii="Arial" w:hAnsi="Arial" w:cs="Arial"/>
          <w:b/>
          <w:bCs/>
          <w:sz w:val="20"/>
          <w:szCs w:val="22"/>
          <w:lang w:val="es-BO"/>
        </w:rPr>
        <w:t xml:space="preserve">PARTES </w:t>
      </w:r>
      <w:r w:rsidRPr="005E39B6">
        <w:rPr>
          <w:rFonts w:ascii="Arial" w:hAnsi="Arial" w:cs="Arial"/>
          <w:bCs/>
          <w:sz w:val="20"/>
          <w:szCs w:val="22"/>
          <w:lang w:val="es-BO"/>
        </w:rPr>
        <w:t>acudirán a la jurisdicción prevista en el ordenamiento jurídico para los contratos administrativos.</w:t>
      </w:r>
    </w:p>
    <w:p w14:paraId="0F6B5049" w14:textId="77777777" w:rsidR="005E39B6" w:rsidRPr="005E39B6" w:rsidRDefault="005E39B6" w:rsidP="005E39B6">
      <w:pPr>
        <w:jc w:val="both"/>
        <w:rPr>
          <w:rFonts w:ascii="Arial" w:hAnsi="Arial" w:cs="Arial"/>
          <w:b/>
          <w:bCs/>
          <w:sz w:val="20"/>
          <w:szCs w:val="22"/>
        </w:rPr>
      </w:pPr>
    </w:p>
    <w:p w14:paraId="22F3B186" w14:textId="77777777" w:rsidR="005E39B6" w:rsidRPr="005E39B6" w:rsidRDefault="005E39B6" w:rsidP="005E39B6">
      <w:pPr>
        <w:jc w:val="both"/>
        <w:rPr>
          <w:rFonts w:ascii="Arial" w:hAnsi="Arial" w:cs="Arial"/>
          <w:sz w:val="20"/>
          <w:szCs w:val="22"/>
        </w:rPr>
      </w:pPr>
      <w:r w:rsidRPr="005E39B6">
        <w:rPr>
          <w:rFonts w:ascii="Arial" w:hAnsi="Arial" w:cs="Arial"/>
          <w:b/>
          <w:bCs/>
          <w:sz w:val="20"/>
          <w:szCs w:val="22"/>
        </w:rPr>
        <w:t xml:space="preserve">CLÁUSULA VIGÉSIMA SEXTA.- </w:t>
      </w:r>
      <w:r w:rsidRPr="005E39B6">
        <w:rPr>
          <w:rFonts w:ascii="Arial" w:hAnsi="Arial" w:cs="Arial"/>
          <w:b/>
          <w:sz w:val="20"/>
          <w:szCs w:val="22"/>
          <w:lang w:val="es-ES_tradnl"/>
        </w:rPr>
        <w:t>(CONDICIONES COMPLEMENTARIAS)</w:t>
      </w:r>
      <w:r w:rsidRPr="005E39B6">
        <w:rPr>
          <w:rFonts w:ascii="Arial" w:hAnsi="Arial" w:cs="Arial"/>
          <w:sz w:val="20"/>
          <w:szCs w:val="22"/>
          <w:lang w:val="es-ES_tradnl"/>
        </w:rPr>
        <w:t>:</w:t>
      </w:r>
    </w:p>
    <w:p w14:paraId="79EE3393" w14:textId="77777777" w:rsidR="005E39B6" w:rsidRPr="005E39B6" w:rsidRDefault="005E39B6" w:rsidP="005E39B6">
      <w:pPr>
        <w:jc w:val="both"/>
        <w:rPr>
          <w:rFonts w:ascii="Arial" w:hAnsi="Arial" w:cs="Arial"/>
          <w:b/>
          <w:sz w:val="20"/>
          <w:szCs w:val="22"/>
        </w:rPr>
      </w:pPr>
    </w:p>
    <w:p w14:paraId="423D7CB2" w14:textId="77777777" w:rsidR="005E39B6" w:rsidRPr="005E39B6" w:rsidRDefault="005E39B6" w:rsidP="005E39B6">
      <w:pPr>
        <w:ind w:left="709" w:hanging="709"/>
        <w:jc w:val="both"/>
        <w:rPr>
          <w:rFonts w:ascii="Arial" w:hAnsi="Arial" w:cs="Arial"/>
          <w:bCs/>
          <w:iCs/>
          <w:color w:val="000000"/>
          <w:sz w:val="20"/>
          <w:szCs w:val="22"/>
          <w:lang w:eastAsia="es-BO"/>
        </w:rPr>
      </w:pPr>
      <w:r w:rsidRPr="005E39B6">
        <w:rPr>
          <w:rFonts w:ascii="Arial" w:hAnsi="Arial" w:cs="Arial"/>
          <w:bCs/>
          <w:iCs/>
          <w:color w:val="000000"/>
          <w:sz w:val="20"/>
          <w:szCs w:val="22"/>
          <w:lang w:eastAsia="es-BO"/>
        </w:rPr>
        <w:t>26.1.</w:t>
      </w:r>
      <w:r w:rsidRPr="005E39B6">
        <w:rPr>
          <w:rFonts w:ascii="Arial" w:hAnsi="Arial" w:cs="Arial"/>
          <w:bCs/>
          <w:iCs/>
          <w:color w:val="000000"/>
          <w:sz w:val="20"/>
          <w:szCs w:val="22"/>
          <w:lang w:eastAsia="es-BO"/>
        </w:rPr>
        <w:tab/>
      </w:r>
      <w:r w:rsidRPr="005E39B6">
        <w:rPr>
          <w:rFonts w:ascii="Arial" w:hAnsi="Arial" w:cs="Arial"/>
          <w:b/>
          <w:bCs/>
          <w:iCs/>
          <w:color w:val="000000"/>
          <w:sz w:val="20"/>
          <w:szCs w:val="22"/>
          <w:lang w:eastAsia="es-BO"/>
        </w:rPr>
        <w:t>Implementación:</w:t>
      </w:r>
      <w:r w:rsidRPr="005E39B6">
        <w:rPr>
          <w:rFonts w:ascii="Arial" w:hAnsi="Arial" w:cs="Arial"/>
          <w:bCs/>
          <w:iCs/>
          <w:color w:val="000000"/>
          <w:sz w:val="20"/>
          <w:szCs w:val="22"/>
          <w:lang w:eastAsia="es-BO"/>
        </w:rPr>
        <w:t xml:space="preserve"> La implementación será coordinada con la Gerencia de Sistemas de la </w:t>
      </w:r>
      <w:r w:rsidRPr="005E39B6">
        <w:rPr>
          <w:rFonts w:ascii="Arial" w:hAnsi="Arial" w:cs="Arial"/>
          <w:b/>
          <w:bCs/>
          <w:iCs/>
          <w:color w:val="000000"/>
          <w:sz w:val="20"/>
          <w:szCs w:val="22"/>
          <w:lang w:eastAsia="es-BO"/>
        </w:rPr>
        <w:t>ENTIDAD</w:t>
      </w:r>
      <w:r w:rsidRPr="005E39B6">
        <w:rPr>
          <w:rFonts w:ascii="Arial" w:hAnsi="Arial" w:cs="Arial"/>
          <w:bCs/>
          <w:iCs/>
          <w:color w:val="000000"/>
          <w:sz w:val="20"/>
          <w:szCs w:val="22"/>
          <w:lang w:eastAsia="es-BO"/>
        </w:rPr>
        <w:t xml:space="preserve"> y comprenderá mínimamente:</w:t>
      </w:r>
    </w:p>
    <w:p w14:paraId="4BE5A0E4" w14:textId="77777777" w:rsidR="005E39B6" w:rsidRPr="005E39B6" w:rsidRDefault="005E39B6" w:rsidP="005E39B6">
      <w:pPr>
        <w:ind w:left="709" w:hanging="709"/>
        <w:jc w:val="both"/>
        <w:rPr>
          <w:rFonts w:ascii="Arial" w:hAnsi="Arial" w:cs="Arial"/>
          <w:bCs/>
          <w:iCs/>
          <w:color w:val="000000"/>
          <w:sz w:val="20"/>
          <w:szCs w:val="22"/>
          <w:lang w:eastAsia="es-BO"/>
        </w:rPr>
      </w:pPr>
    </w:p>
    <w:p w14:paraId="435A17B4" w14:textId="77777777" w:rsidR="005E39B6" w:rsidRPr="005E39B6" w:rsidRDefault="005E39B6" w:rsidP="005E39B6">
      <w:pPr>
        <w:numPr>
          <w:ilvl w:val="1"/>
          <w:numId w:val="50"/>
        </w:numPr>
        <w:ind w:left="1134"/>
        <w:jc w:val="both"/>
        <w:rPr>
          <w:rFonts w:ascii="Arial" w:hAnsi="Arial" w:cs="Arial"/>
          <w:bCs/>
          <w:iCs/>
          <w:color w:val="000000"/>
          <w:sz w:val="20"/>
          <w:szCs w:val="22"/>
          <w:lang w:eastAsia="es-BO"/>
        </w:rPr>
      </w:pPr>
      <w:r w:rsidRPr="005E39B6">
        <w:rPr>
          <w:rFonts w:ascii="Arial" w:hAnsi="Arial" w:cs="Arial"/>
          <w:bCs/>
          <w:iCs/>
          <w:color w:val="000000"/>
          <w:sz w:val="20"/>
          <w:szCs w:val="22"/>
          <w:lang w:eastAsia="es-BO"/>
        </w:rPr>
        <w:t xml:space="preserve">Instalación y/o actualización de los elementos necesarios para el correcto funcionamiento del </w:t>
      </w:r>
      <w:r w:rsidRPr="005E39B6">
        <w:rPr>
          <w:rFonts w:ascii="Arial" w:hAnsi="Arial" w:cs="Arial"/>
          <w:b/>
          <w:bCs/>
          <w:iCs/>
          <w:color w:val="000000"/>
          <w:sz w:val="20"/>
          <w:szCs w:val="22"/>
          <w:lang w:eastAsia="es-BO"/>
        </w:rPr>
        <w:t>BIEN</w:t>
      </w:r>
      <w:r w:rsidRPr="005E39B6">
        <w:rPr>
          <w:rFonts w:ascii="Arial" w:hAnsi="Arial" w:cs="Arial"/>
          <w:bCs/>
          <w:iCs/>
          <w:color w:val="000000"/>
          <w:sz w:val="20"/>
          <w:szCs w:val="22"/>
          <w:lang w:eastAsia="es-BO"/>
        </w:rPr>
        <w:t>.</w:t>
      </w:r>
    </w:p>
    <w:p w14:paraId="724C3C2A" w14:textId="77777777" w:rsidR="005E39B6" w:rsidRPr="005E39B6" w:rsidRDefault="005E39B6" w:rsidP="005E39B6">
      <w:pPr>
        <w:numPr>
          <w:ilvl w:val="1"/>
          <w:numId w:val="50"/>
        </w:numPr>
        <w:ind w:left="1134"/>
        <w:jc w:val="both"/>
        <w:rPr>
          <w:rFonts w:ascii="Arial" w:hAnsi="Arial" w:cs="Arial"/>
          <w:bCs/>
          <w:iCs/>
          <w:color w:val="000000"/>
          <w:sz w:val="20"/>
          <w:szCs w:val="22"/>
          <w:lang w:eastAsia="es-BO"/>
        </w:rPr>
      </w:pPr>
      <w:r w:rsidRPr="005E39B6">
        <w:rPr>
          <w:rFonts w:ascii="Arial" w:hAnsi="Arial" w:cs="Arial"/>
          <w:bCs/>
          <w:iCs/>
          <w:color w:val="000000"/>
          <w:sz w:val="20"/>
          <w:szCs w:val="22"/>
          <w:lang w:eastAsia="es-BO"/>
        </w:rPr>
        <w:t>Verificación de características funcionales.</w:t>
      </w:r>
    </w:p>
    <w:p w14:paraId="71AD070C" w14:textId="77777777" w:rsidR="005E39B6" w:rsidRPr="005E39B6" w:rsidRDefault="005E39B6" w:rsidP="005E39B6">
      <w:pPr>
        <w:numPr>
          <w:ilvl w:val="1"/>
          <w:numId w:val="50"/>
        </w:numPr>
        <w:ind w:left="1134"/>
        <w:jc w:val="both"/>
        <w:rPr>
          <w:rFonts w:ascii="Arial" w:hAnsi="Arial" w:cs="Arial"/>
          <w:bCs/>
          <w:iCs/>
          <w:color w:val="000000"/>
          <w:sz w:val="20"/>
          <w:szCs w:val="22"/>
          <w:lang w:eastAsia="es-BO"/>
        </w:rPr>
      </w:pPr>
      <w:r w:rsidRPr="005E39B6">
        <w:rPr>
          <w:rFonts w:ascii="Arial" w:hAnsi="Arial" w:cs="Arial"/>
          <w:bCs/>
          <w:iCs/>
          <w:color w:val="000000"/>
          <w:sz w:val="20"/>
          <w:szCs w:val="22"/>
          <w:lang w:eastAsia="es-BO"/>
        </w:rPr>
        <w:t xml:space="preserve">Migración de buzones de correo electrónico, así como reconfiguración de clientes Microsoft Outlook 2013 y superiores. </w:t>
      </w:r>
    </w:p>
    <w:p w14:paraId="15F457DD" w14:textId="77777777" w:rsidR="005E39B6" w:rsidRPr="005E39B6" w:rsidRDefault="005E39B6" w:rsidP="005E39B6">
      <w:pPr>
        <w:ind w:left="1134"/>
        <w:jc w:val="both"/>
        <w:rPr>
          <w:rFonts w:ascii="Arial" w:hAnsi="Arial" w:cs="Arial"/>
          <w:bCs/>
          <w:iCs/>
          <w:color w:val="000000"/>
          <w:sz w:val="20"/>
          <w:szCs w:val="22"/>
          <w:lang w:eastAsia="es-BO"/>
        </w:rPr>
      </w:pPr>
    </w:p>
    <w:p w14:paraId="59DB808A" w14:textId="77777777" w:rsidR="005E39B6" w:rsidRPr="005E39B6" w:rsidRDefault="005E39B6" w:rsidP="005E39B6">
      <w:pPr>
        <w:ind w:left="709" w:hanging="1"/>
        <w:jc w:val="both"/>
        <w:rPr>
          <w:rFonts w:ascii="Arial" w:hAnsi="Arial" w:cs="Arial"/>
          <w:bCs/>
          <w:iCs/>
          <w:color w:val="000000"/>
          <w:sz w:val="20"/>
          <w:szCs w:val="22"/>
          <w:lang w:eastAsia="es-BO"/>
        </w:rPr>
      </w:pPr>
      <w:r w:rsidRPr="005E39B6">
        <w:rPr>
          <w:rFonts w:ascii="Arial" w:hAnsi="Arial" w:cs="Arial"/>
          <w:bCs/>
          <w:iCs/>
          <w:color w:val="000000"/>
          <w:sz w:val="20"/>
          <w:szCs w:val="22"/>
          <w:lang w:eastAsia="es-BO"/>
        </w:rPr>
        <w:t>El tiempo máximo para ejecutar la implementación, es de tres (3) meses a partir de la fecha establecida en la orden de proceder.</w:t>
      </w:r>
    </w:p>
    <w:p w14:paraId="54DF245E" w14:textId="77777777" w:rsidR="005E39B6" w:rsidRPr="005E39B6" w:rsidRDefault="005E39B6" w:rsidP="005E39B6">
      <w:pPr>
        <w:ind w:left="709" w:hanging="709"/>
        <w:jc w:val="both"/>
        <w:rPr>
          <w:rFonts w:ascii="Arial" w:hAnsi="Arial" w:cs="Arial"/>
          <w:bCs/>
          <w:iCs/>
          <w:color w:val="000000"/>
          <w:sz w:val="20"/>
          <w:szCs w:val="22"/>
          <w:lang w:eastAsia="es-BO"/>
        </w:rPr>
      </w:pPr>
    </w:p>
    <w:p w14:paraId="0F831C1E" w14:textId="77777777" w:rsidR="005E39B6" w:rsidRPr="005E39B6" w:rsidRDefault="005E39B6" w:rsidP="005E39B6">
      <w:pPr>
        <w:ind w:left="709" w:hanging="1"/>
        <w:jc w:val="both"/>
        <w:rPr>
          <w:rFonts w:ascii="Arial" w:hAnsi="Arial" w:cs="Arial"/>
          <w:bCs/>
          <w:iCs/>
          <w:color w:val="000000"/>
          <w:sz w:val="20"/>
          <w:szCs w:val="22"/>
          <w:lang w:eastAsia="es-BO"/>
        </w:rPr>
      </w:pPr>
      <w:r w:rsidRPr="005E39B6">
        <w:rPr>
          <w:rFonts w:ascii="Arial" w:hAnsi="Arial" w:cs="Arial"/>
          <w:bCs/>
          <w:iCs/>
          <w:color w:val="000000"/>
          <w:sz w:val="20"/>
          <w:szCs w:val="22"/>
          <w:lang w:eastAsia="es-BO"/>
        </w:rPr>
        <w:t xml:space="preserve">Una vez concluida la implementación, en un plazo máximo de dos (2) días hábiles, el </w:t>
      </w:r>
      <w:r w:rsidRPr="005E39B6">
        <w:rPr>
          <w:rFonts w:ascii="Arial" w:hAnsi="Arial" w:cs="Arial"/>
          <w:b/>
          <w:bCs/>
          <w:iCs/>
          <w:color w:val="000000"/>
          <w:sz w:val="20"/>
          <w:szCs w:val="22"/>
          <w:lang w:eastAsia="es-BO"/>
        </w:rPr>
        <w:t xml:space="preserve">PROVEEDOR </w:t>
      </w:r>
      <w:r w:rsidRPr="005E39B6">
        <w:rPr>
          <w:rFonts w:ascii="Arial" w:hAnsi="Arial" w:cs="Arial"/>
          <w:bCs/>
          <w:iCs/>
          <w:color w:val="000000"/>
          <w:sz w:val="20"/>
          <w:szCs w:val="22"/>
          <w:lang w:eastAsia="es-BO"/>
        </w:rPr>
        <w:t xml:space="preserve">hará llegar a la Gerencia de Sistemas el informe de la etapa de implementación. </w:t>
      </w:r>
    </w:p>
    <w:p w14:paraId="33DA68F1" w14:textId="77777777" w:rsidR="005E39B6" w:rsidRPr="005E39B6" w:rsidRDefault="005E39B6" w:rsidP="005E39B6">
      <w:pPr>
        <w:ind w:left="709" w:hanging="709"/>
        <w:jc w:val="both"/>
        <w:rPr>
          <w:rFonts w:ascii="Arial" w:hAnsi="Arial" w:cs="Arial"/>
          <w:bCs/>
          <w:iCs/>
          <w:color w:val="000000"/>
          <w:sz w:val="20"/>
          <w:szCs w:val="22"/>
          <w:lang w:eastAsia="es-BO"/>
        </w:rPr>
      </w:pPr>
    </w:p>
    <w:p w14:paraId="5CF8A84F" w14:textId="77777777" w:rsidR="005E39B6" w:rsidRPr="005E39B6" w:rsidRDefault="005E39B6" w:rsidP="005E39B6">
      <w:pPr>
        <w:ind w:left="709" w:hanging="1"/>
        <w:jc w:val="both"/>
        <w:rPr>
          <w:rFonts w:ascii="Arial" w:hAnsi="Arial" w:cs="Arial"/>
          <w:bCs/>
          <w:iCs/>
          <w:color w:val="000000"/>
          <w:sz w:val="20"/>
          <w:szCs w:val="22"/>
          <w:lang w:eastAsia="es-BO"/>
        </w:rPr>
      </w:pPr>
      <w:r w:rsidRPr="005E39B6">
        <w:rPr>
          <w:rFonts w:ascii="Arial" w:hAnsi="Arial" w:cs="Arial"/>
          <w:bCs/>
          <w:iCs/>
          <w:color w:val="000000"/>
          <w:sz w:val="20"/>
          <w:szCs w:val="22"/>
          <w:lang w:eastAsia="es-BO"/>
        </w:rPr>
        <w:t xml:space="preserve">Posterior a la emisión del informe de implementación, en un plazo máximo de tres (3) días hábiles, la Gerencia de Sistemas de la </w:t>
      </w:r>
      <w:r w:rsidRPr="005E39B6">
        <w:rPr>
          <w:rFonts w:ascii="Arial" w:hAnsi="Arial" w:cs="Arial"/>
          <w:b/>
          <w:bCs/>
          <w:iCs/>
          <w:color w:val="000000"/>
          <w:sz w:val="20"/>
          <w:szCs w:val="22"/>
          <w:lang w:eastAsia="es-BO"/>
        </w:rPr>
        <w:t>ENTIDAD</w:t>
      </w:r>
      <w:r w:rsidRPr="005E39B6">
        <w:rPr>
          <w:rFonts w:ascii="Arial" w:hAnsi="Arial" w:cs="Arial"/>
          <w:bCs/>
          <w:iCs/>
          <w:color w:val="000000"/>
          <w:sz w:val="20"/>
          <w:szCs w:val="22"/>
          <w:lang w:eastAsia="es-BO"/>
        </w:rPr>
        <w:t xml:space="preserve"> emitirá el informe técnico de verificación de características funcionales. En caso de existir observaciones, el </w:t>
      </w:r>
      <w:r w:rsidRPr="005E39B6">
        <w:rPr>
          <w:rFonts w:ascii="Arial" w:hAnsi="Arial" w:cs="Arial"/>
          <w:b/>
          <w:bCs/>
          <w:iCs/>
          <w:color w:val="000000"/>
          <w:sz w:val="20"/>
          <w:szCs w:val="22"/>
          <w:lang w:eastAsia="es-BO"/>
        </w:rPr>
        <w:t>PROVEEDOR</w:t>
      </w:r>
      <w:r w:rsidRPr="005E39B6">
        <w:rPr>
          <w:rFonts w:ascii="Arial" w:hAnsi="Arial" w:cs="Arial"/>
          <w:bCs/>
          <w:iCs/>
          <w:color w:val="000000"/>
          <w:sz w:val="20"/>
          <w:szCs w:val="22"/>
          <w:lang w:eastAsia="es-BO"/>
        </w:rPr>
        <w:t xml:space="preserve"> tendrá como máximo dos (2) días hábiles para subsanar el o las observaciones.</w:t>
      </w:r>
    </w:p>
    <w:p w14:paraId="4A5DD8D5" w14:textId="77777777" w:rsidR="005E39B6" w:rsidRPr="005E39B6" w:rsidRDefault="005E39B6" w:rsidP="005E39B6">
      <w:pPr>
        <w:jc w:val="both"/>
        <w:rPr>
          <w:rFonts w:ascii="Arial" w:hAnsi="Arial" w:cs="Arial"/>
          <w:bCs/>
          <w:iCs/>
          <w:color w:val="000000"/>
          <w:sz w:val="20"/>
          <w:szCs w:val="22"/>
          <w:lang w:eastAsia="es-BO"/>
        </w:rPr>
      </w:pPr>
    </w:p>
    <w:p w14:paraId="0D544012" w14:textId="77777777" w:rsidR="005E39B6" w:rsidRPr="005E39B6" w:rsidRDefault="005E39B6" w:rsidP="005E39B6">
      <w:pPr>
        <w:numPr>
          <w:ilvl w:val="1"/>
          <w:numId w:val="52"/>
        </w:numPr>
        <w:ind w:left="709" w:hanging="851"/>
        <w:jc w:val="both"/>
        <w:rPr>
          <w:rFonts w:ascii="Arial" w:hAnsi="Arial" w:cs="Arial"/>
          <w:sz w:val="20"/>
          <w:szCs w:val="22"/>
        </w:rPr>
      </w:pPr>
      <w:r w:rsidRPr="005E39B6">
        <w:rPr>
          <w:rFonts w:ascii="Arial" w:hAnsi="Arial" w:cs="Arial"/>
          <w:b/>
          <w:sz w:val="20"/>
          <w:szCs w:val="22"/>
        </w:rPr>
        <w:t>Soporte Local:</w:t>
      </w:r>
      <w:r w:rsidRPr="005E39B6">
        <w:rPr>
          <w:rFonts w:ascii="Arial" w:hAnsi="Arial" w:cs="Arial"/>
          <w:sz w:val="20"/>
          <w:szCs w:val="22"/>
        </w:rPr>
        <w:t xml:space="preserve"> Ante cualquier problema con el </w:t>
      </w:r>
      <w:r w:rsidRPr="005E39B6">
        <w:rPr>
          <w:rFonts w:ascii="Arial" w:hAnsi="Arial" w:cs="Arial"/>
          <w:b/>
          <w:sz w:val="20"/>
          <w:szCs w:val="22"/>
        </w:rPr>
        <w:t>BIEN</w:t>
      </w:r>
      <w:r w:rsidRPr="005E39B6">
        <w:rPr>
          <w:rFonts w:ascii="Arial" w:hAnsi="Arial" w:cs="Arial"/>
          <w:sz w:val="20"/>
          <w:szCs w:val="22"/>
        </w:rPr>
        <w:t xml:space="preserve">, durante un periodo de tres  (3) años posterior a la emisión del informe </w:t>
      </w:r>
      <w:r w:rsidRPr="005E39B6">
        <w:rPr>
          <w:rFonts w:ascii="Arial" w:hAnsi="Arial" w:cs="Arial"/>
          <w:bCs/>
          <w:iCs/>
          <w:color w:val="000000"/>
          <w:sz w:val="20"/>
          <w:szCs w:val="22"/>
          <w:lang w:eastAsia="es-BO"/>
        </w:rPr>
        <w:t>técnico de verificación de características funcionales de la Gerencia de Sistemas</w:t>
      </w:r>
      <w:r w:rsidRPr="005E39B6">
        <w:rPr>
          <w:rFonts w:ascii="Arial" w:hAnsi="Arial" w:cs="Arial"/>
          <w:sz w:val="20"/>
          <w:szCs w:val="22"/>
        </w:rPr>
        <w:t xml:space="preserve">, el </w:t>
      </w:r>
      <w:r w:rsidRPr="005E39B6">
        <w:rPr>
          <w:rFonts w:ascii="Arial" w:hAnsi="Arial" w:cs="Arial"/>
          <w:b/>
          <w:sz w:val="20"/>
          <w:szCs w:val="22"/>
        </w:rPr>
        <w:t>PROVEEDOR</w:t>
      </w:r>
      <w:r w:rsidRPr="005E39B6">
        <w:rPr>
          <w:rFonts w:ascii="Arial" w:hAnsi="Arial" w:cs="Arial"/>
          <w:sz w:val="20"/>
          <w:szCs w:val="22"/>
        </w:rPr>
        <w:t xml:space="preserve"> será el encargado de brindar soporte local (presencial o remoto), sin costo adicional para la </w:t>
      </w:r>
      <w:r w:rsidRPr="005E39B6">
        <w:rPr>
          <w:rFonts w:ascii="Arial" w:hAnsi="Arial" w:cs="Arial"/>
          <w:b/>
          <w:sz w:val="20"/>
          <w:szCs w:val="22"/>
        </w:rPr>
        <w:t>ENTIDAD</w:t>
      </w:r>
      <w:r w:rsidRPr="005E39B6">
        <w:rPr>
          <w:rFonts w:ascii="Arial" w:hAnsi="Arial" w:cs="Arial"/>
          <w:sz w:val="20"/>
          <w:szCs w:val="22"/>
        </w:rPr>
        <w:t xml:space="preserve"> y de acuerdo a las siguientes características:</w:t>
      </w:r>
    </w:p>
    <w:p w14:paraId="742A9A19" w14:textId="77777777" w:rsidR="005E39B6" w:rsidRPr="005E39B6" w:rsidRDefault="005E39B6" w:rsidP="005E39B6">
      <w:pPr>
        <w:ind w:left="709" w:hanging="851"/>
        <w:jc w:val="both"/>
        <w:rPr>
          <w:rFonts w:ascii="Arial" w:hAnsi="Arial" w:cs="Arial"/>
          <w:sz w:val="20"/>
          <w:szCs w:val="22"/>
        </w:rPr>
      </w:pPr>
    </w:p>
    <w:p w14:paraId="2166ADB1" w14:textId="77777777" w:rsidR="005E39B6" w:rsidRPr="005E39B6" w:rsidRDefault="005E39B6" w:rsidP="005E39B6">
      <w:pPr>
        <w:numPr>
          <w:ilvl w:val="1"/>
          <w:numId w:val="50"/>
        </w:numPr>
        <w:ind w:left="1134"/>
        <w:jc w:val="both"/>
        <w:rPr>
          <w:rFonts w:ascii="Arial" w:hAnsi="Arial" w:cs="Arial"/>
          <w:sz w:val="20"/>
          <w:szCs w:val="22"/>
        </w:rPr>
      </w:pPr>
      <w:r w:rsidRPr="005E39B6">
        <w:rPr>
          <w:rFonts w:ascii="Arial" w:hAnsi="Arial" w:cs="Arial"/>
          <w:b/>
          <w:sz w:val="20"/>
          <w:szCs w:val="22"/>
        </w:rPr>
        <w:t xml:space="preserve">Cobertura: </w:t>
      </w:r>
      <w:r w:rsidRPr="005E39B6">
        <w:rPr>
          <w:rFonts w:ascii="Arial" w:hAnsi="Arial" w:cs="Arial"/>
          <w:sz w:val="20"/>
          <w:szCs w:val="22"/>
        </w:rPr>
        <w:t>Por demanda, sin límite de casos en la modalidad 7x24, incluyendo actualización de software.</w:t>
      </w:r>
    </w:p>
    <w:p w14:paraId="7B221578" w14:textId="77777777" w:rsidR="005E39B6" w:rsidRPr="005E39B6" w:rsidRDefault="005E39B6" w:rsidP="005E39B6">
      <w:pPr>
        <w:numPr>
          <w:ilvl w:val="1"/>
          <w:numId w:val="50"/>
        </w:numPr>
        <w:ind w:left="1134"/>
        <w:jc w:val="both"/>
        <w:rPr>
          <w:rFonts w:ascii="Arial" w:hAnsi="Arial" w:cs="Arial"/>
          <w:sz w:val="20"/>
          <w:szCs w:val="22"/>
        </w:rPr>
      </w:pPr>
      <w:r w:rsidRPr="005E39B6">
        <w:rPr>
          <w:rFonts w:ascii="Arial" w:hAnsi="Arial" w:cs="Arial"/>
          <w:b/>
          <w:sz w:val="20"/>
          <w:szCs w:val="22"/>
        </w:rPr>
        <w:t xml:space="preserve">Notificación del incidente: </w:t>
      </w:r>
      <w:r w:rsidRPr="005E39B6">
        <w:rPr>
          <w:rFonts w:ascii="Arial" w:hAnsi="Arial" w:cs="Arial"/>
          <w:sz w:val="20"/>
          <w:szCs w:val="22"/>
        </w:rPr>
        <w:t>Personal del Departamento de Base de Datos y Comunicaciones (DBDC) notificará el incidente vía teléfono, correo electrónico u otro medio.</w:t>
      </w:r>
    </w:p>
    <w:p w14:paraId="659EA94F" w14:textId="77777777" w:rsidR="005E39B6" w:rsidRPr="005E39B6" w:rsidRDefault="005E39B6" w:rsidP="005E39B6">
      <w:pPr>
        <w:numPr>
          <w:ilvl w:val="1"/>
          <w:numId w:val="50"/>
        </w:numPr>
        <w:ind w:left="1134"/>
        <w:jc w:val="both"/>
        <w:rPr>
          <w:rFonts w:ascii="Arial" w:hAnsi="Arial" w:cs="Arial"/>
          <w:sz w:val="20"/>
          <w:szCs w:val="22"/>
        </w:rPr>
      </w:pPr>
      <w:r w:rsidRPr="005E39B6">
        <w:rPr>
          <w:rFonts w:ascii="Arial" w:hAnsi="Arial" w:cs="Arial"/>
          <w:b/>
          <w:sz w:val="20"/>
          <w:szCs w:val="22"/>
        </w:rPr>
        <w:t xml:space="preserve">Tiempo de respuesta: </w:t>
      </w:r>
      <w:r w:rsidRPr="005E39B6">
        <w:rPr>
          <w:rFonts w:ascii="Arial" w:hAnsi="Arial" w:cs="Arial"/>
          <w:sz w:val="20"/>
          <w:szCs w:val="22"/>
        </w:rPr>
        <w:t>Menor a tres (3) horas para atención del incidente.</w:t>
      </w:r>
    </w:p>
    <w:p w14:paraId="12D21A56" w14:textId="77777777" w:rsidR="005E39B6" w:rsidRPr="005E39B6" w:rsidRDefault="005E39B6" w:rsidP="005E39B6">
      <w:pPr>
        <w:numPr>
          <w:ilvl w:val="1"/>
          <w:numId w:val="50"/>
        </w:numPr>
        <w:ind w:left="1134"/>
        <w:jc w:val="both"/>
        <w:rPr>
          <w:rFonts w:ascii="Arial" w:hAnsi="Arial" w:cs="Arial"/>
          <w:sz w:val="20"/>
          <w:szCs w:val="22"/>
        </w:rPr>
      </w:pPr>
      <w:r w:rsidRPr="005E39B6">
        <w:rPr>
          <w:rFonts w:ascii="Arial" w:hAnsi="Arial" w:cs="Arial"/>
          <w:b/>
          <w:sz w:val="20"/>
          <w:szCs w:val="22"/>
        </w:rPr>
        <w:t xml:space="preserve">Diagnóstico y solución: </w:t>
      </w:r>
      <w:r w:rsidRPr="005E39B6">
        <w:rPr>
          <w:rFonts w:ascii="Arial" w:hAnsi="Arial" w:cs="Arial"/>
          <w:sz w:val="20"/>
          <w:szCs w:val="22"/>
        </w:rPr>
        <w:t xml:space="preserve">El </w:t>
      </w:r>
      <w:r w:rsidRPr="005E39B6">
        <w:rPr>
          <w:rFonts w:ascii="Arial" w:hAnsi="Arial" w:cs="Arial"/>
          <w:b/>
          <w:sz w:val="20"/>
          <w:szCs w:val="22"/>
        </w:rPr>
        <w:t>PROVEEDOR</w:t>
      </w:r>
      <w:r w:rsidRPr="005E39B6">
        <w:rPr>
          <w:rFonts w:ascii="Arial" w:hAnsi="Arial" w:cs="Arial"/>
          <w:sz w:val="20"/>
          <w:szCs w:val="22"/>
        </w:rPr>
        <w:t xml:space="preserve"> tendrá un plazo máximo de cuarenta y ocho (48) horas posteriores a la notificación, para poder realizar el diagnóstico y solución o en su defecto generar un procedimiento para solucionar el problema. Para el caso de actualizaciones de software, las mismas deben ser coordinadas con la Gerencia de Sistemas y deben ser realizadas máximo en veintiún (21) días calendario.</w:t>
      </w:r>
    </w:p>
    <w:p w14:paraId="21491888" w14:textId="77777777" w:rsidR="005E39B6" w:rsidRPr="005E39B6" w:rsidRDefault="005E39B6" w:rsidP="005E39B6">
      <w:pPr>
        <w:ind w:left="720"/>
        <w:jc w:val="both"/>
        <w:rPr>
          <w:rFonts w:ascii="Arial" w:hAnsi="Arial" w:cs="Arial"/>
          <w:sz w:val="20"/>
          <w:szCs w:val="22"/>
        </w:rPr>
      </w:pPr>
    </w:p>
    <w:p w14:paraId="0C3ED13B" w14:textId="77777777" w:rsidR="005E39B6" w:rsidRPr="005E39B6" w:rsidRDefault="005E39B6" w:rsidP="005E39B6">
      <w:pPr>
        <w:numPr>
          <w:ilvl w:val="1"/>
          <w:numId w:val="52"/>
        </w:numPr>
        <w:ind w:left="709" w:hanging="851"/>
        <w:jc w:val="both"/>
        <w:rPr>
          <w:rFonts w:ascii="Arial" w:hAnsi="Arial" w:cs="Arial"/>
          <w:sz w:val="20"/>
          <w:szCs w:val="22"/>
        </w:rPr>
      </w:pPr>
      <w:r w:rsidRPr="005E39B6">
        <w:rPr>
          <w:rFonts w:ascii="Arial" w:hAnsi="Arial" w:cs="Arial"/>
          <w:b/>
          <w:sz w:val="20"/>
          <w:szCs w:val="22"/>
        </w:rPr>
        <w:t>Transferencia de conocimiento:</w:t>
      </w:r>
      <w:r w:rsidRPr="005E39B6">
        <w:rPr>
          <w:rFonts w:ascii="Arial" w:hAnsi="Arial" w:cs="Arial"/>
          <w:sz w:val="20"/>
          <w:szCs w:val="22"/>
        </w:rPr>
        <w:t xml:space="preserve"> Posterior a la implementación, en un plazo máximo de seis (6) meses el </w:t>
      </w:r>
      <w:r w:rsidRPr="005E39B6">
        <w:rPr>
          <w:rFonts w:ascii="Arial" w:hAnsi="Arial" w:cs="Arial"/>
          <w:b/>
          <w:sz w:val="20"/>
          <w:szCs w:val="22"/>
        </w:rPr>
        <w:t>PROVEEDOR</w:t>
      </w:r>
      <w:r w:rsidRPr="005E39B6">
        <w:rPr>
          <w:rFonts w:ascii="Arial" w:hAnsi="Arial" w:cs="Arial"/>
          <w:sz w:val="20"/>
          <w:szCs w:val="22"/>
        </w:rPr>
        <w:t xml:space="preserve"> realizará la transferencia de conocimiento para al menos cuatro (4) servidores públicos de la Gerencia de Sistemas con una carga horaria de al menos cinco (5) horas, la cual podrá ser virtual y/o presencial. El contenido de la transferencia de conocimiento será coordinado con el Departamento de Base de Datos y Comunicaciones. </w:t>
      </w:r>
    </w:p>
    <w:p w14:paraId="60ED8445" w14:textId="77777777" w:rsidR="005E39B6" w:rsidRPr="005E39B6" w:rsidRDefault="005E39B6" w:rsidP="005E39B6">
      <w:pPr>
        <w:ind w:left="720"/>
        <w:jc w:val="both"/>
        <w:rPr>
          <w:rFonts w:ascii="Arial" w:hAnsi="Arial" w:cs="Arial"/>
          <w:sz w:val="20"/>
          <w:szCs w:val="22"/>
        </w:rPr>
      </w:pPr>
    </w:p>
    <w:p w14:paraId="12F841FB" w14:textId="77777777" w:rsidR="005E39B6" w:rsidRPr="005E39B6" w:rsidRDefault="005E39B6" w:rsidP="005E39B6">
      <w:pPr>
        <w:jc w:val="both"/>
        <w:rPr>
          <w:rFonts w:ascii="Arial" w:hAnsi="Arial" w:cs="Arial"/>
          <w:sz w:val="20"/>
          <w:szCs w:val="22"/>
          <w:lang w:val="es-BO"/>
        </w:rPr>
      </w:pPr>
      <w:r w:rsidRPr="005E39B6">
        <w:rPr>
          <w:rFonts w:ascii="Arial" w:hAnsi="Arial" w:cs="Arial"/>
          <w:b/>
          <w:sz w:val="20"/>
          <w:szCs w:val="22"/>
          <w:lang w:val="es-BO"/>
        </w:rPr>
        <w:t>CLÁUSULA VIGÉSIMA OCTAVA.-</w:t>
      </w:r>
      <w:r w:rsidRPr="005E39B6">
        <w:rPr>
          <w:rFonts w:ascii="Arial" w:hAnsi="Arial" w:cs="Arial"/>
          <w:sz w:val="20"/>
          <w:szCs w:val="22"/>
          <w:lang w:val="es-BO"/>
        </w:rPr>
        <w:t xml:space="preserve"> </w:t>
      </w:r>
      <w:r w:rsidRPr="005E39B6">
        <w:rPr>
          <w:rFonts w:ascii="Arial" w:hAnsi="Arial" w:cs="Arial"/>
          <w:b/>
          <w:sz w:val="20"/>
          <w:szCs w:val="22"/>
          <w:lang w:val="es-BO"/>
        </w:rPr>
        <w:t>(CONFIDENCIALIDAD)</w:t>
      </w:r>
      <w:r w:rsidRPr="005E39B6">
        <w:rPr>
          <w:rFonts w:ascii="Arial" w:hAnsi="Arial" w:cs="Arial"/>
          <w:sz w:val="20"/>
          <w:szCs w:val="22"/>
          <w:lang w:val="es-BO"/>
        </w:rPr>
        <w:t xml:space="preserve"> La información a la que tuviere acceso el </w:t>
      </w:r>
      <w:r w:rsidRPr="005E39B6">
        <w:rPr>
          <w:rFonts w:ascii="Arial" w:hAnsi="Arial" w:cs="Arial"/>
          <w:b/>
          <w:sz w:val="20"/>
          <w:szCs w:val="22"/>
          <w:lang w:val="es-BO"/>
        </w:rPr>
        <w:t>PROVEEDOR</w:t>
      </w:r>
      <w:r w:rsidRPr="005E39B6">
        <w:rPr>
          <w:rFonts w:ascii="Arial" w:hAnsi="Arial" w:cs="Arial"/>
          <w:sz w:val="20"/>
          <w:szCs w:val="22"/>
          <w:lang w:val="es-BO"/>
        </w:rPr>
        <w:t xml:space="preserve"> o a la que genere durante o después de la ejecución del presente Contrato, tendrá carácter confidencial, quedando expresamente prohibida su divulgación a terceros, exceptuando los casos en que la </w:t>
      </w:r>
      <w:r w:rsidRPr="005E39B6">
        <w:rPr>
          <w:rFonts w:ascii="Arial" w:hAnsi="Arial" w:cs="Arial"/>
          <w:b/>
          <w:sz w:val="20"/>
          <w:szCs w:val="22"/>
          <w:lang w:val="es-BO"/>
        </w:rPr>
        <w:t>ENTIDAD</w:t>
      </w:r>
      <w:r w:rsidRPr="005E39B6">
        <w:rPr>
          <w:rFonts w:ascii="Arial" w:hAnsi="Arial" w:cs="Arial"/>
          <w:sz w:val="20"/>
          <w:szCs w:val="22"/>
          <w:lang w:val="es-BO"/>
        </w:rPr>
        <w:t xml:space="preserve"> emita un pronunciamiento escrito estableciendo lo contrario.</w:t>
      </w:r>
    </w:p>
    <w:p w14:paraId="5907F7C6" w14:textId="77777777" w:rsidR="005E39B6" w:rsidRPr="005E39B6" w:rsidRDefault="005E39B6" w:rsidP="005E39B6">
      <w:pPr>
        <w:jc w:val="both"/>
        <w:rPr>
          <w:rFonts w:ascii="Arial" w:hAnsi="Arial" w:cs="Arial"/>
          <w:sz w:val="20"/>
          <w:szCs w:val="22"/>
          <w:lang w:val="es-BO"/>
        </w:rPr>
      </w:pPr>
    </w:p>
    <w:p w14:paraId="21B94C9C" w14:textId="77777777" w:rsidR="005E39B6" w:rsidRPr="005E39B6" w:rsidRDefault="005E39B6" w:rsidP="005E39B6">
      <w:pPr>
        <w:jc w:val="both"/>
        <w:rPr>
          <w:rFonts w:ascii="Arial" w:hAnsi="Arial" w:cs="Arial"/>
          <w:b/>
          <w:sz w:val="20"/>
          <w:szCs w:val="22"/>
          <w:lang w:val="es-ES_tradnl"/>
        </w:rPr>
      </w:pPr>
      <w:r w:rsidRPr="005E39B6">
        <w:rPr>
          <w:rFonts w:ascii="Arial" w:hAnsi="Arial" w:cs="Arial"/>
          <w:b/>
          <w:sz w:val="20"/>
          <w:szCs w:val="22"/>
          <w:lang w:val="es-BO"/>
        </w:rPr>
        <w:t xml:space="preserve">CLÁUSULA VIGÉSIMA NOVENA.- </w:t>
      </w:r>
      <w:r w:rsidRPr="005E39B6">
        <w:rPr>
          <w:rFonts w:ascii="Arial" w:hAnsi="Arial" w:cs="Arial"/>
          <w:b/>
          <w:sz w:val="20"/>
          <w:szCs w:val="22"/>
          <w:lang w:val="es-ES_tradnl"/>
        </w:rPr>
        <w:t xml:space="preserve">(RECEPCIÓN DEL BIEN) </w:t>
      </w:r>
      <w:r w:rsidRPr="005E39B6">
        <w:rPr>
          <w:rFonts w:ascii="Arial" w:hAnsi="Arial" w:cs="Arial"/>
          <w:sz w:val="20"/>
          <w:szCs w:val="22"/>
          <w:lang w:val="es-BO"/>
        </w:rPr>
        <w:t xml:space="preserve">Dentro del plazo previsto para la entrega, se realizará las actividades para la Recepción del </w:t>
      </w:r>
      <w:r w:rsidRPr="005E39B6">
        <w:rPr>
          <w:rFonts w:ascii="Arial" w:hAnsi="Arial" w:cs="Arial"/>
          <w:b/>
          <w:sz w:val="20"/>
          <w:szCs w:val="22"/>
          <w:lang w:val="es-BO"/>
        </w:rPr>
        <w:t>BIEN</w:t>
      </w:r>
      <w:r w:rsidRPr="005E39B6">
        <w:rPr>
          <w:rFonts w:ascii="Arial" w:hAnsi="Arial" w:cs="Arial"/>
          <w:sz w:val="20"/>
          <w:szCs w:val="22"/>
          <w:lang w:val="es-BO"/>
        </w:rPr>
        <w:t>.</w:t>
      </w:r>
    </w:p>
    <w:p w14:paraId="5CBCC2CE" w14:textId="77777777" w:rsidR="005E39B6" w:rsidRPr="005E39B6" w:rsidRDefault="005E39B6" w:rsidP="005E39B6">
      <w:pPr>
        <w:jc w:val="both"/>
        <w:rPr>
          <w:rFonts w:ascii="Arial" w:hAnsi="Arial" w:cs="Arial"/>
          <w:sz w:val="20"/>
          <w:szCs w:val="22"/>
          <w:lang w:val="es-BO"/>
        </w:rPr>
      </w:pPr>
    </w:p>
    <w:p w14:paraId="508A3346" w14:textId="77777777" w:rsidR="005E39B6" w:rsidRPr="005E39B6" w:rsidRDefault="005E39B6" w:rsidP="005E39B6">
      <w:pPr>
        <w:jc w:val="both"/>
        <w:rPr>
          <w:rFonts w:ascii="Arial" w:hAnsi="Arial" w:cs="Arial"/>
          <w:sz w:val="20"/>
          <w:szCs w:val="22"/>
          <w:lang w:val="es-BO"/>
        </w:rPr>
      </w:pPr>
      <w:r w:rsidRPr="005E39B6">
        <w:rPr>
          <w:rFonts w:ascii="Arial" w:hAnsi="Arial" w:cs="Arial"/>
          <w:sz w:val="20"/>
          <w:szCs w:val="22"/>
          <w:lang w:val="es-BO"/>
        </w:rPr>
        <w:t xml:space="preserve">La Comisión de Recepción de la </w:t>
      </w:r>
      <w:r w:rsidRPr="005E39B6">
        <w:rPr>
          <w:rFonts w:ascii="Arial" w:hAnsi="Arial" w:cs="Arial"/>
          <w:b/>
          <w:sz w:val="20"/>
          <w:szCs w:val="22"/>
          <w:lang w:val="es-BO"/>
        </w:rPr>
        <w:t>ENTIDAD</w:t>
      </w:r>
      <w:r w:rsidRPr="005E39B6">
        <w:rPr>
          <w:rFonts w:ascii="Arial" w:hAnsi="Arial" w:cs="Arial"/>
          <w:sz w:val="20"/>
          <w:szCs w:val="22"/>
          <w:lang w:val="es-BO"/>
        </w:rPr>
        <w:t xml:space="preserve"> debe verificar si el </w:t>
      </w:r>
      <w:r w:rsidRPr="005E39B6">
        <w:rPr>
          <w:rFonts w:ascii="Arial" w:hAnsi="Arial" w:cs="Arial"/>
          <w:b/>
          <w:sz w:val="20"/>
          <w:szCs w:val="22"/>
          <w:lang w:val="es-BO"/>
        </w:rPr>
        <w:t xml:space="preserve">BIEN </w:t>
      </w:r>
      <w:r w:rsidRPr="005E39B6">
        <w:rPr>
          <w:rFonts w:ascii="Arial" w:hAnsi="Arial" w:cs="Arial"/>
          <w:sz w:val="20"/>
          <w:szCs w:val="22"/>
          <w:lang w:val="es-BO"/>
        </w:rPr>
        <w:t xml:space="preserve">entregado concuerda plenamente con las Especificaciones Técnicas de la propuesta adjudicada y el Contrato. </w:t>
      </w:r>
    </w:p>
    <w:p w14:paraId="60DDE77C" w14:textId="77777777" w:rsidR="005E39B6" w:rsidRPr="005E39B6" w:rsidRDefault="005E39B6" w:rsidP="005E39B6">
      <w:pPr>
        <w:jc w:val="both"/>
        <w:rPr>
          <w:rFonts w:ascii="Arial" w:hAnsi="Arial" w:cs="Arial"/>
          <w:sz w:val="20"/>
          <w:szCs w:val="22"/>
          <w:lang w:val="es-BO"/>
        </w:rPr>
      </w:pPr>
    </w:p>
    <w:p w14:paraId="3C065ED5" w14:textId="77777777" w:rsidR="005E39B6" w:rsidRPr="005E39B6" w:rsidRDefault="005E39B6" w:rsidP="005E39B6">
      <w:pPr>
        <w:jc w:val="both"/>
        <w:rPr>
          <w:rFonts w:ascii="Arial" w:hAnsi="Arial" w:cs="Arial"/>
          <w:sz w:val="20"/>
          <w:szCs w:val="22"/>
          <w:lang w:val="es-BO"/>
        </w:rPr>
      </w:pPr>
      <w:r w:rsidRPr="005E39B6">
        <w:rPr>
          <w:rFonts w:ascii="Arial" w:hAnsi="Arial" w:cs="Arial"/>
          <w:sz w:val="20"/>
          <w:szCs w:val="22"/>
          <w:lang w:val="es-BO"/>
        </w:rPr>
        <w:t xml:space="preserve">Si el plazo de entrega coincide con días sábados, domingos o feriados, la recepción del </w:t>
      </w:r>
      <w:r w:rsidRPr="005E39B6">
        <w:rPr>
          <w:rFonts w:ascii="Arial" w:hAnsi="Arial" w:cs="Arial"/>
          <w:b/>
          <w:sz w:val="20"/>
          <w:szCs w:val="22"/>
          <w:lang w:val="es-BO"/>
        </w:rPr>
        <w:t>BIEN</w:t>
      </w:r>
      <w:r w:rsidRPr="005E39B6">
        <w:rPr>
          <w:rFonts w:ascii="Arial" w:hAnsi="Arial" w:cs="Arial"/>
          <w:sz w:val="20"/>
          <w:szCs w:val="22"/>
          <w:lang w:val="es-BO"/>
        </w:rPr>
        <w:t xml:space="preserve"> objeto del presente contrato deberán ser trasladados al siguiente día hábil administrativo.</w:t>
      </w:r>
    </w:p>
    <w:p w14:paraId="5B70E29A" w14:textId="77777777" w:rsidR="005E39B6" w:rsidRPr="005E39B6" w:rsidRDefault="005E39B6" w:rsidP="005E39B6">
      <w:pPr>
        <w:jc w:val="both"/>
        <w:rPr>
          <w:rFonts w:ascii="Arial" w:hAnsi="Arial" w:cs="Arial"/>
          <w:sz w:val="20"/>
          <w:szCs w:val="22"/>
          <w:lang w:val="es-BO"/>
        </w:rPr>
      </w:pPr>
    </w:p>
    <w:p w14:paraId="14B203E4" w14:textId="77777777" w:rsidR="005E39B6" w:rsidRPr="005E39B6" w:rsidRDefault="005E39B6" w:rsidP="005E39B6">
      <w:pPr>
        <w:jc w:val="both"/>
        <w:rPr>
          <w:rFonts w:ascii="Arial" w:hAnsi="Arial" w:cs="Arial"/>
          <w:b/>
          <w:sz w:val="20"/>
          <w:szCs w:val="22"/>
          <w:lang w:val="es-BO"/>
        </w:rPr>
      </w:pPr>
      <w:r w:rsidRPr="005E39B6">
        <w:rPr>
          <w:rFonts w:ascii="Arial" w:hAnsi="Arial" w:cs="Arial"/>
          <w:sz w:val="20"/>
          <w:szCs w:val="22"/>
          <w:lang w:val="es-BO"/>
        </w:rPr>
        <w:t xml:space="preserve">Del acto de recepción de la entrega se levantará un Acta de Recepción, que es un documento diferente al registro de ingreso o almacenes, en un plazo máximo de dos (2) días hábiles posterior al informe técnico de verificación de características funcionales de la Gerencia de Sistemas y recepción de la Garantía de Soporte Local emitida por el </w:t>
      </w:r>
      <w:r w:rsidRPr="005E39B6">
        <w:rPr>
          <w:rFonts w:ascii="Arial" w:hAnsi="Arial" w:cs="Arial"/>
          <w:b/>
          <w:sz w:val="20"/>
          <w:szCs w:val="22"/>
          <w:lang w:val="es-BO"/>
        </w:rPr>
        <w:t>PROVEEDOR.</w:t>
      </w:r>
    </w:p>
    <w:p w14:paraId="0C4C026B" w14:textId="77777777" w:rsidR="005E39B6" w:rsidRPr="005E39B6" w:rsidRDefault="005E39B6" w:rsidP="005E39B6">
      <w:pPr>
        <w:jc w:val="both"/>
        <w:rPr>
          <w:rFonts w:ascii="Arial" w:hAnsi="Arial" w:cs="Arial"/>
          <w:sz w:val="20"/>
          <w:szCs w:val="22"/>
          <w:lang w:val="es-BO"/>
        </w:rPr>
      </w:pPr>
    </w:p>
    <w:p w14:paraId="5B058C60" w14:textId="77777777" w:rsidR="005E39B6" w:rsidRPr="005E39B6" w:rsidRDefault="005E39B6" w:rsidP="005E39B6">
      <w:pPr>
        <w:jc w:val="both"/>
        <w:rPr>
          <w:rFonts w:ascii="Arial" w:hAnsi="Arial" w:cs="Arial"/>
          <w:sz w:val="20"/>
          <w:szCs w:val="22"/>
          <w:lang w:val="es-BO"/>
        </w:rPr>
      </w:pPr>
      <w:r w:rsidRPr="005E39B6">
        <w:rPr>
          <w:rFonts w:ascii="Arial" w:hAnsi="Arial" w:cs="Arial"/>
          <w:sz w:val="20"/>
          <w:szCs w:val="22"/>
          <w:lang w:val="es-BO"/>
        </w:rPr>
        <w:t xml:space="preserve">De manera excepcional, en caso del </w:t>
      </w:r>
      <w:r w:rsidRPr="005E39B6">
        <w:rPr>
          <w:rFonts w:ascii="Arial" w:hAnsi="Arial" w:cs="Arial"/>
          <w:b/>
          <w:sz w:val="20"/>
          <w:szCs w:val="22"/>
          <w:lang w:val="es-BO"/>
        </w:rPr>
        <w:t>BIEN</w:t>
      </w:r>
      <w:r w:rsidRPr="005E39B6">
        <w:rPr>
          <w:rFonts w:ascii="Arial" w:hAnsi="Arial" w:cs="Arial"/>
          <w:sz w:val="20"/>
          <w:szCs w:val="22"/>
          <w:lang w:val="es-BO"/>
        </w:rPr>
        <w:t xml:space="preserve"> de una sola entrega, previa solicitud del </w:t>
      </w:r>
      <w:r w:rsidRPr="005E39B6">
        <w:rPr>
          <w:rFonts w:ascii="Arial" w:hAnsi="Arial" w:cs="Arial"/>
          <w:b/>
          <w:sz w:val="20"/>
          <w:szCs w:val="22"/>
          <w:lang w:val="es-BO"/>
        </w:rPr>
        <w:t>PROVEEDOR</w:t>
      </w:r>
      <w:r w:rsidRPr="005E39B6">
        <w:rPr>
          <w:rFonts w:ascii="Arial" w:hAnsi="Arial" w:cs="Arial"/>
          <w:sz w:val="20"/>
          <w:szCs w:val="22"/>
          <w:lang w:val="es-BO"/>
        </w:rPr>
        <w:t xml:space="preserve">, el Responsable de Recepción podrá realizar la recepción de una parcialidad del </w:t>
      </w:r>
      <w:r w:rsidRPr="005E39B6">
        <w:rPr>
          <w:rFonts w:ascii="Arial" w:hAnsi="Arial" w:cs="Arial"/>
          <w:b/>
          <w:sz w:val="20"/>
          <w:szCs w:val="22"/>
          <w:lang w:val="es-BO"/>
        </w:rPr>
        <w:t>BIEN</w:t>
      </w:r>
      <w:r w:rsidRPr="005E39B6">
        <w:rPr>
          <w:rFonts w:ascii="Arial" w:hAnsi="Arial" w:cs="Arial"/>
          <w:sz w:val="20"/>
          <w:szCs w:val="22"/>
          <w:lang w:val="es-BO"/>
        </w:rPr>
        <w:t>; para tal efecto, la Unidad Solicitante deberá emitir un informe que justifique esta recepción.</w:t>
      </w:r>
    </w:p>
    <w:p w14:paraId="7EE71FFB" w14:textId="77777777" w:rsidR="005E39B6" w:rsidRPr="005E39B6" w:rsidRDefault="005E39B6" w:rsidP="005E39B6">
      <w:pPr>
        <w:jc w:val="both"/>
        <w:rPr>
          <w:rFonts w:ascii="Arial" w:hAnsi="Arial" w:cs="Arial"/>
          <w:b/>
          <w:sz w:val="20"/>
          <w:szCs w:val="22"/>
          <w:lang w:val="es-ES_tradnl"/>
        </w:rPr>
      </w:pPr>
    </w:p>
    <w:p w14:paraId="03C2C99D" w14:textId="77777777" w:rsidR="005E39B6" w:rsidRPr="005E39B6" w:rsidRDefault="005E39B6" w:rsidP="005E39B6">
      <w:pPr>
        <w:jc w:val="both"/>
        <w:rPr>
          <w:rFonts w:ascii="Arial" w:hAnsi="Arial" w:cs="Arial"/>
          <w:sz w:val="20"/>
          <w:szCs w:val="22"/>
        </w:rPr>
      </w:pPr>
      <w:r w:rsidRPr="005E39B6">
        <w:rPr>
          <w:rFonts w:ascii="Arial" w:hAnsi="Arial" w:cs="Arial"/>
          <w:b/>
          <w:sz w:val="20"/>
          <w:szCs w:val="22"/>
        </w:rPr>
        <w:t xml:space="preserve">CLÁUSULA TRIGÉSIMA.- </w:t>
      </w:r>
      <w:r w:rsidRPr="005E39B6">
        <w:rPr>
          <w:rFonts w:ascii="Arial" w:hAnsi="Arial" w:cs="Arial"/>
          <w:b/>
          <w:sz w:val="20"/>
          <w:szCs w:val="22"/>
          <w:lang w:val="es-BO"/>
        </w:rPr>
        <w:t xml:space="preserve">(LIQUIDACIÓN DE CONTRATO) </w:t>
      </w:r>
      <w:r w:rsidRPr="005E39B6">
        <w:rPr>
          <w:rFonts w:ascii="Arial" w:hAnsi="Arial" w:cs="Arial"/>
          <w:sz w:val="20"/>
          <w:szCs w:val="22"/>
        </w:rPr>
        <w:t>Una vez emitida el</w:t>
      </w:r>
      <w:r w:rsidRPr="005E39B6">
        <w:rPr>
          <w:rFonts w:ascii="Arial" w:hAnsi="Arial" w:cs="Arial"/>
          <w:b/>
          <w:bCs/>
          <w:sz w:val="20"/>
          <w:szCs w:val="22"/>
        </w:rPr>
        <w:t xml:space="preserve"> </w:t>
      </w:r>
      <w:r w:rsidRPr="005E39B6">
        <w:rPr>
          <w:rFonts w:ascii="Arial" w:hAnsi="Arial" w:cs="Arial"/>
          <w:sz w:val="20"/>
          <w:szCs w:val="22"/>
        </w:rPr>
        <w:t xml:space="preserve">Acta de Recepción o efectuada la Resolución de Contrato, la </w:t>
      </w:r>
      <w:r w:rsidRPr="005E39B6">
        <w:rPr>
          <w:rFonts w:ascii="Arial" w:hAnsi="Arial" w:cs="Arial"/>
          <w:b/>
          <w:bCs/>
          <w:sz w:val="20"/>
          <w:szCs w:val="22"/>
        </w:rPr>
        <w:t>ENTIDAD</w:t>
      </w:r>
      <w:r w:rsidRPr="005E39B6">
        <w:rPr>
          <w:rFonts w:ascii="Arial" w:hAnsi="Arial" w:cs="Arial"/>
          <w:sz w:val="20"/>
          <w:szCs w:val="22"/>
        </w:rPr>
        <w:t xml:space="preserve"> procederá a la </w:t>
      </w:r>
      <w:r w:rsidRPr="005E39B6">
        <w:rPr>
          <w:rFonts w:ascii="Arial" w:hAnsi="Arial" w:cs="Arial"/>
          <w:sz w:val="20"/>
          <w:szCs w:val="22"/>
          <w:lang w:val="es-BO"/>
        </w:rPr>
        <w:t xml:space="preserve">devolución o ejecución de la Garantía de Cumplimiento de Contrato y a </w:t>
      </w:r>
      <w:r w:rsidRPr="005E39B6">
        <w:rPr>
          <w:rFonts w:ascii="Arial" w:hAnsi="Arial" w:cs="Arial"/>
          <w:sz w:val="20"/>
          <w:szCs w:val="22"/>
        </w:rPr>
        <w:t xml:space="preserve">establecer los saldos a favor o en contra entre las </w:t>
      </w:r>
      <w:r w:rsidRPr="005E39B6">
        <w:rPr>
          <w:rFonts w:ascii="Arial" w:hAnsi="Arial" w:cs="Arial"/>
          <w:b/>
          <w:bCs/>
          <w:sz w:val="20"/>
          <w:szCs w:val="22"/>
        </w:rPr>
        <w:t>PARTES</w:t>
      </w:r>
      <w:r w:rsidRPr="005E39B6">
        <w:rPr>
          <w:rFonts w:ascii="Arial" w:hAnsi="Arial" w:cs="Arial"/>
          <w:sz w:val="20"/>
          <w:szCs w:val="22"/>
        </w:rPr>
        <w:t xml:space="preserve"> y según corresponda.</w:t>
      </w:r>
    </w:p>
    <w:p w14:paraId="62BD2F06" w14:textId="77777777" w:rsidR="005E39B6" w:rsidRPr="005E39B6" w:rsidRDefault="005E39B6" w:rsidP="005E39B6">
      <w:pPr>
        <w:jc w:val="both"/>
        <w:rPr>
          <w:rFonts w:ascii="Arial" w:hAnsi="Arial" w:cs="Arial"/>
          <w:sz w:val="20"/>
          <w:szCs w:val="22"/>
        </w:rPr>
      </w:pPr>
    </w:p>
    <w:p w14:paraId="0EC1F2B7" w14:textId="77777777" w:rsidR="005E39B6" w:rsidRPr="005E39B6" w:rsidRDefault="005E39B6" w:rsidP="005E39B6">
      <w:pPr>
        <w:jc w:val="both"/>
        <w:rPr>
          <w:rFonts w:ascii="Arial" w:hAnsi="Arial" w:cs="Arial"/>
          <w:sz w:val="20"/>
          <w:szCs w:val="22"/>
        </w:rPr>
      </w:pPr>
      <w:r w:rsidRPr="005E39B6">
        <w:rPr>
          <w:rFonts w:ascii="Arial" w:hAnsi="Arial" w:cs="Arial"/>
          <w:sz w:val="20"/>
          <w:szCs w:val="22"/>
          <w:lang w:val="es-ES_tradnl"/>
        </w:rPr>
        <w:t>Transcurrida la vigencia de la</w:t>
      </w:r>
      <w:r w:rsidRPr="005E39B6">
        <w:rPr>
          <w:rFonts w:ascii="Arial" w:hAnsi="Arial" w:cs="Arial"/>
          <w:sz w:val="20"/>
          <w:szCs w:val="22"/>
        </w:rPr>
        <w:t xml:space="preserve"> Garantía de Soporte Local</w:t>
      </w:r>
      <w:r w:rsidRPr="005E39B6">
        <w:rPr>
          <w:rFonts w:ascii="Arial" w:hAnsi="Arial" w:cs="Arial"/>
          <w:sz w:val="20"/>
          <w:szCs w:val="22"/>
          <w:lang w:val="es-ES_tradnl"/>
        </w:rPr>
        <w:t xml:space="preserve">, emitida la conformidad con los servicios cubiertos por la misma, se </w:t>
      </w:r>
      <w:r w:rsidRPr="005E39B6">
        <w:rPr>
          <w:rFonts w:ascii="Arial" w:hAnsi="Arial" w:cs="Arial"/>
          <w:sz w:val="20"/>
          <w:szCs w:val="22"/>
        </w:rPr>
        <w:t>procederá a establecer los saldos a favor</w:t>
      </w:r>
      <w:r w:rsidRPr="005E39B6">
        <w:rPr>
          <w:rFonts w:ascii="Arial" w:hAnsi="Arial" w:cs="Arial"/>
          <w:sz w:val="20"/>
          <w:szCs w:val="22"/>
          <w:lang w:val="es-ES_tradnl"/>
        </w:rPr>
        <w:t xml:space="preserve"> y en contra y la Gerencia de Administración procederá a la liquidación del presente Contrato, a la devolución de la citada </w:t>
      </w:r>
      <w:r w:rsidRPr="005E39B6">
        <w:rPr>
          <w:rFonts w:ascii="Arial" w:hAnsi="Arial" w:cs="Arial"/>
          <w:sz w:val="20"/>
          <w:szCs w:val="22"/>
        </w:rPr>
        <w:t>garantía</w:t>
      </w:r>
      <w:r w:rsidRPr="005E39B6">
        <w:rPr>
          <w:rFonts w:ascii="Arial" w:hAnsi="Arial" w:cs="Arial"/>
          <w:sz w:val="20"/>
          <w:szCs w:val="22"/>
          <w:lang w:val="es-ES_tradnl"/>
        </w:rPr>
        <w:t xml:space="preserve"> y a la emisión del Certificado de Cumplimiento de Contrato</w:t>
      </w:r>
      <w:r w:rsidRPr="005E39B6">
        <w:rPr>
          <w:rFonts w:ascii="Arial" w:hAnsi="Arial" w:cs="Arial"/>
          <w:sz w:val="20"/>
          <w:szCs w:val="22"/>
        </w:rPr>
        <w:t xml:space="preserve">, siempre y cuando el </w:t>
      </w:r>
      <w:r w:rsidRPr="005E39B6">
        <w:rPr>
          <w:rFonts w:ascii="Arial" w:hAnsi="Arial" w:cs="Arial"/>
          <w:b/>
          <w:bCs/>
          <w:sz w:val="20"/>
          <w:szCs w:val="22"/>
        </w:rPr>
        <w:t>PROVEEDOR</w:t>
      </w:r>
      <w:r w:rsidRPr="005E39B6">
        <w:rPr>
          <w:rFonts w:ascii="Arial" w:hAnsi="Arial" w:cs="Arial"/>
          <w:sz w:val="20"/>
          <w:szCs w:val="22"/>
        </w:rPr>
        <w:t xml:space="preserve"> haya dado fiel cumplimiento a todas sus obligaciones, previstas en el presente contrato.</w:t>
      </w:r>
    </w:p>
    <w:p w14:paraId="418921C9" w14:textId="77777777" w:rsidR="005E39B6" w:rsidRPr="005E39B6" w:rsidRDefault="005E39B6" w:rsidP="005E39B6">
      <w:pPr>
        <w:widowControl w:val="0"/>
        <w:jc w:val="both"/>
        <w:rPr>
          <w:rFonts w:ascii="Arial" w:hAnsi="Arial" w:cs="Arial"/>
          <w:bCs/>
          <w:iCs/>
          <w:sz w:val="20"/>
          <w:szCs w:val="22"/>
        </w:rPr>
      </w:pPr>
    </w:p>
    <w:p w14:paraId="44E1E48D"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La liquidación del contrato, tomará en cuenta:</w:t>
      </w:r>
    </w:p>
    <w:p w14:paraId="2909C878" w14:textId="77777777" w:rsidR="005E39B6" w:rsidRPr="005E39B6" w:rsidRDefault="005E39B6" w:rsidP="005E39B6">
      <w:pPr>
        <w:widowControl w:val="0"/>
        <w:jc w:val="both"/>
        <w:rPr>
          <w:rFonts w:ascii="Arial" w:hAnsi="Arial" w:cs="Arial"/>
          <w:sz w:val="20"/>
          <w:szCs w:val="22"/>
          <w:lang w:val="es-BO"/>
        </w:rPr>
      </w:pPr>
    </w:p>
    <w:p w14:paraId="775C75DD" w14:textId="77777777" w:rsidR="005E39B6" w:rsidRPr="005E39B6" w:rsidRDefault="005E39B6" w:rsidP="005E39B6">
      <w:pPr>
        <w:widowControl w:val="0"/>
        <w:numPr>
          <w:ilvl w:val="0"/>
          <w:numId w:val="35"/>
        </w:numPr>
        <w:jc w:val="both"/>
        <w:rPr>
          <w:rFonts w:ascii="Arial" w:hAnsi="Arial" w:cs="Arial"/>
          <w:sz w:val="20"/>
          <w:szCs w:val="22"/>
          <w:lang w:val="es-BO"/>
        </w:rPr>
      </w:pPr>
      <w:r w:rsidRPr="005E39B6">
        <w:rPr>
          <w:rFonts w:ascii="Arial" w:hAnsi="Arial" w:cs="Arial"/>
          <w:sz w:val="20"/>
          <w:szCs w:val="22"/>
          <w:lang w:val="es-BO"/>
        </w:rPr>
        <w:t>Reposición de daños, si hubieren.</w:t>
      </w:r>
    </w:p>
    <w:p w14:paraId="31228A0F" w14:textId="77777777" w:rsidR="005E39B6" w:rsidRPr="005E39B6" w:rsidRDefault="005E39B6" w:rsidP="005E39B6">
      <w:pPr>
        <w:widowControl w:val="0"/>
        <w:numPr>
          <w:ilvl w:val="0"/>
          <w:numId w:val="35"/>
        </w:numPr>
        <w:jc w:val="both"/>
        <w:rPr>
          <w:rFonts w:ascii="Arial" w:hAnsi="Arial" w:cs="Arial"/>
          <w:sz w:val="20"/>
          <w:szCs w:val="22"/>
          <w:lang w:val="es-BO"/>
        </w:rPr>
      </w:pPr>
      <w:r w:rsidRPr="005E39B6">
        <w:rPr>
          <w:rFonts w:ascii="Arial" w:hAnsi="Arial" w:cs="Arial"/>
          <w:sz w:val="20"/>
          <w:szCs w:val="22"/>
          <w:lang w:val="es-BO"/>
        </w:rPr>
        <w:t>Las multas y penalidades, si hubieran.</w:t>
      </w:r>
    </w:p>
    <w:p w14:paraId="15173526" w14:textId="77777777" w:rsidR="005E39B6" w:rsidRPr="005E39B6" w:rsidRDefault="005E39B6" w:rsidP="005E39B6">
      <w:pPr>
        <w:widowControl w:val="0"/>
        <w:numPr>
          <w:ilvl w:val="0"/>
          <w:numId w:val="35"/>
        </w:numPr>
        <w:jc w:val="both"/>
        <w:rPr>
          <w:rFonts w:ascii="Arial" w:hAnsi="Arial" w:cs="Arial"/>
          <w:sz w:val="20"/>
          <w:szCs w:val="22"/>
          <w:lang w:val="es-BO"/>
        </w:rPr>
      </w:pPr>
      <w:r w:rsidRPr="005E39B6">
        <w:rPr>
          <w:rFonts w:ascii="Arial" w:hAnsi="Arial" w:cs="Arial"/>
          <w:sz w:val="20"/>
          <w:szCs w:val="22"/>
          <w:lang w:val="es-BO"/>
        </w:rPr>
        <w:t>Otros aspectos que considere la entidad.</w:t>
      </w:r>
    </w:p>
    <w:p w14:paraId="365EA229" w14:textId="77777777" w:rsidR="005E39B6" w:rsidRPr="005E39B6" w:rsidRDefault="005E39B6" w:rsidP="005E39B6">
      <w:pPr>
        <w:widowControl w:val="0"/>
        <w:jc w:val="both"/>
        <w:rPr>
          <w:rFonts w:ascii="Arial" w:hAnsi="Arial" w:cs="Arial"/>
          <w:sz w:val="20"/>
          <w:szCs w:val="22"/>
          <w:lang w:val="es-BO"/>
        </w:rPr>
      </w:pPr>
    </w:p>
    <w:p w14:paraId="677FD0F0"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 xml:space="preserve">Asimismo, el </w:t>
      </w:r>
      <w:r w:rsidRPr="005E39B6">
        <w:rPr>
          <w:rFonts w:ascii="Arial" w:hAnsi="Arial" w:cs="Arial"/>
          <w:b/>
          <w:sz w:val="20"/>
          <w:szCs w:val="22"/>
          <w:lang w:val="es-BO"/>
        </w:rPr>
        <w:t xml:space="preserve">PROVEEDOR </w:t>
      </w:r>
      <w:r w:rsidRPr="005E39B6">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E39B6">
        <w:rPr>
          <w:rFonts w:ascii="Arial" w:hAnsi="Arial" w:cs="Arial"/>
          <w:b/>
          <w:sz w:val="20"/>
          <w:szCs w:val="22"/>
          <w:lang w:val="es-BO"/>
        </w:rPr>
        <w:t>ENTIDAD.</w:t>
      </w:r>
    </w:p>
    <w:p w14:paraId="2D7F836C" w14:textId="77777777" w:rsidR="005E39B6" w:rsidRPr="005E39B6" w:rsidRDefault="005E39B6" w:rsidP="005E39B6">
      <w:pPr>
        <w:widowControl w:val="0"/>
        <w:jc w:val="both"/>
        <w:rPr>
          <w:rFonts w:ascii="Arial" w:hAnsi="Arial" w:cs="Arial"/>
          <w:sz w:val="20"/>
          <w:szCs w:val="22"/>
          <w:lang w:val="es-BO"/>
        </w:rPr>
      </w:pPr>
    </w:p>
    <w:p w14:paraId="0FE17FDC" w14:textId="77777777" w:rsidR="005E39B6" w:rsidRPr="005E39B6" w:rsidRDefault="005E39B6" w:rsidP="005E39B6">
      <w:pPr>
        <w:widowControl w:val="0"/>
        <w:jc w:val="both"/>
        <w:rPr>
          <w:rFonts w:ascii="Arial" w:hAnsi="Arial" w:cs="Arial"/>
          <w:sz w:val="20"/>
          <w:szCs w:val="22"/>
          <w:lang w:val="es-BO"/>
        </w:rPr>
      </w:pPr>
      <w:r w:rsidRPr="005E39B6">
        <w:rPr>
          <w:rFonts w:ascii="Arial" w:hAnsi="Arial" w:cs="Arial"/>
          <w:sz w:val="20"/>
          <w:szCs w:val="22"/>
          <w:lang w:val="es-BO"/>
        </w:rPr>
        <w:t>Este proceso utilizará los plazos previstos en la Cláusula Décima Cuarta del presente Contrato, para el pago de saldos que existiesen.</w:t>
      </w:r>
    </w:p>
    <w:p w14:paraId="58F2C22F" w14:textId="77777777" w:rsidR="005E39B6" w:rsidRPr="005E39B6" w:rsidRDefault="005E39B6" w:rsidP="005E39B6">
      <w:pPr>
        <w:widowControl w:val="0"/>
        <w:jc w:val="both"/>
        <w:rPr>
          <w:rFonts w:ascii="Arial" w:hAnsi="Arial" w:cs="Arial"/>
          <w:b/>
          <w:sz w:val="20"/>
          <w:szCs w:val="22"/>
        </w:rPr>
      </w:pPr>
    </w:p>
    <w:p w14:paraId="741065CE" w14:textId="77777777" w:rsidR="005E39B6" w:rsidRPr="005E39B6" w:rsidRDefault="005E39B6" w:rsidP="005E39B6">
      <w:pPr>
        <w:jc w:val="both"/>
        <w:rPr>
          <w:rFonts w:ascii="Arial" w:hAnsi="Arial" w:cs="Arial"/>
          <w:b/>
          <w:sz w:val="20"/>
          <w:szCs w:val="22"/>
        </w:rPr>
      </w:pPr>
      <w:r w:rsidRPr="005E39B6">
        <w:rPr>
          <w:rFonts w:ascii="Arial" w:hAnsi="Arial" w:cs="Arial"/>
          <w:b/>
          <w:sz w:val="20"/>
          <w:szCs w:val="22"/>
        </w:rPr>
        <w:t>CLÁUSULA TRIGÉSIMA PRIMERA.</w:t>
      </w:r>
      <w:proofErr w:type="gramStart"/>
      <w:r w:rsidRPr="005E39B6">
        <w:rPr>
          <w:rFonts w:ascii="Arial" w:hAnsi="Arial" w:cs="Arial"/>
          <w:b/>
          <w:sz w:val="20"/>
          <w:szCs w:val="22"/>
        </w:rPr>
        <w:t>-  (</w:t>
      </w:r>
      <w:proofErr w:type="gramEnd"/>
      <w:r w:rsidRPr="005E39B6">
        <w:rPr>
          <w:rFonts w:ascii="Arial" w:hAnsi="Arial" w:cs="Arial"/>
          <w:b/>
          <w:sz w:val="20"/>
          <w:szCs w:val="22"/>
        </w:rPr>
        <w:t xml:space="preserve">CONFORMIDAD) </w:t>
      </w:r>
      <w:r w:rsidRPr="005E39B6">
        <w:rPr>
          <w:rFonts w:ascii="Arial" w:hAnsi="Arial" w:cs="Arial"/>
          <w:sz w:val="20"/>
          <w:szCs w:val="22"/>
        </w:rPr>
        <w:t xml:space="preserve">En señal de conformidad y para su fiel y estricto cumplimiento, firman el presente Contrato en cuatro (4) ejemplares de un mismo tenor y validez el </w:t>
      </w:r>
      <w:r w:rsidRPr="005E39B6">
        <w:rPr>
          <w:rFonts w:ascii="Arial" w:hAnsi="Arial" w:cs="Arial"/>
          <w:b/>
          <w:bCs/>
          <w:sz w:val="20"/>
          <w:szCs w:val="22"/>
          <w:lang w:val="es-ES_tradnl"/>
        </w:rPr>
        <w:t>Lic. Pavel Alex Perez Armata</w:t>
      </w:r>
      <w:r w:rsidRPr="005E39B6">
        <w:rPr>
          <w:rFonts w:ascii="Arial" w:hAnsi="Arial" w:cs="Arial"/>
          <w:b/>
          <w:sz w:val="20"/>
          <w:szCs w:val="22"/>
          <w:lang w:val="es-ES_tradnl"/>
        </w:rPr>
        <w:t>,</w:t>
      </w:r>
      <w:r w:rsidRPr="005E39B6">
        <w:rPr>
          <w:rFonts w:ascii="Arial" w:hAnsi="Arial" w:cs="Arial"/>
          <w:sz w:val="20"/>
          <w:szCs w:val="22"/>
        </w:rPr>
        <w:t xml:space="preserve"> en representación legal de la </w:t>
      </w:r>
      <w:r w:rsidRPr="005E39B6">
        <w:rPr>
          <w:rFonts w:ascii="Arial" w:hAnsi="Arial" w:cs="Arial"/>
          <w:b/>
          <w:sz w:val="20"/>
          <w:szCs w:val="22"/>
        </w:rPr>
        <w:t>ENTIDAD</w:t>
      </w:r>
      <w:r w:rsidRPr="005E39B6">
        <w:rPr>
          <w:rFonts w:ascii="Arial" w:hAnsi="Arial" w:cs="Arial"/>
          <w:sz w:val="20"/>
          <w:szCs w:val="22"/>
        </w:rPr>
        <w:t xml:space="preserve">, y ______________, en representación legal del </w:t>
      </w:r>
      <w:r w:rsidRPr="005E39B6">
        <w:rPr>
          <w:rFonts w:ascii="Arial" w:hAnsi="Arial" w:cs="Arial"/>
          <w:b/>
          <w:bCs/>
          <w:sz w:val="20"/>
          <w:szCs w:val="22"/>
        </w:rPr>
        <w:t>PROVEEDOR</w:t>
      </w:r>
      <w:r w:rsidRPr="005E39B6">
        <w:rPr>
          <w:rFonts w:ascii="Arial" w:hAnsi="Arial" w:cs="Arial"/>
          <w:sz w:val="20"/>
          <w:szCs w:val="22"/>
        </w:rPr>
        <w:t>.</w:t>
      </w:r>
    </w:p>
    <w:p w14:paraId="341E7CC8" w14:textId="77777777" w:rsidR="005E39B6" w:rsidRDefault="005E39B6" w:rsidP="005E39B6">
      <w:pPr>
        <w:jc w:val="both"/>
        <w:rPr>
          <w:rFonts w:ascii="Arial" w:hAnsi="Arial" w:cs="Arial"/>
          <w:sz w:val="20"/>
          <w:szCs w:val="22"/>
        </w:rPr>
      </w:pPr>
    </w:p>
    <w:p w14:paraId="501682BE" w14:textId="77777777" w:rsidR="005E39B6" w:rsidRPr="005E39B6" w:rsidRDefault="005E39B6" w:rsidP="005E39B6">
      <w:pPr>
        <w:jc w:val="both"/>
        <w:rPr>
          <w:rFonts w:ascii="Arial" w:hAnsi="Arial" w:cs="Arial"/>
          <w:sz w:val="20"/>
          <w:szCs w:val="22"/>
        </w:rPr>
      </w:pPr>
    </w:p>
    <w:p w14:paraId="10A5E2B2" w14:textId="77777777" w:rsidR="005E39B6" w:rsidRPr="005E39B6" w:rsidRDefault="005E39B6" w:rsidP="005E39B6">
      <w:pPr>
        <w:jc w:val="both"/>
        <w:rPr>
          <w:rFonts w:ascii="Arial" w:hAnsi="Arial" w:cs="Arial"/>
          <w:sz w:val="20"/>
          <w:szCs w:val="22"/>
        </w:rPr>
      </w:pPr>
      <w:r w:rsidRPr="005E39B6">
        <w:rPr>
          <w:rFonts w:ascii="Arial" w:hAnsi="Arial" w:cs="Arial"/>
          <w:sz w:val="20"/>
          <w:szCs w:val="22"/>
        </w:rPr>
        <w:lastRenderedPageBreak/>
        <w:t>Este documento, conforme a disposiciones legales de control fiscal vigentes, será registrado ante la Contraloría General del Estado.</w:t>
      </w:r>
    </w:p>
    <w:p w14:paraId="46F67891" w14:textId="77777777" w:rsidR="005E39B6" w:rsidRPr="005E39B6" w:rsidRDefault="005E39B6" w:rsidP="005E39B6">
      <w:pPr>
        <w:jc w:val="both"/>
        <w:rPr>
          <w:rFonts w:ascii="Arial" w:hAnsi="Arial" w:cs="Arial"/>
          <w:sz w:val="20"/>
          <w:szCs w:val="22"/>
        </w:rPr>
      </w:pPr>
    </w:p>
    <w:p w14:paraId="787C2B76" w14:textId="77777777" w:rsidR="005E39B6" w:rsidRPr="005E39B6" w:rsidRDefault="005E39B6" w:rsidP="005E39B6">
      <w:pPr>
        <w:jc w:val="both"/>
        <w:rPr>
          <w:rFonts w:ascii="Arial" w:hAnsi="Arial" w:cs="Arial"/>
          <w:sz w:val="20"/>
          <w:szCs w:val="22"/>
        </w:rPr>
      </w:pPr>
      <w:r w:rsidRPr="005E39B6">
        <w:rPr>
          <w:rFonts w:ascii="Arial" w:hAnsi="Arial" w:cs="Arial"/>
          <w:sz w:val="20"/>
          <w:szCs w:val="22"/>
        </w:rPr>
        <w:t xml:space="preserve">La Paz, __de ___ </w:t>
      </w:r>
      <w:proofErr w:type="spellStart"/>
      <w:r w:rsidRPr="005E39B6">
        <w:rPr>
          <w:rFonts w:ascii="Arial" w:hAnsi="Arial" w:cs="Arial"/>
          <w:sz w:val="20"/>
          <w:szCs w:val="22"/>
        </w:rPr>
        <w:t>de</w:t>
      </w:r>
      <w:proofErr w:type="spellEnd"/>
      <w:r w:rsidRPr="005E39B6">
        <w:rPr>
          <w:rFonts w:ascii="Arial" w:hAnsi="Arial" w:cs="Arial"/>
          <w:sz w:val="20"/>
          <w:szCs w:val="22"/>
        </w:rPr>
        <w:t xml:space="preserve"> 2021</w:t>
      </w:r>
    </w:p>
    <w:p w14:paraId="4E9C576F" w14:textId="77777777" w:rsidR="005E39B6" w:rsidRPr="005E39B6" w:rsidRDefault="005E39B6" w:rsidP="005E39B6">
      <w:pPr>
        <w:jc w:val="both"/>
        <w:rPr>
          <w:rFonts w:ascii="Arial" w:hAnsi="Arial" w:cs="Arial"/>
          <w:sz w:val="20"/>
          <w:szCs w:val="22"/>
        </w:rPr>
      </w:pPr>
    </w:p>
    <w:p w14:paraId="5ED32A0B" w14:textId="77777777" w:rsidR="005E39B6" w:rsidRPr="005E39B6" w:rsidRDefault="005E39B6" w:rsidP="005E39B6">
      <w:pPr>
        <w:jc w:val="both"/>
        <w:rPr>
          <w:rFonts w:ascii="Arial" w:hAnsi="Arial" w:cs="Arial"/>
          <w:sz w:val="20"/>
          <w:szCs w:val="22"/>
        </w:rPr>
      </w:pPr>
    </w:p>
    <w:p w14:paraId="6600D756" w14:textId="77777777" w:rsidR="005E39B6" w:rsidRPr="005E39B6" w:rsidRDefault="005E39B6" w:rsidP="005E39B6">
      <w:pPr>
        <w:jc w:val="both"/>
        <w:rPr>
          <w:rFonts w:ascii="Arial" w:hAnsi="Arial" w:cs="Arial"/>
          <w:sz w:val="20"/>
          <w:szCs w:val="22"/>
        </w:rPr>
      </w:pPr>
    </w:p>
    <w:p w14:paraId="4951FB4C" w14:textId="77777777" w:rsidR="005E39B6" w:rsidRPr="005E39B6" w:rsidRDefault="005E39B6" w:rsidP="005E39B6">
      <w:pPr>
        <w:jc w:val="both"/>
        <w:rPr>
          <w:rFonts w:ascii="Arial" w:hAnsi="Arial" w:cs="Arial"/>
          <w:sz w:val="20"/>
          <w:szCs w:val="22"/>
        </w:rPr>
      </w:pPr>
    </w:p>
    <w:p w14:paraId="69227284" w14:textId="77777777" w:rsidR="005E39B6" w:rsidRPr="005E39B6" w:rsidRDefault="005E39B6" w:rsidP="005E39B6">
      <w:pPr>
        <w:jc w:val="both"/>
        <w:rPr>
          <w:rFonts w:ascii="Arial" w:hAnsi="Arial" w:cs="Arial"/>
          <w:sz w:val="20"/>
          <w:szCs w:val="22"/>
        </w:rPr>
      </w:pPr>
    </w:p>
    <w:p w14:paraId="69901EF9" w14:textId="77777777" w:rsidR="005E39B6" w:rsidRPr="005E39B6" w:rsidRDefault="005E39B6" w:rsidP="005E39B6">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80"/>
        <w:gridCol w:w="4558"/>
      </w:tblGrid>
      <w:tr w:rsidR="005E39B6" w:rsidRPr="005E39B6" w14:paraId="5CD82043" w14:textId="77777777" w:rsidTr="00931119">
        <w:trPr>
          <w:jc w:val="center"/>
        </w:trPr>
        <w:tc>
          <w:tcPr>
            <w:tcW w:w="4320" w:type="dxa"/>
          </w:tcPr>
          <w:p w14:paraId="59011B4F" w14:textId="77777777" w:rsidR="005E39B6" w:rsidRPr="005E39B6" w:rsidRDefault="005E39B6" w:rsidP="005E39B6">
            <w:pPr>
              <w:widowControl w:val="0"/>
              <w:jc w:val="center"/>
              <w:rPr>
                <w:rFonts w:ascii="Arial" w:hAnsi="Arial" w:cs="Arial"/>
                <w:sz w:val="20"/>
                <w:szCs w:val="22"/>
              </w:rPr>
            </w:pPr>
            <w:r w:rsidRPr="005E39B6">
              <w:rPr>
                <w:rFonts w:ascii="Arial" w:hAnsi="Arial" w:cs="Arial"/>
                <w:sz w:val="20"/>
                <w:szCs w:val="22"/>
                <w:lang w:val="es-ES_tradnl"/>
              </w:rPr>
              <w:t>_____________________</w:t>
            </w:r>
          </w:p>
          <w:p w14:paraId="1A819246" w14:textId="77777777" w:rsidR="005E39B6" w:rsidRPr="005E39B6" w:rsidRDefault="005E39B6" w:rsidP="005E39B6">
            <w:pPr>
              <w:widowControl w:val="0"/>
              <w:jc w:val="center"/>
              <w:rPr>
                <w:rFonts w:ascii="Arial" w:hAnsi="Arial" w:cs="Arial"/>
                <w:sz w:val="20"/>
                <w:szCs w:val="22"/>
              </w:rPr>
            </w:pPr>
            <w:r w:rsidRPr="005E39B6">
              <w:rPr>
                <w:rFonts w:ascii="Arial" w:hAnsi="Arial" w:cs="Arial"/>
                <w:sz w:val="20"/>
                <w:szCs w:val="22"/>
              </w:rPr>
              <w:t xml:space="preserve">C.I. Nº </w:t>
            </w:r>
            <w:r w:rsidRPr="005E39B6">
              <w:rPr>
                <w:rFonts w:ascii="Arial" w:hAnsi="Arial" w:cs="Arial"/>
                <w:sz w:val="20"/>
                <w:szCs w:val="22"/>
                <w:lang w:val="es-ES_tradnl"/>
              </w:rPr>
              <w:t>____________ __</w:t>
            </w:r>
            <w:r w:rsidRPr="005E39B6">
              <w:rPr>
                <w:rFonts w:ascii="Arial" w:hAnsi="Arial" w:cs="Arial"/>
                <w:sz w:val="20"/>
                <w:szCs w:val="22"/>
              </w:rPr>
              <w:t>.</w:t>
            </w:r>
          </w:p>
          <w:p w14:paraId="77D54278" w14:textId="77777777" w:rsidR="005E39B6" w:rsidRPr="005E39B6" w:rsidRDefault="005E39B6" w:rsidP="005E39B6">
            <w:pPr>
              <w:widowControl w:val="0"/>
              <w:jc w:val="center"/>
              <w:rPr>
                <w:rFonts w:ascii="Arial" w:hAnsi="Arial" w:cs="Arial"/>
                <w:spacing w:val="-6"/>
                <w:sz w:val="20"/>
                <w:szCs w:val="22"/>
                <w:lang w:val="es-ES_tradnl"/>
              </w:rPr>
            </w:pPr>
            <w:r w:rsidRPr="005E39B6">
              <w:rPr>
                <w:rFonts w:ascii="Arial" w:hAnsi="Arial" w:cs="Arial"/>
                <w:b/>
                <w:bCs/>
                <w:spacing w:val="-6"/>
                <w:sz w:val="20"/>
                <w:szCs w:val="22"/>
                <w:lang w:val="es-ES_tradnl"/>
              </w:rPr>
              <w:t xml:space="preserve"> PROVEEDOR</w:t>
            </w:r>
          </w:p>
        </w:tc>
        <w:tc>
          <w:tcPr>
            <w:tcW w:w="4624" w:type="dxa"/>
          </w:tcPr>
          <w:p w14:paraId="4B63FAE4" w14:textId="77777777" w:rsidR="005E39B6" w:rsidRPr="005E39B6" w:rsidRDefault="005E39B6" w:rsidP="005E39B6">
            <w:pPr>
              <w:widowControl w:val="0"/>
              <w:jc w:val="center"/>
              <w:rPr>
                <w:rFonts w:ascii="Arial" w:hAnsi="Arial" w:cs="Arial"/>
                <w:sz w:val="20"/>
                <w:szCs w:val="22"/>
                <w:highlight w:val="red"/>
              </w:rPr>
            </w:pPr>
            <w:r w:rsidRPr="005E39B6">
              <w:rPr>
                <w:rFonts w:ascii="Arial" w:hAnsi="Arial" w:cs="Arial"/>
                <w:bCs/>
                <w:sz w:val="20"/>
                <w:szCs w:val="22"/>
                <w:lang w:val="es-ES_tradnl"/>
              </w:rPr>
              <w:t>Lic. Pavel Alex Perez Armata</w:t>
            </w:r>
          </w:p>
          <w:p w14:paraId="559CDC10" w14:textId="77777777" w:rsidR="005E39B6" w:rsidRPr="005E39B6" w:rsidRDefault="005E39B6" w:rsidP="005E39B6">
            <w:pPr>
              <w:widowControl w:val="0"/>
              <w:jc w:val="center"/>
              <w:rPr>
                <w:rFonts w:ascii="Arial" w:hAnsi="Arial" w:cs="Arial"/>
                <w:b/>
                <w:sz w:val="20"/>
                <w:szCs w:val="22"/>
              </w:rPr>
            </w:pPr>
            <w:r w:rsidRPr="005E39B6">
              <w:rPr>
                <w:rFonts w:ascii="Arial" w:hAnsi="Arial" w:cs="Arial"/>
                <w:b/>
                <w:sz w:val="20"/>
                <w:szCs w:val="22"/>
              </w:rPr>
              <w:t xml:space="preserve">Gerente de Administración </w:t>
            </w:r>
            <w:proofErr w:type="spellStart"/>
            <w:r w:rsidRPr="005E39B6">
              <w:rPr>
                <w:rFonts w:ascii="Arial" w:hAnsi="Arial" w:cs="Arial"/>
                <w:b/>
                <w:sz w:val="20"/>
                <w:szCs w:val="22"/>
              </w:rPr>
              <w:t>a.i.</w:t>
            </w:r>
            <w:proofErr w:type="spellEnd"/>
          </w:p>
          <w:p w14:paraId="7DB3267A" w14:textId="77777777" w:rsidR="005E39B6" w:rsidRPr="005E39B6" w:rsidRDefault="005E39B6" w:rsidP="005E39B6">
            <w:pPr>
              <w:widowControl w:val="0"/>
              <w:jc w:val="center"/>
              <w:rPr>
                <w:rFonts w:ascii="Arial" w:hAnsi="Arial" w:cs="Arial"/>
                <w:b/>
                <w:bCs/>
                <w:spacing w:val="-6"/>
                <w:sz w:val="20"/>
                <w:szCs w:val="22"/>
                <w:highlight w:val="red"/>
                <w:lang w:val="es-ES_tradnl"/>
              </w:rPr>
            </w:pPr>
            <w:r w:rsidRPr="005E39B6">
              <w:rPr>
                <w:rFonts w:ascii="Arial" w:hAnsi="Arial" w:cs="Arial"/>
                <w:b/>
                <w:sz w:val="20"/>
                <w:szCs w:val="22"/>
              </w:rPr>
              <w:t xml:space="preserve"> </w:t>
            </w:r>
            <w:r w:rsidRPr="005E39B6">
              <w:rPr>
                <w:rFonts w:ascii="Arial" w:hAnsi="Arial" w:cs="Arial"/>
                <w:b/>
                <w:bCs/>
                <w:spacing w:val="-6"/>
                <w:sz w:val="20"/>
                <w:szCs w:val="22"/>
                <w:lang w:val="es-ES_tradnl"/>
              </w:rPr>
              <w:t>BANCO CENTRAL DE BOLIVIA</w:t>
            </w:r>
          </w:p>
        </w:tc>
      </w:tr>
    </w:tbl>
    <w:p w14:paraId="6A5A939D" w14:textId="77777777" w:rsidR="005E39B6" w:rsidRPr="005E39B6" w:rsidRDefault="005E39B6" w:rsidP="005E39B6">
      <w:pPr>
        <w:widowControl w:val="0"/>
        <w:jc w:val="both"/>
        <w:rPr>
          <w:rFonts w:ascii="Arial" w:hAnsi="Arial" w:cs="Arial"/>
          <w:bCs/>
          <w:sz w:val="20"/>
          <w:szCs w:val="22"/>
          <w:lang w:val="es-BO"/>
        </w:rPr>
      </w:pPr>
    </w:p>
    <w:p w14:paraId="2FDDCFBE" w14:textId="77777777" w:rsidR="005E39B6" w:rsidRPr="005E39B6" w:rsidRDefault="005E39B6" w:rsidP="005E39B6">
      <w:pPr>
        <w:widowControl w:val="0"/>
        <w:jc w:val="both"/>
        <w:rPr>
          <w:rFonts w:ascii="Arial" w:hAnsi="Arial" w:cs="Arial"/>
          <w:bCs/>
          <w:sz w:val="20"/>
          <w:szCs w:val="22"/>
          <w:lang w:val="es-BO"/>
        </w:rPr>
      </w:pPr>
    </w:p>
    <w:p w14:paraId="6B778077" w14:textId="77777777" w:rsidR="005E39B6" w:rsidRPr="005E39B6" w:rsidRDefault="005E39B6" w:rsidP="005E39B6">
      <w:pPr>
        <w:widowControl w:val="0"/>
        <w:jc w:val="both"/>
        <w:rPr>
          <w:rFonts w:ascii="Arial" w:hAnsi="Arial" w:cs="Arial"/>
          <w:bCs/>
          <w:sz w:val="20"/>
          <w:szCs w:val="22"/>
          <w:lang w:val="en-US"/>
        </w:rPr>
      </w:pPr>
    </w:p>
    <w:p w14:paraId="62884A44" w14:textId="77777777" w:rsidR="005E39B6" w:rsidRPr="005E39B6" w:rsidRDefault="005E39B6" w:rsidP="005E39B6">
      <w:pPr>
        <w:widowControl w:val="0"/>
        <w:jc w:val="both"/>
        <w:rPr>
          <w:rFonts w:ascii="Arial" w:hAnsi="Arial" w:cs="Arial"/>
          <w:bCs/>
          <w:sz w:val="20"/>
          <w:szCs w:val="22"/>
          <w:lang w:val="en-US"/>
        </w:rPr>
      </w:pPr>
    </w:p>
    <w:p w14:paraId="2196086B" w14:textId="77777777" w:rsidR="005E39B6" w:rsidRPr="005E39B6" w:rsidRDefault="005E39B6" w:rsidP="005E39B6">
      <w:pPr>
        <w:widowControl w:val="0"/>
        <w:jc w:val="both"/>
        <w:rPr>
          <w:rFonts w:ascii="Arial" w:hAnsi="Arial" w:cs="Arial"/>
          <w:bCs/>
          <w:sz w:val="20"/>
          <w:szCs w:val="22"/>
          <w:lang w:val="en-US"/>
        </w:rPr>
      </w:pPr>
    </w:p>
    <w:p w14:paraId="13CDB210" w14:textId="77777777" w:rsidR="005E39B6" w:rsidRPr="005E39B6" w:rsidRDefault="005E39B6" w:rsidP="005E39B6">
      <w:pPr>
        <w:widowControl w:val="0"/>
        <w:jc w:val="both"/>
        <w:rPr>
          <w:rFonts w:ascii="Arial" w:hAnsi="Arial" w:cs="Arial"/>
          <w:bCs/>
          <w:sz w:val="20"/>
          <w:szCs w:val="22"/>
          <w:lang w:val="en-US"/>
        </w:rPr>
      </w:pPr>
    </w:p>
    <w:p w14:paraId="5534C456" w14:textId="77777777" w:rsidR="005E39B6" w:rsidRPr="005E39B6" w:rsidRDefault="005E39B6" w:rsidP="005E39B6">
      <w:pPr>
        <w:widowControl w:val="0"/>
        <w:jc w:val="both"/>
        <w:rPr>
          <w:rFonts w:ascii="Arial" w:hAnsi="Arial" w:cs="Arial"/>
          <w:bCs/>
          <w:lang w:val="en-US"/>
        </w:rPr>
      </w:pPr>
      <w:r w:rsidRPr="005E39B6">
        <w:rPr>
          <w:rFonts w:ascii="Arial" w:hAnsi="Arial" w:cs="Arial"/>
          <w:bCs/>
          <w:lang w:val="en-US"/>
        </w:rPr>
        <w:t>TBIP/IAH/</w:t>
      </w:r>
      <w:proofErr w:type="spellStart"/>
      <w:r w:rsidRPr="005E39B6">
        <w:rPr>
          <w:rFonts w:ascii="Arial" w:hAnsi="Arial" w:cs="Arial"/>
          <w:bCs/>
          <w:lang w:val="en-US"/>
        </w:rPr>
        <w:t>vtaa</w:t>
      </w:r>
      <w:proofErr w:type="spellEnd"/>
      <w:r w:rsidRPr="005E39B6">
        <w:rPr>
          <w:rFonts w:ascii="Arial" w:hAnsi="Arial" w:cs="Arial"/>
          <w:bCs/>
          <w:lang w:val="en-US"/>
        </w:rPr>
        <w:t>/</w:t>
      </w:r>
      <w:proofErr w:type="spellStart"/>
      <w:r w:rsidRPr="005E39B6">
        <w:rPr>
          <w:rFonts w:ascii="Arial" w:hAnsi="Arial" w:cs="Arial"/>
          <w:bCs/>
          <w:lang w:val="en-US"/>
        </w:rPr>
        <w:t>lfsm</w:t>
      </w:r>
      <w:proofErr w:type="spellEnd"/>
      <w:r w:rsidRPr="005E39B6">
        <w:rPr>
          <w:rFonts w:ascii="Arial" w:hAnsi="Arial" w:cs="Arial"/>
          <w:bCs/>
          <w:lang w:val="en-US"/>
        </w:rPr>
        <w:t xml:space="preserve">. </w:t>
      </w:r>
    </w:p>
    <w:bookmarkEnd w:id="72"/>
    <w:bookmarkEnd w:id="73"/>
    <w:p w14:paraId="65345086" w14:textId="77777777" w:rsidR="00D4484B" w:rsidRDefault="00D4484B" w:rsidP="00D4484B">
      <w:pPr>
        <w:jc w:val="both"/>
        <w:rPr>
          <w:rFonts w:ascii="Arial" w:hAnsi="Arial" w:cs="Arial"/>
          <w:b/>
          <w:bCs/>
          <w:iCs/>
          <w:sz w:val="22"/>
          <w:szCs w:val="22"/>
          <w:lang w:val="es-ES_tradnl"/>
        </w:rPr>
      </w:pPr>
    </w:p>
    <w:sectPr w:rsidR="00D4484B"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30C23" w14:textId="77777777" w:rsidR="004100D7" w:rsidRDefault="004100D7">
      <w:r>
        <w:separator/>
      </w:r>
    </w:p>
  </w:endnote>
  <w:endnote w:type="continuationSeparator" w:id="0">
    <w:p w14:paraId="76223E2D" w14:textId="77777777" w:rsidR="004100D7" w:rsidRDefault="00410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charset w:val="80"/>
    <w:family w:val="swiss"/>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MS Gothic"/>
    <w:charset w:val="80"/>
    <w:family w:val="roman"/>
    <w:pitch w:val="default"/>
  </w:font>
  <w:font w:name="Humanst521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751D0B" w:rsidRDefault="00751D0B"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751D0B" w:rsidRDefault="00751D0B" w:rsidP="006D5F2F">
    <w:pPr>
      <w:pStyle w:val="Piedepgina"/>
      <w:jc w:val="right"/>
    </w:pPr>
    <w:r>
      <w:fldChar w:fldCharType="begin"/>
    </w:r>
    <w:r>
      <w:instrText xml:space="preserve"> PAGE   \* MERGEFORMAT </w:instrText>
    </w:r>
    <w:r>
      <w:fldChar w:fldCharType="separate"/>
    </w:r>
    <w:r w:rsidR="0076114D">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125D7" w14:textId="77777777" w:rsidR="004100D7" w:rsidRDefault="004100D7">
      <w:r>
        <w:separator/>
      </w:r>
    </w:p>
  </w:footnote>
  <w:footnote w:type="continuationSeparator" w:id="0">
    <w:p w14:paraId="21692B67" w14:textId="77777777" w:rsidR="004100D7" w:rsidRDefault="004100D7">
      <w:r>
        <w:continuationSeparator/>
      </w:r>
    </w:p>
  </w:footnote>
  <w:footnote w:id="1">
    <w:p w14:paraId="11C82E9F" w14:textId="77777777" w:rsidR="00751D0B" w:rsidRPr="00F8188E" w:rsidRDefault="00751D0B"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751D0B" w:rsidRPr="00F8188E" w:rsidRDefault="00751D0B" w:rsidP="00976394">
      <w:pPr>
        <w:numPr>
          <w:ilvl w:val="0"/>
          <w:numId w:val="39"/>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751D0B" w:rsidRPr="00F8188E" w:rsidRDefault="00751D0B" w:rsidP="00976394">
      <w:pPr>
        <w:numPr>
          <w:ilvl w:val="0"/>
          <w:numId w:val="39"/>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751D0B" w:rsidRPr="00E672CE" w:rsidRDefault="00751D0B"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751D0B" w:rsidRPr="00790C2C" w:rsidRDefault="00751D0B" w:rsidP="006D5F2F">
    <w:pPr>
      <w:pStyle w:val="Encabezado"/>
      <w:rPr>
        <w:sz w:val="10"/>
      </w:rPr>
    </w:pPr>
    <w:r w:rsidRPr="00790C2C">
      <w:rPr>
        <w:noProof/>
        <w:sz w:val="8"/>
        <w:lang w:val="es-BO" w:eastAsia="es-BO"/>
      </w:rPr>
      <w:drawing>
        <wp:anchor distT="0" distB="0" distL="114300" distR="114300" simplePos="0" relativeHeight="251659264" behindDoc="1" locked="0" layoutInCell="1" allowOverlap="1" wp14:anchorId="4A5CC656" wp14:editId="629D528C">
          <wp:simplePos x="0" y="0"/>
          <wp:positionH relativeFrom="column">
            <wp:posOffset>-1097030</wp:posOffset>
          </wp:positionH>
          <wp:positionV relativeFrom="paragraph">
            <wp:posOffset>-428049</wp:posOffset>
          </wp:positionV>
          <wp:extent cx="7771765" cy="1395095"/>
          <wp:effectExtent l="0" t="0" r="635" b="0"/>
          <wp:wrapThrough wrapText="bothSides">
            <wp:wrapPolygon edited="0">
              <wp:start x="0" y="0"/>
              <wp:lineTo x="0" y="21236"/>
              <wp:lineTo x="21549" y="21236"/>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t="5882" b="12351"/>
                  <a:stretch/>
                </pic:blipFill>
                <pic:spPr bwMode="auto">
                  <a:xfrm>
                    <a:off x="0" y="0"/>
                    <a:ext cx="7771765" cy="139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751D0B" w:rsidRPr="001E489B" w:rsidRDefault="00751D0B">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4"/>
    <w:multiLevelType w:val="multilevel"/>
    <w:tmpl w:val="00000004"/>
    <w:name w:val="WW8Num4"/>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07"/>
    <w:multiLevelType w:val="multilevel"/>
    <w:tmpl w:val="00000007"/>
    <w:name w:val="WW8Num7"/>
    <w:lvl w:ilvl="0">
      <w:start w:val="1"/>
      <w:numFmt w:val="decimal"/>
      <w:lvlText w:val="%1."/>
      <w:lvlJc w:val="left"/>
      <w:pPr>
        <w:tabs>
          <w:tab w:val="num" w:pos="-720"/>
        </w:tabs>
        <w:ind w:left="360" w:hanging="360"/>
      </w:pPr>
      <w:rPr>
        <w:rFonts w:ascii="Arial" w:hAnsi="Arial" w:cs="Symbol" w:hint="default"/>
        <w:b/>
        <w:bCs/>
        <w:i w:val="0"/>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3">
    <w:nsid w:val="00000008"/>
    <w:multiLevelType w:val="singleLevel"/>
    <w:tmpl w:val="00000008"/>
    <w:name w:val="WW8Num8"/>
    <w:lvl w:ilvl="0">
      <w:start w:val="1"/>
      <w:numFmt w:val="upperLetter"/>
      <w:lvlText w:val="%1."/>
      <w:lvlJc w:val="left"/>
      <w:pPr>
        <w:tabs>
          <w:tab w:val="num" w:pos="0"/>
        </w:tabs>
        <w:ind w:left="360" w:hanging="360"/>
      </w:pPr>
      <w:rPr>
        <w:rFonts w:hint="default"/>
      </w:rPr>
    </w:lvl>
  </w:abstractNum>
  <w:abstractNum w:abstractNumId="4">
    <w:nsid w:val="00000009"/>
    <w:multiLevelType w:val="singleLevel"/>
    <w:tmpl w:val="00000009"/>
    <w:name w:val="WW8Num9"/>
    <w:lvl w:ilvl="0">
      <w:start w:val="1"/>
      <w:numFmt w:val="decimal"/>
      <w:lvlText w:val="%1."/>
      <w:lvlJc w:val="left"/>
      <w:pPr>
        <w:tabs>
          <w:tab w:val="num" w:pos="360"/>
        </w:tabs>
        <w:ind w:left="360" w:hanging="360"/>
      </w:pPr>
      <w:rPr>
        <w:rFonts w:hint="default"/>
        <w:b/>
        <w:bCs/>
        <w:color w:val="000000"/>
        <w:sz w:val="16"/>
        <w:szCs w:val="16"/>
      </w:rPr>
    </w:lvl>
  </w:abstractNum>
  <w:abstractNum w:abstractNumId="5">
    <w:nsid w:val="0000000A"/>
    <w:multiLevelType w:val="singleLevel"/>
    <w:tmpl w:val="0000000A"/>
    <w:name w:val="WW8Num13"/>
    <w:lvl w:ilvl="0">
      <w:start w:val="1"/>
      <w:numFmt w:val="decimal"/>
      <w:lvlText w:val="%1."/>
      <w:lvlJc w:val="left"/>
      <w:pPr>
        <w:tabs>
          <w:tab w:val="num" w:pos="360"/>
        </w:tabs>
        <w:ind w:left="360" w:hanging="360"/>
      </w:pPr>
      <w:rPr>
        <w:rFonts w:eastAsia="Arial Unicode MS" w:hint="default"/>
        <w:b/>
        <w:bCs/>
        <w:color w:val="000000"/>
        <w:sz w:val="16"/>
        <w:szCs w:val="16"/>
      </w:rPr>
    </w:lvl>
  </w:abstractNum>
  <w:abstractNum w:abstractNumId="6">
    <w:nsid w:val="0000000B"/>
    <w:multiLevelType w:val="singleLevel"/>
    <w:tmpl w:val="0000000B"/>
    <w:name w:val="WW8Num14"/>
    <w:lvl w:ilvl="0">
      <w:start w:val="1"/>
      <w:numFmt w:val="bullet"/>
      <w:lvlText w:val=""/>
      <w:lvlJc w:val="left"/>
      <w:pPr>
        <w:tabs>
          <w:tab w:val="num" w:pos="0"/>
        </w:tabs>
        <w:ind w:left="1080" w:hanging="360"/>
      </w:pPr>
      <w:rPr>
        <w:rFonts w:ascii="Symbol" w:hAnsi="Symbol" w:cs="Symbol" w:hint="default"/>
        <w:color w:val="000000"/>
        <w:sz w:val="14"/>
        <w:szCs w:val="14"/>
        <w:lang w:val="es-BO"/>
      </w:rPr>
    </w:lvl>
  </w:abstractNum>
  <w:abstractNum w:abstractNumId="7">
    <w:nsid w:val="0000000C"/>
    <w:multiLevelType w:val="multilevel"/>
    <w:tmpl w:val="0000000C"/>
    <w:name w:val="WW8Num17"/>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8">
    <w:nsid w:val="0000000D"/>
    <w:multiLevelType w:val="singleLevel"/>
    <w:tmpl w:val="0000000D"/>
    <w:name w:val="WW8Num18"/>
    <w:lvl w:ilvl="0">
      <w:start w:val="1"/>
      <w:numFmt w:val="lowerLetter"/>
      <w:lvlText w:val="%1)"/>
      <w:lvlJc w:val="left"/>
      <w:pPr>
        <w:tabs>
          <w:tab w:val="num" w:pos="0"/>
        </w:tabs>
        <w:ind w:left="1080" w:hanging="360"/>
      </w:pPr>
    </w:lvl>
  </w:abstractNum>
  <w:abstractNum w:abstractNumId="9">
    <w:nsid w:val="0000000F"/>
    <w:multiLevelType w:val="multilevel"/>
    <w:tmpl w:val="0000000F"/>
    <w:name w:val="WW8Num25"/>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10">
    <w:nsid w:val="00000010"/>
    <w:multiLevelType w:val="singleLevel"/>
    <w:tmpl w:val="00000010"/>
    <w:name w:val="WW8Num26"/>
    <w:lvl w:ilvl="0">
      <w:start w:val="1"/>
      <w:numFmt w:val="bullet"/>
      <w:lvlText w:val=""/>
      <w:lvlJc w:val="left"/>
      <w:pPr>
        <w:tabs>
          <w:tab w:val="num" w:pos="0"/>
        </w:tabs>
        <w:ind w:left="1428" w:hanging="360"/>
      </w:pPr>
      <w:rPr>
        <w:rFonts w:ascii="Symbol" w:hAnsi="Symbol" w:cs="Symbol" w:hint="default"/>
        <w:sz w:val="16"/>
        <w:szCs w:val="16"/>
      </w:rPr>
    </w:lvl>
  </w:abstractNum>
  <w:abstractNum w:abstractNumId="11">
    <w:nsid w:val="00000011"/>
    <w:multiLevelType w:val="multilevel"/>
    <w:tmpl w:val="00000011"/>
    <w:name w:val="WW8Num30"/>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12">
    <w:nsid w:val="00000014"/>
    <w:multiLevelType w:val="multilevel"/>
    <w:tmpl w:val="00000014"/>
    <w:name w:val="WW8Num35"/>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1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5">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03806FE3"/>
    <w:multiLevelType w:val="multilevel"/>
    <w:tmpl w:val="6CC63EC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16FC7685"/>
    <w:multiLevelType w:val="hybridMultilevel"/>
    <w:tmpl w:val="28547C50"/>
    <w:lvl w:ilvl="0" w:tplc="04090001">
      <w:start w:val="1"/>
      <w:numFmt w:val="bullet"/>
      <w:lvlText w:val=""/>
      <w:lvlJc w:val="left"/>
      <w:pPr>
        <w:ind w:left="1124" w:hanging="360"/>
      </w:pPr>
      <w:rPr>
        <w:rFonts w:ascii="Symbol" w:hAnsi="Symbol" w:hint="default"/>
      </w:rPr>
    </w:lvl>
    <w:lvl w:ilvl="1" w:tplc="04090003" w:tentative="1">
      <w:start w:val="1"/>
      <w:numFmt w:val="bullet"/>
      <w:lvlText w:val="o"/>
      <w:lvlJc w:val="left"/>
      <w:pPr>
        <w:ind w:left="1844" w:hanging="360"/>
      </w:pPr>
      <w:rPr>
        <w:rFonts w:ascii="Courier New" w:hAnsi="Courier New" w:cs="Courier New" w:hint="default"/>
      </w:rPr>
    </w:lvl>
    <w:lvl w:ilvl="2" w:tplc="04090005" w:tentative="1">
      <w:start w:val="1"/>
      <w:numFmt w:val="bullet"/>
      <w:lvlText w:val=""/>
      <w:lvlJc w:val="left"/>
      <w:pPr>
        <w:ind w:left="2564" w:hanging="360"/>
      </w:pPr>
      <w:rPr>
        <w:rFonts w:ascii="Wingdings" w:hAnsi="Wingdings" w:hint="default"/>
      </w:rPr>
    </w:lvl>
    <w:lvl w:ilvl="3" w:tplc="04090001" w:tentative="1">
      <w:start w:val="1"/>
      <w:numFmt w:val="bullet"/>
      <w:lvlText w:val=""/>
      <w:lvlJc w:val="left"/>
      <w:pPr>
        <w:ind w:left="3284" w:hanging="360"/>
      </w:pPr>
      <w:rPr>
        <w:rFonts w:ascii="Symbol" w:hAnsi="Symbol" w:hint="default"/>
      </w:rPr>
    </w:lvl>
    <w:lvl w:ilvl="4" w:tplc="04090003" w:tentative="1">
      <w:start w:val="1"/>
      <w:numFmt w:val="bullet"/>
      <w:lvlText w:val="o"/>
      <w:lvlJc w:val="left"/>
      <w:pPr>
        <w:ind w:left="4004" w:hanging="360"/>
      </w:pPr>
      <w:rPr>
        <w:rFonts w:ascii="Courier New" w:hAnsi="Courier New" w:cs="Courier New" w:hint="default"/>
      </w:rPr>
    </w:lvl>
    <w:lvl w:ilvl="5" w:tplc="04090005" w:tentative="1">
      <w:start w:val="1"/>
      <w:numFmt w:val="bullet"/>
      <w:lvlText w:val=""/>
      <w:lvlJc w:val="left"/>
      <w:pPr>
        <w:ind w:left="4724" w:hanging="360"/>
      </w:pPr>
      <w:rPr>
        <w:rFonts w:ascii="Wingdings" w:hAnsi="Wingdings" w:hint="default"/>
      </w:rPr>
    </w:lvl>
    <w:lvl w:ilvl="6" w:tplc="04090001" w:tentative="1">
      <w:start w:val="1"/>
      <w:numFmt w:val="bullet"/>
      <w:lvlText w:val=""/>
      <w:lvlJc w:val="left"/>
      <w:pPr>
        <w:ind w:left="5444" w:hanging="360"/>
      </w:pPr>
      <w:rPr>
        <w:rFonts w:ascii="Symbol" w:hAnsi="Symbol" w:hint="default"/>
      </w:rPr>
    </w:lvl>
    <w:lvl w:ilvl="7" w:tplc="04090003" w:tentative="1">
      <w:start w:val="1"/>
      <w:numFmt w:val="bullet"/>
      <w:lvlText w:val="o"/>
      <w:lvlJc w:val="left"/>
      <w:pPr>
        <w:ind w:left="6164" w:hanging="360"/>
      </w:pPr>
      <w:rPr>
        <w:rFonts w:ascii="Courier New" w:hAnsi="Courier New" w:cs="Courier New" w:hint="default"/>
      </w:rPr>
    </w:lvl>
    <w:lvl w:ilvl="8" w:tplc="04090005" w:tentative="1">
      <w:start w:val="1"/>
      <w:numFmt w:val="bullet"/>
      <w:lvlText w:val=""/>
      <w:lvlJc w:val="left"/>
      <w:pPr>
        <w:ind w:left="6884" w:hanging="360"/>
      </w:pPr>
      <w:rPr>
        <w:rFonts w:ascii="Wingdings" w:hAnsi="Wingdings" w:hint="default"/>
      </w:rPr>
    </w:lvl>
  </w:abstractNum>
  <w:abstractNum w:abstractNumId="2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32">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nsid w:val="28B31674"/>
    <w:multiLevelType w:val="multilevel"/>
    <w:tmpl w:val="48FAEE48"/>
    <w:lvl w:ilvl="0">
      <w:start w:val="4"/>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2">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5">
    <w:nsid w:val="4B9E4370"/>
    <w:multiLevelType w:val="hybridMultilevel"/>
    <w:tmpl w:val="E8ACBA72"/>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8">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nsid w:val="5870195F"/>
    <w:multiLevelType w:val="singleLevel"/>
    <w:tmpl w:val="38C2B268"/>
    <w:lvl w:ilvl="0">
      <w:numFmt w:val="decimal"/>
      <w:pStyle w:val="Ttulo9"/>
      <w:lvlText w:val=""/>
      <w:lvlJc w:val="left"/>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8775B74"/>
    <w:multiLevelType w:val="hybridMultilevel"/>
    <w:tmpl w:val="B4EC6468"/>
    <w:lvl w:ilvl="0" w:tplc="400A0001">
      <w:start w:val="1"/>
      <w:numFmt w:val="bullet"/>
      <w:lvlText w:val=""/>
      <w:lvlJc w:val="left"/>
      <w:pPr>
        <w:ind w:left="720" w:hanging="360"/>
      </w:pPr>
      <w:rPr>
        <w:rFonts w:ascii="Symbol" w:hAnsi="Symbol" w:hint="default"/>
      </w:rPr>
    </w:lvl>
    <w:lvl w:ilvl="1" w:tplc="6F4083BC">
      <w:start w:val="1"/>
      <w:numFmt w:val="bullet"/>
      <w:lvlText w:val=""/>
      <w:lvlJc w:val="left"/>
      <w:pPr>
        <w:ind w:left="1440" w:hanging="360"/>
      </w:pPr>
      <w:rPr>
        <w:rFonts w:ascii="Symbol" w:hAnsi="Symbol" w:hint="default"/>
        <w:b w:val="0"/>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9">
    <w:nsid w:val="730B3651"/>
    <w:multiLevelType w:val="hybridMultilevel"/>
    <w:tmpl w:val="17300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5F62C44"/>
    <w:multiLevelType w:val="multilevel"/>
    <w:tmpl w:val="A72A705E"/>
    <w:lvl w:ilvl="0">
      <w:start w:val="26"/>
      <w:numFmt w:val="decimal"/>
      <w:lvlText w:val="%1"/>
      <w:lvlJc w:val="left"/>
      <w:pPr>
        <w:ind w:left="420" w:hanging="420"/>
      </w:pPr>
      <w:rPr>
        <w:rFonts w:hint="default"/>
        <w:b/>
      </w:rPr>
    </w:lvl>
    <w:lvl w:ilvl="1">
      <w:start w:val="2"/>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2">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3">
    <w:nsid w:val="7B5A06F5"/>
    <w:multiLevelType w:val="multilevel"/>
    <w:tmpl w:val="00000007"/>
    <w:lvl w:ilvl="0">
      <w:start w:val="1"/>
      <w:numFmt w:val="decimal"/>
      <w:lvlText w:val="%1."/>
      <w:lvlJc w:val="left"/>
      <w:pPr>
        <w:tabs>
          <w:tab w:val="num" w:pos="-720"/>
        </w:tabs>
        <w:ind w:left="360" w:hanging="360"/>
      </w:pPr>
      <w:rPr>
        <w:rFonts w:ascii="Arial" w:hAnsi="Arial" w:cs="Symbol" w:hint="default"/>
        <w:b/>
        <w:bCs/>
        <w:i w:val="0"/>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64">
    <w:nsid w:val="7DED4073"/>
    <w:multiLevelType w:val="multilevel"/>
    <w:tmpl w:val="7A22F68A"/>
    <w:lvl w:ilvl="0">
      <w:start w:val="5"/>
      <w:numFmt w:val="decimal"/>
      <w:lvlText w:val="%1."/>
      <w:lvlJc w:val="left"/>
      <w:pPr>
        <w:ind w:left="360" w:hanging="360"/>
      </w:pPr>
      <w:rPr>
        <w:rFonts w:hint="default"/>
      </w:rPr>
    </w:lvl>
    <w:lvl w:ilvl="1">
      <w:start w:val="4"/>
      <w:numFmt w:val="bullet"/>
      <w:lvlText w:val="-"/>
      <w:lvlJc w:val="left"/>
      <w:pPr>
        <w:ind w:left="1080" w:hanging="720"/>
      </w:pPr>
      <w:rPr>
        <w:rFonts w:ascii="Arial" w:eastAsia="Times New Roman"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5">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41"/>
  </w:num>
  <w:num w:numId="3">
    <w:abstractNumId w:val="52"/>
  </w:num>
  <w:num w:numId="4">
    <w:abstractNumId w:val="49"/>
  </w:num>
  <w:num w:numId="5">
    <w:abstractNumId w:val="24"/>
  </w:num>
  <w:num w:numId="6">
    <w:abstractNumId w:val="48"/>
  </w:num>
  <w:num w:numId="7">
    <w:abstractNumId w:val="21"/>
  </w:num>
  <w:num w:numId="8">
    <w:abstractNumId w:val="19"/>
  </w:num>
  <w:num w:numId="9">
    <w:abstractNumId w:val="18"/>
  </w:num>
  <w:num w:numId="10">
    <w:abstractNumId w:val="40"/>
  </w:num>
  <w:num w:numId="11">
    <w:abstractNumId w:val="34"/>
  </w:num>
  <w:num w:numId="12">
    <w:abstractNumId w:val="38"/>
  </w:num>
  <w:num w:numId="13">
    <w:abstractNumId w:val="33"/>
  </w:num>
  <w:num w:numId="14">
    <w:abstractNumId w:val="23"/>
  </w:num>
  <w:num w:numId="15">
    <w:abstractNumId w:val="58"/>
  </w:num>
  <w:num w:numId="16">
    <w:abstractNumId w:val="20"/>
  </w:num>
  <w:num w:numId="17">
    <w:abstractNumId w:val="30"/>
  </w:num>
  <w:num w:numId="18">
    <w:abstractNumId w:val="36"/>
  </w:num>
  <w:num w:numId="19">
    <w:abstractNumId w:val="43"/>
  </w:num>
  <w:num w:numId="20">
    <w:abstractNumId w:val="51"/>
  </w:num>
  <w:num w:numId="21">
    <w:abstractNumId w:val="57"/>
  </w:num>
  <w:num w:numId="22">
    <w:abstractNumId w:val="22"/>
  </w:num>
  <w:num w:numId="23">
    <w:abstractNumId w:val="50"/>
  </w:num>
  <w:num w:numId="24">
    <w:abstractNumId w:val="13"/>
  </w:num>
  <w:num w:numId="25">
    <w:abstractNumId w:val="46"/>
  </w:num>
  <w:num w:numId="26">
    <w:abstractNumId w:val="26"/>
  </w:num>
  <w:num w:numId="27">
    <w:abstractNumId w:val="56"/>
  </w:num>
  <w:num w:numId="28">
    <w:abstractNumId w:val="60"/>
  </w:num>
  <w:num w:numId="29">
    <w:abstractNumId w:val="31"/>
  </w:num>
  <w:num w:numId="30">
    <w:abstractNumId w:val="47"/>
  </w:num>
  <w:num w:numId="31">
    <w:abstractNumId w:val="15"/>
  </w:num>
  <w:num w:numId="32">
    <w:abstractNumId w:val="29"/>
  </w:num>
  <w:num w:numId="33">
    <w:abstractNumId w:val="37"/>
  </w:num>
  <w:num w:numId="34">
    <w:abstractNumId w:val="54"/>
  </w:num>
  <w:num w:numId="35">
    <w:abstractNumId w:val="39"/>
  </w:num>
  <w:num w:numId="36">
    <w:abstractNumId w:val="53"/>
  </w:num>
  <w:num w:numId="37">
    <w:abstractNumId w:val="32"/>
  </w:num>
  <w:num w:numId="38">
    <w:abstractNumId w:val="44"/>
  </w:num>
  <w:num w:numId="39">
    <w:abstractNumId w:val="14"/>
  </w:num>
  <w:num w:numId="40">
    <w:abstractNumId w:val="17"/>
  </w:num>
  <w:num w:numId="41">
    <w:abstractNumId w:val="45"/>
  </w:num>
  <w:num w:numId="42">
    <w:abstractNumId w:val="62"/>
  </w:num>
  <w:num w:numId="43">
    <w:abstractNumId w:val="0"/>
  </w:num>
  <w:num w:numId="44">
    <w:abstractNumId w:val="42"/>
  </w:num>
  <w:num w:numId="45">
    <w:abstractNumId w:val="65"/>
  </w:num>
  <w:num w:numId="46">
    <w:abstractNumId w:val="27"/>
  </w:num>
  <w:num w:numId="47">
    <w:abstractNumId w:val="16"/>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num>
  <w:num w:numId="50">
    <w:abstractNumId w:val="55"/>
  </w:num>
  <w:num w:numId="51">
    <w:abstractNumId w:val="64"/>
  </w:num>
  <w:num w:numId="52">
    <w:abstractNumId w:val="61"/>
  </w:num>
  <w:num w:numId="53">
    <w:abstractNumId w:val="1"/>
  </w:num>
  <w:num w:numId="54">
    <w:abstractNumId w:val="2"/>
  </w:num>
  <w:num w:numId="55">
    <w:abstractNumId w:val="3"/>
  </w:num>
  <w:num w:numId="56">
    <w:abstractNumId w:val="4"/>
  </w:num>
  <w:num w:numId="57">
    <w:abstractNumId w:val="5"/>
  </w:num>
  <w:num w:numId="58">
    <w:abstractNumId w:val="6"/>
  </w:num>
  <w:num w:numId="59">
    <w:abstractNumId w:val="7"/>
  </w:num>
  <w:num w:numId="60">
    <w:abstractNumId w:val="8"/>
  </w:num>
  <w:num w:numId="61">
    <w:abstractNumId w:val="9"/>
  </w:num>
  <w:num w:numId="62">
    <w:abstractNumId w:val="10"/>
  </w:num>
  <w:num w:numId="63">
    <w:abstractNumId w:val="11"/>
  </w:num>
  <w:num w:numId="64">
    <w:abstractNumId w:val="12"/>
  </w:num>
  <w:num w:numId="65">
    <w:abstractNumId w:val="28"/>
  </w:num>
  <w:num w:numId="66">
    <w:abstractNumId w:val="59"/>
  </w:num>
  <w:num w:numId="67">
    <w:abstractNumId w:val="6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5C4"/>
    <w:rsid w:val="000259DB"/>
    <w:rsid w:val="00025D3A"/>
    <w:rsid w:val="00026734"/>
    <w:rsid w:val="00027666"/>
    <w:rsid w:val="000309FC"/>
    <w:rsid w:val="00030C27"/>
    <w:rsid w:val="0003173B"/>
    <w:rsid w:val="00031D69"/>
    <w:rsid w:val="000321E9"/>
    <w:rsid w:val="000336DA"/>
    <w:rsid w:val="0003466E"/>
    <w:rsid w:val="00035642"/>
    <w:rsid w:val="00036382"/>
    <w:rsid w:val="000366EE"/>
    <w:rsid w:val="00037A89"/>
    <w:rsid w:val="00041F69"/>
    <w:rsid w:val="00043F1B"/>
    <w:rsid w:val="000453C8"/>
    <w:rsid w:val="0004597C"/>
    <w:rsid w:val="000465E1"/>
    <w:rsid w:val="00046D94"/>
    <w:rsid w:val="00047696"/>
    <w:rsid w:val="0004797A"/>
    <w:rsid w:val="0005043E"/>
    <w:rsid w:val="00050B4F"/>
    <w:rsid w:val="000514F5"/>
    <w:rsid w:val="000528B8"/>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4D5"/>
    <w:rsid w:val="0007216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2F3D"/>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48B"/>
    <w:rsid w:val="000D1340"/>
    <w:rsid w:val="000D1536"/>
    <w:rsid w:val="000D153F"/>
    <w:rsid w:val="000D19E3"/>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0D9"/>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2A0"/>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8A1"/>
    <w:rsid w:val="0016190C"/>
    <w:rsid w:val="00161A21"/>
    <w:rsid w:val="0016265F"/>
    <w:rsid w:val="00163803"/>
    <w:rsid w:val="001647E4"/>
    <w:rsid w:val="00164D33"/>
    <w:rsid w:val="00164F5B"/>
    <w:rsid w:val="0016534F"/>
    <w:rsid w:val="001658A9"/>
    <w:rsid w:val="00165D73"/>
    <w:rsid w:val="00166FF0"/>
    <w:rsid w:val="00170F59"/>
    <w:rsid w:val="00171A28"/>
    <w:rsid w:val="00173123"/>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0"/>
    <w:rsid w:val="00192B92"/>
    <w:rsid w:val="00192E75"/>
    <w:rsid w:val="001930B0"/>
    <w:rsid w:val="00196127"/>
    <w:rsid w:val="0019651E"/>
    <w:rsid w:val="00196AAC"/>
    <w:rsid w:val="00197F37"/>
    <w:rsid w:val="001A0582"/>
    <w:rsid w:val="001A12BB"/>
    <w:rsid w:val="001A1D2D"/>
    <w:rsid w:val="001A29B3"/>
    <w:rsid w:val="001A2A0D"/>
    <w:rsid w:val="001A2BBC"/>
    <w:rsid w:val="001A2F23"/>
    <w:rsid w:val="001A38DE"/>
    <w:rsid w:val="001A4160"/>
    <w:rsid w:val="001A4289"/>
    <w:rsid w:val="001A6008"/>
    <w:rsid w:val="001A6C42"/>
    <w:rsid w:val="001A7B0D"/>
    <w:rsid w:val="001A7EFA"/>
    <w:rsid w:val="001B041B"/>
    <w:rsid w:val="001B0637"/>
    <w:rsid w:val="001B0E95"/>
    <w:rsid w:val="001B20E2"/>
    <w:rsid w:val="001B2591"/>
    <w:rsid w:val="001B30F1"/>
    <w:rsid w:val="001B3AE6"/>
    <w:rsid w:val="001B40F8"/>
    <w:rsid w:val="001B5A4C"/>
    <w:rsid w:val="001B66CE"/>
    <w:rsid w:val="001B6AAB"/>
    <w:rsid w:val="001C0A95"/>
    <w:rsid w:val="001C1BE3"/>
    <w:rsid w:val="001C2B94"/>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76B"/>
    <w:rsid w:val="001D6695"/>
    <w:rsid w:val="001E015A"/>
    <w:rsid w:val="001E1364"/>
    <w:rsid w:val="001E147E"/>
    <w:rsid w:val="001E1560"/>
    <w:rsid w:val="001E1C68"/>
    <w:rsid w:val="001E1D14"/>
    <w:rsid w:val="001E2FC8"/>
    <w:rsid w:val="001E40A6"/>
    <w:rsid w:val="001E4179"/>
    <w:rsid w:val="001E43B2"/>
    <w:rsid w:val="001E484E"/>
    <w:rsid w:val="001E489B"/>
    <w:rsid w:val="001E4AD6"/>
    <w:rsid w:val="001E4F0B"/>
    <w:rsid w:val="001E5843"/>
    <w:rsid w:val="001E68B1"/>
    <w:rsid w:val="001E6BAD"/>
    <w:rsid w:val="001E7518"/>
    <w:rsid w:val="001E7551"/>
    <w:rsid w:val="001F120F"/>
    <w:rsid w:val="001F1540"/>
    <w:rsid w:val="001F1EE7"/>
    <w:rsid w:val="001F286C"/>
    <w:rsid w:val="001F2877"/>
    <w:rsid w:val="001F2DB6"/>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1EB8"/>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4A60"/>
    <w:rsid w:val="00245A6A"/>
    <w:rsid w:val="002473EE"/>
    <w:rsid w:val="00251801"/>
    <w:rsid w:val="002518BC"/>
    <w:rsid w:val="002538B3"/>
    <w:rsid w:val="00254075"/>
    <w:rsid w:val="002545E0"/>
    <w:rsid w:val="00254A14"/>
    <w:rsid w:val="00254B94"/>
    <w:rsid w:val="00255DEF"/>
    <w:rsid w:val="00256562"/>
    <w:rsid w:val="002567BE"/>
    <w:rsid w:val="00257599"/>
    <w:rsid w:val="00257D34"/>
    <w:rsid w:val="00260215"/>
    <w:rsid w:val="00260B25"/>
    <w:rsid w:val="00260BCC"/>
    <w:rsid w:val="0026214D"/>
    <w:rsid w:val="00262A9F"/>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4DB"/>
    <w:rsid w:val="00280C10"/>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3834"/>
    <w:rsid w:val="002B46B0"/>
    <w:rsid w:val="002B5071"/>
    <w:rsid w:val="002B5171"/>
    <w:rsid w:val="002B51D8"/>
    <w:rsid w:val="002B597D"/>
    <w:rsid w:val="002B74F2"/>
    <w:rsid w:val="002B759F"/>
    <w:rsid w:val="002C1074"/>
    <w:rsid w:val="002C1076"/>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644"/>
    <w:rsid w:val="0032375F"/>
    <w:rsid w:val="003241A2"/>
    <w:rsid w:val="00324615"/>
    <w:rsid w:val="00324E6E"/>
    <w:rsid w:val="003252CD"/>
    <w:rsid w:val="003263A0"/>
    <w:rsid w:val="00326508"/>
    <w:rsid w:val="003273E4"/>
    <w:rsid w:val="00327DA0"/>
    <w:rsid w:val="003302FC"/>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679D5"/>
    <w:rsid w:val="00370549"/>
    <w:rsid w:val="00370589"/>
    <w:rsid w:val="00371385"/>
    <w:rsid w:val="0037252E"/>
    <w:rsid w:val="00372543"/>
    <w:rsid w:val="003730CD"/>
    <w:rsid w:val="00373C42"/>
    <w:rsid w:val="003741A2"/>
    <w:rsid w:val="0037612B"/>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8C"/>
    <w:rsid w:val="003B43F8"/>
    <w:rsid w:val="003B44E2"/>
    <w:rsid w:val="003B4F72"/>
    <w:rsid w:val="003B5319"/>
    <w:rsid w:val="003B5DA5"/>
    <w:rsid w:val="003B60D9"/>
    <w:rsid w:val="003B6635"/>
    <w:rsid w:val="003B79BE"/>
    <w:rsid w:val="003C01A0"/>
    <w:rsid w:val="003C04D1"/>
    <w:rsid w:val="003C0C2D"/>
    <w:rsid w:val="003C1C27"/>
    <w:rsid w:val="003C1D46"/>
    <w:rsid w:val="003C2909"/>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3EB2"/>
    <w:rsid w:val="003D5156"/>
    <w:rsid w:val="003D596C"/>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00D7"/>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26E4"/>
    <w:rsid w:val="00433EF7"/>
    <w:rsid w:val="00435210"/>
    <w:rsid w:val="00435402"/>
    <w:rsid w:val="00435E70"/>
    <w:rsid w:val="004362EE"/>
    <w:rsid w:val="00436612"/>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399B"/>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3F45"/>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4EF0"/>
    <w:rsid w:val="0049502B"/>
    <w:rsid w:val="00496323"/>
    <w:rsid w:val="004A0AD0"/>
    <w:rsid w:val="004A17D9"/>
    <w:rsid w:val="004A283F"/>
    <w:rsid w:val="004A3A25"/>
    <w:rsid w:val="004A4097"/>
    <w:rsid w:val="004A4DB6"/>
    <w:rsid w:val="004A5BC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5E45"/>
    <w:rsid w:val="004C6DBD"/>
    <w:rsid w:val="004C6F4F"/>
    <w:rsid w:val="004C7559"/>
    <w:rsid w:val="004C78C2"/>
    <w:rsid w:val="004D0D1A"/>
    <w:rsid w:val="004D263E"/>
    <w:rsid w:val="004D2669"/>
    <w:rsid w:val="004D31C5"/>
    <w:rsid w:val="004D46E5"/>
    <w:rsid w:val="004D6F45"/>
    <w:rsid w:val="004E176D"/>
    <w:rsid w:val="004E17BE"/>
    <w:rsid w:val="004E3312"/>
    <w:rsid w:val="004E3A38"/>
    <w:rsid w:val="004E5290"/>
    <w:rsid w:val="004E6C21"/>
    <w:rsid w:val="004E7580"/>
    <w:rsid w:val="004E786B"/>
    <w:rsid w:val="004F00DA"/>
    <w:rsid w:val="004F04D2"/>
    <w:rsid w:val="004F1F56"/>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28C5"/>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245"/>
    <w:rsid w:val="0053296E"/>
    <w:rsid w:val="00532A78"/>
    <w:rsid w:val="00532A98"/>
    <w:rsid w:val="00532C5A"/>
    <w:rsid w:val="0053434D"/>
    <w:rsid w:val="005344E7"/>
    <w:rsid w:val="00534A21"/>
    <w:rsid w:val="0053533D"/>
    <w:rsid w:val="00536342"/>
    <w:rsid w:val="00536C3A"/>
    <w:rsid w:val="00540BEE"/>
    <w:rsid w:val="00541053"/>
    <w:rsid w:val="005417FA"/>
    <w:rsid w:val="005419A6"/>
    <w:rsid w:val="00543B30"/>
    <w:rsid w:val="0054402C"/>
    <w:rsid w:val="00544633"/>
    <w:rsid w:val="00545875"/>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074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4FC"/>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39B6"/>
    <w:rsid w:val="005E4515"/>
    <w:rsid w:val="005E4DAB"/>
    <w:rsid w:val="005E600F"/>
    <w:rsid w:val="005E607C"/>
    <w:rsid w:val="005F101E"/>
    <w:rsid w:val="005F14F1"/>
    <w:rsid w:val="005F1C26"/>
    <w:rsid w:val="005F27F3"/>
    <w:rsid w:val="005F2CD0"/>
    <w:rsid w:val="005F3973"/>
    <w:rsid w:val="005F398F"/>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07D49"/>
    <w:rsid w:val="006106D1"/>
    <w:rsid w:val="00612FF4"/>
    <w:rsid w:val="00613440"/>
    <w:rsid w:val="006136EC"/>
    <w:rsid w:val="00613725"/>
    <w:rsid w:val="00614DDE"/>
    <w:rsid w:val="00614F78"/>
    <w:rsid w:val="00615ABD"/>
    <w:rsid w:val="00616795"/>
    <w:rsid w:val="00617180"/>
    <w:rsid w:val="00617A78"/>
    <w:rsid w:val="0062044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0D"/>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572"/>
    <w:rsid w:val="006A08EF"/>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2B2D"/>
    <w:rsid w:val="006B421C"/>
    <w:rsid w:val="006B4F53"/>
    <w:rsid w:val="006B58CF"/>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5F2F"/>
    <w:rsid w:val="006D690F"/>
    <w:rsid w:val="006D6C43"/>
    <w:rsid w:val="006D72CF"/>
    <w:rsid w:val="006D760D"/>
    <w:rsid w:val="006E0BD7"/>
    <w:rsid w:val="006E40F9"/>
    <w:rsid w:val="006E5BAC"/>
    <w:rsid w:val="006E65E4"/>
    <w:rsid w:val="006E778A"/>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2F1"/>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50B"/>
    <w:rsid w:val="00726E88"/>
    <w:rsid w:val="00727174"/>
    <w:rsid w:val="00727876"/>
    <w:rsid w:val="0073141C"/>
    <w:rsid w:val="00731D7A"/>
    <w:rsid w:val="007320D3"/>
    <w:rsid w:val="0073221C"/>
    <w:rsid w:val="00732478"/>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1D0B"/>
    <w:rsid w:val="00753351"/>
    <w:rsid w:val="0075346D"/>
    <w:rsid w:val="00753655"/>
    <w:rsid w:val="00754360"/>
    <w:rsid w:val="007552AA"/>
    <w:rsid w:val="00755362"/>
    <w:rsid w:val="007566A1"/>
    <w:rsid w:val="00757288"/>
    <w:rsid w:val="00757B6D"/>
    <w:rsid w:val="00757C6D"/>
    <w:rsid w:val="0076114D"/>
    <w:rsid w:val="00761486"/>
    <w:rsid w:val="007615B5"/>
    <w:rsid w:val="00761B0A"/>
    <w:rsid w:val="00761FC8"/>
    <w:rsid w:val="00762C14"/>
    <w:rsid w:val="00762D7F"/>
    <w:rsid w:val="0076319A"/>
    <w:rsid w:val="00763500"/>
    <w:rsid w:val="00765E45"/>
    <w:rsid w:val="00767A02"/>
    <w:rsid w:val="00767F8F"/>
    <w:rsid w:val="00770095"/>
    <w:rsid w:val="007700A5"/>
    <w:rsid w:val="00771B86"/>
    <w:rsid w:val="00771ECB"/>
    <w:rsid w:val="0077291B"/>
    <w:rsid w:val="007735B9"/>
    <w:rsid w:val="007751AD"/>
    <w:rsid w:val="007754BF"/>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6AF4"/>
    <w:rsid w:val="007871A8"/>
    <w:rsid w:val="00787873"/>
    <w:rsid w:val="00787D28"/>
    <w:rsid w:val="00787FBD"/>
    <w:rsid w:val="00790C2C"/>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6A3"/>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698"/>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0E5D"/>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99"/>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1F95"/>
    <w:rsid w:val="00822196"/>
    <w:rsid w:val="0082364C"/>
    <w:rsid w:val="0082382E"/>
    <w:rsid w:val="00824E01"/>
    <w:rsid w:val="008251E1"/>
    <w:rsid w:val="00825C7C"/>
    <w:rsid w:val="008304A7"/>
    <w:rsid w:val="00830B45"/>
    <w:rsid w:val="00831041"/>
    <w:rsid w:val="00831EF4"/>
    <w:rsid w:val="00832A1C"/>
    <w:rsid w:val="008339FA"/>
    <w:rsid w:val="00833AD9"/>
    <w:rsid w:val="00833B13"/>
    <w:rsid w:val="00834C15"/>
    <w:rsid w:val="008358BD"/>
    <w:rsid w:val="00836A85"/>
    <w:rsid w:val="00840659"/>
    <w:rsid w:val="008409F6"/>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5153"/>
    <w:rsid w:val="008564A4"/>
    <w:rsid w:val="008607B1"/>
    <w:rsid w:val="00860F56"/>
    <w:rsid w:val="00861B0C"/>
    <w:rsid w:val="00862D81"/>
    <w:rsid w:val="0086302F"/>
    <w:rsid w:val="00863558"/>
    <w:rsid w:val="00863987"/>
    <w:rsid w:val="00864E90"/>
    <w:rsid w:val="0086502B"/>
    <w:rsid w:val="008651CD"/>
    <w:rsid w:val="00866584"/>
    <w:rsid w:val="008665FC"/>
    <w:rsid w:val="00867686"/>
    <w:rsid w:val="008702AF"/>
    <w:rsid w:val="00872385"/>
    <w:rsid w:val="00872682"/>
    <w:rsid w:val="008726B5"/>
    <w:rsid w:val="00872A76"/>
    <w:rsid w:val="00873965"/>
    <w:rsid w:val="00873D2B"/>
    <w:rsid w:val="0087448E"/>
    <w:rsid w:val="00876158"/>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4A59"/>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0886"/>
    <w:rsid w:val="008C3960"/>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F50"/>
    <w:rsid w:val="008E5520"/>
    <w:rsid w:val="008E57ED"/>
    <w:rsid w:val="008E6FBA"/>
    <w:rsid w:val="008E7DBF"/>
    <w:rsid w:val="008F0063"/>
    <w:rsid w:val="008F0464"/>
    <w:rsid w:val="008F10F0"/>
    <w:rsid w:val="008F2EA6"/>
    <w:rsid w:val="008F3B8D"/>
    <w:rsid w:val="008F3EE5"/>
    <w:rsid w:val="008F63E2"/>
    <w:rsid w:val="009008AE"/>
    <w:rsid w:val="00900A07"/>
    <w:rsid w:val="00900DAD"/>
    <w:rsid w:val="0090160B"/>
    <w:rsid w:val="0090173F"/>
    <w:rsid w:val="00901803"/>
    <w:rsid w:val="00901819"/>
    <w:rsid w:val="00901B07"/>
    <w:rsid w:val="00902268"/>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5"/>
    <w:rsid w:val="009168F9"/>
    <w:rsid w:val="00916964"/>
    <w:rsid w:val="00916BF2"/>
    <w:rsid w:val="00917E0D"/>
    <w:rsid w:val="0092058A"/>
    <w:rsid w:val="00920F1C"/>
    <w:rsid w:val="00921303"/>
    <w:rsid w:val="0092262A"/>
    <w:rsid w:val="009234FF"/>
    <w:rsid w:val="00924A40"/>
    <w:rsid w:val="00930033"/>
    <w:rsid w:val="009311C2"/>
    <w:rsid w:val="0093153A"/>
    <w:rsid w:val="0093158A"/>
    <w:rsid w:val="00931712"/>
    <w:rsid w:val="0093177E"/>
    <w:rsid w:val="0093196B"/>
    <w:rsid w:val="0093300F"/>
    <w:rsid w:val="00933175"/>
    <w:rsid w:val="009334D9"/>
    <w:rsid w:val="00933768"/>
    <w:rsid w:val="009342E8"/>
    <w:rsid w:val="00934984"/>
    <w:rsid w:val="00935E01"/>
    <w:rsid w:val="00935EB6"/>
    <w:rsid w:val="009367F5"/>
    <w:rsid w:val="00936C18"/>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2AE"/>
    <w:rsid w:val="009477D4"/>
    <w:rsid w:val="009502CC"/>
    <w:rsid w:val="009502F7"/>
    <w:rsid w:val="00950D5E"/>
    <w:rsid w:val="00951319"/>
    <w:rsid w:val="00951871"/>
    <w:rsid w:val="00951E07"/>
    <w:rsid w:val="009541B7"/>
    <w:rsid w:val="00954311"/>
    <w:rsid w:val="00954379"/>
    <w:rsid w:val="00954BD2"/>
    <w:rsid w:val="00954CFD"/>
    <w:rsid w:val="00955594"/>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394"/>
    <w:rsid w:val="00976610"/>
    <w:rsid w:val="00977713"/>
    <w:rsid w:val="00977AD7"/>
    <w:rsid w:val="00977DAC"/>
    <w:rsid w:val="0098019B"/>
    <w:rsid w:val="00980513"/>
    <w:rsid w:val="00981A60"/>
    <w:rsid w:val="00981CAA"/>
    <w:rsid w:val="009825C6"/>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0A7"/>
    <w:rsid w:val="009967E3"/>
    <w:rsid w:val="0099684E"/>
    <w:rsid w:val="00996D59"/>
    <w:rsid w:val="009A06AB"/>
    <w:rsid w:val="009A0A27"/>
    <w:rsid w:val="009A0A63"/>
    <w:rsid w:val="009A19EC"/>
    <w:rsid w:val="009A1C9F"/>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94A"/>
    <w:rsid w:val="009D5A43"/>
    <w:rsid w:val="009D5D0B"/>
    <w:rsid w:val="009D61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261F"/>
    <w:rsid w:val="009F28BE"/>
    <w:rsid w:val="009F2940"/>
    <w:rsid w:val="009F4278"/>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498A"/>
    <w:rsid w:val="00A058C4"/>
    <w:rsid w:val="00A05C18"/>
    <w:rsid w:val="00A05CF5"/>
    <w:rsid w:val="00A075F0"/>
    <w:rsid w:val="00A108EB"/>
    <w:rsid w:val="00A1230C"/>
    <w:rsid w:val="00A13414"/>
    <w:rsid w:val="00A139F1"/>
    <w:rsid w:val="00A14519"/>
    <w:rsid w:val="00A167F4"/>
    <w:rsid w:val="00A1719D"/>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1B5"/>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678F"/>
    <w:rsid w:val="00A7765D"/>
    <w:rsid w:val="00A777D6"/>
    <w:rsid w:val="00A77B9C"/>
    <w:rsid w:val="00A817C8"/>
    <w:rsid w:val="00A831E9"/>
    <w:rsid w:val="00A84897"/>
    <w:rsid w:val="00A84E0C"/>
    <w:rsid w:val="00A872DA"/>
    <w:rsid w:val="00A876C6"/>
    <w:rsid w:val="00A87B14"/>
    <w:rsid w:val="00A909E5"/>
    <w:rsid w:val="00A91312"/>
    <w:rsid w:val="00A91519"/>
    <w:rsid w:val="00A91EED"/>
    <w:rsid w:val="00A92045"/>
    <w:rsid w:val="00A928F1"/>
    <w:rsid w:val="00A93061"/>
    <w:rsid w:val="00A93873"/>
    <w:rsid w:val="00A93DD0"/>
    <w:rsid w:val="00A93E21"/>
    <w:rsid w:val="00A946B9"/>
    <w:rsid w:val="00A947E5"/>
    <w:rsid w:val="00A96D8C"/>
    <w:rsid w:val="00A975A2"/>
    <w:rsid w:val="00A977E6"/>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09E6"/>
    <w:rsid w:val="00AD1521"/>
    <w:rsid w:val="00AD3C3D"/>
    <w:rsid w:val="00AD3EED"/>
    <w:rsid w:val="00AD46F9"/>
    <w:rsid w:val="00AD4AF1"/>
    <w:rsid w:val="00AD4F2F"/>
    <w:rsid w:val="00AD73A0"/>
    <w:rsid w:val="00AD7D96"/>
    <w:rsid w:val="00AE0C2A"/>
    <w:rsid w:val="00AE16EC"/>
    <w:rsid w:val="00AE1AF5"/>
    <w:rsid w:val="00AE527A"/>
    <w:rsid w:val="00AE5856"/>
    <w:rsid w:val="00AE58A1"/>
    <w:rsid w:val="00AE5A79"/>
    <w:rsid w:val="00AE5E74"/>
    <w:rsid w:val="00AE6C99"/>
    <w:rsid w:val="00AF143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5CC"/>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400"/>
    <w:rsid w:val="00B322CC"/>
    <w:rsid w:val="00B32A5D"/>
    <w:rsid w:val="00B35291"/>
    <w:rsid w:val="00B363E4"/>
    <w:rsid w:val="00B36D02"/>
    <w:rsid w:val="00B370C5"/>
    <w:rsid w:val="00B375E2"/>
    <w:rsid w:val="00B37751"/>
    <w:rsid w:val="00B37994"/>
    <w:rsid w:val="00B4107A"/>
    <w:rsid w:val="00B41098"/>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04C"/>
    <w:rsid w:val="00B976D8"/>
    <w:rsid w:val="00B97B69"/>
    <w:rsid w:val="00BA0856"/>
    <w:rsid w:val="00BA0CB5"/>
    <w:rsid w:val="00BA1648"/>
    <w:rsid w:val="00BA1DE8"/>
    <w:rsid w:val="00BA1FE5"/>
    <w:rsid w:val="00BA2216"/>
    <w:rsid w:val="00BA2286"/>
    <w:rsid w:val="00BA4147"/>
    <w:rsid w:val="00BA5EF4"/>
    <w:rsid w:val="00BA7DEE"/>
    <w:rsid w:val="00BB0907"/>
    <w:rsid w:val="00BB0E5E"/>
    <w:rsid w:val="00BB156B"/>
    <w:rsid w:val="00BB404C"/>
    <w:rsid w:val="00BB5AA2"/>
    <w:rsid w:val="00BB5E30"/>
    <w:rsid w:val="00BB616F"/>
    <w:rsid w:val="00BB694B"/>
    <w:rsid w:val="00BB6BBD"/>
    <w:rsid w:val="00BB6E13"/>
    <w:rsid w:val="00BB7695"/>
    <w:rsid w:val="00BC05A1"/>
    <w:rsid w:val="00BC0FBF"/>
    <w:rsid w:val="00BC10D8"/>
    <w:rsid w:val="00BC1C5B"/>
    <w:rsid w:val="00BC1E9E"/>
    <w:rsid w:val="00BC239B"/>
    <w:rsid w:val="00BC29B4"/>
    <w:rsid w:val="00BC31B8"/>
    <w:rsid w:val="00BC365E"/>
    <w:rsid w:val="00BC3A2D"/>
    <w:rsid w:val="00BC40CD"/>
    <w:rsid w:val="00BC4BD2"/>
    <w:rsid w:val="00BC59D6"/>
    <w:rsid w:val="00BC5A7C"/>
    <w:rsid w:val="00BC5F79"/>
    <w:rsid w:val="00BC5FD9"/>
    <w:rsid w:val="00BC6B3F"/>
    <w:rsid w:val="00BC6C28"/>
    <w:rsid w:val="00BC6C95"/>
    <w:rsid w:val="00BC73E0"/>
    <w:rsid w:val="00BD0C38"/>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2AC"/>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A6D"/>
    <w:rsid w:val="00C10BF9"/>
    <w:rsid w:val="00C114D3"/>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1FDE"/>
    <w:rsid w:val="00C62655"/>
    <w:rsid w:val="00C633B5"/>
    <w:rsid w:val="00C63846"/>
    <w:rsid w:val="00C639D6"/>
    <w:rsid w:val="00C63DD8"/>
    <w:rsid w:val="00C64260"/>
    <w:rsid w:val="00C64946"/>
    <w:rsid w:val="00C64B2F"/>
    <w:rsid w:val="00C658AB"/>
    <w:rsid w:val="00C65B8F"/>
    <w:rsid w:val="00C66537"/>
    <w:rsid w:val="00C66A68"/>
    <w:rsid w:val="00C67C5B"/>
    <w:rsid w:val="00C7071C"/>
    <w:rsid w:val="00C70BD9"/>
    <w:rsid w:val="00C711E3"/>
    <w:rsid w:val="00C712C0"/>
    <w:rsid w:val="00C714A9"/>
    <w:rsid w:val="00C73081"/>
    <w:rsid w:val="00C736E1"/>
    <w:rsid w:val="00C737F8"/>
    <w:rsid w:val="00C7454E"/>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4FD"/>
    <w:rsid w:val="00C87D13"/>
    <w:rsid w:val="00C901B1"/>
    <w:rsid w:val="00C907AA"/>
    <w:rsid w:val="00C90E37"/>
    <w:rsid w:val="00C9127F"/>
    <w:rsid w:val="00C932B7"/>
    <w:rsid w:val="00C93C16"/>
    <w:rsid w:val="00C950ED"/>
    <w:rsid w:val="00C95789"/>
    <w:rsid w:val="00C96171"/>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591"/>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90"/>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60D9"/>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B72"/>
    <w:rsid w:val="00CF7568"/>
    <w:rsid w:val="00D00589"/>
    <w:rsid w:val="00D00A6C"/>
    <w:rsid w:val="00D00E64"/>
    <w:rsid w:val="00D00F24"/>
    <w:rsid w:val="00D029F0"/>
    <w:rsid w:val="00D02CE4"/>
    <w:rsid w:val="00D03250"/>
    <w:rsid w:val="00D068F7"/>
    <w:rsid w:val="00D10745"/>
    <w:rsid w:val="00D107E9"/>
    <w:rsid w:val="00D10A27"/>
    <w:rsid w:val="00D10D72"/>
    <w:rsid w:val="00D1184C"/>
    <w:rsid w:val="00D1186A"/>
    <w:rsid w:val="00D119F7"/>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0C"/>
    <w:rsid w:val="00D37367"/>
    <w:rsid w:val="00D40DEF"/>
    <w:rsid w:val="00D411B1"/>
    <w:rsid w:val="00D41331"/>
    <w:rsid w:val="00D42A5E"/>
    <w:rsid w:val="00D42D02"/>
    <w:rsid w:val="00D43348"/>
    <w:rsid w:val="00D4349C"/>
    <w:rsid w:val="00D43E6C"/>
    <w:rsid w:val="00D4484B"/>
    <w:rsid w:val="00D45397"/>
    <w:rsid w:val="00D455B1"/>
    <w:rsid w:val="00D45837"/>
    <w:rsid w:val="00D45C23"/>
    <w:rsid w:val="00D47263"/>
    <w:rsid w:val="00D47489"/>
    <w:rsid w:val="00D4752D"/>
    <w:rsid w:val="00D502A5"/>
    <w:rsid w:val="00D50481"/>
    <w:rsid w:val="00D506DC"/>
    <w:rsid w:val="00D522B4"/>
    <w:rsid w:val="00D530B8"/>
    <w:rsid w:val="00D53115"/>
    <w:rsid w:val="00D54611"/>
    <w:rsid w:val="00D55094"/>
    <w:rsid w:val="00D5676A"/>
    <w:rsid w:val="00D56E80"/>
    <w:rsid w:val="00D61788"/>
    <w:rsid w:val="00D631DF"/>
    <w:rsid w:val="00D63664"/>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6878"/>
    <w:rsid w:val="00DA7187"/>
    <w:rsid w:val="00DB1550"/>
    <w:rsid w:val="00DB1C2A"/>
    <w:rsid w:val="00DB2092"/>
    <w:rsid w:val="00DB2336"/>
    <w:rsid w:val="00DB3334"/>
    <w:rsid w:val="00DB396F"/>
    <w:rsid w:val="00DB5007"/>
    <w:rsid w:val="00DB5090"/>
    <w:rsid w:val="00DB5878"/>
    <w:rsid w:val="00DB76A9"/>
    <w:rsid w:val="00DC0416"/>
    <w:rsid w:val="00DC0B06"/>
    <w:rsid w:val="00DC0ECC"/>
    <w:rsid w:val="00DC2D70"/>
    <w:rsid w:val="00DC305B"/>
    <w:rsid w:val="00DC318C"/>
    <w:rsid w:val="00DC4063"/>
    <w:rsid w:val="00DC46BA"/>
    <w:rsid w:val="00DC4ADA"/>
    <w:rsid w:val="00DC5E9B"/>
    <w:rsid w:val="00DC630D"/>
    <w:rsid w:val="00DC67E9"/>
    <w:rsid w:val="00DC69E4"/>
    <w:rsid w:val="00DC6DC0"/>
    <w:rsid w:val="00DC76C2"/>
    <w:rsid w:val="00DC76D7"/>
    <w:rsid w:val="00DD1B43"/>
    <w:rsid w:val="00DD3139"/>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0C5"/>
    <w:rsid w:val="00DF2319"/>
    <w:rsid w:val="00DF38C2"/>
    <w:rsid w:val="00DF3948"/>
    <w:rsid w:val="00DF487E"/>
    <w:rsid w:val="00DF4AC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727"/>
    <w:rsid w:val="00E1223F"/>
    <w:rsid w:val="00E12538"/>
    <w:rsid w:val="00E12F14"/>
    <w:rsid w:val="00E12F95"/>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8B3"/>
    <w:rsid w:val="00E44CC7"/>
    <w:rsid w:val="00E44F3A"/>
    <w:rsid w:val="00E45D20"/>
    <w:rsid w:val="00E46431"/>
    <w:rsid w:val="00E47033"/>
    <w:rsid w:val="00E471B3"/>
    <w:rsid w:val="00E477AF"/>
    <w:rsid w:val="00E477E7"/>
    <w:rsid w:val="00E47DC3"/>
    <w:rsid w:val="00E5118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F6B"/>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45D"/>
    <w:rsid w:val="00E91F07"/>
    <w:rsid w:val="00E92466"/>
    <w:rsid w:val="00E9271A"/>
    <w:rsid w:val="00E93472"/>
    <w:rsid w:val="00E93E2B"/>
    <w:rsid w:val="00E9443E"/>
    <w:rsid w:val="00E95ED1"/>
    <w:rsid w:val="00E95F61"/>
    <w:rsid w:val="00E96766"/>
    <w:rsid w:val="00EA0B69"/>
    <w:rsid w:val="00EA133A"/>
    <w:rsid w:val="00EA1AD3"/>
    <w:rsid w:val="00EA202D"/>
    <w:rsid w:val="00EA278F"/>
    <w:rsid w:val="00EA2E25"/>
    <w:rsid w:val="00EA49AB"/>
    <w:rsid w:val="00EA6EE0"/>
    <w:rsid w:val="00EA7037"/>
    <w:rsid w:val="00EB018D"/>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12"/>
    <w:rsid w:val="00EC61E8"/>
    <w:rsid w:val="00EC6769"/>
    <w:rsid w:val="00EC6A41"/>
    <w:rsid w:val="00ED0BB5"/>
    <w:rsid w:val="00ED0BD4"/>
    <w:rsid w:val="00ED146E"/>
    <w:rsid w:val="00ED3026"/>
    <w:rsid w:val="00ED3664"/>
    <w:rsid w:val="00ED4231"/>
    <w:rsid w:val="00ED49CD"/>
    <w:rsid w:val="00ED511E"/>
    <w:rsid w:val="00ED6123"/>
    <w:rsid w:val="00ED62D1"/>
    <w:rsid w:val="00EE03F4"/>
    <w:rsid w:val="00EE1CC3"/>
    <w:rsid w:val="00EE299F"/>
    <w:rsid w:val="00EE3601"/>
    <w:rsid w:val="00EE413D"/>
    <w:rsid w:val="00EE4673"/>
    <w:rsid w:val="00EE499B"/>
    <w:rsid w:val="00EE533F"/>
    <w:rsid w:val="00EE6807"/>
    <w:rsid w:val="00EE6CD5"/>
    <w:rsid w:val="00EE78BB"/>
    <w:rsid w:val="00EE7BFA"/>
    <w:rsid w:val="00EF10F9"/>
    <w:rsid w:val="00EF1728"/>
    <w:rsid w:val="00EF1DF8"/>
    <w:rsid w:val="00EF23B7"/>
    <w:rsid w:val="00EF273B"/>
    <w:rsid w:val="00EF3BA2"/>
    <w:rsid w:val="00EF3CF1"/>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11D"/>
    <w:rsid w:val="00F26D64"/>
    <w:rsid w:val="00F26F2F"/>
    <w:rsid w:val="00F272D7"/>
    <w:rsid w:val="00F278DD"/>
    <w:rsid w:val="00F30F68"/>
    <w:rsid w:val="00F31ADA"/>
    <w:rsid w:val="00F32082"/>
    <w:rsid w:val="00F32B8D"/>
    <w:rsid w:val="00F344BF"/>
    <w:rsid w:val="00F3493C"/>
    <w:rsid w:val="00F35E07"/>
    <w:rsid w:val="00F371C2"/>
    <w:rsid w:val="00F375A3"/>
    <w:rsid w:val="00F401D9"/>
    <w:rsid w:val="00F40ACE"/>
    <w:rsid w:val="00F418A0"/>
    <w:rsid w:val="00F42481"/>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5F"/>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87DA2"/>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6E1"/>
    <w:rsid w:val="00FB5ABA"/>
    <w:rsid w:val="00FB5BB3"/>
    <w:rsid w:val="00FB62EC"/>
    <w:rsid w:val="00FB659F"/>
    <w:rsid w:val="00FB6FF7"/>
    <w:rsid w:val="00FB7383"/>
    <w:rsid w:val="00FB7DDC"/>
    <w:rsid w:val="00FB7FD3"/>
    <w:rsid w:val="00FC0F66"/>
    <w:rsid w:val="00FC10AE"/>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A22"/>
    <w:rsid w:val="00FE5CAD"/>
    <w:rsid w:val="00FE5E12"/>
    <w:rsid w:val="00FE6380"/>
    <w:rsid w:val="00FE65CB"/>
    <w:rsid w:val="00FE6BFC"/>
    <w:rsid w:val="00FE7DF4"/>
    <w:rsid w:val="00FE7EF9"/>
    <w:rsid w:val="00FF024C"/>
    <w:rsid w:val="00FF090D"/>
    <w:rsid w:val="00FF0932"/>
    <w:rsid w:val="00FF213C"/>
    <w:rsid w:val="00FF3AE7"/>
    <w:rsid w:val="00FF3E1F"/>
    <w:rsid w:val="00FF4156"/>
    <w:rsid w:val="00FF4978"/>
    <w:rsid w:val="00FF513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43"/>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 w:type="numbering" w:customStyle="1" w:styleId="Sinlista2">
    <w:name w:val="Sin lista2"/>
    <w:next w:val="Sinlista"/>
    <w:uiPriority w:val="99"/>
    <w:semiHidden/>
    <w:unhideWhenUsed/>
    <w:rsid w:val="00F5435F"/>
  </w:style>
  <w:style w:type="character" w:styleId="nfasissutil">
    <w:name w:val="Subtle Emphasis"/>
    <w:uiPriority w:val="19"/>
    <w:qFormat/>
    <w:rsid w:val="00F5435F"/>
    <w:rPr>
      <w:i/>
      <w:iCs/>
      <w:color w:val="404040"/>
    </w:rPr>
  </w:style>
  <w:style w:type="paragraph" w:customStyle="1" w:styleId="Default">
    <w:name w:val="Default"/>
    <w:rsid w:val="00F5435F"/>
    <w:pPr>
      <w:autoSpaceDE w:val="0"/>
      <w:autoSpaceDN w:val="0"/>
      <w:adjustRightInd w:val="0"/>
    </w:pPr>
    <w:rPr>
      <w:rFonts w:ascii="Calibri" w:hAnsi="Calibri" w:cs="Calibri"/>
      <w:color w:val="000000"/>
      <w:sz w:val="24"/>
      <w:szCs w:val="24"/>
    </w:rPr>
  </w:style>
  <w:style w:type="numbering" w:customStyle="1" w:styleId="Sinlista3">
    <w:name w:val="Sin lista3"/>
    <w:next w:val="Sinlista"/>
    <w:uiPriority w:val="99"/>
    <w:semiHidden/>
    <w:unhideWhenUsed/>
    <w:rsid w:val="003D3EB2"/>
  </w:style>
  <w:style w:type="numbering" w:customStyle="1" w:styleId="Sinlista4">
    <w:name w:val="Sin lista4"/>
    <w:next w:val="Sinlista"/>
    <w:uiPriority w:val="99"/>
    <w:semiHidden/>
    <w:unhideWhenUsed/>
    <w:rsid w:val="00B41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58155679">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255898405">
      <w:bodyDiv w:val="1"/>
      <w:marLeft w:val="0"/>
      <w:marRight w:val="0"/>
      <w:marTop w:val="0"/>
      <w:marBottom w:val="0"/>
      <w:divBdr>
        <w:top w:val="none" w:sz="0" w:space="0" w:color="auto"/>
        <w:left w:val="none" w:sz="0" w:space="0" w:color="auto"/>
        <w:bottom w:val="none" w:sz="0" w:space="0" w:color="auto"/>
        <w:right w:val="none" w:sz="0" w:space="0" w:color="auto"/>
      </w:divBdr>
    </w:div>
    <w:div w:id="1414667769">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594894449">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b1c01e793e2a39868874a1217827e8a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manrriquez@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hura@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1b5f970dcd328ccc175980e22901d9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8E02D-877A-4936-BFB6-957064EF6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18465</Words>
  <Characters>101562</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4</cp:revision>
  <cp:lastPrinted>2021-07-06T20:24:00Z</cp:lastPrinted>
  <dcterms:created xsi:type="dcterms:W3CDTF">2021-07-07T23:03:00Z</dcterms:created>
  <dcterms:modified xsi:type="dcterms:W3CDTF">2021-07-07T23:08:00Z</dcterms:modified>
</cp:coreProperties>
</file>